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11EC7" w14:textId="77777777" w:rsidR="0026282F" w:rsidRPr="00263E3A" w:rsidRDefault="0026282F" w:rsidP="0026282F">
      <w:pPr>
        <w:ind w:firstLine="142"/>
        <w:jc w:val="right"/>
        <w:rPr>
          <w:rFonts w:ascii="Arial" w:hAnsi="Arial" w:cs="Arial"/>
          <w:sz w:val="20"/>
          <w:szCs w:val="20"/>
        </w:rPr>
      </w:pPr>
      <w:r>
        <w:rPr>
          <w:rFonts w:ascii="Arial" w:hAnsi="Arial" w:cs="Arial"/>
          <w:sz w:val="20"/>
          <w:szCs w:val="20"/>
        </w:rPr>
        <w:t>At</w:t>
      </w:r>
      <w:r w:rsidRPr="00263E3A">
        <w:rPr>
          <w:rFonts w:ascii="Arial" w:hAnsi="Arial" w:cs="Arial"/>
          <w:sz w:val="20"/>
          <w:szCs w:val="20"/>
        </w:rPr>
        <w:t xml:space="preserve">klāta konkursa </w:t>
      </w:r>
      <w:r>
        <w:rPr>
          <w:rFonts w:ascii="Arial" w:hAnsi="Arial" w:cs="Arial"/>
          <w:sz w:val="20"/>
          <w:szCs w:val="20"/>
        </w:rPr>
        <w:t>LVP 2026/129</w:t>
      </w:r>
    </w:p>
    <w:p w14:paraId="38867C2E" w14:textId="3E8D3AD0" w:rsidR="0026282F" w:rsidRPr="00263E3A" w:rsidRDefault="0026282F" w:rsidP="0026282F">
      <w:pPr>
        <w:pStyle w:val="Bezatstarpm"/>
        <w:ind w:firstLine="142"/>
        <w:jc w:val="right"/>
        <w:rPr>
          <w:rFonts w:ascii="Arial" w:hAnsi="Arial" w:cs="Arial"/>
          <w:b/>
          <w:sz w:val="20"/>
          <w:szCs w:val="20"/>
        </w:rPr>
      </w:pPr>
      <w:r w:rsidRPr="00263E3A">
        <w:rPr>
          <w:rFonts w:ascii="Arial" w:hAnsi="Arial" w:cs="Arial"/>
          <w:b/>
          <w:sz w:val="20"/>
          <w:szCs w:val="20"/>
        </w:rPr>
        <w:t xml:space="preserve"> nolikuma </w:t>
      </w:r>
      <w:r>
        <w:rPr>
          <w:rFonts w:ascii="Arial" w:hAnsi="Arial" w:cs="Arial"/>
          <w:b/>
          <w:sz w:val="20"/>
          <w:szCs w:val="20"/>
        </w:rPr>
        <w:t>8</w:t>
      </w:r>
      <w:r w:rsidRPr="00263E3A">
        <w:rPr>
          <w:rFonts w:ascii="Arial" w:hAnsi="Arial" w:cs="Arial"/>
          <w:b/>
          <w:sz w:val="20"/>
          <w:szCs w:val="20"/>
        </w:rPr>
        <w:t>.pielikums</w:t>
      </w:r>
    </w:p>
    <w:p w14:paraId="1A56B9EB" w14:textId="77777777" w:rsidR="0026282F" w:rsidRPr="00263E3A" w:rsidRDefault="0026282F" w:rsidP="0026282F">
      <w:pPr>
        <w:ind w:firstLine="142"/>
        <w:jc w:val="center"/>
        <w:rPr>
          <w:rFonts w:ascii="Arial" w:hAnsi="Arial" w:cs="Arial"/>
          <w:b/>
          <w:sz w:val="20"/>
          <w:szCs w:val="20"/>
        </w:rPr>
      </w:pPr>
    </w:p>
    <w:p w14:paraId="286F74B4" w14:textId="77777777" w:rsidR="0026282F" w:rsidRDefault="0026282F" w:rsidP="00ED1861">
      <w:pPr>
        <w:jc w:val="center"/>
        <w:rPr>
          <w:rFonts w:ascii="Arial" w:hAnsi="Arial" w:cs="Arial"/>
          <w:b/>
          <w:sz w:val="20"/>
          <w:szCs w:val="20"/>
        </w:rPr>
      </w:pPr>
    </w:p>
    <w:p w14:paraId="7539C57D" w14:textId="77777777" w:rsidR="0060053B" w:rsidRDefault="00233744" w:rsidP="0060053B">
      <w:pPr>
        <w:autoSpaceDE w:val="0"/>
        <w:jc w:val="center"/>
        <w:rPr>
          <w:rFonts w:ascii="Arial" w:hAnsi="Arial" w:cs="Arial"/>
          <w:b/>
          <w:bCs/>
          <w:sz w:val="20"/>
          <w:szCs w:val="20"/>
        </w:rPr>
      </w:pPr>
      <w:r w:rsidRPr="00CD7F0E">
        <w:rPr>
          <w:rFonts w:ascii="Arial" w:hAnsi="Arial" w:cs="Arial"/>
          <w:b/>
          <w:sz w:val="20"/>
          <w:szCs w:val="20"/>
        </w:rPr>
        <w:t>LĪGUMS N</w:t>
      </w:r>
      <w:r w:rsidR="00D827F5" w:rsidRPr="00CD7F0E">
        <w:rPr>
          <w:rFonts w:ascii="Arial" w:hAnsi="Arial" w:cs="Arial"/>
          <w:b/>
          <w:sz w:val="20"/>
          <w:szCs w:val="20"/>
        </w:rPr>
        <w:t>r</w:t>
      </w:r>
      <w:r w:rsidR="0060053B">
        <w:rPr>
          <w:rFonts w:ascii="Arial" w:hAnsi="Arial" w:cs="Arial"/>
          <w:b/>
          <w:sz w:val="20"/>
          <w:szCs w:val="20"/>
        </w:rPr>
        <w:t xml:space="preserve">. </w:t>
      </w:r>
      <w:r w:rsidR="0060053B" w:rsidRPr="00183E71">
        <w:rPr>
          <w:rFonts w:ascii="Arial" w:hAnsi="Arial" w:cs="Arial"/>
          <w:b/>
          <w:bCs/>
          <w:sz w:val="20"/>
          <w:szCs w:val="20"/>
        </w:rPr>
        <w:t>#REG_NUMURS#</w:t>
      </w:r>
    </w:p>
    <w:p w14:paraId="205BFEF6" w14:textId="023AC56C" w:rsidR="00260229" w:rsidRPr="00CD7F0E" w:rsidRDefault="00BE4950" w:rsidP="00ED1861">
      <w:pPr>
        <w:jc w:val="center"/>
        <w:rPr>
          <w:rFonts w:ascii="Arial" w:hAnsi="Arial" w:cs="Arial"/>
          <w:b/>
          <w:sz w:val="20"/>
          <w:szCs w:val="20"/>
        </w:rPr>
      </w:pPr>
      <w:r>
        <w:rPr>
          <w:rFonts w:ascii="Arial" w:hAnsi="Arial" w:cs="Arial"/>
          <w:b/>
          <w:sz w:val="20"/>
          <w:szCs w:val="20"/>
        </w:rPr>
        <w:t>(Iepirkums</w:t>
      </w:r>
      <w:r w:rsidR="00F74987" w:rsidRPr="00CD7F0E">
        <w:rPr>
          <w:rFonts w:ascii="Arial" w:hAnsi="Arial" w:cs="Arial"/>
          <w:b/>
          <w:sz w:val="20"/>
          <w:szCs w:val="20"/>
        </w:rPr>
        <w:t xml:space="preserve"> </w:t>
      </w:r>
      <w:r w:rsidR="001213A7">
        <w:rPr>
          <w:rFonts w:ascii="Arial" w:hAnsi="Arial" w:cs="Arial"/>
          <w:b/>
          <w:sz w:val="20"/>
          <w:szCs w:val="20"/>
        </w:rPr>
        <w:t xml:space="preserve">LVP </w:t>
      </w:r>
      <w:r w:rsidR="00123608">
        <w:rPr>
          <w:rFonts w:ascii="Arial" w:hAnsi="Arial" w:cs="Arial"/>
          <w:b/>
          <w:sz w:val="20"/>
          <w:szCs w:val="20"/>
        </w:rPr>
        <w:t>202</w:t>
      </w:r>
      <w:r w:rsidR="0026282F">
        <w:rPr>
          <w:rFonts w:ascii="Arial" w:hAnsi="Arial" w:cs="Arial"/>
          <w:b/>
          <w:sz w:val="20"/>
          <w:szCs w:val="20"/>
        </w:rPr>
        <w:t>6</w:t>
      </w:r>
      <w:r w:rsidR="00123608">
        <w:rPr>
          <w:rFonts w:ascii="Arial" w:hAnsi="Arial" w:cs="Arial"/>
          <w:b/>
          <w:sz w:val="20"/>
          <w:szCs w:val="20"/>
        </w:rPr>
        <w:t>/</w:t>
      </w:r>
      <w:r w:rsidR="0026282F">
        <w:rPr>
          <w:rFonts w:ascii="Arial" w:hAnsi="Arial" w:cs="Arial"/>
          <w:b/>
          <w:sz w:val="20"/>
          <w:szCs w:val="20"/>
        </w:rPr>
        <w:t>129</w:t>
      </w:r>
      <w:r w:rsidR="00CD7F0E" w:rsidRPr="00CD7F0E">
        <w:rPr>
          <w:rFonts w:ascii="Arial" w:hAnsi="Arial" w:cs="Arial"/>
          <w:b/>
          <w:sz w:val="20"/>
          <w:szCs w:val="20"/>
        </w:rPr>
        <w:t>-</w:t>
      </w:r>
      <w:r>
        <w:rPr>
          <w:rFonts w:ascii="Arial" w:hAnsi="Arial" w:cs="Arial"/>
          <w:b/>
          <w:sz w:val="20"/>
          <w:szCs w:val="20"/>
        </w:rPr>
        <w:t>__</w:t>
      </w:r>
      <w:r w:rsidR="0026282F">
        <w:rPr>
          <w:rFonts w:ascii="Arial" w:hAnsi="Arial" w:cs="Arial"/>
          <w:b/>
          <w:sz w:val="20"/>
          <w:szCs w:val="20"/>
        </w:rPr>
        <w:t xml:space="preserve"> daļa</w:t>
      </w:r>
      <w:r>
        <w:rPr>
          <w:rFonts w:ascii="Arial" w:hAnsi="Arial" w:cs="Arial"/>
          <w:b/>
          <w:sz w:val="20"/>
          <w:szCs w:val="20"/>
        </w:rPr>
        <w:t>)</w:t>
      </w:r>
    </w:p>
    <w:p w14:paraId="0450E1F0" w14:textId="77777777" w:rsidR="00366E16" w:rsidRPr="00366E16" w:rsidRDefault="00A641ED" w:rsidP="00366E16">
      <w:pPr>
        <w:pStyle w:val="Komentrateksts"/>
        <w:tabs>
          <w:tab w:val="left" w:pos="4253"/>
          <w:tab w:val="left" w:pos="5103"/>
        </w:tabs>
        <w:ind w:hanging="1984"/>
        <w:jc w:val="right"/>
        <w:rPr>
          <w:rFonts w:ascii="Arial" w:hAnsi="Arial" w:cs="Arial"/>
        </w:rPr>
      </w:pPr>
      <w:r w:rsidRPr="00366E16">
        <w:rPr>
          <w:rFonts w:ascii="Arial" w:hAnsi="Arial" w:cs="Arial"/>
        </w:rPr>
        <w:tab/>
      </w:r>
      <w:r w:rsidR="00366E16" w:rsidRPr="00366E16">
        <w:rPr>
          <w:rFonts w:ascii="Arial" w:hAnsi="Arial" w:cs="Arial"/>
        </w:rPr>
        <w:t>Līguma sagatavošanas vieta un datums ir Liepāja, 202</w:t>
      </w:r>
      <w:r w:rsidR="0098798C">
        <w:rPr>
          <w:rFonts w:ascii="Arial" w:hAnsi="Arial" w:cs="Arial"/>
        </w:rPr>
        <w:t>4</w:t>
      </w:r>
      <w:r w:rsidR="00366E16" w:rsidRPr="00366E16">
        <w:rPr>
          <w:rFonts w:ascii="Arial" w:hAnsi="Arial" w:cs="Arial"/>
        </w:rPr>
        <w:t xml:space="preserve">.gada </w:t>
      </w:r>
      <w:r w:rsidR="00366E16">
        <w:rPr>
          <w:rFonts w:ascii="Arial" w:hAnsi="Arial" w:cs="Arial"/>
        </w:rPr>
        <w:t>___</w:t>
      </w:r>
      <w:r w:rsidR="00366E16" w:rsidRPr="00366E16">
        <w:rPr>
          <w:rFonts w:ascii="Arial" w:hAnsi="Arial" w:cs="Arial"/>
        </w:rPr>
        <w:t>.</w:t>
      </w:r>
      <w:r w:rsidR="00366E16">
        <w:rPr>
          <w:rFonts w:ascii="Arial" w:hAnsi="Arial" w:cs="Arial"/>
        </w:rPr>
        <w:t>_______</w:t>
      </w:r>
      <w:r w:rsidR="00366E16" w:rsidRPr="00366E16">
        <w:rPr>
          <w:rFonts w:ascii="Arial" w:hAnsi="Arial" w:cs="Arial"/>
        </w:rPr>
        <w:t>.</w:t>
      </w:r>
    </w:p>
    <w:p w14:paraId="2DF85B00" w14:textId="77777777" w:rsidR="00366E16" w:rsidRPr="00366E16" w:rsidRDefault="00366E16" w:rsidP="00366E16">
      <w:pPr>
        <w:autoSpaceDE w:val="0"/>
        <w:autoSpaceDN w:val="0"/>
        <w:adjustRightInd w:val="0"/>
        <w:jc w:val="right"/>
        <w:rPr>
          <w:rFonts w:ascii="Arial" w:hAnsi="Arial" w:cs="Arial"/>
          <w:sz w:val="20"/>
          <w:szCs w:val="20"/>
        </w:rPr>
      </w:pPr>
      <w:r w:rsidRPr="00366E16">
        <w:rPr>
          <w:rFonts w:ascii="Arial" w:hAnsi="Arial" w:cs="Arial"/>
          <w:sz w:val="20"/>
          <w:szCs w:val="20"/>
        </w:rPr>
        <w:t xml:space="preserve">     Līguma parakstīšanas datums ir pēdējā pievienotā </w:t>
      </w:r>
    </w:p>
    <w:p w14:paraId="2BC7EC4A" w14:textId="77777777" w:rsidR="00366E16" w:rsidRDefault="00366E16" w:rsidP="00366E16">
      <w:pPr>
        <w:autoSpaceDE w:val="0"/>
        <w:autoSpaceDN w:val="0"/>
        <w:adjustRightInd w:val="0"/>
        <w:jc w:val="right"/>
        <w:rPr>
          <w:rFonts w:ascii="Arial" w:hAnsi="Arial" w:cs="Arial"/>
          <w:sz w:val="20"/>
          <w:szCs w:val="20"/>
        </w:rPr>
      </w:pPr>
      <w:r w:rsidRPr="00366E16">
        <w:rPr>
          <w:rFonts w:ascii="Arial" w:hAnsi="Arial" w:cs="Arial"/>
          <w:sz w:val="20"/>
          <w:szCs w:val="20"/>
        </w:rPr>
        <w:t>droša elektroniskā paraksta laika zīmoga datums</w:t>
      </w:r>
    </w:p>
    <w:p w14:paraId="2FC08BD4" w14:textId="77777777" w:rsidR="00366E16" w:rsidRPr="00366E16" w:rsidRDefault="00366E16" w:rsidP="00366E16">
      <w:pPr>
        <w:autoSpaceDE w:val="0"/>
        <w:autoSpaceDN w:val="0"/>
        <w:adjustRightInd w:val="0"/>
        <w:jc w:val="right"/>
        <w:rPr>
          <w:rFonts w:ascii="Arial" w:hAnsi="Arial" w:cs="Arial"/>
          <w:sz w:val="20"/>
          <w:szCs w:val="20"/>
        </w:rPr>
      </w:pPr>
    </w:p>
    <w:p w14:paraId="73E82920" w14:textId="1429C63F" w:rsidR="00CD7F0E" w:rsidRPr="00366E16" w:rsidRDefault="00CD7F0E" w:rsidP="00366E16">
      <w:pPr>
        <w:pStyle w:val="Bezatstarpm"/>
        <w:jc w:val="both"/>
        <w:rPr>
          <w:rFonts w:ascii="Arial" w:hAnsi="Arial" w:cs="Arial"/>
          <w:sz w:val="20"/>
          <w:szCs w:val="20"/>
        </w:rPr>
      </w:pPr>
      <w:bookmarkStart w:id="0" w:name="_Hlk152919493"/>
      <w:r w:rsidRPr="00366E16">
        <w:rPr>
          <w:rFonts w:ascii="Arial" w:hAnsi="Arial" w:cs="Arial"/>
          <w:b/>
          <w:bCs/>
          <w:sz w:val="20"/>
          <w:szCs w:val="20"/>
        </w:rPr>
        <w:t xml:space="preserve">Liepājas </w:t>
      </w:r>
      <w:r w:rsidR="00C838B9">
        <w:rPr>
          <w:rFonts w:ascii="Arial" w:hAnsi="Arial" w:cs="Arial"/>
          <w:b/>
          <w:bCs/>
          <w:sz w:val="20"/>
          <w:szCs w:val="20"/>
        </w:rPr>
        <w:t>valsts</w:t>
      </w:r>
      <w:r w:rsidRPr="00366E16">
        <w:rPr>
          <w:rFonts w:ascii="Arial" w:hAnsi="Arial" w:cs="Arial"/>
          <w:b/>
          <w:bCs/>
          <w:sz w:val="20"/>
          <w:szCs w:val="20"/>
        </w:rPr>
        <w:t>pilsētas pašvaldības iestāde “</w:t>
      </w:r>
      <w:r w:rsidR="00913C83">
        <w:rPr>
          <w:rFonts w:ascii="Arial" w:hAnsi="Arial" w:cs="Arial"/>
          <w:b/>
          <w:bCs/>
          <w:sz w:val="20"/>
          <w:szCs w:val="20"/>
        </w:rPr>
        <w:t>Liepājas Komunālā pārvalde</w:t>
      </w:r>
      <w:r w:rsidRPr="00366E16">
        <w:rPr>
          <w:rFonts w:ascii="Arial" w:hAnsi="Arial" w:cs="Arial"/>
          <w:b/>
          <w:bCs/>
          <w:sz w:val="20"/>
          <w:szCs w:val="20"/>
        </w:rPr>
        <w:t xml:space="preserve">” </w:t>
      </w:r>
      <w:r w:rsidRPr="00366E16">
        <w:rPr>
          <w:rFonts w:ascii="Arial" w:hAnsi="Arial" w:cs="Arial"/>
          <w:bCs/>
          <w:sz w:val="20"/>
          <w:szCs w:val="20"/>
        </w:rPr>
        <w:t xml:space="preserve">tās </w:t>
      </w:r>
      <w:r w:rsidR="00913C83">
        <w:rPr>
          <w:rFonts w:ascii="Arial" w:hAnsi="Arial" w:cs="Arial"/>
          <w:bCs/>
          <w:sz w:val="20"/>
          <w:szCs w:val="20"/>
        </w:rPr>
        <w:t xml:space="preserve">vadītāja Mārtiņa </w:t>
      </w:r>
      <w:proofErr w:type="spellStart"/>
      <w:r w:rsidR="00913C83">
        <w:rPr>
          <w:rFonts w:ascii="Arial" w:hAnsi="Arial" w:cs="Arial"/>
          <w:bCs/>
          <w:sz w:val="20"/>
          <w:szCs w:val="20"/>
        </w:rPr>
        <w:t>Jākobsona</w:t>
      </w:r>
      <w:proofErr w:type="spellEnd"/>
      <w:r w:rsidR="00C838B9" w:rsidRPr="003F488B">
        <w:rPr>
          <w:rFonts w:ascii="Arial" w:hAnsi="Arial" w:cs="Arial"/>
          <w:sz w:val="20"/>
          <w:szCs w:val="20"/>
        </w:rPr>
        <w:t xml:space="preserve"> personā, kurš rīkojas </w:t>
      </w:r>
      <w:r w:rsidR="00615360">
        <w:rPr>
          <w:rFonts w:ascii="Arial" w:hAnsi="Arial" w:cs="Arial"/>
          <w:sz w:val="20"/>
          <w:szCs w:val="20"/>
        </w:rPr>
        <w:t>uz nolikuma pamata</w:t>
      </w:r>
      <w:r w:rsidRPr="00366E16">
        <w:rPr>
          <w:rFonts w:ascii="Arial" w:hAnsi="Arial" w:cs="Arial"/>
          <w:bCs/>
          <w:sz w:val="20"/>
          <w:szCs w:val="20"/>
        </w:rPr>
        <w:t xml:space="preserve">, </w:t>
      </w:r>
      <w:r w:rsidRPr="00366E16">
        <w:rPr>
          <w:rFonts w:ascii="Arial" w:hAnsi="Arial" w:cs="Arial"/>
          <w:sz w:val="20"/>
          <w:szCs w:val="20"/>
        </w:rPr>
        <w:t>turpmāk – Pasūtītājs, un</w:t>
      </w:r>
      <w:r w:rsidRPr="00366E16">
        <w:rPr>
          <w:rFonts w:ascii="Arial" w:hAnsi="Arial" w:cs="Arial"/>
          <w:b/>
          <w:sz w:val="20"/>
          <w:szCs w:val="20"/>
        </w:rPr>
        <w:t xml:space="preserve"> _____________,  </w:t>
      </w:r>
      <w:r w:rsidRPr="00366E16">
        <w:rPr>
          <w:rFonts w:ascii="Arial" w:hAnsi="Arial" w:cs="Arial"/>
          <w:sz w:val="20"/>
          <w:szCs w:val="20"/>
        </w:rPr>
        <w:t>tās ________________ personā, kurš rīkojas uz __________ pamata, turpmāk  - Izpildītājs, saukti arī katrs atsevišķi – Puse, kopā – Puses, noslēdz šādu līgumu, turpmāk – Līgums:</w:t>
      </w:r>
    </w:p>
    <w:bookmarkEnd w:id="0"/>
    <w:p w14:paraId="2C7E9A33" w14:textId="77777777" w:rsidR="00CD7F0E" w:rsidRPr="00312429" w:rsidRDefault="00CD7F0E" w:rsidP="00CD7F0E">
      <w:pPr>
        <w:pStyle w:val="Bezatstarpm"/>
        <w:jc w:val="both"/>
        <w:rPr>
          <w:rFonts w:ascii="Arial" w:hAnsi="Arial" w:cs="Arial"/>
          <w:sz w:val="20"/>
          <w:szCs w:val="20"/>
        </w:rPr>
      </w:pPr>
    </w:p>
    <w:p w14:paraId="0FEE6DD2" w14:textId="77777777" w:rsidR="00260229" w:rsidRPr="00CD7F0E" w:rsidRDefault="00260229" w:rsidP="00D30C1B">
      <w:pPr>
        <w:numPr>
          <w:ilvl w:val="0"/>
          <w:numId w:val="1"/>
        </w:numPr>
        <w:tabs>
          <w:tab w:val="left" w:pos="360"/>
          <w:tab w:val="left" w:pos="720"/>
          <w:tab w:val="left" w:pos="1080"/>
        </w:tabs>
        <w:ind w:left="360"/>
        <w:jc w:val="center"/>
        <w:rPr>
          <w:rFonts w:ascii="Arial" w:hAnsi="Arial" w:cs="Arial"/>
          <w:b/>
          <w:bCs/>
          <w:sz w:val="20"/>
          <w:szCs w:val="20"/>
        </w:rPr>
      </w:pPr>
      <w:r w:rsidRPr="00CD7F0E">
        <w:rPr>
          <w:rFonts w:ascii="Arial" w:hAnsi="Arial" w:cs="Arial"/>
          <w:b/>
          <w:bCs/>
          <w:sz w:val="20"/>
          <w:szCs w:val="20"/>
        </w:rPr>
        <w:t>Līguma priekšmets</w:t>
      </w:r>
    </w:p>
    <w:p w14:paraId="48F7DC38" w14:textId="7EBBD931" w:rsidR="00BE3F33" w:rsidRPr="00913C83" w:rsidRDefault="00913C83" w:rsidP="006C179E">
      <w:pPr>
        <w:pStyle w:val="Sarakstarindkopa"/>
        <w:numPr>
          <w:ilvl w:val="1"/>
          <w:numId w:val="1"/>
        </w:numPr>
        <w:tabs>
          <w:tab w:val="left" w:pos="426"/>
        </w:tabs>
        <w:jc w:val="both"/>
        <w:rPr>
          <w:rFonts w:ascii="Arial" w:hAnsi="Arial" w:cs="Arial"/>
          <w:sz w:val="20"/>
          <w:szCs w:val="20"/>
        </w:rPr>
      </w:pPr>
      <w:r w:rsidRPr="00913C83">
        <w:rPr>
          <w:rFonts w:ascii="Arial" w:hAnsi="Arial" w:cs="Arial"/>
          <w:sz w:val="20"/>
          <w:szCs w:val="20"/>
        </w:rPr>
        <w:t>Pamatojoties uz atklātā konkursa “</w:t>
      </w:r>
      <w:bookmarkStart w:id="1" w:name="_Hlk164848155"/>
      <w:r w:rsidRPr="00913C83">
        <w:rPr>
          <w:rFonts w:ascii="Arial" w:hAnsi="Arial" w:cs="Arial"/>
          <w:color w:val="000000" w:themeColor="text1"/>
          <w:sz w:val="20"/>
          <w:szCs w:val="20"/>
        </w:rPr>
        <w:t>Būvniecības ieceres dokumentāciju izstrāde un autoruzraudzības lietus kanalizācijas kolektoru izbūves objektiem Liepājā” (LVP 2026/129)</w:t>
      </w:r>
      <w:bookmarkEnd w:id="1"/>
      <w:r w:rsidRPr="00913C83">
        <w:rPr>
          <w:rFonts w:ascii="Arial" w:hAnsi="Arial" w:cs="Arial"/>
          <w:color w:val="000000" w:themeColor="text1"/>
          <w:sz w:val="20"/>
          <w:szCs w:val="20"/>
        </w:rPr>
        <w:t xml:space="preserve"> </w:t>
      </w:r>
      <w:r w:rsidR="00233744" w:rsidRPr="00913C83">
        <w:rPr>
          <w:rFonts w:ascii="Arial" w:hAnsi="Arial" w:cs="Arial"/>
          <w:sz w:val="20"/>
          <w:szCs w:val="20"/>
        </w:rPr>
        <w:t xml:space="preserve">Pasūtītājs uzdod un </w:t>
      </w:r>
      <w:r w:rsidR="00260229" w:rsidRPr="00913C83">
        <w:rPr>
          <w:rFonts w:ascii="Arial" w:hAnsi="Arial" w:cs="Arial"/>
          <w:sz w:val="20"/>
          <w:szCs w:val="20"/>
        </w:rPr>
        <w:t>apmaksā</w:t>
      </w:r>
      <w:r w:rsidR="00530516" w:rsidRPr="00913C83">
        <w:rPr>
          <w:rFonts w:ascii="Arial" w:hAnsi="Arial" w:cs="Arial"/>
          <w:sz w:val="20"/>
          <w:szCs w:val="20"/>
        </w:rPr>
        <w:t>,</w:t>
      </w:r>
      <w:r w:rsidR="00260229" w:rsidRPr="00913C83">
        <w:rPr>
          <w:rFonts w:ascii="Arial" w:hAnsi="Arial" w:cs="Arial"/>
          <w:sz w:val="20"/>
          <w:szCs w:val="20"/>
        </w:rPr>
        <w:t xml:space="preserve"> un Izpildītājs </w:t>
      </w:r>
      <w:bookmarkStart w:id="2" w:name="_Hlk480358214"/>
      <w:r w:rsidR="00D45856" w:rsidRPr="00913C83">
        <w:rPr>
          <w:rFonts w:ascii="Arial" w:hAnsi="Arial" w:cs="Arial"/>
          <w:sz w:val="20"/>
          <w:szCs w:val="20"/>
        </w:rPr>
        <w:t>izstrādā</w:t>
      </w:r>
      <w:r w:rsidR="005B72DB" w:rsidRPr="00913C83">
        <w:rPr>
          <w:rFonts w:ascii="Arial" w:hAnsi="Arial" w:cs="Arial"/>
          <w:sz w:val="20"/>
          <w:szCs w:val="20"/>
        </w:rPr>
        <w:t xml:space="preserve"> būvniecības</w:t>
      </w:r>
      <w:r w:rsidR="00D45856" w:rsidRPr="00913C83">
        <w:rPr>
          <w:rFonts w:ascii="Arial" w:hAnsi="Arial" w:cs="Arial"/>
          <w:sz w:val="20"/>
          <w:szCs w:val="20"/>
        </w:rPr>
        <w:t xml:space="preserve"> ieceres dokumentācij</w:t>
      </w:r>
      <w:r w:rsidR="005B72DB" w:rsidRPr="00913C83">
        <w:rPr>
          <w:rFonts w:ascii="Arial" w:hAnsi="Arial" w:cs="Arial"/>
          <w:sz w:val="20"/>
          <w:szCs w:val="20"/>
        </w:rPr>
        <w:t>u objektam “</w:t>
      </w:r>
      <w:r w:rsidR="00CD7F0E" w:rsidRPr="00913C83">
        <w:rPr>
          <w:rFonts w:ascii="Arial" w:hAnsi="Arial" w:cs="Arial"/>
          <w:sz w:val="20"/>
          <w:szCs w:val="20"/>
        </w:rPr>
        <w:t>___________________________________________</w:t>
      </w:r>
      <w:r w:rsidR="005B72DB" w:rsidRPr="00913C83">
        <w:rPr>
          <w:rFonts w:ascii="Arial" w:hAnsi="Arial" w:cs="Arial"/>
          <w:sz w:val="20"/>
          <w:szCs w:val="20"/>
        </w:rPr>
        <w:t>”</w:t>
      </w:r>
      <w:r w:rsidR="00C77D35" w:rsidRPr="00913C83">
        <w:rPr>
          <w:rFonts w:ascii="Arial" w:hAnsi="Arial" w:cs="Arial"/>
          <w:sz w:val="20"/>
          <w:szCs w:val="20"/>
        </w:rPr>
        <w:t xml:space="preserve"> </w:t>
      </w:r>
      <w:bookmarkEnd w:id="2"/>
      <w:r w:rsidR="00D45856" w:rsidRPr="00913C83">
        <w:rPr>
          <w:rFonts w:ascii="Arial" w:hAnsi="Arial" w:cs="Arial"/>
          <w:sz w:val="20"/>
          <w:szCs w:val="20"/>
        </w:rPr>
        <w:t>(turpmāk – Dokumentācija)</w:t>
      </w:r>
      <w:r w:rsidR="009C7CDA" w:rsidRPr="00913C83">
        <w:rPr>
          <w:rFonts w:ascii="Arial" w:hAnsi="Arial" w:cs="Arial"/>
          <w:sz w:val="20"/>
          <w:szCs w:val="20"/>
        </w:rPr>
        <w:t xml:space="preserve">, </w:t>
      </w:r>
      <w:r w:rsidR="00260229" w:rsidRPr="00913C83">
        <w:rPr>
          <w:rFonts w:ascii="Arial" w:hAnsi="Arial" w:cs="Arial"/>
          <w:sz w:val="20"/>
          <w:szCs w:val="20"/>
        </w:rPr>
        <w:t>saskaņā ar</w:t>
      </w:r>
      <w:r w:rsidR="006D0FAC" w:rsidRPr="00913C83">
        <w:rPr>
          <w:rFonts w:ascii="Arial" w:hAnsi="Arial" w:cs="Arial"/>
          <w:sz w:val="20"/>
          <w:szCs w:val="20"/>
        </w:rPr>
        <w:t xml:space="preserve"> Līgumu un Lī</w:t>
      </w:r>
      <w:r w:rsidR="00260229" w:rsidRPr="00913C83">
        <w:rPr>
          <w:rFonts w:ascii="Arial" w:hAnsi="Arial" w:cs="Arial"/>
          <w:sz w:val="20"/>
          <w:szCs w:val="20"/>
        </w:rPr>
        <w:t xml:space="preserve">guma pielikumiem un atbilstoši Būvniecības likumam, Vispārīgajiem būvnoteikumiem un citiem </w:t>
      </w:r>
      <w:r w:rsidR="002041E2" w:rsidRPr="00913C83">
        <w:rPr>
          <w:rFonts w:ascii="Arial" w:hAnsi="Arial" w:cs="Arial"/>
          <w:sz w:val="20"/>
          <w:szCs w:val="20"/>
        </w:rPr>
        <w:t xml:space="preserve">Latvijas Republikā </w:t>
      </w:r>
      <w:r w:rsidR="00260229" w:rsidRPr="00913C83">
        <w:rPr>
          <w:rFonts w:ascii="Arial" w:hAnsi="Arial" w:cs="Arial"/>
          <w:sz w:val="20"/>
          <w:szCs w:val="20"/>
        </w:rPr>
        <w:t xml:space="preserve">spēkā esošajiem normatīvajiem aktiem (turpmāk – Darbs). </w:t>
      </w:r>
    </w:p>
    <w:p w14:paraId="67C81C65" w14:textId="77777777" w:rsidR="00260229" w:rsidRPr="00CD7F0E" w:rsidRDefault="00260229" w:rsidP="00D30C1B">
      <w:pPr>
        <w:numPr>
          <w:ilvl w:val="1"/>
          <w:numId w:val="1"/>
        </w:numPr>
        <w:tabs>
          <w:tab w:val="left" w:pos="0"/>
          <w:tab w:val="left" w:pos="420"/>
        </w:tabs>
        <w:rPr>
          <w:rFonts w:ascii="Arial" w:hAnsi="Arial" w:cs="Arial"/>
          <w:sz w:val="20"/>
          <w:szCs w:val="20"/>
        </w:rPr>
      </w:pPr>
      <w:r w:rsidRPr="00CD7F0E">
        <w:rPr>
          <w:rFonts w:ascii="Arial" w:hAnsi="Arial" w:cs="Arial"/>
          <w:sz w:val="20"/>
          <w:szCs w:val="20"/>
        </w:rPr>
        <w:t>Līguma pielikumi:</w:t>
      </w:r>
    </w:p>
    <w:p w14:paraId="02F6368C" w14:textId="77777777" w:rsidR="00260229" w:rsidRPr="00CD7F0E" w:rsidRDefault="00EF01D3" w:rsidP="00CD7F0E">
      <w:pPr>
        <w:numPr>
          <w:ilvl w:val="2"/>
          <w:numId w:val="1"/>
        </w:numPr>
        <w:tabs>
          <w:tab w:val="left" w:pos="426"/>
          <w:tab w:val="num" w:pos="1276"/>
        </w:tabs>
        <w:ind w:left="851" w:hanging="425"/>
        <w:jc w:val="both"/>
        <w:rPr>
          <w:rFonts w:ascii="Arial" w:hAnsi="Arial" w:cs="Arial"/>
          <w:sz w:val="20"/>
          <w:szCs w:val="20"/>
        </w:rPr>
      </w:pPr>
      <w:r w:rsidRPr="00CD7F0E">
        <w:rPr>
          <w:rFonts w:ascii="Arial" w:hAnsi="Arial" w:cs="Arial"/>
          <w:sz w:val="20"/>
          <w:szCs w:val="20"/>
        </w:rPr>
        <w:t>Projektēšanas uzdevums</w:t>
      </w:r>
      <w:r w:rsidR="00260229" w:rsidRPr="00CD7F0E">
        <w:rPr>
          <w:rFonts w:ascii="Arial" w:hAnsi="Arial" w:cs="Arial"/>
          <w:sz w:val="20"/>
          <w:szCs w:val="20"/>
        </w:rPr>
        <w:t xml:space="preserve"> (turpmāk – Uzdevums);</w:t>
      </w:r>
    </w:p>
    <w:p w14:paraId="3A9742E5" w14:textId="77777777" w:rsidR="00BE3F33" w:rsidRPr="00CD7F0E" w:rsidRDefault="00C77D35" w:rsidP="00CD7F0E">
      <w:pPr>
        <w:pStyle w:val="Pamattekstsaratkpi"/>
        <w:numPr>
          <w:ilvl w:val="2"/>
          <w:numId w:val="1"/>
        </w:numPr>
        <w:tabs>
          <w:tab w:val="left" w:pos="142"/>
          <w:tab w:val="left" w:pos="720"/>
          <w:tab w:val="num" w:pos="1276"/>
          <w:tab w:val="left" w:pos="1440"/>
        </w:tabs>
        <w:spacing w:after="0"/>
        <w:ind w:left="851" w:hanging="425"/>
        <w:jc w:val="both"/>
        <w:rPr>
          <w:rFonts w:ascii="Arial" w:hAnsi="Arial" w:cs="Arial"/>
          <w:sz w:val="20"/>
          <w:szCs w:val="20"/>
        </w:rPr>
      </w:pPr>
      <w:r w:rsidRPr="00CD7F0E">
        <w:rPr>
          <w:rFonts w:ascii="Arial" w:hAnsi="Arial" w:cs="Arial"/>
          <w:sz w:val="20"/>
          <w:szCs w:val="20"/>
        </w:rPr>
        <w:t>Izpildītāja piedāvājums</w:t>
      </w:r>
      <w:r w:rsidR="00530516" w:rsidRPr="00CD7F0E">
        <w:rPr>
          <w:rFonts w:ascii="Arial" w:hAnsi="Arial" w:cs="Arial"/>
          <w:sz w:val="20"/>
          <w:szCs w:val="20"/>
        </w:rPr>
        <w:t>.</w:t>
      </w:r>
    </w:p>
    <w:p w14:paraId="57EE2136" w14:textId="77777777" w:rsidR="00B23620" w:rsidRPr="00CD7F0E" w:rsidRDefault="00B23620" w:rsidP="00ED1861">
      <w:pPr>
        <w:pStyle w:val="Pamattekstsaratkpi"/>
        <w:tabs>
          <w:tab w:val="left" w:pos="142"/>
          <w:tab w:val="left" w:pos="720"/>
          <w:tab w:val="left" w:pos="1440"/>
        </w:tabs>
        <w:spacing w:after="0"/>
        <w:ind w:left="426"/>
        <w:jc w:val="both"/>
        <w:rPr>
          <w:rFonts w:ascii="Arial" w:hAnsi="Arial" w:cs="Arial"/>
          <w:sz w:val="20"/>
          <w:szCs w:val="20"/>
        </w:rPr>
      </w:pPr>
    </w:p>
    <w:p w14:paraId="657CF32D" w14:textId="77777777" w:rsidR="00260229" w:rsidRPr="00CD7F0E" w:rsidRDefault="00260229" w:rsidP="00D30C1B">
      <w:pPr>
        <w:numPr>
          <w:ilvl w:val="0"/>
          <w:numId w:val="1"/>
        </w:numPr>
        <w:tabs>
          <w:tab w:val="left" w:pos="360"/>
          <w:tab w:val="left" w:pos="720"/>
          <w:tab w:val="left" w:pos="1080"/>
        </w:tabs>
        <w:ind w:left="360"/>
        <w:jc w:val="center"/>
        <w:rPr>
          <w:rFonts w:ascii="Arial" w:hAnsi="Arial" w:cs="Arial"/>
          <w:b/>
          <w:sz w:val="20"/>
          <w:szCs w:val="20"/>
        </w:rPr>
      </w:pPr>
      <w:r w:rsidRPr="00CD7F0E">
        <w:rPr>
          <w:rFonts w:ascii="Arial" w:hAnsi="Arial" w:cs="Arial"/>
          <w:b/>
          <w:sz w:val="20"/>
          <w:szCs w:val="20"/>
        </w:rPr>
        <w:t>Vispārīgie noteikumi</w:t>
      </w:r>
    </w:p>
    <w:p w14:paraId="0589E808" w14:textId="77777777" w:rsidR="00F87942" w:rsidRPr="0006494E" w:rsidRDefault="00F87942" w:rsidP="00D30C1B">
      <w:pPr>
        <w:widowControl/>
        <w:numPr>
          <w:ilvl w:val="1"/>
          <w:numId w:val="1"/>
        </w:numPr>
        <w:tabs>
          <w:tab w:val="left" w:pos="0"/>
          <w:tab w:val="left" w:pos="142"/>
          <w:tab w:val="left" w:pos="426"/>
        </w:tabs>
        <w:autoSpaceDE w:val="0"/>
        <w:jc w:val="both"/>
        <w:rPr>
          <w:rFonts w:ascii="Arial" w:hAnsi="Arial" w:cs="Arial"/>
          <w:sz w:val="20"/>
          <w:szCs w:val="20"/>
        </w:rPr>
      </w:pPr>
      <w:r w:rsidRPr="0006494E">
        <w:rPr>
          <w:rFonts w:ascii="Arial" w:hAnsi="Arial" w:cs="Arial"/>
          <w:sz w:val="20"/>
          <w:szCs w:val="20"/>
        </w:rPr>
        <w:t>Puses apliecina savu nolūku un gatavību pielikt maksimālas pūles, lai pienācīgi izpildītu līgumsaistības.</w:t>
      </w:r>
    </w:p>
    <w:p w14:paraId="169736DA" w14:textId="77777777" w:rsidR="00F87942" w:rsidRPr="0006494E" w:rsidRDefault="00F87942" w:rsidP="00D30C1B">
      <w:pPr>
        <w:widowControl/>
        <w:numPr>
          <w:ilvl w:val="1"/>
          <w:numId w:val="1"/>
        </w:numPr>
        <w:tabs>
          <w:tab w:val="left" w:pos="0"/>
          <w:tab w:val="left" w:pos="142"/>
          <w:tab w:val="left" w:pos="426"/>
        </w:tabs>
        <w:autoSpaceDE w:val="0"/>
        <w:jc w:val="both"/>
        <w:rPr>
          <w:rFonts w:ascii="Arial" w:hAnsi="Arial" w:cs="Arial"/>
          <w:sz w:val="20"/>
          <w:szCs w:val="20"/>
        </w:rPr>
      </w:pPr>
      <w:r w:rsidRPr="0006494E">
        <w:rPr>
          <w:rFonts w:ascii="Arial" w:hAnsi="Arial" w:cs="Arial"/>
          <w:sz w:val="20"/>
          <w:szCs w:val="20"/>
        </w:rPr>
        <w:t>Ja vien Līgumā nav tieši paredzēts pretējais, slēdzot Līgumu, visas iepriekšējās rakstiski noslēgtās vienošanās un mutiskās vienošanās starp Pusēm par Līguma priekšmetu zaudē spēku.</w:t>
      </w:r>
    </w:p>
    <w:p w14:paraId="422008A9" w14:textId="77777777" w:rsidR="00F87942" w:rsidRPr="0006494E" w:rsidRDefault="00F87942" w:rsidP="00D30C1B">
      <w:pPr>
        <w:widowControl/>
        <w:numPr>
          <w:ilvl w:val="1"/>
          <w:numId w:val="1"/>
        </w:numPr>
        <w:tabs>
          <w:tab w:val="left" w:pos="0"/>
          <w:tab w:val="left" w:pos="142"/>
          <w:tab w:val="left" w:pos="426"/>
        </w:tabs>
        <w:autoSpaceDE w:val="0"/>
        <w:jc w:val="both"/>
        <w:rPr>
          <w:rFonts w:ascii="Arial" w:hAnsi="Arial" w:cs="Arial"/>
          <w:sz w:val="20"/>
          <w:szCs w:val="20"/>
        </w:rPr>
      </w:pPr>
      <w:r w:rsidRPr="0006494E">
        <w:rPr>
          <w:rFonts w:ascii="Arial" w:hAnsi="Arial" w:cs="Arial"/>
          <w:sz w:val="20"/>
          <w:szCs w:val="20"/>
        </w:rPr>
        <w:t xml:space="preserve">Puses apliecina, ka ir sniegušas otrai Pusei patiesu un pilnīgu informāciju. </w:t>
      </w:r>
    </w:p>
    <w:p w14:paraId="61F90F76" w14:textId="77777777" w:rsidR="00F87942" w:rsidRPr="0006494E" w:rsidRDefault="00F87942" w:rsidP="00D30C1B">
      <w:pPr>
        <w:widowControl/>
        <w:numPr>
          <w:ilvl w:val="1"/>
          <w:numId w:val="1"/>
        </w:numPr>
        <w:tabs>
          <w:tab w:val="left" w:pos="0"/>
          <w:tab w:val="left" w:pos="142"/>
          <w:tab w:val="left" w:pos="426"/>
        </w:tabs>
        <w:autoSpaceDE w:val="0"/>
        <w:jc w:val="both"/>
        <w:rPr>
          <w:rFonts w:ascii="Arial" w:hAnsi="Arial" w:cs="Arial"/>
          <w:sz w:val="20"/>
          <w:szCs w:val="20"/>
        </w:rPr>
      </w:pPr>
      <w:r w:rsidRPr="0006494E">
        <w:rPr>
          <w:rFonts w:ascii="Arial" w:hAnsi="Arial" w:cs="Arial"/>
          <w:sz w:val="20"/>
          <w:szCs w:val="20"/>
        </w:rPr>
        <w:t>Puses apstiprina, ka tās rūpīgi iepazinušās ar Līgumu un tā pielikumiem, un visi noteikumi ir tām saprotami un pieņemami.</w:t>
      </w:r>
    </w:p>
    <w:p w14:paraId="2AD31A6E" w14:textId="77777777" w:rsidR="00CD7F0E" w:rsidRPr="0006494E" w:rsidRDefault="00CD7F0E" w:rsidP="00CD7F0E">
      <w:pPr>
        <w:widowControl/>
        <w:numPr>
          <w:ilvl w:val="1"/>
          <w:numId w:val="1"/>
        </w:numPr>
        <w:tabs>
          <w:tab w:val="left" w:pos="0"/>
          <w:tab w:val="left" w:pos="426"/>
        </w:tabs>
        <w:autoSpaceDE w:val="0"/>
        <w:jc w:val="both"/>
        <w:rPr>
          <w:rFonts w:ascii="Arial" w:hAnsi="Arial" w:cs="Arial"/>
          <w:sz w:val="20"/>
          <w:szCs w:val="20"/>
        </w:rPr>
      </w:pPr>
      <w:r w:rsidRPr="0006494E">
        <w:rPr>
          <w:rFonts w:ascii="Arial" w:hAnsi="Arial" w:cs="Arial"/>
          <w:sz w:val="20"/>
          <w:szCs w:val="20"/>
        </w:rPr>
        <w:t>Līguma izpildes oficiālā un darba valoda ir latviešu valoda. Visām personām, kas iesaistītas Līguma izpildē, ir jānodrošina saziņa latviešu valodā atbilstoši šīs personas kompetencei Līguma izpildē. Visi ar Līguma izpildi saistītie dokumenti jāsagatavo latviešu valodā. Dokumentiem, kuri ir izdoti svešvalodā, jāpievieno normatīvajos aktos noteiktajā kārtībā apliecināts tulkojums latviešu valodā.</w:t>
      </w:r>
    </w:p>
    <w:p w14:paraId="7FA9AB66" w14:textId="77777777" w:rsidR="00F804EC" w:rsidRPr="0006494E" w:rsidRDefault="00F804EC" w:rsidP="00ED1861">
      <w:pPr>
        <w:jc w:val="both"/>
        <w:rPr>
          <w:rFonts w:ascii="Arial" w:hAnsi="Arial" w:cs="Arial"/>
          <w:sz w:val="20"/>
          <w:szCs w:val="20"/>
        </w:rPr>
      </w:pPr>
    </w:p>
    <w:p w14:paraId="2B216629" w14:textId="77777777" w:rsidR="00260229" w:rsidRPr="0006494E" w:rsidRDefault="00260229" w:rsidP="00CD7F0E">
      <w:pPr>
        <w:numPr>
          <w:ilvl w:val="0"/>
          <w:numId w:val="1"/>
        </w:numPr>
        <w:tabs>
          <w:tab w:val="left" w:pos="284"/>
          <w:tab w:val="left" w:pos="567"/>
          <w:tab w:val="left" w:pos="1080"/>
        </w:tabs>
        <w:jc w:val="center"/>
        <w:rPr>
          <w:rFonts w:ascii="Arial" w:hAnsi="Arial" w:cs="Arial"/>
          <w:b/>
          <w:sz w:val="20"/>
          <w:szCs w:val="20"/>
        </w:rPr>
      </w:pPr>
      <w:r w:rsidRPr="0006494E">
        <w:rPr>
          <w:rFonts w:ascii="Arial" w:hAnsi="Arial" w:cs="Arial"/>
          <w:b/>
          <w:sz w:val="20"/>
          <w:szCs w:val="20"/>
        </w:rPr>
        <w:t>Izpildītāja apliecinājums</w:t>
      </w:r>
    </w:p>
    <w:p w14:paraId="3B590158" w14:textId="77777777" w:rsidR="00CD7F0E" w:rsidRPr="0006494E" w:rsidRDefault="00CD7F0E" w:rsidP="00CD7F0E">
      <w:pPr>
        <w:widowControl/>
        <w:numPr>
          <w:ilvl w:val="1"/>
          <w:numId w:val="1"/>
        </w:numPr>
        <w:tabs>
          <w:tab w:val="left" w:pos="426"/>
        </w:tabs>
        <w:autoSpaceDE w:val="0"/>
        <w:jc w:val="both"/>
        <w:rPr>
          <w:rFonts w:ascii="Arial" w:hAnsi="Arial" w:cs="Arial"/>
          <w:sz w:val="20"/>
          <w:szCs w:val="20"/>
        </w:rPr>
      </w:pPr>
      <w:r w:rsidRPr="0006494E">
        <w:rPr>
          <w:rFonts w:ascii="Arial" w:hAnsi="Arial" w:cs="Arial"/>
          <w:sz w:val="20"/>
          <w:szCs w:val="20"/>
        </w:rPr>
        <w:t>Izpildītājs apliecina, ka Līguma summa ir pilnīgi pietiekama, lai izpildītu Pasūtītāja prasības, saskaņā ar Līgumu.</w:t>
      </w:r>
    </w:p>
    <w:p w14:paraId="60956DA0" w14:textId="77777777" w:rsidR="00CD7F0E" w:rsidRPr="0006494E" w:rsidRDefault="00CD7F0E" w:rsidP="00CD7F0E">
      <w:pPr>
        <w:widowControl/>
        <w:numPr>
          <w:ilvl w:val="1"/>
          <w:numId w:val="1"/>
        </w:numPr>
        <w:tabs>
          <w:tab w:val="left" w:pos="0"/>
          <w:tab w:val="left" w:pos="426"/>
        </w:tabs>
        <w:autoSpaceDE w:val="0"/>
        <w:jc w:val="both"/>
        <w:rPr>
          <w:rFonts w:ascii="Arial" w:hAnsi="Arial" w:cs="Arial"/>
          <w:sz w:val="20"/>
          <w:szCs w:val="20"/>
        </w:rPr>
      </w:pPr>
      <w:r w:rsidRPr="0006494E">
        <w:rPr>
          <w:rFonts w:ascii="Arial" w:hAnsi="Arial" w:cs="Arial"/>
          <w:sz w:val="20"/>
          <w:szCs w:val="20"/>
        </w:rPr>
        <w:t>Izpildītājs apliecina, ka tam ir nepieciešamās speciālās atļaujas un sertifikāti Līgumā noteiktā Darba veikšanai.</w:t>
      </w:r>
    </w:p>
    <w:p w14:paraId="5F9B791A" w14:textId="77777777" w:rsidR="00CD7F0E" w:rsidRPr="00CA620B" w:rsidRDefault="00CD7F0E" w:rsidP="00CD7F0E">
      <w:pPr>
        <w:widowControl/>
        <w:numPr>
          <w:ilvl w:val="1"/>
          <w:numId w:val="1"/>
        </w:numPr>
        <w:tabs>
          <w:tab w:val="left" w:pos="426"/>
        </w:tabs>
        <w:autoSpaceDE w:val="0"/>
        <w:jc w:val="both"/>
        <w:rPr>
          <w:rFonts w:ascii="Arial" w:hAnsi="Arial" w:cs="Arial"/>
          <w:sz w:val="20"/>
          <w:szCs w:val="20"/>
        </w:rPr>
      </w:pPr>
      <w:r w:rsidRPr="0006494E">
        <w:rPr>
          <w:rFonts w:ascii="Arial" w:hAnsi="Arial" w:cs="Arial"/>
          <w:sz w:val="20"/>
          <w:szCs w:val="20"/>
          <w:lang w:eastAsia="lv-LV"/>
        </w:rPr>
        <w:t xml:space="preserve">Izpildītājs apliecina, ka Līguma izpildes laikā nekavējoties paziņos Pasūtītājam par jebkurām Līguma 16.sadaļā minētās informācijas un piesaistīto speciālistu izmaiņām, kā arī papildinās sarakstu </w:t>
      </w:r>
      <w:r w:rsidRPr="00CA620B">
        <w:rPr>
          <w:rFonts w:ascii="Arial" w:hAnsi="Arial" w:cs="Arial"/>
          <w:sz w:val="20"/>
          <w:szCs w:val="20"/>
          <w:lang w:eastAsia="lv-LV"/>
        </w:rPr>
        <w:t>ar informāciju par apakšuzņēmēju, kas tiks vēlāk iesaistīti Līguma izpildē.</w:t>
      </w:r>
      <w:r w:rsidR="00076B75" w:rsidRPr="00CA620B">
        <w:rPr>
          <w:rFonts w:ascii="Arial" w:hAnsi="Arial" w:cs="Arial"/>
          <w:sz w:val="20"/>
          <w:szCs w:val="20"/>
          <w:lang w:eastAsia="lv-LV"/>
        </w:rPr>
        <w:t xml:space="preserve"> Speciālistu un</w:t>
      </w:r>
      <w:r w:rsidR="00076B75" w:rsidRPr="00CA620B">
        <w:rPr>
          <w:rFonts w:ascii="Arial" w:hAnsi="Arial" w:cs="Arial"/>
          <w:color w:val="000000"/>
          <w:sz w:val="20"/>
          <w:szCs w:val="20"/>
          <w:lang w:eastAsia="lv-LV"/>
        </w:rPr>
        <w:t xml:space="preserve"> apakšuzņēmēju nomaiņa pieļaujama Vispārīgās vienošanās noteiktā kārtībā.</w:t>
      </w:r>
    </w:p>
    <w:p w14:paraId="42BBABC1" w14:textId="45A81AD5" w:rsidR="00CA620B" w:rsidRPr="00CA620B" w:rsidRDefault="00CA620B" w:rsidP="00CD7F0E">
      <w:pPr>
        <w:widowControl/>
        <w:numPr>
          <w:ilvl w:val="1"/>
          <w:numId w:val="1"/>
        </w:numPr>
        <w:tabs>
          <w:tab w:val="left" w:pos="426"/>
        </w:tabs>
        <w:autoSpaceDE w:val="0"/>
        <w:jc w:val="both"/>
        <w:rPr>
          <w:rFonts w:ascii="Arial" w:hAnsi="Arial" w:cs="Arial"/>
          <w:sz w:val="20"/>
          <w:szCs w:val="20"/>
        </w:rPr>
      </w:pPr>
      <w:r w:rsidRPr="00CA620B">
        <w:rPr>
          <w:rFonts w:ascii="Arial" w:hAnsi="Arial" w:cs="Arial"/>
          <w:bCs/>
          <w:kern w:val="1"/>
          <w:sz w:val="20"/>
          <w:szCs w:val="20"/>
        </w:rPr>
        <w:t>Izpildītājs apliecina, ka nodrošinās, ka iepirkuma līguma izpildē netiks ietvertas Krievijas Federācijas vai Baltkrievijas Republikas izcelsmes preces un pakalpojumi</w:t>
      </w:r>
      <w:r w:rsidR="001C6FCC">
        <w:rPr>
          <w:rFonts w:ascii="Arial" w:hAnsi="Arial" w:cs="Arial"/>
          <w:bCs/>
          <w:kern w:val="1"/>
          <w:sz w:val="20"/>
          <w:szCs w:val="20"/>
        </w:rPr>
        <w:t xml:space="preserve">. </w:t>
      </w:r>
      <w:r w:rsidR="00460BAA">
        <w:rPr>
          <w:rFonts w:ascii="Arial" w:hAnsi="Arial" w:cs="Arial"/>
          <w:bCs/>
          <w:kern w:val="1"/>
          <w:sz w:val="20"/>
          <w:szCs w:val="20"/>
        </w:rPr>
        <w:t>Šī punkta neievērošanas gadījumā</w:t>
      </w:r>
      <w:r w:rsidR="001C6FCC">
        <w:rPr>
          <w:rFonts w:ascii="Arial" w:hAnsi="Arial" w:cs="Arial"/>
          <w:bCs/>
          <w:kern w:val="1"/>
          <w:sz w:val="20"/>
          <w:szCs w:val="20"/>
        </w:rPr>
        <w:t xml:space="preserve"> Darbs netiks pieņemts līdz neatbilstību novēršanai.</w:t>
      </w:r>
      <w:r w:rsidR="00460BAA">
        <w:rPr>
          <w:rFonts w:ascii="Arial" w:hAnsi="Arial" w:cs="Arial"/>
          <w:bCs/>
          <w:kern w:val="1"/>
          <w:sz w:val="20"/>
          <w:szCs w:val="20"/>
        </w:rPr>
        <w:t xml:space="preserve"> </w:t>
      </w:r>
      <w:r w:rsidR="00460BAA" w:rsidRPr="00460BAA">
        <w:rPr>
          <w:rFonts w:ascii="Arial" w:hAnsi="Arial" w:cs="Arial"/>
          <w:bCs/>
          <w:kern w:val="1"/>
          <w:sz w:val="20"/>
          <w:szCs w:val="20"/>
        </w:rPr>
        <w:t xml:space="preserve">Neatbilstības novēršanas laiks neatbrīvo Izpildītāju no </w:t>
      </w:r>
      <w:r w:rsidR="00460BAA">
        <w:rPr>
          <w:rFonts w:ascii="Arial" w:hAnsi="Arial" w:cs="Arial"/>
          <w:bCs/>
          <w:kern w:val="1"/>
          <w:sz w:val="20"/>
          <w:szCs w:val="20"/>
        </w:rPr>
        <w:t>L</w:t>
      </w:r>
      <w:r w:rsidR="00460BAA" w:rsidRPr="00460BAA">
        <w:rPr>
          <w:rFonts w:ascii="Arial" w:hAnsi="Arial" w:cs="Arial"/>
          <w:bCs/>
          <w:kern w:val="1"/>
          <w:sz w:val="20"/>
          <w:szCs w:val="20"/>
        </w:rPr>
        <w:t xml:space="preserve">īgumā noteiktā </w:t>
      </w:r>
      <w:r w:rsidR="00460BAA">
        <w:rPr>
          <w:rFonts w:ascii="Arial" w:hAnsi="Arial" w:cs="Arial"/>
          <w:bCs/>
          <w:kern w:val="1"/>
          <w:sz w:val="20"/>
          <w:szCs w:val="20"/>
        </w:rPr>
        <w:t>D</w:t>
      </w:r>
      <w:r w:rsidR="00460BAA" w:rsidRPr="00460BAA">
        <w:rPr>
          <w:rFonts w:ascii="Arial" w:hAnsi="Arial" w:cs="Arial"/>
          <w:bCs/>
          <w:kern w:val="1"/>
          <w:sz w:val="20"/>
          <w:szCs w:val="20"/>
        </w:rPr>
        <w:t>arb</w:t>
      </w:r>
      <w:r w:rsidR="00460BAA">
        <w:rPr>
          <w:rFonts w:ascii="Arial" w:hAnsi="Arial" w:cs="Arial"/>
          <w:bCs/>
          <w:kern w:val="1"/>
          <w:sz w:val="20"/>
          <w:szCs w:val="20"/>
        </w:rPr>
        <w:t>a</w:t>
      </w:r>
      <w:r w:rsidR="00460BAA" w:rsidRPr="00460BAA">
        <w:rPr>
          <w:rFonts w:ascii="Arial" w:hAnsi="Arial" w:cs="Arial"/>
          <w:bCs/>
          <w:kern w:val="1"/>
          <w:sz w:val="20"/>
          <w:szCs w:val="20"/>
        </w:rPr>
        <w:t xml:space="preserve"> izpildes termiņa ievērošanas un līgumsoda par kavējumu aprēķina.</w:t>
      </w:r>
    </w:p>
    <w:p w14:paraId="6A81BC73" w14:textId="77777777" w:rsidR="00F16149" w:rsidRPr="00CD7F0E" w:rsidRDefault="00F16149" w:rsidP="00F16149">
      <w:pPr>
        <w:tabs>
          <w:tab w:val="left" w:pos="470"/>
        </w:tabs>
        <w:autoSpaceDE w:val="0"/>
        <w:jc w:val="both"/>
        <w:rPr>
          <w:rFonts w:ascii="Arial" w:hAnsi="Arial" w:cs="Arial"/>
          <w:sz w:val="20"/>
          <w:szCs w:val="20"/>
        </w:rPr>
      </w:pPr>
    </w:p>
    <w:p w14:paraId="0E277819" w14:textId="77777777" w:rsidR="00260229" w:rsidRPr="00CD7F0E" w:rsidRDefault="00260229" w:rsidP="00D30C1B">
      <w:pPr>
        <w:numPr>
          <w:ilvl w:val="0"/>
          <w:numId w:val="1"/>
        </w:numPr>
        <w:tabs>
          <w:tab w:val="left" w:pos="360"/>
          <w:tab w:val="left" w:pos="720"/>
          <w:tab w:val="left" w:pos="1080"/>
        </w:tabs>
        <w:ind w:left="360"/>
        <w:jc w:val="center"/>
        <w:rPr>
          <w:rFonts w:ascii="Arial" w:hAnsi="Arial" w:cs="Arial"/>
          <w:b/>
          <w:sz w:val="20"/>
          <w:szCs w:val="20"/>
        </w:rPr>
      </w:pPr>
      <w:r w:rsidRPr="00CD7F0E">
        <w:rPr>
          <w:rFonts w:ascii="Arial" w:hAnsi="Arial" w:cs="Arial"/>
          <w:b/>
          <w:sz w:val="20"/>
          <w:szCs w:val="20"/>
        </w:rPr>
        <w:t>Līguma un Darba izpildes termiņi</w:t>
      </w:r>
    </w:p>
    <w:p w14:paraId="1B371546" w14:textId="77777777" w:rsidR="00242909" w:rsidRPr="00CD7F0E" w:rsidRDefault="00B13B32" w:rsidP="00242909">
      <w:pPr>
        <w:numPr>
          <w:ilvl w:val="1"/>
          <w:numId w:val="1"/>
        </w:numPr>
        <w:tabs>
          <w:tab w:val="left" w:pos="0"/>
          <w:tab w:val="left" w:pos="426"/>
        </w:tabs>
        <w:jc w:val="both"/>
        <w:rPr>
          <w:rFonts w:ascii="Arial" w:hAnsi="Arial" w:cs="Arial"/>
          <w:sz w:val="20"/>
          <w:szCs w:val="20"/>
        </w:rPr>
      </w:pPr>
      <w:r w:rsidRPr="00CD7F0E">
        <w:rPr>
          <w:rFonts w:ascii="Arial" w:hAnsi="Arial" w:cs="Arial"/>
          <w:sz w:val="20"/>
          <w:szCs w:val="20"/>
        </w:rPr>
        <w:t>Līgums stājas spēkā, kad to parakstījušas abas Puses</w:t>
      </w:r>
      <w:r w:rsidR="00C04807" w:rsidRPr="00CD7F0E">
        <w:rPr>
          <w:rFonts w:ascii="Arial" w:hAnsi="Arial" w:cs="Arial"/>
          <w:sz w:val="20"/>
          <w:szCs w:val="20"/>
        </w:rPr>
        <w:t>,</w:t>
      </w:r>
      <w:r w:rsidRPr="00CD7F0E">
        <w:rPr>
          <w:rFonts w:ascii="Arial" w:hAnsi="Arial" w:cs="Arial"/>
          <w:sz w:val="20"/>
          <w:szCs w:val="20"/>
        </w:rPr>
        <w:t xml:space="preserve"> un Līguma attiecības atzīstamas par pabeigtām tikai pēc tam, kad Puses ir izpildījušas savstarpējās saistības un norēķinus, kas izriet no Līguma noteikumiem</w:t>
      </w:r>
      <w:r w:rsidR="00260229" w:rsidRPr="00CD7F0E">
        <w:rPr>
          <w:rFonts w:ascii="Arial" w:hAnsi="Arial" w:cs="Arial"/>
          <w:sz w:val="20"/>
          <w:szCs w:val="20"/>
        </w:rPr>
        <w:t>.</w:t>
      </w:r>
    </w:p>
    <w:p w14:paraId="2B37EF21" w14:textId="53A7A9AD" w:rsidR="006E2B8A" w:rsidRPr="00CD7F0E" w:rsidRDefault="00242909" w:rsidP="006E2B8A">
      <w:pPr>
        <w:numPr>
          <w:ilvl w:val="1"/>
          <w:numId w:val="1"/>
        </w:numPr>
        <w:tabs>
          <w:tab w:val="left" w:pos="0"/>
          <w:tab w:val="left" w:pos="426"/>
        </w:tabs>
        <w:jc w:val="both"/>
        <w:rPr>
          <w:rFonts w:ascii="Arial" w:hAnsi="Arial" w:cs="Arial"/>
          <w:sz w:val="20"/>
          <w:szCs w:val="20"/>
        </w:rPr>
      </w:pPr>
      <w:r w:rsidRPr="00CD7F0E">
        <w:rPr>
          <w:rFonts w:ascii="Arial" w:hAnsi="Arial" w:cs="Arial"/>
          <w:sz w:val="20"/>
          <w:szCs w:val="20"/>
        </w:rPr>
        <w:t xml:space="preserve">Izpildītājs apņemas pabeigt Darbu un nodot Darbu Pasūtītājam ar nodošanas – pieņemšanas aktu, ievērojot Līguma </w:t>
      </w:r>
      <w:r w:rsidR="00EB43B0">
        <w:rPr>
          <w:rFonts w:ascii="Arial" w:hAnsi="Arial" w:cs="Arial"/>
          <w:sz w:val="20"/>
          <w:szCs w:val="20"/>
        </w:rPr>
        <w:t>10</w:t>
      </w:r>
      <w:r w:rsidRPr="00CD7F0E">
        <w:rPr>
          <w:rFonts w:ascii="Arial" w:hAnsi="Arial" w:cs="Arial"/>
          <w:sz w:val="20"/>
          <w:szCs w:val="20"/>
        </w:rPr>
        <w:t xml:space="preserve">.1.punktu, ne vēlāk kā </w:t>
      </w:r>
      <w:r w:rsidR="00CD7F0E">
        <w:rPr>
          <w:rFonts w:ascii="Arial" w:hAnsi="Arial" w:cs="Arial"/>
          <w:b/>
          <w:sz w:val="20"/>
          <w:szCs w:val="20"/>
        </w:rPr>
        <w:t>___</w:t>
      </w:r>
      <w:r w:rsidRPr="00CD7F0E">
        <w:rPr>
          <w:rFonts w:ascii="Arial" w:hAnsi="Arial" w:cs="Arial"/>
          <w:b/>
          <w:sz w:val="20"/>
          <w:szCs w:val="20"/>
        </w:rPr>
        <w:t xml:space="preserve"> (</w:t>
      </w:r>
      <w:r w:rsidR="00CD7F0E">
        <w:rPr>
          <w:rFonts w:ascii="Arial" w:hAnsi="Arial" w:cs="Arial"/>
          <w:b/>
          <w:sz w:val="20"/>
          <w:szCs w:val="20"/>
        </w:rPr>
        <w:t>___________</w:t>
      </w:r>
      <w:r w:rsidRPr="00CD7F0E">
        <w:rPr>
          <w:rFonts w:ascii="Arial" w:hAnsi="Arial" w:cs="Arial"/>
          <w:b/>
          <w:sz w:val="20"/>
          <w:szCs w:val="20"/>
        </w:rPr>
        <w:t>)</w:t>
      </w:r>
      <w:r w:rsidRPr="00CD7F0E">
        <w:rPr>
          <w:rFonts w:ascii="Arial" w:hAnsi="Arial" w:cs="Arial"/>
          <w:sz w:val="20"/>
          <w:szCs w:val="20"/>
        </w:rPr>
        <w:t xml:space="preserve"> </w:t>
      </w:r>
      <w:r w:rsidR="003E4DF8">
        <w:rPr>
          <w:rFonts w:ascii="Arial" w:hAnsi="Arial" w:cs="Arial"/>
          <w:sz w:val="20"/>
          <w:szCs w:val="20"/>
        </w:rPr>
        <w:t>mēnešu</w:t>
      </w:r>
      <w:r w:rsidRPr="00CD7F0E">
        <w:rPr>
          <w:rFonts w:ascii="Arial" w:hAnsi="Arial" w:cs="Arial"/>
          <w:sz w:val="20"/>
          <w:szCs w:val="20"/>
        </w:rPr>
        <w:t xml:space="preserve"> laikā pēc Līguma noslēgšanas.</w:t>
      </w:r>
    </w:p>
    <w:p w14:paraId="1BDD9085" w14:textId="779C4896" w:rsidR="006E2B8A" w:rsidRPr="00810BF7" w:rsidRDefault="006E2B8A" w:rsidP="006E2B8A">
      <w:pPr>
        <w:numPr>
          <w:ilvl w:val="1"/>
          <w:numId w:val="1"/>
        </w:numPr>
        <w:tabs>
          <w:tab w:val="left" w:pos="0"/>
          <w:tab w:val="left" w:pos="426"/>
        </w:tabs>
        <w:jc w:val="both"/>
        <w:rPr>
          <w:rFonts w:ascii="Arial" w:hAnsi="Arial" w:cs="Arial"/>
          <w:sz w:val="20"/>
          <w:szCs w:val="20"/>
        </w:rPr>
      </w:pPr>
      <w:r w:rsidRPr="00CD7F0E">
        <w:rPr>
          <w:rFonts w:ascii="Arial" w:hAnsi="Arial" w:cs="Arial"/>
          <w:sz w:val="20"/>
          <w:szCs w:val="20"/>
        </w:rPr>
        <w:t xml:space="preserve">Izpildītājs apņemas ne vēlāk kā </w:t>
      </w:r>
      <w:r w:rsidR="00CD7F0E">
        <w:rPr>
          <w:rFonts w:ascii="Arial" w:hAnsi="Arial" w:cs="Arial"/>
          <w:b/>
          <w:sz w:val="20"/>
          <w:szCs w:val="20"/>
        </w:rPr>
        <w:t>___</w:t>
      </w:r>
      <w:r w:rsidRPr="00CD7F0E">
        <w:rPr>
          <w:rFonts w:ascii="Arial" w:hAnsi="Arial" w:cs="Arial"/>
          <w:b/>
          <w:sz w:val="20"/>
          <w:szCs w:val="20"/>
        </w:rPr>
        <w:t xml:space="preserve"> </w:t>
      </w:r>
      <w:r w:rsidRPr="00CD7F0E">
        <w:rPr>
          <w:rFonts w:ascii="Arial" w:hAnsi="Arial" w:cs="Arial"/>
          <w:b/>
          <w:i/>
          <w:sz w:val="20"/>
          <w:szCs w:val="20"/>
        </w:rPr>
        <w:t>(</w:t>
      </w:r>
      <w:r w:rsidR="00CD7F0E">
        <w:rPr>
          <w:rFonts w:ascii="Arial" w:hAnsi="Arial" w:cs="Arial"/>
          <w:b/>
          <w:i/>
          <w:sz w:val="20"/>
          <w:szCs w:val="20"/>
        </w:rPr>
        <w:t>___________</w:t>
      </w:r>
      <w:r w:rsidRPr="00CD7F0E">
        <w:rPr>
          <w:rFonts w:ascii="Arial" w:hAnsi="Arial" w:cs="Arial"/>
          <w:b/>
          <w:i/>
          <w:sz w:val="20"/>
          <w:szCs w:val="20"/>
        </w:rPr>
        <w:t>)</w:t>
      </w:r>
      <w:r w:rsidRPr="00CD7F0E">
        <w:rPr>
          <w:rFonts w:ascii="Arial" w:hAnsi="Arial" w:cs="Arial"/>
          <w:sz w:val="20"/>
          <w:szCs w:val="20"/>
        </w:rPr>
        <w:t xml:space="preserve"> dienu laikā pēc Līguma noslēgšanas </w:t>
      </w:r>
      <w:r w:rsidRPr="00810BF7">
        <w:rPr>
          <w:rFonts w:ascii="Arial" w:hAnsi="Arial" w:cs="Arial"/>
          <w:sz w:val="20"/>
          <w:szCs w:val="20"/>
        </w:rPr>
        <w:t xml:space="preserve">prezentēt un iesniegt Pasūtītāja pārstāvim skices saskaņošanai. </w:t>
      </w:r>
      <w:r w:rsidRPr="00810BF7">
        <w:rPr>
          <w:rFonts w:ascii="Arial" w:hAnsi="Arial" w:cs="Arial"/>
          <w:bCs/>
          <w:sz w:val="20"/>
          <w:szCs w:val="20"/>
        </w:rPr>
        <w:t xml:space="preserve">Pasūtītāja pārstāvis izskata skices </w:t>
      </w:r>
      <w:r w:rsidR="00810BF7" w:rsidRPr="00810BF7">
        <w:rPr>
          <w:rFonts w:ascii="Arial" w:hAnsi="Arial" w:cs="Arial"/>
          <w:b/>
          <w:bCs/>
          <w:sz w:val="20"/>
          <w:szCs w:val="20"/>
        </w:rPr>
        <w:t>3</w:t>
      </w:r>
      <w:r w:rsidRPr="00810BF7">
        <w:rPr>
          <w:rFonts w:ascii="Arial" w:hAnsi="Arial" w:cs="Arial"/>
          <w:b/>
          <w:bCs/>
          <w:sz w:val="20"/>
          <w:szCs w:val="20"/>
        </w:rPr>
        <w:t xml:space="preserve"> </w:t>
      </w:r>
      <w:r w:rsidR="00A51C65" w:rsidRPr="00810BF7">
        <w:rPr>
          <w:rFonts w:ascii="Arial" w:hAnsi="Arial" w:cs="Arial"/>
          <w:b/>
          <w:bCs/>
          <w:i/>
          <w:sz w:val="20"/>
          <w:szCs w:val="20"/>
        </w:rPr>
        <w:lastRenderedPageBreak/>
        <w:t>(</w:t>
      </w:r>
      <w:r w:rsidR="00810BF7" w:rsidRPr="00810BF7">
        <w:rPr>
          <w:rFonts w:ascii="Arial" w:hAnsi="Arial" w:cs="Arial"/>
          <w:b/>
          <w:bCs/>
          <w:i/>
          <w:sz w:val="20"/>
          <w:szCs w:val="20"/>
        </w:rPr>
        <w:t>trīs</w:t>
      </w:r>
      <w:r w:rsidRPr="00810BF7">
        <w:rPr>
          <w:rFonts w:ascii="Arial" w:hAnsi="Arial" w:cs="Arial"/>
          <w:b/>
          <w:bCs/>
          <w:i/>
          <w:sz w:val="20"/>
          <w:szCs w:val="20"/>
        </w:rPr>
        <w:t>)</w:t>
      </w:r>
      <w:r w:rsidRPr="00810BF7">
        <w:rPr>
          <w:rFonts w:ascii="Arial" w:hAnsi="Arial" w:cs="Arial"/>
          <w:b/>
          <w:bCs/>
          <w:sz w:val="20"/>
          <w:szCs w:val="20"/>
        </w:rPr>
        <w:t xml:space="preserve"> </w:t>
      </w:r>
      <w:r w:rsidR="00360025" w:rsidRPr="00810BF7">
        <w:rPr>
          <w:rFonts w:ascii="Arial" w:hAnsi="Arial" w:cs="Arial"/>
          <w:b/>
          <w:bCs/>
          <w:sz w:val="20"/>
          <w:szCs w:val="20"/>
        </w:rPr>
        <w:t xml:space="preserve">darba </w:t>
      </w:r>
      <w:r w:rsidRPr="00810BF7">
        <w:rPr>
          <w:rFonts w:ascii="Arial" w:hAnsi="Arial" w:cs="Arial"/>
          <w:bCs/>
          <w:sz w:val="20"/>
          <w:szCs w:val="20"/>
        </w:rPr>
        <w:t>dienu laikā un informē Izpildītāju par izvēlēto variantu vai konstatētajiem trūkumiem.</w:t>
      </w:r>
    </w:p>
    <w:p w14:paraId="1DFDF564" w14:textId="77777777" w:rsidR="00242909" w:rsidRPr="00810BF7" w:rsidRDefault="00242909" w:rsidP="00242909">
      <w:pPr>
        <w:widowControl/>
        <w:numPr>
          <w:ilvl w:val="1"/>
          <w:numId w:val="1"/>
        </w:numPr>
        <w:tabs>
          <w:tab w:val="left" w:pos="426"/>
        </w:tabs>
        <w:jc w:val="both"/>
        <w:rPr>
          <w:rFonts w:ascii="Arial" w:hAnsi="Arial" w:cs="Arial"/>
          <w:bCs/>
          <w:sz w:val="20"/>
          <w:szCs w:val="20"/>
        </w:rPr>
      </w:pPr>
      <w:r w:rsidRPr="00810BF7">
        <w:rPr>
          <w:rFonts w:ascii="Arial" w:hAnsi="Arial" w:cs="Arial"/>
          <w:bCs/>
          <w:sz w:val="20"/>
          <w:szCs w:val="20"/>
        </w:rPr>
        <w:t xml:space="preserve">Izpildītājs </w:t>
      </w:r>
      <w:r w:rsidR="00CD7F0E" w:rsidRPr="00810BF7">
        <w:rPr>
          <w:rFonts w:ascii="Arial" w:hAnsi="Arial" w:cs="Arial"/>
          <w:bCs/>
          <w:sz w:val="20"/>
          <w:szCs w:val="20"/>
        </w:rPr>
        <w:t>___</w:t>
      </w:r>
      <w:r w:rsidR="00F35031" w:rsidRPr="00810BF7">
        <w:rPr>
          <w:rFonts w:ascii="Arial" w:hAnsi="Arial" w:cs="Arial"/>
          <w:b/>
          <w:sz w:val="20"/>
          <w:szCs w:val="20"/>
        </w:rPr>
        <w:t xml:space="preserve"> </w:t>
      </w:r>
      <w:r w:rsidRPr="00810BF7">
        <w:rPr>
          <w:rFonts w:ascii="Arial" w:hAnsi="Arial" w:cs="Arial"/>
          <w:b/>
          <w:sz w:val="20"/>
          <w:szCs w:val="20"/>
        </w:rPr>
        <w:t>(</w:t>
      </w:r>
      <w:r w:rsidR="00CD7F0E" w:rsidRPr="00810BF7">
        <w:rPr>
          <w:rFonts w:ascii="Arial" w:hAnsi="Arial" w:cs="Arial"/>
          <w:b/>
          <w:sz w:val="20"/>
          <w:szCs w:val="20"/>
        </w:rPr>
        <w:t>_______________</w:t>
      </w:r>
      <w:r w:rsidR="005B72DB" w:rsidRPr="00810BF7">
        <w:rPr>
          <w:rFonts w:ascii="Arial" w:hAnsi="Arial" w:cs="Arial"/>
          <w:b/>
          <w:sz w:val="20"/>
          <w:szCs w:val="20"/>
        </w:rPr>
        <w:t>)</w:t>
      </w:r>
      <w:r w:rsidRPr="00810BF7">
        <w:rPr>
          <w:rFonts w:ascii="Arial" w:hAnsi="Arial" w:cs="Arial"/>
          <w:sz w:val="20"/>
          <w:szCs w:val="20"/>
        </w:rPr>
        <w:t xml:space="preserve"> </w:t>
      </w:r>
      <w:r w:rsidRPr="00810BF7">
        <w:rPr>
          <w:rFonts w:ascii="Arial" w:hAnsi="Arial" w:cs="Arial"/>
          <w:bCs/>
          <w:sz w:val="20"/>
          <w:szCs w:val="20"/>
        </w:rPr>
        <w:t>dienu laikā pēc</w:t>
      </w:r>
      <w:r w:rsidR="00B5428A" w:rsidRPr="00810BF7">
        <w:rPr>
          <w:rFonts w:ascii="Arial" w:hAnsi="Arial" w:cs="Arial"/>
          <w:bCs/>
          <w:sz w:val="20"/>
          <w:szCs w:val="20"/>
        </w:rPr>
        <w:t xml:space="preserve"> Līguma noslēgšanas prezentē</w:t>
      </w:r>
      <w:r w:rsidRPr="00810BF7">
        <w:rPr>
          <w:rFonts w:ascii="Arial" w:hAnsi="Arial" w:cs="Arial"/>
          <w:bCs/>
          <w:sz w:val="20"/>
          <w:szCs w:val="20"/>
        </w:rPr>
        <w:t xml:space="preserve"> un ar nodošanas – pieņ</w:t>
      </w:r>
      <w:r w:rsidR="00B5428A" w:rsidRPr="00810BF7">
        <w:rPr>
          <w:rFonts w:ascii="Arial" w:hAnsi="Arial" w:cs="Arial"/>
          <w:bCs/>
          <w:sz w:val="20"/>
          <w:szCs w:val="20"/>
        </w:rPr>
        <w:t>emšanas aktu iesniedz</w:t>
      </w:r>
      <w:r w:rsidRPr="00810BF7">
        <w:rPr>
          <w:rFonts w:ascii="Arial" w:hAnsi="Arial" w:cs="Arial"/>
          <w:bCs/>
          <w:sz w:val="20"/>
          <w:szCs w:val="20"/>
        </w:rPr>
        <w:t xml:space="preserve"> </w:t>
      </w:r>
      <w:r w:rsidR="00B5428A" w:rsidRPr="00810BF7">
        <w:rPr>
          <w:rFonts w:ascii="Arial" w:hAnsi="Arial" w:cs="Arial"/>
          <w:bCs/>
          <w:sz w:val="20"/>
          <w:szCs w:val="20"/>
        </w:rPr>
        <w:t>Pasūtītāja pārstāvim izskatīšanai un s</w:t>
      </w:r>
      <w:r w:rsidR="005B72DB" w:rsidRPr="00810BF7">
        <w:rPr>
          <w:rFonts w:ascii="Arial" w:hAnsi="Arial" w:cs="Arial"/>
          <w:bCs/>
          <w:sz w:val="20"/>
          <w:szCs w:val="20"/>
        </w:rPr>
        <w:t>askaņošanai atbilstoši Uzdevumam</w:t>
      </w:r>
      <w:r w:rsidR="00B5428A" w:rsidRPr="00810BF7">
        <w:rPr>
          <w:rFonts w:ascii="Arial" w:hAnsi="Arial" w:cs="Arial"/>
          <w:bCs/>
          <w:sz w:val="20"/>
          <w:szCs w:val="20"/>
        </w:rPr>
        <w:t xml:space="preserve"> </w:t>
      </w:r>
      <w:r w:rsidR="009864B0" w:rsidRPr="00810BF7">
        <w:rPr>
          <w:rFonts w:ascii="Arial" w:hAnsi="Arial" w:cs="Arial"/>
          <w:bCs/>
          <w:sz w:val="20"/>
          <w:szCs w:val="20"/>
        </w:rPr>
        <w:t>izstrādāt</w:t>
      </w:r>
      <w:r w:rsidR="005B72DB" w:rsidRPr="00810BF7">
        <w:rPr>
          <w:rFonts w:ascii="Arial" w:hAnsi="Arial" w:cs="Arial"/>
          <w:bCs/>
          <w:sz w:val="20"/>
          <w:szCs w:val="20"/>
        </w:rPr>
        <w:t>u</w:t>
      </w:r>
      <w:r w:rsidRPr="00810BF7">
        <w:rPr>
          <w:rFonts w:ascii="Arial" w:hAnsi="Arial" w:cs="Arial"/>
          <w:bCs/>
          <w:sz w:val="20"/>
          <w:szCs w:val="20"/>
        </w:rPr>
        <w:t xml:space="preserve"> Dokumentācij</w:t>
      </w:r>
      <w:r w:rsidR="005B72DB" w:rsidRPr="00810BF7">
        <w:rPr>
          <w:rFonts w:ascii="Arial" w:hAnsi="Arial" w:cs="Arial"/>
          <w:bCs/>
          <w:sz w:val="20"/>
          <w:szCs w:val="20"/>
        </w:rPr>
        <w:t>u</w:t>
      </w:r>
      <w:r w:rsidRPr="00810BF7">
        <w:rPr>
          <w:rFonts w:ascii="Arial" w:hAnsi="Arial" w:cs="Arial"/>
          <w:bCs/>
          <w:sz w:val="20"/>
          <w:szCs w:val="20"/>
        </w:rPr>
        <w:t xml:space="preserve"> digitālā form</w:t>
      </w:r>
      <w:r w:rsidR="00B5428A" w:rsidRPr="00810BF7">
        <w:rPr>
          <w:rFonts w:ascii="Arial" w:hAnsi="Arial" w:cs="Arial"/>
          <w:bCs/>
          <w:sz w:val="20"/>
          <w:szCs w:val="20"/>
        </w:rPr>
        <w:t>ā.</w:t>
      </w:r>
    </w:p>
    <w:p w14:paraId="32BBC436" w14:textId="2C256F1C" w:rsidR="00242909" w:rsidRPr="00810BF7" w:rsidRDefault="00242909" w:rsidP="00242909">
      <w:pPr>
        <w:widowControl/>
        <w:numPr>
          <w:ilvl w:val="1"/>
          <w:numId w:val="1"/>
        </w:numPr>
        <w:tabs>
          <w:tab w:val="left" w:pos="426"/>
        </w:tabs>
        <w:autoSpaceDE w:val="0"/>
        <w:jc w:val="both"/>
        <w:rPr>
          <w:rFonts w:ascii="Arial" w:hAnsi="Arial" w:cs="Arial"/>
          <w:sz w:val="20"/>
          <w:szCs w:val="20"/>
        </w:rPr>
      </w:pPr>
      <w:r w:rsidRPr="00810BF7">
        <w:rPr>
          <w:rFonts w:ascii="Arial" w:hAnsi="Arial" w:cs="Arial"/>
          <w:bCs/>
          <w:sz w:val="20"/>
          <w:szCs w:val="20"/>
        </w:rPr>
        <w:t>P</w:t>
      </w:r>
      <w:r w:rsidR="002E1576" w:rsidRPr="00810BF7">
        <w:rPr>
          <w:rFonts w:ascii="Arial" w:hAnsi="Arial" w:cs="Arial"/>
          <w:bCs/>
          <w:sz w:val="20"/>
          <w:szCs w:val="20"/>
        </w:rPr>
        <w:t>asūtītāja pārstāvis apņemas no D</w:t>
      </w:r>
      <w:r w:rsidRPr="00810BF7">
        <w:rPr>
          <w:rFonts w:ascii="Arial" w:hAnsi="Arial" w:cs="Arial"/>
          <w:bCs/>
          <w:sz w:val="20"/>
          <w:szCs w:val="20"/>
        </w:rPr>
        <w:t xml:space="preserve">okumentācijas saņemšanas dienas izskatīt </w:t>
      </w:r>
      <w:r w:rsidR="00B5428A" w:rsidRPr="00810BF7">
        <w:rPr>
          <w:rFonts w:ascii="Arial" w:hAnsi="Arial" w:cs="Arial"/>
          <w:bCs/>
          <w:sz w:val="20"/>
          <w:szCs w:val="20"/>
        </w:rPr>
        <w:t>Dokumentācij</w:t>
      </w:r>
      <w:r w:rsidR="005B72DB" w:rsidRPr="00810BF7">
        <w:rPr>
          <w:rFonts w:ascii="Arial" w:hAnsi="Arial" w:cs="Arial"/>
          <w:bCs/>
          <w:sz w:val="20"/>
          <w:szCs w:val="20"/>
        </w:rPr>
        <w:t>u</w:t>
      </w:r>
      <w:r w:rsidRPr="00810BF7">
        <w:rPr>
          <w:rFonts w:ascii="Arial" w:hAnsi="Arial" w:cs="Arial"/>
          <w:bCs/>
          <w:sz w:val="20"/>
          <w:szCs w:val="20"/>
        </w:rPr>
        <w:t xml:space="preserve"> </w:t>
      </w:r>
      <w:r w:rsidR="00810BF7" w:rsidRPr="00810BF7">
        <w:rPr>
          <w:rFonts w:ascii="Arial" w:hAnsi="Arial" w:cs="Arial"/>
          <w:b/>
          <w:bCs/>
          <w:sz w:val="20"/>
          <w:szCs w:val="20"/>
        </w:rPr>
        <w:t>3</w:t>
      </w:r>
      <w:r w:rsidR="00360025" w:rsidRPr="00810BF7">
        <w:rPr>
          <w:rFonts w:ascii="Arial" w:hAnsi="Arial" w:cs="Arial"/>
          <w:b/>
          <w:bCs/>
          <w:sz w:val="20"/>
          <w:szCs w:val="20"/>
        </w:rPr>
        <w:t xml:space="preserve"> </w:t>
      </w:r>
      <w:r w:rsidR="00360025" w:rsidRPr="00810BF7">
        <w:rPr>
          <w:rFonts w:ascii="Arial" w:hAnsi="Arial" w:cs="Arial"/>
          <w:b/>
          <w:bCs/>
          <w:i/>
          <w:sz w:val="20"/>
          <w:szCs w:val="20"/>
        </w:rPr>
        <w:t>(</w:t>
      </w:r>
      <w:r w:rsidR="00810BF7" w:rsidRPr="00810BF7">
        <w:rPr>
          <w:rFonts w:ascii="Arial" w:hAnsi="Arial" w:cs="Arial"/>
          <w:b/>
          <w:bCs/>
          <w:i/>
          <w:sz w:val="20"/>
          <w:szCs w:val="20"/>
        </w:rPr>
        <w:t>trīs</w:t>
      </w:r>
      <w:r w:rsidR="00360025" w:rsidRPr="00810BF7">
        <w:rPr>
          <w:rFonts w:ascii="Arial" w:hAnsi="Arial" w:cs="Arial"/>
          <w:b/>
          <w:bCs/>
          <w:i/>
          <w:sz w:val="20"/>
          <w:szCs w:val="20"/>
        </w:rPr>
        <w:t>)</w:t>
      </w:r>
      <w:r w:rsidR="00360025" w:rsidRPr="00810BF7">
        <w:rPr>
          <w:rFonts w:ascii="Arial" w:hAnsi="Arial" w:cs="Arial"/>
          <w:b/>
          <w:bCs/>
          <w:sz w:val="20"/>
          <w:szCs w:val="20"/>
        </w:rPr>
        <w:t xml:space="preserve"> darba</w:t>
      </w:r>
      <w:r w:rsidRPr="00810BF7">
        <w:rPr>
          <w:rFonts w:ascii="Arial" w:hAnsi="Arial" w:cs="Arial"/>
          <w:b/>
          <w:bCs/>
          <w:sz w:val="20"/>
          <w:szCs w:val="20"/>
        </w:rPr>
        <w:t xml:space="preserve"> </w:t>
      </w:r>
      <w:r w:rsidRPr="00810BF7">
        <w:rPr>
          <w:rFonts w:ascii="Arial" w:hAnsi="Arial" w:cs="Arial"/>
          <w:bCs/>
          <w:sz w:val="20"/>
          <w:szCs w:val="20"/>
        </w:rPr>
        <w:t>dienu laikā.</w:t>
      </w:r>
      <w:r w:rsidRPr="00810BF7">
        <w:rPr>
          <w:rFonts w:ascii="Arial" w:hAnsi="Arial" w:cs="Arial"/>
          <w:sz w:val="20"/>
          <w:szCs w:val="20"/>
        </w:rPr>
        <w:t xml:space="preserve"> </w:t>
      </w:r>
    </w:p>
    <w:p w14:paraId="68631F03" w14:textId="77777777" w:rsidR="00242909" w:rsidRPr="001213A7" w:rsidRDefault="00242909" w:rsidP="00242909">
      <w:pPr>
        <w:widowControl/>
        <w:numPr>
          <w:ilvl w:val="1"/>
          <w:numId w:val="1"/>
        </w:numPr>
        <w:shd w:val="clear" w:color="auto" w:fill="FFFFFF"/>
        <w:tabs>
          <w:tab w:val="left" w:pos="567"/>
        </w:tabs>
        <w:autoSpaceDE w:val="0"/>
        <w:jc w:val="both"/>
        <w:rPr>
          <w:rFonts w:ascii="Arial" w:hAnsi="Arial" w:cs="Arial"/>
          <w:sz w:val="20"/>
          <w:szCs w:val="20"/>
        </w:rPr>
      </w:pPr>
      <w:r w:rsidRPr="00810BF7">
        <w:rPr>
          <w:rFonts w:ascii="Arial" w:hAnsi="Arial" w:cs="Arial"/>
          <w:sz w:val="20"/>
          <w:szCs w:val="20"/>
        </w:rPr>
        <w:t xml:space="preserve">Ja Pasūtītāja pārstāvis </w:t>
      </w:r>
      <w:r w:rsidR="00B5428A" w:rsidRPr="00810BF7">
        <w:rPr>
          <w:rFonts w:ascii="Arial" w:hAnsi="Arial" w:cs="Arial"/>
          <w:sz w:val="20"/>
          <w:szCs w:val="20"/>
        </w:rPr>
        <w:t>Dokumentācijā</w:t>
      </w:r>
      <w:r w:rsidRPr="00810BF7">
        <w:rPr>
          <w:rFonts w:ascii="Arial" w:hAnsi="Arial" w:cs="Arial"/>
          <w:sz w:val="20"/>
          <w:szCs w:val="20"/>
        </w:rPr>
        <w:t xml:space="preserve"> nekonstatē neatbilstības, tad  Pasūtītājs saskaņo </w:t>
      </w:r>
      <w:r w:rsidR="005B72DB" w:rsidRPr="00810BF7">
        <w:rPr>
          <w:rFonts w:ascii="Arial" w:hAnsi="Arial" w:cs="Arial"/>
          <w:sz w:val="20"/>
          <w:szCs w:val="20"/>
        </w:rPr>
        <w:t>Dokumentāciju</w:t>
      </w:r>
      <w:r w:rsidR="00B5428A" w:rsidRPr="00810BF7">
        <w:rPr>
          <w:rFonts w:ascii="Arial" w:hAnsi="Arial" w:cs="Arial"/>
          <w:sz w:val="20"/>
          <w:szCs w:val="20"/>
        </w:rPr>
        <w:t xml:space="preserve"> un</w:t>
      </w:r>
      <w:r w:rsidRPr="00810BF7">
        <w:rPr>
          <w:rFonts w:ascii="Arial" w:hAnsi="Arial" w:cs="Arial"/>
          <w:sz w:val="20"/>
          <w:szCs w:val="20"/>
        </w:rPr>
        <w:t xml:space="preserve"> Izpildītājs to iesniedz Būvniecības informācijas sistēmā saskaņošanai un atzīmes par projektēšanas</w:t>
      </w:r>
      <w:r w:rsidRPr="001213A7">
        <w:rPr>
          <w:rFonts w:ascii="Arial" w:hAnsi="Arial" w:cs="Arial"/>
          <w:sz w:val="20"/>
          <w:szCs w:val="20"/>
        </w:rPr>
        <w:t xml:space="preserve"> nosacījumu izpildi </w:t>
      </w:r>
      <w:r w:rsidR="00DB05C2" w:rsidRPr="001213A7">
        <w:rPr>
          <w:rFonts w:ascii="Arial" w:hAnsi="Arial" w:cs="Arial"/>
          <w:sz w:val="20"/>
          <w:szCs w:val="20"/>
        </w:rPr>
        <w:t>vai par būvniecības ieceres akceptu saņemšanai.</w:t>
      </w:r>
    </w:p>
    <w:p w14:paraId="3DA9964C" w14:textId="77777777" w:rsidR="00242909" w:rsidRPr="001213A7" w:rsidRDefault="00242909" w:rsidP="00B5428A">
      <w:pPr>
        <w:widowControl/>
        <w:numPr>
          <w:ilvl w:val="1"/>
          <w:numId w:val="1"/>
        </w:numPr>
        <w:tabs>
          <w:tab w:val="left" w:pos="567"/>
        </w:tabs>
        <w:autoSpaceDE w:val="0"/>
        <w:jc w:val="both"/>
        <w:rPr>
          <w:rFonts w:ascii="Arial" w:hAnsi="Arial" w:cs="Arial"/>
          <w:sz w:val="20"/>
          <w:szCs w:val="20"/>
        </w:rPr>
      </w:pPr>
      <w:r w:rsidRPr="001213A7">
        <w:rPr>
          <w:rFonts w:ascii="Arial" w:hAnsi="Arial" w:cs="Arial"/>
          <w:sz w:val="20"/>
          <w:szCs w:val="20"/>
        </w:rPr>
        <w:t>Ja Pasūtītāja pārstāvis</w:t>
      </w:r>
      <w:r w:rsidR="00B5428A" w:rsidRPr="001213A7">
        <w:rPr>
          <w:rFonts w:ascii="Arial" w:hAnsi="Arial" w:cs="Arial"/>
          <w:sz w:val="20"/>
          <w:szCs w:val="20"/>
        </w:rPr>
        <w:t xml:space="preserve"> konstatē neatbilstības Dokumentācijā</w:t>
      </w:r>
      <w:r w:rsidRPr="001213A7">
        <w:rPr>
          <w:rFonts w:ascii="Arial" w:hAnsi="Arial" w:cs="Arial"/>
          <w:sz w:val="20"/>
          <w:szCs w:val="20"/>
        </w:rPr>
        <w:t xml:space="preserve">, tad Izpildītājs apņemas konstatētās neatbilstības novērst un ar pavadvēstuli iesniegt </w:t>
      </w:r>
      <w:r w:rsidR="00B5428A" w:rsidRPr="001213A7">
        <w:rPr>
          <w:rFonts w:ascii="Arial" w:hAnsi="Arial" w:cs="Arial"/>
          <w:sz w:val="20"/>
          <w:szCs w:val="20"/>
        </w:rPr>
        <w:t>Dokumentāciju</w:t>
      </w:r>
      <w:r w:rsidRPr="001213A7">
        <w:rPr>
          <w:rFonts w:ascii="Arial" w:hAnsi="Arial" w:cs="Arial"/>
          <w:sz w:val="20"/>
          <w:szCs w:val="20"/>
        </w:rPr>
        <w:t xml:space="preserve"> Pasūtītāja pārstāvim atkārtotai izskatīšanai. </w:t>
      </w:r>
    </w:p>
    <w:p w14:paraId="2DF7C424" w14:textId="77777777" w:rsidR="0074549E" w:rsidRPr="00CD7F0E" w:rsidRDefault="0074549E" w:rsidP="0074549E">
      <w:pPr>
        <w:widowControl/>
        <w:numPr>
          <w:ilvl w:val="1"/>
          <w:numId w:val="1"/>
        </w:numPr>
        <w:tabs>
          <w:tab w:val="clear" w:pos="0"/>
          <w:tab w:val="left" w:pos="426"/>
        </w:tabs>
        <w:autoSpaceDE w:val="0"/>
        <w:jc w:val="both"/>
        <w:rPr>
          <w:rFonts w:ascii="Arial" w:hAnsi="Arial" w:cs="Arial"/>
          <w:sz w:val="20"/>
          <w:szCs w:val="20"/>
        </w:rPr>
      </w:pPr>
      <w:r w:rsidRPr="001213A7">
        <w:rPr>
          <w:rFonts w:ascii="Arial" w:hAnsi="Arial" w:cs="Arial"/>
          <w:sz w:val="20"/>
          <w:szCs w:val="20"/>
        </w:rPr>
        <w:t xml:space="preserve">Ja </w:t>
      </w:r>
      <w:r w:rsidR="00A27E0F" w:rsidRPr="001213A7">
        <w:rPr>
          <w:rFonts w:ascii="Arial" w:hAnsi="Arial" w:cs="Arial"/>
          <w:sz w:val="20"/>
          <w:szCs w:val="20"/>
        </w:rPr>
        <w:t>Pasūtītāja pārstāvis</w:t>
      </w:r>
      <w:r w:rsidRPr="001213A7">
        <w:rPr>
          <w:rFonts w:ascii="Arial" w:hAnsi="Arial" w:cs="Arial"/>
          <w:sz w:val="20"/>
          <w:szCs w:val="20"/>
        </w:rPr>
        <w:t xml:space="preserve"> pārsniedz Līguma 4.</w:t>
      </w:r>
      <w:r w:rsidR="00140B0E" w:rsidRPr="001213A7">
        <w:rPr>
          <w:rFonts w:ascii="Arial" w:hAnsi="Arial" w:cs="Arial"/>
          <w:sz w:val="20"/>
          <w:szCs w:val="20"/>
        </w:rPr>
        <w:t>3</w:t>
      </w:r>
      <w:r w:rsidRPr="001213A7">
        <w:rPr>
          <w:rFonts w:ascii="Arial" w:hAnsi="Arial" w:cs="Arial"/>
          <w:sz w:val="20"/>
          <w:szCs w:val="20"/>
        </w:rPr>
        <w:t>.</w:t>
      </w:r>
      <w:r w:rsidR="00140B0E" w:rsidRPr="001213A7">
        <w:rPr>
          <w:rFonts w:ascii="Arial" w:hAnsi="Arial" w:cs="Arial"/>
          <w:sz w:val="20"/>
          <w:szCs w:val="20"/>
        </w:rPr>
        <w:t xml:space="preserve"> vai 4.5.</w:t>
      </w:r>
      <w:r w:rsidRPr="001213A7">
        <w:rPr>
          <w:rFonts w:ascii="Arial" w:hAnsi="Arial" w:cs="Arial"/>
          <w:sz w:val="20"/>
          <w:szCs w:val="20"/>
        </w:rPr>
        <w:t>punktā noteikto termiņu</w:t>
      </w:r>
      <w:r w:rsidRPr="00CD7F0E">
        <w:rPr>
          <w:rFonts w:ascii="Arial" w:hAnsi="Arial" w:cs="Arial"/>
          <w:sz w:val="20"/>
          <w:szCs w:val="20"/>
        </w:rPr>
        <w:t>, tad Līguma 4.2.punktā noteiktais termiņš tiek pagarināts par tik dienām, par cik Pasūtītājs pārsniedza termiņu.</w:t>
      </w:r>
    </w:p>
    <w:p w14:paraId="152C6D73" w14:textId="77777777" w:rsidR="0074549E" w:rsidRPr="00CD7F0E" w:rsidRDefault="0074549E" w:rsidP="0074549E">
      <w:pPr>
        <w:widowControl/>
        <w:numPr>
          <w:ilvl w:val="1"/>
          <w:numId w:val="1"/>
        </w:numPr>
        <w:tabs>
          <w:tab w:val="left" w:pos="0"/>
          <w:tab w:val="left" w:pos="426"/>
        </w:tabs>
        <w:autoSpaceDE w:val="0"/>
        <w:jc w:val="both"/>
        <w:rPr>
          <w:rFonts w:ascii="Arial" w:hAnsi="Arial" w:cs="Arial"/>
          <w:sz w:val="20"/>
          <w:szCs w:val="20"/>
        </w:rPr>
      </w:pPr>
      <w:r w:rsidRPr="00CD7F0E">
        <w:rPr>
          <w:rFonts w:ascii="Arial" w:hAnsi="Arial" w:cs="Arial"/>
          <w:sz w:val="20"/>
          <w:szCs w:val="20"/>
        </w:rPr>
        <w:t>Par jebkuriem objektīviem apstākļiem, kas kavē vai varētu kavēt Līguma izpildi, Izpildītājam ir pienākums 3 (</w:t>
      </w:r>
      <w:r w:rsidRPr="00CD7F0E">
        <w:rPr>
          <w:rFonts w:ascii="Arial" w:hAnsi="Arial" w:cs="Arial"/>
          <w:i/>
          <w:iCs/>
          <w:sz w:val="20"/>
          <w:szCs w:val="20"/>
        </w:rPr>
        <w:t>trīs</w:t>
      </w:r>
      <w:r w:rsidRPr="00CD7F0E">
        <w:rPr>
          <w:rFonts w:ascii="Arial" w:hAnsi="Arial" w:cs="Arial"/>
          <w:sz w:val="20"/>
          <w:szCs w:val="20"/>
        </w:rPr>
        <w:t>) darba dienu laikā no attiecīgo apstākļu iestāšanās informēt Pasūtītāju.</w:t>
      </w:r>
    </w:p>
    <w:p w14:paraId="646F9C7B" w14:textId="77777777" w:rsidR="0074549E" w:rsidRPr="00CD7F0E" w:rsidRDefault="0074549E" w:rsidP="0074549E">
      <w:pPr>
        <w:widowControl/>
        <w:numPr>
          <w:ilvl w:val="1"/>
          <w:numId w:val="1"/>
        </w:numPr>
        <w:tabs>
          <w:tab w:val="clear" w:pos="0"/>
          <w:tab w:val="left" w:pos="426"/>
          <w:tab w:val="left" w:pos="567"/>
        </w:tabs>
        <w:autoSpaceDE w:val="0"/>
        <w:jc w:val="both"/>
        <w:rPr>
          <w:rFonts w:ascii="Arial" w:hAnsi="Arial" w:cs="Arial"/>
          <w:sz w:val="20"/>
          <w:szCs w:val="20"/>
        </w:rPr>
      </w:pPr>
      <w:r w:rsidRPr="00CD7F0E">
        <w:rPr>
          <w:rFonts w:ascii="Arial" w:hAnsi="Arial" w:cs="Arial"/>
          <w:sz w:val="20"/>
          <w:szCs w:val="20"/>
        </w:rPr>
        <w:t>Dokumentācijā konstatēto kļūdu vai nepilnību labošanai patērētais laiks nevar būt par pamatu Līguma 4.2.punktā minētā termiņa pagarināšanai.</w:t>
      </w:r>
    </w:p>
    <w:p w14:paraId="28D3145E" w14:textId="77777777" w:rsidR="00DA5A2E" w:rsidRPr="00CD7F0E" w:rsidRDefault="00DA5A2E" w:rsidP="00DA5A2E">
      <w:pPr>
        <w:widowControl/>
        <w:numPr>
          <w:ilvl w:val="1"/>
          <w:numId w:val="1"/>
        </w:numPr>
        <w:tabs>
          <w:tab w:val="left" w:pos="567"/>
          <w:tab w:val="num" w:pos="3544"/>
        </w:tabs>
        <w:autoSpaceDE w:val="0"/>
        <w:jc w:val="both"/>
        <w:rPr>
          <w:rFonts w:ascii="Arial" w:hAnsi="Arial" w:cs="Arial"/>
          <w:sz w:val="20"/>
          <w:szCs w:val="20"/>
        </w:rPr>
      </w:pPr>
      <w:r w:rsidRPr="00CD7F0E">
        <w:rPr>
          <w:rFonts w:ascii="Arial" w:hAnsi="Arial" w:cs="Arial"/>
          <w:sz w:val="20"/>
          <w:szCs w:val="20"/>
        </w:rPr>
        <w:t>Pasūtītājs vai Pasūtītāja pārstāvis ir tiesīgs apturēt Darba izpildi uz laiku, rakstiski informējot Izpildītāju, vai to norādot sapulces protokolā, un nosakot apstākļus, kuriem jāiestājas, lai Darba izpilde atsāktos.</w:t>
      </w:r>
    </w:p>
    <w:p w14:paraId="44C13363" w14:textId="77777777" w:rsidR="0074549E" w:rsidRPr="00CD7F0E" w:rsidRDefault="0074549E" w:rsidP="0074549E">
      <w:pPr>
        <w:widowControl/>
        <w:tabs>
          <w:tab w:val="left" w:pos="426"/>
          <w:tab w:val="left" w:pos="567"/>
        </w:tabs>
        <w:autoSpaceDE w:val="0"/>
        <w:jc w:val="both"/>
        <w:rPr>
          <w:rFonts w:ascii="Arial" w:hAnsi="Arial" w:cs="Arial"/>
          <w:sz w:val="20"/>
          <w:szCs w:val="20"/>
        </w:rPr>
      </w:pPr>
    </w:p>
    <w:p w14:paraId="42DD439E" w14:textId="77777777" w:rsidR="00260229" w:rsidRPr="00CD7F0E" w:rsidRDefault="00260229" w:rsidP="00D30C1B">
      <w:pPr>
        <w:numPr>
          <w:ilvl w:val="0"/>
          <w:numId w:val="2"/>
        </w:numPr>
        <w:tabs>
          <w:tab w:val="left" w:pos="0"/>
          <w:tab w:val="left" w:pos="360"/>
        </w:tabs>
        <w:jc w:val="center"/>
        <w:rPr>
          <w:rFonts w:ascii="Arial" w:hAnsi="Arial" w:cs="Arial"/>
          <w:b/>
          <w:sz w:val="20"/>
          <w:szCs w:val="20"/>
        </w:rPr>
      </w:pPr>
      <w:r w:rsidRPr="00CD7F0E">
        <w:rPr>
          <w:rFonts w:ascii="Arial" w:hAnsi="Arial" w:cs="Arial"/>
          <w:b/>
          <w:sz w:val="20"/>
          <w:szCs w:val="20"/>
        </w:rPr>
        <w:t>Līguma summa un norēķinu kārtība</w:t>
      </w:r>
    </w:p>
    <w:p w14:paraId="3D77D865" w14:textId="77777777" w:rsidR="00260229" w:rsidRPr="00CD7F0E" w:rsidRDefault="00D443DA" w:rsidP="00801F4A">
      <w:pPr>
        <w:numPr>
          <w:ilvl w:val="1"/>
          <w:numId w:val="2"/>
        </w:numPr>
        <w:tabs>
          <w:tab w:val="clear" w:pos="0"/>
          <w:tab w:val="num" w:pos="426"/>
        </w:tabs>
        <w:jc w:val="both"/>
        <w:rPr>
          <w:rFonts w:ascii="Arial" w:hAnsi="Arial" w:cs="Arial"/>
          <w:b/>
          <w:bCs/>
          <w:sz w:val="20"/>
          <w:szCs w:val="20"/>
        </w:rPr>
      </w:pPr>
      <w:r w:rsidRPr="00CD7F0E">
        <w:rPr>
          <w:rFonts w:ascii="Arial" w:hAnsi="Arial" w:cs="Arial"/>
          <w:sz w:val="20"/>
          <w:szCs w:val="20"/>
        </w:rPr>
        <w:t>Pasūtītājs</w:t>
      </w:r>
      <w:r w:rsidR="008C59CA" w:rsidRPr="00CD7F0E">
        <w:rPr>
          <w:rFonts w:ascii="Arial" w:hAnsi="Arial" w:cs="Arial"/>
          <w:sz w:val="20"/>
          <w:szCs w:val="20"/>
        </w:rPr>
        <w:t xml:space="preserve"> maksā Izpildītājam </w:t>
      </w:r>
      <w:r w:rsidR="00260229" w:rsidRPr="00CD7F0E">
        <w:rPr>
          <w:rFonts w:ascii="Arial" w:hAnsi="Arial" w:cs="Arial"/>
          <w:sz w:val="20"/>
          <w:szCs w:val="20"/>
        </w:rPr>
        <w:t xml:space="preserve">par pilnīgu, savlaicīgu un kvalitatīvu Darba izpildi </w:t>
      </w:r>
      <w:r w:rsidR="005E295E" w:rsidRPr="00CD7F0E">
        <w:rPr>
          <w:rFonts w:ascii="Arial" w:hAnsi="Arial" w:cs="Arial"/>
          <w:sz w:val="20"/>
          <w:szCs w:val="20"/>
        </w:rPr>
        <w:t>Līgum</w:t>
      </w:r>
      <w:r w:rsidR="00EF776B" w:rsidRPr="00CD7F0E">
        <w:rPr>
          <w:rFonts w:ascii="Arial" w:hAnsi="Arial" w:cs="Arial"/>
          <w:sz w:val="20"/>
          <w:szCs w:val="20"/>
        </w:rPr>
        <w:t xml:space="preserve">cenu </w:t>
      </w:r>
      <w:r w:rsidR="00CD7F0E">
        <w:rPr>
          <w:rFonts w:ascii="Arial" w:hAnsi="Arial" w:cs="Arial"/>
          <w:sz w:val="20"/>
          <w:szCs w:val="20"/>
        </w:rPr>
        <w:t>____________</w:t>
      </w:r>
      <w:r w:rsidR="00A24D4E" w:rsidRPr="00CD7F0E">
        <w:rPr>
          <w:rFonts w:ascii="Arial" w:hAnsi="Arial" w:cs="Arial"/>
          <w:sz w:val="20"/>
          <w:szCs w:val="20"/>
        </w:rPr>
        <w:t xml:space="preserve"> </w:t>
      </w:r>
      <w:r w:rsidR="005E295E" w:rsidRPr="00CD7F0E">
        <w:rPr>
          <w:rFonts w:ascii="Arial" w:hAnsi="Arial" w:cs="Arial"/>
          <w:sz w:val="20"/>
          <w:szCs w:val="20"/>
        </w:rPr>
        <w:t>EUR</w:t>
      </w:r>
      <w:r w:rsidR="00801F4A" w:rsidRPr="00CD7F0E">
        <w:rPr>
          <w:rFonts w:ascii="Arial" w:hAnsi="Arial" w:cs="Arial"/>
          <w:sz w:val="20"/>
          <w:szCs w:val="20"/>
        </w:rPr>
        <w:t xml:space="preserve"> </w:t>
      </w:r>
      <w:r w:rsidR="00801F4A" w:rsidRPr="00CD7F0E">
        <w:rPr>
          <w:rFonts w:ascii="Arial" w:hAnsi="Arial" w:cs="Arial"/>
          <w:i/>
          <w:sz w:val="20"/>
          <w:szCs w:val="20"/>
        </w:rPr>
        <w:t>(</w:t>
      </w:r>
      <w:r w:rsidR="00CD7F0E">
        <w:rPr>
          <w:rFonts w:ascii="Arial" w:hAnsi="Arial" w:cs="Arial"/>
          <w:i/>
          <w:sz w:val="20"/>
          <w:szCs w:val="20"/>
        </w:rPr>
        <w:t>________________</w:t>
      </w:r>
      <w:r w:rsidR="00801F4A" w:rsidRPr="00CD7F0E">
        <w:rPr>
          <w:rFonts w:ascii="Arial" w:hAnsi="Arial" w:cs="Arial"/>
          <w:i/>
          <w:sz w:val="20"/>
          <w:szCs w:val="20"/>
        </w:rPr>
        <w:t>),</w:t>
      </w:r>
      <w:r w:rsidR="00A641ED" w:rsidRPr="00CD7F0E">
        <w:rPr>
          <w:rFonts w:ascii="Arial" w:hAnsi="Arial" w:cs="Arial"/>
          <w:i/>
          <w:sz w:val="20"/>
          <w:szCs w:val="20"/>
        </w:rPr>
        <w:t xml:space="preserve"> </w:t>
      </w:r>
      <w:r w:rsidR="00A641ED" w:rsidRPr="00CD7F0E">
        <w:rPr>
          <w:rFonts w:ascii="Arial" w:hAnsi="Arial" w:cs="Arial"/>
          <w:sz w:val="20"/>
          <w:szCs w:val="20"/>
        </w:rPr>
        <w:t xml:space="preserve">un pievienotās vērtības nodokli (turpmāk – PVN) 21% apmērā </w:t>
      </w:r>
      <w:r w:rsidR="00CD7F0E">
        <w:rPr>
          <w:rFonts w:ascii="Arial" w:hAnsi="Arial" w:cs="Arial"/>
          <w:sz w:val="20"/>
          <w:szCs w:val="20"/>
        </w:rPr>
        <w:t>___________</w:t>
      </w:r>
      <w:r w:rsidR="00A641ED" w:rsidRPr="00CD7F0E">
        <w:rPr>
          <w:rFonts w:ascii="Arial" w:hAnsi="Arial" w:cs="Arial"/>
          <w:sz w:val="20"/>
          <w:szCs w:val="20"/>
        </w:rPr>
        <w:t xml:space="preserve"> EUR </w:t>
      </w:r>
      <w:r w:rsidR="00A641ED" w:rsidRPr="00CD7F0E">
        <w:rPr>
          <w:rFonts w:ascii="Arial" w:hAnsi="Arial" w:cs="Arial"/>
          <w:i/>
          <w:iCs/>
          <w:sz w:val="20"/>
          <w:szCs w:val="20"/>
        </w:rPr>
        <w:t>(</w:t>
      </w:r>
      <w:r w:rsidR="00CD7F0E">
        <w:rPr>
          <w:rFonts w:ascii="Arial" w:hAnsi="Arial" w:cs="Arial"/>
          <w:i/>
          <w:iCs/>
          <w:sz w:val="20"/>
          <w:szCs w:val="20"/>
        </w:rPr>
        <w:t>_______________</w:t>
      </w:r>
      <w:r w:rsidR="00A641ED" w:rsidRPr="00CD7F0E">
        <w:rPr>
          <w:rFonts w:ascii="Arial" w:hAnsi="Arial" w:cs="Arial"/>
          <w:i/>
          <w:iCs/>
          <w:sz w:val="20"/>
          <w:szCs w:val="20"/>
        </w:rPr>
        <w:t xml:space="preserve">) </w:t>
      </w:r>
      <w:r w:rsidR="00BD0F42" w:rsidRPr="00CD7F0E">
        <w:rPr>
          <w:rFonts w:ascii="Arial" w:hAnsi="Arial" w:cs="Arial"/>
          <w:sz w:val="20"/>
          <w:szCs w:val="20"/>
        </w:rPr>
        <w:t>kopā</w:t>
      </w:r>
      <w:r w:rsidR="00BD0F42" w:rsidRPr="00CD7F0E">
        <w:rPr>
          <w:rFonts w:ascii="Arial" w:hAnsi="Arial" w:cs="Arial"/>
          <w:b/>
          <w:bCs/>
          <w:sz w:val="20"/>
          <w:szCs w:val="20"/>
        </w:rPr>
        <w:t xml:space="preserve"> </w:t>
      </w:r>
      <w:r w:rsidR="00EF776B" w:rsidRPr="00CD7F0E">
        <w:rPr>
          <w:rFonts w:ascii="Arial" w:hAnsi="Arial" w:cs="Arial"/>
          <w:bCs/>
          <w:sz w:val="20"/>
          <w:szCs w:val="20"/>
        </w:rPr>
        <w:t>Līguma summa</w:t>
      </w:r>
      <w:r w:rsidR="00EF776B" w:rsidRPr="00CD7F0E">
        <w:rPr>
          <w:rFonts w:ascii="Arial" w:hAnsi="Arial" w:cs="Arial"/>
          <w:b/>
          <w:bCs/>
          <w:sz w:val="20"/>
          <w:szCs w:val="20"/>
        </w:rPr>
        <w:t xml:space="preserve"> ir</w:t>
      </w:r>
      <w:r w:rsidR="00A641ED" w:rsidRPr="00CD7F0E">
        <w:rPr>
          <w:rFonts w:ascii="Arial" w:hAnsi="Arial" w:cs="Arial"/>
          <w:b/>
          <w:bCs/>
          <w:sz w:val="20"/>
          <w:szCs w:val="20"/>
        </w:rPr>
        <w:t xml:space="preserve"> </w:t>
      </w:r>
      <w:r w:rsidR="00CD7F0E">
        <w:rPr>
          <w:rFonts w:ascii="Arial" w:hAnsi="Arial" w:cs="Arial"/>
          <w:b/>
          <w:bCs/>
          <w:sz w:val="20"/>
          <w:szCs w:val="20"/>
        </w:rPr>
        <w:t>__________</w:t>
      </w:r>
      <w:r w:rsidR="002E1576" w:rsidRPr="00CD7F0E">
        <w:rPr>
          <w:rFonts w:ascii="Arial" w:hAnsi="Arial" w:cs="Arial"/>
          <w:b/>
          <w:bCs/>
          <w:sz w:val="20"/>
          <w:szCs w:val="20"/>
        </w:rPr>
        <w:t xml:space="preserve"> </w:t>
      </w:r>
      <w:r w:rsidR="00BD0F42" w:rsidRPr="00CD7F0E">
        <w:rPr>
          <w:rFonts w:ascii="Arial" w:hAnsi="Arial" w:cs="Arial"/>
          <w:b/>
          <w:bCs/>
          <w:sz w:val="20"/>
          <w:szCs w:val="20"/>
        </w:rPr>
        <w:t>EUR</w:t>
      </w:r>
      <w:r w:rsidR="00801F4A" w:rsidRPr="00CD7F0E">
        <w:rPr>
          <w:rFonts w:ascii="Arial" w:hAnsi="Arial" w:cs="Arial"/>
          <w:b/>
          <w:bCs/>
          <w:sz w:val="20"/>
          <w:szCs w:val="20"/>
        </w:rPr>
        <w:t xml:space="preserve"> </w:t>
      </w:r>
      <w:r w:rsidR="00801F4A" w:rsidRPr="00CD7F0E">
        <w:rPr>
          <w:rFonts w:ascii="Arial" w:hAnsi="Arial" w:cs="Arial"/>
          <w:b/>
          <w:bCs/>
          <w:i/>
          <w:sz w:val="20"/>
          <w:szCs w:val="20"/>
        </w:rPr>
        <w:t>(</w:t>
      </w:r>
      <w:r w:rsidR="00CD7F0E">
        <w:rPr>
          <w:rFonts w:ascii="Arial" w:hAnsi="Arial" w:cs="Arial"/>
          <w:b/>
          <w:bCs/>
          <w:i/>
          <w:sz w:val="20"/>
          <w:szCs w:val="20"/>
        </w:rPr>
        <w:t>_________________</w:t>
      </w:r>
      <w:r w:rsidR="00801F4A" w:rsidRPr="00CD7F0E">
        <w:rPr>
          <w:rFonts w:ascii="Arial" w:hAnsi="Arial" w:cs="Arial"/>
          <w:b/>
          <w:bCs/>
          <w:i/>
          <w:sz w:val="20"/>
          <w:szCs w:val="20"/>
        </w:rPr>
        <w:t>)</w:t>
      </w:r>
      <w:r w:rsidR="00801F4A" w:rsidRPr="00CD7F0E">
        <w:rPr>
          <w:rFonts w:ascii="Arial" w:hAnsi="Arial" w:cs="Arial"/>
          <w:b/>
          <w:bCs/>
          <w:sz w:val="20"/>
          <w:szCs w:val="20"/>
        </w:rPr>
        <w:t>.</w:t>
      </w:r>
    </w:p>
    <w:p w14:paraId="39B565EC" w14:textId="77777777" w:rsidR="00260229" w:rsidRPr="00CD7F0E" w:rsidRDefault="00260229" w:rsidP="002E1576">
      <w:pPr>
        <w:numPr>
          <w:ilvl w:val="1"/>
          <w:numId w:val="2"/>
        </w:numPr>
        <w:tabs>
          <w:tab w:val="left" w:pos="0"/>
          <w:tab w:val="left" w:pos="426"/>
        </w:tabs>
        <w:jc w:val="both"/>
        <w:rPr>
          <w:rFonts w:ascii="Arial" w:hAnsi="Arial" w:cs="Arial"/>
          <w:b/>
          <w:sz w:val="20"/>
          <w:szCs w:val="20"/>
        </w:rPr>
      </w:pPr>
      <w:r w:rsidRPr="00CD7F0E">
        <w:rPr>
          <w:rFonts w:ascii="Arial" w:hAnsi="Arial" w:cs="Arial"/>
          <w:b/>
          <w:sz w:val="20"/>
          <w:szCs w:val="20"/>
        </w:rPr>
        <w:t>Norēķinu kārtība par Darbu</w:t>
      </w:r>
      <w:r w:rsidR="001C07E4" w:rsidRPr="00CD7F0E">
        <w:rPr>
          <w:rFonts w:ascii="Arial" w:hAnsi="Arial" w:cs="Arial"/>
          <w:b/>
          <w:sz w:val="20"/>
          <w:szCs w:val="20"/>
        </w:rPr>
        <w:t>:</w:t>
      </w:r>
    </w:p>
    <w:p w14:paraId="7F13D04B" w14:textId="77777777" w:rsidR="009E5DF8" w:rsidRPr="00CD7F0E" w:rsidRDefault="009E5DF8" w:rsidP="009E5DF8">
      <w:pPr>
        <w:widowControl/>
        <w:numPr>
          <w:ilvl w:val="2"/>
          <w:numId w:val="2"/>
        </w:numPr>
        <w:tabs>
          <w:tab w:val="clear" w:pos="0"/>
          <w:tab w:val="left" w:pos="851"/>
          <w:tab w:val="left" w:pos="993"/>
        </w:tabs>
        <w:autoSpaceDE w:val="0"/>
        <w:ind w:left="851" w:hanging="567"/>
        <w:jc w:val="both"/>
        <w:rPr>
          <w:rFonts w:ascii="Arial" w:hAnsi="Arial" w:cs="Arial"/>
          <w:sz w:val="20"/>
          <w:szCs w:val="20"/>
        </w:rPr>
      </w:pPr>
      <w:r w:rsidRPr="00CD7F0E">
        <w:rPr>
          <w:rFonts w:ascii="Arial" w:hAnsi="Arial" w:cs="Arial"/>
          <w:sz w:val="20"/>
          <w:szCs w:val="20"/>
        </w:rPr>
        <w:t xml:space="preserve">Pasūtītājs veic tikai tāda Darba apmaksu, kas veikts atbilstošā kvalitātē saskaņā ar </w:t>
      </w:r>
      <w:r w:rsidR="00C70A2E" w:rsidRPr="00CD7F0E">
        <w:rPr>
          <w:rFonts w:ascii="Arial" w:hAnsi="Arial" w:cs="Arial"/>
          <w:sz w:val="20"/>
          <w:szCs w:val="20"/>
        </w:rPr>
        <w:t>Uzdevumu</w:t>
      </w:r>
      <w:r w:rsidRPr="00CD7F0E">
        <w:rPr>
          <w:rFonts w:ascii="Arial" w:hAnsi="Arial" w:cs="Arial"/>
          <w:sz w:val="20"/>
          <w:szCs w:val="20"/>
        </w:rPr>
        <w:t>, Latvijas Republikā spēkā esošajiem normatīvajiem aktiem un kas pieņemts ar Pušu parakstītu nodošanas – pieņemšanas aktu.</w:t>
      </w:r>
    </w:p>
    <w:p w14:paraId="362ACAFA" w14:textId="77777777" w:rsidR="009E5DF8" w:rsidRPr="00CD7F0E" w:rsidRDefault="009E5DF8" w:rsidP="009E5DF8">
      <w:pPr>
        <w:widowControl/>
        <w:numPr>
          <w:ilvl w:val="2"/>
          <w:numId w:val="2"/>
        </w:numPr>
        <w:tabs>
          <w:tab w:val="clear" w:pos="0"/>
          <w:tab w:val="left" w:pos="851"/>
          <w:tab w:val="left" w:pos="993"/>
        </w:tabs>
        <w:autoSpaceDE w:val="0"/>
        <w:ind w:left="851" w:hanging="567"/>
        <w:jc w:val="both"/>
        <w:rPr>
          <w:rFonts w:ascii="Arial" w:hAnsi="Arial" w:cs="Arial"/>
          <w:sz w:val="20"/>
          <w:szCs w:val="20"/>
        </w:rPr>
      </w:pPr>
      <w:r w:rsidRPr="00CD7F0E">
        <w:rPr>
          <w:rFonts w:ascii="Arial" w:hAnsi="Arial" w:cs="Arial"/>
          <w:sz w:val="20"/>
          <w:szCs w:val="20"/>
        </w:rPr>
        <w:t>Apmaksa Izpildītājam par Darbu tiek veikta kā avansa maksājums un galīgais norēķins.</w:t>
      </w:r>
    </w:p>
    <w:p w14:paraId="22B9AADE" w14:textId="77777777" w:rsidR="009E5DF8" w:rsidRPr="00CD7F0E" w:rsidRDefault="009E5DF8" w:rsidP="009E5DF8">
      <w:pPr>
        <w:widowControl/>
        <w:numPr>
          <w:ilvl w:val="2"/>
          <w:numId w:val="2"/>
        </w:numPr>
        <w:tabs>
          <w:tab w:val="clear" w:pos="0"/>
          <w:tab w:val="left" w:pos="851"/>
          <w:tab w:val="left" w:pos="993"/>
        </w:tabs>
        <w:autoSpaceDE w:val="0"/>
        <w:ind w:left="851" w:hanging="567"/>
        <w:jc w:val="both"/>
        <w:rPr>
          <w:rFonts w:ascii="Arial" w:hAnsi="Arial" w:cs="Arial"/>
          <w:sz w:val="20"/>
          <w:szCs w:val="20"/>
        </w:rPr>
      </w:pPr>
      <w:r w:rsidRPr="00CD7F0E">
        <w:rPr>
          <w:rFonts w:ascii="Arial" w:hAnsi="Arial" w:cs="Arial"/>
          <w:sz w:val="20"/>
          <w:szCs w:val="20"/>
        </w:rPr>
        <w:t>Pasūtītājs maksā Izpildītājam avansu 20% apmērā no Līguma summas 30 (trīsdesmit) dienu laikā pēc</w:t>
      </w:r>
      <w:r w:rsidR="00435619">
        <w:rPr>
          <w:rFonts w:ascii="Arial" w:hAnsi="Arial" w:cs="Arial"/>
          <w:sz w:val="20"/>
          <w:szCs w:val="20"/>
        </w:rPr>
        <w:t xml:space="preserve"> </w:t>
      </w:r>
      <w:r w:rsidR="00435619" w:rsidRPr="00435619">
        <w:rPr>
          <w:rFonts w:ascii="Arial" w:hAnsi="Arial" w:cs="Arial"/>
          <w:sz w:val="20"/>
          <w:szCs w:val="20"/>
        </w:rPr>
        <w:t>strukturēta elektroniskā rēķina (turpmāk – rēķins) saņemšanas</w:t>
      </w:r>
      <w:r w:rsidRPr="00CD7F0E">
        <w:rPr>
          <w:rFonts w:ascii="Arial" w:hAnsi="Arial" w:cs="Arial"/>
          <w:sz w:val="20"/>
          <w:szCs w:val="20"/>
        </w:rPr>
        <w:t>.</w:t>
      </w:r>
    </w:p>
    <w:p w14:paraId="47DCDC84" w14:textId="77777777" w:rsidR="009E5DF8" w:rsidRPr="00CD7F0E" w:rsidRDefault="009E5DF8" w:rsidP="009E5DF8">
      <w:pPr>
        <w:widowControl/>
        <w:numPr>
          <w:ilvl w:val="2"/>
          <w:numId w:val="2"/>
        </w:numPr>
        <w:tabs>
          <w:tab w:val="clear" w:pos="0"/>
          <w:tab w:val="left" w:pos="851"/>
          <w:tab w:val="left" w:pos="993"/>
        </w:tabs>
        <w:autoSpaceDE w:val="0"/>
        <w:ind w:left="851" w:hanging="567"/>
        <w:jc w:val="both"/>
        <w:rPr>
          <w:rFonts w:ascii="Arial" w:hAnsi="Arial" w:cs="Arial"/>
          <w:sz w:val="20"/>
          <w:szCs w:val="20"/>
        </w:rPr>
      </w:pPr>
      <w:r w:rsidRPr="00CD7F0E">
        <w:rPr>
          <w:rFonts w:ascii="Arial" w:hAnsi="Arial" w:cs="Arial"/>
          <w:sz w:val="20"/>
          <w:szCs w:val="20"/>
        </w:rPr>
        <w:t>Pasūtītājs maksā Izpildītājam galīgo norēķinu par Darbu 30 (trīsdesmit) kalendāro dienu laikā pēc Līguma 4.2.punktā minētā nodošanas – pieņemšanas akta abpusējas parakstīšanas un rēķina saņemšanas.</w:t>
      </w:r>
    </w:p>
    <w:p w14:paraId="7F0493EF" w14:textId="77777777" w:rsidR="00260229" w:rsidRPr="00CD7F0E" w:rsidRDefault="00260229" w:rsidP="00ED1861">
      <w:pPr>
        <w:jc w:val="both"/>
        <w:rPr>
          <w:rFonts w:ascii="Arial" w:hAnsi="Arial" w:cs="Arial"/>
          <w:b/>
          <w:sz w:val="20"/>
          <w:szCs w:val="20"/>
        </w:rPr>
      </w:pPr>
      <w:r w:rsidRPr="00CD7F0E">
        <w:rPr>
          <w:rFonts w:ascii="Arial" w:hAnsi="Arial" w:cs="Arial"/>
          <w:sz w:val="20"/>
          <w:szCs w:val="20"/>
        </w:rPr>
        <w:t>5.3</w:t>
      </w:r>
      <w:r w:rsidRPr="00CD7F0E">
        <w:rPr>
          <w:rFonts w:ascii="Arial" w:hAnsi="Arial" w:cs="Arial"/>
          <w:b/>
          <w:sz w:val="20"/>
          <w:szCs w:val="20"/>
        </w:rPr>
        <w:t>. Rēķini</w:t>
      </w:r>
      <w:r w:rsidR="001C07E4" w:rsidRPr="00CD7F0E">
        <w:rPr>
          <w:rFonts w:ascii="Arial" w:hAnsi="Arial" w:cs="Arial"/>
          <w:b/>
          <w:sz w:val="20"/>
          <w:szCs w:val="20"/>
        </w:rPr>
        <w:t>:</w:t>
      </w:r>
    </w:p>
    <w:p w14:paraId="5369D287" w14:textId="7AB33665" w:rsidR="00AA273E" w:rsidRDefault="00AA273E" w:rsidP="002C5D79">
      <w:pPr>
        <w:numPr>
          <w:ilvl w:val="2"/>
          <w:numId w:val="3"/>
        </w:numPr>
        <w:tabs>
          <w:tab w:val="clear" w:pos="1440"/>
          <w:tab w:val="num" w:pos="709"/>
        </w:tabs>
        <w:ind w:left="993" w:hanging="709"/>
        <w:jc w:val="both"/>
        <w:rPr>
          <w:rFonts w:ascii="Arial" w:hAnsi="Arial" w:cs="Arial"/>
          <w:sz w:val="20"/>
          <w:szCs w:val="20"/>
        </w:rPr>
      </w:pPr>
      <w:r w:rsidRPr="00AD755C">
        <w:rPr>
          <w:rFonts w:ascii="Arial" w:hAnsi="Arial" w:cs="Arial"/>
          <w:sz w:val="20"/>
          <w:szCs w:val="20"/>
        </w:rPr>
        <w:t>Visiem rēķiniem jābūt adresētiem Pasūtītājam</w:t>
      </w:r>
      <w:r w:rsidRPr="00280780">
        <w:rPr>
          <w:rFonts w:ascii="Arial" w:hAnsi="Arial" w:cs="Arial"/>
          <w:sz w:val="20"/>
          <w:szCs w:val="20"/>
        </w:rPr>
        <w:t xml:space="preserve">, tajos ir jānorāda Pasūtītāja nosaukums, Līguma numurs, Pasūtītāja rekvizīti, kā arī cita informācija pēc Pasūtītāja pieprasījuma. </w:t>
      </w:r>
      <w:r w:rsidRPr="0030562D">
        <w:rPr>
          <w:rFonts w:ascii="Arial" w:hAnsi="Arial" w:cs="Arial"/>
          <w:sz w:val="20"/>
          <w:szCs w:val="20"/>
        </w:rPr>
        <w:t>Lai nodrošinātu Grāmatvedības likumā noteikto strukturēto elektronisko rēķinu aprites kārtību, XLM formātā e-rēķina datni un pievienotu PDF datni sūtīt uz e-adresi</w:t>
      </w:r>
      <w:r w:rsidRPr="00AA273E">
        <w:rPr>
          <w:rFonts w:ascii="Arial" w:hAnsi="Arial" w:cs="Arial"/>
          <w:sz w:val="20"/>
          <w:szCs w:val="20"/>
        </w:rPr>
        <w:br/>
        <w:t>EREKINI@90010879256 </w:t>
      </w:r>
      <w:r w:rsidRPr="0030562D">
        <w:rPr>
          <w:rFonts w:ascii="Arial" w:hAnsi="Arial" w:cs="Arial"/>
          <w:sz w:val="20"/>
          <w:szCs w:val="20"/>
        </w:rPr>
        <w:t xml:space="preserve"> vai izmantojot PEEPOL operatoru SIA </w:t>
      </w:r>
      <w:proofErr w:type="spellStart"/>
      <w:r w:rsidRPr="0030562D">
        <w:rPr>
          <w:rFonts w:ascii="Arial" w:hAnsi="Arial" w:cs="Arial"/>
          <w:sz w:val="20"/>
          <w:szCs w:val="20"/>
        </w:rPr>
        <w:t>Unifiedpost</w:t>
      </w:r>
      <w:proofErr w:type="spellEnd"/>
      <w:r w:rsidRPr="0030562D">
        <w:rPr>
          <w:rFonts w:ascii="Arial" w:hAnsi="Arial" w:cs="Arial"/>
          <w:sz w:val="20"/>
          <w:szCs w:val="20"/>
        </w:rPr>
        <w:t xml:space="preserve">. Izpildītājs nodrošina, ka e-rēķins ir sagatavots atbilstoši Eiropas Savienības standartam LVS EN 16931-1:2017 un piezīmēs norāda Pasūtītāja kontaktpersonu . Rēķins elektroniski sūtāms arī </w:t>
      </w:r>
      <w:r w:rsidRPr="00280780">
        <w:rPr>
          <w:rFonts w:ascii="Arial" w:hAnsi="Arial" w:cs="Arial"/>
          <w:sz w:val="20"/>
          <w:szCs w:val="20"/>
        </w:rPr>
        <w:t>uz līguma 16.1.punktā noteiktā Speciālista elektroniskā pasta adresi</w:t>
      </w:r>
    </w:p>
    <w:p w14:paraId="0119AB4D" w14:textId="4AF5D143" w:rsidR="00260229" w:rsidRPr="00CD7F0E" w:rsidRDefault="00260229" w:rsidP="002C5D79">
      <w:pPr>
        <w:numPr>
          <w:ilvl w:val="2"/>
          <w:numId w:val="3"/>
        </w:numPr>
        <w:tabs>
          <w:tab w:val="clear" w:pos="1440"/>
          <w:tab w:val="num" w:pos="709"/>
        </w:tabs>
        <w:ind w:left="993" w:hanging="709"/>
        <w:jc w:val="both"/>
        <w:rPr>
          <w:rFonts w:ascii="Arial" w:hAnsi="Arial" w:cs="Arial"/>
          <w:sz w:val="20"/>
          <w:szCs w:val="20"/>
        </w:rPr>
      </w:pPr>
      <w:r w:rsidRPr="00CD7F0E">
        <w:rPr>
          <w:rFonts w:ascii="Arial" w:hAnsi="Arial" w:cs="Arial"/>
          <w:sz w:val="20"/>
          <w:szCs w:val="20"/>
        </w:rPr>
        <w:t xml:space="preserve"> </w:t>
      </w:r>
      <w:r w:rsidR="001C07E4" w:rsidRPr="00CD7F0E">
        <w:rPr>
          <w:rFonts w:ascii="Arial" w:hAnsi="Arial" w:cs="Arial"/>
          <w:sz w:val="20"/>
          <w:szCs w:val="20"/>
        </w:rPr>
        <w:t xml:space="preserve">kopā </w:t>
      </w:r>
      <w:r w:rsidR="001F2AD0" w:rsidRPr="00CD7F0E">
        <w:rPr>
          <w:rFonts w:ascii="Arial" w:hAnsi="Arial" w:cs="Arial"/>
          <w:sz w:val="20"/>
          <w:szCs w:val="20"/>
        </w:rPr>
        <w:t>ar gala rēķinu jāiesniedz</w:t>
      </w:r>
      <w:r w:rsidRPr="00CD7F0E">
        <w:rPr>
          <w:rFonts w:ascii="Arial" w:hAnsi="Arial" w:cs="Arial"/>
          <w:sz w:val="20"/>
          <w:szCs w:val="20"/>
        </w:rPr>
        <w:t xml:space="preserve"> izpildītā Darba nodošanas – pieņemšanas akts.</w:t>
      </w:r>
    </w:p>
    <w:p w14:paraId="50CD4944" w14:textId="77777777" w:rsidR="00B23620" w:rsidRPr="00CD7F0E" w:rsidRDefault="00B23620" w:rsidP="00ED1861">
      <w:pPr>
        <w:ind w:left="540" w:hanging="540"/>
        <w:jc w:val="both"/>
        <w:rPr>
          <w:rFonts w:ascii="Arial" w:hAnsi="Arial" w:cs="Arial"/>
          <w:sz w:val="20"/>
          <w:szCs w:val="20"/>
        </w:rPr>
      </w:pPr>
    </w:p>
    <w:p w14:paraId="6E809A8E" w14:textId="77777777" w:rsidR="00260229" w:rsidRPr="00CD7F0E" w:rsidRDefault="00260229" w:rsidP="002C5D79">
      <w:pPr>
        <w:numPr>
          <w:ilvl w:val="0"/>
          <w:numId w:val="4"/>
        </w:numPr>
        <w:tabs>
          <w:tab w:val="left" w:pos="0"/>
          <w:tab w:val="left" w:pos="360"/>
        </w:tabs>
        <w:jc w:val="center"/>
        <w:rPr>
          <w:rFonts w:ascii="Arial" w:hAnsi="Arial" w:cs="Arial"/>
          <w:b/>
          <w:sz w:val="20"/>
          <w:szCs w:val="20"/>
        </w:rPr>
      </w:pPr>
      <w:r w:rsidRPr="00CD7F0E">
        <w:rPr>
          <w:rFonts w:ascii="Arial" w:hAnsi="Arial" w:cs="Arial"/>
          <w:b/>
          <w:sz w:val="20"/>
          <w:szCs w:val="20"/>
        </w:rPr>
        <w:t>Sapulces</w:t>
      </w:r>
    </w:p>
    <w:p w14:paraId="56B6319F" w14:textId="77777777" w:rsidR="00721767" w:rsidRPr="007E0749" w:rsidRDefault="00721767" w:rsidP="00721767">
      <w:pPr>
        <w:widowControl/>
        <w:numPr>
          <w:ilvl w:val="1"/>
          <w:numId w:val="4"/>
        </w:numPr>
        <w:tabs>
          <w:tab w:val="left" w:pos="426"/>
        </w:tabs>
        <w:autoSpaceDE w:val="0"/>
        <w:jc w:val="both"/>
        <w:rPr>
          <w:rFonts w:ascii="Arial" w:hAnsi="Arial" w:cs="Arial"/>
          <w:sz w:val="20"/>
          <w:szCs w:val="20"/>
        </w:rPr>
      </w:pPr>
      <w:r w:rsidRPr="00312429">
        <w:rPr>
          <w:rFonts w:ascii="Arial" w:hAnsi="Arial" w:cs="Arial"/>
          <w:sz w:val="20"/>
          <w:szCs w:val="20"/>
        </w:rPr>
        <w:t xml:space="preserve">Pēc vienas Puses pieprasījuma, kas nosūtīts otrai Pusei, vai tās </w:t>
      </w:r>
      <w:r w:rsidRPr="007E0749">
        <w:rPr>
          <w:rFonts w:ascii="Arial" w:hAnsi="Arial" w:cs="Arial"/>
          <w:sz w:val="20"/>
          <w:szCs w:val="20"/>
        </w:rPr>
        <w:t xml:space="preserve">pārstāvim uz 16.sadaļā norādīto e-pasta adresi ne vēlāk kā </w:t>
      </w:r>
      <w:r w:rsidRPr="007E0749">
        <w:rPr>
          <w:rFonts w:ascii="Arial" w:hAnsi="Arial" w:cs="Arial"/>
          <w:i/>
          <w:sz w:val="20"/>
          <w:szCs w:val="20"/>
        </w:rPr>
        <w:t>3 (trīs)</w:t>
      </w:r>
      <w:r w:rsidRPr="007E0749">
        <w:rPr>
          <w:rFonts w:ascii="Arial" w:hAnsi="Arial" w:cs="Arial"/>
          <w:sz w:val="20"/>
          <w:szCs w:val="20"/>
        </w:rPr>
        <w:t xml:space="preserve"> darba dienas pirms sapulces datuma, tiek noturētas Pušu sapulces.</w:t>
      </w:r>
    </w:p>
    <w:p w14:paraId="269A7A4E" w14:textId="77777777" w:rsidR="00721767" w:rsidRPr="007E0749" w:rsidRDefault="00721767" w:rsidP="00721767">
      <w:pPr>
        <w:widowControl/>
        <w:numPr>
          <w:ilvl w:val="1"/>
          <w:numId w:val="4"/>
        </w:numPr>
        <w:tabs>
          <w:tab w:val="left" w:pos="426"/>
        </w:tabs>
        <w:autoSpaceDE w:val="0"/>
        <w:jc w:val="both"/>
        <w:rPr>
          <w:rFonts w:ascii="Arial" w:hAnsi="Arial" w:cs="Arial"/>
          <w:sz w:val="20"/>
          <w:szCs w:val="20"/>
        </w:rPr>
      </w:pPr>
      <w:r w:rsidRPr="007E0749">
        <w:rPr>
          <w:rFonts w:ascii="Arial" w:hAnsi="Arial" w:cs="Arial"/>
          <w:sz w:val="20"/>
          <w:szCs w:val="20"/>
        </w:rPr>
        <w:t xml:space="preserve">Sapulces tiek protokolētas un protokolus paraksta Pušu pilnvarotie pārstāvji. Sapulces vada Pasūtītāja pārstāvis un protokolē Izpildītāja pārstāvis. Sagatavotos protokolus Izpildītājs </w:t>
      </w:r>
      <w:proofErr w:type="spellStart"/>
      <w:r w:rsidRPr="007E0749">
        <w:rPr>
          <w:rFonts w:ascii="Arial" w:hAnsi="Arial" w:cs="Arial"/>
          <w:sz w:val="20"/>
          <w:szCs w:val="20"/>
        </w:rPr>
        <w:t>nosūta</w:t>
      </w:r>
      <w:proofErr w:type="spellEnd"/>
      <w:r w:rsidRPr="007E0749">
        <w:rPr>
          <w:rFonts w:ascii="Arial" w:hAnsi="Arial" w:cs="Arial"/>
          <w:sz w:val="20"/>
          <w:szCs w:val="20"/>
        </w:rPr>
        <w:t xml:space="preserve"> elektroniski Pasūtītājam </w:t>
      </w:r>
      <w:r w:rsidRPr="007E0749">
        <w:rPr>
          <w:rFonts w:ascii="Arial" w:hAnsi="Arial" w:cs="Arial"/>
          <w:i/>
          <w:sz w:val="20"/>
          <w:szCs w:val="20"/>
        </w:rPr>
        <w:t>2 (divu)</w:t>
      </w:r>
      <w:r w:rsidRPr="007E0749">
        <w:rPr>
          <w:rFonts w:ascii="Arial" w:hAnsi="Arial" w:cs="Arial"/>
          <w:sz w:val="20"/>
          <w:szCs w:val="20"/>
        </w:rPr>
        <w:t xml:space="preserve"> darba dienu laikā pēc sapulces. Jebkuras Puses pārstāvis, kurš nepiekrīt protokolam, ir tiesīgs pievienot rakstiskas piezīmes.</w:t>
      </w:r>
    </w:p>
    <w:p w14:paraId="0F52B823" w14:textId="77777777" w:rsidR="00721767" w:rsidRPr="007E0749" w:rsidRDefault="00721767" w:rsidP="00721767">
      <w:pPr>
        <w:widowControl/>
        <w:numPr>
          <w:ilvl w:val="1"/>
          <w:numId w:val="4"/>
        </w:numPr>
        <w:tabs>
          <w:tab w:val="left" w:pos="426"/>
        </w:tabs>
        <w:autoSpaceDE w:val="0"/>
        <w:jc w:val="both"/>
        <w:rPr>
          <w:rFonts w:ascii="Arial" w:hAnsi="Arial" w:cs="Arial"/>
          <w:sz w:val="20"/>
          <w:szCs w:val="20"/>
        </w:rPr>
      </w:pPr>
      <w:r w:rsidRPr="007E0749">
        <w:rPr>
          <w:rFonts w:ascii="Arial" w:hAnsi="Arial" w:cs="Arial"/>
          <w:sz w:val="20"/>
          <w:szCs w:val="20"/>
        </w:rPr>
        <w:t xml:space="preserve">Sapulces notiek Pasūtītāja pārstāvja norādītā vietā. Pasūtītājs var noteikt Sapulces norises vietu attālināti -  interneta vidē. </w:t>
      </w:r>
    </w:p>
    <w:p w14:paraId="736EDA39" w14:textId="77777777" w:rsidR="00F87942" w:rsidRPr="00721767" w:rsidRDefault="00721767" w:rsidP="00721767">
      <w:pPr>
        <w:widowControl/>
        <w:numPr>
          <w:ilvl w:val="1"/>
          <w:numId w:val="4"/>
        </w:numPr>
        <w:tabs>
          <w:tab w:val="left" w:pos="426"/>
        </w:tabs>
        <w:autoSpaceDE w:val="0"/>
        <w:jc w:val="both"/>
        <w:rPr>
          <w:rFonts w:ascii="Arial" w:hAnsi="Arial" w:cs="Arial"/>
          <w:sz w:val="20"/>
          <w:szCs w:val="20"/>
        </w:rPr>
      </w:pPr>
      <w:r w:rsidRPr="007E0749">
        <w:rPr>
          <w:rFonts w:ascii="Arial" w:hAnsi="Arial" w:cs="Arial"/>
          <w:sz w:val="20"/>
          <w:szCs w:val="20"/>
        </w:rPr>
        <w:t>Ja kādas no Puses uzaicinātajiem Līgumā norādītajiem Pārstāvjiem vai speciālistiem neierodas uz sapulci, tad tiek sastādīts akts, kuru paraksta klātesošās personas.</w:t>
      </w:r>
    </w:p>
    <w:p w14:paraId="7EB6AFCB" w14:textId="77777777" w:rsidR="00E37239" w:rsidRDefault="00E37239" w:rsidP="00846F64">
      <w:pPr>
        <w:widowControl/>
        <w:autoSpaceDE w:val="0"/>
        <w:jc w:val="both"/>
        <w:rPr>
          <w:rFonts w:ascii="Arial" w:hAnsi="Arial" w:cs="Arial"/>
          <w:sz w:val="20"/>
          <w:szCs w:val="20"/>
        </w:rPr>
      </w:pPr>
    </w:p>
    <w:p w14:paraId="4182FEF3" w14:textId="77777777" w:rsidR="00B86E5F" w:rsidRPr="00CD7F0E" w:rsidRDefault="00B86E5F" w:rsidP="00846F64">
      <w:pPr>
        <w:widowControl/>
        <w:autoSpaceDE w:val="0"/>
        <w:jc w:val="both"/>
        <w:rPr>
          <w:rFonts w:ascii="Arial" w:hAnsi="Arial" w:cs="Arial"/>
          <w:sz w:val="20"/>
          <w:szCs w:val="20"/>
        </w:rPr>
      </w:pPr>
    </w:p>
    <w:p w14:paraId="597B8206" w14:textId="77777777" w:rsidR="00B86E5F" w:rsidRPr="007E0749" w:rsidRDefault="00B86E5F" w:rsidP="00B86E5F">
      <w:pPr>
        <w:autoSpaceDE w:val="0"/>
        <w:ind w:left="138"/>
        <w:jc w:val="center"/>
        <w:rPr>
          <w:rFonts w:ascii="Arial" w:hAnsi="Arial" w:cs="Arial"/>
          <w:b/>
          <w:bCs/>
          <w:sz w:val="20"/>
          <w:szCs w:val="20"/>
        </w:rPr>
      </w:pPr>
      <w:r w:rsidRPr="007E0749">
        <w:rPr>
          <w:rFonts w:ascii="Arial" w:hAnsi="Arial" w:cs="Arial"/>
          <w:b/>
          <w:bCs/>
          <w:sz w:val="20"/>
          <w:szCs w:val="20"/>
        </w:rPr>
        <w:t>7</w:t>
      </w:r>
      <w:r w:rsidRPr="003E4DF8">
        <w:rPr>
          <w:rFonts w:ascii="Arial" w:hAnsi="Arial" w:cs="Arial"/>
          <w:b/>
          <w:bCs/>
          <w:sz w:val="20"/>
          <w:szCs w:val="20"/>
        </w:rPr>
        <w:t>. A</w:t>
      </w:r>
      <w:r w:rsidRPr="003E4DF8">
        <w:rPr>
          <w:rFonts w:ascii="Arial" w:hAnsi="Arial" w:cs="Arial"/>
          <w:b/>
          <w:sz w:val="20"/>
          <w:szCs w:val="20"/>
        </w:rPr>
        <w:t xml:space="preserve">pdrošināšana un </w:t>
      </w:r>
      <w:r w:rsidRPr="007E0749">
        <w:rPr>
          <w:rFonts w:ascii="Arial" w:hAnsi="Arial" w:cs="Arial"/>
          <w:b/>
          <w:sz w:val="20"/>
          <w:szCs w:val="20"/>
        </w:rPr>
        <w:t>zaudējumu atlīdzināšana</w:t>
      </w:r>
    </w:p>
    <w:p w14:paraId="72380089" w14:textId="77777777" w:rsidR="00B86E5F" w:rsidRPr="007E0749" w:rsidRDefault="00B86E5F" w:rsidP="00B86E5F">
      <w:pPr>
        <w:autoSpaceDE w:val="0"/>
        <w:ind w:left="138"/>
        <w:jc w:val="center"/>
        <w:rPr>
          <w:rFonts w:ascii="Arial" w:hAnsi="Arial" w:cs="Arial"/>
          <w:b/>
          <w:bCs/>
          <w:sz w:val="20"/>
          <w:szCs w:val="20"/>
        </w:rPr>
      </w:pPr>
    </w:p>
    <w:p w14:paraId="6979783C" w14:textId="62253D4B" w:rsidR="00B86E5F" w:rsidRDefault="00B86E5F" w:rsidP="00B86E5F">
      <w:pPr>
        <w:widowControl/>
        <w:numPr>
          <w:ilvl w:val="1"/>
          <w:numId w:val="20"/>
        </w:numPr>
        <w:tabs>
          <w:tab w:val="left" w:pos="426"/>
        </w:tabs>
        <w:autoSpaceDE w:val="0"/>
        <w:ind w:left="0" w:firstLine="0"/>
        <w:jc w:val="both"/>
        <w:rPr>
          <w:rFonts w:ascii="Arial" w:hAnsi="Arial" w:cs="Arial"/>
          <w:sz w:val="20"/>
          <w:szCs w:val="20"/>
        </w:rPr>
      </w:pPr>
      <w:r w:rsidRPr="00030C01">
        <w:rPr>
          <w:rFonts w:ascii="Arial" w:hAnsi="Arial" w:cs="Arial"/>
          <w:sz w:val="20"/>
          <w:szCs w:val="20"/>
        </w:rPr>
        <w:lastRenderedPageBreak/>
        <w:t xml:space="preserve">Izpildītājam </w:t>
      </w:r>
      <w:r w:rsidRPr="00030C01">
        <w:rPr>
          <w:rFonts w:ascii="Arial" w:hAnsi="Arial" w:cs="Arial"/>
          <w:b/>
          <w:sz w:val="20"/>
          <w:szCs w:val="20"/>
        </w:rPr>
        <w:t>7 (septiņu)</w:t>
      </w:r>
      <w:r w:rsidRPr="00030C01">
        <w:rPr>
          <w:rFonts w:ascii="Arial" w:hAnsi="Arial" w:cs="Arial"/>
          <w:sz w:val="20"/>
          <w:szCs w:val="20"/>
        </w:rPr>
        <w:t xml:space="preserve"> dienu laikā pēc Līguma parakstīšanas jāiesniedz</w:t>
      </w:r>
      <w:r w:rsidRPr="00EB2474">
        <w:rPr>
          <w:rFonts w:ascii="Arial" w:hAnsi="Arial" w:cs="Arial"/>
          <w:sz w:val="20"/>
          <w:szCs w:val="20"/>
        </w:rPr>
        <w:t xml:space="preserve"> </w:t>
      </w:r>
      <w:r>
        <w:rPr>
          <w:rFonts w:ascii="Arial" w:hAnsi="Arial" w:cs="Arial"/>
          <w:sz w:val="20"/>
          <w:szCs w:val="20"/>
        </w:rPr>
        <w:t>Pasūtītājam</w:t>
      </w:r>
      <w:r w:rsidRPr="00EB2474">
        <w:rPr>
          <w:rFonts w:ascii="Arial" w:hAnsi="Arial" w:cs="Arial"/>
          <w:sz w:val="20"/>
          <w:szCs w:val="20"/>
        </w:rPr>
        <w:t xml:space="preserve"> būvprojekta vadītāja vai būvkomersanta, kas nodarbina konkrēto </w:t>
      </w:r>
      <w:proofErr w:type="spellStart"/>
      <w:r w:rsidRPr="00EB2474">
        <w:rPr>
          <w:rFonts w:ascii="Arial" w:hAnsi="Arial" w:cs="Arial"/>
          <w:sz w:val="20"/>
          <w:szCs w:val="20"/>
        </w:rPr>
        <w:t>būvspeciālistu</w:t>
      </w:r>
      <w:proofErr w:type="spellEnd"/>
      <w:r w:rsidRPr="00EB2474">
        <w:rPr>
          <w:rFonts w:ascii="Arial" w:hAnsi="Arial" w:cs="Arial"/>
          <w:sz w:val="20"/>
          <w:szCs w:val="20"/>
        </w:rPr>
        <w:t xml:space="preserve">, civiltiesiskās atbildības obligātās apdrošināšanas līguma apliecināta kopija atbilstoši Ministru kabineta 2014.gada 19.augusta noteikumiem Nr.502 “Noteikumi par </w:t>
      </w:r>
      <w:proofErr w:type="spellStart"/>
      <w:r w:rsidRPr="00EB2474">
        <w:rPr>
          <w:rFonts w:ascii="Arial" w:hAnsi="Arial" w:cs="Arial"/>
          <w:sz w:val="20"/>
          <w:szCs w:val="20"/>
        </w:rPr>
        <w:t>būvspeciālistu</w:t>
      </w:r>
      <w:proofErr w:type="spellEnd"/>
      <w:r w:rsidRPr="00EB2474">
        <w:rPr>
          <w:rFonts w:ascii="Arial" w:hAnsi="Arial" w:cs="Arial"/>
          <w:sz w:val="20"/>
          <w:szCs w:val="20"/>
        </w:rPr>
        <w:t xml:space="preserve"> un būvdarbu veicēju civiltiesiskās atbildības obligāto apdrošināšanu” un maksājuma apliecinoša dokumenta kopiju. Ja apdrošināšanas līgums noslēgts uz noteiktu termiņu, Izpildītājs kopā ar apdrošināšanas polisi Pasūtītājam iesniedz apdrošināšanas sabiedrības izziņu – dokumentu, kas apliecina apdrošināšanas aizsardzības esību attiecībā uz konkrēto objektu.</w:t>
      </w:r>
    </w:p>
    <w:p w14:paraId="7406885C" w14:textId="77777777" w:rsidR="00B86E5F" w:rsidRPr="00EB2474" w:rsidRDefault="00B86E5F" w:rsidP="00B86E5F">
      <w:pPr>
        <w:widowControl/>
        <w:numPr>
          <w:ilvl w:val="1"/>
          <w:numId w:val="20"/>
        </w:numPr>
        <w:tabs>
          <w:tab w:val="left" w:pos="426"/>
        </w:tabs>
        <w:autoSpaceDE w:val="0"/>
        <w:ind w:left="0" w:firstLine="0"/>
        <w:jc w:val="both"/>
        <w:rPr>
          <w:rFonts w:ascii="Arial" w:hAnsi="Arial" w:cs="Arial"/>
          <w:sz w:val="20"/>
          <w:szCs w:val="20"/>
        </w:rPr>
      </w:pPr>
      <w:r w:rsidRPr="00EB2474">
        <w:rPr>
          <w:rFonts w:ascii="Arial" w:hAnsi="Arial" w:cs="Arial"/>
          <w:sz w:val="20"/>
          <w:szCs w:val="20"/>
        </w:rPr>
        <w:t xml:space="preserve">Izpildītājs ir atbildīgs par Pasūtītājam, būvuzņēmējam vai trešajām personām nodarītajiem zaudējumiem, kas radušies būvprojekta izmaiņu risinājumu, kļūdu vai Līguma izpildes termiņa neievērošanas dēļ. Zaudējumi tiek atlīdzināti, Pusēm savstarpēji vienojoties. </w:t>
      </w:r>
    </w:p>
    <w:p w14:paraId="39AA2736" w14:textId="77777777" w:rsidR="00F87942" w:rsidRPr="00CD7F0E" w:rsidRDefault="00F87942" w:rsidP="00F87942">
      <w:pPr>
        <w:tabs>
          <w:tab w:val="left" w:pos="142"/>
          <w:tab w:val="left" w:pos="426"/>
        </w:tabs>
        <w:autoSpaceDE w:val="0"/>
        <w:jc w:val="both"/>
        <w:rPr>
          <w:rFonts w:ascii="Arial" w:hAnsi="Arial" w:cs="Arial"/>
          <w:sz w:val="20"/>
          <w:szCs w:val="20"/>
        </w:rPr>
      </w:pPr>
    </w:p>
    <w:p w14:paraId="4FAF0AC6" w14:textId="77777777" w:rsidR="00260229" w:rsidRPr="00CD7F0E" w:rsidRDefault="00260229" w:rsidP="002C5D79">
      <w:pPr>
        <w:numPr>
          <w:ilvl w:val="0"/>
          <w:numId w:val="5"/>
        </w:numPr>
        <w:tabs>
          <w:tab w:val="left" w:pos="284"/>
        </w:tabs>
        <w:ind w:left="426" w:hanging="426"/>
        <w:jc w:val="center"/>
        <w:rPr>
          <w:rFonts w:ascii="Arial" w:hAnsi="Arial" w:cs="Arial"/>
          <w:b/>
          <w:sz w:val="20"/>
          <w:szCs w:val="20"/>
        </w:rPr>
      </w:pPr>
      <w:r w:rsidRPr="00CD7F0E">
        <w:rPr>
          <w:rFonts w:ascii="Arial" w:hAnsi="Arial" w:cs="Arial"/>
          <w:b/>
          <w:sz w:val="20"/>
          <w:szCs w:val="20"/>
        </w:rPr>
        <w:t>Projektēšana</w:t>
      </w:r>
    </w:p>
    <w:p w14:paraId="093D24B3" w14:textId="77777777" w:rsidR="00260229" w:rsidRPr="00CD7F0E" w:rsidRDefault="00F87942"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 xml:space="preserve">Izpildītājs saskaņo Dokumentāciju ar ieinteresētajām institūcijām un </w:t>
      </w:r>
      <w:r w:rsidR="0010359F" w:rsidRPr="00CD7F0E">
        <w:rPr>
          <w:rFonts w:ascii="Arial" w:hAnsi="Arial" w:cs="Arial"/>
          <w:sz w:val="20"/>
          <w:szCs w:val="20"/>
        </w:rPr>
        <w:t>Pasūtītāj</w:t>
      </w:r>
      <w:r w:rsidR="00A12EE8" w:rsidRPr="00CD7F0E">
        <w:rPr>
          <w:rFonts w:ascii="Arial" w:hAnsi="Arial" w:cs="Arial"/>
          <w:sz w:val="20"/>
          <w:szCs w:val="20"/>
        </w:rPr>
        <w:t>u</w:t>
      </w:r>
      <w:r w:rsidRPr="00CD7F0E">
        <w:rPr>
          <w:rFonts w:ascii="Arial" w:hAnsi="Arial" w:cs="Arial"/>
          <w:sz w:val="20"/>
          <w:szCs w:val="20"/>
        </w:rPr>
        <w:t xml:space="preserve">. </w:t>
      </w:r>
      <w:r w:rsidR="00260229" w:rsidRPr="00CD7F0E">
        <w:rPr>
          <w:rFonts w:ascii="Arial" w:hAnsi="Arial" w:cs="Arial"/>
          <w:sz w:val="20"/>
          <w:szCs w:val="20"/>
        </w:rPr>
        <w:t xml:space="preserve"> </w:t>
      </w:r>
    </w:p>
    <w:p w14:paraId="09B5A78B" w14:textId="77777777" w:rsidR="00260229" w:rsidRPr="00CD7F0E" w:rsidRDefault="00F87942"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 xml:space="preserve">Izpildītājs pēc </w:t>
      </w:r>
      <w:r w:rsidR="00A12EE8" w:rsidRPr="00CD7F0E">
        <w:rPr>
          <w:rFonts w:ascii="Arial" w:hAnsi="Arial" w:cs="Arial"/>
          <w:sz w:val="20"/>
          <w:szCs w:val="20"/>
        </w:rPr>
        <w:t>Pasūtītāja</w:t>
      </w:r>
      <w:r w:rsidRPr="00CD7F0E">
        <w:rPr>
          <w:rFonts w:ascii="Arial" w:hAnsi="Arial" w:cs="Arial"/>
          <w:sz w:val="20"/>
          <w:szCs w:val="20"/>
        </w:rPr>
        <w:t xml:space="preserve"> rakstiska pieprasījuma un </w:t>
      </w:r>
      <w:r w:rsidR="00A12EE8" w:rsidRPr="00CD7F0E">
        <w:rPr>
          <w:rFonts w:ascii="Arial" w:hAnsi="Arial" w:cs="Arial"/>
          <w:sz w:val="20"/>
          <w:szCs w:val="20"/>
        </w:rPr>
        <w:t xml:space="preserve">Pasūtītāja </w:t>
      </w:r>
      <w:r w:rsidRPr="00CD7F0E">
        <w:rPr>
          <w:rFonts w:ascii="Arial" w:hAnsi="Arial" w:cs="Arial"/>
          <w:sz w:val="20"/>
          <w:szCs w:val="20"/>
        </w:rPr>
        <w:t>noteiktā laikā un vietā veic Dokumentācijas prezentāciju jebkurā tā izstrādes stadijā</w:t>
      </w:r>
      <w:r w:rsidR="00260229" w:rsidRPr="00CD7F0E">
        <w:rPr>
          <w:rFonts w:ascii="Arial" w:hAnsi="Arial" w:cs="Arial"/>
          <w:sz w:val="20"/>
          <w:szCs w:val="20"/>
        </w:rPr>
        <w:t>.</w:t>
      </w:r>
    </w:p>
    <w:p w14:paraId="18E94209" w14:textId="77777777" w:rsidR="00260229" w:rsidRPr="00CD7F0E" w:rsidRDefault="00F87942"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Izpildītājs, pēc Pasūtītāja</w:t>
      </w:r>
      <w:r w:rsidR="00A12EE8" w:rsidRPr="00CD7F0E">
        <w:rPr>
          <w:rFonts w:ascii="Arial" w:hAnsi="Arial" w:cs="Arial"/>
          <w:sz w:val="20"/>
          <w:szCs w:val="20"/>
        </w:rPr>
        <w:t xml:space="preserve"> </w:t>
      </w:r>
      <w:r w:rsidRPr="00CD7F0E">
        <w:rPr>
          <w:rFonts w:ascii="Arial" w:hAnsi="Arial" w:cs="Arial"/>
          <w:sz w:val="20"/>
          <w:szCs w:val="20"/>
        </w:rPr>
        <w:t>rakstiska pieprasījuma, bez maksas papildus izstrādā un izsniedz rasējumus 3 (trīs) eksemplāros</w:t>
      </w:r>
      <w:r w:rsidR="00407023" w:rsidRPr="00CD7F0E">
        <w:rPr>
          <w:rFonts w:ascii="Arial" w:hAnsi="Arial" w:cs="Arial"/>
          <w:sz w:val="20"/>
          <w:szCs w:val="20"/>
        </w:rPr>
        <w:t xml:space="preserve"> papīra formā un</w:t>
      </w:r>
      <w:r w:rsidRPr="00CD7F0E">
        <w:rPr>
          <w:rFonts w:ascii="Arial" w:hAnsi="Arial" w:cs="Arial"/>
          <w:sz w:val="20"/>
          <w:szCs w:val="20"/>
        </w:rPr>
        <w:t xml:space="preserve"> elektroniski, ja Pasūtītājam vai būvuzņēmējam nav viennozīmīgi izprotami izbūvējamo mezglu, griezumu, specifikācija vai nepieciešama cita detalizācijas pakāpe</w:t>
      </w:r>
      <w:r w:rsidR="00260229" w:rsidRPr="00CD7F0E">
        <w:rPr>
          <w:rFonts w:ascii="Arial" w:hAnsi="Arial" w:cs="Arial"/>
          <w:sz w:val="20"/>
          <w:szCs w:val="20"/>
        </w:rPr>
        <w:t xml:space="preserve">. </w:t>
      </w:r>
    </w:p>
    <w:p w14:paraId="47971222" w14:textId="77777777" w:rsidR="00275A4B" w:rsidRPr="00CD7F0E" w:rsidRDefault="00F87942"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Izpildītājam pēc Pasūtītāja</w:t>
      </w:r>
      <w:r w:rsidR="00A12EE8" w:rsidRPr="00CD7F0E">
        <w:rPr>
          <w:rFonts w:ascii="Arial" w:hAnsi="Arial" w:cs="Arial"/>
          <w:sz w:val="20"/>
          <w:szCs w:val="20"/>
        </w:rPr>
        <w:t xml:space="preserve"> </w:t>
      </w:r>
      <w:r w:rsidRPr="00CD7F0E">
        <w:rPr>
          <w:rFonts w:ascii="Arial" w:hAnsi="Arial" w:cs="Arial"/>
          <w:sz w:val="20"/>
          <w:szCs w:val="20"/>
        </w:rPr>
        <w:t>pieprasījuma ir pienākums 5 (piecu) darba dienu laikā sniegt rakstisku atbildi uz Pasūtītāja</w:t>
      </w:r>
      <w:r w:rsidR="00A12EE8" w:rsidRPr="00CD7F0E">
        <w:rPr>
          <w:rFonts w:ascii="Arial" w:hAnsi="Arial" w:cs="Arial"/>
          <w:sz w:val="20"/>
          <w:szCs w:val="20"/>
        </w:rPr>
        <w:t xml:space="preserve"> </w:t>
      </w:r>
      <w:r w:rsidRPr="00CD7F0E">
        <w:rPr>
          <w:rFonts w:ascii="Arial" w:hAnsi="Arial" w:cs="Arial"/>
          <w:sz w:val="20"/>
          <w:szCs w:val="20"/>
        </w:rPr>
        <w:t>uzdotajiem jautājumiem vai izvirzītajām pretenzijām par Dokumentācijas risinājumiem, nepieciešamības gadījumā pievienojot skices, rasējumus vai aprēķinus</w:t>
      </w:r>
      <w:r w:rsidR="00275A4B" w:rsidRPr="00CD7F0E">
        <w:rPr>
          <w:rFonts w:ascii="Arial" w:hAnsi="Arial" w:cs="Arial"/>
          <w:sz w:val="20"/>
          <w:szCs w:val="20"/>
        </w:rPr>
        <w:t>.</w:t>
      </w:r>
    </w:p>
    <w:p w14:paraId="099F8B68" w14:textId="77777777" w:rsidR="00260229" w:rsidRPr="00CD7F0E" w:rsidRDefault="00F87942"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Izpildītājam ir pienākums bez papildu atlīdzības pēc Pasūtītāja</w:t>
      </w:r>
      <w:r w:rsidR="00A12EE8" w:rsidRPr="00CD7F0E">
        <w:rPr>
          <w:rFonts w:ascii="Arial" w:hAnsi="Arial" w:cs="Arial"/>
          <w:sz w:val="20"/>
          <w:szCs w:val="20"/>
        </w:rPr>
        <w:t xml:space="preserve"> </w:t>
      </w:r>
      <w:r w:rsidRPr="00CD7F0E">
        <w:rPr>
          <w:rFonts w:ascii="Arial" w:hAnsi="Arial" w:cs="Arial"/>
          <w:sz w:val="20"/>
          <w:szCs w:val="20"/>
        </w:rPr>
        <w:t>pieprasījuma veikt izmaiņas</w:t>
      </w:r>
      <w:r w:rsidR="001C07E4" w:rsidRPr="00CD7F0E">
        <w:rPr>
          <w:rFonts w:ascii="Arial" w:hAnsi="Arial" w:cs="Arial"/>
          <w:sz w:val="20"/>
          <w:szCs w:val="20"/>
        </w:rPr>
        <w:t xml:space="preserve"> Dokumentācijā</w:t>
      </w:r>
      <w:r w:rsidRPr="00CD7F0E">
        <w:rPr>
          <w:rFonts w:ascii="Arial" w:hAnsi="Arial" w:cs="Arial"/>
          <w:sz w:val="20"/>
          <w:szCs w:val="20"/>
        </w:rPr>
        <w:t xml:space="preserve">, ja būvdarbu gaitā Dokumentācijā konstatētas neatbilstības. Iepriekšminēto </w:t>
      </w:r>
      <w:r w:rsidR="001C07E4" w:rsidRPr="00CD7F0E">
        <w:rPr>
          <w:rFonts w:ascii="Arial" w:hAnsi="Arial" w:cs="Arial"/>
          <w:sz w:val="20"/>
          <w:szCs w:val="20"/>
        </w:rPr>
        <w:t xml:space="preserve">izmaiņu </w:t>
      </w:r>
      <w:r w:rsidRPr="00CD7F0E">
        <w:rPr>
          <w:rFonts w:ascii="Arial" w:hAnsi="Arial" w:cs="Arial"/>
          <w:sz w:val="20"/>
          <w:szCs w:val="20"/>
        </w:rPr>
        <w:t>Dokumentācij</w:t>
      </w:r>
      <w:r w:rsidR="001C07E4" w:rsidRPr="00CD7F0E">
        <w:rPr>
          <w:rFonts w:ascii="Arial" w:hAnsi="Arial" w:cs="Arial"/>
          <w:sz w:val="20"/>
          <w:szCs w:val="20"/>
        </w:rPr>
        <w:t>ā</w:t>
      </w:r>
      <w:r w:rsidRPr="00CD7F0E">
        <w:rPr>
          <w:rFonts w:ascii="Arial" w:hAnsi="Arial" w:cs="Arial"/>
          <w:sz w:val="20"/>
          <w:szCs w:val="20"/>
        </w:rPr>
        <w:t xml:space="preserve"> izpildes termiņu nosaka Pasūtītājs</w:t>
      </w:r>
      <w:r w:rsidR="00A12EE8" w:rsidRPr="00CD7F0E">
        <w:rPr>
          <w:rFonts w:ascii="Arial" w:hAnsi="Arial" w:cs="Arial"/>
          <w:sz w:val="20"/>
          <w:szCs w:val="20"/>
        </w:rPr>
        <w:t xml:space="preserve"> </w:t>
      </w:r>
      <w:r w:rsidRPr="00CD7F0E">
        <w:rPr>
          <w:rFonts w:ascii="Arial" w:hAnsi="Arial" w:cs="Arial"/>
          <w:sz w:val="20"/>
          <w:szCs w:val="20"/>
        </w:rPr>
        <w:t>ar nosacījumu, ka termiņš ir no 2 (divām) darba dienām līdz 10 (desmit) darba dienām</w:t>
      </w:r>
      <w:r w:rsidR="00260229" w:rsidRPr="00CD7F0E">
        <w:rPr>
          <w:rFonts w:ascii="Arial" w:hAnsi="Arial" w:cs="Arial"/>
          <w:sz w:val="20"/>
          <w:szCs w:val="20"/>
        </w:rPr>
        <w:t>.</w:t>
      </w:r>
    </w:p>
    <w:p w14:paraId="48B3BB38" w14:textId="77777777" w:rsidR="00260229" w:rsidRPr="00CD7F0E" w:rsidRDefault="00260229"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 xml:space="preserve">Izpildītājs saskaņo ar </w:t>
      </w:r>
      <w:r w:rsidR="0010359F" w:rsidRPr="00CD7F0E">
        <w:rPr>
          <w:rFonts w:ascii="Arial" w:hAnsi="Arial" w:cs="Arial"/>
          <w:sz w:val="20"/>
          <w:szCs w:val="20"/>
        </w:rPr>
        <w:t>Pasūtītāj</w:t>
      </w:r>
      <w:r w:rsidR="00A12EE8" w:rsidRPr="00CD7F0E">
        <w:rPr>
          <w:rFonts w:ascii="Arial" w:hAnsi="Arial" w:cs="Arial"/>
          <w:sz w:val="20"/>
          <w:szCs w:val="20"/>
        </w:rPr>
        <w:t>u</w:t>
      </w:r>
      <w:r w:rsidRPr="00CD7F0E">
        <w:rPr>
          <w:rFonts w:ascii="Arial" w:hAnsi="Arial" w:cs="Arial"/>
          <w:sz w:val="20"/>
          <w:szCs w:val="20"/>
        </w:rPr>
        <w:t xml:space="preserve"> tāmju un darbu apjomu sarakstu detalizācijas pakāpi.</w:t>
      </w:r>
    </w:p>
    <w:p w14:paraId="32223427" w14:textId="77777777" w:rsidR="001F56A1" w:rsidRPr="00CD7F0E" w:rsidRDefault="00260229" w:rsidP="002C5D79">
      <w:pPr>
        <w:numPr>
          <w:ilvl w:val="1"/>
          <w:numId w:val="6"/>
        </w:numPr>
        <w:tabs>
          <w:tab w:val="left" w:pos="426"/>
          <w:tab w:val="left" w:pos="709"/>
        </w:tabs>
        <w:ind w:left="0" w:firstLine="0"/>
        <w:jc w:val="both"/>
        <w:rPr>
          <w:rFonts w:ascii="Arial" w:hAnsi="Arial" w:cs="Arial"/>
          <w:sz w:val="20"/>
          <w:szCs w:val="20"/>
        </w:rPr>
      </w:pPr>
      <w:r w:rsidRPr="00CD7F0E">
        <w:rPr>
          <w:rFonts w:ascii="Arial" w:hAnsi="Arial" w:cs="Arial"/>
          <w:sz w:val="20"/>
          <w:szCs w:val="20"/>
        </w:rPr>
        <w:t>Tāmes izstrādā sertificēts būvinženieris a</w:t>
      </w:r>
      <w:r w:rsidR="00ED1861" w:rsidRPr="00CD7F0E">
        <w:rPr>
          <w:rFonts w:ascii="Arial" w:hAnsi="Arial" w:cs="Arial"/>
          <w:sz w:val="20"/>
          <w:szCs w:val="20"/>
        </w:rPr>
        <w:t>tbilstoši Ministru kabineta 2017.gada 3.maija noteikumiem Nr.239</w:t>
      </w:r>
      <w:r w:rsidRPr="00CD7F0E">
        <w:rPr>
          <w:rFonts w:ascii="Arial" w:hAnsi="Arial" w:cs="Arial"/>
          <w:sz w:val="20"/>
          <w:szCs w:val="20"/>
        </w:rPr>
        <w:t xml:space="preserve"> “Noteikumi par </w:t>
      </w:r>
      <w:r w:rsidR="00ED1861" w:rsidRPr="00CD7F0E">
        <w:rPr>
          <w:rFonts w:ascii="Arial" w:hAnsi="Arial" w:cs="Arial"/>
          <w:sz w:val="20"/>
          <w:szCs w:val="20"/>
        </w:rPr>
        <w:t>Latvijas būvnormatīvu LBN 501-17</w:t>
      </w:r>
      <w:r w:rsidRPr="00CD7F0E">
        <w:rPr>
          <w:rFonts w:ascii="Arial" w:hAnsi="Arial" w:cs="Arial"/>
          <w:sz w:val="20"/>
          <w:szCs w:val="20"/>
        </w:rPr>
        <w:t xml:space="preserve"> “</w:t>
      </w:r>
      <w:proofErr w:type="spellStart"/>
      <w:r w:rsidRPr="00CD7F0E">
        <w:rPr>
          <w:rFonts w:ascii="Arial" w:hAnsi="Arial" w:cs="Arial"/>
          <w:sz w:val="20"/>
          <w:szCs w:val="20"/>
        </w:rPr>
        <w:t>Būvizmaksu</w:t>
      </w:r>
      <w:proofErr w:type="spellEnd"/>
      <w:r w:rsidRPr="00CD7F0E">
        <w:rPr>
          <w:rFonts w:ascii="Arial" w:hAnsi="Arial" w:cs="Arial"/>
          <w:sz w:val="20"/>
          <w:szCs w:val="20"/>
        </w:rPr>
        <w:t xml:space="preserve"> noteikšanas kārtība”. </w:t>
      </w:r>
    </w:p>
    <w:p w14:paraId="653789B8" w14:textId="77777777" w:rsidR="00C70A2E" w:rsidRDefault="00C70A2E" w:rsidP="00C70A2E">
      <w:pPr>
        <w:tabs>
          <w:tab w:val="left" w:pos="426"/>
          <w:tab w:val="left" w:pos="709"/>
        </w:tabs>
        <w:jc w:val="both"/>
        <w:rPr>
          <w:rFonts w:ascii="Arial" w:hAnsi="Arial" w:cs="Arial"/>
          <w:sz w:val="20"/>
          <w:szCs w:val="20"/>
        </w:rPr>
      </w:pPr>
    </w:p>
    <w:p w14:paraId="1EAB319C" w14:textId="77777777" w:rsidR="00721767" w:rsidRPr="00312429" w:rsidRDefault="00721767" w:rsidP="00721767">
      <w:pPr>
        <w:widowControl/>
        <w:numPr>
          <w:ilvl w:val="0"/>
          <w:numId w:val="22"/>
        </w:numPr>
        <w:tabs>
          <w:tab w:val="left" w:pos="0"/>
          <w:tab w:val="left" w:pos="284"/>
        </w:tabs>
        <w:autoSpaceDE w:val="0"/>
        <w:jc w:val="center"/>
        <w:rPr>
          <w:rFonts w:ascii="Arial" w:hAnsi="Arial" w:cs="Arial"/>
          <w:b/>
          <w:bCs/>
          <w:sz w:val="20"/>
          <w:szCs w:val="20"/>
        </w:rPr>
      </w:pPr>
      <w:r w:rsidRPr="00312429">
        <w:rPr>
          <w:rFonts w:ascii="Arial" w:hAnsi="Arial" w:cs="Arial"/>
          <w:b/>
          <w:bCs/>
          <w:sz w:val="20"/>
          <w:szCs w:val="20"/>
        </w:rPr>
        <w:t>Autoruzraudzība</w:t>
      </w:r>
    </w:p>
    <w:p w14:paraId="289AF861" w14:textId="77777777" w:rsidR="00721767" w:rsidRPr="00312429" w:rsidRDefault="00721767" w:rsidP="00721767">
      <w:pPr>
        <w:widowControl/>
        <w:numPr>
          <w:ilvl w:val="1"/>
          <w:numId w:val="22"/>
        </w:numPr>
        <w:tabs>
          <w:tab w:val="left" w:pos="0"/>
          <w:tab w:val="left" w:pos="426"/>
        </w:tabs>
        <w:autoSpaceDE w:val="0"/>
        <w:ind w:left="0" w:firstLine="0"/>
        <w:jc w:val="both"/>
        <w:rPr>
          <w:rFonts w:ascii="Arial" w:hAnsi="Arial" w:cs="Arial"/>
          <w:sz w:val="20"/>
          <w:szCs w:val="20"/>
        </w:rPr>
      </w:pPr>
      <w:r w:rsidRPr="00312429">
        <w:rPr>
          <w:rFonts w:ascii="Arial" w:hAnsi="Arial" w:cs="Arial"/>
          <w:sz w:val="20"/>
          <w:szCs w:val="20"/>
        </w:rPr>
        <w:t xml:space="preserve"> Izpildītājam maksājamā summa par izstrādātās Dokumentācijas autoruzraudzību ir </w:t>
      </w:r>
      <w:r>
        <w:rPr>
          <w:rFonts w:ascii="Arial" w:hAnsi="Arial" w:cs="Arial"/>
          <w:sz w:val="20"/>
          <w:szCs w:val="20"/>
        </w:rPr>
        <w:t>____</w:t>
      </w:r>
      <w:r w:rsidRPr="00312429">
        <w:rPr>
          <w:rFonts w:ascii="Arial" w:hAnsi="Arial" w:cs="Arial"/>
          <w:sz w:val="20"/>
          <w:szCs w:val="20"/>
        </w:rPr>
        <w:t xml:space="preserve"> EUR </w:t>
      </w:r>
      <w:r w:rsidRPr="00312429">
        <w:rPr>
          <w:rFonts w:ascii="Arial" w:hAnsi="Arial" w:cs="Arial"/>
          <w:i/>
          <w:iCs/>
          <w:sz w:val="20"/>
          <w:szCs w:val="20"/>
        </w:rPr>
        <w:t>(</w:t>
      </w:r>
      <w:r>
        <w:rPr>
          <w:rFonts w:ascii="Arial" w:hAnsi="Arial" w:cs="Arial"/>
          <w:i/>
          <w:iCs/>
          <w:sz w:val="20"/>
          <w:szCs w:val="20"/>
        </w:rPr>
        <w:t>________________</w:t>
      </w:r>
      <w:r w:rsidRPr="00312429">
        <w:rPr>
          <w:rFonts w:ascii="Arial" w:hAnsi="Arial" w:cs="Arial"/>
          <w:i/>
          <w:iCs/>
          <w:sz w:val="20"/>
          <w:szCs w:val="20"/>
        </w:rPr>
        <w:t>)</w:t>
      </w:r>
      <w:r w:rsidRPr="00312429">
        <w:rPr>
          <w:rFonts w:ascii="Arial" w:hAnsi="Arial" w:cs="Arial"/>
          <w:sz w:val="20"/>
          <w:szCs w:val="20"/>
        </w:rPr>
        <w:t xml:space="preserve">, PVN 21% </w:t>
      </w:r>
      <w:r>
        <w:rPr>
          <w:rFonts w:ascii="Arial" w:hAnsi="Arial" w:cs="Arial"/>
          <w:sz w:val="20"/>
          <w:szCs w:val="20"/>
        </w:rPr>
        <w:t>__________</w:t>
      </w:r>
      <w:r w:rsidRPr="00312429">
        <w:rPr>
          <w:rFonts w:ascii="Arial" w:hAnsi="Arial" w:cs="Arial"/>
          <w:sz w:val="20"/>
          <w:szCs w:val="20"/>
        </w:rPr>
        <w:t xml:space="preserve"> EUR </w:t>
      </w:r>
      <w:r w:rsidRPr="00312429">
        <w:rPr>
          <w:rFonts w:ascii="Arial" w:hAnsi="Arial" w:cs="Arial"/>
          <w:i/>
          <w:iCs/>
          <w:sz w:val="20"/>
          <w:szCs w:val="20"/>
        </w:rPr>
        <w:t>(</w:t>
      </w:r>
      <w:r>
        <w:rPr>
          <w:rFonts w:ascii="Arial" w:hAnsi="Arial" w:cs="Arial"/>
          <w:i/>
          <w:iCs/>
          <w:sz w:val="20"/>
          <w:szCs w:val="20"/>
        </w:rPr>
        <w:t>___________</w:t>
      </w:r>
      <w:r w:rsidRPr="00312429">
        <w:rPr>
          <w:rFonts w:ascii="Arial" w:hAnsi="Arial" w:cs="Arial"/>
          <w:i/>
          <w:iCs/>
          <w:sz w:val="20"/>
          <w:szCs w:val="20"/>
        </w:rPr>
        <w:t>)</w:t>
      </w:r>
      <w:r w:rsidRPr="00312429">
        <w:rPr>
          <w:rFonts w:ascii="Arial" w:hAnsi="Arial" w:cs="Arial"/>
          <w:sz w:val="20"/>
          <w:szCs w:val="20"/>
        </w:rPr>
        <w:t xml:space="preserve">, kopā </w:t>
      </w:r>
      <w:r>
        <w:rPr>
          <w:rFonts w:ascii="Arial" w:hAnsi="Arial" w:cs="Arial"/>
          <w:sz w:val="20"/>
          <w:szCs w:val="20"/>
        </w:rPr>
        <w:t>__________</w:t>
      </w:r>
      <w:r w:rsidRPr="00312429">
        <w:rPr>
          <w:rFonts w:ascii="Arial" w:hAnsi="Arial" w:cs="Arial"/>
          <w:sz w:val="20"/>
          <w:szCs w:val="20"/>
        </w:rPr>
        <w:t xml:space="preserve"> EUR </w:t>
      </w:r>
      <w:r w:rsidRPr="00312429">
        <w:rPr>
          <w:rFonts w:ascii="Arial" w:hAnsi="Arial" w:cs="Arial"/>
          <w:i/>
          <w:iCs/>
          <w:sz w:val="20"/>
          <w:szCs w:val="20"/>
        </w:rPr>
        <w:t>(</w:t>
      </w:r>
      <w:r>
        <w:rPr>
          <w:rFonts w:ascii="Arial" w:hAnsi="Arial" w:cs="Arial"/>
          <w:i/>
          <w:iCs/>
          <w:sz w:val="20"/>
          <w:szCs w:val="20"/>
        </w:rPr>
        <w:t>______________________</w:t>
      </w:r>
      <w:r w:rsidRPr="00312429">
        <w:rPr>
          <w:rFonts w:ascii="Arial" w:hAnsi="Arial" w:cs="Arial"/>
          <w:i/>
          <w:iCs/>
          <w:sz w:val="20"/>
          <w:szCs w:val="20"/>
        </w:rPr>
        <w:t>)</w:t>
      </w:r>
      <w:r w:rsidRPr="00312429">
        <w:rPr>
          <w:rFonts w:ascii="Arial" w:hAnsi="Arial" w:cs="Arial"/>
          <w:sz w:val="20"/>
          <w:szCs w:val="20"/>
        </w:rPr>
        <w:t xml:space="preserve">. </w:t>
      </w:r>
    </w:p>
    <w:p w14:paraId="5C375862" w14:textId="77777777" w:rsidR="00721767" w:rsidRPr="00312429" w:rsidRDefault="00721767" w:rsidP="00721767">
      <w:pPr>
        <w:widowControl/>
        <w:numPr>
          <w:ilvl w:val="1"/>
          <w:numId w:val="22"/>
        </w:numPr>
        <w:tabs>
          <w:tab w:val="left" w:pos="0"/>
          <w:tab w:val="left" w:pos="426"/>
        </w:tabs>
        <w:autoSpaceDE w:val="0"/>
        <w:ind w:left="0" w:firstLine="0"/>
        <w:jc w:val="both"/>
        <w:rPr>
          <w:rFonts w:ascii="Arial" w:hAnsi="Arial" w:cs="Arial"/>
          <w:sz w:val="20"/>
          <w:szCs w:val="20"/>
        </w:rPr>
      </w:pPr>
      <w:r w:rsidRPr="00312429">
        <w:rPr>
          <w:rFonts w:ascii="Arial" w:hAnsi="Arial" w:cs="Arial"/>
          <w:sz w:val="20"/>
          <w:szCs w:val="20"/>
        </w:rPr>
        <w:t xml:space="preserve">Pēc Pasūtītāja pieprasījuma Izpildītājam ir pienākums slēgt līgumu par autoruzraudzības veikšanu atbilstoši </w:t>
      </w:r>
      <w:r>
        <w:rPr>
          <w:rFonts w:ascii="Arial" w:hAnsi="Arial" w:cs="Arial"/>
          <w:sz w:val="20"/>
          <w:szCs w:val="20"/>
        </w:rPr>
        <w:t>Vispārīgajā vienošanās</w:t>
      </w:r>
      <w:r w:rsidRPr="00312429">
        <w:rPr>
          <w:rFonts w:ascii="Arial" w:hAnsi="Arial" w:cs="Arial"/>
          <w:sz w:val="20"/>
          <w:szCs w:val="20"/>
        </w:rPr>
        <w:t xml:space="preserve"> pievienotajam autoruzraudzības līguma projektam.</w:t>
      </w:r>
    </w:p>
    <w:p w14:paraId="52469BD1" w14:textId="77777777" w:rsidR="00721767" w:rsidRDefault="00721767" w:rsidP="00721767">
      <w:pPr>
        <w:widowControl/>
        <w:numPr>
          <w:ilvl w:val="1"/>
          <w:numId w:val="22"/>
        </w:numPr>
        <w:tabs>
          <w:tab w:val="left" w:pos="0"/>
          <w:tab w:val="left" w:pos="426"/>
        </w:tabs>
        <w:autoSpaceDE w:val="0"/>
        <w:ind w:left="0" w:firstLine="0"/>
        <w:jc w:val="both"/>
        <w:rPr>
          <w:rFonts w:ascii="Arial" w:hAnsi="Arial" w:cs="Arial"/>
          <w:sz w:val="20"/>
          <w:szCs w:val="20"/>
        </w:rPr>
      </w:pPr>
      <w:r w:rsidRPr="00312429">
        <w:rPr>
          <w:rFonts w:ascii="Arial" w:hAnsi="Arial" w:cs="Arial"/>
          <w:sz w:val="20"/>
          <w:szCs w:val="20"/>
        </w:rPr>
        <w:t>Gadījumā, ja Izpildītājs atsakās slēgt autoruzraudzības līgumu, Pasūtītājs ir tiesīgs izvēlēties citu izpildītāju Dokumentācijas autoruzraudzības veikšanai, bet Izpildītājs apmaksā visus zaudējumus un papildu izdevumus, kas radušies Pasūtītājam, slēdzot līgumu ar citu izpildītāju.</w:t>
      </w:r>
    </w:p>
    <w:p w14:paraId="79D47032" w14:textId="77777777" w:rsidR="00721767" w:rsidRPr="00E42569" w:rsidRDefault="00592822" w:rsidP="00721767">
      <w:pPr>
        <w:widowControl/>
        <w:numPr>
          <w:ilvl w:val="1"/>
          <w:numId w:val="22"/>
        </w:numPr>
        <w:tabs>
          <w:tab w:val="left" w:pos="0"/>
          <w:tab w:val="left" w:pos="426"/>
        </w:tabs>
        <w:autoSpaceDE w:val="0"/>
        <w:ind w:left="0" w:firstLine="0"/>
        <w:jc w:val="both"/>
        <w:rPr>
          <w:rFonts w:ascii="Arial" w:hAnsi="Arial" w:cs="Arial"/>
          <w:sz w:val="20"/>
          <w:szCs w:val="20"/>
        </w:rPr>
      </w:pPr>
      <w:r w:rsidRPr="00592822">
        <w:rPr>
          <w:rFonts w:ascii="Arial" w:hAnsi="Arial" w:cs="Arial"/>
          <w:sz w:val="20"/>
          <w:szCs w:val="20"/>
        </w:rPr>
        <w:t>Līguma 9.1.punktā noteiktās autoruzraudzības izmaksas ir spēkā līdz Latvijas Republikas normatīvajos aktos noteikto būvdarbu uzsākšanas nosacījumu izpildes termiņa beigām</w:t>
      </w:r>
      <w:r w:rsidR="00721767" w:rsidRPr="00E42569">
        <w:rPr>
          <w:rFonts w:ascii="Arial" w:hAnsi="Arial" w:cs="Arial"/>
          <w:sz w:val="20"/>
          <w:szCs w:val="20"/>
        </w:rPr>
        <w:t>.</w:t>
      </w:r>
    </w:p>
    <w:p w14:paraId="65E1351C" w14:textId="77777777" w:rsidR="00721767" w:rsidRDefault="00721767" w:rsidP="00C70A2E">
      <w:pPr>
        <w:tabs>
          <w:tab w:val="left" w:pos="426"/>
          <w:tab w:val="left" w:pos="709"/>
        </w:tabs>
        <w:jc w:val="both"/>
        <w:rPr>
          <w:rFonts w:ascii="Arial" w:hAnsi="Arial" w:cs="Arial"/>
          <w:sz w:val="20"/>
          <w:szCs w:val="20"/>
        </w:rPr>
      </w:pPr>
    </w:p>
    <w:p w14:paraId="0BBF5242" w14:textId="77777777" w:rsidR="00260229" w:rsidRPr="00CD7F0E" w:rsidRDefault="00260229" w:rsidP="00721767">
      <w:pPr>
        <w:numPr>
          <w:ilvl w:val="0"/>
          <w:numId w:val="22"/>
        </w:numPr>
        <w:tabs>
          <w:tab w:val="left" w:pos="360"/>
        </w:tabs>
        <w:jc w:val="center"/>
        <w:rPr>
          <w:rFonts w:ascii="Arial" w:hAnsi="Arial" w:cs="Arial"/>
          <w:b/>
          <w:sz w:val="20"/>
          <w:szCs w:val="20"/>
        </w:rPr>
      </w:pPr>
      <w:r w:rsidRPr="00CD7F0E">
        <w:rPr>
          <w:rFonts w:ascii="Arial" w:hAnsi="Arial" w:cs="Arial"/>
          <w:b/>
          <w:sz w:val="20"/>
          <w:szCs w:val="20"/>
        </w:rPr>
        <w:t>Darba nodošana un pieņemšana</w:t>
      </w:r>
    </w:p>
    <w:p w14:paraId="45C374B5" w14:textId="77777777" w:rsidR="00FF13DB" w:rsidRPr="00CD7F0E" w:rsidRDefault="00FF13DB" w:rsidP="00721767">
      <w:pPr>
        <w:widowControl/>
        <w:numPr>
          <w:ilvl w:val="1"/>
          <w:numId w:val="22"/>
        </w:numPr>
        <w:tabs>
          <w:tab w:val="left" w:pos="567"/>
        </w:tabs>
        <w:autoSpaceDE w:val="0"/>
        <w:ind w:left="0" w:firstLine="0"/>
        <w:jc w:val="both"/>
        <w:rPr>
          <w:rFonts w:ascii="Arial" w:hAnsi="Arial" w:cs="Arial"/>
          <w:sz w:val="20"/>
          <w:szCs w:val="20"/>
        </w:rPr>
      </w:pPr>
      <w:r w:rsidRPr="00CD7F0E">
        <w:rPr>
          <w:rFonts w:ascii="Arial" w:hAnsi="Arial" w:cs="Arial"/>
          <w:sz w:val="20"/>
          <w:szCs w:val="20"/>
        </w:rPr>
        <w:t xml:space="preserve">Darba pieņemšana notiek, sastādot Darba nodošanas – pieņemšanas aktu </w:t>
      </w:r>
      <w:r w:rsidR="004430DF" w:rsidRPr="00CD7F0E">
        <w:rPr>
          <w:rFonts w:ascii="Arial" w:hAnsi="Arial" w:cs="Arial"/>
          <w:sz w:val="20"/>
          <w:szCs w:val="20"/>
        </w:rPr>
        <w:t>2</w:t>
      </w:r>
      <w:r w:rsidRPr="00CD7F0E">
        <w:rPr>
          <w:rFonts w:ascii="Arial" w:hAnsi="Arial" w:cs="Arial"/>
          <w:sz w:val="20"/>
          <w:szCs w:val="20"/>
        </w:rPr>
        <w:t xml:space="preserve"> (</w:t>
      </w:r>
      <w:r w:rsidR="004430DF" w:rsidRPr="00CD7F0E">
        <w:rPr>
          <w:rFonts w:ascii="Arial" w:hAnsi="Arial" w:cs="Arial"/>
          <w:sz w:val="20"/>
          <w:szCs w:val="20"/>
        </w:rPr>
        <w:t>divos</w:t>
      </w:r>
      <w:r w:rsidRPr="00CD7F0E">
        <w:rPr>
          <w:rFonts w:ascii="Arial" w:hAnsi="Arial" w:cs="Arial"/>
          <w:sz w:val="20"/>
          <w:szCs w:val="20"/>
        </w:rPr>
        <w:t>) eksemplāros, ko paraksta Pasūt</w:t>
      </w:r>
      <w:r w:rsidR="00D443DA" w:rsidRPr="00CD7F0E">
        <w:rPr>
          <w:rFonts w:ascii="Arial" w:hAnsi="Arial" w:cs="Arial"/>
          <w:sz w:val="20"/>
          <w:szCs w:val="20"/>
        </w:rPr>
        <w:t>ītājs</w:t>
      </w:r>
      <w:r w:rsidRPr="00CD7F0E">
        <w:rPr>
          <w:rFonts w:ascii="Arial" w:hAnsi="Arial" w:cs="Arial"/>
          <w:sz w:val="20"/>
          <w:szCs w:val="20"/>
        </w:rPr>
        <w:t xml:space="preserve"> un Izpildītājs. Darba pieņemšana neatbrīvo Izpildītāju no pienākuma novērst konstatētos trūkumus, kā arī vēlāk konstatētos trūkumus un segt Pasūtītājam kļūdaina projekta vai kļūdainu apjomu rezultātā radītos zaudējumus.</w:t>
      </w:r>
    </w:p>
    <w:p w14:paraId="76612F93" w14:textId="44F4D304" w:rsidR="00FF13DB" w:rsidRPr="00CD7F0E" w:rsidRDefault="00FF13DB" w:rsidP="00721767">
      <w:pPr>
        <w:widowControl/>
        <w:numPr>
          <w:ilvl w:val="1"/>
          <w:numId w:val="22"/>
        </w:numPr>
        <w:tabs>
          <w:tab w:val="left" w:pos="567"/>
        </w:tabs>
        <w:autoSpaceDE w:val="0"/>
        <w:ind w:left="0" w:firstLine="0"/>
        <w:jc w:val="both"/>
        <w:rPr>
          <w:rFonts w:ascii="Arial" w:hAnsi="Arial" w:cs="Arial"/>
          <w:sz w:val="20"/>
          <w:szCs w:val="20"/>
          <w:u w:val="dash"/>
        </w:rPr>
      </w:pPr>
      <w:r w:rsidRPr="00CD7F0E">
        <w:rPr>
          <w:rFonts w:ascii="Arial" w:hAnsi="Arial" w:cs="Arial"/>
          <w:sz w:val="20"/>
          <w:szCs w:val="20"/>
        </w:rPr>
        <w:t>Par pabeigtu Darbu uzskatām</w:t>
      </w:r>
      <w:r w:rsidR="00DF3FB3" w:rsidRPr="00CD7F0E">
        <w:rPr>
          <w:rFonts w:ascii="Arial" w:hAnsi="Arial" w:cs="Arial"/>
          <w:sz w:val="20"/>
          <w:szCs w:val="20"/>
        </w:rPr>
        <w:t>a</w:t>
      </w:r>
      <w:r w:rsidRPr="00CD7F0E">
        <w:rPr>
          <w:rFonts w:ascii="Arial" w:hAnsi="Arial" w:cs="Arial"/>
          <w:sz w:val="20"/>
          <w:szCs w:val="20"/>
        </w:rPr>
        <w:t xml:space="preserve"> </w:t>
      </w:r>
      <w:r w:rsidR="00DF3FB3" w:rsidRPr="00CD7F0E">
        <w:rPr>
          <w:rFonts w:ascii="Arial" w:hAnsi="Arial" w:cs="Arial"/>
          <w:sz w:val="20"/>
          <w:szCs w:val="20"/>
        </w:rPr>
        <w:t>Dokumentācija, kas ir saskaņota</w:t>
      </w:r>
      <w:r w:rsidR="00F87942" w:rsidRPr="00CD7F0E">
        <w:rPr>
          <w:rFonts w:ascii="Arial" w:hAnsi="Arial" w:cs="Arial"/>
          <w:sz w:val="20"/>
          <w:szCs w:val="20"/>
        </w:rPr>
        <w:t xml:space="preserve">, kā arī </w:t>
      </w:r>
      <w:r w:rsidR="00DF3FB3" w:rsidRPr="00CD7F0E">
        <w:rPr>
          <w:rFonts w:ascii="Arial" w:hAnsi="Arial" w:cs="Arial"/>
          <w:sz w:val="20"/>
          <w:szCs w:val="20"/>
        </w:rPr>
        <w:t>saņemta Būvvaldes atzīme</w:t>
      </w:r>
      <w:r w:rsidR="002A7A5E" w:rsidRPr="002A7A5E">
        <w:rPr>
          <w:rFonts w:ascii="Arial" w:hAnsi="Arial" w:cs="Arial"/>
          <w:sz w:val="20"/>
          <w:szCs w:val="20"/>
        </w:rPr>
        <w:t xml:space="preserve"> </w:t>
      </w:r>
      <w:r w:rsidR="002A7A5E" w:rsidRPr="00CD7F0E">
        <w:rPr>
          <w:rFonts w:ascii="Arial" w:hAnsi="Arial" w:cs="Arial"/>
          <w:sz w:val="20"/>
          <w:szCs w:val="20"/>
        </w:rPr>
        <w:t>par projektēšanas nosacījumu izpildi</w:t>
      </w:r>
      <w:r w:rsidR="00DF3FB3" w:rsidRPr="00CD7F0E">
        <w:rPr>
          <w:rFonts w:ascii="Arial" w:hAnsi="Arial" w:cs="Arial"/>
          <w:sz w:val="20"/>
          <w:szCs w:val="20"/>
        </w:rPr>
        <w:t xml:space="preserve"> </w:t>
      </w:r>
      <w:r w:rsidR="002A7A5E">
        <w:rPr>
          <w:rFonts w:ascii="Arial" w:hAnsi="Arial" w:cs="Arial"/>
          <w:sz w:val="20"/>
          <w:szCs w:val="20"/>
        </w:rPr>
        <w:t>vai p</w:t>
      </w:r>
      <w:r w:rsidR="00A11193">
        <w:rPr>
          <w:rFonts w:ascii="Arial" w:hAnsi="Arial" w:cs="Arial"/>
          <w:sz w:val="20"/>
          <w:szCs w:val="20"/>
        </w:rPr>
        <w:t>a</w:t>
      </w:r>
      <w:r w:rsidR="00DF3FB3" w:rsidRPr="00CD7F0E">
        <w:rPr>
          <w:rFonts w:ascii="Arial" w:hAnsi="Arial" w:cs="Arial"/>
          <w:sz w:val="20"/>
          <w:szCs w:val="20"/>
        </w:rPr>
        <w:t>r būvniecības ieceres akceptu</w:t>
      </w:r>
      <w:r w:rsidRPr="00CD7F0E">
        <w:rPr>
          <w:rFonts w:ascii="Arial" w:hAnsi="Arial" w:cs="Arial"/>
          <w:sz w:val="20"/>
          <w:szCs w:val="20"/>
        </w:rPr>
        <w:t xml:space="preserve"> un iesniegta </w:t>
      </w:r>
      <w:r w:rsidR="0010359F" w:rsidRPr="00CD7F0E">
        <w:rPr>
          <w:rFonts w:ascii="Arial" w:hAnsi="Arial" w:cs="Arial"/>
          <w:sz w:val="20"/>
          <w:szCs w:val="20"/>
        </w:rPr>
        <w:t>Pasūtītāj</w:t>
      </w:r>
      <w:r w:rsidR="00A12EE8" w:rsidRPr="00CD7F0E">
        <w:rPr>
          <w:rFonts w:ascii="Arial" w:hAnsi="Arial" w:cs="Arial"/>
          <w:sz w:val="20"/>
          <w:szCs w:val="20"/>
        </w:rPr>
        <w:t xml:space="preserve">am </w:t>
      </w:r>
      <w:r w:rsidR="00E8551B" w:rsidRPr="00CD7F0E">
        <w:rPr>
          <w:rFonts w:ascii="Arial" w:hAnsi="Arial" w:cs="Arial"/>
          <w:sz w:val="20"/>
          <w:szCs w:val="20"/>
        </w:rPr>
        <w:t>Uzdevum</w:t>
      </w:r>
      <w:r w:rsidR="003E4DF8">
        <w:rPr>
          <w:rFonts w:ascii="Arial" w:hAnsi="Arial" w:cs="Arial"/>
          <w:sz w:val="20"/>
          <w:szCs w:val="20"/>
        </w:rPr>
        <w:t>ā</w:t>
      </w:r>
      <w:r w:rsidRPr="00CD7F0E">
        <w:rPr>
          <w:rFonts w:ascii="Arial" w:hAnsi="Arial" w:cs="Arial"/>
          <w:sz w:val="20"/>
          <w:szCs w:val="20"/>
        </w:rPr>
        <w:t xml:space="preserve"> norādītā dokumentācija noteiktā apjomā un formā.</w:t>
      </w:r>
    </w:p>
    <w:p w14:paraId="096B02DB" w14:textId="77777777" w:rsidR="00603934" w:rsidRPr="00CD7F0E" w:rsidRDefault="00603934" w:rsidP="00ED1861">
      <w:pPr>
        <w:tabs>
          <w:tab w:val="left" w:pos="567"/>
        </w:tabs>
        <w:jc w:val="both"/>
        <w:rPr>
          <w:rFonts w:ascii="Arial" w:hAnsi="Arial" w:cs="Arial"/>
          <w:sz w:val="20"/>
          <w:szCs w:val="20"/>
        </w:rPr>
      </w:pPr>
    </w:p>
    <w:p w14:paraId="69594720" w14:textId="77777777" w:rsidR="00260229" w:rsidRPr="00CD7F0E" w:rsidRDefault="00260229" w:rsidP="00721767">
      <w:pPr>
        <w:numPr>
          <w:ilvl w:val="0"/>
          <w:numId w:val="22"/>
        </w:numPr>
        <w:tabs>
          <w:tab w:val="left" w:pos="360"/>
          <w:tab w:val="left" w:pos="720"/>
        </w:tabs>
        <w:jc w:val="center"/>
        <w:rPr>
          <w:rFonts w:ascii="Arial" w:hAnsi="Arial" w:cs="Arial"/>
          <w:b/>
          <w:sz w:val="20"/>
          <w:szCs w:val="20"/>
        </w:rPr>
      </w:pPr>
      <w:r w:rsidRPr="00CD7F0E">
        <w:rPr>
          <w:rFonts w:ascii="Arial" w:hAnsi="Arial" w:cs="Arial"/>
          <w:b/>
          <w:sz w:val="20"/>
          <w:szCs w:val="20"/>
        </w:rPr>
        <w:t>Pušu atbildība</w:t>
      </w:r>
    </w:p>
    <w:p w14:paraId="210A7FFA" w14:textId="77777777" w:rsidR="00260229" w:rsidRPr="00CD7F0E" w:rsidRDefault="00260229" w:rsidP="00721767">
      <w:pPr>
        <w:widowControl/>
        <w:numPr>
          <w:ilvl w:val="1"/>
          <w:numId w:val="22"/>
        </w:numPr>
        <w:tabs>
          <w:tab w:val="left" w:pos="567"/>
        </w:tabs>
        <w:autoSpaceDE w:val="0"/>
        <w:ind w:left="0" w:firstLine="0"/>
        <w:jc w:val="both"/>
        <w:rPr>
          <w:rFonts w:ascii="Arial" w:hAnsi="Arial" w:cs="Arial"/>
          <w:sz w:val="20"/>
          <w:szCs w:val="20"/>
        </w:rPr>
      </w:pPr>
      <w:r w:rsidRPr="00CD7F0E">
        <w:rPr>
          <w:rFonts w:ascii="Arial" w:hAnsi="Arial" w:cs="Arial"/>
          <w:sz w:val="20"/>
          <w:szCs w:val="20"/>
        </w:rPr>
        <w:t xml:space="preserve">Izpildītājs uzņemas pilnu atbildību par </w:t>
      </w:r>
      <w:r w:rsidR="00577876" w:rsidRPr="00CD7F0E">
        <w:rPr>
          <w:rFonts w:ascii="Arial" w:hAnsi="Arial" w:cs="Arial"/>
          <w:sz w:val="20"/>
          <w:szCs w:val="20"/>
        </w:rPr>
        <w:t>Dokumentācij</w:t>
      </w:r>
      <w:r w:rsidR="00730A8A" w:rsidRPr="00CD7F0E">
        <w:rPr>
          <w:rFonts w:ascii="Arial" w:hAnsi="Arial" w:cs="Arial"/>
          <w:sz w:val="20"/>
          <w:szCs w:val="20"/>
        </w:rPr>
        <w:t>u</w:t>
      </w:r>
      <w:r w:rsidRPr="00CD7F0E">
        <w:rPr>
          <w:rFonts w:ascii="Arial" w:hAnsi="Arial" w:cs="Arial"/>
          <w:sz w:val="20"/>
          <w:szCs w:val="20"/>
        </w:rPr>
        <w:t xml:space="preserve"> atsevišķu sadaļu savstarpējo atbilstību un </w:t>
      </w:r>
      <w:r w:rsidR="00577876" w:rsidRPr="00CD7F0E">
        <w:rPr>
          <w:rFonts w:ascii="Arial" w:hAnsi="Arial" w:cs="Arial"/>
          <w:sz w:val="20"/>
          <w:szCs w:val="20"/>
        </w:rPr>
        <w:t>Dokumentācij</w:t>
      </w:r>
      <w:r w:rsidR="00730A8A" w:rsidRPr="00CD7F0E">
        <w:rPr>
          <w:rFonts w:ascii="Arial" w:hAnsi="Arial" w:cs="Arial"/>
          <w:sz w:val="20"/>
          <w:szCs w:val="20"/>
        </w:rPr>
        <w:t>u</w:t>
      </w:r>
      <w:r w:rsidRPr="00CD7F0E">
        <w:rPr>
          <w:rFonts w:ascii="Arial" w:hAnsi="Arial" w:cs="Arial"/>
          <w:sz w:val="20"/>
          <w:szCs w:val="20"/>
        </w:rPr>
        <w:t xml:space="preserve"> saturu kopumā, pat ja </w:t>
      </w:r>
      <w:r w:rsidR="00577876" w:rsidRPr="00CD7F0E">
        <w:rPr>
          <w:rFonts w:ascii="Arial" w:hAnsi="Arial" w:cs="Arial"/>
          <w:sz w:val="20"/>
          <w:szCs w:val="20"/>
        </w:rPr>
        <w:t>Dokumentācij</w:t>
      </w:r>
      <w:r w:rsidR="005B72DB" w:rsidRPr="00CD7F0E">
        <w:rPr>
          <w:rFonts w:ascii="Arial" w:hAnsi="Arial" w:cs="Arial"/>
          <w:sz w:val="20"/>
          <w:szCs w:val="20"/>
        </w:rPr>
        <w:t>u</w:t>
      </w:r>
      <w:r w:rsidRPr="00CD7F0E">
        <w:rPr>
          <w:rFonts w:ascii="Arial" w:hAnsi="Arial" w:cs="Arial"/>
          <w:sz w:val="20"/>
          <w:szCs w:val="20"/>
        </w:rPr>
        <w:t xml:space="preserve"> ir pieņēmis Pasūtītājs</w:t>
      </w:r>
      <w:r w:rsidR="00A12EE8" w:rsidRPr="00CD7F0E">
        <w:rPr>
          <w:rFonts w:ascii="Arial" w:hAnsi="Arial" w:cs="Arial"/>
          <w:sz w:val="20"/>
          <w:szCs w:val="20"/>
        </w:rPr>
        <w:t xml:space="preserve"> ar nodošanas – pieņemšanas aktu</w:t>
      </w:r>
      <w:r w:rsidRPr="00CD7F0E">
        <w:rPr>
          <w:rFonts w:ascii="Arial" w:hAnsi="Arial" w:cs="Arial"/>
          <w:sz w:val="20"/>
          <w:szCs w:val="20"/>
        </w:rPr>
        <w:t xml:space="preserve">. </w:t>
      </w:r>
    </w:p>
    <w:p w14:paraId="2ADC5C22" w14:textId="77777777" w:rsidR="0022242B" w:rsidRPr="00312429" w:rsidRDefault="0022242B" w:rsidP="0022242B">
      <w:pPr>
        <w:widowControl/>
        <w:numPr>
          <w:ilvl w:val="1"/>
          <w:numId w:val="22"/>
        </w:numPr>
        <w:tabs>
          <w:tab w:val="left" w:pos="142"/>
          <w:tab w:val="left" w:pos="567"/>
        </w:tabs>
        <w:autoSpaceDE w:val="0"/>
        <w:ind w:left="0" w:firstLine="0"/>
        <w:jc w:val="both"/>
        <w:rPr>
          <w:rFonts w:ascii="Arial" w:hAnsi="Arial" w:cs="Arial"/>
          <w:sz w:val="20"/>
          <w:szCs w:val="20"/>
        </w:rPr>
      </w:pPr>
      <w:r w:rsidRPr="00312429">
        <w:rPr>
          <w:rFonts w:ascii="Arial" w:hAnsi="Arial" w:cs="Arial"/>
          <w:sz w:val="20"/>
          <w:szCs w:val="20"/>
        </w:rPr>
        <w:t xml:space="preserve">Izpildītājs piemēro Pasūtītājam līgumsodu, ja Līgumā paredzētie maksājumi par Darbu netiek veikti Līgumā noteiktajos termiņos, </w:t>
      </w:r>
      <w:r w:rsidRPr="00312429">
        <w:rPr>
          <w:rFonts w:ascii="Arial" w:hAnsi="Arial" w:cs="Arial"/>
          <w:i/>
          <w:sz w:val="20"/>
          <w:szCs w:val="20"/>
        </w:rPr>
        <w:t>0,5% (nulle komats piecu procentu)</w:t>
      </w:r>
      <w:r w:rsidRPr="00312429">
        <w:rPr>
          <w:rFonts w:ascii="Arial" w:hAnsi="Arial" w:cs="Arial"/>
          <w:sz w:val="20"/>
          <w:szCs w:val="20"/>
        </w:rPr>
        <w:t xml:space="preserve"> apmērā no neapmaksātās summas par katru nokavēto dienu, bet ne vairāk kā </w:t>
      </w:r>
      <w:r w:rsidRPr="00312429">
        <w:rPr>
          <w:rFonts w:ascii="Arial" w:hAnsi="Arial" w:cs="Arial"/>
          <w:i/>
          <w:sz w:val="20"/>
          <w:szCs w:val="20"/>
        </w:rPr>
        <w:t>10% (desmit procenti)</w:t>
      </w:r>
      <w:r w:rsidRPr="00312429">
        <w:rPr>
          <w:rFonts w:ascii="Arial" w:hAnsi="Arial" w:cs="Arial"/>
          <w:sz w:val="20"/>
          <w:szCs w:val="20"/>
        </w:rPr>
        <w:t xml:space="preserve"> no neapmaksātās summas, saskaņā ar iesniegto rēķinu.</w:t>
      </w:r>
    </w:p>
    <w:p w14:paraId="62C754AC" w14:textId="77777777" w:rsidR="0022242B" w:rsidRPr="00312429" w:rsidRDefault="0022242B" w:rsidP="0022242B">
      <w:pPr>
        <w:widowControl/>
        <w:numPr>
          <w:ilvl w:val="1"/>
          <w:numId w:val="22"/>
        </w:numPr>
        <w:tabs>
          <w:tab w:val="left" w:pos="142"/>
          <w:tab w:val="left" w:pos="567"/>
        </w:tabs>
        <w:autoSpaceDE w:val="0"/>
        <w:ind w:left="0" w:firstLine="0"/>
        <w:jc w:val="both"/>
        <w:rPr>
          <w:rFonts w:ascii="Arial" w:hAnsi="Arial" w:cs="Arial"/>
          <w:sz w:val="20"/>
          <w:szCs w:val="20"/>
        </w:rPr>
      </w:pPr>
      <w:r w:rsidRPr="00312429">
        <w:rPr>
          <w:rFonts w:ascii="Arial" w:hAnsi="Arial" w:cs="Arial"/>
          <w:sz w:val="20"/>
          <w:szCs w:val="20"/>
        </w:rPr>
        <w:t>Pasūtītājs piemēro Izpildītājam līgumsodu, ja Izpildītāja vainas dēļ tiek nokavēts kāds no Līguma 4.2.,</w:t>
      </w:r>
      <w:r w:rsidR="00076B75">
        <w:rPr>
          <w:rFonts w:ascii="Arial" w:hAnsi="Arial" w:cs="Arial"/>
          <w:sz w:val="20"/>
          <w:szCs w:val="20"/>
        </w:rPr>
        <w:t xml:space="preserve"> </w:t>
      </w:r>
      <w:r w:rsidRPr="00312429">
        <w:rPr>
          <w:rFonts w:ascii="Arial" w:hAnsi="Arial" w:cs="Arial"/>
          <w:sz w:val="20"/>
          <w:szCs w:val="20"/>
        </w:rPr>
        <w:t>8.</w:t>
      </w:r>
      <w:r w:rsidR="00D125EA">
        <w:rPr>
          <w:rFonts w:ascii="Arial" w:hAnsi="Arial" w:cs="Arial"/>
          <w:sz w:val="20"/>
          <w:szCs w:val="20"/>
        </w:rPr>
        <w:t>4</w:t>
      </w:r>
      <w:r w:rsidRPr="00312429">
        <w:rPr>
          <w:rFonts w:ascii="Arial" w:hAnsi="Arial" w:cs="Arial"/>
          <w:sz w:val="20"/>
          <w:szCs w:val="20"/>
        </w:rPr>
        <w:t xml:space="preserve">., </w:t>
      </w:r>
      <w:r w:rsidR="00D125EA">
        <w:rPr>
          <w:rFonts w:ascii="Arial" w:hAnsi="Arial" w:cs="Arial"/>
          <w:sz w:val="20"/>
          <w:szCs w:val="20"/>
        </w:rPr>
        <w:t xml:space="preserve">un </w:t>
      </w:r>
      <w:r w:rsidRPr="00312429">
        <w:rPr>
          <w:rFonts w:ascii="Arial" w:hAnsi="Arial" w:cs="Arial"/>
          <w:sz w:val="20"/>
          <w:szCs w:val="20"/>
        </w:rPr>
        <w:t>8.</w:t>
      </w:r>
      <w:r w:rsidR="00D125EA">
        <w:rPr>
          <w:rFonts w:ascii="Arial" w:hAnsi="Arial" w:cs="Arial"/>
          <w:sz w:val="20"/>
          <w:szCs w:val="20"/>
        </w:rPr>
        <w:t>5.</w:t>
      </w:r>
      <w:r w:rsidRPr="00312429">
        <w:rPr>
          <w:rFonts w:ascii="Arial" w:hAnsi="Arial" w:cs="Arial"/>
          <w:sz w:val="20"/>
          <w:szCs w:val="20"/>
        </w:rPr>
        <w:t xml:space="preserve">punktos noteiktajiem termiņiem, </w:t>
      </w:r>
      <w:r w:rsidRPr="00312429">
        <w:rPr>
          <w:rFonts w:ascii="Arial" w:hAnsi="Arial" w:cs="Arial"/>
          <w:i/>
          <w:sz w:val="20"/>
          <w:szCs w:val="20"/>
        </w:rPr>
        <w:t>0,5% (nulle komats piecu procentu)</w:t>
      </w:r>
      <w:r w:rsidRPr="00312429">
        <w:rPr>
          <w:rFonts w:ascii="Arial" w:hAnsi="Arial" w:cs="Arial"/>
          <w:sz w:val="20"/>
          <w:szCs w:val="20"/>
        </w:rPr>
        <w:t xml:space="preserve"> apmērā no </w:t>
      </w:r>
      <w:r w:rsidRPr="00312429">
        <w:rPr>
          <w:rFonts w:ascii="Arial" w:hAnsi="Arial" w:cs="Arial"/>
          <w:sz w:val="20"/>
          <w:szCs w:val="20"/>
        </w:rPr>
        <w:lastRenderedPageBreak/>
        <w:t xml:space="preserve">Līgumcenas par katru nokavēto dienu, bet kopsummā ne vairāk kā </w:t>
      </w:r>
      <w:r w:rsidRPr="00312429">
        <w:rPr>
          <w:rFonts w:ascii="Arial" w:hAnsi="Arial" w:cs="Arial"/>
          <w:i/>
          <w:sz w:val="20"/>
          <w:szCs w:val="20"/>
        </w:rPr>
        <w:t>10% (desmit procenti)</w:t>
      </w:r>
      <w:r w:rsidRPr="00312429">
        <w:rPr>
          <w:rFonts w:ascii="Arial" w:hAnsi="Arial" w:cs="Arial"/>
          <w:sz w:val="20"/>
          <w:szCs w:val="20"/>
        </w:rPr>
        <w:t xml:space="preserve"> no Līgumcenas, saskaņā ar iesniegto rēķinu. Turpmākie norēķini starp Izpildītāju un Pasūtītāju tiek veikti pēc līgumsoda nomaksas.</w:t>
      </w:r>
    </w:p>
    <w:p w14:paraId="14083FE6" w14:textId="77777777" w:rsidR="0022242B" w:rsidRPr="00312429" w:rsidRDefault="0022242B" w:rsidP="0022242B">
      <w:pPr>
        <w:widowControl/>
        <w:numPr>
          <w:ilvl w:val="1"/>
          <w:numId w:val="22"/>
        </w:numPr>
        <w:tabs>
          <w:tab w:val="left" w:pos="142"/>
          <w:tab w:val="left" w:pos="567"/>
        </w:tabs>
        <w:autoSpaceDE w:val="0"/>
        <w:ind w:left="0" w:firstLine="0"/>
        <w:jc w:val="both"/>
        <w:rPr>
          <w:rFonts w:ascii="Arial" w:hAnsi="Arial" w:cs="Arial"/>
          <w:sz w:val="20"/>
          <w:szCs w:val="20"/>
        </w:rPr>
      </w:pPr>
      <w:r w:rsidRPr="00312429">
        <w:rPr>
          <w:rFonts w:ascii="Arial" w:hAnsi="Arial" w:cs="Arial"/>
          <w:sz w:val="20"/>
          <w:szCs w:val="20"/>
        </w:rPr>
        <w:t>Izpildītājs maksā Pasūtītājam līgumsodu, ja uzaicinātais Izpildītāja pārstāvis vai speciālists nav ieradies uz Pasūtītāja organizētu sapulci</w:t>
      </w:r>
      <w:r w:rsidRPr="00312429">
        <w:rPr>
          <w:rFonts w:ascii="Arial" w:hAnsi="Arial" w:cs="Arial"/>
          <w:i/>
          <w:sz w:val="20"/>
          <w:szCs w:val="20"/>
        </w:rPr>
        <w:t xml:space="preserve"> </w:t>
      </w:r>
      <w:r w:rsidR="00B15F89">
        <w:rPr>
          <w:rFonts w:ascii="Arial" w:hAnsi="Arial" w:cs="Arial"/>
          <w:i/>
          <w:sz w:val="20"/>
          <w:szCs w:val="20"/>
        </w:rPr>
        <w:t>50</w:t>
      </w:r>
      <w:r w:rsidRPr="00312429">
        <w:rPr>
          <w:rFonts w:ascii="Arial" w:hAnsi="Arial" w:cs="Arial"/>
          <w:i/>
          <w:sz w:val="20"/>
          <w:szCs w:val="20"/>
        </w:rPr>
        <w:t>,00 EUR (</w:t>
      </w:r>
      <w:r w:rsidR="00B15F89">
        <w:rPr>
          <w:rFonts w:ascii="Arial" w:hAnsi="Arial" w:cs="Arial"/>
          <w:i/>
          <w:sz w:val="20"/>
          <w:szCs w:val="20"/>
        </w:rPr>
        <w:t>piecdesmit</w:t>
      </w:r>
      <w:r w:rsidRPr="00312429">
        <w:rPr>
          <w:rFonts w:ascii="Arial" w:hAnsi="Arial" w:cs="Arial"/>
          <w:i/>
          <w:sz w:val="20"/>
          <w:szCs w:val="20"/>
        </w:rPr>
        <w:t xml:space="preserve"> euro un 00 centi)</w:t>
      </w:r>
      <w:r w:rsidRPr="00312429">
        <w:rPr>
          <w:rFonts w:ascii="Arial" w:hAnsi="Arial" w:cs="Arial"/>
          <w:sz w:val="20"/>
          <w:szCs w:val="20"/>
        </w:rPr>
        <w:t xml:space="preserve"> apmērā par katru gadījumu saskaņā ar iesniegto rēķinu. Turpmākie norēķini starp Izpildītāju un Pasūtītāju tiek veikti pēc līgumsoda nomaksas.</w:t>
      </w:r>
    </w:p>
    <w:p w14:paraId="1B88263C" w14:textId="77777777" w:rsidR="0022242B" w:rsidRPr="00CD7B54" w:rsidRDefault="0022242B" w:rsidP="0022242B">
      <w:pPr>
        <w:widowControl/>
        <w:numPr>
          <w:ilvl w:val="1"/>
          <w:numId w:val="22"/>
        </w:numPr>
        <w:tabs>
          <w:tab w:val="left" w:pos="567"/>
        </w:tabs>
        <w:autoSpaceDE w:val="0"/>
        <w:ind w:left="0" w:firstLine="0"/>
        <w:jc w:val="both"/>
        <w:rPr>
          <w:rFonts w:ascii="Arial" w:hAnsi="Arial" w:cs="Arial"/>
          <w:sz w:val="20"/>
          <w:szCs w:val="20"/>
        </w:rPr>
      </w:pPr>
      <w:r w:rsidRPr="00CD7B54">
        <w:rPr>
          <w:rFonts w:ascii="Arial" w:hAnsi="Arial" w:cs="Arial"/>
          <w:sz w:val="20"/>
          <w:szCs w:val="20"/>
        </w:rPr>
        <w:t>Ja Izpildītājs neveic līgumsoda apmaksu rēķinā norādītajā apmaksas termiņā, Pasūtītājs ir tiesīgs ieturēt līgumsodu no Izpildītājam pienākošajiem maksājumiem.</w:t>
      </w:r>
    </w:p>
    <w:p w14:paraId="512F90CE" w14:textId="77777777" w:rsidR="0022242B" w:rsidRPr="00E42569" w:rsidRDefault="0022242B" w:rsidP="0022242B">
      <w:pPr>
        <w:widowControl/>
        <w:numPr>
          <w:ilvl w:val="1"/>
          <w:numId w:val="22"/>
        </w:numPr>
        <w:tabs>
          <w:tab w:val="left" w:pos="567"/>
        </w:tabs>
        <w:autoSpaceDE w:val="0"/>
        <w:ind w:left="0" w:firstLine="0"/>
        <w:jc w:val="both"/>
        <w:rPr>
          <w:rFonts w:ascii="Arial" w:hAnsi="Arial" w:cs="Arial"/>
          <w:sz w:val="20"/>
          <w:szCs w:val="20"/>
        </w:rPr>
      </w:pPr>
      <w:r w:rsidRPr="00CD7B54">
        <w:rPr>
          <w:rFonts w:ascii="Arial" w:hAnsi="Arial" w:cs="Arial"/>
          <w:sz w:val="20"/>
          <w:szCs w:val="20"/>
        </w:rPr>
        <w:t>Līgumsoda samaksa neatbrīvo Puses no saistību turpmākas izpildes, kā arī neierobežo Pušu tiesības prasīt zaudējumu atlīdzību.</w:t>
      </w:r>
    </w:p>
    <w:p w14:paraId="28D313D7" w14:textId="77777777" w:rsidR="009E5DF8" w:rsidRPr="00CD7F0E" w:rsidRDefault="0022242B" w:rsidP="0022242B">
      <w:pPr>
        <w:tabs>
          <w:tab w:val="left" w:pos="567"/>
        </w:tabs>
        <w:jc w:val="both"/>
        <w:rPr>
          <w:rFonts w:ascii="Arial" w:hAnsi="Arial" w:cs="Arial"/>
          <w:b/>
          <w:sz w:val="20"/>
          <w:szCs w:val="20"/>
        </w:rPr>
      </w:pPr>
      <w:r w:rsidRPr="00CD7F0E">
        <w:rPr>
          <w:rFonts w:ascii="Arial" w:hAnsi="Arial" w:cs="Arial"/>
          <w:b/>
          <w:sz w:val="20"/>
          <w:szCs w:val="20"/>
        </w:rPr>
        <w:t xml:space="preserve"> </w:t>
      </w:r>
    </w:p>
    <w:p w14:paraId="44ACF340" w14:textId="77777777" w:rsidR="003F7FA3" w:rsidRPr="00CD7F0E" w:rsidRDefault="00260229" w:rsidP="00ED1861">
      <w:pPr>
        <w:pStyle w:val="Pamatteksts"/>
        <w:widowControl/>
        <w:suppressAutoHyphens w:val="0"/>
        <w:spacing w:after="0"/>
        <w:jc w:val="center"/>
        <w:rPr>
          <w:rFonts w:ascii="Arial" w:hAnsi="Arial" w:cs="Arial"/>
          <w:b/>
          <w:bCs/>
          <w:sz w:val="20"/>
          <w:szCs w:val="20"/>
          <w:lang w:eastAsia="en-US"/>
        </w:rPr>
      </w:pPr>
      <w:r w:rsidRPr="00CD7F0E">
        <w:rPr>
          <w:rFonts w:ascii="Arial" w:hAnsi="Arial" w:cs="Arial"/>
          <w:b/>
          <w:sz w:val="20"/>
          <w:szCs w:val="20"/>
        </w:rPr>
        <w:t>1</w:t>
      </w:r>
      <w:r w:rsidR="00D125EA">
        <w:rPr>
          <w:rFonts w:ascii="Arial" w:hAnsi="Arial" w:cs="Arial"/>
          <w:b/>
          <w:sz w:val="20"/>
          <w:szCs w:val="20"/>
        </w:rPr>
        <w:t>2</w:t>
      </w:r>
      <w:r w:rsidRPr="00CD7F0E">
        <w:rPr>
          <w:rFonts w:ascii="Arial" w:hAnsi="Arial" w:cs="Arial"/>
          <w:b/>
          <w:sz w:val="20"/>
          <w:szCs w:val="20"/>
        </w:rPr>
        <w:t>.</w:t>
      </w:r>
      <w:r w:rsidR="003F7FA3" w:rsidRPr="00CD7F0E">
        <w:rPr>
          <w:rFonts w:ascii="Arial" w:hAnsi="Arial" w:cs="Arial"/>
          <w:b/>
          <w:bCs/>
          <w:sz w:val="20"/>
          <w:szCs w:val="20"/>
        </w:rPr>
        <w:t xml:space="preserve"> Dokumentācijas mantiskās un nemantiskās autortiesības</w:t>
      </w:r>
    </w:p>
    <w:p w14:paraId="39FCB76A" w14:textId="77777777" w:rsidR="00D125EA" w:rsidRDefault="00F87942" w:rsidP="00D125EA">
      <w:pPr>
        <w:pStyle w:val="Pamatteksts"/>
        <w:widowControl/>
        <w:numPr>
          <w:ilvl w:val="1"/>
          <w:numId w:val="26"/>
        </w:numPr>
        <w:tabs>
          <w:tab w:val="left" w:pos="0"/>
          <w:tab w:val="left" w:pos="567"/>
        </w:tabs>
        <w:suppressAutoHyphens w:val="0"/>
        <w:spacing w:after="0"/>
        <w:ind w:left="0" w:firstLine="0"/>
        <w:jc w:val="both"/>
        <w:rPr>
          <w:rFonts w:ascii="Arial" w:hAnsi="Arial" w:cs="Arial"/>
          <w:b/>
          <w:bCs/>
          <w:sz w:val="20"/>
          <w:szCs w:val="20"/>
        </w:rPr>
      </w:pPr>
      <w:r w:rsidRPr="00CD7F0E">
        <w:rPr>
          <w:rFonts w:ascii="Arial" w:hAnsi="Arial" w:cs="Arial"/>
          <w:sz w:val="20"/>
          <w:szCs w:val="20"/>
        </w:rPr>
        <w:t>Visas mantiskās autortiesības pilnā apjomā un bez nosacījumiem uz Dokumentāciju (tajā skaitā tā etapu, daļu) un tiem pievienotajiem materiāliem un dokumentiem vienlaicīgi ar Darbu</w:t>
      </w:r>
      <w:r w:rsidR="005F020B" w:rsidRPr="00CD7F0E">
        <w:rPr>
          <w:rFonts w:ascii="Arial" w:hAnsi="Arial" w:cs="Arial"/>
          <w:sz w:val="20"/>
          <w:szCs w:val="20"/>
        </w:rPr>
        <w:t xml:space="preserve"> </w:t>
      </w:r>
      <w:r w:rsidR="00BF1EBA" w:rsidRPr="00CD7F0E">
        <w:rPr>
          <w:rFonts w:ascii="Arial" w:hAnsi="Arial" w:cs="Arial"/>
          <w:sz w:val="20"/>
          <w:szCs w:val="20"/>
        </w:rPr>
        <w:t xml:space="preserve">nodošanas </w:t>
      </w:r>
      <w:r w:rsidRPr="00CD7F0E">
        <w:rPr>
          <w:rFonts w:ascii="Arial" w:hAnsi="Arial" w:cs="Arial"/>
          <w:sz w:val="20"/>
          <w:szCs w:val="20"/>
        </w:rPr>
        <w:t>–</w:t>
      </w:r>
      <w:r w:rsidR="006F380F" w:rsidRPr="00CD7F0E">
        <w:rPr>
          <w:rFonts w:ascii="Arial" w:hAnsi="Arial" w:cs="Arial"/>
          <w:sz w:val="20"/>
          <w:szCs w:val="20"/>
        </w:rPr>
        <w:t xml:space="preserve"> </w:t>
      </w:r>
      <w:r w:rsidR="00BF1EBA" w:rsidRPr="00CD7F0E">
        <w:rPr>
          <w:rFonts w:ascii="Arial" w:hAnsi="Arial" w:cs="Arial"/>
          <w:sz w:val="20"/>
          <w:szCs w:val="20"/>
        </w:rPr>
        <w:t xml:space="preserve">pieņemšanas </w:t>
      </w:r>
      <w:r w:rsidRPr="00CD7F0E">
        <w:rPr>
          <w:rFonts w:ascii="Arial" w:hAnsi="Arial" w:cs="Arial"/>
          <w:sz w:val="20"/>
          <w:szCs w:val="20"/>
        </w:rPr>
        <w:t>akta parakstīšanu un brīdi, kad Pasūtītājs pilnībā norēķinājies ar Izpildītāju, tiek nodotas Pasūtītājam</w:t>
      </w:r>
      <w:r w:rsidR="00BF1EBA" w:rsidRPr="00CD7F0E">
        <w:rPr>
          <w:rFonts w:ascii="Arial" w:hAnsi="Arial" w:cs="Arial"/>
          <w:sz w:val="20"/>
          <w:szCs w:val="20"/>
        </w:rPr>
        <w:t>,</w:t>
      </w:r>
      <w:r w:rsidRPr="00CD7F0E">
        <w:rPr>
          <w:rFonts w:ascii="Arial" w:hAnsi="Arial" w:cs="Arial"/>
          <w:sz w:val="20"/>
          <w:szCs w:val="20"/>
        </w:rPr>
        <w:t xml:space="preserve"> </w:t>
      </w:r>
      <w:r w:rsidR="00BF1EBA" w:rsidRPr="00CD7F0E">
        <w:rPr>
          <w:rFonts w:ascii="Arial" w:hAnsi="Arial" w:cs="Arial"/>
          <w:sz w:val="20"/>
          <w:szCs w:val="20"/>
        </w:rPr>
        <w:t xml:space="preserve">tai </w:t>
      </w:r>
      <w:r w:rsidRPr="00CD7F0E">
        <w:rPr>
          <w:rFonts w:ascii="Arial" w:hAnsi="Arial" w:cs="Arial"/>
          <w:sz w:val="20"/>
          <w:szCs w:val="20"/>
        </w:rPr>
        <w:t>skaitā Pasūtītājs iegūst tiesības Dokumentāciju pārstrādāt, pārveidot, pārdot vai jebkurā citā veidā brīvi izmantot pēc paša ieskatiem.</w:t>
      </w:r>
    </w:p>
    <w:p w14:paraId="2F153D31" w14:textId="77777777" w:rsidR="00D125EA" w:rsidRDefault="00F87942" w:rsidP="00D125EA">
      <w:pPr>
        <w:pStyle w:val="Pamatteksts"/>
        <w:widowControl/>
        <w:numPr>
          <w:ilvl w:val="1"/>
          <w:numId w:val="26"/>
        </w:numPr>
        <w:tabs>
          <w:tab w:val="left" w:pos="0"/>
          <w:tab w:val="left" w:pos="567"/>
        </w:tabs>
        <w:suppressAutoHyphens w:val="0"/>
        <w:spacing w:after="0"/>
        <w:ind w:left="0" w:firstLine="0"/>
        <w:jc w:val="both"/>
        <w:rPr>
          <w:rFonts w:ascii="Arial" w:hAnsi="Arial" w:cs="Arial"/>
          <w:b/>
          <w:bCs/>
          <w:sz w:val="20"/>
          <w:szCs w:val="20"/>
        </w:rPr>
      </w:pPr>
      <w:r w:rsidRPr="00D125EA">
        <w:rPr>
          <w:rFonts w:ascii="Arial" w:hAnsi="Arial" w:cs="Arial"/>
          <w:sz w:val="20"/>
          <w:szCs w:val="20"/>
        </w:rPr>
        <w:t>Pasūtītājam ir tiesības Dokumentāciju (tajā skaitā tās etapu, daļu) izmantot pašam vai nodot izmantošanai paredzētajiem mērķiem trešajām personām,</w:t>
      </w:r>
      <w:r w:rsidR="009E5DF8" w:rsidRPr="00D125EA">
        <w:rPr>
          <w:rFonts w:ascii="Arial" w:hAnsi="Arial" w:cs="Arial"/>
          <w:sz w:val="20"/>
          <w:szCs w:val="20"/>
        </w:rPr>
        <w:t xml:space="preserve"> tai skaitā citam projektētājam.</w:t>
      </w:r>
    </w:p>
    <w:p w14:paraId="5CD958EA" w14:textId="77777777" w:rsidR="00D125EA" w:rsidRDefault="00F87942" w:rsidP="00D125EA">
      <w:pPr>
        <w:pStyle w:val="Pamatteksts"/>
        <w:widowControl/>
        <w:numPr>
          <w:ilvl w:val="1"/>
          <w:numId w:val="26"/>
        </w:numPr>
        <w:tabs>
          <w:tab w:val="left" w:pos="0"/>
          <w:tab w:val="left" w:pos="567"/>
        </w:tabs>
        <w:suppressAutoHyphens w:val="0"/>
        <w:spacing w:after="0"/>
        <w:ind w:left="0" w:firstLine="0"/>
        <w:jc w:val="both"/>
        <w:rPr>
          <w:rFonts w:ascii="Arial" w:hAnsi="Arial" w:cs="Arial"/>
          <w:b/>
          <w:bCs/>
          <w:sz w:val="20"/>
          <w:szCs w:val="20"/>
        </w:rPr>
      </w:pPr>
      <w:r w:rsidRPr="00D125EA">
        <w:rPr>
          <w:rFonts w:ascii="Arial" w:hAnsi="Arial" w:cs="Arial"/>
          <w:sz w:val="20"/>
          <w:szCs w:val="20"/>
        </w:rPr>
        <w:t xml:space="preserve">Izpildītājs vienlaicīgi ar Līguma noslēgšanu uzņemas saistības atlīdzināt Pasūtītājam un saistību pārņēmējiem tiešos zaudējumus </w:t>
      </w:r>
      <w:r w:rsidR="00BF1EBA" w:rsidRPr="00D125EA">
        <w:rPr>
          <w:rFonts w:ascii="Arial" w:hAnsi="Arial" w:cs="Arial"/>
          <w:sz w:val="20"/>
          <w:szCs w:val="20"/>
        </w:rPr>
        <w:t>p</w:t>
      </w:r>
      <w:r w:rsidRPr="00D125EA">
        <w:rPr>
          <w:rFonts w:ascii="Arial" w:hAnsi="Arial" w:cs="Arial"/>
          <w:sz w:val="20"/>
          <w:szCs w:val="20"/>
        </w:rPr>
        <w:t xml:space="preserve">ar prasībām, kas var tikt vērstas pret Pasūtītāju </w:t>
      </w:r>
      <w:r w:rsidR="00BF1EBA" w:rsidRPr="00D125EA">
        <w:rPr>
          <w:rFonts w:ascii="Arial" w:hAnsi="Arial" w:cs="Arial"/>
          <w:sz w:val="20"/>
          <w:szCs w:val="20"/>
        </w:rPr>
        <w:t>par</w:t>
      </w:r>
      <w:r w:rsidRPr="00D125EA">
        <w:rPr>
          <w:rFonts w:ascii="Arial" w:hAnsi="Arial" w:cs="Arial"/>
          <w:sz w:val="20"/>
          <w:szCs w:val="20"/>
        </w:rPr>
        <w:t xml:space="preserve"> autortiesību pārkāpšanu attiecībā uz Dokumentāciju.</w:t>
      </w:r>
    </w:p>
    <w:p w14:paraId="1934FA3A" w14:textId="77777777" w:rsidR="00D125EA" w:rsidRDefault="00F87942" w:rsidP="00D125EA">
      <w:pPr>
        <w:pStyle w:val="Pamatteksts"/>
        <w:widowControl/>
        <w:numPr>
          <w:ilvl w:val="1"/>
          <w:numId w:val="26"/>
        </w:numPr>
        <w:tabs>
          <w:tab w:val="left" w:pos="0"/>
          <w:tab w:val="left" w:pos="567"/>
        </w:tabs>
        <w:suppressAutoHyphens w:val="0"/>
        <w:spacing w:after="0"/>
        <w:ind w:left="0" w:firstLine="0"/>
        <w:jc w:val="both"/>
        <w:rPr>
          <w:rFonts w:ascii="Arial" w:hAnsi="Arial" w:cs="Arial"/>
          <w:b/>
          <w:bCs/>
          <w:sz w:val="20"/>
          <w:szCs w:val="20"/>
        </w:rPr>
      </w:pPr>
      <w:r w:rsidRPr="00D125EA">
        <w:rPr>
          <w:rFonts w:ascii="Arial" w:hAnsi="Arial" w:cs="Arial"/>
          <w:sz w:val="20"/>
          <w:szCs w:val="20"/>
        </w:rPr>
        <w:t>Nemantiskās autora tiesības, t.i., tiesības uz vārdu, uz Dokumentāciju pieder Izpildītājam (autoram). Ja Dokumentācija netiek pārstrādāta, tad attiecīgi Izpildītājs (autors) ir norādāms kā attiecīgās sadaļas autors, bet pārstrādāšanas gadījumā, kā līdzautors. Autora tiesības tiek noteiktas atbilstoši Latvijas R</w:t>
      </w:r>
      <w:r w:rsidR="000914C3" w:rsidRPr="00D125EA">
        <w:rPr>
          <w:rFonts w:ascii="Arial" w:hAnsi="Arial" w:cs="Arial"/>
          <w:sz w:val="20"/>
          <w:szCs w:val="20"/>
        </w:rPr>
        <w:t>epublikas normatīvajiem aktiem.</w:t>
      </w:r>
    </w:p>
    <w:p w14:paraId="20704828" w14:textId="77777777" w:rsidR="00D125EA" w:rsidRDefault="00F87942" w:rsidP="00D125EA">
      <w:pPr>
        <w:pStyle w:val="Pamatteksts"/>
        <w:widowControl/>
        <w:numPr>
          <w:ilvl w:val="1"/>
          <w:numId w:val="26"/>
        </w:numPr>
        <w:tabs>
          <w:tab w:val="left" w:pos="0"/>
          <w:tab w:val="left" w:pos="567"/>
        </w:tabs>
        <w:suppressAutoHyphens w:val="0"/>
        <w:spacing w:after="0"/>
        <w:ind w:left="0" w:firstLine="0"/>
        <w:jc w:val="both"/>
        <w:rPr>
          <w:rFonts w:ascii="Arial" w:hAnsi="Arial" w:cs="Arial"/>
          <w:b/>
          <w:bCs/>
          <w:sz w:val="20"/>
          <w:szCs w:val="20"/>
        </w:rPr>
      </w:pPr>
      <w:r w:rsidRPr="00D125EA">
        <w:rPr>
          <w:rFonts w:ascii="Arial" w:hAnsi="Arial" w:cs="Arial"/>
          <w:bCs/>
          <w:sz w:val="20"/>
          <w:szCs w:val="20"/>
        </w:rPr>
        <w:t>Līgumā noteiktā Līguma summa ietver pilnīgu atlīdzību par Dokumentācijas izstrādāšanu, Līgumā norādīto tiesību nodošanu Pasūtītājam un Dokumentācijas izmantošanu atbilstoši Pas</w:t>
      </w:r>
      <w:r w:rsidR="000914C3" w:rsidRPr="00D125EA">
        <w:rPr>
          <w:rFonts w:ascii="Arial" w:hAnsi="Arial" w:cs="Arial"/>
          <w:bCs/>
          <w:sz w:val="20"/>
          <w:szCs w:val="20"/>
        </w:rPr>
        <w:t>ūtītājam nodoto tiesību apjomam.</w:t>
      </w:r>
    </w:p>
    <w:p w14:paraId="0E8CEC25" w14:textId="77777777" w:rsidR="003F7FA3" w:rsidRPr="00D125EA" w:rsidRDefault="00F87942" w:rsidP="00D125EA">
      <w:pPr>
        <w:pStyle w:val="Pamatteksts"/>
        <w:widowControl/>
        <w:numPr>
          <w:ilvl w:val="1"/>
          <w:numId w:val="26"/>
        </w:numPr>
        <w:tabs>
          <w:tab w:val="left" w:pos="0"/>
          <w:tab w:val="left" w:pos="567"/>
        </w:tabs>
        <w:suppressAutoHyphens w:val="0"/>
        <w:spacing w:after="0"/>
        <w:ind w:left="0" w:firstLine="0"/>
        <w:jc w:val="both"/>
        <w:rPr>
          <w:rFonts w:ascii="Arial" w:hAnsi="Arial" w:cs="Arial"/>
          <w:b/>
          <w:bCs/>
          <w:sz w:val="20"/>
          <w:szCs w:val="20"/>
        </w:rPr>
      </w:pPr>
      <w:r w:rsidRPr="00D125EA">
        <w:rPr>
          <w:rFonts w:ascii="Arial" w:hAnsi="Arial" w:cs="Arial"/>
          <w:bCs/>
          <w:sz w:val="20"/>
          <w:szCs w:val="20"/>
        </w:rPr>
        <w:t>Izpildītājs nav tiesīgs izmantot Dokumentāciju, nododot to trešajām personām ne peļņas gūšanas nolūkos, ne bez atlīdzības, un Izpildītājs ir atbildīgs par visiem zaudējumiem (tai skaitā neiegūto peļņu), kas Pasūtītājam varētu rasties, ja Izpildītājs pārkāptu Līguma nosacījumus.</w:t>
      </w:r>
    </w:p>
    <w:p w14:paraId="4F4BF11A" w14:textId="77777777" w:rsidR="003F7FA3" w:rsidRPr="00CD7F0E" w:rsidRDefault="003F7FA3" w:rsidP="00ED1861">
      <w:pPr>
        <w:tabs>
          <w:tab w:val="left" w:pos="0"/>
        </w:tabs>
        <w:ind w:left="-21"/>
        <w:jc w:val="center"/>
        <w:rPr>
          <w:rFonts w:ascii="Arial" w:hAnsi="Arial" w:cs="Arial"/>
          <w:b/>
          <w:sz w:val="20"/>
          <w:szCs w:val="20"/>
        </w:rPr>
      </w:pPr>
    </w:p>
    <w:p w14:paraId="2F6D4BFC" w14:textId="77777777" w:rsidR="00260229" w:rsidRPr="00CD7F0E" w:rsidRDefault="00260229" w:rsidP="00D125EA">
      <w:pPr>
        <w:numPr>
          <w:ilvl w:val="0"/>
          <w:numId w:val="26"/>
        </w:numPr>
        <w:tabs>
          <w:tab w:val="left" w:pos="0"/>
          <w:tab w:val="left" w:pos="426"/>
        </w:tabs>
        <w:jc w:val="center"/>
        <w:rPr>
          <w:rFonts w:ascii="Arial" w:hAnsi="Arial" w:cs="Arial"/>
          <w:b/>
          <w:sz w:val="20"/>
          <w:szCs w:val="20"/>
        </w:rPr>
      </w:pPr>
      <w:r w:rsidRPr="00CD7F0E">
        <w:rPr>
          <w:rFonts w:ascii="Arial" w:hAnsi="Arial" w:cs="Arial"/>
          <w:b/>
          <w:sz w:val="20"/>
          <w:szCs w:val="20"/>
        </w:rPr>
        <w:t>Nepārvarama vara</w:t>
      </w:r>
    </w:p>
    <w:p w14:paraId="0F08DEB6" w14:textId="77777777" w:rsidR="00D125EA" w:rsidRPr="00E42569" w:rsidRDefault="00D125EA" w:rsidP="00D125EA">
      <w:pPr>
        <w:pStyle w:val="Komentrateksts"/>
        <w:widowControl/>
        <w:numPr>
          <w:ilvl w:val="1"/>
          <w:numId w:val="26"/>
        </w:numPr>
        <w:tabs>
          <w:tab w:val="left" w:pos="567"/>
        </w:tabs>
        <w:ind w:left="0" w:firstLine="0"/>
        <w:jc w:val="both"/>
        <w:rPr>
          <w:rFonts w:ascii="Arial" w:hAnsi="Arial" w:cs="Arial"/>
        </w:rPr>
      </w:pPr>
      <w:r w:rsidRPr="00CD7B54">
        <w:rPr>
          <w:rFonts w:ascii="Arial" w:hAnsi="Arial" w:cs="Arial"/>
        </w:rPr>
        <w:t xml:space="preserve">Puses nav atbildīgas par līguma neizpildi vai nepienācīgu izpildi, ja tam par iemeslu ir bijuši </w:t>
      </w:r>
      <w:r w:rsidRPr="00E42569">
        <w:rPr>
          <w:rFonts w:ascii="Arial" w:hAnsi="Arial" w:cs="Arial"/>
        </w:rPr>
        <w:t xml:space="preserve">nepārvaramas varas apstākļi. Ar nepārvaramas varas apstākļiem šā līguma izpratnē saprotama tādu apstākļu vai notikumu iestāšanās, no kuriem pusei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w:t>
      </w:r>
      <w:proofErr w:type="spellStart"/>
      <w:r w:rsidRPr="00E42569">
        <w:rPr>
          <w:rFonts w:ascii="Arial" w:hAnsi="Arial" w:cs="Arial"/>
        </w:rPr>
        <w:t>utml</w:t>
      </w:r>
      <w:proofErr w:type="spellEnd"/>
      <w:r w:rsidRPr="00E42569">
        <w:rPr>
          <w:rFonts w:ascii="Arial" w:hAnsi="Arial" w:cs="Arial"/>
        </w:rPr>
        <w:t>.), ugunsgrēkus, jebkāda veida karadarbību, epidēmiju, okupāciju, terora aktus, blokādes, embargo), ja tie tiešā veidā ietekmējuši pusi, kura atsaucas uz nepārvaramu varu.</w:t>
      </w:r>
    </w:p>
    <w:p w14:paraId="6254AFA0" w14:textId="77777777" w:rsidR="00D125EA" w:rsidRPr="00E42569" w:rsidRDefault="00D125EA" w:rsidP="00D125EA">
      <w:pPr>
        <w:pStyle w:val="Komentrateksts"/>
        <w:widowControl/>
        <w:numPr>
          <w:ilvl w:val="1"/>
          <w:numId w:val="26"/>
        </w:numPr>
        <w:tabs>
          <w:tab w:val="left" w:pos="567"/>
        </w:tabs>
        <w:ind w:left="0" w:firstLine="0"/>
        <w:jc w:val="both"/>
        <w:rPr>
          <w:rFonts w:ascii="Arial" w:hAnsi="Arial" w:cs="Arial"/>
        </w:rPr>
      </w:pPr>
      <w:r w:rsidRPr="00E42569">
        <w:rPr>
          <w:rFonts w:ascii="Arial" w:hAnsi="Arial" w:cs="Arial"/>
        </w:rPr>
        <w:t xml:space="preserve"> 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14:paraId="65E28036" w14:textId="77777777" w:rsidR="00D125EA" w:rsidRPr="00E42569" w:rsidRDefault="00D125EA" w:rsidP="00D125EA">
      <w:pPr>
        <w:pStyle w:val="Komentrateksts"/>
        <w:widowControl/>
        <w:numPr>
          <w:ilvl w:val="1"/>
          <w:numId w:val="26"/>
        </w:numPr>
        <w:tabs>
          <w:tab w:val="left" w:pos="567"/>
        </w:tabs>
        <w:ind w:left="0" w:firstLine="0"/>
        <w:jc w:val="both"/>
        <w:rPr>
          <w:rFonts w:ascii="Arial" w:hAnsi="Arial" w:cs="Arial"/>
        </w:rPr>
      </w:pPr>
      <w:r w:rsidRPr="00E42569">
        <w:rPr>
          <w:rFonts w:ascii="Arial" w:hAnsi="Arial" w:cs="Arial"/>
        </w:rPr>
        <w:t xml:space="preserve">Ja nepārvaramas varas apstākļi turpinās ilgāk kā 30 (trīsdesmit) dienas, jebkurai pusei ir tiesības vienpusēji atkāpties no šā līguma, par to </w:t>
      </w:r>
      <w:proofErr w:type="spellStart"/>
      <w:r w:rsidRPr="00E42569">
        <w:rPr>
          <w:rFonts w:ascii="Arial" w:hAnsi="Arial" w:cs="Arial"/>
        </w:rPr>
        <w:t>rakstveidā</w:t>
      </w:r>
      <w:proofErr w:type="spellEnd"/>
      <w:r w:rsidRPr="00E42569">
        <w:rPr>
          <w:rFonts w:ascii="Arial" w:hAnsi="Arial" w:cs="Arial"/>
        </w:rPr>
        <w:t xml:space="preserve"> informējot otru pusi. Šādā gadījumā puses vienojas par savstarpējo norēķinu apmēru un to segšanas kārtību.</w:t>
      </w:r>
    </w:p>
    <w:p w14:paraId="3D5D97D2" w14:textId="77777777" w:rsidR="00D125EA" w:rsidRPr="00E42569" w:rsidRDefault="00D125EA" w:rsidP="00D125EA">
      <w:pPr>
        <w:pStyle w:val="Pamatteksts3"/>
        <w:widowControl/>
        <w:numPr>
          <w:ilvl w:val="1"/>
          <w:numId w:val="26"/>
        </w:numPr>
        <w:tabs>
          <w:tab w:val="left" w:pos="567"/>
        </w:tabs>
        <w:autoSpaceDE w:val="0"/>
        <w:spacing w:after="0"/>
        <w:ind w:left="0" w:firstLine="0"/>
        <w:jc w:val="both"/>
        <w:rPr>
          <w:rFonts w:ascii="Arial" w:hAnsi="Arial" w:cs="Arial"/>
          <w:sz w:val="20"/>
          <w:szCs w:val="20"/>
        </w:rPr>
      </w:pPr>
      <w:r w:rsidRPr="00E42569">
        <w:rPr>
          <w:rFonts w:ascii="Arial" w:hAnsi="Arial" w:cs="Arial"/>
          <w:sz w:val="20"/>
          <w:szCs w:val="20"/>
        </w:rPr>
        <w:t xml:space="preserve">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w:t>
      </w:r>
      <w:proofErr w:type="spellStart"/>
      <w:r w:rsidRPr="00E42569">
        <w:rPr>
          <w:rFonts w:ascii="Arial" w:hAnsi="Arial" w:cs="Arial"/>
          <w:sz w:val="20"/>
          <w:szCs w:val="20"/>
        </w:rPr>
        <w:t>utml</w:t>
      </w:r>
      <w:proofErr w:type="spellEnd"/>
      <w:r w:rsidRPr="00E42569">
        <w:rPr>
          <w:rFonts w:ascii="Arial" w:hAnsi="Arial" w:cs="Arial"/>
          <w:sz w:val="20"/>
          <w:szCs w:val="20"/>
        </w:rPr>
        <w:t>. apstākļi (ja vien minētās problēmas neizriet tieši no nepārvaramas varas).</w:t>
      </w:r>
    </w:p>
    <w:p w14:paraId="4A9624F6" w14:textId="77777777" w:rsidR="00260229" w:rsidRPr="00CD7F0E" w:rsidRDefault="00260229" w:rsidP="00D125EA">
      <w:pPr>
        <w:pStyle w:val="Bezatstarpm"/>
        <w:tabs>
          <w:tab w:val="left" w:pos="567"/>
        </w:tabs>
        <w:suppressAutoHyphens w:val="0"/>
        <w:spacing w:line="240" w:lineRule="auto"/>
        <w:jc w:val="both"/>
        <w:rPr>
          <w:rFonts w:ascii="Arial" w:hAnsi="Arial" w:cs="Arial"/>
          <w:sz w:val="20"/>
          <w:szCs w:val="20"/>
        </w:rPr>
      </w:pPr>
    </w:p>
    <w:p w14:paraId="7D14CAC1" w14:textId="77777777" w:rsidR="00260229" w:rsidRPr="00CD7F0E" w:rsidRDefault="0078030D" w:rsidP="00ED1861">
      <w:pPr>
        <w:jc w:val="center"/>
        <w:rPr>
          <w:rFonts w:ascii="Arial" w:hAnsi="Arial" w:cs="Arial"/>
          <w:b/>
          <w:sz w:val="20"/>
          <w:szCs w:val="20"/>
        </w:rPr>
      </w:pPr>
      <w:r w:rsidRPr="00CD7F0E">
        <w:rPr>
          <w:rFonts w:ascii="Arial" w:hAnsi="Arial" w:cs="Arial"/>
          <w:b/>
          <w:sz w:val="20"/>
          <w:szCs w:val="20"/>
        </w:rPr>
        <w:t>1</w:t>
      </w:r>
      <w:r w:rsidR="006F5938">
        <w:rPr>
          <w:rFonts w:ascii="Arial" w:hAnsi="Arial" w:cs="Arial"/>
          <w:b/>
          <w:sz w:val="20"/>
          <w:szCs w:val="20"/>
        </w:rPr>
        <w:t>4</w:t>
      </w:r>
      <w:r w:rsidR="00260229" w:rsidRPr="00CD7F0E">
        <w:rPr>
          <w:rFonts w:ascii="Arial" w:hAnsi="Arial" w:cs="Arial"/>
          <w:b/>
          <w:sz w:val="20"/>
          <w:szCs w:val="20"/>
        </w:rPr>
        <w:t>. Līguma izbeigšana</w:t>
      </w:r>
    </w:p>
    <w:p w14:paraId="21B342B4" w14:textId="77777777" w:rsidR="001F56A1" w:rsidRPr="00CD7F0E" w:rsidRDefault="0078030D" w:rsidP="00ED1861">
      <w:pPr>
        <w:tabs>
          <w:tab w:val="left" w:pos="0"/>
          <w:tab w:val="left" w:pos="568"/>
        </w:tabs>
        <w:autoSpaceDE w:val="0"/>
        <w:jc w:val="both"/>
        <w:rPr>
          <w:rFonts w:ascii="Arial" w:hAnsi="Arial" w:cs="Arial"/>
          <w:sz w:val="20"/>
          <w:szCs w:val="20"/>
        </w:rPr>
      </w:pPr>
      <w:r w:rsidRPr="00CD7F0E">
        <w:rPr>
          <w:rFonts w:ascii="Arial" w:hAnsi="Arial" w:cs="Arial"/>
          <w:sz w:val="20"/>
          <w:szCs w:val="20"/>
        </w:rPr>
        <w:t>1</w:t>
      </w:r>
      <w:r w:rsidR="006F5938">
        <w:rPr>
          <w:rFonts w:ascii="Arial" w:hAnsi="Arial" w:cs="Arial"/>
          <w:sz w:val="20"/>
          <w:szCs w:val="20"/>
        </w:rPr>
        <w:t>4</w:t>
      </w:r>
      <w:r w:rsidR="00260229" w:rsidRPr="00CD7F0E">
        <w:rPr>
          <w:rFonts w:ascii="Arial" w:hAnsi="Arial" w:cs="Arial"/>
          <w:sz w:val="20"/>
          <w:szCs w:val="20"/>
        </w:rPr>
        <w:t>.</w:t>
      </w:r>
      <w:r w:rsidR="001F56A1" w:rsidRPr="00CD7F0E">
        <w:rPr>
          <w:rFonts w:ascii="Arial" w:hAnsi="Arial" w:cs="Arial"/>
          <w:sz w:val="20"/>
          <w:szCs w:val="20"/>
        </w:rPr>
        <w:t xml:space="preserve">1. Pasūtītājs ir tiesīgs izbeigt Līgumu ar Izpildītāju pēc savas iniciatīvas, nemaksājot līgumsodu, bet brīdinot par to Izpildītāju rakstiski vismaz </w:t>
      </w:r>
      <w:r w:rsidR="001F56A1" w:rsidRPr="00CD7F0E">
        <w:rPr>
          <w:rFonts w:ascii="Arial" w:hAnsi="Arial" w:cs="Arial"/>
          <w:i/>
          <w:sz w:val="20"/>
          <w:szCs w:val="20"/>
        </w:rPr>
        <w:t>7 (septiņas)</w:t>
      </w:r>
      <w:r w:rsidR="001F56A1" w:rsidRPr="00CD7F0E">
        <w:rPr>
          <w:rFonts w:ascii="Arial" w:hAnsi="Arial" w:cs="Arial"/>
          <w:sz w:val="20"/>
          <w:szCs w:val="20"/>
        </w:rPr>
        <w:t xml:space="preserve"> dienas iepriekš un veicot savstarpējos norēķinus, šādos gadījumos:</w:t>
      </w:r>
    </w:p>
    <w:p w14:paraId="7512BF24" w14:textId="7F501831" w:rsidR="006F5938" w:rsidRDefault="006F5938" w:rsidP="006F5938">
      <w:pPr>
        <w:widowControl/>
        <w:numPr>
          <w:ilvl w:val="2"/>
          <w:numId w:val="27"/>
        </w:numPr>
        <w:tabs>
          <w:tab w:val="left" w:pos="993"/>
          <w:tab w:val="left" w:pos="1276"/>
        </w:tabs>
        <w:autoSpaceDE w:val="0"/>
        <w:jc w:val="both"/>
        <w:rPr>
          <w:rFonts w:ascii="Arial" w:hAnsi="Arial" w:cs="Arial"/>
          <w:sz w:val="20"/>
          <w:szCs w:val="20"/>
        </w:rPr>
      </w:pPr>
      <w:r>
        <w:rPr>
          <w:rFonts w:ascii="Arial" w:hAnsi="Arial" w:cs="Arial"/>
          <w:sz w:val="20"/>
          <w:szCs w:val="20"/>
        </w:rPr>
        <w:t>j</w:t>
      </w:r>
      <w:r w:rsidRPr="00CD7B54">
        <w:rPr>
          <w:rFonts w:ascii="Arial" w:hAnsi="Arial" w:cs="Arial"/>
          <w:sz w:val="20"/>
          <w:szCs w:val="20"/>
        </w:rPr>
        <w:t>a Izpil</w:t>
      </w:r>
      <w:r>
        <w:rPr>
          <w:rFonts w:ascii="Arial" w:hAnsi="Arial" w:cs="Arial"/>
          <w:sz w:val="20"/>
          <w:szCs w:val="20"/>
        </w:rPr>
        <w:t>dītājs nav iesniedzis Līguma 7.1</w:t>
      </w:r>
      <w:r w:rsidRPr="00CD7B54">
        <w:rPr>
          <w:rFonts w:ascii="Arial" w:hAnsi="Arial" w:cs="Arial"/>
          <w:sz w:val="20"/>
          <w:szCs w:val="20"/>
        </w:rPr>
        <w:t>.punktā prasīto dokumentāciju Līgumā noteiktajā laikā;</w:t>
      </w:r>
    </w:p>
    <w:p w14:paraId="6B3BBA6B" w14:textId="77777777" w:rsidR="006F5938" w:rsidRDefault="001F56A1" w:rsidP="006F5938">
      <w:pPr>
        <w:widowControl/>
        <w:numPr>
          <w:ilvl w:val="2"/>
          <w:numId w:val="27"/>
        </w:numPr>
        <w:tabs>
          <w:tab w:val="left" w:pos="993"/>
          <w:tab w:val="left" w:pos="1276"/>
        </w:tabs>
        <w:autoSpaceDE w:val="0"/>
        <w:jc w:val="both"/>
        <w:rPr>
          <w:rFonts w:ascii="Arial" w:hAnsi="Arial" w:cs="Arial"/>
          <w:sz w:val="20"/>
          <w:szCs w:val="20"/>
        </w:rPr>
      </w:pPr>
      <w:r w:rsidRPr="00CD7F0E">
        <w:rPr>
          <w:rFonts w:ascii="Arial" w:hAnsi="Arial" w:cs="Arial"/>
          <w:sz w:val="20"/>
          <w:szCs w:val="20"/>
        </w:rPr>
        <w:t xml:space="preserve">ja Izpildītājs nokavē Līguma izpildi vairāk par </w:t>
      </w:r>
      <w:r w:rsidR="00A12EE8" w:rsidRPr="00CD7F0E">
        <w:rPr>
          <w:rFonts w:ascii="Arial" w:hAnsi="Arial" w:cs="Arial"/>
          <w:i/>
          <w:sz w:val="20"/>
          <w:szCs w:val="20"/>
        </w:rPr>
        <w:t>15</w:t>
      </w:r>
      <w:r w:rsidRPr="00CD7F0E">
        <w:rPr>
          <w:rFonts w:ascii="Arial" w:hAnsi="Arial" w:cs="Arial"/>
          <w:i/>
          <w:sz w:val="20"/>
          <w:szCs w:val="20"/>
        </w:rPr>
        <w:t xml:space="preserve"> (</w:t>
      </w:r>
      <w:r w:rsidR="00A12EE8" w:rsidRPr="00CD7F0E">
        <w:rPr>
          <w:rFonts w:ascii="Arial" w:hAnsi="Arial" w:cs="Arial"/>
          <w:i/>
          <w:sz w:val="20"/>
          <w:szCs w:val="20"/>
        </w:rPr>
        <w:t>piecpadsmit</w:t>
      </w:r>
      <w:r w:rsidRPr="00CD7F0E">
        <w:rPr>
          <w:rFonts w:ascii="Arial" w:hAnsi="Arial" w:cs="Arial"/>
          <w:i/>
          <w:sz w:val="20"/>
          <w:szCs w:val="20"/>
        </w:rPr>
        <w:t>)</w:t>
      </w:r>
      <w:r w:rsidRPr="00CD7F0E">
        <w:rPr>
          <w:rFonts w:ascii="Arial" w:hAnsi="Arial" w:cs="Arial"/>
          <w:sz w:val="20"/>
          <w:szCs w:val="20"/>
        </w:rPr>
        <w:t xml:space="preserve"> dienām;</w:t>
      </w:r>
    </w:p>
    <w:p w14:paraId="6D6B7BE7" w14:textId="77777777" w:rsidR="006F5938" w:rsidRDefault="001F56A1" w:rsidP="006F5938">
      <w:pPr>
        <w:widowControl/>
        <w:numPr>
          <w:ilvl w:val="2"/>
          <w:numId w:val="27"/>
        </w:numPr>
        <w:tabs>
          <w:tab w:val="left" w:pos="993"/>
          <w:tab w:val="left" w:pos="1276"/>
        </w:tabs>
        <w:autoSpaceDE w:val="0"/>
        <w:jc w:val="both"/>
        <w:rPr>
          <w:rFonts w:ascii="Arial" w:hAnsi="Arial" w:cs="Arial"/>
          <w:sz w:val="20"/>
          <w:szCs w:val="20"/>
        </w:rPr>
      </w:pPr>
      <w:r w:rsidRPr="006F5938">
        <w:rPr>
          <w:rFonts w:ascii="Arial" w:hAnsi="Arial" w:cs="Arial"/>
          <w:sz w:val="20"/>
          <w:szCs w:val="20"/>
        </w:rPr>
        <w:lastRenderedPageBreak/>
        <w:t xml:space="preserve">ja Izpildītājs kavē kādu no Līguma 4.daļā minētajiem starptermiņiem vairāk par </w:t>
      </w:r>
      <w:r w:rsidR="00A12EE8" w:rsidRPr="006F5938">
        <w:rPr>
          <w:rFonts w:ascii="Arial" w:hAnsi="Arial" w:cs="Arial"/>
          <w:i/>
          <w:sz w:val="20"/>
          <w:szCs w:val="20"/>
        </w:rPr>
        <w:t>15 (piecpadsmit)</w:t>
      </w:r>
      <w:r w:rsidR="00A12EE8" w:rsidRPr="006F5938">
        <w:rPr>
          <w:rFonts w:ascii="Arial" w:hAnsi="Arial" w:cs="Arial"/>
          <w:sz w:val="20"/>
          <w:szCs w:val="20"/>
        </w:rPr>
        <w:t xml:space="preserve"> </w:t>
      </w:r>
      <w:r w:rsidRPr="006F5938">
        <w:rPr>
          <w:rFonts w:ascii="Arial" w:hAnsi="Arial" w:cs="Arial"/>
          <w:sz w:val="20"/>
          <w:szCs w:val="20"/>
        </w:rPr>
        <w:t>dienām</w:t>
      </w:r>
      <w:r w:rsidR="00243EA2" w:rsidRPr="006F5938">
        <w:rPr>
          <w:rFonts w:ascii="Arial" w:hAnsi="Arial" w:cs="Arial"/>
          <w:sz w:val="20"/>
          <w:szCs w:val="20"/>
        </w:rPr>
        <w:t>;</w:t>
      </w:r>
    </w:p>
    <w:p w14:paraId="4F7D2F73" w14:textId="3BFB7BE9" w:rsidR="006F5938" w:rsidRDefault="001F56A1" w:rsidP="006F5938">
      <w:pPr>
        <w:widowControl/>
        <w:numPr>
          <w:ilvl w:val="2"/>
          <w:numId w:val="27"/>
        </w:numPr>
        <w:tabs>
          <w:tab w:val="left" w:pos="993"/>
          <w:tab w:val="left" w:pos="1276"/>
        </w:tabs>
        <w:autoSpaceDE w:val="0"/>
        <w:jc w:val="both"/>
        <w:rPr>
          <w:rFonts w:ascii="Arial" w:hAnsi="Arial" w:cs="Arial"/>
          <w:sz w:val="20"/>
          <w:szCs w:val="20"/>
        </w:rPr>
      </w:pPr>
      <w:r w:rsidRPr="006F5938">
        <w:rPr>
          <w:rFonts w:ascii="Arial" w:hAnsi="Arial" w:cs="Arial"/>
          <w:sz w:val="20"/>
          <w:szCs w:val="20"/>
        </w:rPr>
        <w:t xml:space="preserve">ja Izpildītājs patvaļīgi izmainījis </w:t>
      </w:r>
      <w:r w:rsidR="001269DC">
        <w:rPr>
          <w:rFonts w:ascii="Arial" w:hAnsi="Arial" w:cs="Arial"/>
          <w:sz w:val="20"/>
          <w:szCs w:val="20"/>
        </w:rPr>
        <w:t>U</w:t>
      </w:r>
      <w:r w:rsidRPr="006F5938">
        <w:rPr>
          <w:rFonts w:ascii="Arial" w:hAnsi="Arial" w:cs="Arial"/>
          <w:sz w:val="20"/>
          <w:szCs w:val="20"/>
        </w:rPr>
        <w:t>zdevumā minētās prasības;</w:t>
      </w:r>
    </w:p>
    <w:p w14:paraId="1092233A" w14:textId="77777777" w:rsidR="006F5938" w:rsidRDefault="001F56A1" w:rsidP="006F5938">
      <w:pPr>
        <w:widowControl/>
        <w:numPr>
          <w:ilvl w:val="2"/>
          <w:numId w:val="27"/>
        </w:numPr>
        <w:tabs>
          <w:tab w:val="left" w:pos="993"/>
          <w:tab w:val="left" w:pos="1276"/>
        </w:tabs>
        <w:autoSpaceDE w:val="0"/>
        <w:jc w:val="both"/>
        <w:rPr>
          <w:rFonts w:ascii="Arial" w:hAnsi="Arial" w:cs="Arial"/>
          <w:sz w:val="20"/>
          <w:szCs w:val="20"/>
        </w:rPr>
      </w:pPr>
      <w:r w:rsidRPr="006F5938">
        <w:rPr>
          <w:rFonts w:ascii="Arial" w:hAnsi="Arial" w:cs="Arial"/>
          <w:sz w:val="20"/>
          <w:szCs w:val="20"/>
        </w:rPr>
        <w:t>ja pret Izpildītāju uzsākts maksātnespējas process vai tā darbība ir pārtraukta vai izbeigta</w:t>
      </w:r>
      <w:r w:rsidR="00A23D50" w:rsidRPr="006F5938">
        <w:rPr>
          <w:rFonts w:ascii="Arial" w:hAnsi="Arial" w:cs="Arial"/>
          <w:sz w:val="20"/>
          <w:szCs w:val="20"/>
        </w:rPr>
        <w:t>;</w:t>
      </w:r>
    </w:p>
    <w:p w14:paraId="515E1062" w14:textId="77777777" w:rsidR="00505556" w:rsidRPr="00505556" w:rsidRDefault="00A23D50" w:rsidP="00505556">
      <w:pPr>
        <w:widowControl/>
        <w:numPr>
          <w:ilvl w:val="2"/>
          <w:numId w:val="27"/>
        </w:numPr>
        <w:tabs>
          <w:tab w:val="left" w:pos="993"/>
          <w:tab w:val="left" w:pos="1276"/>
        </w:tabs>
        <w:autoSpaceDE w:val="0"/>
        <w:jc w:val="both"/>
        <w:rPr>
          <w:rFonts w:ascii="Arial" w:hAnsi="Arial" w:cs="Arial"/>
          <w:sz w:val="20"/>
          <w:szCs w:val="20"/>
        </w:rPr>
      </w:pPr>
      <w:r w:rsidRPr="00505556">
        <w:rPr>
          <w:rFonts w:ascii="Arial" w:hAnsi="Arial" w:cs="Arial"/>
          <w:iCs/>
          <w:sz w:val="20"/>
          <w:szCs w:val="20"/>
        </w:rPr>
        <w:t xml:space="preserve">ja Līgumu nav iespējams izpildīt tādēļ, ka Līguma izpildes laikā </w:t>
      </w:r>
      <w:r w:rsidR="00505556" w:rsidRPr="00505556">
        <w:rPr>
          <w:rFonts w:ascii="Arial" w:hAnsi="Arial" w:cs="Arial"/>
          <w:iCs/>
          <w:sz w:val="20"/>
          <w:szCs w:val="20"/>
        </w:rPr>
        <w:t xml:space="preserve">Izpildītājam vai tā valdes vai padomes loceklim, patieso labuma guvējam, </w:t>
      </w:r>
      <w:proofErr w:type="spellStart"/>
      <w:r w:rsidR="00505556" w:rsidRPr="00505556">
        <w:rPr>
          <w:rFonts w:ascii="Arial" w:hAnsi="Arial" w:cs="Arial"/>
          <w:iCs/>
          <w:sz w:val="20"/>
          <w:szCs w:val="20"/>
        </w:rPr>
        <w:t>pārstāvēttiesīgajai</w:t>
      </w:r>
      <w:proofErr w:type="spellEnd"/>
      <w:r w:rsidR="00505556" w:rsidRPr="00505556">
        <w:rPr>
          <w:rFonts w:ascii="Arial" w:hAnsi="Arial" w:cs="Arial"/>
          <w:iCs/>
          <w:sz w:val="20"/>
          <w:szCs w:val="20"/>
        </w:rPr>
        <w:t xml:space="preserve"> personai vai prokūristam, vai personai, kura ir pilnvarota pārstāvēt Izpildītāju darbībās, kas saistītas ar filiāli, vai personālsabiedrības biedram, tā valdes vai padomes loceklim, patiesā labuma guvējam, </w:t>
      </w:r>
      <w:proofErr w:type="spellStart"/>
      <w:r w:rsidR="00505556" w:rsidRPr="00505556">
        <w:rPr>
          <w:rFonts w:ascii="Arial" w:hAnsi="Arial" w:cs="Arial"/>
          <w:iCs/>
          <w:sz w:val="20"/>
          <w:szCs w:val="20"/>
        </w:rPr>
        <w:t>pārstāvēttiesīgajai</w:t>
      </w:r>
      <w:proofErr w:type="spellEnd"/>
      <w:r w:rsidR="00505556" w:rsidRPr="00505556">
        <w:rPr>
          <w:rFonts w:ascii="Arial" w:hAnsi="Arial" w:cs="Arial"/>
          <w:iCs/>
          <w:sz w:val="20"/>
          <w:szCs w:val="20"/>
        </w:rPr>
        <w:t xml:space="preserve">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20A74ECE" w14:textId="77777777" w:rsidR="00D125EA" w:rsidRPr="00505556" w:rsidRDefault="00D125EA" w:rsidP="00505556">
      <w:pPr>
        <w:widowControl/>
        <w:numPr>
          <w:ilvl w:val="1"/>
          <w:numId w:val="27"/>
        </w:numPr>
        <w:tabs>
          <w:tab w:val="left" w:pos="0"/>
        </w:tabs>
        <w:autoSpaceDE w:val="0"/>
        <w:ind w:left="0" w:hanging="33"/>
        <w:jc w:val="both"/>
        <w:rPr>
          <w:rFonts w:ascii="Arial" w:hAnsi="Arial" w:cs="Arial"/>
          <w:sz w:val="20"/>
          <w:szCs w:val="20"/>
        </w:rPr>
      </w:pPr>
      <w:r w:rsidRPr="00505556">
        <w:rPr>
          <w:rFonts w:ascii="Arial" w:hAnsi="Arial" w:cs="Arial"/>
          <w:sz w:val="20"/>
          <w:szCs w:val="20"/>
        </w:rPr>
        <w:t>Izpildītājs ir tiesīgs izbeigt Līgumu pēc savas iniciatīvas, rakstiski brīdinot Pasūtītāju vismaz 7</w:t>
      </w:r>
      <w:r w:rsidRPr="00505556">
        <w:rPr>
          <w:rFonts w:ascii="Arial" w:hAnsi="Arial" w:cs="Arial"/>
          <w:i/>
          <w:sz w:val="20"/>
          <w:szCs w:val="20"/>
        </w:rPr>
        <w:t xml:space="preserve"> (septiņas)</w:t>
      </w:r>
      <w:r w:rsidRPr="00505556">
        <w:rPr>
          <w:rFonts w:ascii="Arial" w:hAnsi="Arial" w:cs="Arial"/>
          <w:sz w:val="20"/>
          <w:szCs w:val="20"/>
        </w:rPr>
        <w:t xml:space="preserve"> dienas iepriekš, ja Pasūtītājs kavē avansa maksājumu termiņu vairāk par 15</w:t>
      </w:r>
      <w:r w:rsidRPr="00505556">
        <w:rPr>
          <w:rFonts w:ascii="Arial" w:hAnsi="Arial" w:cs="Arial"/>
          <w:i/>
          <w:sz w:val="20"/>
          <w:szCs w:val="20"/>
        </w:rPr>
        <w:t xml:space="preserve"> (piecpadsmit)</w:t>
      </w:r>
      <w:r w:rsidRPr="00505556">
        <w:rPr>
          <w:rFonts w:ascii="Arial" w:hAnsi="Arial" w:cs="Arial"/>
          <w:sz w:val="20"/>
          <w:szCs w:val="20"/>
        </w:rPr>
        <w:t xml:space="preserve"> dienām.</w:t>
      </w:r>
    </w:p>
    <w:p w14:paraId="4D86E816" w14:textId="77777777" w:rsidR="00D125EA" w:rsidRPr="00030C01" w:rsidRDefault="00D125EA" w:rsidP="00505556">
      <w:pPr>
        <w:widowControl/>
        <w:numPr>
          <w:ilvl w:val="1"/>
          <w:numId w:val="27"/>
        </w:numPr>
        <w:tabs>
          <w:tab w:val="left" w:pos="0"/>
          <w:tab w:val="left" w:pos="567"/>
        </w:tabs>
        <w:autoSpaceDE w:val="0"/>
        <w:ind w:left="0" w:firstLine="0"/>
        <w:jc w:val="both"/>
        <w:rPr>
          <w:rFonts w:ascii="Arial" w:hAnsi="Arial" w:cs="Arial"/>
          <w:sz w:val="20"/>
          <w:szCs w:val="20"/>
        </w:rPr>
      </w:pPr>
      <w:r w:rsidRPr="00030C01">
        <w:rPr>
          <w:rFonts w:ascii="Arial" w:hAnsi="Arial" w:cs="Arial"/>
          <w:sz w:val="20"/>
          <w:szCs w:val="20"/>
        </w:rPr>
        <w:t xml:space="preserve">Puses var izbeigt Līgumu abpusēji </w:t>
      </w:r>
      <w:proofErr w:type="spellStart"/>
      <w:r w:rsidRPr="00030C01">
        <w:rPr>
          <w:rFonts w:ascii="Arial" w:hAnsi="Arial" w:cs="Arial"/>
          <w:sz w:val="20"/>
          <w:szCs w:val="20"/>
        </w:rPr>
        <w:t>rakstveidā</w:t>
      </w:r>
      <w:proofErr w:type="spellEnd"/>
      <w:r w:rsidRPr="00030C01">
        <w:rPr>
          <w:rFonts w:ascii="Arial" w:hAnsi="Arial" w:cs="Arial"/>
          <w:sz w:val="20"/>
          <w:szCs w:val="20"/>
        </w:rPr>
        <w:t xml:space="preserve"> vienojoties.</w:t>
      </w:r>
    </w:p>
    <w:p w14:paraId="4B82771F" w14:textId="77777777" w:rsidR="00D125EA" w:rsidRPr="00030C01" w:rsidRDefault="00D125EA" w:rsidP="00505556">
      <w:pPr>
        <w:widowControl/>
        <w:numPr>
          <w:ilvl w:val="1"/>
          <w:numId w:val="27"/>
        </w:numPr>
        <w:tabs>
          <w:tab w:val="left" w:pos="0"/>
          <w:tab w:val="left" w:pos="567"/>
        </w:tabs>
        <w:autoSpaceDE w:val="0"/>
        <w:ind w:left="0" w:firstLine="0"/>
        <w:jc w:val="both"/>
        <w:rPr>
          <w:rFonts w:ascii="Arial" w:hAnsi="Arial" w:cs="Arial"/>
          <w:sz w:val="20"/>
          <w:szCs w:val="20"/>
        </w:rPr>
      </w:pPr>
      <w:r w:rsidRPr="00030C01">
        <w:rPr>
          <w:rFonts w:ascii="Arial" w:hAnsi="Arial" w:cs="Arial"/>
          <w:sz w:val="20"/>
          <w:szCs w:val="20"/>
        </w:rPr>
        <w:t>Ja Līguma izbeigšanas brīdī kvalitatīvi paveiktā Darba daļa ir mazāka par saņemtajiem maksājumiem, Izpildītājs atmaksā Pasūtītājam starpību par nepaveikto darbu apjomu.</w:t>
      </w:r>
    </w:p>
    <w:p w14:paraId="6720C603" w14:textId="77777777" w:rsidR="00D125EA" w:rsidRPr="00030C01" w:rsidRDefault="00D125EA" w:rsidP="00505556">
      <w:pPr>
        <w:widowControl/>
        <w:numPr>
          <w:ilvl w:val="1"/>
          <w:numId w:val="27"/>
        </w:numPr>
        <w:tabs>
          <w:tab w:val="left" w:pos="0"/>
          <w:tab w:val="left" w:pos="567"/>
        </w:tabs>
        <w:autoSpaceDE w:val="0"/>
        <w:ind w:left="0" w:firstLine="0"/>
        <w:jc w:val="both"/>
        <w:rPr>
          <w:rFonts w:ascii="Arial" w:hAnsi="Arial" w:cs="Arial"/>
          <w:sz w:val="20"/>
          <w:szCs w:val="20"/>
        </w:rPr>
      </w:pPr>
      <w:r w:rsidRPr="00030C01">
        <w:rPr>
          <w:rFonts w:ascii="Arial" w:hAnsi="Arial" w:cs="Arial"/>
          <w:sz w:val="20"/>
          <w:szCs w:val="20"/>
        </w:rPr>
        <w:t>Līguma izbeigšanas gadījumā Izpildītājam</w:t>
      </w:r>
      <w:r w:rsidR="009D7B46">
        <w:rPr>
          <w:rFonts w:ascii="Arial" w:hAnsi="Arial" w:cs="Arial"/>
          <w:sz w:val="20"/>
          <w:szCs w:val="20"/>
        </w:rPr>
        <w:t>, pēc Pasūtītāja pieprasījuma,</w:t>
      </w:r>
      <w:r w:rsidRPr="00030C01">
        <w:rPr>
          <w:rFonts w:ascii="Arial" w:hAnsi="Arial" w:cs="Arial"/>
          <w:sz w:val="20"/>
          <w:szCs w:val="20"/>
        </w:rPr>
        <w:t xml:space="preserve"> jānodod Pasūtītājam izstrādā</w:t>
      </w:r>
      <w:r w:rsidR="00366E16">
        <w:rPr>
          <w:rFonts w:ascii="Arial" w:hAnsi="Arial" w:cs="Arial"/>
          <w:sz w:val="20"/>
          <w:szCs w:val="20"/>
        </w:rPr>
        <w:t>tā ieceres dokumentācija</w:t>
      </w:r>
      <w:r w:rsidRPr="00030C01">
        <w:rPr>
          <w:rFonts w:ascii="Arial" w:hAnsi="Arial" w:cs="Arial"/>
          <w:sz w:val="20"/>
          <w:szCs w:val="20"/>
        </w:rPr>
        <w:t xml:space="preserve"> esošajā apjomā.</w:t>
      </w:r>
    </w:p>
    <w:p w14:paraId="6F59548D" w14:textId="77777777" w:rsidR="00577876" w:rsidRPr="00CD7F0E" w:rsidRDefault="00577876" w:rsidP="00ED1861">
      <w:pPr>
        <w:tabs>
          <w:tab w:val="left" w:pos="284"/>
          <w:tab w:val="left" w:pos="570"/>
        </w:tabs>
        <w:autoSpaceDE w:val="0"/>
        <w:jc w:val="both"/>
        <w:rPr>
          <w:rFonts w:ascii="Arial" w:hAnsi="Arial" w:cs="Arial"/>
          <w:sz w:val="20"/>
          <w:szCs w:val="20"/>
        </w:rPr>
      </w:pPr>
    </w:p>
    <w:p w14:paraId="510DA1E7" w14:textId="77777777" w:rsidR="006F5938" w:rsidRPr="00312429" w:rsidRDefault="006F5938" w:rsidP="00505556">
      <w:pPr>
        <w:widowControl/>
        <w:numPr>
          <w:ilvl w:val="0"/>
          <w:numId w:val="27"/>
        </w:numPr>
        <w:tabs>
          <w:tab w:val="left" w:pos="0"/>
          <w:tab w:val="left" w:pos="435"/>
        </w:tabs>
        <w:autoSpaceDE w:val="0"/>
        <w:jc w:val="center"/>
        <w:rPr>
          <w:rFonts w:ascii="Arial" w:hAnsi="Arial" w:cs="Arial"/>
          <w:b/>
          <w:bCs/>
          <w:sz w:val="20"/>
          <w:szCs w:val="20"/>
        </w:rPr>
      </w:pPr>
      <w:r w:rsidRPr="00312429">
        <w:rPr>
          <w:rFonts w:ascii="Arial" w:hAnsi="Arial" w:cs="Arial"/>
          <w:b/>
          <w:bCs/>
          <w:sz w:val="20"/>
          <w:szCs w:val="20"/>
        </w:rPr>
        <w:t>Konfidencialitāte</w:t>
      </w:r>
    </w:p>
    <w:p w14:paraId="1308FE5A" w14:textId="77777777" w:rsidR="006F5938" w:rsidRPr="00312429" w:rsidRDefault="006F5938" w:rsidP="00505556">
      <w:pPr>
        <w:widowControl/>
        <w:numPr>
          <w:ilvl w:val="1"/>
          <w:numId w:val="27"/>
        </w:numPr>
        <w:tabs>
          <w:tab w:val="left" w:pos="567"/>
        </w:tabs>
        <w:autoSpaceDE w:val="0"/>
        <w:ind w:left="0" w:firstLine="0"/>
        <w:jc w:val="both"/>
        <w:rPr>
          <w:rFonts w:ascii="Arial" w:hAnsi="Arial" w:cs="Arial"/>
          <w:sz w:val="20"/>
          <w:szCs w:val="20"/>
        </w:rPr>
      </w:pPr>
      <w:r w:rsidRPr="00312429">
        <w:rPr>
          <w:rFonts w:ascii="Arial" w:hAnsi="Arial" w:cs="Arial"/>
          <w:sz w:val="20"/>
          <w:szCs w:val="20"/>
        </w:rPr>
        <w:t>Puses apņemas aizsargāt, neizplatīt un bez iepriekšējas savstarpējas rakstiskas saskaņošanas neizpaust trešajām personām konfidenciālu informāciju (pilnīgi vai daļēji Līguma vai citu ar tā izpildi saistītu dokumentu saturu, informāciju par Pušu finansiālo situāciju vai finanšu avotiem, vadības sistēmu vai saimnieciskajām darbībām, kā arī tehniska, komerciāla un jebkāda cita rakstura informāciju par Puses darbību), kas kļuvusi tām pieejama līgumsaistību izpildes gaitā, izņemot Latvijas Republikas normatīvajos aktos paredzētos gadījumus.</w:t>
      </w:r>
    </w:p>
    <w:p w14:paraId="5B127798" w14:textId="77777777" w:rsidR="006F5938" w:rsidRPr="00312429" w:rsidRDefault="006F5938" w:rsidP="00505556">
      <w:pPr>
        <w:widowControl/>
        <w:numPr>
          <w:ilvl w:val="1"/>
          <w:numId w:val="27"/>
        </w:numPr>
        <w:tabs>
          <w:tab w:val="left" w:pos="567"/>
        </w:tabs>
        <w:autoSpaceDE w:val="0"/>
        <w:ind w:left="0" w:firstLine="0"/>
        <w:jc w:val="both"/>
        <w:rPr>
          <w:rFonts w:ascii="Arial" w:hAnsi="Arial" w:cs="Arial"/>
          <w:sz w:val="20"/>
          <w:szCs w:val="20"/>
        </w:rPr>
      </w:pPr>
      <w:r w:rsidRPr="00312429">
        <w:rPr>
          <w:rFonts w:ascii="Arial" w:hAnsi="Arial" w:cs="Arial"/>
          <w:sz w:val="20"/>
          <w:szCs w:val="20"/>
        </w:rPr>
        <w:t>Pusēm ir tiesības sniegt informāciju saviem apakšuzņēmējiem, piegādātājiem un darbiniekiem, ja tiem šī informācija ir nepieciešama Līguma izpildei. Puses apņemas nodrošināt minētās informācijas neizpaušanu no darbinieku, apakšuzņēmēju vai trešo personu puses, kas piedalās Līguma izpildē.</w:t>
      </w:r>
    </w:p>
    <w:p w14:paraId="6E82E532" w14:textId="77777777" w:rsidR="006F5938" w:rsidRPr="00312429" w:rsidRDefault="006F5938" w:rsidP="00505556">
      <w:pPr>
        <w:widowControl/>
        <w:numPr>
          <w:ilvl w:val="1"/>
          <w:numId w:val="27"/>
        </w:numPr>
        <w:tabs>
          <w:tab w:val="left" w:pos="567"/>
        </w:tabs>
        <w:autoSpaceDE w:val="0"/>
        <w:ind w:left="0" w:firstLine="0"/>
        <w:jc w:val="both"/>
        <w:rPr>
          <w:rFonts w:ascii="Arial" w:hAnsi="Arial" w:cs="Arial"/>
          <w:sz w:val="20"/>
          <w:szCs w:val="20"/>
        </w:rPr>
      </w:pPr>
      <w:r w:rsidRPr="00312429">
        <w:rPr>
          <w:rFonts w:ascii="Arial" w:hAnsi="Arial" w:cs="Arial"/>
          <w:sz w:val="20"/>
          <w:szCs w:val="20"/>
        </w:rPr>
        <w:t>Puses ir savstarpēji atbildīgas par Līgumā paredzēto konfidencialitātes noteikumu pārkāpšanu.</w:t>
      </w:r>
    </w:p>
    <w:p w14:paraId="2E9FAD58" w14:textId="77777777" w:rsidR="006F5938" w:rsidRPr="00312429" w:rsidRDefault="006F5938" w:rsidP="00505556">
      <w:pPr>
        <w:widowControl/>
        <w:numPr>
          <w:ilvl w:val="1"/>
          <w:numId w:val="27"/>
        </w:numPr>
        <w:tabs>
          <w:tab w:val="left" w:pos="567"/>
        </w:tabs>
        <w:autoSpaceDE w:val="0"/>
        <w:ind w:left="0" w:firstLine="0"/>
        <w:jc w:val="both"/>
        <w:rPr>
          <w:rFonts w:ascii="Arial" w:hAnsi="Arial" w:cs="Arial"/>
          <w:sz w:val="20"/>
          <w:szCs w:val="20"/>
        </w:rPr>
      </w:pPr>
      <w:r w:rsidRPr="00312429">
        <w:rPr>
          <w:rFonts w:ascii="Arial" w:hAnsi="Arial" w:cs="Arial"/>
          <w:sz w:val="20"/>
          <w:szCs w:val="20"/>
        </w:rPr>
        <w:t>Līguma 15.sadaļā minētajiem noteikumiem nav laika ierobežojuma un uz tiem neattiecas Līguma darbības termiņš.</w:t>
      </w:r>
    </w:p>
    <w:p w14:paraId="3EC9DE50" w14:textId="77777777" w:rsidR="00B23620" w:rsidRPr="00CD7F0E" w:rsidRDefault="00B23620" w:rsidP="00ED1861">
      <w:pPr>
        <w:tabs>
          <w:tab w:val="left" w:pos="857"/>
        </w:tabs>
        <w:ind w:left="-13"/>
        <w:jc w:val="center"/>
        <w:rPr>
          <w:rFonts w:ascii="Arial" w:hAnsi="Arial" w:cs="Arial"/>
          <w:b/>
          <w:sz w:val="20"/>
          <w:szCs w:val="20"/>
        </w:rPr>
      </w:pPr>
    </w:p>
    <w:p w14:paraId="616278A1" w14:textId="77777777" w:rsidR="00760BF1" w:rsidRPr="00CD7F0E" w:rsidRDefault="00260229" w:rsidP="00505556">
      <w:pPr>
        <w:numPr>
          <w:ilvl w:val="0"/>
          <w:numId w:val="27"/>
        </w:numPr>
        <w:tabs>
          <w:tab w:val="left" w:pos="426"/>
        </w:tabs>
        <w:jc w:val="center"/>
        <w:rPr>
          <w:rFonts w:ascii="Arial" w:hAnsi="Arial" w:cs="Arial"/>
          <w:b/>
          <w:sz w:val="20"/>
          <w:szCs w:val="20"/>
        </w:rPr>
      </w:pPr>
      <w:r w:rsidRPr="00CD7F0E">
        <w:rPr>
          <w:rFonts w:ascii="Arial" w:hAnsi="Arial" w:cs="Arial"/>
          <w:b/>
          <w:sz w:val="20"/>
          <w:szCs w:val="20"/>
        </w:rPr>
        <w:t>Pārstāvji un kontaktinformācija</w:t>
      </w:r>
    </w:p>
    <w:p w14:paraId="19BAA2F7" w14:textId="77777777" w:rsidR="001F56A1" w:rsidRPr="00CD7F0E" w:rsidRDefault="001F56A1" w:rsidP="00AE16D0">
      <w:pPr>
        <w:tabs>
          <w:tab w:val="left" w:pos="0"/>
          <w:tab w:val="left" w:pos="260"/>
          <w:tab w:val="left" w:pos="591"/>
        </w:tabs>
        <w:ind w:hanging="11"/>
        <w:jc w:val="both"/>
        <w:rPr>
          <w:rFonts w:ascii="Arial" w:hAnsi="Arial" w:cs="Arial"/>
          <w:color w:val="FF0000"/>
          <w:sz w:val="20"/>
          <w:szCs w:val="20"/>
        </w:rPr>
      </w:pPr>
      <w:r w:rsidRPr="00CD7F0E">
        <w:rPr>
          <w:rFonts w:ascii="Arial" w:hAnsi="Arial" w:cs="Arial"/>
          <w:sz w:val="20"/>
          <w:szCs w:val="20"/>
        </w:rPr>
        <w:t>1</w:t>
      </w:r>
      <w:r w:rsidR="006F5938">
        <w:rPr>
          <w:rFonts w:ascii="Arial" w:hAnsi="Arial" w:cs="Arial"/>
          <w:sz w:val="20"/>
          <w:szCs w:val="20"/>
        </w:rPr>
        <w:t>6</w:t>
      </w:r>
      <w:r w:rsidRPr="00CD7F0E">
        <w:rPr>
          <w:rFonts w:ascii="Arial" w:hAnsi="Arial" w:cs="Arial"/>
          <w:sz w:val="20"/>
          <w:szCs w:val="20"/>
        </w:rPr>
        <w:t xml:space="preserve">.1. </w:t>
      </w:r>
      <w:r w:rsidR="00A12EE8" w:rsidRPr="00CD7F0E">
        <w:rPr>
          <w:rFonts w:ascii="Arial" w:hAnsi="Arial" w:cs="Arial"/>
          <w:sz w:val="20"/>
          <w:szCs w:val="20"/>
        </w:rPr>
        <w:t>Pasūtīt</w:t>
      </w:r>
      <w:r w:rsidR="001C5157" w:rsidRPr="00CD7F0E">
        <w:rPr>
          <w:rFonts w:ascii="Arial" w:hAnsi="Arial" w:cs="Arial"/>
          <w:sz w:val="20"/>
          <w:szCs w:val="20"/>
        </w:rPr>
        <w:t>āja</w:t>
      </w:r>
      <w:r w:rsidR="00A12EE8" w:rsidRPr="00CD7F0E">
        <w:rPr>
          <w:rFonts w:ascii="Arial" w:hAnsi="Arial" w:cs="Arial"/>
          <w:sz w:val="20"/>
          <w:szCs w:val="20"/>
        </w:rPr>
        <w:t xml:space="preserve"> </w:t>
      </w:r>
      <w:r w:rsidR="0010359F" w:rsidRPr="00CD7F0E">
        <w:rPr>
          <w:rFonts w:ascii="Arial" w:hAnsi="Arial" w:cs="Arial"/>
          <w:sz w:val="20"/>
          <w:szCs w:val="20"/>
        </w:rPr>
        <w:t>pārstāvis</w:t>
      </w:r>
      <w:r w:rsidRPr="00CD7F0E">
        <w:rPr>
          <w:rFonts w:ascii="Arial" w:hAnsi="Arial" w:cs="Arial"/>
          <w:sz w:val="20"/>
          <w:szCs w:val="20"/>
        </w:rPr>
        <w:t xml:space="preserve"> ar Līgumu saistītu jautājumu risinājumu sagatavošanā, dokumentu apriti kā arī attiecībā uz Darba izpildi ir </w:t>
      </w:r>
      <w:r w:rsidR="006F5938">
        <w:rPr>
          <w:rFonts w:ascii="Arial" w:hAnsi="Arial" w:cs="Arial"/>
          <w:b/>
          <w:sz w:val="20"/>
          <w:szCs w:val="20"/>
        </w:rPr>
        <w:t>_______________</w:t>
      </w:r>
      <w:r w:rsidR="00AE16D0" w:rsidRPr="00CD7F0E">
        <w:rPr>
          <w:rFonts w:ascii="Arial" w:hAnsi="Arial" w:cs="Arial"/>
          <w:b/>
          <w:sz w:val="20"/>
          <w:szCs w:val="20"/>
        </w:rPr>
        <w:t>, tālr.:+</w:t>
      </w:r>
      <w:r w:rsidR="006F5938">
        <w:rPr>
          <w:rFonts w:ascii="Arial" w:hAnsi="Arial" w:cs="Arial"/>
          <w:b/>
          <w:sz w:val="20"/>
          <w:szCs w:val="20"/>
        </w:rPr>
        <w:t>___________</w:t>
      </w:r>
      <w:r w:rsidR="00AE16D0" w:rsidRPr="00CD7F0E">
        <w:rPr>
          <w:rFonts w:ascii="Arial" w:hAnsi="Arial" w:cs="Arial"/>
          <w:b/>
          <w:sz w:val="20"/>
          <w:szCs w:val="20"/>
        </w:rPr>
        <w:t xml:space="preserve">, e-pasts: </w:t>
      </w:r>
      <w:r w:rsidR="006F5938">
        <w:rPr>
          <w:rFonts w:ascii="Arial" w:hAnsi="Arial" w:cs="Arial"/>
          <w:b/>
          <w:sz w:val="20"/>
          <w:szCs w:val="20"/>
        </w:rPr>
        <w:t>__________________</w:t>
      </w:r>
      <w:r w:rsidR="00AE16D0" w:rsidRPr="00CD7F0E">
        <w:rPr>
          <w:rFonts w:ascii="Arial" w:hAnsi="Arial" w:cs="Arial"/>
          <w:b/>
          <w:sz w:val="20"/>
          <w:szCs w:val="20"/>
        </w:rPr>
        <w:t>@</w:t>
      </w:r>
      <w:r w:rsidR="006F5938">
        <w:rPr>
          <w:rFonts w:ascii="Arial" w:hAnsi="Arial" w:cs="Arial"/>
          <w:b/>
          <w:sz w:val="20"/>
          <w:szCs w:val="20"/>
        </w:rPr>
        <w:t>_________________________</w:t>
      </w:r>
      <w:r w:rsidR="00AE16D0" w:rsidRPr="00CD7F0E">
        <w:rPr>
          <w:rFonts w:ascii="Arial" w:hAnsi="Arial" w:cs="Arial"/>
          <w:b/>
          <w:sz w:val="20"/>
          <w:szCs w:val="20"/>
        </w:rPr>
        <w:t>.lv</w:t>
      </w:r>
      <w:r w:rsidR="00AE16D0" w:rsidRPr="00CD7F0E">
        <w:rPr>
          <w:rFonts w:ascii="Arial" w:hAnsi="Arial" w:cs="Arial"/>
          <w:sz w:val="20"/>
          <w:szCs w:val="20"/>
        </w:rPr>
        <w:t>.</w:t>
      </w:r>
    </w:p>
    <w:p w14:paraId="280A957B" w14:textId="77777777" w:rsidR="001F56A1" w:rsidRPr="00CD7F0E" w:rsidRDefault="001F56A1" w:rsidP="00ED1861">
      <w:pPr>
        <w:tabs>
          <w:tab w:val="left" w:pos="0"/>
          <w:tab w:val="left" w:pos="260"/>
          <w:tab w:val="left" w:pos="591"/>
        </w:tabs>
        <w:ind w:hanging="11"/>
        <w:jc w:val="both"/>
        <w:rPr>
          <w:rFonts w:ascii="Arial" w:hAnsi="Arial" w:cs="Arial"/>
          <w:sz w:val="20"/>
          <w:szCs w:val="20"/>
        </w:rPr>
      </w:pPr>
      <w:r w:rsidRPr="00CD7F0E">
        <w:rPr>
          <w:rFonts w:ascii="Arial" w:hAnsi="Arial" w:cs="Arial"/>
          <w:sz w:val="20"/>
          <w:szCs w:val="20"/>
        </w:rPr>
        <w:t>1</w:t>
      </w:r>
      <w:r w:rsidR="006F5938">
        <w:rPr>
          <w:rFonts w:ascii="Arial" w:hAnsi="Arial" w:cs="Arial"/>
          <w:sz w:val="20"/>
          <w:szCs w:val="20"/>
        </w:rPr>
        <w:t>6</w:t>
      </w:r>
      <w:r w:rsidRPr="00CD7F0E">
        <w:rPr>
          <w:rFonts w:ascii="Arial" w:hAnsi="Arial" w:cs="Arial"/>
          <w:sz w:val="20"/>
          <w:szCs w:val="20"/>
        </w:rPr>
        <w:t xml:space="preserve">.2. </w:t>
      </w:r>
      <w:r w:rsidR="0010359F" w:rsidRPr="00CD7F0E">
        <w:rPr>
          <w:rFonts w:ascii="Arial" w:hAnsi="Arial" w:cs="Arial"/>
          <w:sz w:val="20"/>
          <w:szCs w:val="20"/>
        </w:rPr>
        <w:t>Pasūtītāja pārstāvja</w:t>
      </w:r>
      <w:r w:rsidRPr="00CD7F0E">
        <w:rPr>
          <w:rFonts w:ascii="Arial" w:hAnsi="Arial" w:cs="Arial"/>
          <w:sz w:val="20"/>
          <w:szCs w:val="20"/>
        </w:rPr>
        <w:t xml:space="preserve"> kompetencē ir saskaņot Izpildītāja rēķinus, galvenos projekta risinājumus un Darba nodošanas – pieņemšanas aktu, piedalīties un vadīt sapulces</w:t>
      </w:r>
      <w:r w:rsidR="00371F0A" w:rsidRPr="00CD7F0E">
        <w:rPr>
          <w:rFonts w:ascii="Arial" w:hAnsi="Arial" w:cs="Arial"/>
          <w:sz w:val="20"/>
          <w:szCs w:val="20"/>
        </w:rPr>
        <w:t>,</w:t>
      </w:r>
      <w:r w:rsidRPr="00CD7F0E">
        <w:rPr>
          <w:rFonts w:ascii="Arial" w:hAnsi="Arial" w:cs="Arial"/>
          <w:sz w:val="20"/>
          <w:szCs w:val="20"/>
        </w:rPr>
        <w:t xml:space="preserve"> parakstīt sapulču protokolus, pieprasīt </w:t>
      </w:r>
      <w:r w:rsidR="0073573D" w:rsidRPr="00CD7F0E">
        <w:rPr>
          <w:rFonts w:ascii="Arial" w:hAnsi="Arial" w:cs="Arial"/>
          <w:sz w:val="20"/>
          <w:szCs w:val="20"/>
        </w:rPr>
        <w:t>I</w:t>
      </w:r>
      <w:r w:rsidRPr="00CD7F0E">
        <w:rPr>
          <w:rFonts w:ascii="Arial" w:hAnsi="Arial" w:cs="Arial"/>
          <w:sz w:val="20"/>
          <w:szCs w:val="20"/>
        </w:rPr>
        <w:t>zpildītājam atbilstoši 8.4.punktam papildu dokumentāciju, saskaņot tāmju un darbu apjomu detalizācijas pakāpi.</w:t>
      </w:r>
    </w:p>
    <w:p w14:paraId="3915488E" w14:textId="77777777" w:rsidR="00EF242F" w:rsidRPr="00CD7F0E" w:rsidRDefault="001F56A1" w:rsidP="00EF242F">
      <w:pPr>
        <w:tabs>
          <w:tab w:val="left" w:pos="567"/>
        </w:tabs>
        <w:jc w:val="both"/>
        <w:rPr>
          <w:rFonts w:ascii="Arial" w:hAnsi="Arial" w:cs="Arial"/>
          <w:b/>
          <w:sz w:val="20"/>
          <w:szCs w:val="20"/>
        </w:rPr>
      </w:pPr>
      <w:r w:rsidRPr="00CD7F0E">
        <w:rPr>
          <w:rFonts w:ascii="Arial" w:hAnsi="Arial" w:cs="Arial"/>
          <w:sz w:val="20"/>
          <w:szCs w:val="20"/>
        </w:rPr>
        <w:t>1</w:t>
      </w:r>
      <w:r w:rsidR="006F5938">
        <w:rPr>
          <w:rFonts w:ascii="Arial" w:hAnsi="Arial" w:cs="Arial"/>
          <w:sz w:val="20"/>
          <w:szCs w:val="20"/>
        </w:rPr>
        <w:t>6</w:t>
      </w:r>
      <w:r w:rsidRPr="00CD7F0E">
        <w:rPr>
          <w:rFonts w:ascii="Arial" w:hAnsi="Arial" w:cs="Arial"/>
          <w:sz w:val="20"/>
          <w:szCs w:val="20"/>
        </w:rPr>
        <w:t>.3. Izpildītāja pārstāvis ar Līgumu saistītu jautājumu risinājumu sagatavošanā, kā arī attiecībā uz Darba izpildi un pabeigšanu:</w:t>
      </w:r>
      <w:bookmarkStart w:id="3" w:name="_Hlk507583067"/>
      <w:r w:rsidR="00A24D4E" w:rsidRPr="00CD7F0E">
        <w:rPr>
          <w:rFonts w:ascii="Arial" w:hAnsi="Arial" w:cs="Arial"/>
          <w:b/>
          <w:sz w:val="20"/>
          <w:szCs w:val="20"/>
        </w:rPr>
        <w:t xml:space="preserve"> </w:t>
      </w:r>
      <w:r w:rsidR="006F5938">
        <w:rPr>
          <w:rFonts w:ascii="Arial" w:hAnsi="Arial" w:cs="Arial"/>
          <w:b/>
          <w:sz w:val="20"/>
          <w:szCs w:val="20"/>
        </w:rPr>
        <w:t>_______________</w:t>
      </w:r>
      <w:r w:rsidR="00574354" w:rsidRPr="00CD7F0E">
        <w:rPr>
          <w:rFonts w:ascii="Arial" w:hAnsi="Arial" w:cs="Arial"/>
          <w:b/>
          <w:sz w:val="20"/>
          <w:szCs w:val="20"/>
        </w:rPr>
        <w:t>, tālr.:</w:t>
      </w:r>
      <w:r w:rsidR="006F5938">
        <w:rPr>
          <w:rFonts w:ascii="Arial" w:hAnsi="Arial" w:cs="Arial"/>
          <w:b/>
          <w:sz w:val="20"/>
          <w:szCs w:val="20"/>
        </w:rPr>
        <w:t xml:space="preserve"> _______________</w:t>
      </w:r>
      <w:r w:rsidR="00574354" w:rsidRPr="00CD7F0E">
        <w:rPr>
          <w:rFonts w:ascii="Arial" w:hAnsi="Arial" w:cs="Arial"/>
          <w:b/>
          <w:sz w:val="20"/>
          <w:szCs w:val="20"/>
        </w:rPr>
        <w:t xml:space="preserve">,  e-pasts: </w:t>
      </w:r>
      <w:r w:rsidR="006F5938">
        <w:rPr>
          <w:rFonts w:ascii="Arial" w:hAnsi="Arial" w:cs="Arial"/>
          <w:b/>
          <w:sz w:val="20"/>
          <w:szCs w:val="20"/>
        </w:rPr>
        <w:t>_________________.</w:t>
      </w:r>
      <w:r w:rsidR="00574354" w:rsidRPr="00CD7F0E">
        <w:rPr>
          <w:rFonts w:ascii="Arial" w:hAnsi="Arial" w:cs="Arial"/>
          <w:b/>
          <w:sz w:val="20"/>
          <w:szCs w:val="20"/>
        </w:rPr>
        <w:t>lv.</w:t>
      </w:r>
    </w:p>
    <w:bookmarkEnd w:id="3"/>
    <w:p w14:paraId="008D4442" w14:textId="77777777" w:rsidR="006F5938" w:rsidRPr="00CD7B54" w:rsidRDefault="006F5938" w:rsidP="006F5938">
      <w:pPr>
        <w:pStyle w:val="Vienkrsteksts"/>
        <w:jc w:val="both"/>
        <w:rPr>
          <w:rFonts w:ascii="Arial" w:hAnsi="Arial" w:cs="Arial"/>
        </w:rPr>
      </w:pPr>
      <w:r>
        <w:rPr>
          <w:rFonts w:ascii="Arial" w:hAnsi="Arial" w:cs="Arial"/>
        </w:rPr>
        <w:t>16</w:t>
      </w:r>
      <w:r w:rsidR="0094249E" w:rsidRPr="00CD7F0E">
        <w:rPr>
          <w:rFonts w:ascii="Arial" w:hAnsi="Arial" w:cs="Arial"/>
        </w:rPr>
        <w:t>.</w:t>
      </w:r>
      <w:r w:rsidR="004555F7" w:rsidRPr="00CD7F0E">
        <w:rPr>
          <w:rFonts w:ascii="Arial" w:hAnsi="Arial" w:cs="Arial"/>
        </w:rPr>
        <w:t>4</w:t>
      </w:r>
      <w:r w:rsidR="001F56A1" w:rsidRPr="00CD7F0E">
        <w:rPr>
          <w:rFonts w:ascii="Arial" w:hAnsi="Arial" w:cs="Arial"/>
        </w:rPr>
        <w:t xml:space="preserve">. </w:t>
      </w:r>
      <w:r w:rsidRPr="00CD7B54">
        <w:rPr>
          <w:rFonts w:ascii="Arial" w:hAnsi="Arial" w:cs="Arial"/>
        </w:rPr>
        <w:t>Pasūtītājam un Izpildītājam ir tiesības jebkurā laikā mainīt savu Līgumā norādīto pārstāvi. Puses nekavējoties rakstiski informē otru Pusi par pārstāvju maiņu. Rakstiski paziņoto pārstāvju pilnvaras ir spēkā līdz to atsaukumam.</w:t>
      </w:r>
    </w:p>
    <w:p w14:paraId="46805531" w14:textId="2832285D" w:rsidR="006F5938" w:rsidRPr="00CD7B54" w:rsidRDefault="006F5938" w:rsidP="006F5938">
      <w:pPr>
        <w:pStyle w:val="Vienkrsteksts"/>
        <w:jc w:val="both"/>
        <w:rPr>
          <w:rFonts w:ascii="Arial" w:hAnsi="Arial" w:cs="Arial"/>
        </w:rPr>
      </w:pPr>
      <w:r w:rsidRPr="00CD7B54">
        <w:rPr>
          <w:rFonts w:ascii="Arial" w:hAnsi="Arial" w:cs="Arial"/>
        </w:rPr>
        <w:t>16.5.</w:t>
      </w:r>
      <w:r>
        <w:rPr>
          <w:rFonts w:ascii="Arial" w:hAnsi="Arial" w:cs="Arial"/>
        </w:rPr>
        <w:t xml:space="preserve"> </w:t>
      </w:r>
      <w:r w:rsidRPr="00CD7B54">
        <w:rPr>
          <w:rFonts w:ascii="Arial" w:hAnsi="Arial" w:cs="Arial"/>
        </w:rPr>
        <w:t>Izpildītāja Būvprojekta vadītājs</w:t>
      </w:r>
      <w:r w:rsidR="00896A4E">
        <w:rPr>
          <w:rFonts w:ascii="Arial" w:hAnsi="Arial" w:cs="Arial"/>
        </w:rPr>
        <w:t xml:space="preserve"> </w:t>
      </w:r>
      <w:r w:rsidRPr="00CD7B54">
        <w:rPr>
          <w:rFonts w:ascii="Arial" w:hAnsi="Arial" w:cs="Arial"/>
        </w:rPr>
        <w:t xml:space="preserve">- </w:t>
      </w:r>
      <w:r w:rsidRPr="00CD7B54">
        <w:rPr>
          <w:rFonts w:ascii="Arial" w:hAnsi="Arial" w:cs="Arial"/>
          <w:b/>
        </w:rPr>
        <w:t>__________________, tālr.:__________________,</w:t>
      </w:r>
      <w:r w:rsidRPr="00CD7B54">
        <w:rPr>
          <w:rFonts w:ascii="Arial" w:hAnsi="Arial" w:cs="Arial"/>
        </w:rPr>
        <w:t xml:space="preserve"> </w:t>
      </w:r>
      <w:r w:rsidRPr="00CD7B54">
        <w:rPr>
          <w:rFonts w:ascii="Arial" w:hAnsi="Arial" w:cs="Arial"/>
          <w:b/>
        </w:rPr>
        <w:t>e</w:t>
      </w:r>
      <w:r w:rsidRPr="00CD7B54">
        <w:rPr>
          <w:rFonts w:ascii="Arial" w:hAnsi="Arial" w:cs="Arial"/>
          <w:b/>
          <w:bCs/>
        </w:rPr>
        <w:t>-pasta adrese: ________________________.</w:t>
      </w:r>
    </w:p>
    <w:p w14:paraId="44512200" w14:textId="77777777" w:rsidR="001F56A1" w:rsidRPr="00A92D5E" w:rsidRDefault="001F56A1" w:rsidP="00A92D5E">
      <w:pPr>
        <w:tabs>
          <w:tab w:val="left" w:pos="0"/>
          <w:tab w:val="left" w:pos="260"/>
          <w:tab w:val="left" w:pos="591"/>
        </w:tabs>
        <w:ind w:hanging="11"/>
        <w:jc w:val="both"/>
        <w:rPr>
          <w:rFonts w:ascii="Arial" w:hAnsi="Arial" w:cs="Arial"/>
          <w:sz w:val="20"/>
          <w:szCs w:val="20"/>
        </w:rPr>
      </w:pPr>
    </w:p>
    <w:p w14:paraId="219FB8CE" w14:textId="7A8D844E" w:rsidR="001269DC" w:rsidRPr="00AD755C" w:rsidRDefault="001269DC" w:rsidP="001269DC">
      <w:pPr>
        <w:pStyle w:val="Pamattekstaatkpe31"/>
        <w:numPr>
          <w:ilvl w:val="0"/>
          <w:numId w:val="27"/>
        </w:numPr>
        <w:tabs>
          <w:tab w:val="left" w:pos="38"/>
        </w:tabs>
        <w:autoSpaceDE w:val="0"/>
        <w:jc w:val="center"/>
        <w:rPr>
          <w:rFonts w:ascii="Arial" w:hAnsi="Arial" w:cs="Arial"/>
          <w:b/>
          <w:bCs/>
          <w:sz w:val="20"/>
        </w:rPr>
      </w:pPr>
      <w:r w:rsidRPr="00AD755C">
        <w:rPr>
          <w:rFonts w:ascii="Arial" w:hAnsi="Arial" w:cs="Arial"/>
          <w:b/>
          <w:bCs/>
          <w:sz w:val="20"/>
        </w:rPr>
        <w:t>Līguma izpildē iesaistītā personāla un apakšuzņēmēju nomaiņa</w:t>
      </w:r>
    </w:p>
    <w:p w14:paraId="07818272" w14:textId="77777777" w:rsidR="001269DC" w:rsidRPr="00BE53E6" w:rsidRDefault="001269DC" w:rsidP="001269DC">
      <w:pPr>
        <w:widowControl/>
        <w:numPr>
          <w:ilvl w:val="1"/>
          <w:numId w:val="27"/>
        </w:numPr>
        <w:tabs>
          <w:tab w:val="left" w:pos="567"/>
        </w:tabs>
        <w:ind w:left="0" w:firstLine="0"/>
        <w:jc w:val="both"/>
        <w:rPr>
          <w:rFonts w:ascii="Arial" w:hAnsi="Arial" w:cs="Arial"/>
          <w:sz w:val="20"/>
          <w:szCs w:val="20"/>
        </w:rPr>
      </w:pPr>
      <w:r w:rsidRPr="00BE53E6">
        <w:rPr>
          <w:rFonts w:ascii="Arial" w:hAnsi="Arial" w:cs="Arial"/>
          <w:sz w:val="20"/>
          <w:szCs w:val="20"/>
        </w:rPr>
        <w:t xml:space="preserve">Izpildītājs nav tiesīgs bez saskaņošanas ar Pasūtītāju veikt Iepirkuma piedāvājumā norādītā personāla un apakšuzņēmēju nomaiņu un iesaistīt papildu apakšuzņēmējus Līguma izpildē. Pasūtītājs var prasīt personāla un apakšuzņēmēja viedokli par nomaiņas iemesliem. </w:t>
      </w:r>
    </w:p>
    <w:p w14:paraId="0E75F299" w14:textId="77777777" w:rsidR="001269DC" w:rsidRPr="00BE53E6" w:rsidRDefault="001269DC" w:rsidP="001269DC">
      <w:pPr>
        <w:widowControl/>
        <w:numPr>
          <w:ilvl w:val="1"/>
          <w:numId w:val="27"/>
        </w:numPr>
        <w:tabs>
          <w:tab w:val="left" w:pos="567"/>
        </w:tabs>
        <w:ind w:left="0" w:firstLine="0"/>
        <w:jc w:val="both"/>
        <w:rPr>
          <w:rFonts w:ascii="Arial" w:hAnsi="Arial" w:cs="Arial"/>
          <w:sz w:val="20"/>
          <w:szCs w:val="20"/>
        </w:rPr>
      </w:pPr>
      <w:r w:rsidRPr="00BE53E6">
        <w:rPr>
          <w:rFonts w:ascii="Arial" w:hAnsi="Arial" w:cs="Arial"/>
          <w:sz w:val="20"/>
          <w:szCs w:val="20"/>
        </w:rPr>
        <w:t>Izpildītājam ir pienākums saskaņot ar Pasūtītāju papildu personāla iesaistīšanu Līguma izpildē.</w:t>
      </w:r>
    </w:p>
    <w:p w14:paraId="5DE882A0" w14:textId="77777777" w:rsidR="001269DC" w:rsidRPr="00BE53E6" w:rsidRDefault="001269DC" w:rsidP="001269DC">
      <w:pPr>
        <w:widowControl/>
        <w:numPr>
          <w:ilvl w:val="1"/>
          <w:numId w:val="27"/>
        </w:numPr>
        <w:tabs>
          <w:tab w:val="left" w:pos="567"/>
        </w:tabs>
        <w:ind w:left="0" w:firstLine="0"/>
        <w:jc w:val="both"/>
        <w:rPr>
          <w:rFonts w:ascii="Arial" w:hAnsi="Arial" w:cs="Arial"/>
          <w:sz w:val="20"/>
          <w:szCs w:val="20"/>
        </w:rPr>
      </w:pPr>
      <w:r w:rsidRPr="00BE53E6">
        <w:rPr>
          <w:rFonts w:ascii="Arial" w:hAnsi="Arial" w:cs="Arial"/>
          <w:sz w:val="20"/>
          <w:szCs w:val="20"/>
        </w:rPr>
        <w:t xml:space="preserve">Iepirkuma piedāvājumā norādītā personāla nomaiņa pieļaujama tikai Līgumā norādītajā kārtībā un gadījumos. Pasūtītājs nepiekrīt piedāvājumā norādītā personāla nomaiņai Līgumā norādītajos gadījumos un gadījumos, kad piedāvātais personāls neatbilst Iepirkumā personālam izvirzītajām </w:t>
      </w:r>
      <w:r w:rsidRPr="00BE53E6">
        <w:rPr>
          <w:rFonts w:ascii="Arial" w:hAnsi="Arial" w:cs="Arial"/>
          <w:sz w:val="20"/>
          <w:szCs w:val="20"/>
        </w:rPr>
        <w:lastRenderedPageBreak/>
        <w:t>prasībām vai tam nav vismaz tādas pašas kvalifikācijas un pieredzes kā personālam, kas tika vērtēts, nosakot saimnieciski visizdevīgāko piedāvājumu.</w:t>
      </w:r>
    </w:p>
    <w:p w14:paraId="3BE82EAC" w14:textId="77777777" w:rsidR="001269DC" w:rsidRPr="00BE53E6" w:rsidRDefault="001269DC" w:rsidP="001269DC">
      <w:pPr>
        <w:widowControl/>
        <w:numPr>
          <w:ilvl w:val="1"/>
          <w:numId w:val="27"/>
        </w:numPr>
        <w:ind w:left="567" w:hanging="567"/>
        <w:jc w:val="both"/>
        <w:rPr>
          <w:rFonts w:ascii="Arial" w:hAnsi="Arial" w:cs="Arial"/>
          <w:sz w:val="20"/>
          <w:szCs w:val="20"/>
        </w:rPr>
      </w:pPr>
      <w:r w:rsidRPr="00BE53E6">
        <w:rPr>
          <w:rFonts w:ascii="Arial" w:hAnsi="Arial" w:cs="Arial"/>
          <w:sz w:val="20"/>
          <w:szCs w:val="20"/>
        </w:rPr>
        <w:t>Pasūtītājs nepiekrīt piedāvājumā norādītā apakšuzņēmēja nomaiņai, ja pastāv kāds no šādiem nosacījumiem:</w:t>
      </w:r>
    </w:p>
    <w:p w14:paraId="555345EA" w14:textId="77777777" w:rsidR="001269DC" w:rsidRPr="006D24B4" w:rsidRDefault="001269DC" w:rsidP="001269DC">
      <w:pPr>
        <w:pStyle w:val="tv213"/>
        <w:numPr>
          <w:ilvl w:val="2"/>
          <w:numId w:val="27"/>
        </w:numPr>
        <w:spacing w:before="0" w:beforeAutospacing="0" w:after="0" w:afterAutospacing="0"/>
        <w:ind w:hanging="721"/>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piedāvātais apakšuzņēmējs neatbilst Iepirkuma dokumentos apakšuzņēmējiem izvirzītajām prasībām;</w:t>
      </w:r>
    </w:p>
    <w:p w14:paraId="76ADFC25" w14:textId="77777777" w:rsidR="001269DC" w:rsidRPr="006D24B4" w:rsidRDefault="001269DC" w:rsidP="001269DC">
      <w:pPr>
        <w:pStyle w:val="tv213"/>
        <w:numPr>
          <w:ilvl w:val="2"/>
          <w:numId w:val="27"/>
        </w:numPr>
        <w:spacing w:before="0" w:beforeAutospacing="0" w:after="0" w:afterAutospacing="0"/>
        <w:ind w:hanging="721"/>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 xml:space="preserve">tiek nomainīts apakšuzņēmējs, uz kura iespējām Iepirkumā Izpildītājs balstījies, lai apliecinātu savas kvalifikācijas atbilstību paziņojumā par līgumu un Iepirkuma dokumentos noteiktajām prasībām, un piedāvātajam apakšuzņēmējam nav vismaz tādas pašas kvalifikācijas, uz kādu Iepirkumā Izpildītājs atsaucies, apliecinot savu atbilstību Iepirkumā noteiktajām prasībām, vai tas atbilst Publisko iepirkumu likuma </w:t>
      </w:r>
      <w:r w:rsidRPr="00314AD9">
        <w:rPr>
          <w:rFonts w:ascii="Arial" w:eastAsia="Arial" w:hAnsi="Arial" w:cs="Arial"/>
          <w:kern w:val="1"/>
          <w:sz w:val="20"/>
          <w:szCs w:val="20"/>
          <w:lang w:eastAsia="ar-SA"/>
        </w:rPr>
        <w:t>42.panta otrās daļas 1., 2., 3., 4., 5., 6., 7., 10., 11., 12., 13., 14. punktā minētajiem pretendentu izslēgšanas gadījumiem</w:t>
      </w:r>
      <w:r w:rsidRPr="006D24B4">
        <w:rPr>
          <w:rFonts w:ascii="Arial" w:eastAsia="Arial" w:hAnsi="Arial" w:cs="Arial"/>
          <w:kern w:val="1"/>
          <w:sz w:val="20"/>
          <w:szCs w:val="20"/>
          <w:lang w:eastAsia="ar-SA"/>
        </w:rPr>
        <w:t>;</w:t>
      </w:r>
    </w:p>
    <w:p w14:paraId="0BAF04FD" w14:textId="77777777" w:rsidR="001269DC" w:rsidRPr="006D24B4" w:rsidRDefault="001269DC" w:rsidP="001269DC">
      <w:pPr>
        <w:pStyle w:val="tv213"/>
        <w:numPr>
          <w:ilvl w:val="2"/>
          <w:numId w:val="27"/>
        </w:numPr>
        <w:spacing w:before="0" w:beforeAutospacing="0" w:after="0" w:afterAutospacing="0"/>
        <w:ind w:hanging="721"/>
        <w:jc w:val="both"/>
        <w:rPr>
          <w:rFonts w:ascii="Arial" w:eastAsia="Arial" w:hAnsi="Arial" w:cs="Arial"/>
          <w:kern w:val="1"/>
          <w:sz w:val="20"/>
          <w:szCs w:val="20"/>
          <w:lang w:eastAsia="ar-SA"/>
        </w:rPr>
      </w:pPr>
      <w:r w:rsidRPr="006D24B4">
        <w:rPr>
          <w:rFonts w:ascii="Arial" w:eastAsia="Arial" w:hAnsi="Arial" w:cs="Arial"/>
          <w:kern w:val="1"/>
          <w:sz w:val="20"/>
          <w:szCs w:val="20"/>
          <w:lang w:eastAsia="ar-SA"/>
        </w:rPr>
        <w:t>piedāvātais apakšuzņēmējs, kura sniedzamo pakalpojumu vērtība ir vismaz 10</w:t>
      </w:r>
      <w:r>
        <w:rPr>
          <w:rFonts w:ascii="Arial" w:eastAsia="Arial" w:hAnsi="Arial" w:cs="Arial"/>
          <w:kern w:val="1"/>
          <w:sz w:val="20"/>
          <w:szCs w:val="20"/>
          <w:lang w:eastAsia="ar-SA"/>
        </w:rPr>
        <w:t xml:space="preserve"> </w:t>
      </w:r>
      <w:r w:rsidRPr="006D24B4">
        <w:rPr>
          <w:rFonts w:ascii="Arial" w:eastAsia="Arial" w:hAnsi="Arial" w:cs="Arial"/>
          <w:kern w:val="1"/>
          <w:sz w:val="20"/>
          <w:szCs w:val="20"/>
          <w:lang w:eastAsia="ar-SA"/>
        </w:rPr>
        <w:t>000 EUR (</w:t>
      </w:r>
      <w:r w:rsidRPr="001F4482">
        <w:rPr>
          <w:rFonts w:ascii="Arial" w:eastAsia="Arial" w:hAnsi="Arial" w:cs="Arial"/>
          <w:i/>
          <w:iCs/>
          <w:kern w:val="1"/>
          <w:sz w:val="20"/>
          <w:szCs w:val="20"/>
          <w:lang w:eastAsia="ar-SA"/>
        </w:rPr>
        <w:t>desmit tūkstoši euro</w:t>
      </w:r>
      <w:r w:rsidRPr="006D24B4">
        <w:rPr>
          <w:rFonts w:ascii="Arial" w:eastAsia="Arial" w:hAnsi="Arial" w:cs="Arial"/>
          <w:kern w:val="1"/>
          <w:sz w:val="20"/>
          <w:szCs w:val="20"/>
          <w:lang w:eastAsia="ar-SA"/>
        </w:rPr>
        <w:t>), atbilst Publisko iepirkumu likuma </w:t>
      </w:r>
      <w:r w:rsidRPr="00314AD9">
        <w:rPr>
          <w:rFonts w:ascii="Arial" w:eastAsia="Arial" w:hAnsi="Arial" w:cs="Arial"/>
          <w:kern w:val="1"/>
          <w:sz w:val="20"/>
          <w:szCs w:val="20"/>
          <w:lang w:eastAsia="ar-SA"/>
        </w:rPr>
        <w:t>42.panta otrās daļas 1., 2., 3., 4., 5., 6., 7., 10., 11., 12., 13., 14. punktā minētajiem pretendentu izslēgšanas gadījumiem</w:t>
      </w:r>
      <w:r w:rsidRPr="006D24B4">
        <w:rPr>
          <w:rFonts w:ascii="Arial" w:eastAsia="Arial" w:hAnsi="Arial" w:cs="Arial"/>
          <w:kern w:val="1"/>
          <w:sz w:val="20"/>
          <w:szCs w:val="20"/>
          <w:lang w:eastAsia="ar-SA"/>
        </w:rPr>
        <w:t>;</w:t>
      </w:r>
    </w:p>
    <w:p w14:paraId="545F26F7" w14:textId="77777777" w:rsidR="001269DC" w:rsidRPr="003849C6" w:rsidRDefault="001269DC" w:rsidP="001269DC">
      <w:pPr>
        <w:pStyle w:val="tv213"/>
        <w:numPr>
          <w:ilvl w:val="2"/>
          <w:numId w:val="27"/>
        </w:numPr>
        <w:spacing w:before="0" w:beforeAutospacing="0" w:after="0" w:afterAutospacing="0"/>
        <w:jc w:val="both"/>
        <w:rPr>
          <w:rFonts w:ascii="Arial" w:eastAsia="Arial" w:hAnsi="Arial" w:cs="Arial"/>
          <w:kern w:val="1"/>
          <w:sz w:val="20"/>
          <w:szCs w:val="20"/>
          <w:lang w:eastAsia="ar-SA"/>
        </w:rPr>
      </w:pPr>
      <w:r w:rsidRPr="006D6872">
        <w:rPr>
          <w:rFonts w:ascii="Arial" w:eastAsia="Arial" w:hAnsi="Arial" w:cs="Arial"/>
          <w:kern w:val="1"/>
          <w:sz w:val="20"/>
          <w:szCs w:val="20"/>
          <w:lang w:eastAsia="ar-SA"/>
        </w:rPr>
        <w:t xml:space="preserve">apakšuzņēmēja maiņas rezultātā tiktu izdarīti tādi grozījumi Izpildītāja piedāvājumā, kuri, ja sākotnēji </w:t>
      </w:r>
      <w:r w:rsidRPr="003849C6">
        <w:rPr>
          <w:rFonts w:ascii="Arial" w:eastAsia="Arial" w:hAnsi="Arial" w:cs="Arial"/>
          <w:kern w:val="1"/>
          <w:sz w:val="20"/>
          <w:szCs w:val="20"/>
          <w:lang w:eastAsia="ar-SA"/>
        </w:rPr>
        <w:t>būtu tajā iekļauti, ietekmētu piedāvājuma izvēli atbilstoši Iepirkuma dokumentos noteiktajiem piedāvājuma izvērtēšanas kritērijiem.</w:t>
      </w:r>
    </w:p>
    <w:p w14:paraId="6166AF64" w14:textId="77777777" w:rsidR="001269DC" w:rsidRPr="003849C6" w:rsidRDefault="001269DC" w:rsidP="001269DC">
      <w:pPr>
        <w:widowControl/>
        <w:numPr>
          <w:ilvl w:val="1"/>
          <w:numId w:val="27"/>
        </w:numPr>
        <w:tabs>
          <w:tab w:val="left" w:pos="709"/>
        </w:tabs>
        <w:ind w:left="0" w:firstLine="0"/>
        <w:jc w:val="both"/>
        <w:rPr>
          <w:rFonts w:ascii="Arial" w:hAnsi="Arial" w:cs="Arial"/>
          <w:sz w:val="20"/>
          <w:szCs w:val="20"/>
        </w:rPr>
      </w:pPr>
      <w:r w:rsidRPr="003849C6">
        <w:rPr>
          <w:rFonts w:ascii="Arial" w:hAnsi="Arial" w:cs="Arial"/>
          <w:sz w:val="20"/>
          <w:szCs w:val="20"/>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3B636B1E" w14:textId="77777777" w:rsidR="001269DC" w:rsidRPr="003849C6" w:rsidRDefault="001269DC" w:rsidP="001269DC">
      <w:pPr>
        <w:widowControl/>
        <w:numPr>
          <w:ilvl w:val="1"/>
          <w:numId w:val="27"/>
        </w:numPr>
        <w:tabs>
          <w:tab w:val="left" w:pos="709"/>
        </w:tabs>
        <w:ind w:left="0" w:firstLine="0"/>
        <w:jc w:val="both"/>
        <w:rPr>
          <w:rFonts w:ascii="Arial" w:hAnsi="Arial" w:cs="Arial"/>
          <w:sz w:val="20"/>
          <w:szCs w:val="20"/>
        </w:rPr>
      </w:pPr>
      <w:r w:rsidRPr="003849C6">
        <w:rPr>
          <w:rFonts w:ascii="Arial" w:hAnsi="Arial" w:cs="Arial"/>
          <w:color w:val="000000"/>
          <w:sz w:val="20"/>
          <w:szCs w:val="20"/>
        </w:rPr>
        <w:t xml:space="preserve">Pārbaudot jaunā apakšuzņēmēja atbilstību, Pasūtītājs piemēro Publisko iepirkumu likuma 42.panta noteikumus un </w:t>
      </w:r>
      <w:r w:rsidRPr="003849C6">
        <w:rPr>
          <w:rFonts w:ascii="Arial" w:hAnsi="Arial" w:cs="Arial"/>
          <w:sz w:val="20"/>
          <w:szCs w:val="20"/>
          <w:shd w:val="clear" w:color="auto" w:fill="FFFFFF"/>
        </w:rPr>
        <w:t>izslēgšanas iemeslu pārbaudi veic tajā datumā, kad Pasūtītājs lemj par atļaujas sniegšanu Izpildītājam nomainīt apakšuzņēmēju vai piesaistīt jaunu apakšuzņēmēju līguma izpildes nodrošināšanai. </w:t>
      </w:r>
      <w:r w:rsidRPr="003849C6">
        <w:rPr>
          <w:rFonts w:ascii="Arial" w:hAnsi="Arial" w:cs="Arial"/>
          <w:sz w:val="20"/>
          <w:szCs w:val="20"/>
        </w:rPr>
        <w:t xml:space="preserve"> Publisko iepirkumu likuma 42.panta </w:t>
      </w:r>
      <w:r w:rsidRPr="003849C6">
        <w:rPr>
          <w:rFonts w:ascii="Arial" w:hAnsi="Arial" w:cs="Arial"/>
          <w:sz w:val="20"/>
          <w:szCs w:val="20"/>
          <w:shd w:val="clear" w:color="auto" w:fill="FFFFFF"/>
        </w:rPr>
        <w:t>ceturtās daļas 2., 3. un 4. punktā minētos termiņus skaita no dienas, kad lūgums par apakšuzņēmēja nomaiņu iesniegts Pasūtītājam.</w:t>
      </w:r>
    </w:p>
    <w:p w14:paraId="701124EE" w14:textId="77777777" w:rsidR="001269DC" w:rsidRPr="003849C6" w:rsidRDefault="001269DC" w:rsidP="001269DC">
      <w:pPr>
        <w:widowControl/>
        <w:numPr>
          <w:ilvl w:val="1"/>
          <w:numId w:val="27"/>
        </w:numPr>
        <w:tabs>
          <w:tab w:val="left" w:pos="709"/>
        </w:tabs>
        <w:ind w:left="0" w:firstLine="0"/>
        <w:jc w:val="both"/>
        <w:rPr>
          <w:rFonts w:ascii="Arial" w:hAnsi="Arial" w:cs="Arial"/>
          <w:sz w:val="20"/>
          <w:szCs w:val="20"/>
        </w:rPr>
      </w:pPr>
      <w:r w:rsidRPr="003849C6">
        <w:rPr>
          <w:rFonts w:ascii="Arial" w:hAnsi="Arial" w:cs="Arial"/>
          <w:sz w:val="20"/>
          <w:szCs w:val="20"/>
        </w:rPr>
        <w:t xml:space="preserve">Pasūtītājs pieņem lēmumu atļaut vai atteikt Izpildītāja personāla vai apakšuzņēmēju nomaiņu vai jaunu apakšuzņēmēju iesaistīšanu Līguma izpildē iespējami īsā laikā, bet ne vēlāk kā </w:t>
      </w:r>
      <w:r w:rsidRPr="003849C6">
        <w:rPr>
          <w:rFonts w:ascii="Arial" w:hAnsi="Arial" w:cs="Arial"/>
          <w:i/>
          <w:sz w:val="20"/>
          <w:szCs w:val="20"/>
        </w:rPr>
        <w:t>5 (piecu)</w:t>
      </w:r>
      <w:r w:rsidRPr="003849C6">
        <w:rPr>
          <w:rFonts w:ascii="Arial" w:hAnsi="Arial" w:cs="Arial"/>
          <w:sz w:val="20"/>
          <w:szCs w:val="20"/>
        </w:rPr>
        <w:t xml:space="preserve"> darba dienu laikā pēc tam, kad saņēmis visu informāciju un dokumentus, kas nepieciešami lēmuma pieņemšanai saskaņā ar šīs Līguma sadaļas noteikumiem.</w:t>
      </w:r>
    </w:p>
    <w:p w14:paraId="5CC29FCB" w14:textId="77777777" w:rsidR="001269DC" w:rsidRPr="003849C6" w:rsidRDefault="001269DC" w:rsidP="001269DC">
      <w:pPr>
        <w:widowControl/>
        <w:numPr>
          <w:ilvl w:val="1"/>
          <w:numId w:val="27"/>
        </w:numPr>
        <w:tabs>
          <w:tab w:val="left" w:pos="709"/>
        </w:tabs>
        <w:ind w:left="0" w:firstLine="0"/>
        <w:jc w:val="both"/>
        <w:rPr>
          <w:rFonts w:ascii="Arial" w:hAnsi="Arial" w:cs="Arial"/>
          <w:sz w:val="20"/>
          <w:szCs w:val="20"/>
        </w:rPr>
      </w:pPr>
      <w:r w:rsidRPr="003849C6">
        <w:rPr>
          <w:rFonts w:ascii="Arial" w:hAnsi="Arial" w:cs="Arial"/>
          <w:sz w:val="20"/>
          <w:szCs w:val="20"/>
        </w:rPr>
        <w:t>Izpildītājam jānodrošina, ka apakšuzņēmējs tam uzticēto Darba daļu nenodos tālāk bez Pasūtītāja rakstiskas piekrišanas.</w:t>
      </w:r>
    </w:p>
    <w:p w14:paraId="4D6C808D" w14:textId="4C50AE76" w:rsidR="001269DC" w:rsidRPr="003849C6" w:rsidRDefault="001269DC" w:rsidP="001269DC">
      <w:pPr>
        <w:pStyle w:val="Pamatteksts"/>
        <w:widowControl/>
        <w:numPr>
          <w:ilvl w:val="1"/>
          <w:numId w:val="27"/>
        </w:numPr>
        <w:tabs>
          <w:tab w:val="left" w:pos="709"/>
        </w:tabs>
        <w:autoSpaceDE w:val="0"/>
        <w:spacing w:after="0"/>
        <w:ind w:left="0" w:firstLine="0"/>
        <w:jc w:val="both"/>
        <w:rPr>
          <w:rFonts w:ascii="Arial" w:eastAsia="TimesNewRomanPSMT" w:hAnsi="Arial" w:cs="Arial"/>
          <w:sz w:val="20"/>
          <w:szCs w:val="20"/>
        </w:rPr>
      </w:pPr>
      <w:r w:rsidRPr="003849C6">
        <w:rPr>
          <w:rFonts w:ascii="Arial" w:eastAsia="TimesNewRomanPSMT" w:hAnsi="Arial" w:cs="Arial"/>
          <w:sz w:val="20"/>
          <w:szCs w:val="20"/>
        </w:rPr>
        <w:t>Darba izpildes laikā Pasūtītājam ir tiesības pieprasīt nomainīt apakšuzņēmēju vai speciālistu gadījumā, ja apakšuzņēmējs vai speciālists Darba daļu veic nekvalitatīvi vai neievēro spēkā esošos normatīvos aktus. Izpildītāja pienākums ir nodrošināt Pasūtītāja prasību izpildi par apakšuzņēmēja vai speciālista nomaiņu. Ja Izpildītājs neievēro Līguma 17.sadaļā noteikto iesaistītā personāla un apakšuzņēmēju nomaiņas kārtību, Pasūtītājs var apturēt Darba izpildi līdz Izpildītājs ir novērsis konstatētos pārkāpumus un Līguma 4.2.punktā noteiktais Darba izpildes termiņš netiek pagarināts.</w:t>
      </w:r>
    </w:p>
    <w:p w14:paraId="65237473" w14:textId="77777777" w:rsidR="001269DC" w:rsidRPr="003849C6" w:rsidRDefault="001269DC" w:rsidP="001269DC">
      <w:pPr>
        <w:widowControl/>
        <w:tabs>
          <w:tab w:val="left" w:pos="0"/>
          <w:tab w:val="left" w:pos="284"/>
        </w:tabs>
        <w:autoSpaceDE w:val="0"/>
        <w:jc w:val="center"/>
        <w:rPr>
          <w:rFonts w:ascii="Arial" w:hAnsi="Arial" w:cs="Arial"/>
          <w:b/>
          <w:bCs/>
          <w:sz w:val="20"/>
          <w:szCs w:val="20"/>
        </w:rPr>
      </w:pPr>
    </w:p>
    <w:p w14:paraId="110E4D04" w14:textId="77777777" w:rsidR="001269DC" w:rsidRDefault="001269DC" w:rsidP="001269DC">
      <w:pPr>
        <w:widowControl/>
        <w:tabs>
          <w:tab w:val="left" w:pos="0"/>
          <w:tab w:val="left" w:pos="284"/>
        </w:tabs>
        <w:autoSpaceDE w:val="0"/>
        <w:ind w:left="480"/>
        <w:rPr>
          <w:rFonts w:ascii="Arial" w:hAnsi="Arial" w:cs="Arial"/>
          <w:b/>
          <w:bCs/>
          <w:sz w:val="20"/>
          <w:szCs w:val="20"/>
        </w:rPr>
      </w:pPr>
    </w:p>
    <w:p w14:paraId="77924033" w14:textId="54B4213C" w:rsidR="006F5938" w:rsidRPr="001269DC" w:rsidRDefault="006F5938" w:rsidP="001269DC">
      <w:pPr>
        <w:pStyle w:val="Sarakstarindkopa"/>
        <w:widowControl/>
        <w:numPr>
          <w:ilvl w:val="0"/>
          <w:numId w:val="27"/>
        </w:numPr>
        <w:tabs>
          <w:tab w:val="left" w:pos="0"/>
          <w:tab w:val="left" w:pos="284"/>
        </w:tabs>
        <w:autoSpaceDE w:val="0"/>
        <w:jc w:val="center"/>
        <w:rPr>
          <w:rFonts w:ascii="Arial" w:hAnsi="Arial" w:cs="Arial"/>
          <w:b/>
          <w:bCs/>
          <w:sz w:val="20"/>
          <w:szCs w:val="20"/>
        </w:rPr>
      </w:pPr>
      <w:r w:rsidRPr="001269DC">
        <w:rPr>
          <w:rFonts w:ascii="Arial" w:hAnsi="Arial" w:cs="Arial"/>
          <w:b/>
          <w:bCs/>
          <w:sz w:val="20"/>
          <w:szCs w:val="20"/>
        </w:rPr>
        <w:t>Strīdi</w:t>
      </w:r>
    </w:p>
    <w:p w14:paraId="40B5DB70" w14:textId="77777777" w:rsidR="006F5938" w:rsidRPr="00312429" w:rsidRDefault="006F5938" w:rsidP="001269DC">
      <w:pPr>
        <w:widowControl/>
        <w:numPr>
          <w:ilvl w:val="1"/>
          <w:numId w:val="27"/>
        </w:numPr>
        <w:tabs>
          <w:tab w:val="left" w:pos="0"/>
          <w:tab w:val="left" w:pos="284"/>
          <w:tab w:val="left" w:pos="567"/>
        </w:tabs>
        <w:autoSpaceDE w:val="0"/>
        <w:ind w:left="0" w:firstLine="0"/>
        <w:jc w:val="both"/>
        <w:rPr>
          <w:rFonts w:ascii="Arial" w:hAnsi="Arial" w:cs="Arial"/>
          <w:bCs/>
          <w:sz w:val="20"/>
          <w:szCs w:val="20"/>
        </w:rPr>
      </w:pPr>
      <w:r w:rsidRPr="00312429">
        <w:rPr>
          <w:rFonts w:ascii="Arial" w:hAnsi="Arial" w:cs="Arial"/>
          <w:sz w:val="20"/>
          <w:szCs w:val="20"/>
        </w:rPr>
        <w:t>Visus strīdus un domstarpības par Līguma saistību izpildi Puses risina savstarpējo pārrunu ceļā.</w:t>
      </w:r>
    </w:p>
    <w:p w14:paraId="1BB03BB8" w14:textId="77777777" w:rsidR="006F5938" w:rsidRPr="00312429" w:rsidRDefault="006F5938" w:rsidP="001269DC">
      <w:pPr>
        <w:widowControl/>
        <w:numPr>
          <w:ilvl w:val="1"/>
          <w:numId w:val="27"/>
        </w:numPr>
        <w:tabs>
          <w:tab w:val="left" w:pos="0"/>
          <w:tab w:val="left" w:pos="284"/>
          <w:tab w:val="left" w:pos="567"/>
        </w:tabs>
        <w:autoSpaceDE w:val="0"/>
        <w:ind w:left="0" w:firstLine="0"/>
        <w:jc w:val="both"/>
        <w:rPr>
          <w:rFonts w:ascii="Arial" w:hAnsi="Arial" w:cs="Arial"/>
          <w:bCs/>
          <w:sz w:val="20"/>
          <w:szCs w:val="20"/>
        </w:rPr>
      </w:pPr>
      <w:r w:rsidRPr="00312429">
        <w:rPr>
          <w:rFonts w:ascii="Arial" w:hAnsi="Arial" w:cs="Arial"/>
          <w:sz w:val="20"/>
          <w:szCs w:val="20"/>
        </w:rPr>
        <w:t xml:space="preserve">Strīdus un domstarpības, kuras neizdodas atrisināt savstarpējo pārrunu ceļā </w:t>
      </w:r>
      <w:r w:rsidRPr="00312429">
        <w:rPr>
          <w:rFonts w:ascii="Arial" w:hAnsi="Arial" w:cs="Arial"/>
          <w:i/>
          <w:sz w:val="20"/>
          <w:szCs w:val="20"/>
        </w:rPr>
        <w:t>30 (trīsdesmit)</w:t>
      </w:r>
      <w:r w:rsidRPr="00312429">
        <w:rPr>
          <w:rFonts w:ascii="Arial" w:hAnsi="Arial" w:cs="Arial"/>
          <w:sz w:val="20"/>
          <w:szCs w:val="20"/>
        </w:rPr>
        <w:t xml:space="preserve"> dienu laikā, Puses risina Latvijas Republikas tiesā Civilprocesa likumā noteiktajā kārtībā, ievērojot Līguma noteikumus un Latvijas Republikā spēkā esošos normatīvos aktus.</w:t>
      </w:r>
    </w:p>
    <w:p w14:paraId="52EFC820" w14:textId="77777777" w:rsidR="006F5938" w:rsidRPr="00312429" w:rsidRDefault="006F5938" w:rsidP="006F5938">
      <w:pPr>
        <w:autoSpaceDE w:val="0"/>
        <w:ind w:left="7"/>
        <w:jc w:val="both"/>
        <w:rPr>
          <w:rFonts w:ascii="Arial" w:hAnsi="Arial" w:cs="Arial"/>
          <w:sz w:val="20"/>
          <w:szCs w:val="20"/>
        </w:rPr>
      </w:pPr>
    </w:p>
    <w:p w14:paraId="53DD5C00" w14:textId="77777777" w:rsidR="006F5938" w:rsidRPr="00312429" w:rsidRDefault="006F5938" w:rsidP="001269DC">
      <w:pPr>
        <w:widowControl/>
        <w:numPr>
          <w:ilvl w:val="0"/>
          <w:numId w:val="27"/>
        </w:numPr>
        <w:tabs>
          <w:tab w:val="left" w:pos="0"/>
        </w:tabs>
        <w:autoSpaceDE w:val="0"/>
        <w:ind w:left="567"/>
        <w:jc w:val="center"/>
        <w:rPr>
          <w:rFonts w:ascii="Arial" w:hAnsi="Arial" w:cs="Arial"/>
          <w:b/>
          <w:bCs/>
          <w:sz w:val="20"/>
          <w:szCs w:val="20"/>
        </w:rPr>
      </w:pPr>
      <w:r w:rsidRPr="00312429">
        <w:rPr>
          <w:rFonts w:ascii="Arial" w:hAnsi="Arial" w:cs="Arial"/>
          <w:b/>
          <w:bCs/>
          <w:sz w:val="20"/>
          <w:szCs w:val="20"/>
        </w:rPr>
        <w:t>Līguma grozījumi</w:t>
      </w:r>
    </w:p>
    <w:p w14:paraId="0A31BAD3" w14:textId="77777777" w:rsidR="001269DC" w:rsidRPr="001269DC" w:rsidRDefault="001269DC" w:rsidP="001269DC">
      <w:pPr>
        <w:autoSpaceDE w:val="0"/>
        <w:jc w:val="both"/>
        <w:rPr>
          <w:rFonts w:ascii="Arial" w:hAnsi="Arial" w:cs="Arial"/>
          <w:sz w:val="20"/>
          <w:szCs w:val="20"/>
        </w:rPr>
      </w:pPr>
      <w:r w:rsidRPr="001269DC">
        <w:rPr>
          <w:rFonts w:ascii="Arial" w:hAnsi="Arial" w:cs="Arial"/>
          <w:sz w:val="20"/>
          <w:szCs w:val="20"/>
        </w:rPr>
        <w:t xml:space="preserve">19.1. Līgumu un tā pielikumus var grozīt vienīgi ar Pušu savstarpēju rakstisku vienošanos. </w:t>
      </w:r>
    </w:p>
    <w:p w14:paraId="30D8F5D0" w14:textId="77777777" w:rsidR="001269DC" w:rsidRPr="001269DC" w:rsidRDefault="001269DC" w:rsidP="001269DC">
      <w:pPr>
        <w:tabs>
          <w:tab w:val="left" w:pos="709"/>
        </w:tabs>
        <w:jc w:val="both"/>
        <w:rPr>
          <w:rFonts w:ascii="Arial" w:hAnsi="Arial" w:cs="Arial"/>
          <w:sz w:val="20"/>
          <w:szCs w:val="20"/>
        </w:rPr>
      </w:pPr>
      <w:r w:rsidRPr="001269DC">
        <w:rPr>
          <w:rFonts w:ascii="Arial" w:hAnsi="Arial" w:cs="Arial"/>
          <w:sz w:val="20"/>
          <w:szCs w:val="20"/>
        </w:rPr>
        <w:t>19.2. Izmaiņas Darba apjomos var ierosināt gan Pasūtītājs, gan Izpildītājs, un tās tiek pamatotas sapulces protokolā.</w:t>
      </w:r>
    </w:p>
    <w:p w14:paraId="0E5AF924" w14:textId="0D45862D" w:rsidR="001269DC" w:rsidRPr="001269DC" w:rsidRDefault="001269DC" w:rsidP="001269DC">
      <w:pPr>
        <w:tabs>
          <w:tab w:val="left" w:pos="709"/>
        </w:tabs>
        <w:jc w:val="both"/>
        <w:rPr>
          <w:rFonts w:ascii="Arial" w:hAnsi="Arial" w:cs="Arial"/>
          <w:strike/>
          <w:sz w:val="20"/>
          <w:szCs w:val="20"/>
        </w:rPr>
      </w:pPr>
      <w:r w:rsidRPr="001269DC">
        <w:rPr>
          <w:rFonts w:ascii="Arial" w:hAnsi="Arial" w:cs="Arial"/>
          <w:sz w:val="20"/>
          <w:szCs w:val="20"/>
        </w:rPr>
        <w:t xml:space="preserve">19.3. Pasūtītājs var samazināt vai palielināt Darba apjomus, kas sākotnēji tika iekļauti </w:t>
      </w:r>
      <w:r>
        <w:rPr>
          <w:rFonts w:ascii="Arial" w:hAnsi="Arial" w:cs="Arial"/>
          <w:sz w:val="20"/>
          <w:szCs w:val="20"/>
        </w:rPr>
        <w:t>U</w:t>
      </w:r>
      <w:r w:rsidRPr="001269DC">
        <w:rPr>
          <w:rFonts w:ascii="Arial" w:hAnsi="Arial" w:cs="Arial"/>
          <w:sz w:val="20"/>
          <w:szCs w:val="20"/>
        </w:rPr>
        <w:t xml:space="preserve">zdevumā, </w:t>
      </w:r>
      <w:r>
        <w:rPr>
          <w:rFonts w:ascii="Arial" w:hAnsi="Arial" w:cs="Arial"/>
          <w:sz w:val="20"/>
          <w:szCs w:val="20"/>
        </w:rPr>
        <w:t>U</w:t>
      </w:r>
      <w:r w:rsidRPr="001269DC">
        <w:rPr>
          <w:rFonts w:ascii="Arial" w:hAnsi="Arial" w:cs="Arial"/>
          <w:sz w:val="20"/>
          <w:szCs w:val="20"/>
        </w:rPr>
        <w:t xml:space="preserve">zdevuma nepilnību dēļ vai </w:t>
      </w:r>
      <w:r>
        <w:rPr>
          <w:rFonts w:ascii="Arial" w:hAnsi="Arial" w:cs="Arial"/>
          <w:sz w:val="20"/>
          <w:szCs w:val="20"/>
        </w:rPr>
        <w:t>U</w:t>
      </w:r>
      <w:r w:rsidRPr="001269DC">
        <w:rPr>
          <w:rFonts w:ascii="Arial" w:hAnsi="Arial" w:cs="Arial"/>
          <w:sz w:val="20"/>
          <w:szCs w:val="20"/>
        </w:rPr>
        <w:t>zdevuma noteikto risinājumu izmaiņu rezultātā, vai finansējuma nepietiekamības dēļ, vai tos nebija iespējams iepriekš konstatēt vai paredzēt.</w:t>
      </w:r>
    </w:p>
    <w:p w14:paraId="5314A5FB" w14:textId="77777777" w:rsidR="001269DC" w:rsidRPr="001269DC" w:rsidRDefault="001269DC" w:rsidP="001269DC">
      <w:pPr>
        <w:tabs>
          <w:tab w:val="left" w:pos="709"/>
        </w:tabs>
        <w:jc w:val="both"/>
        <w:rPr>
          <w:rFonts w:ascii="Arial" w:hAnsi="Arial" w:cs="Arial"/>
          <w:sz w:val="20"/>
          <w:szCs w:val="20"/>
        </w:rPr>
      </w:pPr>
      <w:r w:rsidRPr="001269DC">
        <w:rPr>
          <w:rFonts w:ascii="Arial" w:hAnsi="Arial" w:cs="Arial"/>
          <w:sz w:val="20"/>
          <w:szCs w:val="20"/>
        </w:rPr>
        <w:t>19.4. Veicamo izmaiņu summa nevar pārsniegt 50% (</w:t>
      </w:r>
      <w:r w:rsidRPr="001269DC">
        <w:rPr>
          <w:rFonts w:ascii="Arial" w:hAnsi="Arial" w:cs="Arial"/>
          <w:i/>
          <w:iCs/>
          <w:sz w:val="20"/>
          <w:szCs w:val="20"/>
        </w:rPr>
        <w:t>piecdesmit procentus</w:t>
      </w:r>
      <w:r w:rsidRPr="001269DC">
        <w:rPr>
          <w:rFonts w:ascii="Arial" w:hAnsi="Arial" w:cs="Arial"/>
          <w:sz w:val="20"/>
          <w:szCs w:val="20"/>
        </w:rPr>
        <w:t xml:space="preserve">) no Līgumcenas. </w:t>
      </w:r>
    </w:p>
    <w:p w14:paraId="5A306819" w14:textId="77777777" w:rsidR="001269DC" w:rsidRPr="001269DC" w:rsidRDefault="001269DC" w:rsidP="001269DC">
      <w:pPr>
        <w:tabs>
          <w:tab w:val="left" w:pos="709"/>
        </w:tabs>
        <w:jc w:val="both"/>
        <w:rPr>
          <w:rFonts w:ascii="Arial" w:hAnsi="Arial" w:cs="Arial"/>
          <w:sz w:val="20"/>
          <w:szCs w:val="20"/>
        </w:rPr>
      </w:pPr>
      <w:r w:rsidRPr="001269DC">
        <w:rPr>
          <w:rFonts w:ascii="Arial" w:hAnsi="Arial" w:cs="Arial"/>
          <w:sz w:val="20"/>
          <w:szCs w:val="20"/>
        </w:rPr>
        <w:t>19.5. Līgumā noteiktos termiņus var grozīt Pusēm vienojoties jebkurā gadījumā, kad iestājas tādi apstākļi, kuru dēļ noteikto termiņu pagarinājums ir nepieciešams, un šos apstākļus Izpildītājs nevarēja ne paredzēt, ne ietekmēt, tai skaitā:</w:t>
      </w:r>
    </w:p>
    <w:p w14:paraId="0E165FBA" w14:textId="77777777" w:rsidR="001269DC" w:rsidRPr="001269DC" w:rsidRDefault="001269DC" w:rsidP="001269DC">
      <w:pPr>
        <w:tabs>
          <w:tab w:val="left" w:pos="709"/>
        </w:tabs>
        <w:jc w:val="both"/>
        <w:rPr>
          <w:rFonts w:ascii="Arial" w:hAnsi="Arial" w:cs="Arial"/>
          <w:sz w:val="20"/>
          <w:szCs w:val="20"/>
        </w:rPr>
      </w:pPr>
      <w:r w:rsidRPr="001269DC">
        <w:rPr>
          <w:rFonts w:ascii="Arial" w:hAnsi="Arial" w:cs="Arial"/>
          <w:sz w:val="20"/>
          <w:szCs w:val="20"/>
        </w:rPr>
        <w:t>19.5.1. ja nepieciešama Darba apturēšana, no Izpildītāja neatkarīgu iemeslu dēļ. Šajā punktā noteiktā gadījumā Darba izpildes termiņš tiek pagarināts par tik dienām, par cik tika apturēts Darbs.</w:t>
      </w:r>
    </w:p>
    <w:p w14:paraId="0B63117B" w14:textId="77777777" w:rsidR="001269DC" w:rsidRPr="001269DC" w:rsidRDefault="001269DC" w:rsidP="001269DC">
      <w:pPr>
        <w:tabs>
          <w:tab w:val="left" w:pos="709"/>
        </w:tabs>
        <w:jc w:val="both"/>
        <w:rPr>
          <w:rFonts w:ascii="Arial" w:hAnsi="Arial" w:cs="Arial"/>
          <w:color w:val="FF0000"/>
          <w:sz w:val="20"/>
          <w:szCs w:val="20"/>
        </w:rPr>
      </w:pPr>
      <w:r w:rsidRPr="001269DC">
        <w:rPr>
          <w:rFonts w:ascii="Arial" w:hAnsi="Arial" w:cs="Arial"/>
          <w:sz w:val="20"/>
          <w:szCs w:val="20"/>
        </w:rPr>
        <w:t>19.5.2. Darba apjoma palielināšanas gadījumā. Šajā punktā noteiktā gadījumā Darba izpildes termiņš tiek pagarināts Pusēm vienojoties.</w:t>
      </w:r>
    </w:p>
    <w:p w14:paraId="2FC72DEA" w14:textId="77777777" w:rsidR="006F5938" w:rsidRDefault="006F5938" w:rsidP="006F5938">
      <w:pPr>
        <w:autoSpaceDE w:val="0"/>
        <w:jc w:val="both"/>
        <w:rPr>
          <w:rFonts w:ascii="Arial" w:hAnsi="Arial" w:cs="Arial"/>
          <w:sz w:val="20"/>
          <w:szCs w:val="20"/>
        </w:rPr>
      </w:pPr>
    </w:p>
    <w:p w14:paraId="0739370A" w14:textId="77777777" w:rsidR="006F5938" w:rsidRPr="00312429" w:rsidRDefault="006F5938" w:rsidP="001269DC">
      <w:pPr>
        <w:widowControl/>
        <w:numPr>
          <w:ilvl w:val="0"/>
          <w:numId w:val="27"/>
        </w:numPr>
        <w:tabs>
          <w:tab w:val="left" w:pos="0"/>
          <w:tab w:val="left" w:pos="426"/>
        </w:tabs>
        <w:autoSpaceDE w:val="0"/>
        <w:jc w:val="center"/>
        <w:rPr>
          <w:rFonts w:ascii="Arial" w:hAnsi="Arial" w:cs="Arial"/>
          <w:b/>
          <w:bCs/>
          <w:sz w:val="20"/>
          <w:szCs w:val="20"/>
        </w:rPr>
      </w:pPr>
      <w:r w:rsidRPr="00312429">
        <w:rPr>
          <w:rFonts w:ascii="Arial" w:hAnsi="Arial" w:cs="Arial"/>
          <w:b/>
          <w:bCs/>
          <w:sz w:val="20"/>
          <w:szCs w:val="20"/>
        </w:rPr>
        <w:t>Nobeiguma jautājumi</w:t>
      </w:r>
    </w:p>
    <w:p w14:paraId="3901239F" w14:textId="77777777" w:rsidR="006F5938" w:rsidRPr="00366E16" w:rsidRDefault="006F5938" w:rsidP="001269DC">
      <w:pPr>
        <w:widowControl/>
        <w:numPr>
          <w:ilvl w:val="1"/>
          <w:numId w:val="27"/>
        </w:numPr>
        <w:tabs>
          <w:tab w:val="left" w:pos="567"/>
        </w:tabs>
        <w:ind w:left="0" w:firstLine="0"/>
        <w:jc w:val="both"/>
        <w:rPr>
          <w:rFonts w:ascii="Arial" w:hAnsi="Arial" w:cs="Arial"/>
          <w:color w:val="000000"/>
          <w:sz w:val="20"/>
          <w:szCs w:val="20"/>
          <w:shd w:val="clear" w:color="auto" w:fill="FDFDFD"/>
        </w:rPr>
      </w:pPr>
      <w:r w:rsidRPr="00366E16">
        <w:rPr>
          <w:rFonts w:ascii="Arial" w:hAnsi="Arial" w:cs="Arial"/>
          <w:color w:val="000000"/>
          <w:sz w:val="20"/>
          <w:szCs w:val="20"/>
          <w:shd w:val="clear" w:color="auto" w:fill="FDFDFD"/>
        </w:rPr>
        <w:t>Puses vienojas, ka visa korespondence, ko Puses šā Līguma sakarā nosūtījušas viena otrai ar pasta vai kurjera starpniecību, šaubu gadījumā uzskatāma par saņemtu 7. (septītajā) dienā pēc tās nodošanas pastā vai kurjeram. Informācija, kas nosūtīta elektroniski uz Līgumā norādītajām e- pasta adresēm (t.sk. bez droša elektroniskā paraksta) uzskatāma par paziņotu nākamajā darba dienā pēc tās nosūtīšanas. Informācija, kas paziņota, izmantojot oficiālo e-adresi, ja pusei ir aktivizēts oficiālās elektroniskās adreses konts, uzskatāma par paziņotu otrajā darba dienā pēc tās nosūtīšanas.</w:t>
      </w:r>
    </w:p>
    <w:p w14:paraId="7BC04BF2" w14:textId="77777777" w:rsidR="006F5938" w:rsidRPr="00366E16" w:rsidRDefault="006F5938" w:rsidP="001269DC">
      <w:pPr>
        <w:widowControl/>
        <w:numPr>
          <w:ilvl w:val="1"/>
          <w:numId w:val="27"/>
        </w:numPr>
        <w:tabs>
          <w:tab w:val="left" w:pos="567"/>
        </w:tabs>
        <w:autoSpaceDE w:val="0"/>
        <w:ind w:left="0" w:firstLine="0"/>
        <w:jc w:val="both"/>
        <w:rPr>
          <w:rFonts w:ascii="Arial" w:hAnsi="Arial" w:cs="Arial"/>
          <w:sz w:val="20"/>
          <w:szCs w:val="20"/>
        </w:rPr>
      </w:pPr>
      <w:r w:rsidRPr="00366E16">
        <w:rPr>
          <w:rFonts w:ascii="Arial" w:hAnsi="Arial" w:cs="Arial"/>
          <w:sz w:val="20"/>
          <w:szCs w:val="20"/>
        </w:rPr>
        <w:t>Izpildītājs var veikt publikācijas par veicamo Darbu tikai ar Pasūtītāja iepriekšēju rakstisku piekrišanu, izņemot informāciju, kas ir vispārpieejama.</w:t>
      </w:r>
    </w:p>
    <w:p w14:paraId="1B2E842B" w14:textId="77777777" w:rsidR="006F5938" w:rsidRPr="00366E16" w:rsidRDefault="006F5938" w:rsidP="001269DC">
      <w:pPr>
        <w:widowControl/>
        <w:numPr>
          <w:ilvl w:val="1"/>
          <w:numId w:val="27"/>
        </w:numPr>
        <w:tabs>
          <w:tab w:val="left" w:pos="567"/>
        </w:tabs>
        <w:autoSpaceDE w:val="0"/>
        <w:ind w:left="0" w:firstLine="0"/>
        <w:jc w:val="both"/>
        <w:rPr>
          <w:rFonts w:ascii="Arial" w:hAnsi="Arial" w:cs="Arial"/>
          <w:sz w:val="20"/>
          <w:szCs w:val="20"/>
        </w:rPr>
      </w:pPr>
      <w:r w:rsidRPr="00366E16">
        <w:rPr>
          <w:rFonts w:ascii="Arial" w:hAnsi="Arial" w:cs="Arial"/>
          <w:sz w:val="20"/>
          <w:szCs w:val="20"/>
        </w:rPr>
        <w:t>Visi pielikumi Līgumam stājas spēkā ar to abpusējas parakstīšanas dienu. Pretrunu gadījumā starp Līguma vai tā pielikumu dažādajiem noteikumiem vēlāks noteikums atceļ iepriekš pieņemtu, un speciāls noteikums atceļ vispārēju noteikumu.</w:t>
      </w:r>
    </w:p>
    <w:p w14:paraId="629125D5" w14:textId="77777777" w:rsidR="006F5938" w:rsidRPr="00366E16" w:rsidRDefault="00366E16" w:rsidP="001269DC">
      <w:pPr>
        <w:widowControl/>
        <w:numPr>
          <w:ilvl w:val="1"/>
          <w:numId w:val="27"/>
        </w:numPr>
        <w:tabs>
          <w:tab w:val="left" w:pos="567"/>
        </w:tabs>
        <w:autoSpaceDE w:val="0"/>
        <w:ind w:left="0" w:firstLine="0"/>
        <w:jc w:val="both"/>
        <w:rPr>
          <w:rFonts w:ascii="Arial" w:hAnsi="Arial" w:cs="Arial"/>
          <w:sz w:val="20"/>
          <w:szCs w:val="20"/>
        </w:rPr>
      </w:pPr>
      <w:r w:rsidRPr="00366E16">
        <w:rPr>
          <w:rFonts w:ascii="Arial" w:hAnsi="Arial" w:cs="Arial"/>
          <w:sz w:val="20"/>
          <w:szCs w:val="20"/>
        </w:rPr>
        <w:t>Līgums </w:t>
      </w:r>
      <w:bookmarkStart w:id="4" w:name="_Hlk50562224"/>
      <w:bookmarkEnd w:id="4"/>
      <w:r w:rsidRPr="00366E16">
        <w:rPr>
          <w:rFonts w:ascii="Arial" w:hAnsi="Arial" w:cs="Arial"/>
          <w:sz w:val="20"/>
          <w:szCs w:val="20"/>
        </w:rPr>
        <w:t>noformēts un parakstīts elektroniskā dokumenta veidā kopā uz 6 (sešām) lapām.</w:t>
      </w:r>
    </w:p>
    <w:p w14:paraId="75654FC4" w14:textId="77777777" w:rsidR="00A641ED" w:rsidRPr="00366E16" w:rsidRDefault="006F5938" w:rsidP="001269DC">
      <w:pPr>
        <w:widowControl/>
        <w:numPr>
          <w:ilvl w:val="1"/>
          <w:numId w:val="27"/>
        </w:numPr>
        <w:tabs>
          <w:tab w:val="left" w:pos="426"/>
          <w:tab w:val="left" w:pos="567"/>
        </w:tabs>
        <w:autoSpaceDE w:val="0"/>
        <w:ind w:left="0" w:firstLine="0"/>
        <w:jc w:val="both"/>
        <w:rPr>
          <w:rFonts w:ascii="Arial" w:hAnsi="Arial" w:cs="Arial"/>
          <w:sz w:val="20"/>
          <w:szCs w:val="20"/>
        </w:rPr>
      </w:pPr>
      <w:r w:rsidRPr="00366E16">
        <w:rPr>
          <w:rFonts w:ascii="Arial" w:hAnsi="Arial" w:cs="Arial"/>
          <w:sz w:val="20"/>
          <w:szCs w:val="20"/>
        </w:rPr>
        <w:t>Puses apliecina, ka Līgumā noteiktie Pušu pārstāvji un speciālisti ir informēti par to personas datu nodošanu otrai Pusei Līguma 16.sadaļā noteiktā apjomā. </w:t>
      </w:r>
    </w:p>
    <w:p w14:paraId="4AB207EA" w14:textId="77777777" w:rsidR="001F56A1" w:rsidRPr="00CD7F0E" w:rsidRDefault="001F56A1" w:rsidP="00ED1861">
      <w:pPr>
        <w:widowControl/>
        <w:autoSpaceDE w:val="0"/>
        <w:jc w:val="both"/>
        <w:rPr>
          <w:rFonts w:ascii="Arial" w:hAnsi="Arial" w:cs="Arial"/>
          <w:sz w:val="20"/>
          <w:szCs w:val="20"/>
        </w:rPr>
      </w:pPr>
    </w:p>
    <w:p w14:paraId="2AE683A3" w14:textId="77777777" w:rsidR="00285FEA" w:rsidRPr="00CD7F0E" w:rsidRDefault="00285FEA" w:rsidP="00ED1861">
      <w:pPr>
        <w:widowControl/>
        <w:autoSpaceDE w:val="0"/>
        <w:jc w:val="both"/>
        <w:rPr>
          <w:rFonts w:ascii="Arial" w:hAnsi="Arial" w:cs="Arial"/>
          <w:sz w:val="20"/>
          <w:szCs w:val="20"/>
        </w:rPr>
      </w:pPr>
    </w:p>
    <w:p w14:paraId="6854BFB5" w14:textId="2664B8D0" w:rsidR="00285FEA" w:rsidRPr="00CD7F0E" w:rsidRDefault="00E9653A" w:rsidP="00285FEA">
      <w:pPr>
        <w:widowControl/>
        <w:autoSpaceDE w:val="0"/>
        <w:jc w:val="center"/>
        <w:rPr>
          <w:rFonts w:ascii="Arial" w:hAnsi="Arial" w:cs="Arial"/>
          <w:b/>
          <w:sz w:val="20"/>
          <w:szCs w:val="20"/>
        </w:rPr>
      </w:pPr>
      <w:r>
        <w:rPr>
          <w:rFonts w:ascii="Arial" w:hAnsi="Arial" w:cs="Arial"/>
          <w:b/>
          <w:sz w:val="20"/>
          <w:szCs w:val="20"/>
        </w:rPr>
        <w:t>2</w:t>
      </w:r>
      <w:r w:rsidR="00B753E8">
        <w:rPr>
          <w:rFonts w:ascii="Arial" w:hAnsi="Arial" w:cs="Arial"/>
          <w:b/>
          <w:sz w:val="20"/>
          <w:szCs w:val="20"/>
        </w:rPr>
        <w:t>1</w:t>
      </w:r>
      <w:r w:rsidR="00285FEA" w:rsidRPr="00CD7F0E">
        <w:rPr>
          <w:rFonts w:ascii="Arial" w:hAnsi="Arial" w:cs="Arial"/>
          <w:b/>
          <w:sz w:val="20"/>
          <w:szCs w:val="20"/>
        </w:rPr>
        <w:t>.Pušu rekvizīti un paraksti</w:t>
      </w:r>
    </w:p>
    <w:p w14:paraId="164B6523" w14:textId="77777777" w:rsidR="001F56A1" w:rsidRPr="00CD7F0E" w:rsidRDefault="001F56A1" w:rsidP="00ED1861">
      <w:pPr>
        <w:tabs>
          <w:tab w:val="left" w:pos="590"/>
        </w:tabs>
        <w:ind w:left="40"/>
        <w:jc w:val="both"/>
        <w:rPr>
          <w:rFonts w:ascii="Arial" w:hAnsi="Arial" w:cs="Arial"/>
          <w:sz w:val="20"/>
          <w:szCs w:val="20"/>
        </w:rPr>
      </w:pPr>
    </w:p>
    <w:p w14:paraId="6573B625" w14:textId="77777777" w:rsidR="00130AC4" w:rsidRPr="00CD7F0E" w:rsidRDefault="00130AC4" w:rsidP="00ED1861">
      <w:pPr>
        <w:autoSpaceDE w:val="0"/>
        <w:snapToGrid w:val="0"/>
        <w:rPr>
          <w:rFonts w:ascii="Arial" w:eastAsia="Times New Roman" w:hAnsi="Arial" w:cs="Arial"/>
          <w:b/>
          <w:bCs/>
          <w:sz w:val="20"/>
          <w:szCs w:val="20"/>
        </w:rPr>
      </w:pPr>
    </w:p>
    <w:p w14:paraId="231F9FC1" w14:textId="77777777" w:rsidR="00916BF5" w:rsidRPr="00CD7F0E" w:rsidRDefault="00916BF5" w:rsidP="00ED1861">
      <w:pPr>
        <w:autoSpaceDE w:val="0"/>
        <w:snapToGrid w:val="0"/>
        <w:rPr>
          <w:rFonts w:ascii="Arial" w:eastAsia="Times New Roman" w:hAnsi="Arial" w:cs="Arial"/>
          <w:b/>
          <w:bCs/>
          <w:sz w:val="20"/>
          <w:szCs w:val="20"/>
        </w:rPr>
      </w:pPr>
    </w:p>
    <w:p w14:paraId="0F4081B0" w14:textId="77777777" w:rsidR="009B38D5" w:rsidRPr="00CD7F0E" w:rsidRDefault="009B38D5" w:rsidP="0023612B">
      <w:pPr>
        <w:rPr>
          <w:rFonts w:ascii="Arial" w:hAnsi="Arial" w:cs="Arial"/>
          <w:b/>
          <w:sz w:val="20"/>
          <w:szCs w:val="20"/>
        </w:rPr>
      </w:pPr>
      <w:bookmarkStart w:id="5" w:name="_Hlk38293807"/>
    </w:p>
    <w:p w14:paraId="38BBF6DC" w14:textId="77777777" w:rsidR="009B38D5" w:rsidRPr="00CD7F0E" w:rsidRDefault="009B38D5" w:rsidP="009B38D5">
      <w:pPr>
        <w:rPr>
          <w:rFonts w:ascii="Arial" w:hAnsi="Arial" w:cs="Arial"/>
          <w:b/>
          <w:sz w:val="20"/>
          <w:szCs w:val="20"/>
        </w:rPr>
      </w:pPr>
    </w:p>
    <w:p w14:paraId="1DFA190F" w14:textId="77777777" w:rsidR="009B38D5" w:rsidRPr="00CD7F0E" w:rsidRDefault="009B38D5" w:rsidP="009B38D5">
      <w:pPr>
        <w:rPr>
          <w:rFonts w:ascii="Arial" w:hAnsi="Arial" w:cs="Arial"/>
          <w:b/>
          <w:sz w:val="20"/>
          <w:szCs w:val="20"/>
        </w:rPr>
      </w:pPr>
    </w:p>
    <w:p w14:paraId="1EA024B3" w14:textId="77777777" w:rsidR="00105418" w:rsidRPr="00CD7F0E" w:rsidRDefault="00105418" w:rsidP="00105418">
      <w:pPr>
        <w:spacing w:line="259" w:lineRule="auto"/>
        <w:contextualSpacing/>
        <w:jc w:val="center"/>
        <w:rPr>
          <w:rFonts w:ascii="Arial" w:hAnsi="Arial" w:cs="Arial"/>
          <w:i/>
          <w:sz w:val="20"/>
          <w:szCs w:val="20"/>
        </w:rPr>
      </w:pPr>
      <w:r w:rsidRPr="00CD7F0E">
        <w:rPr>
          <w:rFonts w:ascii="Arial" w:hAnsi="Arial" w:cs="Arial"/>
          <w:i/>
          <w:sz w:val="20"/>
          <w:szCs w:val="20"/>
        </w:rPr>
        <w:t>* Piezīme: “Dokumenta rekvizītus “paraksts” un “datums” neaizpilda, ja elektroniskais dokuments sagatavots atbilstoši normatīvajiem aktiem par elektronisko dokumentu noformēšanu.”</w:t>
      </w:r>
    </w:p>
    <w:p w14:paraId="00ACAF1D" w14:textId="77777777" w:rsidR="009B38D5" w:rsidRPr="00CD7F0E" w:rsidRDefault="009B38D5" w:rsidP="009B38D5">
      <w:pPr>
        <w:rPr>
          <w:rFonts w:ascii="Arial" w:hAnsi="Arial" w:cs="Arial"/>
          <w:b/>
          <w:sz w:val="20"/>
          <w:szCs w:val="20"/>
        </w:rPr>
      </w:pPr>
    </w:p>
    <w:bookmarkEnd w:id="5"/>
    <w:p w14:paraId="7BC694F8" w14:textId="77777777" w:rsidR="009B38D5" w:rsidRPr="00CD7F0E" w:rsidRDefault="009B38D5" w:rsidP="009B38D5">
      <w:pPr>
        <w:rPr>
          <w:rFonts w:ascii="Arial" w:hAnsi="Arial" w:cs="Arial"/>
          <w:b/>
          <w:sz w:val="20"/>
          <w:szCs w:val="20"/>
        </w:rPr>
      </w:pPr>
    </w:p>
    <w:sectPr w:rsidR="009B38D5" w:rsidRPr="00CD7F0E" w:rsidSect="009B38D5">
      <w:footerReference w:type="default" r:id="rId8"/>
      <w:pgSz w:w="11906" w:h="16838" w:code="9"/>
      <w:pgMar w:top="993"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EDB7" w14:textId="77777777" w:rsidR="003A2BA4" w:rsidRDefault="003A2BA4" w:rsidP="0078030D">
      <w:r>
        <w:separator/>
      </w:r>
    </w:p>
  </w:endnote>
  <w:endnote w:type="continuationSeparator" w:id="0">
    <w:p w14:paraId="61B04A8B" w14:textId="77777777" w:rsidR="003A2BA4" w:rsidRDefault="003A2BA4" w:rsidP="0078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021C" w14:textId="77777777" w:rsidR="00766624" w:rsidRDefault="00766624">
    <w:pPr>
      <w:pStyle w:val="Kjene"/>
      <w:jc w:val="right"/>
    </w:pPr>
    <w:r>
      <w:fldChar w:fldCharType="begin"/>
    </w:r>
    <w:r>
      <w:instrText>PAGE   \* MERGEFORMAT</w:instrText>
    </w:r>
    <w:r>
      <w:fldChar w:fldCharType="separate"/>
    </w:r>
    <w:r w:rsidR="00BE4950">
      <w:rPr>
        <w:noProof/>
      </w:rPr>
      <w:t>1</w:t>
    </w:r>
    <w:r>
      <w:fldChar w:fldCharType="end"/>
    </w:r>
  </w:p>
  <w:p w14:paraId="6F61C87B" w14:textId="77777777" w:rsidR="00766624" w:rsidRDefault="0076662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2027E" w14:textId="77777777" w:rsidR="003A2BA4" w:rsidRDefault="003A2BA4" w:rsidP="0078030D">
      <w:r>
        <w:separator/>
      </w:r>
    </w:p>
  </w:footnote>
  <w:footnote w:type="continuationSeparator" w:id="0">
    <w:p w14:paraId="5BC02BDF" w14:textId="77777777" w:rsidR="003A2BA4" w:rsidRDefault="003A2BA4" w:rsidP="0078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126077A"/>
    <w:name w:val="WW8Num2"/>
    <w:lvl w:ilvl="0">
      <w:start w:val="1"/>
      <w:numFmt w:val="decimal"/>
      <w:pStyle w:val="Virsraksts1"/>
      <w:lvlText w:val="%1."/>
      <w:lvlJc w:val="left"/>
      <w:pPr>
        <w:tabs>
          <w:tab w:val="num" w:pos="0"/>
        </w:tabs>
        <w:ind w:left="0" w:firstLine="0"/>
      </w:pPr>
    </w:lvl>
    <w:lvl w:ilvl="1">
      <w:start w:val="1"/>
      <w:numFmt w:val="decimal"/>
      <w:lvlText w:val="%1.%2."/>
      <w:lvlJc w:val="left"/>
      <w:pPr>
        <w:tabs>
          <w:tab w:val="num" w:pos="0"/>
        </w:tabs>
        <w:ind w:left="0" w:firstLine="0"/>
      </w:pPr>
      <w:rPr>
        <w:b w:val="0"/>
        <w:bCs w:val="0"/>
        <w:sz w:val="20"/>
        <w:szCs w:val="20"/>
      </w:rPr>
    </w:lvl>
    <w:lvl w:ilvl="2">
      <w:start w:val="1"/>
      <w:numFmt w:val="decimal"/>
      <w:lvlText w:val="%1.%2.%3."/>
      <w:lvlJc w:val="left"/>
      <w:pPr>
        <w:tabs>
          <w:tab w:val="num" w:pos="993"/>
        </w:tabs>
        <w:ind w:left="993"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3"/>
    <w:multiLevelType w:val="multilevel"/>
    <w:tmpl w:val="23E80710"/>
    <w:name w:val="WW8Num3"/>
    <w:lvl w:ilvl="0">
      <w:start w:val="5"/>
      <w:numFmt w:val="decimal"/>
      <w:lvlText w:val="%1."/>
      <w:lvlJc w:val="left"/>
      <w:pPr>
        <w:tabs>
          <w:tab w:val="num" w:pos="0"/>
        </w:tabs>
        <w:ind w:left="0" w:firstLine="0"/>
      </w:pPr>
    </w:lvl>
    <w:lvl w:ilvl="1">
      <w:start w:val="1"/>
      <w:numFmt w:val="decimal"/>
      <w:lvlText w:val="%1.%2."/>
      <w:lvlJc w:val="left"/>
      <w:pPr>
        <w:tabs>
          <w:tab w:val="num" w:pos="0"/>
        </w:tabs>
        <w:ind w:left="0" w:firstLine="0"/>
      </w:pPr>
      <w:rPr>
        <w:b w:val="0"/>
        <w:bCs w:val="0"/>
        <w:sz w:val="20"/>
        <w:szCs w:val="2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00000004"/>
    <w:name w:val="WW8Num4"/>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5.2.%1."/>
      <w:lvlJc w:val="left"/>
      <w:pPr>
        <w:tabs>
          <w:tab w:val="num" w:pos="2345"/>
        </w:tabs>
        <w:ind w:left="2345" w:hanging="360"/>
      </w:pPr>
    </w:lvl>
    <w:lvl w:ilvl="1">
      <w:start w:val="1"/>
      <w:numFmt w:val="decimal"/>
      <w:lvlText w:val="5.2.%2."/>
      <w:lvlJc w:val="left"/>
      <w:pPr>
        <w:tabs>
          <w:tab w:val="num" w:pos="1080"/>
        </w:tabs>
        <w:ind w:left="1080" w:hanging="360"/>
      </w:pPr>
    </w:lvl>
    <w:lvl w:ilvl="2">
      <w:start w:val="1"/>
      <w:numFmt w:val="decimal"/>
      <w:lvlText w:val="5.2.%3."/>
      <w:lvlJc w:val="left"/>
      <w:pPr>
        <w:tabs>
          <w:tab w:val="num" w:pos="1440"/>
        </w:tabs>
        <w:ind w:left="1440" w:hanging="360"/>
      </w:pPr>
    </w:lvl>
    <w:lvl w:ilvl="3">
      <w:start w:val="1"/>
      <w:numFmt w:val="decimal"/>
      <w:lvlText w:val="5.2.%4."/>
      <w:lvlJc w:val="left"/>
      <w:pPr>
        <w:tabs>
          <w:tab w:val="num" w:pos="1800"/>
        </w:tabs>
        <w:ind w:left="1800" w:hanging="360"/>
      </w:pPr>
    </w:lvl>
    <w:lvl w:ilvl="4">
      <w:start w:val="1"/>
      <w:numFmt w:val="decimal"/>
      <w:lvlText w:val="5.2.%5."/>
      <w:lvlJc w:val="left"/>
      <w:pPr>
        <w:tabs>
          <w:tab w:val="num" w:pos="2160"/>
        </w:tabs>
        <w:ind w:left="2160" w:hanging="360"/>
      </w:pPr>
    </w:lvl>
    <w:lvl w:ilvl="5">
      <w:start w:val="1"/>
      <w:numFmt w:val="decimal"/>
      <w:lvlText w:val="5.2.%6."/>
      <w:lvlJc w:val="left"/>
      <w:pPr>
        <w:tabs>
          <w:tab w:val="num" w:pos="2520"/>
        </w:tabs>
        <w:ind w:left="2520" w:hanging="360"/>
      </w:pPr>
    </w:lvl>
    <w:lvl w:ilvl="6">
      <w:start w:val="1"/>
      <w:numFmt w:val="decimal"/>
      <w:lvlText w:val="5.2.%7."/>
      <w:lvlJc w:val="left"/>
      <w:pPr>
        <w:tabs>
          <w:tab w:val="num" w:pos="2880"/>
        </w:tabs>
        <w:ind w:left="2880" w:hanging="360"/>
      </w:pPr>
    </w:lvl>
    <w:lvl w:ilvl="7">
      <w:start w:val="1"/>
      <w:numFmt w:val="decimal"/>
      <w:lvlText w:val="5.2.%8."/>
      <w:lvlJc w:val="left"/>
      <w:pPr>
        <w:tabs>
          <w:tab w:val="num" w:pos="3240"/>
        </w:tabs>
        <w:ind w:left="3240" w:hanging="360"/>
      </w:pPr>
    </w:lvl>
    <w:lvl w:ilvl="8">
      <w:start w:val="1"/>
      <w:numFmt w:val="decimal"/>
      <w:lvlText w:val="5.2.%9."/>
      <w:lvlJc w:val="left"/>
      <w:pPr>
        <w:tabs>
          <w:tab w:val="num" w:pos="3600"/>
        </w:tabs>
        <w:ind w:left="3600" w:hanging="360"/>
      </w:pPr>
    </w:lvl>
  </w:abstractNum>
  <w:abstractNum w:abstractNumId="4" w15:restartNumberingAfterBreak="0">
    <w:nsid w:val="00000007"/>
    <w:multiLevelType w:val="multilevel"/>
    <w:tmpl w:val="00000007"/>
    <w:name w:val="WW8Num7"/>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8"/>
    <w:multiLevelType w:val="multilevel"/>
    <w:tmpl w:val="00000008"/>
    <w:name w:val="WW8Num8"/>
    <w:lvl w:ilvl="0">
      <w:start w:val="1"/>
      <w:numFmt w:val="decimal"/>
      <w:lvlText w:val="13.%1."/>
      <w:lvlJc w:val="left"/>
      <w:pPr>
        <w:tabs>
          <w:tab w:val="num" w:pos="720"/>
        </w:tabs>
        <w:ind w:left="720" w:hanging="360"/>
      </w:pPr>
    </w:lvl>
    <w:lvl w:ilvl="1">
      <w:start w:val="1"/>
      <w:numFmt w:val="decimal"/>
      <w:lvlText w:val="14.%2."/>
      <w:lvlJc w:val="left"/>
      <w:pPr>
        <w:tabs>
          <w:tab w:val="num" w:pos="1080"/>
        </w:tabs>
        <w:ind w:left="1080" w:hanging="360"/>
      </w:pPr>
    </w:lvl>
    <w:lvl w:ilvl="2">
      <w:start w:val="1"/>
      <w:numFmt w:val="decimal"/>
      <w:lvlText w:val="14.%3."/>
      <w:lvlJc w:val="left"/>
      <w:pPr>
        <w:tabs>
          <w:tab w:val="num" w:pos="1440"/>
        </w:tabs>
        <w:ind w:left="1440" w:hanging="360"/>
      </w:pPr>
    </w:lvl>
    <w:lvl w:ilvl="3">
      <w:start w:val="1"/>
      <w:numFmt w:val="decimal"/>
      <w:lvlText w:val="14.%4."/>
      <w:lvlJc w:val="left"/>
      <w:pPr>
        <w:tabs>
          <w:tab w:val="num" w:pos="1800"/>
        </w:tabs>
        <w:ind w:left="1800" w:hanging="360"/>
      </w:pPr>
    </w:lvl>
    <w:lvl w:ilvl="4">
      <w:start w:val="1"/>
      <w:numFmt w:val="decimal"/>
      <w:lvlText w:val="14.%5."/>
      <w:lvlJc w:val="left"/>
      <w:pPr>
        <w:tabs>
          <w:tab w:val="num" w:pos="2160"/>
        </w:tabs>
        <w:ind w:left="2160" w:hanging="360"/>
      </w:pPr>
    </w:lvl>
    <w:lvl w:ilvl="5">
      <w:start w:val="1"/>
      <w:numFmt w:val="decimal"/>
      <w:lvlText w:val="14.%6."/>
      <w:lvlJc w:val="left"/>
      <w:pPr>
        <w:tabs>
          <w:tab w:val="num" w:pos="2520"/>
        </w:tabs>
        <w:ind w:left="2520" w:hanging="360"/>
      </w:pPr>
    </w:lvl>
    <w:lvl w:ilvl="6">
      <w:start w:val="1"/>
      <w:numFmt w:val="decimal"/>
      <w:lvlText w:val="14.%7."/>
      <w:lvlJc w:val="left"/>
      <w:pPr>
        <w:tabs>
          <w:tab w:val="num" w:pos="2880"/>
        </w:tabs>
        <w:ind w:left="2880" w:hanging="360"/>
      </w:pPr>
    </w:lvl>
    <w:lvl w:ilvl="7">
      <w:start w:val="1"/>
      <w:numFmt w:val="decimal"/>
      <w:lvlText w:val="14.%8."/>
      <w:lvlJc w:val="left"/>
      <w:pPr>
        <w:tabs>
          <w:tab w:val="num" w:pos="3240"/>
        </w:tabs>
        <w:ind w:left="3240" w:hanging="360"/>
      </w:pPr>
    </w:lvl>
    <w:lvl w:ilvl="8">
      <w:start w:val="1"/>
      <w:numFmt w:val="decimal"/>
      <w:lvlText w:val="14.%9."/>
      <w:lvlJc w:val="left"/>
      <w:pPr>
        <w:tabs>
          <w:tab w:val="num" w:pos="3600"/>
        </w:tabs>
        <w:ind w:left="3600" w:hanging="360"/>
      </w:pPr>
    </w:lvl>
  </w:abstractNum>
  <w:abstractNum w:abstractNumId="6" w15:restartNumberingAfterBreak="0">
    <w:nsid w:val="00000009"/>
    <w:multiLevelType w:val="multilevel"/>
    <w:tmpl w:val="00000009"/>
    <w:name w:val="WW8Num9"/>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A"/>
    <w:multiLevelType w:val="multilevel"/>
    <w:tmpl w:val="0000000A"/>
    <w:name w:val="WW8Num10"/>
    <w:lvl w:ilvl="0">
      <w:start w:val="1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B"/>
    <w:multiLevelType w:val="multilevel"/>
    <w:tmpl w:val="0000000B"/>
    <w:name w:val="WW8Num11"/>
    <w:lvl w:ilvl="0">
      <w:start w:val="1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C"/>
    <w:multiLevelType w:val="multilevel"/>
    <w:tmpl w:val="0000000C"/>
    <w:name w:val="WW8Num12"/>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9"/>
    <w:multiLevelType w:val="multilevel"/>
    <w:tmpl w:val="00000019"/>
    <w:name w:val="WW8Num25"/>
    <w:lvl w:ilvl="0">
      <w:start w:val="6"/>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1" w15:restartNumberingAfterBreak="0">
    <w:nsid w:val="0000001A"/>
    <w:multiLevelType w:val="multilevel"/>
    <w:tmpl w:val="0000001A"/>
    <w:name w:val="WW8Num26"/>
    <w:lvl w:ilvl="0">
      <w:start w:val="1"/>
      <w:numFmt w:val="decimal"/>
      <w:lvlText w:val="5.2.%1."/>
      <w:lvlJc w:val="left"/>
      <w:pPr>
        <w:tabs>
          <w:tab w:val="num" w:pos="360"/>
        </w:tabs>
        <w:ind w:left="360" w:hanging="360"/>
      </w:pPr>
    </w:lvl>
    <w:lvl w:ilvl="1">
      <w:start w:val="1"/>
      <w:numFmt w:val="decimal"/>
      <w:lvlText w:val="5.2.%2."/>
      <w:lvlJc w:val="left"/>
      <w:pPr>
        <w:tabs>
          <w:tab w:val="num" w:pos="720"/>
        </w:tabs>
        <w:ind w:left="720" w:hanging="360"/>
      </w:pPr>
    </w:lvl>
    <w:lvl w:ilvl="2">
      <w:start w:val="1"/>
      <w:numFmt w:val="decimal"/>
      <w:lvlText w:val="5.2.%3."/>
      <w:lvlJc w:val="left"/>
      <w:pPr>
        <w:tabs>
          <w:tab w:val="num" w:pos="1080"/>
        </w:tabs>
        <w:ind w:left="1080" w:hanging="360"/>
      </w:pPr>
    </w:lvl>
    <w:lvl w:ilvl="3">
      <w:start w:val="1"/>
      <w:numFmt w:val="decimal"/>
      <w:lvlText w:val="5.2.%4."/>
      <w:lvlJc w:val="left"/>
      <w:pPr>
        <w:tabs>
          <w:tab w:val="num" w:pos="1440"/>
        </w:tabs>
        <w:ind w:left="1440" w:hanging="360"/>
      </w:pPr>
    </w:lvl>
    <w:lvl w:ilvl="4">
      <w:start w:val="1"/>
      <w:numFmt w:val="decimal"/>
      <w:lvlText w:val="5.2.%5."/>
      <w:lvlJc w:val="left"/>
      <w:pPr>
        <w:tabs>
          <w:tab w:val="num" w:pos="1800"/>
        </w:tabs>
        <w:ind w:left="1800" w:hanging="360"/>
      </w:pPr>
    </w:lvl>
    <w:lvl w:ilvl="5">
      <w:start w:val="1"/>
      <w:numFmt w:val="decimal"/>
      <w:lvlText w:val="5.2.%6."/>
      <w:lvlJc w:val="left"/>
      <w:pPr>
        <w:tabs>
          <w:tab w:val="num" w:pos="2160"/>
        </w:tabs>
        <w:ind w:left="2160" w:hanging="360"/>
      </w:pPr>
    </w:lvl>
    <w:lvl w:ilvl="6">
      <w:start w:val="1"/>
      <w:numFmt w:val="decimal"/>
      <w:lvlText w:val="5.2.%7."/>
      <w:lvlJc w:val="left"/>
      <w:pPr>
        <w:tabs>
          <w:tab w:val="num" w:pos="2520"/>
        </w:tabs>
        <w:ind w:left="2520" w:hanging="360"/>
      </w:pPr>
    </w:lvl>
    <w:lvl w:ilvl="7">
      <w:start w:val="1"/>
      <w:numFmt w:val="decimal"/>
      <w:lvlText w:val="5.2.%8."/>
      <w:lvlJc w:val="left"/>
      <w:pPr>
        <w:tabs>
          <w:tab w:val="num" w:pos="2880"/>
        </w:tabs>
        <w:ind w:left="2880" w:hanging="360"/>
      </w:pPr>
    </w:lvl>
    <w:lvl w:ilvl="8">
      <w:start w:val="1"/>
      <w:numFmt w:val="decimal"/>
      <w:lvlText w:val="5.2.%9."/>
      <w:lvlJc w:val="left"/>
      <w:pPr>
        <w:tabs>
          <w:tab w:val="num" w:pos="3240"/>
        </w:tabs>
        <w:ind w:left="3240" w:hanging="360"/>
      </w:pPr>
    </w:lvl>
  </w:abstractNum>
  <w:abstractNum w:abstractNumId="12" w15:restartNumberingAfterBreak="0">
    <w:nsid w:val="0000001C"/>
    <w:multiLevelType w:val="multilevel"/>
    <w:tmpl w:val="6180C5EC"/>
    <w:name w:val="WW8Num28"/>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color w:val="auto"/>
      </w:rPr>
    </w:lvl>
    <w:lvl w:ilvl="2">
      <w:start w:val="1"/>
      <w:numFmt w:val="decimal"/>
      <w:suff w:val="nothing"/>
      <w:lvlText w:val="%1.%2.%3."/>
      <w:lvlJc w:val="left"/>
      <w:pPr>
        <w:tabs>
          <w:tab w:val="num" w:pos="0"/>
        </w:tabs>
        <w:ind w:left="0" w:firstLine="0"/>
      </w:pPr>
      <w:rPr>
        <w:sz w:val="23"/>
        <w:szCs w:val="23"/>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3" w15:restartNumberingAfterBreak="0">
    <w:nsid w:val="0000001F"/>
    <w:multiLevelType w:val="multilevel"/>
    <w:tmpl w:val="0000001F"/>
    <w:name w:val="WW8Num31"/>
    <w:lvl w:ilvl="0">
      <w:start w:val="13"/>
      <w:numFmt w:val="decimal"/>
      <w:lvlText w:val="%1."/>
      <w:lvlJc w:val="left"/>
      <w:pPr>
        <w:tabs>
          <w:tab w:val="num" w:pos="720"/>
        </w:tabs>
        <w:ind w:left="720" w:hanging="360"/>
      </w:pPr>
      <w:rPr>
        <w:rFonts w:ascii="Symbol" w:hAnsi="Symbol" w:cs="OpenSymbol"/>
      </w:r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4026FC6"/>
    <w:multiLevelType w:val="multilevel"/>
    <w:tmpl w:val="8AD46336"/>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7707B2F"/>
    <w:multiLevelType w:val="multilevel"/>
    <w:tmpl w:val="24C4FC96"/>
    <w:lvl w:ilvl="0">
      <w:start w:val="14"/>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0D453C47"/>
    <w:multiLevelType w:val="multilevel"/>
    <w:tmpl w:val="AD344DC8"/>
    <w:lvl w:ilvl="0">
      <w:start w:val="17"/>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4343A0"/>
    <w:multiLevelType w:val="multilevel"/>
    <w:tmpl w:val="11A648DA"/>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DD3A37"/>
    <w:multiLevelType w:val="multilevel"/>
    <w:tmpl w:val="5E5A0334"/>
    <w:lvl w:ilvl="0">
      <w:start w:val="14"/>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9" w15:restartNumberingAfterBreak="0">
    <w:nsid w:val="24546F0B"/>
    <w:multiLevelType w:val="multilevel"/>
    <w:tmpl w:val="73E2215E"/>
    <w:lvl w:ilvl="0">
      <w:start w:val="17"/>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8F19A3"/>
    <w:multiLevelType w:val="multilevel"/>
    <w:tmpl w:val="ABE6442E"/>
    <w:lvl w:ilvl="0">
      <w:start w:val="11"/>
      <w:numFmt w:val="decimal"/>
      <w:lvlText w:val="%1."/>
      <w:lvlJc w:val="left"/>
      <w:pPr>
        <w:ind w:left="468" w:hanging="468"/>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D1714CF"/>
    <w:multiLevelType w:val="hybridMultilevel"/>
    <w:tmpl w:val="2670E4FE"/>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9253DC"/>
    <w:multiLevelType w:val="hybridMultilevel"/>
    <w:tmpl w:val="7DF6E6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77E24F7"/>
    <w:multiLevelType w:val="multilevel"/>
    <w:tmpl w:val="5024DFEC"/>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CE6110"/>
    <w:multiLevelType w:val="multilevel"/>
    <w:tmpl w:val="DC28A468"/>
    <w:lvl w:ilvl="0">
      <w:start w:val="7"/>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5" w15:restartNumberingAfterBreak="0">
    <w:nsid w:val="40746E38"/>
    <w:multiLevelType w:val="multilevel"/>
    <w:tmpl w:val="31562460"/>
    <w:lvl w:ilvl="0">
      <w:start w:val="13"/>
      <w:numFmt w:val="decimal"/>
      <w:lvlText w:val="%1."/>
      <w:lvlJc w:val="left"/>
      <w:pPr>
        <w:ind w:left="660" w:hanging="6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C523305"/>
    <w:multiLevelType w:val="hybridMultilevel"/>
    <w:tmpl w:val="86F026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520595"/>
    <w:multiLevelType w:val="multilevel"/>
    <w:tmpl w:val="C052842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20F48D3"/>
    <w:multiLevelType w:val="hybridMultilevel"/>
    <w:tmpl w:val="E684DAEE"/>
    <w:lvl w:ilvl="0" w:tplc="3DC870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EA1613"/>
    <w:multiLevelType w:val="multilevel"/>
    <w:tmpl w:val="F4502BD2"/>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FD170A"/>
    <w:multiLevelType w:val="hybridMultilevel"/>
    <w:tmpl w:val="D4900F4E"/>
    <w:lvl w:ilvl="0" w:tplc="0426000F">
      <w:start w:val="8"/>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B3E3093"/>
    <w:multiLevelType w:val="multilevel"/>
    <w:tmpl w:val="5E0C829A"/>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3F3D84"/>
    <w:multiLevelType w:val="multilevel"/>
    <w:tmpl w:val="268627F6"/>
    <w:lvl w:ilvl="0">
      <w:start w:val="12"/>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6B3178FE"/>
    <w:multiLevelType w:val="hybridMultilevel"/>
    <w:tmpl w:val="2FA412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480780"/>
    <w:multiLevelType w:val="multilevel"/>
    <w:tmpl w:val="A1BE73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DF60BE"/>
    <w:multiLevelType w:val="multilevel"/>
    <w:tmpl w:val="95B023EE"/>
    <w:lvl w:ilvl="0">
      <w:start w:val="1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78593C5A"/>
    <w:multiLevelType w:val="multilevel"/>
    <w:tmpl w:val="1BDE6A9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AAD0341"/>
    <w:multiLevelType w:val="multilevel"/>
    <w:tmpl w:val="F72E6C7C"/>
    <w:lvl w:ilvl="0">
      <w:start w:val="14"/>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45036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407672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3804122">
    <w:abstractNumId w:val="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515297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35318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7597687">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6762794">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1677997">
    <w:abstractNumId w:val="35"/>
  </w:num>
  <w:num w:numId="9" w16cid:durableId="1293898181">
    <w:abstractNumId w:val="17"/>
  </w:num>
  <w:num w:numId="10" w16cid:durableId="1226992721">
    <w:abstractNumId w:val="33"/>
  </w:num>
  <w:num w:numId="11" w16cid:durableId="558906358">
    <w:abstractNumId w:val="26"/>
  </w:num>
  <w:num w:numId="12" w16cid:durableId="83037419">
    <w:abstractNumId w:val="22"/>
  </w:num>
  <w:num w:numId="13" w16cid:durableId="1475022631">
    <w:abstractNumId w:val="20"/>
  </w:num>
  <w:num w:numId="14" w16cid:durableId="2018654566">
    <w:abstractNumId w:val="25"/>
  </w:num>
  <w:num w:numId="15" w16cid:durableId="1065301837">
    <w:abstractNumId w:val="14"/>
  </w:num>
  <w:num w:numId="16" w16cid:durableId="1387487015">
    <w:abstractNumId w:val="29"/>
  </w:num>
  <w:num w:numId="17" w16cid:durableId="651639507">
    <w:abstractNumId w:val="19"/>
  </w:num>
  <w:num w:numId="18" w16cid:durableId="1588152571">
    <w:abstractNumId w:val="28"/>
  </w:num>
  <w:num w:numId="19" w16cid:durableId="267585747">
    <w:abstractNumId w:val="12"/>
  </w:num>
  <w:num w:numId="20" w16cid:durableId="1104614196">
    <w:abstractNumId w:val="24"/>
  </w:num>
  <w:num w:numId="21" w16cid:durableId="1948852496">
    <w:abstractNumId w:val="21"/>
  </w:num>
  <w:num w:numId="22" w16cid:durableId="202400677">
    <w:abstractNumId w:val="34"/>
  </w:num>
  <w:num w:numId="23" w16cid:durableId="2120952032">
    <w:abstractNumId w:val="10"/>
  </w:num>
  <w:num w:numId="24" w16cid:durableId="1302342028">
    <w:abstractNumId w:val="23"/>
  </w:num>
  <w:num w:numId="25" w16cid:durableId="227114098">
    <w:abstractNumId w:val="18"/>
  </w:num>
  <w:num w:numId="26" w16cid:durableId="57022761">
    <w:abstractNumId w:val="32"/>
  </w:num>
  <w:num w:numId="27" w16cid:durableId="2011985456">
    <w:abstractNumId w:val="15"/>
  </w:num>
  <w:num w:numId="28" w16cid:durableId="1477457647">
    <w:abstractNumId w:val="16"/>
  </w:num>
  <w:num w:numId="29" w16cid:durableId="1055742783">
    <w:abstractNumId w:val="37"/>
  </w:num>
  <w:num w:numId="30" w16cid:durableId="478110322">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29"/>
    <w:rsid w:val="000051F3"/>
    <w:rsid w:val="00013B6E"/>
    <w:rsid w:val="00017775"/>
    <w:rsid w:val="000206F5"/>
    <w:rsid w:val="0002798C"/>
    <w:rsid w:val="00035828"/>
    <w:rsid w:val="00035C1E"/>
    <w:rsid w:val="0003629F"/>
    <w:rsid w:val="0004105C"/>
    <w:rsid w:val="000411C9"/>
    <w:rsid w:val="00054362"/>
    <w:rsid w:val="00054CC4"/>
    <w:rsid w:val="00056EB5"/>
    <w:rsid w:val="0006040E"/>
    <w:rsid w:val="0006494E"/>
    <w:rsid w:val="00064EFF"/>
    <w:rsid w:val="00070E41"/>
    <w:rsid w:val="000752C4"/>
    <w:rsid w:val="00076B75"/>
    <w:rsid w:val="000776FC"/>
    <w:rsid w:val="00080126"/>
    <w:rsid w:val="00082D20"/>
    <w:rsid w:val="000914C3"/>
    <w:rsid w:val="00093260"/>
    <w:rsid w:val="0009710E"/>
    <w:rsid w:val="00097162"/>
    <w:rsid w:val="000A22EC"/>
    <w:rsid w:val="000B3CA4"/>
    <w:rsid w:val="000B426E"/>
    <w:rsid w:val="000B44A7"/>
    <w:rsid w:val="000B5DAD"/>
    <w:rsid w:val="000C3EA2"/>
    <w:rsid w:val="000D4825"/>
    <w:rsid w:val="000D51C7"/>
    <w:rsid w:val="000E4B24"/>
    <w:rsid w:val="000E579E"/>
    <w:rsid w:val="000E6F3B"/>
    <w:rsid w:val="000F1922"/>
    <w:rsid w:val="0010359F"/>
    <w:rsid w:val="001052CD"/>
    <w:rsid w:val="00105418"/>
    <w:rsid w:val="00107B31"/>
    <w:rsid w:val="001108A8"/>
    <w:rsid w:val="00113502"/>
    <w:rsid w:val="0011523C"/>
    <w:rsid w:val="00117F6C"/>
    <w:rsid w:val="001213A7"/>
    <w:rsid w:val="00123608"/>
    <w:rsid w:val="001269DC"/>
    <w:rsid w:val="00130AC4"/>
    <w:rsid w:val="00131385"/>
    <w:rsid w:val="001335EE"/>
    <w:rsid w:val="00133CE4"/>
    <w:rsid w:val="00134C97"/>
    <w:rsid w:val="00140B0E"/>
    <w:rsid w:val="0014565E"/>
    <w:rsid w:val="0015013E"/>
    <w:rsid w:val="001511B5"/>
    <w:rsid w:val="0016519A"/>
    <w:rsid w:val="00167D79"/>
    <w:rsid w:val="00171CF1"/>
    <w:rsid w:val="00176927"/>
    <w:rsid w:val="00181F94"/>
    <w:rsid w:val="00185C61"/>
    <w:rsid w:val="00192FF2"/>
    <w:rsid w:val="0019404B"/>
    <w:rsid w:val="00195AB9"/>
    <w:rsid w:val="00195B7C"/>
    <w:rsid w:val="001A291A"/>
    <w:rsid w:val="001A7912"/>
    <w:rsid w:val="001B082D"/>
    <w:rsid w:val="001B44D7"/>
    <w:rsid w:val="001B6E74"/>
    <w:rsid w:val="001C07E4"/>
    <w:rsid w:val="001C1DF2"/>
    <w:rsid w:val="001C5157"/>
    <w:rsid w:val="001C6FCC"/>
    <w:rsid w:val="001D15BD"/>
    <w:rsid w:val="001D518F"/>
    <w:rsid w:val="001D58E9"/>
    <w:rsid w:val="001D70E8"/>
    <w:rsid w:val="001E195E"/>
    <w:rsid w:val="001F2912"/>
    <w:rsid w:val="001F2AD0"/>
    <w:rsid w:val="001F2DFE"/>
    <w:rsid w:val="001F56A1"/>
    <w:rsid w:val="001F65CF"/>
    <w:rsid w:val="001F77F8"/>
    <w:rsid w:val="0020067E"/>
    <w:rsid w:val="002041E2"/>
    <w:rsid w:val="002076FE"/>
    <w:rsid w:val="00207BC7"/>
    <w:rsid w:val="00221832"/>
    <w:rsid w:val="0022242B"/>
    <w:rsid w:val="00226C4D"/>
    <w:rsid w:val="0023114C"/>
    <w:rsid w:val="00233744"/>
    <w:rsid w:val="0023554B"/>
    <w:rsid w:val="0023612B"/>
    <w:rsid w:val="00236470"/>
    <w:rsid w:val="00242909"/>
    <w:rsid w:val="00243EA2"/>
    <w:rsid w:val="00244AC3"/>
    <w:rsid w:val="00244CC1"/>
    <w:rsid w:val="00252BFE"/>
    <w:rsid w:val="0025480C"/>
    <w:rsid w:val="00257CC1"/>
    <w:rsid w:val="00260229"/>
    <w:rsid w:val="00261E10"/>
    <w:rsid w:val="0026282F"/>
    <w:rsid w:val="002673A7"/>
    <w:rsid w:val="00271AE5"/>
    <w:rsid w:val="0027452A"/>
    <w:rsid w:val="00275A4B"/>
    <w:rsid w:val="002765D8"/>
    <w:rsid w:val="00285FEA"/>
    <w:rsid w:val="00286679"/>
    <w:rsid w:val="002900EF"/>
    <w:rsid w:val="002925AD"/>
    <w:rsid w:val="00294DBF"/>
    <w:rsid w:val="002A0371"/>
    <w:rsid w:val="002A1361"/>
    <w:rsid w:val="002A567A"/>
    <w:rsid w:val="002A7A5E"/>
    <w:rsid w:val="002B1FC7"/>
    <w:rsid w:val="002B338D"/>
    <w:rsid w:val="002B44C4"/>
    <w:rsid w:val="002B5322"/>
    <w:rsid w:val="002C118D"/>
    <w:rsid w:val="002C5065"/>
    <w:rsid w:val="002C5D79"/>
    <w:rsid w:val="002E1576"/>
    <w:rsid w:val="002F0D56"/>
    <w:rsid w:val="002F1919"/>
    <w:rsid w:val="00306A6F"/>
    <w:rsid w:val="00307782"/>
    <w:rsid w:val="00311631"/>
    <w:rsid w:val="00311B11"/>
    <w:rsid w:val="00311D1A"/>
    <w:rsid w:val="00317511"/>
    <w:rsid w:val="00320B63"/>
    <w:rsid w:val="00321046"/>
    <w:rsid w:val="00324715"/>
    <w:rsid w:val="003251C8"/>
    <w:rsid w:val="00325316"/>
    <w:rsid w:val="00326171"/>
    <w:rsid w:val="00341D24"/>
    <w:rsid w:val="003512AF"/>
    <w:rsid w:val="00353BC8"/>
    <w:rsid w:val="00360025"/>
    <w:rsid w:val="003611D2"/>
    <w:rsid w:val="00364991"/>
    <w:rsid w:val="00366E16"/>
    <w:rsid w:val="00371F03"/>
    <w:rsid w:val="00371F0A"/>
    <w:rsid w:val="00375441"/>
    <w:rsid w:val="00375CA0"/>
    <w:rsid w:val="00377FA8"/>
    <w:rsid w:val="0038171D"/>
    <w:rsid w:val="003849C6"/>
    <w:rsid w:val="003915AC"/>
    <w:rsid w:val="00392E19"/>
    <w:rsid w:val="003953C7"/>
    <w:rsid w:val="003A2BA4"/>
    <w:rsid w:val="003A66F9"/>
    <w:rsid w:val="003B5F9B"/>
    <w:rsid w:val="003C1CDF"/>
    <w:rsid w:val="003C5B7F"/>
    <w:rsid w:val="003C7485"/>
    <w:rsid w:val="003C7AF3"/>
    <w:rsid w:val="003C7D56"/>
    <w:rsid w:val="003D220B"/>
    <w:rsid w:val="003D3D87"/>
    <w:rsid w:val="003D6178"/>
    <w:rsid w:val="003E1459"/>
    <w:rsid w:val="003E45D1"/>
    <w:rsid w:val="003E4DF8"/>
    <w:rsid w:val="003F0CFD"/>
    <w:rsid w:val="003F690E"/>
    <w:rsid w:val="003F7FA3"/>
    <w:rsid w:val="00400F0A"/>
    <w:rsid w:val="00404BD9"/>
    <w:rsid w:val="00405729"/>
    <w:rsid w:val="00407023"/>
    <w:rsid w:val="00407A54"/>
    <w:rsid w:val="00410985"/>
    <w:rsid w:val="00415234"/>
    <w:rsid w:val="00416593"/>
    <w:rsid w:val="004253BB"/>
    <w:rsid w:val="004262D9"/>
    <w:rsid w:val="00426724"/>
    <w:rsid w:val="00431742"/>
    <w:rsid w:val="004332E1"/>
    <w:rsid w:val="00434938"/>
    <w:rsid w:val="00435619"/>
    <w:rsid w:val="004430DF"/>
    <w:rsid w:val="004441CB"/>
    <w:rsid w:val="00447D8E"/>
    <w:rsid w:val="004555F7"/>
    <w:rsid w:val="004571BF"/>
    <w:rsid w:val="00460BAA"/>
    <w:rsid w:val="004618B4"/>
    <w:rsid w:val="00471B99"/>
    <w:rsid w:val="00494186"/>
    <w:rsid w:val="004A0531"/>
    <w:rsid w:val="004B2AAB"/>
    <w:rsid w:val="004B3F72"/>
    <w:rsid w:val="004B41C2"/>
    <w:rsid w:val="004B505A"/>
    <w:rsid w:val="004B5675"/>
    <w:rsid w:val="004C39AD"/>
    <w:rsid w:val="004C62E9"/>
    <w:rsid w:val="004D5AEA"/>
    <w:rsid w:val="004E6EB7"/>
    <w:rsid w:val="004E774E"/>
    <w:rsid w:val="004E7B69"/>
    <w:rsid w:val="004F31A7"/>
    <w:rsid w:val="00500133"/>
    <w:rsid w:val="005010D8"/>
    <w:rsid w:val="005032A9"/>
    <w:rsid w:val="00503EDB"/>
    <w:rsid w:val="00505556"/>
    <w:rsid w:val="0053005C"/>
    <w:rsid w:val="00530516"/>
    <w:rsid w:val="00531B23"/>
    <w:rsid w:val="005343A0"/>
    <w:rsid w:val="00541B2E"/>
    <w:rsid w:val="00543192"/>
    <w:rsid w:val="00544709"/>
    <w:rsid w:val="00562930"/>
    <w:rsid w:val="00574354"/>
    <w:rsid w:val="00577876"/>
    <w:rsid w:val="00581156"/>
    <w:rsid w:val="00585F57"/>
    <w:rsid w:val="0059023A"/>
    <w:rsid w:val="00592822"/>
    <w:rsid w:val="00593648"/>
    <w:rsid w:val="00594159"/>
    <w:rsid w:val="005A207C"/>
    <w:rsid w:val="005A6F4C"/>
    <w:rsid w:val="005B2369"/>
    <w:rsid w:val="005B6BCF"/>
    <w:rsid w:val="005B70FE"/>
    <w:rsid w:val="005B72DB"/>
    <w:rsid w:val="005B7640"/>
    <w:rsid w:val="005B7A56"/>
    <w:rsid w:val="005D1588"/>
    <w:rsid w:val="005D6ACF"/>
    <w:rsid w:val="005E112C"/>
    <w:rsid w:val="005E295E"/>
    <w:rsid w:val="005E77AD"/>
    <w:rsid w:val="005F020B"/>
    <w:rsid w:val="005F0240"/>
    <w:rsid w:val="0060053B"/>
    <w:rsid w:val="0060258A"/>
    <w:rsid w:val="006031EB"/>
    <w:rsid w:val="00603934"/>
    <w:rsid w:val="00606DAA"/>
    <w:rsid w:val="00612BBA"/>
    <w:rsid w:val="00612D3D"/>
    <w:rsid w:val="00615360"/>
    <w:rsid w:val="006232ED"/>
    <w:rsid w:val="00625100"/>
    <w:rsid w:val="00644B2E"/>
    <w:rsid w:val="00650EA7"/>
    <w:rsid w:val="00651744"/>
    <w:rsid w:val="00652DCB"/>
    <w:rsid w:val="00654DD8"/>
    <w:rsid w:val="00663A88"/>
    <w:rsid w:val="00667B73"/>
    <w:rsid w:val="00672810"/>
    <w:rsid w:val="006753FF"/>
    <w:rsid w:val="00681ACB"/>
    <w:rsid w:val="00685CB9"/>
    <w:rsid w:val="0069086B"/>
    <w:rsid w:val="00690A46"/>
    <w:rsid w:val="00694F9F"/>
    <w:rsid w:val="00696B50"/>
    <w:rsid w:val="0069738C"/>
    <w:rsid w:val="006A2C6F"/>
    <w:rsid w:val="006A2D03"/>
    <w:rsid w:val="006B01AA"/>
    <w:rsid w:val="006B0B65"/>
    <w:rsid w:val="006B3823"/>
    <w:rsid w:val="006C4691"/>
    <w:rsid w:val="006C59F0"/>
    <w:rsid w:val="006D0FAC"/>
    <w:rsid w:val="006D4473"/>
    <w:rsid w:val="006D584A"/>
    <w:rsid w:val="006E17BC"/>
    <w:rsid w:val="006E277D"/>
    <w:rsid w:val="006E2B8A"/>
    <w:rsid w:val="006F11D3"/>
    <w:rsid w:val="006F1473"/>
    <w:rsid w:val="006F380F"/>
    <w:rsid w:val="006F5938"/>
    <w:rsid w:val="006F7F0F"/>
    <w:rsid w:val="00700529"/>
    <w:rsid w:val="00700603"/>
    <w:rsid w:val="007118D1"/>
    <w:rsid w:val="00721767"/>
    <w:rsid w:val="00723E63"/>
    <w:rsid w:val="00725FA2"/>
    <w:rsid w:val="00730A8A"/>
    <w:rsid w:val="00731620"/>
    <w:rsid w:val="0073573D"/>
    <w:rsid w:val="007425E4"/>
    <w:rsid w:val="0074549E"/>
    <w:rsid w:val="00750C6C"/>
    <w:rsid w:val="00751660"/>
    <w:rsid w:val="007553F1"/>
    <w:rsid w:val="00756F4F"/>
    <w:rsid w:val="0075761E"/>
    <w:rsid w:val="00757DBC"/>
    <w:rsid w:val="00757E29"/>
    <w:rsid w:val="00760BF1"/>
    <w:rsid w:val="00766624"/>
    <w:rsid w:val="007679B6"/>
    <w:rsid w:val="00771948"/>
    <w:rsid w:val="0077405C"/>
    <w:rsid w:val="007740E1"/>
    <w:rsid w:val="0078030D"/>
    <w:rsid w:val="00784E28"/>
    <w:rsid w:val="00784FFD"/>
    <w:rsid w:val="00790F78"/>
    <w:rsid w:val="007A3A5B"/>
    <w:rsid w:val="007B263F"/>
    <w:rsid w:val="007B2AA4"/>
    <w:rsid w:val="007B3997"/>
    <w:rsid w:val="007B7C9B"/>
    <w:rsid w:val="007C0D0D"/>
    <w:rsid w:val="007C66D9"/>
    <w:rsid w:val="007D1065"/>
    <w:rsid w:val="007D21BC"/>
    <w:rsid w:val="007D2F96"/>
    <w:rsid w:val="007E6BDC"/>
    <w:rsid w:val="007F37EA"/>
    <w:rsid w:val="008014C9"/>
    <w:rsid w:val="00801F4A"/>
    <w:rsid w:val="0080657F"/>
    <w:rsid w:val="00810BF7"/>
    <w:rsid w:val="00810CE8"/>
    <w:rsid w:val="00811FBF"/>
    <w:rsid w:val="00821932"/>
    <w:rsid w:val="008244AD"/>
    <w:rsid w:val="00832C2F"/>
    <w:rsid w:val="00836D24"/>
    <w:rsid w:val="0084021B"/>
    <w:rsid w:val="00840C43"/>
    <w:rsid w:val="00846F64"/>
    <w:rsid w:val="008507EA"/>
    <w:rsid w:val="00852DB0"/>
    <w:rsid w:val="00857D50"/>
    <w:rsid w:val="008611ED"/>
    <w:rsid w:val="00866E11"/>
    <w:rsid w:val="008723A9"/>
    <w:rsid w:val="00876F58"/>
    <w:rsid w:val="00880E24"/>
    <w:rsid w:val="00891CF1"/>
    <w:rsid w:val="00891D3D"/>
    <w:rsid w:val="00896A4E"/>
    <w:rsid w:val="00897889"/>
    <w:rsid w:val="008C59CA"/>
    <w:rsid w:val="008D05B0"/>
    <w:rsid w:val="008D1294"/>
    <w:rsid w:val="008D7C9D"/>
    <w:rsid w:val="008E407F"/>
    <w:rsid w:val="008E7937"/>
    <w:rsid w:val="008F18AE"/>
    <w:rsid w:val="008F3A0D"/>
    <w:rsid w:val="008F45E0"/>
    <w:rsid w:val="008F62EA"/>
    <w:rsid w:val="008F7BCE"/>
    <w:rsid w:val="00903C80"/>
    <w:rsid w:val="00906746"/>
    <w:rsid w:val="009075CF"/>
    <w:rsid w:val="00910489"/>
    <w:rsid w:val="00912C4F"/>
    <w:rsid w:val="00913C83"/>
    <w:rsid w:val="00915937"/>
    <w:rsid w:val="00916BF5"/>
    <w:rsid w:val="00917D55"/>
    <w:rsid w:val="00920F9F"/>
    <w:rsid w:val="009262C2"/>
    <w:rsid w:val="00931C4F"/>
    <w:rsid w:val="00933403"/>
    <w:rsid w:val="0094249E"/>
    <w:rsid w:val="009448CD"/>
    <w:rsid w:val="00944E31"/>
    <w:rsid w:val="00951BBD"/>
    <w:rsid w:val="00952E11"/>
    <w:rsid w:val="00956E07"/>
    <w:rsid w:val="00960F31"/>
    <w:rsid w:val="0096394E"/>
    <w:rsid w:val="00964D09"/>
    <w:rsid w:val="00965FA0"/>
    <w:rsid w:val="00972FBD"/>
    <w:rsid w:val="009749F7"/>
    <w:rsid w:val="009754A6"/>
    <w:rsid w:val="009834E0"/>
    <w:rsid w:val="009835C8"/>
    <w:rsid w:val="0098577F"/>
    <w:rsid w:val="00985D47"/>
    <w:rsid w:val="009864B0"/>
    <w:rsid w:val="009867AF"/>
    <w:rsid w:val="009872DA"/>
    <w:rsid w:val="0098798C"/>
    <w:rsid w:val="00991175"/>
    <w:rsid w:val="0099674D"/>
    <w:rsid w:val="00996828"/>
    <w:rsid w:val="009A0AEF"/>
    <w:rsid w:val="009A1BFC"/>
    <w:rsid w:val="009A55C0"/>
    <w:rsid w:val="009A7B4B"/>
    <w:rsid w:val="009B25CA"/>
    <w:rsid w:val="009B38D5"/>
    <w:rsid w:val="009B40B6"/>
    <w:rsid w:val="009B4189"/>
    <w:rsid w:val="009B4941"/>
    <w:rsid w:val="009B4FA4"/>
    <w:rsid w:val="009C0C7B"/>
    <w:rsid w:val="009C1B18"/>
    <w:rsid w:val="009C3859"/>
    <w:rsid w:val="009C4119"/>
    <w:rsid w:val="009C53BB"/>
    <w:rsid w:val="009C5B9D"/>
    <w:rsid w:val="009C5E74"/>
    <w:rsid w:val="009C753C"/>
    <w:rsid w:val="009C7CDA"/>
    <w:rsid w:val="009D12AA"/>
    <w:rsid w:val="009D7B46"/>
    <w:rsid w:val="009E5DF8"/>
    <w:rsid w:val="009E7C48"/>
    <w:rsid w:val="009F1045"/>
    <w:rsid w:val="009F1069"/>
    <w:rsid w:val="00A04ACB"/>
    <w:rsid w:val="00A11193"/>
    <w:rsid w:val="00A114AA"/>
    <w:rsid w:val="00A12CE8"/>
    <w:rsid w:val="00A12EE8"/>
    <w:rsid w:val="00A160E7"/>
    <w:rsid w:val="00A16C25"/>
    <w:rsid w:val="00A23D50"/>
    <w:rsid w:val="00A24D4E"/>
    <w:rsid w:val="00A27E0F"/>
    <w:rsid w:val="00A31D17"/>
    <w:rsid w:val="00A33C5B"/>
    <w:rsid w:val="00A37AD2"/>
    <w:rsid w:val="00A4586B"/>
    <w:rsid w:val="00A47519"/>
    <w:rsid w:val="00A47DF5"/>
    <w:rsid w:val="00A50DE9"/>
    <w:rsid w:val="00A51C65"/>
    <w:rsid w:val="00A5432C"/>
    <w:rsid w:val="00A63870"/>
    <w:rsid w:val="00A641ED"/>
    <w:rsid w:val="00A7540F"/>
    <w:rsid w:val="00A80AAF"/>
    <w:rsid w:val="00A80F42"/>
    <w:rsid w:val="00A827B6"/>
    <w:rsid w:val="00A84293"/>
    <w:rsid w:val="00A92D5E"/>
    <w:rsid w:val="00A97A3B"/>
    <w:rsid w:val="00AA273E"/>
    <w:rsid w:val="00AB4A50"/>
    <w:rsid w:val="00AD05B2"/>
    <w:rsid w:val="00AD617F"/>
    <w:rsid w:val="00AE045C"/>
    <w:rsid w:val="00AE16D0"/>
    <w:rsid w:val="00AF0354"/>
    <w:rsid w:val="00AF59ED"/>
    <w:rsid w:val="00B127DF"/>
    <w:rsid w:val="00B13B32"/>
    <w:rsid w:val="00B15F89"/>
    <w:rsid w:val="00B23620"/>
    <w:rsid w:val="00B2450E"/>
    <w:rsid w:val="00B25350"/>
    <w:rsid w:val="00B26571"/>
    <w:rsid w:val="00B339D4"/>
    <w:rsid w:val="00B35E6D"/>
    <w:rsid w:val="00B36219"/>
    <w:rsid w:val="00B44AC4"/>
    <w:rsid w:val="00B5428A"/>
    <w:rsid w:val="00B64CBE"/>
    <w:rsid w:val="00B66470"/>
    <w:rsid w:val="00B670EF"/>
    <w:rsid w:val="00B70A4C"/>
    <w:rsid w:val="00B73A65"/>
    <w:rsid w:val="00B753E8"/>
    <w:rsid w:val="00B8541C"/>
    <w:rsid w:val="00B85FC3"/>
    <w:rsid w:val="00B86E5F"/>
    <w:rsid w:val="00BB416E"/>
    <w:rsid w:val="00BB61B4"/>
    <w:rsid w:val="00BC1C2B"/>
    <w:rsid w:val="00BC46D0"/>
    <w:rsid w:val="00BD0F42"/>
    <w:rsid w:val="00BE3F33"/>
    <w:rsid w:val="00BE4950"/>
    <w:rsid w:val="00BE6009"/>
    <w:rsid w:val="00BF1EBA"/>
    <w:rsid w:val="00BF2036"/>
    <w:rsid w:val="00BF7001"/>
    <w:rsid w:val="00BF73FA"/>
    <w:rsid w:val="00C041CE"/>
    <w:rsid w:val="00C04807"/>
    <w:rsid w:val="00C05572"/>
    <w:rsid w:val="00C0791A"/>
    <w:rsid w:val="00C13DE5"/>
    <w:rsid w:val="00C1597D"/>
    <w:rsid w:val="00C164A2"/>
    <w:rsid w:val="00C212CB"/>
    <w:rsid w:val="00C23AA0"/>
    <w:rsid w:val="00C24915"/>
    <w:rsid w:val="00C27837"/>
    <w:rsid w:val="00C55E62"/>
    <w:rsid w:val="00C576E8"/>
    <w:rsid w:val="00C63681"/>
    <w:rsid w:val="00C70A2E"/>
    <w:rsid w:val="00C70B94"/>
    <w:rsid w:val="00C70F0B"/>
    <w:rsid w:val="00C77D35"/>
    <w:rsid w:val="00C838B9"/>
    <w:rsid w:val="00C926A5"/>
    <w:rsid w:val="00C92B21"/>
    <w:rsid w:val="00C93761"/>
    <w:rsid w:val="00C95675"/>
    <w:rsid w:val="00CA0301"/>
    <w:rsid w:val="00CA620B"/>
    <w:rsid w:val="00CB77EE"/>
    <w:rsid w:val="00CB787E"/>
    <w:rsid w:val="00CC00D9"/>
    <w:rsid w:val="00CC068F"/>
    <w:rsid w:val="00CC14F9"/>
    <w:rsid w:val="00CC32A5"/>
    <w:rsid w:val="00CC64FC"/>
    <w:rsid w:val="00CD195A"/>
    <w:rsid w:val="00CD7F0E"/>
    <w:rsid w:val="00CE1AE3"/>
    <w:rsid w:val="00CE263D"/>
    <w:rsid w:val="00CE7835"/>
    <w:rsid w:val="00CF6D1A"/>
    <w:rsid w:val="00CF6ED7"/>
    <w:rsid w:val="00D0042C"/>
    <w:rsid w:val="00D01AF0"/>
    <w:rsid w:val="00D04A8C"/>
    <w:rsid w:val="00D125EA"/>
    <w:rsid w:val="00D133DD"/>
    <w:rsid w:val="00D24545"/>
    <w:rsid w:val="00D2693A"/>
    <w:rsid w:val="00D30C1B"/>
    <w:rsid w:val="00D32068"/>
    <w:rsid w:val="00D342DD"/>
    <w:rsid w:val="00D34674"/>
    <w:rsid w:val="00D40A36"/>
    <w:rsid w:val="00D42F2D"/>
    <w:rsid w:val="00D4439F"/>
    <w:rsid w:val="00D443DA"/>
    <w:rsid w:val="00D45856"/>
    <w:rsid w:val="00D45951"/>
    <w:rsid w:val="00D4702D"/>
    <w:rsid w:val="00D47829"/>
    <w:rsid w:val="00D540BF"/>
    <w:rsid w:val="00D61015"/>
    <w:rsid w:val="00D6761F"/>
    <w:rsid w:val="00D701D0"/>
    <w:rsid w:val="00D75195"/>
    <w:rsid w:val="00D8094F"/>
    <w:rsid w:val="00D827F5"/>
    <w:rsid w:val="00D853A3"/>
    <w:rsid w:val="00D97767"/>
    <w:rsid w:val="00DA0338"/>
    <w:rsid w:val="00DA1B56"/>
    <w:rsid w:val="00DA44C0"/>
    <w:rsid w:val="00DA5A2E"/>
    <w:rsid w:val="00DA5E65"/>
    <w:rsid w:val="00DB0417"/>
    <w:rsid w:val="00DB05C2"/>
    <w:rsid w:val="00DB2716"/>
    <w:rsid w:val="00DB3761"/>
    <w:rsid w:val="00DC2B89"/>
    <w:rsid w:val="00DC2E58"/>
    <w:rsid w:val="00DC379E"/>
    <w:rsid w:val="00DD37DB"/>
    <w:rsid w:val="00DD4BB5"/>
    <w:rsid w:val="00DE61CD"/>
    <w:rsid w:val="00DF082D"/>
    <w:rsid w:val="00DF3FB3"/>
    <w:rsid w:val="00DF7D9A"/>
    <w:rsid w:val="00E00A53"/>
    <w:rsid w:val="00E131D1"/>
    <w:rsid w:val="00E2019D"/>
    <w:rsid w:val="00E2177D"/>
    <w:rsid w:val="00E22114"/>
    <w:rsid w:val="00E25F41"/>
    <w:rsid w:val="00E30195"/>
    <w:rsid w:val="00E30FF4"/>
    <w:rsid w:val="00E326C3"/>
    <w:rsid w:val="00E37239"/>
    <w:rsid w:val="00E45FD7"/>
    <w:rsid w:val="00E53579"/>
    <w:rsid w:val="00E55EEC"/>
    <w:rsid w:val="00E61878"/>
    <w:rsid w:val="00E636FD"/>
    <w:rsid w:val="00E6732E"/>
    <w:rsid w:val="00E67DCB"/>
    <w:rsid w:val="00E716A8"/>
    <w:rsid w:val="00E71A3B"/>
    <w:rsid w:val="00E7212E"/>
    <w:rsid w:val="00E76DE8"/>
    <w:rsid w:val="00E81AB7"/>
    <w:rsid w:val="00E846E5"/>
    <w:rsid w:val="00E8551B"/>
    <w:rsid w:val="00E91F38"/>
    <w:rsid w:val="00E93BA0"/>
    <w:rsid w:val="00E94552"/>
    <w:rsid w:val="00E956BC"/>
    <w:rsid w:val="00E95AD2"/>
    <w:rsid w:val="00E9653A"/>
    <w:rsid w:val="00E96568"/>
    <w:rsid w:val="00EA074D"/>
    <w:rsid w:val="00EA2667"/>
    <w:rsid w:val="00EA280E"/>
    <w:rsid w:val="00EA566D"/>
    <w:rsid w:val="00EA77B8"/>
    <w:rsid w:val="00EB0954"/>
    <w:rsid w:val="00EB1648"/>
    <w:rsid w:val="00EB43B0"/>
    <w:rsid w:val="00ED1861"/>
    <w:rsid w:val="00ED4238"/>
    <w:rsid w:val="00EE0A7C"/>
    <w:rsid w:val="00EE789C"/>
    <w:rsid w:val="00EF01D3"/>
    <w:rsid w:val="00EF242F"/>
    <w:rsid w:val="00EF2E11"/>
    <w:rsid w:val="00EF61AF"/>
    <w:rsid w:val="00EF660A"/>
    <w:rsid w:val="00EF776B"/>
    <w:rsid w:val="00F02BEE"/>
    <w:rsid w:val="00F04125"/>
    <w:rsid w:val="00F100EE"/>
    <w:rsid w:val="00F16149"/>
    <w:rsid w:val="00F16665"/>
    <w:rsid w:val="00F2213E"/>
    <w:rsid w:val="00F344D4"/>
    <w:rsid w:val="00F35031"/>
    <w:rsid w:val="00F440F0"/>
    <w:rsid w:val="00F55EB7"/>
    <w:rsid w:val="00F668EB"/>
    <w:rsid w:val="00F7104D"/>
    <w:rsid w:val="00F7215F"/>
    <w:rsid w:val="00F73505"/>
    <w:rsid w:val="00F74987"/>
    <w:rsid w:val="00F804EC"/>
    <w:rsid w:val="00F816A6"/>
    <w:rsid w:val="00F86AD0"/>
    <w:rsid w:val="00F87942"/>
    <w:rsid w:val="00F92778"/>
    <w:rsid w:val="00F948F0"/>
    <w:rsid w:val="00F97455"/>
    <w:rsid w:val="00FA62CC"/>
    <w:rsid w:val="00FA7140"/>
    <w:rsid w:val="00FC3999"/>
    <w:rsid w:val="00FC7359"/>
    <w:rsid w:val="00FD7ED1"/>
    <w:rsid w:val="00FE1615"/>
    <w:rsid w:val="00FE5EB9"/>
    <w:rsid w:val="00FE5F5E"/>
    <w:rsid w:val="00FE7564"/>
    <w:rsid w:val="00FF13DB"/>
    <w:rsid w:val="00FF24BF"/>
    <w:rsid w:val="00FF5A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4595D"/>
  <w15:chartTrackingRefBased/>
  <w15:docId w15:val="{17F869F2-34FF-4935-87A9-F0BBA1DB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0229"/>
    <w:pPr>
      <w:widowControl w:val="0"/>
      <w:suppressAutoHyphens/>
    </w:pPr>
    <w:rPr>
      <w:rFonts w:ascii="Times New Roman" w:eastAsia="Arial" w:hAnsi="Times New Roman" w:cs="Tahoma"/>
      <w:kern w:val="2"/>
      <w:sz w:val="24"/>
      <w:szCs w:val="24"/>
      <w:lang w:eastAsia="ar-SA"/>
    </w:rPr>
  </w:style>
  <w:style w:type="paragraph" w:styleId="Virsraksts1">
    <w:name w:val="heading 1"/>
    <w:basedOn w:val="Parasts"/>
    <w:next w:val="Parasts"/>
    <w:link w:val="Virsraksts1Rakstz"/>
    <w:qFormat/>
    <w:rsid w:val="00260229"/>
    <w:pPr>
      <w:keepNext/>
      <w:numPr>
        <w:numId w:val="1"/>
      </w:numPr>
      <w:ind w:left="1080"/>
      <w:outlineLvl w:val="0"/>
    </w:pPr>
    <w:rPr>
      <w:b/>
      <w:bCs/>
      <w:sz w:val="22"/>
    </w:rPr>
  </w:style>
  <w:style w:type="paragraph" w:styleId="Virsraksts2">
    <w:name w:val="heading 2"/>
    <w:basedOn w:val="Parasts"/>
    <w:next w:val="Parasts"/>
    <w:link w:val="Virsraksts2Rakstz"/>
    <w:uiPriority w:val="9"/>
    <w:semiHidden/>
    <w:unhideWhenUsed/>
    <w:qFormat/>
    <w:rsid w:val="00CD7F0E"/>
    <w:pPr>
      <w:keepNext/>
      <w:spacing w:before="240" w:after="60"/>
      <w:outlineLvl w:val="1"/>
    </w:pPr>
    <w:rPr>
      <w:rFonts w:ascii="Calibri Light" w:eastAsia="Times New Roman" w:hAnsi="Calibri Light" w:cs="Times New Roman"/>
      <w:b/>
      <w:bCs/>
      <w:i/>
      <w:iCs/>
      <w:sz w:val="28"/>
      <w:szCs w:val="28"/>
    </w:rPr>
  </w:style>
  <w:style w:type="paragraph" w:styleId="Virsraksts4">
    <w:name w:val="heading 4"/>
    <w:basedOn w:val="Parasts"/>
    <w:next w:val="Parasts"/>
    <w:link w:val="Virsraksts4Rakstz"/>
    <w:uiPriority w:val="9"/>
    <w:semiHidden/>
    <w:unhideWhenUsed/>
    <w:qFormat/>
    <w:rsid w:val="00407023"/>
    <w:pPr>
      <w:keepNext/>
      <w:spacing w:before="240" w:after="60"/>
      <w:outlineLvl w:val="3"/>
    </w:pPr>
    <w:rPr>
      <w:rFonts w:ascii="Calibri" w:eastAsia="Times New Roman" w:hAnsi="Calibri" w:cs="Times New Roman"/>
      <w:b/>
      <w:bCs/>
      <w:sz w:val="28"/>
      <w:szCs w:val="2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260229"/>
    <w:rPr>
      <w:rFonts w:ascii="Times New Roman" w:eastAsia="Arial" w:hAnsi="Times New Roman" w:cs="Tahoma"/>
      <w:b/>
      <w:bCs/>
      <w:kern w:val="2"/>
      <w:sz w:val="22"/>
      <w:szCs w:val="24"/>
      <w:lang w:eastAsia="ar-SA"/>
    </w:rPr>
  </w:style>
  <w:style w:type="paragraph" w:styleId="Pamatteksts">
    <w:name w:val="Body Text"/>
    <w:basedOn w:val="Parasts"/>
    <w:link w:val="PamattekstsRakstz"/>
    <w:unhideWhenUsed/>
    <w:rsid w:val="00260229"/>
    <w:pPr>
      <w:spacing w:after="120"/>
    </w:pPr>
  </w:style>
  <w:style w:type="character" w:customStyle="1" w:styleId="PamattekstsRakstz">
    <w:name w:val="Pamatteksts Rakstz."/>
    <w:link w:val="Pamatteksts"/>
    <w:rsid w:val="00260229"/>
    <w:rPr>
      <w:rFonts w:ascii="Times New Roman" w:eastAsia="Arial" w:hAnsi="Times New Roman" w:cs="Tahoma"/>
      <w:kern w:val="2"/>
      <w:sz w:val="24"/>
      <w:szCs w:val="24"/>
      <w:lang w:eastAsia="ar-SA"/>
    </w:rPr>
  </w:style>
  <w:style w:type="paragraph" w:styleId="Pamattekstsaratkpi">
    <w:name w:val="Body Text Indent"/>
    <w:basedOn w:val="Parasts"/>
    <w:link w:val="PamattekstsaratkpiRakstz"/>
    <w:unhideWhenUsed/>
    <w:rsid w:val="00260229"/>
    <w:pPr>
      <w:spacing w:after="120"/>
      <w:ind w:left="283"/>
    </w:pPr>
  </w:style>
  <w:style w:type="character" w:customStyle="1" w:styleId="PamattekstsaratkpiRakstz">
    <w:name w:val="Pamatteksts ar atkāpi Rakstz."/>
    <w:link w:val="Pamattekstsaratkpi"/>
    <w:rsid w:val="00260229"/>
    <w:rPr>
      <w:rFonts w:ascii="Times New Roman" w:eastAsia="Arial" w:hAnsi="Times New Roman" w:cs="Tahoma"/>
      <w:kern w:val="2"/>
      <w:sz w:val="24"/>
      <w:szCs w:val="24"/>
      <w:lang w:eastAsia="ar-SA"/>
    </w:rPr>
  </w:style>
  <w:style w:type="paragraph" w:styleId="Pamatteksts3">
    <w:name w:val="Body Text 3"/>
    <w:basedOn w:val="Parasts"/>
    <w:link w:val="Pamatteksts3Rakstz"/>
    <w:uiPriority w:val="99"/>
    <w:unhideWhenUsed/>
    <w:rsid w:val="00260229"/>
    <w:pPr>
      <w:spacing w:after="120"/>
    </w:pPr>
    <w:rPr>
      <w:sz w:val="16"/>
      <w:szCs w:val="16"/>
    </w:rPr>
  </w:style>
  <w:style w:type="character" w:customStyle="1" w:styleId="Pamatteksts3Rakstz">
    <w:name w:val="Pamatteksts 3 Rakstz."/>
    <w:link w:val="Pamatteksts3"/>
    <w:uiPriority w:val="99"/>
    <w:rsid w:val="00260229"/>
    <w:rPr>
      <w:rFonts w:ascii="Times New Roman" w:eastAsia="Arial" w:hAnsi="Times New Roman" w:cs="Tahoma"/>
      <w:kern w:val="2"/>
      <w:sz w:val="16"/>
      <w:szCs w:val="16"/>
      <w:lang w:eastAsia="ar-SA"/>
    </w:rPr>
  </w:style>
  <w:style w:type="paragraph" w:customStyle="1" w:styleId="TableHeading">
    <w:name w:val="Table Heading"/>
    <w:basedOn w:val="Parasts"/>
    <w:rsid w:val="00260229"/>
    <w:pPr>
      <w:suppressLineNumbers/>
      <w:jc w:val="center"/>
    </w:pPr>
    <w:rPr>
      <w:b/>
      <w:bCs/>
    </w:rPr>
  </w:style>
  <w:style w:type="paragraph" w:customStyle="1" w:styleId="Virsraksts11">
    <w:name w:val="Virsraksts 11"/>
    <w:basedOn w:val="Parasts"/>
    <w:next w:val="Parasts"/>
    <w:rsid w:val="00260229"/>
    <w:pPr>
      <w:keepNext/>
      <w:jc w:val="both"/>
    </w:pPr>
  </w:style>
  <w:style w:type="paragraph" w:styleId="Balonteksts">
    <w:name w:val="Balloon Text"/>
    <w:basedOn w:val="Parasts"/>
    <w:link w:val="BalontekstsRakstz"/>
    <w:uiPriority w:val="99"/>
    <w:semiHidden/>
    <w:unhideWhenUsed/>
    <w:rsid w:val="00260229"/>
    <w:rPr>
      <w:rFonts w:ascii="Segoe UI" w:hAnsi="Segoe UI" w:cs="Segoe UI"/>
      <w:sz w:val="18"/>
      <w:szCs w:val="18"/>
    </w:rPr>
  </w:style>
  <w:style w:type="character" w:customStyle="1" w:styleId="BalontekstsRakstz">
    <w:name w:val="Balonteksts Rakstz."/>
    <w:link w:val="Balonteksts"/>
    <w:uiPriority w:val="99"/>
    <w:semiHidden/>
    <w:rsid w:val="00260229"/>
    <w:rPr>
      <w:rFonts w:ascii="Segoe UI" w:eastAsia="Arial" w:hAnsi="Segoe UI" w:cs="Segoe UI"/>
      <w:kern w:val="2"/>
      <w:sz w:val="18"/>
      <w:szCs w:val="18"/>
      <w:lang w:eastAsia="ar-SA"/>
    </w:rPr>
  </w:style>
  <w:style w:type="paragraph" w:styleId="Galvene">
    <w:name w:val="header"/>
    <w:basedOn w:val="Parasts"/>
    <w:link w:val="GalveneRakstz"/>
    <w:uiPriority w:val="99"/>
    <w:unhideWhenUsed/>
    <w:rsid w:val="0078030D"/>
    <w:pPr>
      <w:tabs>
        <w:tab w:val="center" w:pos="4153"/>
        <w:tab w:val="right" w:pos="8306"/>
      </w:tabs>
    </w:pPr>
  </w:style>
  <w:style w:type="character" w:customStyle="1" w:styleId="GalveneRakstz">
    <w:name w:val="Galvene Rakstz."/>
    <w:link w:val="Galvene"/>
    <w:uiPriority w:val="99"/>
    <w:rsid w:val="0078030D"/>
    <w:rPr>
      <w:rFonts w:ascii="Times New Roman" w:eastAsia="Arial" w:hAnsi="Times New Roman" w:cs="Tahoma"/>
      <w:kern w:val="2"/>
      <w:sz w:val="24"/>
      <w:szCs w:val="24"/>
      <w:lang w:eastAsia="ar-SA"/>
    </w:rPr>
  </w:style>
  <w:style w:type="paragraph" w:styleId="Kjene">
    <w:name w:val="footer"/>
    <w:basedOn w:val="Parasts"/>
    <w:link w:val="KjeneRakstz"/>
    <w:unhideWhenUsed/>
    <w:rsid w:val="0078030D"/>
    <w:pPr>
      <w:tabs>
        <w:tab w:val="center" w:pos="4153"/>
        <w:tab w:val="right" w:pos="8306"/>
      </w:tabs>
    </w:pPr>
  </w:style>
  <w:style w:type="character" w:customStyle="1" w:styleId="KjeneRakstz">
    <w:name w:val="Kājene Rakstz."/>
    <w:link w:val="Kjene"/>
    <w:rsid w:val="0078030D"/>
    <w:rPr>
      <w:rFonts w:ascii="Times New Roman" w:eastAsia="Arial" w:hAnsi="Times New Roman" w:cs="Tahoma"/>
      <w:kern w:val="2"/>
      <w:sz w:val="24"/>
      <w:szCs w:val="24"/>
      <w:lang w:eastAsia="ar-SA"/>
    </w:rPr>
  </w:style>
  <w:style w:type="paragraph" w:styleId="Beiguvresteksts">
    <w:name w:val="endnote text"/>
    <w:basedOn w:val="Parasts"/>
    <w:link w:val="BeiguvrestekstsRakstz"/>
    <w:uiPriority w:val="99"/>
    <w:semiHidden/>
    <w:unhideWhenUsed/>
    <w:rsid w:val="004C39AD"/>
    <w:rPr>
      <w:sz w:val="20"/>
      <w:szCs w:val="20"/>
    </w:rPr>
  </w:style>
  <w:style w:type="character" w:customStyle="1" w:styleId="BeiguvrestekstsRakstz">
    <w:name w:val="Beigu vēres teksts Rakstz."/>
    <w:link w:val="Beiguvresteksts"/>
    <w:uiPriority w:val="99"/>
    <w:semiHidden/>
    <w:rsid w:val="004C39AD"/>
    <w:rPr>
      <w:rFonts w:ascii="Times New Roman" w:eastAsia="Arial" w:hAnsi="Times New Roman" w:cs="Tahoma"/>
      <w:kern w:val="2"/>
      <w:lang w:eastAsia="ar-SA"/>
    </w:rPr>
  </w:style>
  <w:style w:type="character" w:styleId="Beiguvresatsauce">
    <w:name w:val="endnote reference"/>
    <w:uiPriority w:val="99"/>
    <w:semiHidden/>
    <w:unhideWhenUsed/>
    <w:rsid w:val="004C39AD"/>
    <w:rPr>
      <w:vertAlign w:val="superscript"/>
    </w:rPr>
  </w:style>
  <w:style w:type="paragraph" w:customStyle="1" w:styleId="NoSpacing1">
    <w:name w:val="No Spacing1"/>
    <w:rsid w:val="00C13DE5"/>
    <w:pPr>
      <w:widowControl w:val="0"/>
      <w:suppressAutoHyphens/>
      <w:autoSpaceDE w:val="0"/>
    </w:pPr>
    <w:rPr>
      <w:sz w:val="22"/>
      <w:szCs w:val="22"/>
      <w:lang w:val="en-US" w:eastAsia="ar-SA"/>
    </w:rPr>
  </w:style>
  <w:style w:type="paragraph" w:styleId="Bezatstarpm">
    <w:name w:val="No Spacing"/>
    <w:link w:val="BezatstarpmRakstz"/>
    <w:uiPriority w:val="1"/>
    <w:qFormat/>
    <w:rsid w:val="00BE3F33"/>
    <w:pPr>
      <w:suppressAutoHyphens/>
      <w:spacing w:line="100" w:lineRule="atLeast"/>
    </w:pPr>
    <w:rPr>
      <w:rFonts w:ascii="Times New Roman" w:eastAsia="Times New Roman" w:hAnsi="Times New Roman"/>
      <w:sz w:val="24"/>
      <w:szCs w:val="24"/>
      <w:lang w:eastAsia="en-US"/>
    </w:rPr>
  </w:style>
  <w:style w:type="paragraph" w:styleId="Sarakstarindkopa">
    <w:name w:val="List Paragraph"/>
    <w:basedOn w:val="Parasts"/>
    <w:link w:val="SarakstarindkopaRakstz"/>
    <w:uiPriority w:val="34"/>
    <w:qFormat/>
    <w:rsid w:val="001A7912"/>
    <w:pPr>
      <w:ind w:left="720"/>
      <w:contextualSpacing/>
    </w:pPr>
    <w:rPr>
      <w:kern w:val="1"/>
    </w:rPr>
  </w:style>
  <w:style w:type="character" w:customStyle="1" w:styleId="SarakstarindkopaRakstz">
    <w:name w:val="Saraksta rindkopa Rakstz."/>
    <w:link w:val="Sarakstarindkopa"/>
    <w:uiPriority w:val="34"/>
    <w:rsid w:val="001A7912"/>
    <w:rPr>
      <w:rFonts w:ascii="Times New Roman" w:eastAsia="Arial" w:hAnsi="Times New Roman" w:cs="Tahoma"/>
      <w:kern w:val="1"/>
      <w:sz w:val="24"/>
      <w:szCs w:val="24"/>
      <w:lang w:eastAsia="ar-SA"/>
    </w:rPr>
  </w:style>
  <w:style w:type="paragraph" w:customStyle="1" w:styleId="Pamattekstaatkpe31">
    <w:name w:val="Pamatteksta atkāpe 31"/>
    <w:basedOn w:val="Parasts"/>
    <w:rsid w:val="00760BF1"/>
    <w:pPr>
      <w:widowControl/>
      <w:ind w:firstLine="360"/>
      <w:jc w:val="both"/>
    </w:pPr>
    <w:rPr>
      <w:rFonts w:eastAsia="Times New Roman" w:cs="Times New Roman"/>
      <w:kern w:val="0"/>
      <w:szCs w:val="20"/>
    </w:rPr>
  </w:style>
  <w:style w:type="character" w:styleId="Hipersaite">
    <w:name w:val="Hyperlink"/>
    <w:uiPriority w:val="99"/>
    <w:unhideWhenUsed/>
    <w:rsid w:val="00F73505"/>
    <w:rPr>
      <w:color w:val="0000FF"/>
      <w:u w:val="single"/>
    </w:rPr>
  </w:style>
  <w:style w:type="character" w:styleId="Komentraatsauce">
    <w:name w:val="annotation reference"/>
    <w:uiPriority w:val="99"/>
    <w:semiHidden/>
    <w:unhideWhenUsed/>
    <w:rsid w:val="003D220B"/>
    <w:rPr>
      <w:sz w:val="16"/>
      <w:szCs w:val="16"/>
    </w:rPr>
  </w:style>
  <w:style w:type="paragraph" w:styleId="Komentrateksts">
    <w:name w:val="annotation text"/>
    <w:basedOn w:val="Parasts"/>
    <w:link w:val="KomentratekstsRakstz"/>
    <w:unhideWhenUsed/>
    <w:rsid w:val="003D220B"/>
    <w:rPr>
      <w:sz w:val="20"/>
      <w:szCs w:val="20"/>
    </w:rPr>
  </w:style>
  <w:style w:type="character" w:customStyle="1" w:styleId="KomentratekstsRakstz">
    <w:name w:val="Komentāra teksts Rakstz."/>
    <w:link w:val="Komentrateksts"/>
    <w:rsid w:val="003D220B"/>
    <w:rPr>
      <w:rFonts w:ascii="Times New Roman" w:eastAsia="Arial" w:hAnsi="Times New Roman" w:cs="Tahoma"/>
      <w:kern w:val="2"/>
      <w:lang w:eastAsia="ar-SA"/>
    </w:rPr>
  </w:style>
  <w:style w:type="paragraph" w:styleId="Komentratma">
    <w:name w:val="annotation subject"/>
    <w:basedOn w:val="Komentrateksts"/>
    <w:next w:val="Komentrateksts"/>
    <w:link w:val="KomentratmaRakstz"/>
    <w:uiPriority w:val="99"/>
    <w:semiHidden/>
    <w:unhideWhenUsed/>
    <w:rsid w:val="003D220B"/>
    <w:rPr>
      <w:b/>
      <w:bCs/>
    </w:rPr>
  </w:style>
  <w:style w:type="character" w:customStyle="1" w:styleId="KomentratmaRakstz">
    <w:name w:val="Komentāra tēma Rakstz."/>
    <w:link w:val="Komentratma"/>
    <w:uiPriority w:val="99"/>
    <w:semiHidden/>
    <w:rsid w:val="003D220B"/>
    <w:rPr>
      <w:rFonts w:ascii="Times New Roman" w:eastAsia="Arial" w:hAnsi="Times New Roman" w:cs="Tahoma"/>
      <w:b/>
      <w:bCs/>
      <w:kern w:val="2"/>
      <w:lang w:eastAsia="ar-SA"/>
    </w:rPr>
  </w:style>
  <w:style w:type="paragraph" w:styleId="Prskatjums">
    <w:name w:val="Revision"/>
    <w:hidden/>
    <w:uiPriority w:val="99"/>
    <w:semiHidden/>
    <w:rsid w:val="00766624"/>
    <w:rPr>
      <w:rFonts w:ascii="Times New Roman" w:eastAsia="Arial" w:hAnsi="Times New Roman" w:cs="Tahoma"/>
      <w:kern w:val="2"/>
      <w:sz w:val="24"/>
      <w:szCs w:val="24"/>
      <w:lang w:eastAsia="ar-SA"/>
    </w:rPr>
  </w:style>
  <w:style w:type="character" w:customStyle="1" w:styleId="Virsraksts4Rakstz">
    <w:name w:val="Virsraksts 4 Rakstz."/>
    <w:link w:val="Virsraksts4"/>
    <w:uiPriority w:val="9"/>
    <w:semiHidden/>
    <w:rsid w:val="00407023"/>
    <w:rPr>
      <w:rFonts w:ascii="Calibri" w:eastAsia="Times New Roman" w:hAnsi="Calibri" w:cs="Times New Roman"/>
      <w:b/>
      <w:bCs/>
      <w:kern w:val="2"/>
      <w:sz w:val="28"/>
      <w:szCs w:val="28"/>
      <w:lang w:eastAsia="ar-SA"/>
    </w:rPr>
  </w:style>
  <w:style w:type="character" w:styleId="Izclums">
    <w:name w:val="Emphasis"/>
    <w:uiPriority w:val="20"/>
    <w:qFormat/>
    <w:rsid w:val="006E2B8A"/>
    <w:rPr>
      <w:i/>
      <w:iCs/>
    </w:rPr>
  </w:style>
  <w:style w:type="character" w:customStyle="1" w:styleId="apple-converted-space">
    <w:name w:val="apple-converted-space"/>
    <w:rsid w:val="006E2B8A"/>
  </w:style>
  <w:style w:type="paragraph" w:styleId="Vienkrsteksts">
    <w:name w:val="Plain Text"/>
    <w:basedOn w:val="Parasts"/>
    <w:link w:val="VienkrstekstsRakstz"/>
    <w:rsid w:val="00CB787E"/>
    <w:rPr>
      <w:rFonts w:ascii="Courier New" w:hAnsi="Courier New"/>
      <w:kern w:val="1"/>
      <w:sz w:val="20"/>
      <w:szCs w:val="20"/>
    </w:rPr>
  </w:style>
  <w:style w:type="character" w:customStyle="1" w:styleId="VienkrstekstsRakstz">
    <w:name w:val="Vienkāršs teksts Rakstz."/>
    <w:link w:val="Vienkrsteksts"/>
    <w:rsid w:val="00CB787E"/>
    <w:rPr>
      <w:rFonts w:ascii="Courier New" w:eastAsia="Arial" w:hAnsi="Courier New" w:cs="Tahoma"/>
      <w:kern w:val="1"/>
      <w:lang w:eastAsia="ar-SA"/>
    </w:rPr>
  </w:style>
  <w:style w:type="character" w:customStyle="1" w:styleId="Virsraksts2Rakstz">
    <w:name w:val="Virsraksts 2 Rakstz."/>
    <w:link w:val="Virsraksts2"/>
    <w:uiPriority w:val="9"/>
    <w:semiHidden/>
    <w:rsid w:val="00CD7F0E"/>
    <w:rPr>
      <w:rFonts w:ascii="Calibri Light" w:eastAsia="Times New Roman" w:hAnsi="Calibri Light" w:cs="Times New Roman"/>
      <w:b/>
      <w:bCs/>
      <w:i/>
      <w:iCs/>
      <w:kern w:val="2"/>
      <w:sz w:val="28"/>
      <w:szCs w:val="28"/>
      <w:lang w:eastAsia="ar-SA"/>
    </w:rPr>
  </w:style>
  <w:style w:type="character" w:customStyle="1" w:styleId="BezatstarpmRakstz">
    <w:name w:val="Bez atstarpēm Rakstz."/>
    <w:link w:val="Bezatstarpm"/>
    <w:uiPriority w:val="1"/>
    <w:qFormat/>
    <w:locked/>
    <w:rsid w:val="00CD7F0E"/>
    <w:rPr>
      <w:rFonts w:ascii="Times New Roman" w:eastAsia="Times New Roman" w:hAnsi="Times New Roman"/>
      <w:sz w:val="24"/>
      <w:szCs w:val="24"/>
      <w:lang w:eastAsia="en-US"/>
    </w:rPr>
  </w:style>
  <w:style w:type="paragraph" w:customStyle="1" w:styleId="tv213">
    <w:name w:val="tv213"/>
    <w:basedOn w:val="Parasts"/>
    <w:rsid w:val="001269DC"/>
    <w:pPr>
      <w:widowControl/>
      <w:suppressAutoHyphens w:val="0"/>
      <w:spacing w:before="100" w:beforeAutospacing="1" w:after="100" w:afterAutospacing="1"/>
    </w:pPr>
    <w:rPr>
      <w:rFonts w:eastAsia="Times New Roman" w:cs="Times New Roman"/>
      <w:kern w:val="0"/>
      <w:lang w:eastAsia="lv-LV"/>
    </w:rPr>
  </w:style>
  <w:style w:type="character" w:styleId="Neatrisintapieminana">
    <w:name w:val="Unresolved Mention"/>
    <w:basedOn w:val="Noklusjumarindkopasfonts"/>
    <w:uiPriority w:val="99"/>
    <w:semiHidden/>
    <w:unhideWhenUsed/>
    <w:rsid w:val="00AA2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561435">
      <w:bodyDiv w:val="1"/>
      <w:marLeft w:val="0"/>
      <w:marRight w:val="0"/>
      <w:marTop w:val="0"/>
      <w:marBottom w:val="0"/>
      <w:divBdr>
        <w:top w:val="none" w:sz="0" w:space="0" w:color="auto"/>
        <w:left w:val="none" w:sz="0" w:space="0" w:color="auto"/>
        <w:bottom w:val="none" w:sz="0" w:space="0" w:color="auto"/>
        <w:right w:val="none" w:sz="0" w:space="0" w:color="auto"/>
      </w:divBdr>
    </w:div>
    <w:div w:id="1308780253">
      <w:bodyDiv w:val="1"/>
      <w:marLeft w:val="0"/>
      <w:marRight w:val="0"/>
      <w:marTop w:val="0"/>
      <w:marBottom w:val="0"/>
      <w:divBdr>
        <w:top w:val="none" w:sz="0" w:space="0" w:color="auto"/>
        <w:left w:val="none" w:sz="0" w:space="0" w:color="auto"/>
        <w:bottom w:val="none" w:sz="0" w:space="0" w:color="auto"/>
        <w:right w:val="none" w:sz="0" w:space="0" w:color="auto"/>
      </w:divBdr>
    </w:div>
    <w:div w:id="19344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04A55-CE75-4CA4-98F2-636BEF330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17877</Words>
  <Characters>10190</Characters>
  <Application>Microsoft Office Word</Application>
  <DocSecurity>0</DocSecurity>
  <Lines>84</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dc:creator>
  <cp:keywords/>
  <dc:description/>
  <cp:lastModifiedBy>Raitis Karlsons</cp:lastModifiedBy>
  <cp:revision>15</cp:revision>
  <cp:lastPrinted>2020-06-17T13:20:00Z</cp:lastPrinted>
  <dcterms:created xsi:type="dcterms:W3CDTF">2026-07-06T12:21:00Z</dcterms:created>
  <dcterms:modified xsi:type="dcterms:W3CDTF">2026-07-22T08:15:00Z</dcterms:modified>
</cp:coreProperties>
</file>