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A0F77" w14:textId="77777777" w:rsidR="00A35323" w:rsidRPr="00263E3A" w:rsidRDefault="00A35323" w:rsidP="00C01556">
      <w:pPr>
        <w:pStyle w:val="Virsraksts3"/>
        <w:keepNext w:val="0"/>
        <w:numPr>
          <w:ilvl w:val="0"/>
          <w:numId w:val="0"/>
        </w:numPr>
        <w:tabs>
          <w:tab w:val="left" w:pos="5760"/>
          <w:tab w:val="left" w:pos="11520"/>
        </w:tabs>
        <w:spacing w:before="0" w:after="0"/>
        <w:jc w:val="right"/>
        <w:rPr>
          <w:sz w:val="20"/>
          <w:szCs w:val="20"/>
        </w:rPr>
      </w:pPr>
      <w:r w:rsidRPr="00263E3A">
        <w:rPr>
          <w:sz w:val="20"/>
          <w:szCs w:val="20"/>
        </w:rPr>
        <w:t>APSTIPRINĀTS</w:t>
      </w:r>
    </w:p>
    <w:p w14:paraId="2A700154" w14:textId="5DF1A96D" w:rsidR="00A35323" w:rsidRPr="00541B01" w:rsidRDefault="00A35323" w:rsidP="0030294F">
      <w:pPr>
        <w:spacing w:after="0" w:line="240" w:lineRule="auto"/>
        <w:jc w:val="right"/>
        <w:rPr>
          <w:rFonts w:ascii="Arial" w:hAnsi="Arial" w:cs="Arial"/>
          <w:sz w:val="20"/>
          <w:szCs w:val="20"/>
        </w:rPr>
      </w:pPr>
      <w:r w:rsidRPr="00263E3A">
        <w:rPr>
          <w:rFonts w:ascii="Arial" w:hAnsi="Arial" w:cs="Arial"/>
          <w:sz w:val="20"/>
          <w:szCs w:val="20"/>
        </w:rPr>
        <w:t xml:space="preserve">Liepājas </w:t>
      </w:r>
      <w:r w:rsidR="004C4517">
        <w:rPr>
          <w:rFonts w:ascii="Arial" w:hAnsi="Arial" w:cs="Arial"/>
          <w:sz w:val="20"/>
          <w:szCs w:val="20"/>
        </w:rPr>
        <w:t>valsts</w:t>
      </w:r>
      <w:r w:rsidRPr="00263E3A">
        <w:rPr>
          <w:rFonts w:ascii="Arial" w:hAnsi="Arial" w:cs="Arial"/>
          <w:sz w:val="20"/>
          <w:szCs w:val="20"/>
        </w:rPr>
        <w:t xml:space="preserve">pilsētas </w:t>
      </w:r>
      <w:r w:rsidR="004C4517" w:rsidRPr="00541B01">
        <w:rPr>
          <w:rFonts w:ascii="Arial" w:hAnsi="Arial" w:cs="Arial"/>
          <w:sz w:val="20"/>
          <w:szCs w:val="20"/>
        </w:rPr>
        <w:t>pašvaldības</w:t>
      </w:r>
      <w:r w:rsidRPr="00541B01">
        <w:rPr>
          <w:rFonts w:ascii="Arial" w:hAnsi="Arial" w:cs="Arial"/>
          <w:sz w:val="20"/>
          <w:szCs w:val="20"/>
        </w:rPr>
        <w:t xml:space="preserve"> Iepirkumu komisijas</w:t>
      </w:r>
    </w:p>
    <w:p w14:paraId="7841D4C9" w14:textId="45C03569" w:rsidR="0030294F" w:rsidRDefault="002F4341" w:rsidP="00130796">
      <w:pPr>
        <w:tabs>
          <w:tab w:val="left" w:pos="288"/>
          <w:tab w:val="left" w:pos="613"/>
        </w:tabs>
        <w:spacing w:after="0" w:line="240" w:lineRule="auto"/>
        <w:jc w:val="right"/>
        <w:rPr>
          <w:rFonts w:ascii="Arial" w:hAnsi="Arial" w:cs="Arial"/>
          <w:sz w:val="20"/>
          <w:szCs w:val="20"/>
        </w:rPr>
      </w:pPr>
      <w:r w:rsidRPr="00541B01">
        <w:rPr>
          <w:rFonts w:ascii="Arial" w:hAnsi="Arial" w:cs="Arial"/>
          <w:sz w:val="20"/>
          <w:szCs w:val="20"/>
        </w:rPr>
        <w:t>202</w:t>
      </w:r>
      <w:r w:rsidR="005959D3">
        <w:rPr>
          <w:rFonts w:ascii="Arial" w:hAnsi="Arial" w:cs="Arial"/>
          <w:sz w:val="20"/>
          <w:szCs w:val="20"/>
        </w:rPr>
        <w:t>6</w:t>
      </w:r>
      <w:r w:rsidR="00D04F16" w:rsidRPr="00541B01">
        <w:rPr>
          <w:rFonts w:ascii="Arial" w:hAnsi="Arial" w:cs="Arial"/>
          <w:sz w:val="20"/>
          <w:szCs w:val="20"/>
        </w:rPr>
        <w:t>.</w:t>
      </w:r>
      <w:r w:rsidR="00D04F16" w:rsidRPr="00D4047F">
        <w:rPr>
          <w:rFonts w:ascii="Arial" w:hAnsi="Arial" w:cs="Arial"/>
          <w:sz w:val="20"/>
          <w:szCs w:val="20"/>
        </w:rPr>
        <w:t>gada</w:t>
      </w:r>
      <w:r w:rsidR="00A07EF7" w:rsidRPr="00D4047F">
        <w:rPr>
          <w:rFonts w:ascii="Arial" w:hAnsi="Arial" w:cs="Arial"/>
          <w:sz w:val="20"/>
          <w:szCs w:val="20"/>
        </w:rPr>
        <w:t xml:space="preserve"> </w:t>
      </w:r>
      <w:r w:rsidR="00F11DDB">
        <w:rPr>
          <w:rFonts w:ascii="Arial" w:hAnsi="Arial" w:cs="Arial"/>
          <w:sz w:val="20"/>
          <w:szCs w:val="20"/>
        </w:rPr>
        <w:t>12.augusta</w:t>
      </w:r>
      <w:r w:rsidR="000D2812" w:rsidRPr="00D4047F">
        <w:rPr>
          <w:rFonts w:ascii="Arial" w:hAnsi="Arial" w:cs="Arial"/>
          <w:sz w:val="20"/>
          <w:szCs w:val="20"/>
        </w:rPr>
        <w:t xml:space="preserve"> </w:t>
      </w:r>
      <w:r w:rsidR="00A35323" w:rsidRPr="00D4047F">
        <w:rPr>
          <w:rFonts w:ascii="Arial" w:hAnsi="Arial" w:cs="Arial"/>
          <w:sz w:val="20"/>
          <w:szCs w:val="20"/>
        </w:rPr>
        <w:t>sēdē</w:t>
      </w:r>
      <w:r w:rsidR="00A35323" w:rsidRPr="007B6E99">
        <w:rPr>
          <w:rFonts w:ascii="Arial" w:hAnsi="Arial" w:cs="Arial"/>
          <w:sz w:val="20"/>
          <w:szCs w:val="20"/>
        </w:rPr>
        <w:t>, protokols</w:t>
      </w:r>
      <w:r w:rsidR="00A35323" w:rsidRPr="00C72BCA">
        <w:rPr>
          <w:rFonts w:ascii="Arial" w:hAnsi="Arial" w:cs="Arial"/>
          <w:sz w:val="20"/>
          <w:szCs w:val="20"/>
        </w:rPr>
        <w:t xml:space="preserve"> Nr.</w:t>
      </w:r>
      <w:r w:rsidR="00ED5F36">
        <w:rPr>
          <w:rFonts w:ascii="Arial" w:hAnsi="Arial" w:cs="Arial"/>
          <w:sz w:val="20"/>
          <w:szCs w:val="20"/>
        </w:rPr>
        <w:t>1</w:t>
      </w:r>
    </w:p>
    <w:p w14:paraId="2C4A3BCF" w14:textId="77777777" w:rsidR="00802FA7" w:rsidRDefault="00802FA7" w:rsidP="00130796">
      <w:pPr>
        <w:tabs>
          <w:tab w:val="left" w:pos="288"/>
          <w:tab w:val="left" w:pos="613"/>
        </w:tabs>
        <w:spacing w:after="0" w:line="240" w:lineRule="auto"/>
        <w:jc w:val="right"/>
        <w:rPr>
          <w:rFonts w:ascii="Arial" w:hAnsi="Arial" w:cs="Arial"/>
          <w:sz w:val="20"/>
          <w:szCs w:val="20"/>
        </w:rPr>
      </w:pPr>
    </w:p>
    <w:p w14:paraId="0D9F2A82" w14:textId="77777777" w:rsidR="00FC532C" w:rsidRPr="00130796" w:rsidRDefault="00FC532C" w:rsidP="00130796">
      <w:pPr>
        <w:tabs>
          <w:tab w:val="left" w:pos="288"/>
          <w:tab w:val="left" w:pos="613"/>
        </w:tabs>
        <w:spacing w:after="0" w:line="240" w:lineRule="auto"/>
        <w:jc w:val="right"/>
        <w:rPr>
          <w:rFonts w:ascii="Arial" w:hAnsi="Arial" w:cs="Arial"/>
          <w:sz w:val="20"/>
          <w:szCs w:val="20"/>
        </w:rPr>
      </w:pPr>
    </w:p>
    <w:p w14:paraId="0E45B938" w14:textId="77777777" w:rsidR="0030294F" w:rsidRPr="00263E3A" w:rsidRDefault="00AC1C38" w:rsidP="0030294F">
      <w:pPr>
        <w:spacing w:after="0" w:line="240" w:lineRule="auto"/>
        <w:jc w:val="center"/>
        <w:rPr>
          <w:rFonts w:ascii="Arial" w:hAnsi="Arial" w:cs="Arial"/>
          <w:b/>
          <w:sz w:val="20"/>
          <w:szCs w:val="20"/>
        </w:rPr>
      </w:pPr>
      <w:r w:rsidRPr="00263E3A">
        <w:rPr>
          <w:rFonts w:ascii="Arial" w:hAnsi="Arial" w:cs="Arial"/>
          <w:b/>
          <w:sz w:val="20"/>
          <w:szCs w:val="20"/>
        </w:rPr>
        <w:t>ATKLĀTA KONKURSA</w:t>
      </w:r>
    </w:p>
    <w:p w14:paraId="23DF616D" w14:textId="0EC49767" w:rsidR="007F73DE" w:rsidRPr="00263E3A" w:rsidRDefault="007F73DE" w:rsidP="0030294F">
      <w:pPr>
        <w:spacing w:after="0" w:line="240" w:lineRule="auto"/>
        <w:jc w:val="center"/>
        <w:rPr>
          <w:rFonts w:ascii="Arial" w:hAnsi="Arial" w:cs="Arial"/>
          <w:sz w:val="20"/>
          <w:szCs w:val="20"/>
        </w:rPr>
      </w:pPr>
      <w:r w:rsidRPr="00263E3A">
        <w:rPr>
          <w:rFonts w:ascii="Arial" w:hAnsi="Arial" w:cs="Arial"/>
          <w:sz w:val="20"/>
          <w:szCs w:val="20"/>
        </w:rPr>
        <w:t xml:space="preserve">(IDENTIFIKĀCIJAS NUMURS </w:t>
      </w:r>
      <w:r w:rsidR="008977AF" w:rsidRPr="00592B40">
        <w:rPr>
          <w:rFonts w:ascii="Arial" w:hAnsi="Arial" w:cs="Arial"/>
          <w:sz w:val="20"/>
          <w:szCs w:val="20"/>
        </w:rPr>
        <w:t xml:space="preserve">LVP </w:t>
      </w:r>
      <w:r w:rsidR="00754BA0">
        <w:rPr>
          <w:rFonts w:ascii="Arial" w:hAnsi="Arial" w:cs="Arial"/>
          <w:sz w:val="20"/>
          <w:szCs w:val="20"/>
        </w:rPr>
        <w:t>2026/129</w:t>
      </w:r>
      <w:r w:rsidR="009228CE" w:rsidRPr="00592B40">
        <w:rPr>
          <w:rFonts w:ascii="Arial" w:hAnsi="Arial" w:cs="Arial"/>
          <w:sz w:val="20"/>
          <w:szCs w:val="20"/>
        </w:rPr>
        <w:t>)</w:t>
      </w:r>
    </w:p>
    <w:p w14:paraId="4BA96265" w14:textId="0F80D953" w:rsidR="0030294F" w:rsidRDefault="0030294F" w:rsidP="0030294F">
      <w:pPr>
        <w:pStyle w:val="Galvene"/>
        <w:tabs>
          <w:tab w:val="clear" w:pos="4153"/>
          <w:tab w:val="clear" w:pos="8306"/>
        </w:tabs>
        <w:jc w:val="center"/>
        <w:rPr>
          <w:rFonts w:ascii="Arial" w:hAnsi="Arial" w:cs="Arial"/>
          <w:sz w:val="16"/>
          <w:szCs w:val="16"/>
        </w:rPr>
      </w:pPr>
    </w:p>
    <w:p w14:paraId="5D1DFD6C" w14:textId="77777777" w:rsidR="00DC18E6" w:rsidRPr="00EA2DB2" w:rsidRDefault="00DC18E6" w:rsidP="0030294F">
      <w:pPr>
        <w:pStyle w:val="Galvene"/>
        <w:tabs>
          <w:tab w:val="clear" w:pos="4153"/>
          <w:tab w:val="clear" w:pos="8306"/>
        </w:tabs>
        <w:jc w:val="center"/>
        <w:rPr>
          <w:rFonts w:ascii="Arial" w:eastAsiaTheme="minorHAnsi" w:hAnsi="Arial" w:cs="Arial"/>
          <w:b/>
          <w:color w:val="000000" w:themeColor="text1"/>
          <w:sz w:val="20"/>
          <w:u w:val="single"/>
          <w:lang w:eastAsia="en-US"/>
        </w:rPr>
      </w:pPr>
    </w:p>
    <w:p w14:paraId="49A51949" w14:textId="6E90E900" w:rsidR="00DC18E6" w:rsidRPr="00417A93" w:rsidRDefault="00466EB9" w:rsidP="006737BC">
      <w:pPr>
        <w:spacing w:after="0" w:line="240" w:lineRule="auto"/>
        <w:ind w:left="-284"/>
        <w:jc w:val="center"/>
        <w:rPr>
          <w:rFonts w:ascii="Arial" w:hAnsi="Arial" w:cs="Arial"/>
          <w:b/>
          <w:color w:val="000000" w:themeColor="text1"/>
          <w:sz w:val="20"/>
          <w:szCs w:val="20"/>
          <w:u w:val="single"/>
        </w:rPr>
      </w:pPr>
      <w:bookmarkStart w:id="0" w:name="_Hlk164848155"/>
      <w:r w:rsidRPr="00353B51">
        <w:rPr>
          <w:rFonts w:ascii="Arial" w:hAnsi="Arial" w:cs="Arial"/>
          <w:b/>
          <w:color w:val="000000" w:themeColor="text1"/>
          <w:sz w:val="20"/>
          <w:szCs w:val="20"/>
          <w:u w:val="single"/>
        </w:rPr>
        <w:t>Būvniecības ieceres dokumentācij</w:t>
      </w:r>
      <w:r w:rsidR="00830C04">
        <w:rPr>
          <w:rFonts w:ascii="Arial" w:hAnsi="Arial" w:cs="Arial"/>
          <w:b/>
          <w:color w:val="000000" w:themeColor="text1"/>
          <w:sz w:val="20"/>
          <w:szCs w:val="20"/>
          <w:u w:val="single"/>
        </w:rPr>
        <w:t>u</w:t>
      </w:r>
      <w:r w:rsidR="00417A93" w:rsidRPr="00353B51">
        <w:rPr>
          <w:rFonts w:ascii="Arial" w:hAnsi="Arial" w:cs="Arial"/>
          <w:b/>
          <w:color w:val="000000" w:themeColor="text1"/>
          <w:sz w:val="20"/>
          <w:szCs w:val="20"/>
          <w:u w:val="single"/>
        </w:rPr>
        <w:t xml:space="preserve"> izstrāde un autoruzraudzība</w:t>
      </w:r>
      <w:r w:rsidR="00830C04">
        <w:rPr>
          <w:rFonts w:ascii="Arial" w:hAnsi="Arial" w:cs="Arial"/>
          <w:b/>
          <w:color w:val="000000" w:themeColor="text1"/>
          <w:sz w:val="20"/>
          <w:szCs w:val="20"/>
          <w:u w:val="single"/>
        </w:rPr>
        <w:t>s</w:t>
      </w:r>
      <w:r w:rsidR="00417A93" w:rsidRPr="00353B51">
        <w:rPr>
          <w:rFonts w:ascii="Arial" w:hAnsi="Arial" w:cs="Arial"/>
          <w:b/>
          <w:color w:val="000000" w:themeColor="text1"/>
          <w:sz w:val="20"/>
          <w:szCs w:val="20"/>
          <w:u w:val="single"/>
        </w:rPr>
        <w:t xml:space="preserve"> </w:t>
      </w:r>
      <w:r w:rsidR="00830C04">
        <w:rPr>
          <w:rFonts w:ascii="Arial" w:hAnsi="Arial" w:cs="Arial"/>
          <w:b/>
          <w:color w:val="000000" w:themeColor="text1"/>
          <w:sz w:val="20"/>
          <w:szCs w:val="20"/>
          <w:u w:val="single"/>
        </w:rPr>
        <w:t xml:space="preserve">lietus kanalizācijas kolektoru izbūves </w:t>
      </w:r>
      <w:r w:rsidR="00417A93" w:rsidRPr="00353B51">
        <w:rPr>
          <w:rFonts w:ascii="Arial" w:hAnsi="Arial" w:cs="Arial"/>
          <w:b/>
          <w:color w:val="000000" w:themeColor="text1"/>
          <w:sz w:val="20"/>
          <w:szCs w:val="20"/>
          <w:u w:val="single"/>
        </w:rPr>
        <w:t>objek</w:t>
      </w:r>
      <w:r w:rsidR="00830C04">
        <w:rPr>
          <w:rFonts w:ascii="Arial" w:hAnsi="Arial" w:cs="Arial"/>
          <w:b/>
          <w:color w:val="000000" w:themeColor="text1"/>
          <w:sz w:val="20"/>
          <w:szCs w:val="20"/>
          <w:u w:val="single"/>
        </w:rPr>
        <w:t>tiem Liepājā</w:t>
      </w:r>
    </w:p>
    <w:bookmarkEnd w:id="0"/>
    <w:p w14:paraId="39B041FC" w14:textId="77777777" w:rsidR="006737BC" w:rsidRPr="00C01556" w:rsidRDefault="006737BC" w:rsidP="0030294F">
      <w:pPr>
        <w:spacing w:after="0" w:line="240" w:lineRule="auto"/>
        <w:jc w:val="center"/>
        <w:rPr>
          <w:rFonts w:ascii="Arial" w:hAnsi="Arial" w:cs="Arial"/>
          <w:b/>
          <w:caps/>
          <w:sz w:val="16"/>
          <w:szCs w:val="16"/>
        </w:rPr>
      </w:pPr>
    </w:p>
    <w:p w14:paraId="1391DE9F" w14:textId="77777777" w:rsidR="00A35323" w:rsidRPr="00263E3A" w:rsidRDefault="0030294F" w:rsidP="0030294F">
      <w:pPr>
        <w:spacing w:after="0" w:line="240" w:lineRule="auto"/>
        <w:jc w:val="center"/>
        <w:rPr>
          <w:rFonts w:ascii="Arial" w:hAnsi="Arial" w:cs="Arial"/>
          <w:b/>
          <w:sz w:val="20"/>
          <w:szCs w:val="20"/>
        </w:rPr>
      </w:pPr>
      <w:r w:rsidRPr="00263E3A">
        <w:rPr>
          <w:rFonts w:ascii="Arial" w:hAnsi="Arial" w:cs="Arial"/>
          <w:b/>
          <w:sz w:val="20"/>
          <w:szCs w:val="20"/>
        </w:rPr>
        <w:t>NOLIKUMS</w:t>
      </w:r>
    </w:p>
    <w:p w14:paraId="6C5C4711" w14:textId="77777777" w:rsidR="00EE104C" w:rsidRPr="00C01556" w:rsidRDefault="00EE104C" w:rsidP="0030294F">
      <w:pPr>
        <w:spacing w:after="0" w:line="240" w:lineRule="auto"/>
        <w:jc w:val="center"/>
        <w:rPr>
          <w:rFonts w:ascii="Arial" w:hAnsi="Arial" w:cs="Arial"/>
          <w:b/>
          <w:sz w:val="16"/>
          <w:szCs w:val="16"/>
        </w:rPr>
      </w:pPr>
    </w:p>
    <w:p w14:paraId="1370933B" w14:textId="77777777" w:rsidR="00852988" w:rsidRPr="00263E3A" w:rsidRDefault="00852988" w:rsidP="0030294F">
      <w:pPr>
        <w:spacing w:after="0" w:line="240" w:lineRule="auto"/>
        <w:jc w:val="center"/>
        <w:rPr>
          <w:rFonts w:ascii="Arial" w:hAnsi="Arial" w:cs="Arial"/>
          <w:b/>
          <w:sz w:val="20"/>
          <w:szCs w:val="20"/>
        </w:rPr>
      </w:pPr>
      <w:r w:rsidRPr="00263E3A">
        <w:rPr>
          <w:rFonts w:ascii="Arial" w:hAnsi="Arial" w:cs="Arial"/>
          <w:b/>
          <w:sz w:val="20"/>
          <w:szCs w:val="20"/>
        </w:rPr>
        <w:t>I SADAĻA</w:t>
      </w:r>
    </w:p>
    <w:p w14:paraId="60CD0A7C" w14:textId="77777777" w:rsidR="00852988" w:rsidRPr="00263E3A" w:rsidRDefault="00852988" w:rsidP="0030294F">
      <w:pPr>
        <w:spacing w:after="0" w:line="240" w:lineRule="auto"/>
        <w:jc w:val="center"/>
        <w:rPr>
          <w:rFonts w:ascii="Arial" w:hAnsi="Arial" w:cs="Arial"/>
          <w:b/>
          <w:sz w:val="20"/>
          <w:szCs w:val="20"/>
        </w:rPr>
      </w:pPr>
      <w:r w:rsidRPr="00263E3A">
        <w:rPr>
          <w:rFonts w:ascii="Arial" w:hAnsi="Arial" w:cs="Arial"/>
          <w:b/>
          <w:sz w:val="20"/>
          <w:szCs w:val="20"/>
        </w:rPr>
        <w:t>INFORMĀCIJA PAR IEPIRKUMU</w:t>
      </w:r>
    </w:p>
    <w:p w14:paraId="35181EE6" w14:textId="77777777" w:rsidR="00852988" w:rsidRPr="00C01556" w:rsidRDefault="00852988" w:rsidP="00852988">
      <w:pPr>
        <w:spacing w:after="0" w:line="240" w:lineRule="auto"/>
        <w:rPr>
          <w:rFonts w:ascii="Arial" w:hAnsi="Arial" w:cs="Arial"/>
          <w:b/>
          <w:sz w:val="16"/>
          <w:szCs w:val="16"/>
        </w:rPr>
      </w:pPr>
    </w:p>
    <w:tbl>
      <w:tblPr>
        <w:tblStyle w:val="Reatabulagaia1"/>
        <w:tblW w:w="9461" w:type="dxa"/>
        <w:tblInd w:w="-289" w:type="dxa"/>
        <w:tblLayout w:type="fixed"/>
        <w:tblLook w:val="04A0" w:firstRow="1" w:lastRow="0" w:firstColumn="1" w:lastColumn="0" w:noHBand="0" w:noVBand="1"/>
      </w:tblPr>
      <w:tblGrid>
        <w:gridCol w:w="4730"/>
        <w:gridCol w:w="4731"/>
      </w:tblGrid>
      <w:tr w:rsidR="003C74A1" w:rsidRPr="00263E3A" w14:paraId="3C7B3F56" w14:textId="77777777" w:rsidTr="00C4711F">
        <w:trPr>
          <w:trHeight w:val="203"/>
        </w:trPr>
        <w:tc>
          <w:tcPr>
            <w:tcW w:w="9461" w:type="dxa"/>
            <w:gridSpan w:val="2"/>
          </w:tcPr>
          <w:p w14:paraId="0EB47864" w14:textId="77777777" w:rsidR="003C74A1" w:rsidRPr="00263E3A" w:rsidRDefault="003C74A1">
            <w:pPr>
              <w:pStyle w:val="Sarakstarindkopa"/>
              <w:numPr>
                <w:ilvl w:val="1"/>
                <w:numId w:val="2"/>
              </w:numPr>
              <w:rPr>
                <w:rFonts w:ascii="Arial" w:hAnsi="Arial" w:cs="Arial"/>
                <w:b/>
                <w:sz w:val="20"/>
                <w:szCs w:val="20"/>
              </w:rPr>
            </w:pPr>
            <w:r w:rsidRPr="00263E3A">
              <w:rPr>
                <w:rFonts w:ascii="Arial" w:hAnsi="Arial" w:cs="Arial"/>
                <w:b/>
                <w:sz w:val="20"/>
                <w:szCs w:val="20"/>
              </w:rPr>
              <w:t>Pasūtītājs</w:t>
            </w:r>
          </w:p>
        </w:tc>
      </w:tr>
      <w:tr w:rsidR="00C4711F" w:rsidRPr="00263E3A" w14:paraId="384345E7" w14:textId="77777777" w:rsidTr="00870859">
        <w:trPr>
          <w:trHeight w:val="842"/>
        </w:trPr>
        <w:tc>
          <w:tcPr>
            <w:tcW w:w="4730" w:type="dxa"/>
          </w:tcPr>
          <w:p w14:paraId="4E9831E0" w14:textId="77777777" w:rsidR="00C4711F" w:rsidRPr="00611C9D" w:rsidRDefault="00C4711F" w:rsidP="00C4711F">
            <w:pPr>
              <w:rPr>
                <w:rFonts w:ascii="Arial" w:hAnsi="Arial" w:cs="Arial"/>
                <w:sz w:val="20"/>
                <w:szCs w:val="20"/>
              </w:rPr>
            </w:pPr>
            <w:r w:rsidRPr="00611C9D">
              <w:rPr>
                <w:rFonts w:ascii="Arial" w:hAnsi="Arial" w:cs="Arial"/>
                <w:sz w:val="20"/>
                <w:szCs w:val="20"/>
                <w:u w:val="single"/>
              </w:rPr>
              <w:t>Pasūtītājs, kas organizē iepirkuma procedūru</w:t>
            </w:r>
            <w:r w:rsidRPr="00611C9D">
              <w:rPr>
                <w:rFonts w:ascii="Arial" w:hAnsi="Arial" w:cs="Arial"/>
                <w:sz w:val="20"/>
                <w:szCs w:val="20"/>
              </w:rPr>
              <w:t>:</w:t>
            </w:r>
          </w:p>
          <w:p w14:paraId="3FBE3E95" w14:textId="77777777" w:rsidR="00C4711F" w:rsidRPr="00611C9D" w:rsidRDefault="00C4711F" w:rsidP="00C4711F">
            <w:pPr>
              <w:tabs>
                <w:tab w:val="left" w:pos="284"/>
                <w:tab w:val="left" w:pos="709"/>
                <w:tab w:val="left" w:pos="1560"/>
              </w:tabs>
              <w:ind w:left="567" w:hanging="567"/>
              <w:jc w:val="both"/>
              <w:rPr>
                <w:rFonts w:ascii="Arial" w:hAnsi="Arial" w:cs="Arial"/>
                <w:sz w:val="20"/>
                <w:szCs w:val="20"/>
              </w:rPr>
            </w:pPr>
            <w:r w:rsidRPr="00611C9D">
              <w:rPr>
                <w:rFonts w:ascii="Arial" w:hAnsi="Arial" w:cs="Arial"/>
                <w:sz w:val="20"/>
                <w:szCs w:val="20"/>
              </w:rPr>
              <w:t xml:space="preserve">Liepājas </w:t>
            </w:r>
            <w:r>
              <w:rPr>
                <w:rFonts w:ascii="Arial" w:hAnsi="Arial" w:cs="Arial"/>
                <w:sz w:val="20"/>
                <w:szCs w:val="20"/>
              </w:rPr>
              <w:t>valsts</w:t>
            </w:r>
            <w:r w:rsidRPr="00611C9D">
              <w:rPr>
                <w:rFonts w:ascii="Arial" w:hAnsi="Arial" w:cs="Arial"/>
                <w:sz w:val="20"/>
                <w:szCs w:val="20"/>
              </w:rPr>
              <w:t>pilsētas pašvaldība</w:t>
            </w:r>
          </w:p>
          <w:p w14:paraId="0073BCAA" w14:textId="77777777" w:rsidR="00C4711F" w:rsidRPr="00611C9D" w:rsidRDefault="00C4711F" w:rsidP="00C4711F">
            <w:pPr>
              <w:tabs>
                <w:tab w:val="left" w:pos="284"/>
                <w:tab w:val="left" w:pos="709"/>
                <w:tab w:val="left" w:pos="3404"/>
              </w:tabs>
              <w:ind w:left="567" w:hanging="567"/>
              <w:jc w:val="both"/>
              <w:rPr>
                <w:rFonts w:ascii="Arial" w:hAnsi="Arial" w:cs="Arial"/>
                <w:sz w:val="20"/>
                <w:szCs w:val="20"/>
              </w:rPr>
            </w:pPr>
            <w:r w:rsidRPr="00611C9D">
              <w:rPr>
                <w:rFonts w:ascii="Arial" w:hAnsi="Arial" w:cs="Arial"/>
                <w:sz w:val="20"/>
                <w:szCs w:val="20"/>
              </w:rPr>
              <w:t xml:space="preserve">Reģistrācijas Nr. </w:t>
            </w:r>
            <w:r w:rsidRPr="00C034CA">
              <w:rPr>
                <w:rFonts w:ascii="Arial" w:hAnsi="Arial" w:cs="Arial"/>
                <w:sz w:val="20"/>
                <w:szCs w:val="20"/>
              </w:rPr>
              <w:t>40900016437</w:t>
            </w:r>
          </w:p>
          <w:p w14:paraId="0F2A3363" w14:textId="731973C3" w:rsidR="00C4711F" w:rsidRPr="00263E3A" w:rsidRDefault="00C4711F" w:rsidP="00C4711F">
            <w:pPr>
              <w:rPr>
                <w:rFonts w:ascii="Arial" w:hAnsi="Arial" w:cs="Arial"/>
                <w:b/>
                <w:sz w:val="20"/>
                <w:szCs w:val="20"/>
              </w:rPr>
            </w:pPr>
            <w:r w:rsidRPr="00611C9D">
              <w:rPr>
                <w:rFonts w:ascii="Arial" w:hAnsi="Arial" w:cs="Arial"/>
                <w:sz w:val="20"/>
                <w:szCs w:val="20"/>
              </w:rPr>
              <w:t>Rožu iela 6, Liepāja, LV-3401</w:t>
            </w:r>
          </w:p>
        </w:tc>
        <w:tc>
          <w:tcPr>
            <w:tcW w:w="4731" w:type="dxa"/>
          </w:tcPr>
          <w:p w14:paraId="0F6D35FF" w14:textId="77777777" w:rsidR="00765E67" w:rsidRPr="00D17809" w:rsidRDefault="00765E67" w:rsidP="00765E67">
            <w:pPr>
              <w:rPr>
                <w:rFonts w:ascii="Arial" w:hAnsi="Arial" w:cs="Arial"/>
                <w:sz w:val="20"/>
                <w:szCs w:val="20"/>
              </w:rPr>
            </w:pPr>
            <w:r w:rsidRPr="00D17809">
              <w:rPr>
                <w:rFonts w:ascii="Arial" w:hAnsi="Arial" w:cs="Arial"/>
                <w:sz w:val="20"/>
                <w:szCs w:val="20"/>
                <w:u w:val="single"/>
              </w:rPr>
              <w:t>Pasūtītājs, kas slēgs iepirkuma līgumu</w:t>
            </w:r>
            <w:r w:rsidRPr="00D17809">
              <w:rPr>
                <w:rFonts w:ascii="Arial" w:hAnsi="Arial" w:cs="Arial"/>
                <w:sz w:val="20"/>
                <w:szCs w:val="20"/>
              </w:rPr>
              <w:t>:</w:t>
            </w:r>
          </w:p>
          <w:p w14:paraId="6BBD2198" w14:textId="77777777" w:rsidR="00765E67" w:rsidRPr="00D17809" w:rsidRDefault="00765E67" w:rsidP="00765E67">
            <w:pPr>
              <w:pStyle w:val="Bezatstarpm"/>
              <w:tabs>
                <w:tab w:val="left" w:pos="284"/>
              </w:tabs>
              <w:ind w:left="567" w:hanging="567"/>
              <w:rPr>
                <w:rFonts w:ascii="Arial" w:hAnsi="Arial" w:cs="Arial"/>
                <w:sz w:val="20"/>
                <w:szCs w:val="20"/>
              </w:rPr>
            </w:pPr>
            <w:r w:rsidRPr="00D17809">
              <w:rPr>
                <w:rFonts w:ascii="Arial" w:hAnsi="Arial" w:cs="Arial"/>
                <w:sz w:val="20"/>
                <w:szCs w:val="20"/>
              </w:rPr>
              <w:t xml:space="preserve">Liepājas </w:t>
            </w:r>
            <w:r>
              <w:rPr>
                <w:rFonts w:ascii="Arial" w:hAnsi="Arial" w:cs="Arial"/>
                <w:sz w:val="20"/>
                <w:szCs w:val="20"/>
              </w:rPr>
              <w:t>valsts</w:t>
            </w:r>
            <w:r w:rsidRPr="00D17809">
              <w:rPr>
                <w:rFonts w:ascii="Arial" w:hAnsi="Arial" w:cs="Arial"/>
                <w:sz w:val="20"/>
                <w:szCs w:val="20"/>
              </w:rPr>
              <w:t>pilsētas pašvaldības iestāde</w:t>
            </w:r>
          </w:p>
          <w:p w14:paraId="51BEB9A1" w14:textId="77777777" w:rsidR="00765E67" w:rsidRDefault="00765E67" w:rsidP="00765E67">
            <w:pPr>
              <w:pStyle w:val="Bezatstarpm"/>
              <w:tabs>
                <w:tab w:val="left" w:pos="284"/>
              </w:tabs>
              <w:ind w:left="567" w:hanging="567"/>
              <w:rPr>
                <w:rFonts w:ascii="Arial" w:hAnsi="Arial" w:cs="Arial"/>
                <w:sz w:val="20"/>
                <w:szCs w:val="20"/>
              </w:rPr>
            </w:pPr>
            <w:r w:rsidRPr="00D17809">
              <w:rPr>
                <w:rFonts w:ascii="Arial" w:hAnsi="Arial" w:cs="Arial"/>
                <w:sz w:val="20"/>
                <w:szCs w:val="20"/>
              </w:rPr>
              <w:t>“</w:t>
            </w:r>
            <w:r>
              <w:rPr>
                <w:rFonts w:ascii="Arial" w:hAnsi="Arial" w:cs="Arial"/>
                <w:sz w:val="20"/>
                <w:szCs w:val="20"/>
              </w:rPr>
              <w:t xml:space="preserve">Liepājas </w:t>
            </w:r>
            <w:r w:rsidRPr="00D17809">
              <w:rPr>
                <w:rFonts w:ascii="Arial" w:hAnsi="Arial" w:cs="Arial"/>
                <w:sz w:val="20"/>
                <w:szCs w:val="20"/>
              </w:rPr>
              <w:t xml:space="preserve">Komunālā pārvalde”, </w:t>
            </w:r>
          </w:p>
          <w:p w14:paraId="1CE4479B" w14:textId="77777777" w:rsidR="00765E67" w:rsidRPr="00D17809" w:rsidRDefault="00765E67" w:rsidP="00765E67">
            <w:pPr>
              <w:pStyle w:val="Bezatstarpm"/>
              <w:tabs>
                <w:tab w:val="left" w:pos="284"/>
              </w:tabs>
              <w:ind w:left="567" w:hanging="567"/>
              <w:rPr>
                <w:rFonts w:ascii="Arial" w:hAnsi="Arial" w:cs="Arial"/>
                <w:sz w:val="20"/>
                <w:szCs w:val="20"/>
              </w:rPr>
            </w:pPr>
            <w:r w:rsidRPr="00D17809">
              <w:rPr>
                <w:rFonts w:ascii="Arial" w:hAnsi="Arial" w:cs="Arial"/>
                <w:sz w:val="20"/>
                <w:szCs w:val="20"/>
              </w:rPr>
              <w:t>Reģistrācijas Nr. 90010879256</w:t>
            </w:r>
          </w:p>
          <w:p w14:paraId="32927946" w14:textId="7C9BD148" w:rsidR="00C4711F" w:rsidRPr="004D64A1" w:rsidRDefault="00765E67" w:rsidP="00765E67">
            <w:pPr>
              <w:tabs>
                <w:tab w:val="left" w:pos="284"/>
                <w:tab w:val="left" w:pos="709"/>
                <w:tab w:val="left" w:pos="1560"/>
              </w:tabs>
              <w:ind w:left="567" w:hanging="567"/>
              <w:jc w:val="both"/>
              <w:rPr>
                <w:rFonts w:ascii="Arial" w:hAnsi="Arial" w:cs="Arial"/>
                <w:sz w:val="20"/>
                <w:szCs w:val="20"/>
              </w:rPr>
            </w:pPr>
            <w:proofErr w:type="spellStart"/>
            <w:r w:rsidRPr="00D17809">
              <w:rPr>
                <w:rFonts w:ascii="Arial" w:hAnsi="Arial" w:cs="Arial"/>
                <w:sz w:val="20"/>
                <w:szCs w:val="20"/>
              </w:rPr>
              <w:t>Uliha</w:t>
            </w:r>
            <w:proofErr w:type="spellEnd"/>
            <w:r w:rsidRPr="00D17809">
              <w:rPr>
                <w:rFonts w:ascii="Arial" w:hAnsi="Arial" w:cs="Arial"/>
                <w:sz w:val="20"/>
                <w:szCs w:val="20"/>
              </w:rPr>
              <w:t xml:space="preserve"> iela 44, Liepāja, LV 3401</w:t>
            </w:r>
          </w:p>
        </w:tc>
      </w:tr>
      <w:tr w:rsidR="00852988" w:rsidRPr="00765E67" w14:paraId="0577984B" w14:textId="77777777" w:rsidTr="00765E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9"/>
        </w:trPr>
        <w:tc>
          <w:tcPr>
            <w:tcW w:w="9461" w:type="dxa"/>
            <w:gridSpan w:val="2"/>
          </w:tcPr>
          <w:p w14:paraId="33764A61" w14:textId="77777777" w:rsidR="00C4711F" w:rsidRPr="00765E67" w:rsidRDefault="00C4711F" w:rsidP="00C4711F">
            <w:pPr>
              <w:rPr>
                <w:rFonts w:ascii="Arial" w:hAnsi="Arial" w:cs="Arial"/>
                <w:bCs/>
                <w:sz w:val="20"/>
                <w:szCs w:val="20"/>
              </w:rPr>
            </w:pPr>
          </w:p>
          <w:p w14:paraId="4833C774" w14:textId="24C19739" w:rsidR="00852988" w:rsidRPr="00765E67" w:rsidRDefault="00852988">
            <w:pPr>
              <w:pStyle w:val="Sarakstarindkopa"/>
              <w:numPr>
                <w:ilvl w:val="1"/>
                <w:numId w:val="2"/>
              </w:numPr>
              <w:ind w:left="357" w:hanging="357"/>
              <w:contextualSpacing w:val="0"/>
              <w:rPr>
                <w:rFonts w:ascii="Arial" w:hAnsi="Arial" w:cs="Arial"/>
                <w:bCs/>
                <w:sz w:val="20"/>
                <w:szCs w:val="20"/>
              </w:rPr>
            </w:pPr>
            <w:r w:rsidRPr="00765E67">
              <w:rPr>
                <w:rFonts w:ascii="Arial" w:hAnsi="Arial" w:cs="Arial"/>
                <w:bCs/>
                <w:sz w:val="20"/>
                <w:szCs w:val="20"/>
              </w:rPr>
              <w:t>Iepirkuma priekšmets</w:t>
            </w:r>
          </w:p>
        </w:tc>
      </w:tr>
      <w:tr w:rsidR="00852988" w:rsidRPr="00765E67" w14:paraId="51B45557" w14:textId="77777777" w:rsidTr="00765E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1"/>
        </w:trPr>
        <w:tc>
          <w:tcPr>
            <w:tcW w:w="9461" w:type="dxa"/>
            <w:gridSpan w:val="2"/>
          </w:tcPr>
          <w:p w14:paraId="5637CD2E" w14:textId="52EF0EC8" w:rsidR="00765E67" w:rsidRPr="00765E67" w:rsidRDefault="00765E67" w:rsidP="00765E67">
            <w:pPr>
              <w:pStyle w:val="Sarakstarindkopa"/>
              <w:numPr>
                <w:ilvl w:val="2"/>
                <w:numId w:val="2"/>
              </w:numPr>
              <w:ind w:left="599" w:hanging="568"/>
              <w:jc w:val="both"/>
              <w:rPr>
                <w:rFonts w:ascii="Arial" w:hAnsi="Arial" w:cs="Arial"/>
                <w:bCs/>
                <w:color w:val="000000" w:themeColor="text1"/>
                <w:sz w:val="20"/>
                <w:szCs w:val="20"/>
              </w:rPr>
            </w:pPr>
            <w:r w:rsidRPr="00765E67">
              <w:rPr>
                <w:rFonts w:ascii="Arial" w:hAnsi="Arial" w:cs="Arial"/>
                <w:bCs/>
                <w:color w:val="000000" w:themeColor="text1"/>
                <w:sz w:val="20"/>
                <w:szCs w:val="20"/>
              </w:rPr>
              <w:t xml:space="preserve">Būvniecības ieceres dokumentāciju izstrāde un autoruzraudzības lietus kanalizācijas kolektoru izbūves objektiem Liepājā, </w:t>
            </w:r>
            <w:r w:rsidR="003F3A8E" w:rsidRPr="00765E67">
              <w:rPr>
                <w:rFonts w:ascii="Arial" w:hAnsi="Arial" w:cs="Arial"/>
                <w:bCs/>
                <w:color w:val="000000" w:themeColor="text1"/>
                <w:sz w:val="20"/>
                <w:szCs w:val="20"/>
              </w:rPr>
              <w:t>atbilstoši projektēšanas uzdevum</w:t>
            </w:r>
            <w:r w:rsidRPr="00765E67">
              <w:rPr>
                <w:rFonts w:ascii="Arial" w:hAnsi="Arial" w:cs="Arial"/>
                <w:bCs/>
                <w:color w:val="000000" w:themeColor="text1"/>
                <w:sz w:val="20"/>
                <w:szCs w:val="20"/>
              </w:rPr>
              <w:t xml:space="preserve">iem </w:t>
            </w:r>
            <w:r w:rsidR="003F3A8E" w:rsidRPr="00765E67">
              <w:rPr>
                <w:rFonts w:ascii="Arial" w:hAnsi="Arial" w:cs="Arial"/>
                <w:bCs/>
                <w:color w:val="000000" w:themeColor="text1"/>
                <w:sz w:val="20"/>
                <w:szCs w:val="20"/>
              </w:rPr>
              <w:t>(nolikuma 5.</w:t>
            </w:r>
            <w:r w:rsidRPr="00765E67">
              <w:rPr>
                <w:rFonts w:ascii="Arial" w:hAnsi="Arial" w:cs="Arial"/>
                <w:bCs/>
                <w:color w:val="000000" w:themeColor="text1"/>
                <w:sz w:val="20"/>
                <w:szCs w:val="20"/>
              </w:rPr>
              <w:t>1.-5.</w:t>
            </w:r>
            <w:r w:rsidR="00AA312C">
              <w:rPr>
                <w:rFonts w:ascii="Arial" w:hAnsi="Arial" w:cs="Arial"/>
                <w:bCs/>
                <w:color w:val="000000" w:themeColor="text1"/>
                <w:sz w:val="20"/>
                <w:szCs w:val="20"/>
              </w:rPr>
              <w:t>6</w:t>
            </w:r>
            <w:r w:rsidRPr="00765E67">
              <w:rPr>
                <w:rFonts w:ascii="Arial" w:hAnsi="Arial" w:cs="Arial"/>
                <w:bCs/>
                <w:color w:val="000000" w:themeColor="text1"/>
                <w:sz w:val="20"/>
                <w:szCs w:val="20"/>
              </w:rPr>
              <w:t>.</w:t>
            </w:r>
            <w:r w:rsidR="003F3A8E" w:rsidRPr="00765E67">
              <w:rPr>
                <w:rFonts w:ascii="Arial" w:hAnsi="Arial" w:cs="Arial"/>
                <w:bCs/>
                <w:color w:val="000000" w:themeColor="text1"/>
                <w:sz w:val="20"/>
                <w:szCs w:val="20"/>
              </w:rPr>
              <w:t>pieliku</w:t>
            </w:r>
            <w:r w:rsidR="00B8198F" w:rsidRPr="00765E67">
              <w:rPr>
                <w:rFonts w:ascii="Arial" w:hAnsi="Arial" w:cs="Arial"/>
                <w:bCs/>
                <w:color w:val="000000" w:themeColor="text1"/>
                <w:sz w:val="20"/>
                <w:szCs w:val="20"/>
              </w:rPr>
              <w:t>m</w:t>
            </w:r>
            <w:r w:rsidR="003F3A8E" w:rsidRPr="00765E67">
              <w:rPr>
                <w:rFonts w:ascii="Arial" w:hAnsi="Arial" w:cs="Arial"/>
                <w:bCs/>
                <w:color w:val="000000" w:themeColor="text1"/>
                <w:sz w:val="20"/>
                <w:szCs w:val="20"/>
              </w:rPr>
              <w:t>s)</w:t>
            </w:r>
            <w:r w:rsidR="005439CF" w:rsidRPr="00765E67">
              <w:rPr>
                <w:rFonts w:ascii="Arial" w:hAnsi="Arial" w:cs="Arial"/>
                <w:bCs/>
                <w:color w:val="000000" w:themeColor="text1"/>
                <w:sz w:val="20"/>
                <w:szCs w:val="20"/>
              </w:rPr>
              <w:t xml:space="preserve"> un</w:t>
            </w:r>
            <w:r w:rsidR="003F3A8E" w:rsidRPr="00765E67">
              <w:rPr>
                <w:rFonts w:ascii="Arial" w:hAnsi="Arial" w:cs="Arial"/>
                <w:bCs/>
                <w:color w:val="000000" w:themeColor="text1"/>
                <w:sz w:val="20"/>
                <w:szCs w:val="20"/>
              </w:rPr>
              <w:t xml:space="preserve"> līguma projektiem </w:t>
            </w:r>
            <w:r w:rsidR="00B8198F" w:rsidRPr="00765E67">
              <w:rPr>
                <w:rFonts w:ascii="Arial" w:hAnsi="Arial" w:cs="Arial"/>
                <w:bCs/>
                <w:color w:val="000000" w:themeColor="text1"/>
                <w:sz w:val="20"/>
                <w:szCs w:val="20"/>
              </w:rPr>
              <w:t>(</w:t>
            </w:r>
            <w:r w:rsidR="003F3A8E" w:rsidRPr="00765E67">
              <w:rPr>
                <w:rFonts w:ascii="Arial" w:hAnsi="Arial" w:cs="Arial"/>
                <w:bCs/>
                <w:color w:val="000000" w:themeColor="text1"/>
                <w:sz w:val="20"/>
                <w:szCs w:val="20"/>
              </w:rPr>
              <w:t>nolikuma 8.</w:t>
            </w:r>
            <w:r w:rsidR="005439CF" w:rsidRPr="00765E67">
              <w:rPr>
                <w:rFonts w:ascii="Arial" w:hAnsi="Arial" w:cs="Arial"/>
                <w:bCs/>
                <w:color w:val="000000" w:themeColor="text1"/>
                <w:sz w:val="20"/>
                <w:szCs w:val="20"/>
              </w:rPr>
              <w:t xml:space="preserve">pielikums </w:t>
            </w:r>
            <w:r w:rsidR="003F3A8E" w:rsidRPr="00765E67">
              <w:rPr>
                <w:rFonts w:ascii="Arial" w:hAnsi="Arial" w:cs="Arial"/>
                <w:bCs/>
                <w:color w:val="000000" w:themeColor="text1"/>
                <w:sz w:val="20"/>
                <w:szCs w:val="20"/>
              </w:rPr>
              <w:t>un 9.pielikums</w:t>
            </w:r>
            <w:r w:rsidR="00B8198F" w:rsidRPr="00765E67">
              <w:rPr>
                <w:rFonts w:ascii="Arial" w:hAnsi="Arial" w:cs="Arial"/>
                <w:bCs/>
                <w:color w:val="000000" w:themeColor="text1"/>
                <w:sz w:val="20"/>
                <w:szCs w:val="20"/>
              </w:rPr>
              <w:t>)</w:t>
            </w:r>
            <w:r w:rsidR="003F3A8E" w:rsidRPr="00765E67">
              <w:rPr>
                <w:rFonts w:ascii="Arial" w:hAnsi="Arial" w:cs="Arial"/>
                <w:bCs/>
                <w:color w:val="000000" w:themeColor="text1"/>
                <w:sz w:val="20"/>
                <w:szCs w:val="20"/>
              </w:rPr>
              <w:t>.</w:t>
            </w:r>
          </w:p>
          <w:p w14:paraId="1F187DE6" w14:textId="1403EEB6" w:rsidR="00765E67" w:rsidRPr="00765E67" w:rsidRDefault="00765E67" w:rsidP="00765E67">
            <w:pPr>
              <w:pStyle w:val="Sarakstarindkopa"/>
              <w:numPr>
                <w:ilvl w:val="2"/>
                <w:numId w:val="2"/>
              </w:numPr>
              <w:ind w:left="599" w:hanging="568"/>
              <w:jc w:val="both"/>
              <w:rPr>
                <w:rFonts w:ascii="Arial" w:hAnsi="Arial" w:cs="Arial"/>
                <w:bCs/>
                <w:color w:val="000000" w:themeColor="text1"/>
                <w:sz w:val="20"/>
                <w:szCs w:val="20"/>
              </w:rPr>
            </w:pPr>
            <w:r w:rsidRPr="00765E67">
              <w:rPr>
                <w:rFonts w:ascii="Arial" w:hAnsi="Arial" w:cs="Arial"/>
                <w:bCs/>
                <w:color w:val="000000" w:themeColor="text1"/>
                <w:sz w:val="20"/>
                <w:szCs w:val="20"/>
              </w:rPr>
              <w:t xml:space="preserve">Atklātam konkursam ir </w:t>
            </w:r>
            <w:r w:rsidR="00F0548D">
              <w:rPr>
                <w:rFonts w:ascii="Arial" w:hAnsi="Arial" w:cs="Arial"/>
                <w:bCs/>
                <w:color w:val="000000" w:themeColor="text1"/>
                <w:sz w:val="20"/>
                <w:szCs w:val="20"/>
              </w:rPr>
              <w:t>6</w:t>
            </w:r>
            <w:r w:rsidRPr="00765E67">
              <w:rPr>
                <w:rFonts w:ascii="Arial" w:hAnsi="Arial" w:cs="Arial"/>
                <w:bCs/>
                <w:color w:val="000000" w:themeColor="text1"/>
                <w:sz w:val="20"/>
                <w:szCs w:val="20"/>
              </w:rPr>
              <w:t xml:space="preserve"> (</w:t>
            </w:r>
            <w:r w:rsidR="00F0548D">
              <w:rPr>
                <w:rFonts w:ascii="Arial" w:hAnsi="Arial" w:cs="Arial"/>
                <w:bCs/>
                <w:color w:val="000000" w:themeColor="text1"/>
                <w:sz w:val="20"/>
                <w:szCs w:val="20"/>
              </w:rPr>
              <w:t>sešas</w:t>
            </w:r>
            <w:r w:rsidRPr="00765E67">
              <w:rPr>
                <w:rFonts w:ascii="Arial" w:hAnsi="Arial" w:cs="Arial"/>
                <w:bCs/>
                <w:color w:val="000000" w:themeColor="text1"/>
                <w:sz w:val="20"/>
                <w:szCs w:val="20"/>
              </w:rPr>
              <w:t>) iepirkuma daļas:</w:t>
            </w:r>
          </w:p>
          <w:p w14:paraId="31EAA787" w14:textId="43ED122F" w:rsidR="00765E67" w:rsidRPr="00765E67" w:rsidRDefault="00765E67" w:rsidP="00765E67">
            <w:pPr>
              <w:ind w:left="601"/>
              <w:jc w:val="both"/>
              <w:rPr>
                <w:rFonts w:ascii="Arial" w:hAnsi="Arial" w:cs="Arial"/>
                <w:bCs/>
                <w:color w:val="000000" w:themeColor="text1"/>
                <w:sz w:val="20"/>
                <w:szCs w:val="20"/>
              </w:rPr>
            </w:pPr>
            <w:r w:rsidRPr="00765E67">
              <w:rPr>
                <w:rFonts w:ascii="Arial" w:hAnsi="Arial" w:cs="Arial"/>
                <w:bCs/>
                <w:color w:val="000000" w:themeColor="text1"/>
                <w:sz w:val="20"/>
                <w:szCs w:val="20"/>
              </w:rPr>
              <w:t>1.iepirkuma daļa: “Būvprojekta izstrāde un autoruzraudzība objektam "Lietus kanalizācijas kolektora izbūve Graudu ielā posmā no Lielā</w:t>
            </w:r>
            <w:r w:rsidR="002C180C">
              <w:rPr>
                <w:rFonts w:ascii="Arial" w:hAnsi="Arial" w:cs="Arial"/>
                <w:bCs/>
                <w:color w:val="000000" w:themeColor="text1"/>
                <w:sz w:val="20"/>
                <w:szCs w:val="20"/>
              </w:rPr>
              <w:t>s</w:t>
            </w:r>
            <w:r w:rsidRPr="00765E67">
              <w:rPr>
                <w:rFonts w:ascii="Arial" w:hAnsi="Arial" w:cs="Arial"/>
                <w:bCs/>
                <w:color w:val="000000" w:themeColor="text1"/>
                <w:sz w:val="20"/>
                <w:szCs w:val="20"/>
              </w:rPr>
              <w:t xml:space="preserve"> ielas līdz Vītolu ielai, Liepājā"”;</w:t>
            </w:r>
          </w:p>
          <w:p w14:paraId="4282C43C" w14:textId="1199442D" w:rsidR="00765E67" w:rsidRPr="00765E67" w:rsidRDefault="00765E67" w:rsidP="00765E67">
            <w:pPr>
              <w:autoSpaceDE w:val="0"/>
              <w:autoSpaceDN w:val="0"/>
              <w:adjustRightInd w:val="0"/>
              <w:ind w:left="601"/>
              <w:jc w:val="both"/>
              <w:rPr>
                <w:rFonts w:ascii="Arial" w:hAnsi="Arial" w:cs="Arial"/>
                <w:bCs/>
                <w:color w:val="000000" w:themeColor="text1"/>
                <w:sz w:val="20"/>
                <w:szCs w:val="20"/>
              </w:rPr>
            </w:pPr>
            <w:r w:rsidRPr="00765E67">
              <w:rPr>
                <w:rFonts w:ascii="Arial" w:hAnsi="Arial" w:cs="Arial"/>
                <w:bCs/>
                <w:color w:val="000000" w:themeColor="text1"/>
                <w:sz w:val="20"/>
                <w:szCs w:val="20"/>
              </w:rPr>
              <w:t>2.iepirkuma daļa: “Paskaidrojuma raksta izstrāde un autoruzraudzība objektam “Lietus kanalizācijas kolektora izbūve Kalēju un Klaipēdas ielas krustojumā, Liepājā””;</w:t>
            </w:r>
          </w:p>
          <w:p w14:paraId="2F3DC994" w14:textId="542103BD" w:rsidR="00765E67" w:rsidRPr="00765E67" w:rsidRDefault="00765E67" w:rsidP="00765E67">
            <w:pPr>
              <w:autoSpaceDE w:val="0"/>
              <w:autoSpaceDN w:val="0"/>
              <w:adjustRightInd w:val="0"/>
              <w:ind w:left="601"/>
              <w:jc w:val="both"/>
              <w:rPr>
                <w:rFonts w:ascii="Arial" w:hAnsi="Arial" w:cs="Arial"/>
                <w:bCs/>
                <w:color w:val="000000" w:themeColor="text1"/>
                <w:sz w:val="20"/>
                <w:szCs w:val="20"/>
              </w:rPr>
            </w:pPr>
            <w:r w:rsidRPr="00765E67">
              <w:rPr>
                <w:rFonts w:ascii="Arial" w:hAnsi="Arial" w:cs="Arial"/>
                <w:bCs/>
                <w:color w:val="000000" w:themeColor="text1"/>
                <w:sz w:val="20"/>
                <w:szCs w:val="20"/>
              </w:rPr>
              <w:t>3.iepirkuma daļa: “Paskaidrojuma raksta izstrāde un autoruzraudzība objektam "Lietus kanalizācijas kolektora izbūve pie nekustamā īpašuma Klaipēdas iela 98, Liepājā"”;</w:t>
            </w:r>
          </w:p>
          <w:p w14:paraId="1FCF7181" w14:textId="7E7A0E9A" w:rsidR="00765E67" w:rsidRPr="00765E67" w:rsidRDefault="00765E67" w:rsidP="00765E67">
            <w:pPr>
              <w:autoSpaceDE w:val="0"/>
              <w:autoSpaceDN w:val="0"/>
              <w:adjustRightInd w:val="0"/>
              <w:ind w:left="601"/>
              <w:jc w:val="both"/>
              <w:rPr>
                <w:rFonts w:ascii="Arial" w:hAnsi="Arial" w:cs="Arial"/>
                <w:bCs/>
                <w:color w:val="000000" w:themeColor="text1"/>
                <w:sz w:val="20"/>
                <w:szCs w:val="20"/>
              </w:rPr>
            </w:pPr>
            <w:r w:rsidRPr="00765E67">
              <w:rPr>
                <w:rFonts w:ascii="Arial" w:hAnsi="Arial" w:cs="Arial"/>
                <w:bCs/>
                <w:color w:val="000000" w:themeColor="text1"/>
                <w:sz w:val="20"/>
                <w:szCs w:val="20"/>
              </w:rPr>
              <w:t xml:space="preserve">4. iepirkuma daļa: “Būvprojekta izstrāde un autoruzraudzība objektam “Lietus kanalizācijas izbūve Miera ielā posmā no Pļavu ielas līdz </w:t>
            </w:r>
            <w:proofErr w:type="spellStart"/>
            <w:r w:rsidRPr="00765E67">
              <w:rPr>
                <w:rFonts w:ascii="Arial" w:hAnsi="Arial" w:cs="Arial"/>
                <w:bCs/>
                <w:color w:val="000000" w:themeColor="text1"/>
                <w:sz w:val="20"/>
                <w:szCs w:val="20"/>
              </w:rPr>
              <w:t>Cenkones</w:t>
            </w:r>
            <w:proofErr w:type="spellEnd"/>
            <w:r w:rsidRPr="00765E67">
              <w:rPr>
                <w:rFonts w:ascii="Arial" w:hAnsi="Arial" w:cs="Arial"/>
                <w:bCs/>
                <w:color w:val="000000" w:themeColor="text1"/>
                <w:sz w:val="20"/>
                <w:szCs w:val="20"/>
              </w:rPr>
              <w:t xml:space="preserve"> ielai, Liepājā””;</w:t>
            </w:r>
          </w:p>
          <w:p w14:paraId="5E361A47" w14:textId="2CF08A34" w:rsidR="00852988" w:rsidRDefault="00765E67" w:rsidP="00765E67">
            <w:pPr>
              <w:autoSpaceDE w:val="0"/>
              <w:autoSpaceDN w:val="0"/>
              <w:adjustRightInd w:val="0"/>
              <w:ind w:left="601"/>
              <w:jc w:val="both"/>
              <w:rPr>
                <w:rFonts w:ascii="Arial" w:hAnsi="Arial" w:cs="Arial"/>
                <w:bCs/>
                <w:color w:val="000000" w:themeColor="text1"/>
                <w:sz w:val="20"/>
                <w:szCs w:val="20"/>
              </w:rPr>
            </w:pPr>
            <w:r w:rsidRPr="00765E67">
              <w:rPr>
                <w:rFonts w:ascii="Arial" w:hAnsi="Arial" w:cs="Arial"/>
                <w:bCs/>
                <w:color w:val="000000" w:themeColor="text1"/>
                <w:sz w:val="20"/>
                <w:szCs w:val="20"/>
              </w:rPr>
              <w:t>5</w:t>
            </w:r>
            <w:r w:rsidR="009475B7">
              <w:rPr>
                <w:rFonts w:ascii="Arial" w:hAnsi="Arial" w:cs="Arial"/>
                <w:bCs/>
                <w:color w:val="000000" w:themeColor="text1"/>
                <w:sz w:val="20"/>
                <w:szCs w:val="20"/>
              </w:rPr>
              <w:t>.</w:t>
            </w:r>
            <w:r w:rsidRPr="00765E67">
              <w:rPr>
                <w:rFonts w:ascii="Arial" w:hAnsi="Arial" w:cs="Arial"/>
                <w:bCs/>
                <w:color w:val="000000" w:themeColor="text1"/>
                <w:sz w:val="20"/>
                <w:szCs w:val="20"/>
              </w:rPr>
              <w:t>iepirkuma daļa: “Paskaidrojuma raksta izstrāde un autoruzraudzība objektam "Lietus kanalizācijas izbūve Ventspils - Rudzu ielas krustojumā un iepretim privātīpašumam Ventspils 44, Liepājā"”.</w:t>
            </w:r>
          </w:p>
          <w:p w14:paraId="1C25CA9C" w14:textId="22F2B546" w:rsidR="00F10511" w:rsidRDefault="00F10511" w:rsidP="00765E67">
            <w:pPr>
              <w:autoSpaceDE w:val="0"/>
              <w:autoSpaceDN w:val="0"/>
              <w:adjustRightInd w:val="0"/>
              <w:ind w:left="601"/>
              <w:jc w:val="both"/>
              <w:rPr>
                <w:rFonts w:ascii="Arial" w:hAnsi="Arial" w:cs="Arial"/>
                <w:bCs/>
                <w:color w:val="000000" w:themeColor="text1"/>
                <w:sz w:val="20"/>
                <w:szCs w:val="20"/>
              </w:rPr>
            </w:pPr>
            <w:r>
              <w:rPr>
                <w:rFonts w:ascii="Arial" w:hAnsi="Arial" w:cs="Arial"/>
                <w:bCs/>
                <w:color w:val="000000" w:themeColor="text1"/>
                <w:sz w:val="20"/>
                <w:szCs w:val="20"/>
              </w:rPr>
              <w:t>6.iepirkuma daļa: “</w:t>
            </w:r>
            <w:r w:rsidRPr="00765E67">
              <w:rPr>
                <w:rFonts w:ascii="Arial" w:hAnsi="Arial" w:cs="Arial"/>
                <w:bCs/>
                <w:color w:val="000000" w:themeColor="text1"/>
                <w:sz w:val="20"/>
                <w:szCs w:val="20"/>
              </w:rPr>
              <w:t>Būvprojekta izstrāde un autoruzraudzība objektam “</w:t>
            </w:r>
            <w:r w:rsidRPr="006333E1">
              <w:rPr>
                <w:rFonts w:ascii="Arial" w:hAnsi="Arial" w:cs="Arial"/>
                <w:sz w:val="20"/>
                <w:szCs w:val="20"/>
              </w:rPr>
              <w:t>Lietus ūdens kanalizācijas izbūve Eduarda Veidenbauma ielā posmā no Eduarda Veidenbauma ielas 16 līdz Pļavu ielai, Liepājā</w:t>
            </w:r>
            <w:r w:rsidRPr="00765E67">
              <w:rPr>
                <w:rFonts w:ascii="Arial" w:hAnsi="Arial" w:cs="Arial"/>
                <w:bCs/>
                <w:color w:val="000000" w:themeColor="text1"/>
                <w:sz w:val="20"/>
                <w:szCs w:val="20"/>
              </w:rPr>
              <w:t>””;</w:t>
            </w:r>
          </w:p>
          <w:p w14:paraId="5AC80CC7" w14:textId="70D786B0" w:rsidR="00754BA0" w:rsidRDefault="00754BA0" w:rsidP="00754BA0">
            <w:pPr>
              <w:autoSpaceDE w:val="0"/>
              <w:autoSpaceDN w:val="0"/>
              <w:adjustRightInd w:val="0"/>
              <w:jc w:val="both"/>
              <w:rPr>
                <w:rFonts w:ascii="Arial" w:hAnsi="Arial" w:cs="Arial"/>
                <w:bCs/>
                <w:color w:val="000000" w:themeColor="text1"/>
                <w:sz w:val="20"/>
                <w:szCs w:val="20"/>
              </w:rPr>
            </w:pPr>
            <w:r>
              <w:rPr>
                <w:rFonts w:ascii="Arial" w:hAnsi="Arial" w:cs="Arial"/>
                <w:bCs/>
                <w:sz w:val="20"/>
                <w:szCs w:val="20"/>
              </w:rPr>
              <w:t>1.2.3. Pretendents var iesniegt piedāvājumu par vienu, vairākām vai visām iepirkuma daļām.</w:t>
            </w:r>
          </w:p>
          <w:p w14:paraId="7D2363B0" w14:textId="1B523525" w:rsidR="00765E67" w:rsidRPr="00765E67" w:rsidRDefault="00765E67" w:rsidP="00765E67">
            <w:pPr>
              <w:autoSpaceDE w:val="0"/>
              <w:autoSpaceDN w:val="0"/>
              <w:adjustRightInd w:val="0"/>
              <w:ind w:left="601"/>
              <w:jc w:val="both"/>
              <w:rPr>
                <w:rFonts w:ascii="Arial" w:hAnsi="Arial" w:cs="Arial"/>
                <w:bCs/>
                <w:color w:val="000000" w:themeColor="text1"/>
                <w:sz w:val="20"/>
                <w:szCs w:val="20"/>
              </w:rPr>
            </w:pPr>
          </w:p>
        </w:tc>
      </w:tr>
      <w:tr w:rsidR="00BA4AFC" w:rsidRPr="00A62EEB" w14:paraId="02077EA3" w14:textId="77777777" w:rsidTr="00765E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9461" w:type="dxa"/>
            <w:gridSpan w:val="2"/>
          </w:tcPr>
          <w:p w14:paraId="0E3AD4EF" w14:textId="63985EA8" w:rsidR="00BA4AFC" w:rsidRPr="00805B03" w:rsidRDefault="00BA4AFC">
            <w:pPr>
              <w:pStyle w:val="Bezatstarpm"/>
              <w:numPr>
                <w:ilvl w:val="1"/>
                <w:numId w:val="2"/>
              </w:numPr>
              <w:rPr>
                <w:rFonts w:ascii="Arial" w:hAnsi="Arial" w:cs="Arial"/>
                <w:b/>
                <w:sz w:val="20"/>
                <w:szCs w:val="20"/>
              </w:rPr>
            </w:pPr>
            <w:r w:rsidRPr="00805B03">
              <w:rPr>
                <w:rFonts w:ascii="Arial" w:hAnsi="Arial" w:cs="Arial"/>
                <w:b/>
                <w:sz w:val="20"/>
                <w:szCs w:val="20"/>
              </w:rPr>
              <w:t>CPV kods</w:t>
            </w:r>
          </w:p>
        </w:tc>
      </w:tr>
      <w:tr w:rsidR="00A97ABC" w:rsidRPr="00A62EEB" w14:paraId="1E570E71" w14:textId="77777777" w:rsidTr="00765E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9461" w:type="dxa"/>
            <w:gridSpan w:val="2"/>
          </w:tcPr>
          <w:p w14:paraId="66FAEA95" w14:textId="0052ECAA" w:rsidR="00A97ABC" w:rsidRPr="00A62EEB" w:rsidRDefault="00AE31A2" w:rsidP="00C72BCA">
            <w:pPr>
              <w:pStyle w:val="Bezatstarpm"/>
              <w:rPr>
                <w:rFonts w:ascii="Arial" w:hAnsi="Arial" w:cs="Arial"/>
                <w:sz w:val="20"/>
                <w:szCs w:val="20"/>
              </w:rPr>
            </w:pPr>
            <w:r w:rsidRPr="00A62EEB">
              <w:rPr>
                <w:rFonts w:ascii="Arial" w:hAnsi="Arial" w:cs="Arial"/>
                <w:sz w:val="20"/>
                <w:szCs w:val="20"/>
              </w:rPr>
              <w:t xml:space="preserve">71000000-8  - </w:t>
            </w:r>
            <w:r w:rsidRPr="005439CF">
              <w:rPr>
                <w:rFonts w:ascii="Arial" w:hAnsi="Arial" w:cs="Arial"/>
                <w:i/>
                <w:iCs/>
                <w:sz w:val="20"/>
                <w:szCs w:val="20"/>
              </w:rPr>
              <w:t>Arhitektūras, būvniecības, inženiertehniskie un pārbaudes pakalpojumi</w:t>
            </w:r>
            <w:r w:rsidR="002A7E21" w:rsidRPr="00A62EEB">
              <w:rPr>
                <w:rFonts w:ascii="Arial" w:hAnsi="Arial" w:cs="Arial"/>
                <w:sz w:val="20"/>
                <w:szCs w:val="20"/>
              </w:rPr>
              <w:t>.</w:t>
            </w:r>
            <w:r w:rsidRPr="00A62EEB">
              <w:rPr>
                <w:rFonts w:ascii="Arial" w:hAnsi="Arial" w:cs="Arial"/>
                <w:sz w:val="20"/>
                <w:szCs w:val="20"/>
              </w:rPr>
              <w:t xml:space="preserve"> </w:t>
            </w:r>
          </w:p>
          <w:p w14:paraId="7491F453" w14:textId="77777777" w:rsidR="003116B1" w:rsidRPr="00DC18E6" w:rsidRDefault="003116B1" w:rsidP="00C72BCA">
            <w:pPr>
              <w:pStyle w:val="Bezatstarpm"/>
              <w:rPr>
                <w:rFonts w:ascii="Arial" w:hAnsi="Arial" w:cs="Arial"/>
                <w:sz w:val="16"/>
                <w:szCs w:val="16"/>
              </w:rPr>
            </w:pPr>
          </w:p>
        </w:tc>
      </w:tr>
      <w:tr w:rsidR="004B0964" w:rsidRPr="00A62EEB" w14:paraId="7B8A49F4" w14:textId="77777777" w:rsidTr="00754B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9"/>
        </w:trPr>
        <w:tc>
          <w:tcPr>
            <w:tcW w:w="9461" w:type="dxa"/>
            <w:gridSpan w:val="2"/>
          </w:tcPr>
          <w:p w14:paraId="3222C91E" w14:textId="7F19ECC0" w:rsidR="004B0964" w:rsidRPr="00E556C1" w:rsidRDefault="004B0964" w:rsidP="00AA312C">
            <w:pPr>
              <w:pStyle w:val="Sarakstarindkopa"/>
              <w:numPr>
                <w:ilvl w:val="1"/>
                <w:numId w:val="2"/>
              </w:numPr>
              <w:rPr>
                <w:rFonts w:ascii="Arial" w:hAnsi="Arial" w:cs="Arial"/>
                <w:b/>
                <w:sz w:val="20"/>
                <w:szCs w:val="20"/>
              </w:rPr>
            </w:pPr>
            <w:r w:rsidRPr="00E556C1">
              <w:rPr>
                <w:rFonts w:ascii="Arial" w:hAnsi="Arial" w:cs="Arial"/>
                <w:b/>
                <w:sz w:val="20"/>
                <w:szCs w:val="20"/>
              </w:rPr>
              <w:t>Līguma izpildes laiks un vieta</w:t>
            </w:r>
          </w:p>
        </w:tc>
      </w:tr>
      <w:tr w:rsidR="002B1296" w:rsidRPr="003000FA" w14:paraId="38EDF405" w14:textId="77777777" w:rsidTr="00754B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0"/>
        </w:trPr>
        <w:tc>
          <w:tcPr>
            <w:tcW w:w="9461" w:type="dxa"/>
            <w:gridSpan w:val="2"/>
          </w:tcPr>
          <w:p w14:paraId="11442E9E" w14:textId="03232F80" w:rsidR="00765E67" w:rsidRPr="00765E67" w:rsidRDefault="00765E67" w:rsidP="00AA312C">
            <w:pPr>
              <w:pStyle w:val="Nosaukums"/>
              <w:numPr>
                <w:ilvl w:val="2"/>
                <w:numId w:val="2"/>
              </w:numPr>
              <w:tabs>
                <w:tab w:val="left" w:pos="747"/>
              </w:tabs>
              <w:autoSpaceDE w:val="0"/>
              <w:ind w:left="747" w:hanging="709"/>
              <w:jc w:val="both"/>
              <w:rPr>
                <w:rFonts w:ascii="Arial" w:hAnsi="Arial" w:cs="Arial"/>
                <w:b w:val="0"/>
                <w:bCs/>
                <w:sz w:val="20"/>
                <w:u w:val="none"/>
              </w:rPr>
            </w:pPr>
            <w:r>
              <w:rPr>
                <w:rFonts w:ascii="Arial" w:eastAsia="Arial" w:hAnsi="Arial" w:cs="Arial"/>
                <w:b w:val="0"/>
                <w:kern w:val="1"/>
                <w:sz w:val="20"/>
                <w:u w:val="none"/>
              </w:rPr>
              <w:t>P</w:t>
            </w:r>
            <w:r w:rsidR="00761DDF" w:rsidRPr="003000FA">
              <w:rPr>
                <w:rFonts w:ascii="Arial" w:eastAsia="Arial" w:hAnsi="Arial" w:cs="Arial"/>
                <w:b w:val="0"/>
                <w:kern w:val="1"/>
                <w:sz w:val="20"/>
                <w:u w:val="none"/>
              </w:rPr>
              <w:t>rojektēšanas līguma izpildes termiņ</w:t>
            </w:r>
            <w:r>
              <w:rPr>
                <w:rFonts w:ascii="Arial" w:eastAsia="Arial" w:hAnsi="Arial" w:cs="Arial"/>
                <w:b w:val="0"/>
                <w:kern w:val="1"/>
                <w:sz w:val="20"/>
                <w:u w:val="none"/>
              </w:rPr>
              <w:t>i</w:t>
            </w:r>
            <w:r w:rsidR="005618FF" w:rsidRPr="003000FA">
              <w:rPr>
                <w:rFonts w:ascii="Arial" w:eastAsia="Arial" w:hAnsi="Arial" w:cs="Arial"/>
                <w:b w:val="0"/>
                <w:kern w:val="1"/>
                <w:sz w:val="20"/>
                <w:u w:val="none"/>
              </w:rPr>
              <w:t>:</w:t>
            </w:r>
            <w:r w:rsidR="00761DDF" w:rsidRPr="003000FA">
              <w:rPr>
                <w:rFonts w:ascii="Arial" w:eastAsia="Arial" w:hAnsi="Arial" w:cs="Arial"/>
                <w:b w:val="0"/>
                <w:kern w:val="1"/>
                <w:sz w:val="20"/>
                <w:u w:val="none"/>
              </w:rPr>
              <w:t xml:space="preserve"> </w:t>
            </w:r>
          </w:p>
          <w:p w14:paraId="49C93554" w14:textId="77777777" w:rsidR="00267896" w:rsidRDefault="00267896" w:rsidP="00AA312C">
            <w:pPr>
              <w:pStyle w:val="Nosaukums"/>
              <w:tabs>
                <w:tab w:val="left" w:pos="747"/>
              </w:tabs>
              <w:autoSpaceDE w:val="0"/>
              <w:ind w:left="747"/>
              <w:jc w:val="both"/>
              <w:rPr>
                <w:rFonts w:ascii="Arial" w:eastAsia="Arial" w:hAnsi="Arial" w:cs="Arial"/>
                <w:bCs/>
                <w:kern w:val="1"/>
                <w:sz w:val="20"/>
                <w:u w:val="none"/>
              </w:rPr>
            </w:pPr>
          </w:p>
          <w:p w14:paraId="744F75CB" w14:textId="0BED3B64" w:rsidR="00765E67" w:rsidRDefault="00765E67" w:rsidP="00AA312C">
            <w:pPr>
              <w:pStyle w:val="Nosaukums"/>
              <w:tabs>
                <w:tab w:val="left" w:pos="747"/>
              </w:tabs>
              <w:autoSpaceDE w:val="0"/>
              <w:ind w:left="747"/>
              <w:jc w:val="both"/>
              <w:rPr>
                <w:rFonts w:ascii="Arial" w:eastAsia="Arial" w:hAnsi="Arial" w:cs="Arial"/>
                <w:b w:val="0"/>
                <w:kern w:val="1"/>
                <w:sz w:val="20"/>
                <w:u w:val="none"/>
              </w:rPr>
            </w:pPr>
            <w:r>
              <w:rPr>
                <w:rFonts w:ascii="Arial" w:eastAsia="Arial" w:hAnsi="Arial" w:cs="Arial"/>
                <w:bCs/>
                <w:kern w:val="1"/>
                <w:sz w:val="20"/>
                <w:u w:val="none"/>
              </w:rPr>
              <w:t>1.iepirkuma daļa</w:t>
            </w:r>
            <w:r w:rsidR="00AA312C">
              <w:rPr>
                <w:rFonts w:ascii="Arial" w:eastAsia="Arial" w:hAnsi="Arial" w:cs="Arial"/>
                <w:bCs/>
                <w:kern w:val="1"/>
                <w:sz w:val="20"/>
                <w:u w:val="none"/>
              </w:rPr>
              <w:t>:</w:t>
            </w:r>
            <w:r w:rsidR="00F74021">
              <w:rPr>
                <w:rFonts w:ascii="Arial" w:eastAsia="Arial" w:hAnsi="Arial" w:cs="Arial"/>
                <w:bCs/>
                <w:kern w:val="1"/>
                <w:sz w:val="20"/>
                <w:u w:val="none"/>
              </w:rPr>
              <w:t xml:space="preserve"> </w:t>
            </w:r>
            <w:r w:rsidR="00F74021" w:rsidRPr="00765E67">
              <w:rPr>
                <w:rFonts w:ascii="Arial" w:hAnsi="Arial" w:cs="Arial"/>
                <w:bCs/>
                <w:color w:val="000000" w:themeColor="text1"/>
                <w:sz w:val="20"/>
              </w:rPr>
              <w:t>“Būvprojekta izstrāde un autoruzraudzība objektam "Lietus kanalizācijas kolektora izbūve Graudu ielā posmā no Lielā ielas līdz Vītolu ielai, Liepājā"”</w:t>
            </w:r>
            <w:r>
              <w:rPr>
                <w:rFonts w:ascii="Arial" w:eastAsia="Arial" w:hAnsi="Arial" w:cs="Arial"/>
                <w:bCs/>
                <w:kern w:val="1"/>
                <w:sz w:val="20"/>
                <w:u w:val="none"/>
              </w:rPr>
              <w:t xml:space="preserve">: </w:t>
            </w:r>
          </w:p>
          <w:p w14:paraId="22809C62" w14:textId="7ADA0059" w:rsidR="00F74021" w:rsidRDefault="00F74021" w:rsidP="00AA312C">
            <w:pPr>
              <w:widowControl w:val="0"/>
              <w:numPr>
                <w:ilvl w:val="1"/>
                <w:numId w:val="0"/>
              </w:numPr>
              <w:tabs>
                <w:tab w:val="left" w:pos="426"/>
                <w:tab w:val="left" w:pos="459"/>
              </w:tabs>
              <w:suppressAutoHyphens/>
              <w:ind w:left="742"/>
              <w:jc w:val="both"/>
              <w:rPr>
                <w:rFonts w:ascii="Arial" w:hAnsi="Arial" w:cs="Arial"/>
                <w:sz w:val="20"/>
                <w:szCs w:val="20"/>
              </w:rPr>
            </w:pPr>
            <w:r>
              <w:rPr>
                <w:rFonts w:ascii="Arial" w:hAnsi="Arial" w:cs="Arial"/>
                <w:sz w:val="20"/>
                <w:szCs w:val="20"/>
              </w:rPr>
              <w:t>1)</w:t>
            </w:r>
            <w:r w:rsidR="00AA312C">
              <w:rPr>
                <w:rFonts w:ascii="Arial" w:hAnsi="Arial" w:cs="Arial"/>
                <w:sz w:val="20"/>
                <w:szCs w:val="20"/>
              </w:rPr>
              <w:t xml:space="preserve"> </w:t>
            </w:r>
            <w:r w:rsidRPr="00CD7F0E">
              <w:rPr>
                <w:rFonts w:ascii="Arial" w:hAnsi="Arial" w:cs="Arial"/>
                <w:sz w:val="20"/>
                <w:szCs w:val="20"/>
              </w:rPr>
              <w:t>Izpildītāj</w:t>
            </w:r>
            <w:r w:rsidR="00AA312C">
              <w:rPr>
                <w:rFonts w:ascii="Arial" w:hAnsi="Arial" w:cs="Arial"/>
                <w:sz w:val="20"/>
                <w:szCs w:val="20"/>
              </w:rPr>
              <w:t>am</w:t>
            </w:r>
            <w:r w:rsidRPr="00CD7F0E">
              <w:rPr>
                <w:rFonts w:ascii="Arial" w:hAnsi="Arial" w:cs="Arial"/>
                <w:sz w:val="20"/>
                <w:szCs w:val="20"/>
              </w:rPr>
              <w:t xml:space="preserve"> </w:t>
            </w:r>
            <w:r>
              <w:rPr>
                <w:rFonts w:ascii="Arial" w:hAnsi="Arial" w:cs="Arial"/>
                <w:sz w:val="20"/>
                <w:szCs w:val="20"/>
              </w:rPr>
              <w:t>jāpa</w:t>
            </w:r>
            <w:r w:rsidRPr="00CD7F0E">
              <w:rPr>
                <w:rFonts w:ascii="Arial" w:hAnsi="Arial" w:cs="Arial"/>
                <w:sz w:val="20"/>
                <w:szCs w:val="20"/>
              </w:rPr>
              <w:t>bei</w:t>
            </w:r>
            <w:r>
              <w:rPr>
                <w:rFonts w:ascii="Arial" w:hAnsi="Arial" w:cs="Arial"/>
                <w:sz w:val="20"/>
                <w:szCs w:val="20"/>
              </w:rPr>
              <w:t>dz</w:t>
            </w:r>
            <w:r w:rsidRPr="00CD7F0E">
              <w:rPr>
                <w:rFonts w:ascii="Arial" w:hAnsi="Arial" w:cs="Arial"/>
                <w:sz w:val="20"/>
                <w:szCs w:val="20"/>
              </w:rPr>
              <w:t xml:space="preserve"> </w:t>
            </w:r>
            <w:r>
              <w:rPr>
                <w:rFonts w:ascii="Arial" w:hAnsi="Arial" w:cs="Arial"/>
                <w:sz w:val="20"/>
                <w:szCs w:val="20"/>
              </w:rPr>
              <w:t>d</w:t>
            </w:r>
            <w:r w:rsidRPr="00CD7F0E">
              <w:rPr>
                <w:rFonts w:ascii="Arial" w:hAnsi="Arial" w:cs="Arial"/>
                <w:sz w:val="20"/>
                <w:szCs w:val="20"/>
              </w:rPr>
              <w:t>arb</w:t>
            </w:r>
            <w:r>
              <w:rPr>
                <w:rFonts w:ascii="Arial" w:hAnsi="Arial" w:cs="Arial"/>
                <w:sz w:val="20"/>
                <w:szCs w:val="20"/>
              </w:rPr>
              <w:t>s</w:t>
            </w:r>
            <w:r w:rsidRPr="00CD7F0E">
              <w:rPr>
                <w:rFonts w:ascii="Arial" w:hAnsi="Arial" w:cs="Arial"/>
                <w:sz w:val="20"/>
                <w:szCs w:val="20"/>
              </w:rPr>
              <w:t xml:space="preserve"> un </w:t>
            </w:r>
            <w:r>
              <w:rPr>
                <w:rFonts w:ascii="Arial" w:hAnsi="Arial" w:cs="Arial"/>
                <w:sz w:val="20"/>
                <w:szCs w:val="20"/>
              </w:rPr>
              <w:t>jā</w:t>
            </w:r>
            <w:r w:rsidRPr="00CD7F0E">
              <w:rPr>
                <w:rFonts w:ascii="Arial" w:hAnsi="Arial" w:cs="Arial"/>
                <w:sz w:val="20"/>
                <w:szCs w:val="20"/>
              </w:rPr>
              <w:t>nodo</w:t>
            </w:r>
            <w:r w:rsidR="00A337B9">
              <w:rPr>
                <w:rFonts w:ascii="Arial" w:hAnsi="Arial" w:cs="Arial"/>
                <w:sz w:val="20"/>
                <w:szCs w:val="20"/>
              </w:rPr>
              <w:t>d</w:t>
            </w:r>
            <w:r w:rsidRPr="00CD7F0E">
              <w:rPr>
                <w:rFonts w:ascii="Arial" w:hAnsi="Arial" w:cs="Arial"/>
                <w:sz w:val="20"/>
                <w:szCs w:val="20"/>
              </w:rPr>
              <w:t xml:space="preserve"> </w:t>
            </w:r>
            <w:r>
              <w:rPr>
                <w:rFonts w:ascii="Arial" w:hAnsi="Arial" w:cs="Arial"/>
                <w:sz w:val="20"/>
                <w:szCs w:val="20"/>
              </w:rPr>
              <w:t>darbs</w:t>
            </w:r>
            <w:r w:rsidRPr="00CD7F0E">
              <w:rPr>
                <w:rFonts w:ascii="Arial" w:hAnsi="Arial" w:cs="Arial"/>
                <w:sz w:val="20"/>
                <w:szCs w:val="20"/>
              </w:rPr>
              <w:t xml:space="preserve"> Pasūtītājam ar nodošanas – pieņemšanas aktu ne vēlāk kā </w:t>
            </w:r>
            <w:r>
              <w:rPr>
                <w:rFonts w:ascii="Arial" w:hAnsi="Arial" w:cs="Arial"/>
                <w:b/>
                <w:sz w:val="20"/>
                <w:szCs w:val="20"/>
              </w:rPr>
              <w:t xml:space="preserve">5 </w:t>
            </w:r>
            <w:r w:rsidRPr="00CD7F0E">
              <w:rPr>
                <w:rFonts w:ascii="Arial" w:hAnsi="Arial" w:cs="Arial"/>
                <w:b/>
                <w:sz w:val="20"/>
                <w:szCs w:val="20"/>
              </w:rPr>
              <w:t>(</w:t>
            </w:r>
            <w:r>
              <w:rPr>
                <w:rFonts w:ascii="Arial" w:hAnsi="Arial" w:cs="Arial"/>
                <w:b/>
                <w:sz w:val="20"/>
                <w:szCs w:val="20"/>
              </w:rPr>
              <w:t>piecu</w:t>
            </w:r>
            <w:r w:rsidRPr="00CD7F0E">
              <w:rPr>
                <w:rFonts w:ascii="Arial" w:hAnsi="Arial" w:cs="Arial"/>
                <w:b/>
                <w:sz w:val="20"/>
                <w:szCs w:val="20"/>
              </w:rPr>
              <w:t>)</w:t>
            </w:r>
            <w:r w:rsidRPr="00CD7F0E">
              <w:rPr>
                <w:rFonts w:ascii="Arial" w:hAnsi="Arial" w:cs="Arial"/>
                <w:sz w:val="20"/>
                <w:szCs w:val="20"/>
              </w:rPr>
              <w:t xml:space="preserve"> </w:t>
            </w:r>
            <w:r>
              <w:rPr>
                <w:rFonts w:ascii="Arial" w:hAnsi="Arial" w:cs="Arial"/>
                <w:sz w:val="20"/>
                <w:szCs w:val="20"/>
              </w:rPr>
              <w:t>mēnešu</w:t>
            </w:r>
            <w:r w:rsidRPr="00CD7F0E">
              <w:rPr>
                <w:rFonts w:ascii="Arial" w:hAnsi="Arial" w:cs="Arial"/>
                <w:sz w:val="20"/>
                <w:szCs w:val="20"/>
              </w:rPr>
              <w:t xml:space="preserve"> laikā pēc Līguma noslēgšanas.</w:t>
            </w:r>
          </w:p>
          <w:p w14:paraId="036C5559" w14:textId="184C3F29" w:rsidR="00F51B2C" w:rsidRPr="00267896" w:rsidRDefault="00F74021" w:rsidP="00AA312C">
            <w:pPr>
              <w:widowControl w:val="0"/>
              <w:numPr>
                <w:ilvl w:val="1"/>
                <w:numId w:val="0"/>
              </w:numPr>
              <w:tabs>
                <w:tab w:val="left" w:pos="426"/>
                <w:tab w:val="left" w:pos="459"/>
              </w:tabs>
              <w:suppressAutoHyphens/>
              <w:ind w:left="742"/>
              <w:jc w:val="both"/>
              <w:rPr>
                <w:rFonts w:ascii="Arial" w:hAnsi="Arial" w:cs="Arial"/>
                <w:sz w:val="20"/>
                <w:szCs w:val="20"/>
              </w:rPr>
            </w:pPr>
            <w:r>
              <w:rPr>
                <w:rFonts w:ascii="Arial" w:hAnsi="Arial" w:cs="Arial"/>
                <w:sz w:val="20"/>
                <w:szCs w:val="20"/>
              </w:rPr>
              <w:t xml:space="preserve">2) </w:t>
            </w:r>
            <w:r w:rsidR="00AA312C">
              <w:rPr>
                <w:rFonts w:ascii="Arial" w:hAnsi="Arial" w:cs="Arial"/>
                <w:sz w:val="20"/>
                <w:szCs w:val="20"/>
              </w:rPr>
              <w:t>I</w:t>
            </w:r>
            <w:r>
              <w:rPr>
                <w:rFonts w:ascii="Arial" w:hAnsi="Arial" w:cs="Arial"/>
                <w:sz w:val="20"/>
                <w:szCs w:val="20"/>
              </w:rPr>
              <w:t xml:space="preserve">zpildītājam </w:t>
            </w:r>
            <w:r w:rsidRPr="00CD7F0E">
              <w:rPr>
                <w:rFonts w:ascii="Arial" w:hAnsi="Arial" w:cs="Arial"/>
                <w:sz w:val="20"/>
                <w:szCs w:val="20"/>
              </w:rPr>
              <w:t xml:space="preserve">ne vēlāk kā </w:t>
            </w:r>
            <w:r w:rsidR="00F51B2C" w:rsidRPr="00F51B2C">
              <w:rPr>
                <w:rFonts w:ascii="Arial" w:hAnsi="Arial" w:cs="Arial"/>
                <w:b/>
                <w:bCs/>
                <w:sz w:val="20"/>
                <w:szCs w:val="20"/>
              </w:rPr>
              <w:t>45</w:t>
            </w:r>
            <w:r w:rsidRPr="00CD7F0E">
              <w:rPr>
                <w:rFonts w:ascii="Arial" w:hAnsi="Arial" w:cs="Arial"/>
                <w:b/>
                <w:sz w:val="20"/>
                <w:szCs w:val="20"/>
              </w:rPr>
              <w:t xml:space="preserve"> </w:t>
            </w:r>
            <w:r w:rsidRPr="00CD7F0E">
              <w:rPr>
                <w:rFonts w:ascii="Arial" w:hAnsi="Arial" w:cs="Arial"/>
                <w:b/>
                <w:i/>
                <w:sz w:val="20"/>
                <w:szCs w:val="20"/>
              </w:rPr>
              <w:t>(</w:t>
            </w:r>
            <w:r w:rsidR="00F51B2C" w:rsidRPr="00267896">
              <w:rPr>
                <w:rFonts w:ascii="Arial" w:hAnsi="Arial" w:cs="Arial"/>
                <w:b/>
                <w:i/>
                <w:sz w:val="20"/>
                <w:szCs w:val="20"/>
              </w:rPr>
              <w:t>četrdesmit piecu</w:t>
            </w:r>
            <w:r w:rsidRPr="00267896">
              <w:rPr>
                <w:rFonts w:ascii="Arial" w:hAnsi="Arial" w:cs="Arial"/>
                <w:b/>
                <w:i/>
                <w:sz w:val="20"/>
                <w:szCs w:val="20"/>
              </w:rPr>
              <w:t>)</w:t>
            </w:r>
            <w:r w:rsidRPr="00267896">
              <w:rPr>
                <w:rFonts w:ascii="Arial" w:hAnsi="Arial" w:cs="Arial"/>
                <w:sz w:val="20"/>
                <w:szCs w:val="20"/>
              </w:rPr>
              <w:t xml:space="preserve"> dienu laikā pēc Līguma noslēgšanas </w:t>
            </w:r>
            <w:r w:rsidR="00F51B2C" w:rsidRPr="00267896">
              <w:rPr>
                <w:rFonts w:ascii="Arial" w:hAnsi="Arial" w:cs="Arial"/>
                <w:sz w:val="20"/>
                <w:szCs w:val="20"/>
              </w:rPr>
              <w:t>jā</w:t>
            </w:r>
            <w:r w:rsidRPr="00267896">
              <w:rPr>
                <w:rFonts w:ascii="Arial" w:hAnsi="Arial" w:cs="Arial"/>
                <w:sz w:val="20"/>
                <w:szCs w:val="20"/>
              </w:rPr>
              <w:t xml:space="preserve">prezentē un </w:t>
            </w:r>
            <w:r w:rsidR="00F51B2C" w:rsidRPr="00267896">
              <w:rPr>
                <w:rFonts w:ascii="Arial" w:hAnsi="Arial" w:cs="Arial"/>
                <w:sz w:val="20"/>
                <w:szCs w:val="20"/>
              </w:rPr>
              <w:t>jā</w:t>
            </w:r>
            <w:r w:rsidRPr="00267896">
              <w:rPr>
                <w:rFonts w:ascii="Arial" w:hAnsi="Arial" w:cs="Arial"/>
                <w:sz w:val="20"/>
                <w:szCs w:val="20"/>
              </w:rPr>
              <w:t>iesnie</w:t>
            </w:r>
            <w:r w:rsidR="00F51B2C" w:rsidRPr="00267896">
              <w:rPr>
                <w:rFonts w:ascii="Arial" w:hAnsi="Arial" w:cs="Arial"/>
                <w:sz w:val="20"/>
                <w:szCs w:val="20"/>
              </w:rPr>
              <w:t>dz</w:t>
            </w:r>
            <w:r w:rsidRPr="00267896">
              <w:rPr>
                <w:rFonts w:ascii="Arial" w:hAnsi="Arial" w:cs="Arial"/>
                <w:sz w:val="20"/>
                <w:szCs w:val="20"/>
              </w:rPr>
              <w:t xml:space="preserve"> Pasūtītāja pārstāvim skices saskaņošanai. </w:t>
            </w:r>
          </w:p>
          <w:p w14:paraId="6C1DABB9" w14:textId="17ECF927" w:rsidR="00F74021" w:rsidRPr="00F51B2C" w:rsidRDefault="00F51B2C" w:rsidP="00AA312C">
            <w:pPr>
              <w:widowControl w:val="0"/>
              <w:numPr>
                <w:ilvl w:val="1"/>
                <w:numId w:val="0"/>
              </w:numPr>
              <w:tabs>
                <w:tab w:val="left" w:pos="426"/>
                <w:tab w:val="left" w:pos="459"/>
              </w:tabs>
              <w:suppressAutoHyphens/>
              <w:ind w:left="742"/>
              <w:jc w:val="both"/>
              <w:rPr>
                <w:rFonts w:ascii="Arial" w:hAnsi="Arial" w:cs="Arial"/>
                <w:sz w:val="20"/>
                <w:szCs w:val="20"/>
              </w:rPr>
            </w:pPr>
            <w:r w:rsidRPr="00267896">
              <w:rPr>
                <w:rFonts w:ascii="Arial" w:hAnsi="Arial" w:cs="Arial"/>
                <w:sz w:val="20"/>
                <w:szCs w:val="20"/>
              </w:rPr>
              <w:t xml:space="preserve">3) </w:t>
            </w:r>
            <w:r w:rsidR="00F74021" w:rsidRPr="00267896">
              <w:rPr>
                <w:rFonts w:ascii="Arial" w:hAnsi="Arial" w:cs="Arial"/>
                <w:bCs/>
                <w:sz w:val="20"/>
                <w:szCs w:val="20"/>
              </w:rPr>
              <w:t xml:space="preserve">Izpildītājs </w:t>
            </w:r>
            <w:r w:rsidRPr="00267896">
              <w:rPr>
                <w:rFonts w:ascii="Arial" w:hAnsi="Arial" w:cs="Arial"/>
                <w:b/>
                <w:sz w:val="20"/>
                <w:szCs w:val="20"/>
              </w:rPr>
              <w:t>90</w:t>
            </w:r>
            <w:r w:rsidR="00F74021" w:rsidRPr="00267896">
              <w:rPr>
                <w:rFonts w:ascii="Arial" w:hAnsi="Arial" w:cs="Arial"/>
                <w:b/>
                <w:sz w:val="20"/>
                <w:szCs w:val="20"/>
              </w:rPr>
              <w:t xml:space="preserve"> (</w:t>
            </w:r>
            <w:r w:rsidRPr="00267896">
              <w:rPr>
                <w:rFonts w:ascii="Arial" w:hAnsi="Arial" w:cs="Arial"/>
                <w:b/>
                <w:sz w:val="20"/>
                <w:szCs w:val="20"/>
              </w:rPr>
              <w:t>deviņdesmit</w:t>
            </w:r>
            <w:r w:rsidR="00F74021" w:rsidRPr="00267896">
              <w:rPr>
                <w:rFonts w:ascii="Arial" w:hAnsi="Arial" w:cs="Arial"/>
                <w:b/>
                <w:sz w:val="20"/>
                <w:szCs w:val="20"/>
              </w:rPr>
              <w:t>)</w:t>
            </w:r>
            <w:r w:rsidR="00F74021" w:rsidRPr="00267896">
              <w:rPr>
                <w:rFonts w:ascii="Arial" w:hAnsi="Arial" w:cs="Arial"/>
                <w:sz w:val="20"/>
                <w:szCs w:val="20"/>
              </w:rPr>
              <w:t xml:space="preserve"> </w:t>
            </w:r>
            <w:r w:rsidR="00F74021" w:rsidRPr="00267896">
              <w:rPr>
                <w:rFonts w:ascii="Arial" w:hAnsi="Arial" w:cs="Arial"/>
                <w:bCs/>
                <w:sz w:val="20"/>
                <w:szCs w:val="20"/>
              </w:rPr>
              <w:t>dienu laikā pēc Līguma noslēgšanas prezentē</w:t>
            </w:r>
            <w:r w:rsidR="00F74021" w:rsidRPr="00CD7F0E">
              <w:rPr>
                <w:rFonts w:ascii="Arial" w:hAnsi="Arial" w:cs="Arial"/>
                <w:bCs/>
                <w:sz w:val="20"/>
                <w:szCs w:val="20"/>
              </w:rPr>
              <w:t xml:space="preserve"> un ar nodošanas – pieņemšanas aktu iesniedz Pasūtītāja pārstāvim izskatīšanai un saskaņošanai atbilstoši </w:t>
            </w:r>
            <w:r>
              <w:rPr>
                <w:rFonts w:ascii="Arial" w:hAnsi="Arial" w:cs="Arial"/>
                <w:bCs/>
                <w:sz w:val="20"/>
                <w:szCs w:val="20"/>
              </w:rPr>
              <w:t>projektēšanas u</w:t>
            </w:r>
            <w:r w:rsidR="00F74021" w:rsidRPr="00CD7F0E">
              <w:rPr>
                <w:rFonts w:ascii="Arial" w:hAnsi="Arial" w:cs="Arial"/>
                <w:bCs/>
                <w:sz w:val="20"/>
                <w:szCs w:val="20"/>
              </w:rPr>
              <w:t xml:space="preserve">zdevumam izstrādātu </w:t>
            </w:r>
            <w:r>
              <w:rPr>
                <w:rFonts w:ascii="Arial" w:hAnsi="Arial" w:cs="Arial"/>
                <w:bCs/>
                <w:sz w:val="20"/>
                <w:szCs w:val="20"/>
              </w:rPr>
              <w:t>d</w:t>
            </w:r>
            <w:r w:rsidR="00F74021" w:rsidRPr="00CD7F0E">
              <w:rPr>
                <w:rFonts w:ascii="Arial" w:hAnsi="Arial" w:cs="Arial"/>
                <w:bCs/>
                <w:sz w:val="20"/>
                <w:szCs w:val="20"/>
              </w:rPr>
              <w:t>okumentāciju digitālā formā.</w:t>
            </w:r>
          </w:p>
          <w:p w14:paraId="5EEF5887" w14:textId="77777777" w:rsidR="00267896" w:rsidRDefault="00267896" w:rsidP="00AA312C">
            <w:pPr>
              <w:pStyle w:val="Nosaukums"/>
              <w:tabs>
                <w:tab w:val="left" w:pos="747"/>
              </w:tabs>
              <w:autoSpaceDE w:val="0"/>
              <w:ind w:left="747"/>
              <w:jc w:val="both"/>
              <w:rPr>
                <w:rFonts w:ascii="Arial" w:eastAsia="Arial" w:hAnsi="Arial" w:cs="Arial"/>
                <w:color w:val="EE0000"/>
                <w:kern w:val="1"/>
                <w:sz w:val="20"/>
                <w:u w:val="none"/>
              </w:rPr>
            </w:pPr>
          </w:p>
          <w:p w14:paraId="761B3F00" w14:textId="1E5EF342" w:rsidR="00765E67" w:rsidRDefault="00765E67" w:rsidP="00AA312C">
            <w:pPr>
              <w:pStyle w:val="Nosaukums"/>
              <w:tabs>
                <w:tab w:val="left" w:pos="747"/>
              </w:tabs>
              <w:autoSpaceDE w:val="0"/>
              <w:ind w:left="747"/>
              <w:jc w:val="both"/>
              <w:rPr>
                <w:rFonts w:ascii="Arial" w:eastAsia="Arial" w:hAnsi="Arial" w:cs="Arial"/>
                <w:b w:val="0"/>
                <w:color w:val="EE0000"/>
                <w:kern w:val="1"/>
                <w:sz w:val="20"/>
                <w:u w:val="none"/>
              </w:rPr>
            </w:pPr>
            <w:r w:rsidRPr="00267896">
              <w:rPr>
                <w:rFonts w:ascii="Arial" w:eastAsia="Arial" w:hAnsi="Arial" w:cs="Arial"/>
                <w:kern w:val="1"/>
                <w:sz w:val="20"/>
                <w:u w:val="none"/>
              </w:rPr>
              <w:lastRenderedPageBreak/>
              <w:t xml:space="preserve">2.iepirkuma daļa: </w:t>
            </w:r>
            <w:r w:rsidR="00267896" w:rsidRPr="00267896">
              <w:rPr>
                <w:rFonts w:ascii="Arial" w:hAnsi="Arial" w:cs="Arial"/>
                <w:bCs/>
                <w:sz w:val="20"/>
              </w:rPr>
              <w:t xml:space="preserve">“Paskaidrojuma raksta izstrāde un autoruzraudzība objektam “Lietus kanalizācijas kolektora </w:t>
            </w:r>
            <w:r w:rsidR="00267896" w:rsidRPr="00765E67">
              <w:rPr>
                <w:rFonts w:ascii="Arial" w:hAnsi="Arial" w:cs="Arial"/>
                <w:bCs/>
                <w:color w:val="000000" w:themeColor="text1"/>
                <w:sz w:val="20"/>
              </w:rPr>
              <w:t>izbūve Kalēju un Klaipēdas ielas krustojumā, Liepājā””</w:t>
            </w:r>
            <w:r w:rsidR="00267896">
              <w:rPr>
                <w:rFonts w:ascii="Arial" w:hAnsi="Arial" w:cs="Arial"/>
                <w:bCs/>
                <w:color w:val="000000" w:themeColor="text1"/>
                <w:sz w:val="20"/>
              </w:rPr>
              <w:t>:</w:t>
            </w:r>
          </w:p>
          <w:p w14:paraId="4C0C132D" w14:textId="1B759EE8" w:rsidR="00267896" w:rsidRDefault="00267896" w:rsidP="00AA312C">
            <w:pPr>
              <w:widowControl w:val="0"/>
              <w:numPr>
                <w:ilvl w:val="1"/>
                <w:numId w:val="0"/>
              </w:numPr>
              <w:tabs>
                <w:tab w:val="left" w:pos="426"/>
                <w:tab w:val="left" w:pos="459"/>
              </w:tabs>
              <w:suppressAutoHyphens/>
              <w:ind w:left="742"/>
              <w:jc w:val="both"/>
              <w:rPr>
                <w:rFonts w:ascii="Arial" w:hAnsi="Arial" w:cs="Arial"/>
                <w:sz w:val="20"/>
                <w:szCs w:val="20"/>
              </w:rPr>
            </w:pPr>
            <w:r>
              <w:rPr>
                <w:rFonts w:ascii="Arial" w:hAnsi="Arial" w:cs="Arial"/>
                <w:sz w:val="20"/>
                <w:szCs w:val="20"/>
              </w:rPr>
              <w:t>1)</w:t>
            </w:r>
            <w:r w:rsidR="00AA312C">
              <w:rPr>
                <w:rFonts w:ascii="Arial" w:hAnsi="Arial" w:cs="Arial"/>
                <w:sz w:val="20"/>
                <w:szCs w:val="20"/>
              </w:rPr>
              <w:t xml:space="preserve"> </w:t>
            </w:r>
            <w:r w:rsidRPr="00CD7F0E">
              <w:rPr>
                <w:rFonts w:ascii="Arial" w:hAnsi="Arial" w:cs="Arial"/>
                <w:sz w:val="20"/>
                <w:szCs w:val="20"/>
              </w:rPr>
              <w:t>Izpildītāj</w:t>
            </w:r>
            <w:r w:rsidR="00AA312C">
              <w:rPr>
                <w:rFonts w:ascii="Arial" w:hAnsi="Arial" w:cs="Arial"/>
                <w:sz w:val="20"/>
                <w:szCs w:val="20"/>
              </w:rPr>
              <w:t>am</w:t>
            </w:r>
            <w:r w:rsidRPr="00CD7F0E">
              <w:rPr>
                <w:rFonts w:ascii="Arial" w:hAnsi="Arial" w:cs="Arial"/>
                <w:sz w:val="20"/>
                <w:szCs w:val="20"/>
              </w:rPr>
              <w:t xml:space="preserve"> </w:t>
            </w:r>
            <w:r>
              <w:rPr>
                <w:rFonts w:ascii="Arial" w:hAnsi="Arial" w:cs="Arial"/>
                <w:sz w:val="20"/>
                <w:szCs w:val="20"/>
              </w:rPr>
              <w:t>jāpa</w:t>
            </w:r>
            <w:r w:rsidRPr="00CD7F0E">
              <w:rPr>
                <w:rFonts w:ascii="Arial" w:hAnsi="Arial" w:cs="Arial"/>
                <w:sz w:val="20"/>
                <w:szCs w:val="20"/>
              </w:rPr>
              <w:t>bei</w:t>
            </w:r>
            <w:r>
              <w:rPr>
                <w:rFonts w:ascii="Arial" w:hAnsi="Arial" w:cs="Arial"/>
                <w:sz w:val="20"/>
                <w:szCs w:val="20"/>
              </w:rPr>
              <w:t>dz</w:t>
            </w:r>
            <w:r w:rsidRPr="00CD7F0E">
              <w:rPr>
                <w:rFonts w:ascii="Arial" w:hAnsi="Arial" w:cs="Arial"/>
                <w:sz w:val="20"/>
                <w:szCs w:val="20"/>
              </w:rPr>
              <w:t xml:space="preserve"> </w:t>
            </w:r>
            <w:r>
              <w:rPr>
                <w:rFonts w:ascii="Arial" w:hAnsi="Arial" w:cs="Arial"/>
                <w:sz w:val="20"/>
                <w:szCs w:val="20"/>
              </w:rPr>
              <w:t>d</w:t>
            </w:r>
            <w:r w:rsidRPr="00CD7F0E">
              <w:rPr>
                <w:rFonts w:ascii="Arial" w:hAnsi="Arial" w:cs="Arial"/>
                <w:sz w:val="20"/>
                <w:szCs w:val="20"/>
              </w:rPr>
              <w:t>arb</w:t>
            </w:r>
            <w:r>
              <w:rPr>
                <w:rFonts w:ascii="Arial" w:hAnsi="Arial" w:cs="Arial"/>
                <w:sz w:val="20"/>
                <w:szCs w:val="20"/>
              </w:rPr>
              <w:t>s</w:t>
            </w:r>
            <w:r w:rsidRPr="00CD7F0E">
              <w:rPr>
                <w:rFonts w:ascii="Arial" w:hAnsi="Arial" w:cs="Arial"/>
                <w:sz w:val="20"/>
                <w:szCs w:val="20"/>
              </w:rPr>
              <w:t xml:space="preserve"> un </w:t>
            </w:r>
            <w:r>
              <w:rPr>
                <w:rFonts w:ascii="Arial" w:hAnsi="Arial" w:cs="Arial"/>
                <w:sz w:val="20"/>
                <w:szCs w:val="20"/>
              </w:rPr>
              <w:t>jā</w:t>
            </w:r>
            <w:r w:rsidRPr="00CD7F0E">
              <w:rPr>
                <w:rFonts w:ascii="Arial" w:hAnsi="Arial" w:cs="Arial"/>
                <w:sz w:val="20"/>
                <w:szCs w:val="20"/>
              </w:rPr>
              <w:t>nodo</w:t>
            </w:r>
            <w:r w:rsidR="00A337B9">
              <w:rPr>
                <w:rFonts w:ascii="Arial" w:hAnsi="Arial" w:cs="Arial"/>
                <w:sz w:val="20"/>
                <w:szCs w:val="20"/>
              </w:rPr>
              <w:t xml:space="preserve">d </w:t>
            </w:r>
            <w:r>
              <w:rPr>
                <w:rFonts w:ascii="Arial" w:hAnsi="Arial" w:cs="Arial"/>
                <w:sz w:val="20"/>
                <w:szCs w:val="20"/>
              </w:rPr>
              <w:t>darbs</w:t>
            </w:r>
            <w:r w:rsidRPr="00CD7F0E">
              <w:rPr>
                <w:rFonts w:ascii="Arial" w:hAnsi="Arial" w:cs="Arial"/>
                <w:sz w:val="20"/>
                <w:szCs w:val="20"/>
              </w:rPr>
              <w:t xml:space="preserve"> Pasūtītājam ar nodošanas – pieņemšanas aktu ne vēlāk kā </w:t>
            </w:r>
            <w:r>
              <w:rPr>
                <w:rFonts w:ascii="Arial" w:hAnsi="Arial" w:cs="Arial"/>
                <w:b/>
                <w:sz w:val="20"/>
                <w:szCs w:val="20"/>
              </w:rPr>
              <w:t xml:space="preserve">4 </w:t>
            </w:r>
            <w:r w:rsidRPr="00CD7F0E">
              <w:rPr>
                <w:rFonts w:ascii="Arial" w:hAnsi="Arial" w:cs="Arial"/>
                <w:b/>
                <w:sz w:val="20"/>
                <w:szCs w:val="20"/>
              </w:rPr>
              <w:t>(</w:t>
            </w:r>
            <w:r>
              <w:rPr>
                <w:rFonts w:ascii="Arial" w:hAnsi="Arial" w:cs="Arial"/>
                <w:b/>
                <w:sz w:val="20"/>
                <w:szCs w:val="20"/>
              </w:rPr>
              <w:t>četru</w:t>
            </w:r>
            <w:r w:rsidRPr="00CD7F0E">
              <w:rPr>
                <w:rFonts w:ascii="Arial" w:hAnsi="Arial" w:cs="Arial"/>
                <w:b/>
                <w:sz w:val="20"/>
                <w:szCs w:val="20"/>
              </w:rPr>
              <w:t>)</w:t>
            </w:r>
            <w:r w:rsidRPr="00CD7F0E">
              <w:rPr>
                <w:rFonts w:ascii="Arial" w:hAnsi="Arial" w:cs="Arial"/>
                <w:sz w:val="20"/>
                <w:szCs w:val="20"/>
              </w:rPr>
              <w:t xml:space="preserve"> </w:t>
            </w:r>
            <w:r>
              <w:rPr>
                <w:rFonts w:ascii="Arial" w:hAnsi="Arial" w:cs="Arial"/>
                <w:sz w:val="20"/>
                <w:szCs w:val="20"/>
              </w:rPr>
              <w:t>mēnešu</w:t>
            </w:r>
            <w:r w:rsidRPr="00CD7F0E">
              <w:rPr>
                <w:rFonts w:ascii="Arial" w:hAnsi="Arial" w:cs="Arial"/>
                <w:sz w:val="20"/>
                <w:szCs w:val="20"/>
              </w:rPr>
              <w:t xml:space="preserve"> laikā pēc Līguma noslēgšanas.</w:t>
            </w:r>
          </w:p>
          <w:p w14:paraId="0648791F" w14:textId="0A5DE8A0" w:rsidR="00267896" w:rsidRPr="00267896" w:rsidRDefault="00267896" w:rsidP="00AA312C">
            <w:pPr>
              <w:widowControl w:val="0"/>
              <w:numPr>
                <w:ilvl w:val="1"/>
                <w:numId w:val="0"/>
              </w:numPr>
              <w:tabs>
                <w:tab w:val="left" w:pos="426"/>
                <w:tab w:val="left" w:pos="459"/>
              </w:tabs>
              <w:suppressAutoHyphens/>
              <w:ind w:left="742"/>
              <w:jc w:val="both"/>
              <w:rPr>
                <w:rFonts w:ascii="Arial" w:hAnsi="Arial" w:cs="Arial"/>
                <w:sz w:val="20"/>
                <w:szCs w:val="20"/>
              </w:rPr>
            </w:pPr>
            <w:r>
              <w:rPr>
                <w:rFonts w:ascii="Arial" w:hAnsi="Arial" w:cs="Arial"/>
                <w:sz w:val="20"/>
                <w:szCs w:val="20"/>
              </w:rPr>
              <w:t xml:space="preserve">2) </w:t>
            </w:r>
            <w:r w:rsidR="00AA312C">
              <w:rPr>
                <w:rFonts w:ascii="Arial" w:hAnsi="Arial" w:cs="Arial"/>
                <w:sz w:val="20"/>
                <w:szCs w:val="20"/>
              </w:rPr>
              <w:t>I</w:t>
            </w:r>
            <w:r>
              <w:rPr>
                <w:rFonts w:ascii="Arial" w:hAnsi="Arial" w:cs="Arial"/>
                <w:sz w:val="20"/>
                <w:szCs w:val="20"/>
              </w:rPr>
              <w:t xml:space="preserve">zpildītājam </w:t>
            </w:r>
            <w:r w:rsidRPr="00CD7F0E">
              <w:rPr>
                <w:rFonts w:ascii="Arial" w:hAnsi="Arial" w:cs="Arial"/>
                <w:sz w:val="20"/>
                <w:szCs w:val="20"/>
              </w:rPr>
              <w:t xml:space="preserve">ne vēlāk kā </w:t>
            </w:r>
            <w:r>
              <w:rPr>
                <w:rFonts w:ascii="Arial" w:hAnsi="Arial" w:cs="Arial"/>
                <w:b/>
                <w:bCs/>
                <w:sz w:val="20"/>
                <w:szCs w:val="20"/>
              </w:rPr>
              <w:t>25</w:t>
            </w:r>
            <w:r w:rsidRPr="00CD7F0E">
              <w:rPr>
                <w:rFonts w:ascii="Arial" w:hAnsi="Arial" w:cs="Arial"/>
                <w:b/>
                <w:sz w:val="20"/>
                <w:szCs w:val="20"/>
              </w:rPr>
              <w:t xml:space="preserve"> </w:t>
            </w:r>
            <w:r w:rsidRPr="00CD7F0E">
              <w:rPr>
                <w:rFonts w:ascii="Arial" w:hAnsi="Arial" w:cs="Arial"/>
                <w:b/>
                <w:i/>
                <w:sz w:val="20"/>
                <w:szCs w:val="20"/>
              </w:rPr>
              <w:t>(</w:t>
            </w:r>
            <w:r w:rsidRPr="00267896">
              <w:rPr>
                <w:rFonts w:ascii="Arial" w:hAnsi="Arial" w:cs="Arial"/>
                <w:b/>
                <w:i/>
                <w:sz w:val="20"/>
                <w:szCs w:val="20"/>
              </w:rPr>
              <w:t>d</w:t>
            </w:r>
            <w:r>
              <w:rPr>
                <w:rFonts w:ascii="Arial" w:hAnsi="Arial" w:cs="Arial"/>
                <w:b/>
                <w:i/>
                <w:sz w:val="20"/>
                <w:szCs w:val="20"/>
              </w:rPr>
              <w:t>ivd</w:t>
            </w:r>
            <w:r w:rsidRPr="00267896">
              <w:rPr>
                <w:rFonts w:ascii="Arial" w:hAnsi="Arial" w:cs="Arial"/>
                <w:b/>
                <w:i/>
                <w:sz w:val="20"/>
                <w:szCs w:val="20"/>
              </w:rPr>
              <w:t>esmit piecu)</w:t>
            </w:r>
            <w:r w:rsidRPr="00267896">
              <w:rPr>
                <w:rFonts w:ascii="Arial" w:hAnsi="Arial" w:cs="Arial"/>
                <w:sz w:val="20"/>
                <w:szCs w:val="20"/>
              </w:rPr>
              <w:t xml:space="preserve"> dienu laikā pēc Līguma noslēgšanas jāprezentē un jāiesniedz Pasūtītāja pārstāvim skices saskaņošanai. </w:t>
            </w:r>
          </w:p>
          <w:p w14:paraId="255B5096" w14:textId="3FA374D8" w:rsidR="00267896" w:rsidRPr="00267896" w:rsidRDefault="00267896" w:rsidP="00AA312C">
            <w:pPr>
              <w:widowControl w:val="0"/>
              <w:numPr>
                <w:ilvl w:val="1"/>
                <w:numId w:val="0"/>
              </w:numPr>
              <w:tabs>
                <w:tab w:val="left" w:pos="426"/>
                <w:tab w:val="left" w:pos="459"/>
              </w:tabs>
              <w:suppressAutoHyphens/>
              <w:ind w:left="742"/>
              <w:jc w:val="both"/>
              <w:rPr>
                <w:rFonts w:ascii="Arial" w:hAnsi="Arial" w:cs="Arial"/>
                <w:sz w:val="20"/>
                <w:szCs w:val="20"/>
              </w:rPr>
            </w:pPr>
            <w:r w:rsidRPr="00267896">
              <w:rPr>
                <w:rFonts w:ascii="Arial" w:hAnsi="Arial" w:cs="Arial"/>
                <w:sz w:val="20"/>
                <w:szCs w:val="20"/>
              </w:rPr>
              <w:t xml:space="preserve">3) </w:t>
            </w:r>
            <w:r w:rsidRPr="00267896">
              <w:rPr>
                <w:rFonts w:ascii="Arial" w:hAnsi="Arial" w:cs="Arial"/>
                <w:bCs/>
                <w:sz w:val="20"/>
                <w:szCs w:val="20"/>
              </w:rPr>
              <w:t xml:space="preserve">Izpildītājs </w:t>
            </w:r>
            <w:r>
              <w:rPr>
                <w:rFonts w:ascii="Arial" w:hAnsi="Arial" w:cs="Arial"/>
                <w:b/>
                <w:sz w:val="20"/>
                <w:szCs w:val="20"/>
              </w:rPr>
              <w:t>70</w:t>
            </w:r>
            <w:r w:rsidRPr="00267896">
              <w:rPr>
                <w:rFonts w:ascii="Arial" w:hAnsi="Arial" w:cs="Arial"/>
                <w:b/>
                <w:sz w:val="20"/>
                <w:szCs w:val="20"/>
              </w:rPr>
              <w:t xml:space="preserve"> (</w:t>
            </w:r>
            <w:r>
              <w:rPr>
                <w:rFonts w:ascii="Arial" w:hAnsi="Arial" w:cs="Arial"/>
                <w:b/>
                <w:sz w:val="20"/>
                <w:szCs w:val="20"/>
              </w:rPr>
              <w:t>septiņdesmi</w:t>
            </w:r>
            <w:r w:rsidRPr="00267896">
              <w:rPr>
                <w:rFonts w:ascii="Arial" w:hAnsi="Arial" w:cs="Arial"/>
                <w:b/>
                <w:sz w:val="20"/>
                <w:szCs w:val="20"/>
              </w:rPr>
              <w:t>t)</w:t>
            </w:r>
            <w:r w:rsidRPr="00267896">
              <w:rPr>
                <w:rFonts w:ascii="Arial" w:hAnsi="Arial" w:cs="Arial"/>
                <w:sz w:val="20"/>
                <w:szCs w:val="20"/>
              </w:rPr>
              <w:t xml:space="preserve"> </w:t>
            </w:r>
            <w:r w:rsidRPr="00267896">
              <w:rPr>
                <w:rFonts w:ascii="Arial" w:hAnsi="Arial" w:cs="Arial"/>
                <w:bCs/>
                <w:sz w:val="20"/>
                <w:szCs w:val="20"/>
              </w:rPr>
              <w:t>dienu laikā pēc Līguma noslēgšanas prezentē</w:t>
            </w:r>
            <w:r w:rsidRPr="00CD7F0E">
              <w:rPr>
                <w:rFonts w:ascii="Arial" w:hAnsi="Arial" w:cs="Arial"/>
                <w:bCs/>
                <w:sz w:val="20"/>
                <w:szCs w:val="20"/>
              </w:rPr>
              <w:t xml:space="preserve"> un ar nodošanas – pieņemšanas aktu iesniedz Pasūtītāja pārstāvim izskatīšanai un saskaņošanai atbilstoši </w:t>
            </w:r>
            <w:r w:rsidRPr="00267896">
              <w:rPr>
                <w:rFonts w:ascii="Arial" w:hAnsi="Arial" w:cs="Arial"/>
                <w:bCs/>
                <w:sz w:val="20"/>
                <w:szCs w:val="20"/>
              </w:rPr>
              <w:t>projektēšanas uzdevumam izstrādātu dokumentāciju digitālā formā.</w:t>
            </w:r>
          </w:p>
          <w:p w14:paraId="57ED7771" w14:textId="77777777" w:rsidR="00267896" w:rsidRPr="00267896" w:rsidRDefault="00267896" w:rsidP="00AA312C">
            <w:pPr>
              <w:pStyle w:val="Apakvirsraksts"/>
              <w:rPr>
                <w:color w:val="auto"/>
                <w:lang w:eastAsia="ar-SA"/>
              </w:rPr>
            </w:pPr>
          </w:p>
          <w:p w14:paraId="144D4C5B" w14:textId="45B1C399" w:rsidR="00765E67" w:rsidRPr="00267896" w:rsidRDefault="00765E67" w:rsidP="00AA312C">
            <w:pPr>
              <w:pStyle w:val="Nosaukums"/>
              <w:tabs>
                <w:tab w:val="left" w:pos="747"/>
              </w:tabs>
              <w:autoSpaceDE w:val="0"/>
              <w:ind w:left="747"/>
              <w:jc w:val="both"/>
              <w:rPr>
                <w:rFonts w:ascii="Arial" w:hAnsi="Arial" w:cs="Arial"/>
                <w:bCs/>
                <w:sz w:val="20"/>
              </w:rPr>
            </w:pPr>
            <w:r w:rsidRPr="00267896">
              <w:rPr>
                <w:rFonts w:ascii="Arial" w:eastAsia="Arial" w:hAnsi="Arial" w:cs="Arial"/>
                <w:bCs/>
                <w:kern w:val="1"/>
                <w:sz w:val="20"/>
                <w:u w:val="none"/>
              </w:rPr>
              <w:t>3.iepirkuma daļa:</w:t>
            </w:r>
            <w:r w:rsidRPr="00267896">
              <w:rPr>
                <w:rFonts w:ascii="Arial" w:eastAsia="Arial" w:hAnsi="Arial" w:cs="Arial"/>
                <w:b w:val="0"/>
                <w:kern w:val="1"/>
                <w:sz w:val="20"/>
                <w:u w:val="none"/>
              </w:rPr>
              <w:t xml:space="preserve"> </w:t>
            </w:r>
            <w:r w:rsidR="00267896" w:rsidRPr="00267896">
              <w:rPr>
                <w:rFonts w:ascii="Arial" w:hAnsi="Arial" w:cs="Arial"/>
                <w:bCs/>
                <w:sz w:val="20"/>
              </w:rPr>
              <w:t>“Paskaidrojuma raksta izstrāde un autoruzraudzība objektam "Lietus kanalizācijas kolektora izbūve pie nekustamā īpašuma Klaipēdas iela 98, Liepājā"”:</w:t>
            </w:r>
          </w:p>
          <w:p w14:paraId="72503F45" w14:textId="79DFDE56" w:rsidR="00267896" w:rsidRPr="00267896" w:rsidRDefault="00267896" w:rsidP="00AA312C">
            <w:pPr>
              <w:widowControl w:val="0"/>
              <w:numPr>
                <w:ilvl w:val="1"/>
                <w:numId w:val="0"/>
              </w:numPr>
              <w:tabs>
                <w:tab w:val="left" w:pos="426"/>
                <w:tab w:val="left" w:pos="459"/>
              </w:tabs>
              <w:suppressAutoHyphens/>
              <w:ind w:left="742"/>
              <w:jc w:val="both"/>
              <w:rPr>
                <w:rFonts w:ascii="Arial" w:hAnsi="Arial" w:cs="Arial"/>
                <w:sz w:val="20"/>
                <w:szCs w:val="20"/>
              </w:rPr>
            </w:pPr>
            <w:r w:rsidRPr="00267896">
              <w:rPr>
                <w:rFonts w:ascii="Arial" w:hAnsi="Arial" w:cs="Arial"/>
                <w:sz w:val="20"/>
                <w:szCs w:val="20"/>
              </w:rPr>
              <w:t>1)</w:t>
            </w:r>
            <w:r w:rsidR="00AA312C">
              <w:rPr>
                <w:rFonts w:ascii="Arial" w:hAnsi="Arial" w:cs="Arial"/>
                <w:sz w:val="20"/>
                <w:szCs w:val="20"/>
              </w:rPr>
              <w:t xml:space="preserve"> </w:t>
            </w:r>
            <w:r w:rsidRPr="00267896">
              <w:rPr>
                <w:rFonts w:ascii="Arial" w:hAnsi="Arial" w:cs="Arial"/>
                <w:sz w:val="20"/>
                <w:szCs w:val="20"/>
              </w:rPr>
              <w:t>Izpildītāj</w:t>
            </w:r>
            <w:r w:rsidR="00AA312C">
              <w:rPr>
                <w:rFonts w:ascii="Arial" w:hAnsi="Arial" w:cs="Arial"/>
                <w:sz w:val="20"/>
                <w:szCs w:val="20"/>
              </w:rPr>
              <w:t>am</w:t>
            </w:r>
            <w:r w:rsidRPr="00267896">
              <w:rPr>
                <w:rFonts w:ascii="Arial" w:hAnsi="Arial" w:cs="Arial"/>
                <w:sz w:val="20"/>
                <w:szCs w:val="20"/>
              </w:rPr>
              <w:t xml:space="preserve"> jāpabeidz darbs un jānodo</w:t>
            </w:r>
            <w:r w:rsidR="00A337B9">
              <w:rPr>
                <w:rFonts w:ascii="Arial" w:hAnsi="Arial" w:cs="Arial"/>
                <w:sz w:val="20"/>
                <w:szCs w:val="20"/>
              </w:rPr>
              <w:t>d</w:t>
            </w:r>
            <w:r w:rsidRPr="00267896">
              <w:rPr>
                <w:rFonts w:ascii="Arial" w:hAnsi="Arial" w:cs="Arial"/>
                <w:sz w:val="20"/>
                <w:szCs w:val="20"/>
              </w:rPr>
              <w:t xml:space="preserve"> darbs Pasūtītājam ar nodošanas – pieņemšanas aktu ne vēlāk kā </w:t>
            </w:r>
            <w:r w:rsidRPr="00267896">
              <w:rPr>
                <w:rFonts w:ascii="Arial" w:hAnsi="Arial" w:cs="Arial"/>
                <w:b/>
                <w:sz w:val="20"/>
                <w:szCs w:val="20"/>
              </w:rPr>
              <w:t>4 (četru)</w:t>
            </w:r>
            <w:r w:rsidRPr="00267896">
              <w:rPr>
                <w:rFonts w:ascii="Arial" w:hAnsi="Arial" w:cs="Arial"/>
                <w:sz w:val="20"/>
                <w:szCs w:val="20"/>
              </w:rPr>
              <w:t xml:space="preserve"> mēnešu laikā pēc Līguma noslēgšanas.</w:t>
            </w:r>
          </w:p>
          <w:p w14:paraId="0B9839F9" w14:textId="1C618DCB" w:rsidR="00267896" w:rsidRPr="00267896" w:rsidRDefault="00267896" w:rsidP="00AA312C">
            <w:pPr>
              <w:widowControl w:val="0"/>
              <w:numPr>
                <w:ilvl w:val="1"/>
                <w:numId w:val="0"/>
              </w:numPr>
              <w:tabs>
                <w:tab w:val="left" w:pos="426"/>
                <w:tab w:val="left" w:pos="459"/>
              </w:tabs>
              <w:suppressAutoHyphens/>
              <w:ind w:left="742"/>
              <w:jc w:val="both"/>
              <w:rPr>
                <w:rFonts w:ascii="Arial" w:hAnsi="Arial" w:cs="Arial"/>
                <w:sz w:val="20"/>
                <w:szCs w:val="20"/>
              </w:rPr>
            </w:pPr>
            <w:r w:rsidRPr="00267896">
              <w:rPr>
                <w:rFonts w:ascii="Arial" w:hAnsi="Arial" w:cs="Arial"/>
                <w:sz w:val="20"/>
                <w:szCs w:val="20"/>
              </w:rPr>
              <w:t xml:space="preserve">2) </w:t>
            </w:r>
            <w:r w:rsidR="00AA312C">
              <w:rPr>
                <w:rFonts w:ascii="Arial" w:hAnsi="Arial" w:cs="Arial"/>
                <w:sz w:val="20"/>
                <w:szCs w:val="20"/>
              </w:rPr>
              <w:t>I</w:t>
            </w:r>
            <w:r w:rsidRPr="00267896">
              <w:rPr>
                <w:rFonts w:ascii="Arial" w:hAnsi="Arial" w:cs="Arial"/>
                <w:sz w:val="20"/>
                <w:szCs w:val="20"/>
              </w:rPr>
              <w:t xml:space="preserve">zpildītājam ne vēlāk kā </w:t>
            </w:r>
            <w:r w:rsidRPr="00267896">
              <w:rPr>
                <w:rFonts w:ascii="Arial" w:hAnsi="Arial" w:cs="Arial"/>
                <w:b/>
                <w:bCs/>
                <w:sz w:val="20"/>
                <w:szCs w:val="20"/>
              </w:rPr>
              <w:t>25</w:t>
            </w:r>
            <w:r w:rsidRPr="00267896">
              <w:rPr>
                <w:rFonts w:ascii="Arial" w:hAnsi="Arial" w:cs="Arial"/>
                <w:b/>
                <w:sz w:val="20"/>
                <w:szCs w:val="20"/>
              </w:rPr>
              <w:t xml:space="preserve"> </w:t>
            </w:r>
            <w:r w:rsidRPr="00267896">
              <w:rPr>
                <w:rFonts w:ascii="Arial" w:hAnsi="Arial" w:cs="Arial"/>
                <w:b/>
                <w:i/>
                <w:sz w:val="20"/>
                <w:szCs w:val="20"/>
              </w:rPr>
              <w:t>(divdesmit piecu)</w:t>
            </w:r>
            <w:r w:rsidRPr="00267896">
              <w:rPr>
                <w:rFonts w:ascii="Arial" w:hAnsi="Arial" w:cs="Arial"/>
                <w:sz w:val="20"/>
                <w:szCs w:val="20"/>
              </w:rPr>
              <w:t xml:space="preserve"> dienu laikā pēc Līguma noslēgšanas jāprezentē un jāiesniedz Pasūtītāja pārstāvim skices saskaņošanai. </w:t>
            </w:r>
          </w:p>
          <w:p w14:paraId="69F4BB54" w14:textId="77777777" w:rsidR="00267896" w:rsidRPr="00267896" w:rsidRDefault="00267896" w:rsidP="00AA312C">
            <w:pPr>
              <w:widowControl w:val="0"/>
              <w:numPr>
                <w:ilvl w:val="1"/>
                <w:numId w:val="0"/>
              </w:numPr>
              <w:tabs>
                <w:tab w:val="left" w:pos="426"/>
                <w:tab w:val="left" w:pos="459"/>
              </w:tabs>
              <w:suppressAutoHyphens/>
              <w:ind w:left="742"/>
              <w:jc w:val="both"/>
              <w:rPr>
                <w:rFonts w:ascii="Arial" w:hAnsi="Arial" w:cs="Arial"/>
                <w:sz w:val="20"/>
                <w:szCs w:val="20"/>
              </w:rPr>
            </w:pPr>
            <w:r w:rsidRPr="00267896">
              <w:rPr>
                <w:rFonts w:ascii="Arial" w:hAnsi="Arial" w:cs="Arial"/>
                <w:sz w:val="20"/>
                <w:szCs w:val="20"/>
              </w:rPr>
              <w:t xml:space="preserve">3) </w:t>
            </w:r>
            <w:r w:rsidRPr="00267896">
              <w:rPr>
                <w:rFonts w:ascii="Arial" w:hAnsi="Arial" w:cs="Arial"/>
                <w:bCs/>
                <w:sz w:val="20"/>
                <w:szCs w:val="20"/>
              </w:rPr>
              <w:t xml:space="preserve">Izpildītājs </w:t>
            </w:r>
            <w:r w:rsidRPr="00267896">
              <w:rPr>
                <w:rFonts w:ascii="Arial" w:hAnsi="Arial" w:cs="Arial"/>
                <w:b/>
                <w:sz w:val="20"/>
                <w:szCs w:val="20"/>
              </w:rPr>
              <w:t>70 (septiņdesmit)</w:t>
            </w:r>
            <w:r w:rsidRPr="00267896">
              <w:rPr>
                <w:rFonts w:ascii="Arial" w:hAnsi="Arial" w:cs="Arial"/>
                <w:sz w:val="20"/>
                <w:szCs w:val="20"/>
              </w:rPr>
              <w:t xml:space="preserve"> </w:t>
            </w:r>
            <w:r w:rsidRPr="00267896">
              <w:rPr>
                <w:rFonts w:ascii="Arial" w:hAnsi="Arial" w:cs="Arial"/>
                <w:bCs/>
                <w:sz w:val="20"/>
                <w:szCs w:val="20"/>
              </w:rPr>
              <w:t>dienu laikā pēc Līguma noslēgšanas prezentē un ar nodošanas – pieņemšanas aktu iesniedz Pasūtītāja pārstāvim izskatīšanai un saskaņošanai atbilstoši projektēšanas uzdevumam izstrādātu dokumentāciju digitālā formā.</w:t>
            </w:r>
          </w:p>
          <w:p w14:paraId="30589683" w14:textId="77777777" w:rsidR="00267896" w:rsidRPr="00267896" w:rsidRDefault="00267896" w:rsidP="00AA312C">
            <w:pPr>
              <w:rPr>
                <w:lang w:eastAsia="ar-SA"/>
              </w:rPr>
            </w:pPr>
          </w:p>
          <w:p w14:paraId="47132268" w14:textId="19C627A9" w:rsidR="00754BA0" w:rsidRPr="00267896" w:rsidRDefault="00754BA0" w:rsidP="00AA312C">
            <w:pPr>
              <w:pStyle w:val="Nosaukums"/>
              <w:tabs>
                <w:tab w:val="left" w:pos="747"/>
              </w:tabs>
              <w:autoSpaceDE w:val="0"/>
              <w:ind w:left="747"/>
              <w:jc w:val="both"/>
              <w:rPr>
                <w:rFonts w:ascii="Arial" w:eastAsia="Arial" w:hAnsi="Arial" w:cs="Arial"/>
                <w:b w:val="0"/>
                <w:kern w:val="1"/>
                <w:sz w:val="20"/>
                <w:u w:val="none"/>
              </w:rPr>
            </w:pPr>
            <w:r w:rsidRPr="00267896">
              <w:rPr>
                <w:rFonts w:ascii="Arial" w:eastAsia="Arial" w:hAnsi="Arial" w:cs="Arial"/>
                <w:bCs/>
                <w:kern w:val="1"/>
                <w:sz w:val="20"/>
                <w:u w:val="none"/>
              </w:rPr>
              <w:t>4.iepirkuma daļa:</w:t>
            </w:r>
            <w:r w:rsidRPr="00267896">
              <w:rPr>
                <w:rFonts w:ascii="Arial" w:eastAsia="Arial" w:hAnsi="Arial" w:cs="Arial"/>
                <w:b w:val="0"/>
                <w:kern w:val="1"/>
                <w:sz w:val="20"/>
                <w:u w:val="none"/>
              </w:rPr>
              <w:t xml:space="preserve"> </w:t>
            </w:r>
            <w:r w:rsidR="00267896" w:rsidRPr="00267896">
              <w:rPr>
                <w:rFonts w:ascii="Arial" w:hAnsi="Arial" w:cs="Arial"/>
                <w:bCs/>
                <w:sz w:val="20"/>
              </w:rPr>
              <w:t xml:space="preserve">“Būvprojekta izstrāde un autoruzraudzība objektam “Lietus kanalizācijas izbūve Miera ielā posmā no Pļavu ielas līdz </w:t>
            </w:r>
            <w:proofErr w:type="spellStart"/>
            <w:r w:rsidR="00267896" w:rsidRPr="00267896">
              <w:rPr>
                <w:rFonts w:ascii="Arial" w:hAnsi="Arial" w:cs="Arial"/>
                <w:bCs/>
                <w:sz w:val="20"/>
              </w:rPr>
              <w:t>Cenkones</w:t>
            </w:r>
            <w:proofErr w:type="spellEnd"/>
            <w:r w:rsidR="00267896" w:rsidRPr="00267896">
              <w:rPr>
                <w:rFonts w:ascii="Arial" w:hAnsi="Arial" w:cs="Arial"/>
                <w:bCs/>
                <w:sz w:val="20"/>
              </w:rPr>
              <w:t xml:space="preserve"> ielai, Liepājā””</w:t>
            </w:r>
            <w:r w:rsidR="00267896" w:rsidRPr="00267896">
              <w:rPr>
                <w:rFonts w:ascii="Arial" w:eastAsia="Arial" w:hAnsi="Arial" w:cs="Arial"/>
                <w:b w:val="0"/>
                <w:kern w:val="1"/>
                <w:sz w:val="20"/>
                <w:u w:val="none"/>
              </w:rPr>
              <w:t>:</w:t>
            </w:r>
          </w:p>
          <w:p w14:paraId="01CA87B2" w14:textId="62E77EE9" w:rsidR="00267896" w:rsidRPr="00267896" w:rsidRDefault="00267896" w:rsidP="00AA312C">
            <w:pPr>
              <w:widowControl w:val="0"/>
              <w:numPr>
                <w:ilvl w:val="1"/>
                <w:numId w:val="0"/>
              </w:numPr>
              <w:tabs>
                <w:tab w:val="left" w:pos="426"/>
                <w:tab w:val="left" w:pos="459"/>
              </w:tabs>
              <w:suppressAutoHyphens/>
              <w:ind w:left="742"/>
              <w:jc w:val="both"/>
              <w:rPr>
                <w:rFonts w:ascii="Arial" w:hAnsi="Arial" w:cs="Arial"/>
                <w:sz w:val="20"/>
                <w:szCs w:val="20"/>
              </w:rPr>
            </w:pPr>
            <w:r w:rsidRPr="00267896">
              <w:rPr>
                <w:rFonts w:ascii="Arial" w:hAnsi="Arial" w:cs="Arial"/>
                <w:sz w:val="20"/>
                <w:szCs w:val="20"/>
              </w:rPr>
              <w:t>1)</w:t>
            </w:r>
            <w:r w:rsidR="00AA312C">
              <w:rPr>
                <w:rFonts w:ascii="Arial" w:hAnsi="Arial" w:cs="Arial"/>
                <w:sz w:val="20"/>
                <w:szCs w:val="20"/>
              </w:rPr>
              <w:t xml:space="preserve"> </w:t>
            </w:r>
            <w:r w:rsidRPr="00267896">
              <w:rPr>
                <w:rFonts w:ascii="Arial" w:hAnsi="Arial" w:cs="Arial"/>
                <w:sz w:val="20"/>
                <w:szCs w:val="20"/>
              </w:rPr>
              <w:t>Izpildītāj</w:t>
            </w:r>
            <w:r w:rsidR="00AA312C">
              <w:rPr>
                <w:rFonts w:ascii="Arial" w:hAnsi="Arial" w:cs="Arial"/>
                <w:sz w:val="20"/>
                <w:szCs w:val="20"/>
              </w:rPr>
              <w:t>am</w:t>
            </w:r>
            <w:r w:rsidRPr="00267896">
              <w:rPr>
                <w:rFonts w:ascii="Arial" w:hAnsi="Arial" w:cs="Arial"/>
                <w:sz w:val="20"/>
                <w:szCs w:val="20"/>
              </w:rPr>
              <w:t xml:space="preserve"> jāpabeidz darbs un jānodo</w:t>
            </w:r>
            <w:r w:rsidR="00A337B9">
              <w:rPr>
                <w:rFonts w:ascii="Arial" w:hAnsi="Arial" w:cs="Arial"/>
                <w:sz w:val="20"/>
                <w:szCs w:val="20"/>
              </w:rPr>
              <w:t>d</w:t>
            </w:r>
            <w:r w:rsidRPr="00267896">
              <w:rPr>
                <w:rFonts w:ascii="Arial" w:hAnsi="Arial" w:cs="Arial"/>
                <w:sz w:val="20"/>
                <w:szCs w:val="20"/>
              </w:rPr>
              <w:t xml:space="preserve"> darbs Pasūtītājam ar nodošanas – pieņemšanas aktu ne vēlāk kā </w:t>
            </w:r>
            <w:r w:rsidRPr="00267896">
              <w:rPr>
                <w:rFonts w:ascii="Arial" w:hAnsi="Arial" w:cs="Arial"/>
                <w:b/>
                <w:sz w:val="20"/>
                <w:szCs w:val="20"/>
              </w:rPr>
              <w:t>5 (piecu)</w:t>
            </w:r>
            <w:r w:rsidRPr="00267896">
              <w:rPr>
                <w:rFonts w:ascii="Arial" w:hAnsi="Arial" w:cs="Arial"/>
                <w:sz w:val="20"/>
                <w:szCs w:val="20"/>
              </w:rPr>
              <w:t xml:space="preserve"> mēnešu laikā pēc Līguma noslēgšanas.</w:t>
            </w:r>
          </w:p>
          <w:p w14:paraId="51C45DCD" w14:textId="65FC907A" w:rsidR="00267896" w:rsidRPr="00267896" w:rsidRDefault="00267896" w:rsidP="00AA312C">
            <w:pPr>
              <w:widowControl w:val="0"/>
              <w:numPr>
                <w:ilvl w:val="1"/>
                <w:numId w:val="0"/>
              </w:numPr>
              <w:tabs>
                <w:tab w:val="left" w:pos="426"/>
                <w:tab w:val="left" w:pos="459"/>
              </w:tabs>
              <w:suppressAutoHyphens/>
              <w:ind w:left="742"/>
              <w:jc w:val="both"/>
              <w:rPr>
                <w:rFonts w:ascii="Arial" w:hAnsi="Arial" w:cs="Arial"/>
                <w:sz w:val="20"/>
                <w:szCs w:val="20"/>
              </w:rPr>
            </w:pPr>
            <w:r w:rsidRPr="00267896">
              <w:rPr>
                <w:rFonts w:ascii="Arial" w:hAnsi="Arial" w:cs="Arial"/>
                <w:sz w:val="20"/>
                <w:szCs w:val="20"/>
              </w:rPr>
              <w:t xml:space="preserve">2) </w:t>
            </w:r>
            <w:r w:rsidR="00AA312C">
              <w:rPr>
                <w:rFonts w:ascii="Arial" w:hAnsi="Arial" w:cs="Arial"/>
                <w:sz w:val="20"/>
                <w:szCs w:val="20"/>
              </w:rPr>
              <w:t>I</w:t>
            </w:r>
            <w:r w:rsidRPr="00267896">
              <w:rPr>
                <w:rFonts w:ascii="Arial" w:hAnsi="Arial" w:cs="Arial"/>
                <w:sz w:val="20"/>
                <w:szCs w:val="20"/>
              </w:rPr>
              <w:t xml:space="preserve">zpildītājam ne vēlāk kā </w:t>
            </w:r>
            <w:r w:rsidRPr="00267896">
              <w:rPr>
                <w:rFonts w:ascii="Arial" w:hAnsi="Arial" w:cs="Arial"/>
                <w:b/>
                <w:bCs/>
                <w:sz w:val="20"/>
                <w:szCs w:val="20"/>
              </w:rPr>
              <w:t>35</w:t>
            </w:r>
            <w:r w:rsidRPr="00267896">
              <w:rPr>
                <w:rFonts w:ascii="Arial" w:hAnsi="Arial" w:cs="Arial"/>
                <w:b/>
                <w:sz w:val="20"/>
                <w:szCs w:val="20"/>
              </w:rPr>
              <w:t xml:space="preserve"> </w:t>
            </w:r>
            <w:r w:rsidRPr="00267896">
              <w:rPr>
                <w:rFonts w:ascii="Arial" w:hAnsi="Arial" w:cs="Arial"/>
                <w:b/>
                <w:i/>
                <w:sz w:val="20"/>
                <w:szCs w:val="20"/>
              </w:rPr>
              <w:t>(trīsdesmit piecu)</w:t>
            </w:r>
            <w:r w:rsidRPr="00267896">
              <w:rPr>
                <w:rFonts w:ascii="Arial" w:hAnsi="Arial" w:cs="Arial"/>
                <w:sz w:val="20"/>
                <w:szCs w:val="20"/>
              </w:rPr>
              <w:t xml:space="preserve"> dienu laikā pēc Līguma noslēgšanas jāprezentē un jāiesniedz Pasūtītāja pārstāvim skices saskaņošanai. </w:t>
            </w:r>
          </w:p>
          <w:p w14:paraId="754F6CC5" w14:textId="77777777" w:rsidR="00267896" w:rsidRPr="00267896" w:rsidRDefault="00267896" w:rsidP="00AA312C">
            <w:pPr>
              <w:widowControl w:val="0"/>
              <w:numPr>
                <w:ilvl w:val="1"/>
                <w:numId w:val="0"/>
              </w:numPr>
              <w:tabs>
                <w:tab w:val="left" w:pos="426"/>
                <w:tab w:val="left" w:pos="459"/>
              </w:tabs>
              <w:suppressAutoHyphens/>
              <w:ind w:left="742"/>
              <w:jc w:val="both"/>
              <w:rPr>
                <w:rFonts w:ascii="Arial" w:hAnsi="Arial" w:cs="Arial"/>
                <w:sz w:val="20"/>
                <w:szCs w:val="20"/>
              </w:rPr>
            </w:pPr>
            <w:r w:rsidRPr="00267896">
              <w:rPr>
                <w:rFonts w:ascii="Arial" w:hAnsi="Arial" w:cs="Arial"/>
                <w:sz w:val="20"/>
                <w:szCs w:val="20"/>
              </w:rPr>
              <w:t xml:space="preserve">3) </w:t>
            </w:r>
            <w:r w:rsidRPr="00267896">
              <w:rPr>
                <w:rFonts w:ascii="Arial" w:hAnsi="Arial" w:cs="Arial"/>
                <w:bCs/>
                <w:sz w:val="20"/>
                <w:szCs w:val="20"/>
              </w:rPr>
              <w:t xml:space="preserve">Izpildītājs </w:t>
            </w:r>
            <w:r w:rsidRPr="00267896">
              <w:rPr>
                <w:rFonts w:ascii="Arial" w:hAnsi="Arial" w:cs="Arial"/>
                <w:b/>
                <w:sz w:val="20"/>
                <w:szCs w:val="20"/>
              </w:rPr>
              <w:t>90 (deviņdesmit)</w:t>
            </w:r>
            <w:r w:rsidRPr="00267896">
              <w:rPr>
                <w:rFonts w:ascii="Arial" w:hAnsi="Arial" w:cs="Arial"/>
                <w:sz w:val="20"/>
                <w:szCs w:val="20"/>
              </w:rPr>
              <w:t xml:space="preserve"> </w:t>
            </w:r>
            <w:r w:rsidRPr="00267896">
              <w:rPr>
                <w:rFonts w:ascii="Arial" w:hAnsi="Arial" w:cs="Arial"/>
                <w:bCs/>
                <w:sz w:val="20"/>
                <w:szCs w:val="20"/>
              </w:rPr>
              <w:t>dienu laikā pēc Līguma noslēgšanas prezentē un ar nodošanas – pieņemšanas aktu iesniedz Pasūtītāja pārstāvim izskatīšanai un saskaņošanai atbilstoši projektēšanas uzdevumam izstrādātu dokumentāciju digitālā formā.</w:t>
            </w:r>
          </w:p>
          <w:p w14:paraId="2F3AC98A" w14:textId="77777777" w:rsidR="00267896" w:rsidRPr="00267896" w:rsidRDefault="00267896" w:rsidP="00AA312C">
            <w:pPr>
              <w:pStyle w:val="Apakvirsraksts"/>
              <w:rPr>
                <w:color w:val="auto"/>
                <w:lang w:eastAsia="ar-SA"/>
              </w:rPr>
            </w:pPr>
          </w:p>
          <w:p w14:paraId="490A9CBB" w14:textId="4AD413DA" w:rsidR="00267896" w:rsidRPr="00267896" w:rsidRDefault="00754BA0" w:rsidP="00AA312C">
            <w:pPr>
              <w:pStyle w:val="Nosaukums"/>
              <w:tabs>
                <w:tab w:val="left" w:pos="747"/>
              </w:tabs>
              <w:autoSpaceDE w:val="0"/>
              <w:ind w:left="747"/>
              <w:jc w:val="both"/>
              <w:rPr>
                <w:rFonts w:ascii="Arial" w:hAnsi="Arial" w:cs="Arial"/>
                <w:bCs/>
                <w:sz w:val="20"/>
              </w:rPr>
            </w:pPr>
            <w:r w:rsidRPr="00267896">
              <w:rPr>
                <w:rFonts w:ascii="Arial" w:eastAsia="Arial" w:hAnsi="Arial" w:cs="Arial"/>
                <w:kern w:val="1"/>
                <w:sz w:val="20"/>
                <w:u w:val="none"/>
              </w:rPr>
              <w:t xml:space="preserve">5.iepirkuma daļa: </w:t>
            </w:r>
            <w:r w:rsidR="00267896" w:rsidRPr="00267896">
              <w:rPr>
                <w:rFonts w:ascii="Arial" w:hAnsi="Arial" w:cs="Arial"/>
                <w:bCs/>
                <w:sz w:val="20"/>
              </w:rPr>
              <w:t>“Paskaidrojuma raksta izstrāde un autoruzraudzība objektam "Lietus kanalizācijas izbūve Ventspils - Rudzu ielas krustojumā un iepretim privātīpašumam Ventspils 44, Liepājā"”:</w:t>
            </w:r>
          </w:p>
          <w:p w14:paraId="12ACBD75" w14:textId="0FDFEB7D" w:rsidR="00267896" w:rsidRPr="00267896" w:rsidRDefault="00267896" w:rsidP="00AA312C">
            <w:pPr>
              <w:widowControl w:val="0"/>
              <w:numPr>
                <w:ilvl w:val="1"/>
                <w:numId w:val="0"/>
              </w:numPr>
              <w:tabs>
                <w:tab w:val="left" w:pos="426"/>
                <w:tab w:val="left" w:pos="459"/>
              </w:tabs>
              <w:suppressAutoHyphens/>
              <w:ind w:left="742"/>
              <w:jc w:val="both"/>
              <w:rPr>
                <w:rFonts w:ascii="Arial" w:hAnsi="Arial" w:cs="Arial"/>
                <w:sz w:val="20"/>
                <w:szCs w:val="20"/>
              </w:rPr>
            </w:pPr>
            <w:r w:rsidRPr="00267896">
              <w:rPr>
                <w:rFonts w:ascii="Arial" w:hAnsi="Arial" w:cs="Arial"/>
                <w:sz w:val="20"/>
                <w:szCs w:val="20"/>
              </w:rPr>
              <w:t>1)</w:t>
            </w:r>
            <w:r w:rsidR="00AA312C">
              <w:rPr>
                <w:rFonts w:ascii="Arial" w:hAnsi="Arial" w:cs="Arial"/>
                <w:sz w:val="20"/>
                <w:szCs w:val="20"/>
              </w:rPr>
              <w:t xml:space="preserve"> </w:t>
            </w:r>
            <w:r w:rsidRPr="00267896">
              <w:rPr>
                <w:rFonts w:ascii="Arial" w:hAnsi="Arial" w:cs="Arial"/>
                <w:sz w:val="20"/>
                <w:szCs w:val="20"/>
              </w:rPr>
              <w:t>Izpildītāj</w:t>
            </w:r>
            <w:r w:rsidR="00AA312C">
              <w:rPr>
                <w:rFonts w:ascii="Arial" w:hAnsi="Arial" w:cs="Arial"/>
                <w:sz w:val="20"/>
                <w:szCs w:val="20"/>
              </w:rPr>
              <w:t>am</w:t>
            </w:r>
            <w:r w:rsidRPr="00267896">
              <w:rPr>
                <w:rFonts w:ascii="Arial" w:hAnsi="Arial" w:cs="Arial"/>
                <w:sz w:val="20"/>
                <w:szCs w:val="20"/>
              </w:rPr>
              <w:t xml:space="preserve"> jāpabeidz darbs un jānodo</w:t>
            </w:r>
            <w:r w:rsidR="00A337B9">
              <w:rPr>
                <w:rFonts w:ascii="Arial" w:hAnsi="Arial" w:cs="Arial"/>
                <w:sz w:val="20"/>
                <w:szCs w:val="20"/>
              </w:rPr>
              <w:t>d</w:t>
            </w:r>
            <w:r w:rsidRPr="00267896">
              <w:rPr>
                <w:rFonts w:ascii="Arial" w:hAnsi="Arial" w:cs="Arial"/>
                <w:sz w:val="20"/>
                <w:szCs w:val="20"/>
              </w:rPr>
              <w:t xml:space="preserve"> darbs Pasūtītājam ar nodošanas – pieņemšanas aktu ne vēlāk kā </w:t>
            </w:r>
            <w:r w:rsidRPr="00267896">
              <w:rPr>
                <w:rFonts w:ascii="Arial" w:hAnsi="Arial" w:cs="Arial"/>
                <w:b/>
                <w:sz w:val="20"/>
                <w:szCs w:val="20"/>
              </w:rPr>
              <w:t>4 (četru)</w:t>
            </w:r>
            <w:r w:rsidRPr="00267896">
              <w:rPr>
                <w:rFonts w:ascii="Arial" w:hAnsi="Arial" w:cs="Arial"/>
                <w:sz w:val="20"/>
                <w:szCs w:val="20"/>
              </w:rPr>
              <w:t xml:space="preserve"> mēnešu laikā pēc Līguma noslēgšanas.</w:t>
            </w:r>
          </w:p>
          <w:p w14:paraId="07ECF4F1" w14:textId="1C59E03F" w:rsidR="00267896" w:rsidRPr="00267896" w:rsidRDefault="00267896" w:rsidP="00AA312C">
            <w:pPr>
              <w:widowControl w:val="0"/>
              <w:numPr>
                <w:ilvl w:val="1"/>
                <w:numId w:val="0"/>
              </w:numPr>
              <w:tabs>
                <w:tab w:val="left" w:pos="426"/>
                <w:tab w:val="left" w:pos="459"/>
              </w:tabs>
              <w:suppressAutoHyphens/>
              <w:ind w:left="742"/>
              <w:jc w:val="both"/>
              <w:rPr>
                <w:rFonts w:ascii="Arial" w:hAnsi="Arial" w:cs="Arial"/>
                <w:sz w:val="20"/>
                <w:szCs w:val="20"/>
              </w:rPr>
            </w:pPr>
            <w:r w:rsidRPr="00267896">
              <w:rPr>
                <w:rFonts w:ascii="Arial" w:hAnsi="Arial" w:cs="Arial"/>
                <w:sz w:val="20"/>
                <w:szCs w:val="20"/>
              </w:rPr>
              <w:t xml:space="preserve">2) </w:t>
            </w:r>
            <w:r w:rsidR="00AA312C">
              <w:rPr>
                <w:rFonts w:ascii="Arial" w:hAnsi="Arial" w:cs="Arial"/>
                <w:sz w:val="20"/>
                <w:szCs w:val="20"/>
              </w:rPr>
              <w:t>I</w:t>
            </w:r>
            <w:r w:rsidRPr="00267896">
              <w:rPr>
                <w:rFonts w:ascii="Arial" w:hAnsi="Arial" w:cs="Arial"/>
                <w:sz w:val="20"/>
                <w:szCs w:val="20"/>
              </w:rPr>
              <w:t xml:space="preserve">zpildītājam </w:t>
            </w:r>
            <w:r w:rsidRPr="00CD7F0E">
              <w:rPr>
                <w:rFonts w:ascii="Arial" w:hAnsi="Arial" w:cs="Arial"/>
                <w:sz w:val="20"/>
                <w:szCs w:val="20"/>
              </w:rPr>
              <w:t xml:space="preserve">ne vēlāk kā </w:t>
            </w:r>
            <w:r>
              <w:rPr>
                <w:rFonts w:ascii="Arial" w:hAnsi="Arial" w:cs="Arial"/>
                <w:b/>
                <w:bCs/>
                <w:sz w:val="20"/>
                <w:szCs w:val="20"/>
              </w:rPr>
              <w:t>25</w:t>
            </w:r>
            <w:r w:rsidRPr="00CD7F0E">
              <w:rPr>
                <w:rFonts w:ascii="Arial" w:hAnsi="Arial" w:cs="Arial"/>
                <w:b/>
                <w:sz w:val="20"/>
                <w:szCs w:val="20"/>
              </w:rPr>
              <w:t xml:space="preserve"> </w:t>
            </w:r>
            <w:r w:rsidRPr="00CD7F0E">
              <w:rPr>
                <w:rFonts w:ascii="Arial" w:hAnsi="Arial" w:cs="Arial"/>
                <w:b/>
                <w:i/>
                <w:sz w:val="20"/>
                <w:szCs w:val="20"/>
              </w:rPr>
              <w:t>(</w:t>
            </w:r>
            <w:r w:rsidRPr="00267896">
              <w:rPr>
                <w:rFonts w:ascii="Arial" w:hAnsi="Arial" w:cs="Arial"/>
                <w:b/>
                <w:i/>
                <w:sz w:val="20"/>
                <w:szCs w:val="20"/>
              </w:rPr>
              <w:t>d</w:t>
            </w:r>
            <w:r>
              <w:rPr>
                <w:rFonts w:ascii="Arial" w:hAnsi="Arial" w:cs="Arial"/>
                <w:b/>
                <w:i/>
                <w:sz w:val="20"/>
                <w:szCs w:val="20"/>
              </w:rPr>
              <w:t>ivd</w:t>
            </w:r>
            <w:r w:rsidRPr="00267896">
              <w:rPr>
                <w:rFonts w:ascii="Arial" w:hAnsi="Arial" w:cs="Arial"/>
                <w:b/>
                <w:i/>
                <w:sz w:val="20"/>
                <w:szCs w:val="20"/>
              </w:rPr>
              <w:t>esmit piecu)</w:t>
            </w:r>
            <w:r w:rsidRPr="00267896">
              <w:rPr>
                <w:rFonts w:ascii="Arial" w:hAnsi="Arial" w:cs="Arial"/>
                <w:sz w:val="20"/>
                <w:szCs w:val="20"/>
              </w:rPr>
              <w:t xml:space="preserve"> dienu laikā pēc Līguma noslēgšanas jāprezentē un jāiesniedz Pasūtītāja pārstāvim skices saskaņošanai. </w:t>
            </w:r>
          </w:p>
          <w:p w14:paraId="287D8750" w14:textId="77777777" w:rsidR="00267896" w:rsidRDefault="00267896" w:rsidP="00AA312C">
            <w:pPr>
              <w:widowControl w:val="0"/>
              <w:numPr>
                <w:ilvl w:val="1"/>
                <w:numId w:val="0"/>
              </w:numPr>
              <w:tabs>
                <w:tab w:val="left" w:pos="426"/>
                <w:tab w:val="left" w:pos="459"/>
              </w:tabs>
              <w:suppressAutoHyphens/>
              <w:ind w:left="742"/>
              <w:jc w:val="both"/>
              <w:rPr>
                <w:rFonts w:ascii="Arial" w:hAnsi="Arial" w:cs="Arial"/>
                <w:bCs/>
                <w:sz w:val="20"/>
                <w:szCs w:val="20"/>
              </w:rPr>
            </w:pPr>
            <w:r w:rsidRPr="00267896">
              <w:rPr>
                <w:rFonts w:ascii="Arial" w:hAnsi="Arial" w:cs="Arial"/>
                <w:sz w:val="20"/>
                <w:szCs w:val="20"/>
              </w:rPr>
              <w:t xml:space="preserve">3) </w:t>
            </w:r>
            <w:r w:rsidRPr="00267896">
              <w:rPr>
                <w:rFonts w:ascii="Arial" w:hAnsi="Arial" w:cs="Arial"/>
                <w:bCs/>
                <w:sz w:val="20"/>
                <w:szCs w:val="20"/>
              </w:rPr>
              <w:t xml:space="preserve">Izpildītājs </w:t>
            </w:r>
            <w:r>
              <w:rPr>
                <w:rFonts w:ascii="Arial" w:hAnsi="Arial" w:cs="Arial"/>
                <w:b/>
                <w:sz w:val="20"/>
                <w:szCs w:val="20"/>
              </w:rPr>
              <w:t>70</w:t>
            </w:r>
            <w:r w:rsidRPr="00267896">
              <w:rPr>
                <w:rFonts w:ascii="Arial" w:hAnsi="Arial" w:cs="Arial"/>
                <w:b/>
                <w:sz w:val="20"/>
                <w:szCs w:val="20"/>
              </w:rPr>
              <w:t xml:space="preserve"> (</w:t>
            </w:r>
            <w:r>
              <w:rPr>
                <w:rFonts w:ascii="Arial" w:hAnsi="Arial" w:cs="Arial"/>
                <w:b/>
                <w:sz w:val="20"/>
                <w:szCs w:val="20"/>
              </w:rPr>
              <w:t>septiņdesmi</w:t>
            </w:r>
            <w:r w:rsidRPr="00267896">
              <w:rPr>
                <w:rFonts w:ascii="Arial" w:hAnsi="Arial" w:cs="Arial"/>
                <w:b/>
                <w:sz w:val="20"/>
                <w:szCs w:val="20"/>
              </w:rPr>
              <w:t>t)</w:t>
            </w:r>
            <w:r w:rsidRPr="00267896">
              <w:rPr>
                <w:rFonts w:ascii="Arial" w:hAnsi="Arial" w:cs="Arial"/>
                <w:sz w:val="20"/>
                <w:szCs w:val="20"/>
              </w:rPr>
              <w:t xml:space="preserve"> </w:t>
            </w:r>
            <w:r w:rsidRPr="00267896">
              <w:rPr>
                <w:rFonts w:ascii="Arial" w:hAnsi="Arial" w:cs="Arial"/>
                <w:bCs/>
                <w:sz w:val="20"/>
                <w:szCs w:val="20"/>
              </w:rPr>
              <w:t>dienu laikā pēc Līguma noslēgšanas prezentē</w:t>
            </w:r>
            <w:r w:rsidRPr="00CD7F0E">
              <w:rPr>
                <w:rFonts w:ascii="Arial" w:hAnsi="Arial" w:cs="Arial"/>
                <w:bCs/>
                <w:sz w:val="20"/>
                <w:szCs w:val="20"/>
              </w:rPr>
              <w:t xml:space="preserve"> un ar nodošanas – pieņemšanas aktu iesniedz Pasūtītāja pārstāvim izskatīšanai un saskaņošanai atbilstoši </w:t>
            </w:r>
            <w:r>
              <w:rPr>
                <w:rFonts w:ascii="Arial" w:hAnsi="Arial" w:cs="Arial"/>
                <w:bCs/>
                <w:sz w:val="20"/>
                <w:szCs w:val="20"/>
              </w:rPr>
              <w:t>projektēšanas u</w:t>
            </w:r>
            <w:r w:rsidRPr="00CD7F0E">
              <w:rPr>
                <w:rFonts w:ascii="Arial" w:hAnsi="Arial" w:cs="Arial"/>
                <w:bCs/>
                <w:sz w:val="20"/>
                <w:szCs w:val="20"/>
              </w:rPr>
              <w:t xml:space="preserve">zdevumam izstrādātu </w:t>
            </w:r>
            <w:r>
              <w:rPr>
                <w:rFonts w:ascii="Arial" w:hAnsi="Arial" w:cs="Arial"/>
                <w:bCs/>
                <w:sz w:val="20"/>
                <w:szCs w:val="20"/>
              </w:rPr>
              <w:t>d</w:t>
            </w:r>
            <w:r w:rsidRPr="00CD7F0E">
              <w:rPr>
                <w:rFonts w:ascii="Arial" w:hAnsi="Arial" w:cs="Arial"/>
                <w:bCs/>
                <w:sz w:val="20"/>
                <w:szCs w:val="20"/>
              </w:rPr>
              <w:t>okumentāciju digitālā formā.</w:t>
            </w:r>
          </w:p>
          <w:p w14:paraId="39BCD70E" w14:textId="77777777" w:rsidR="00F10511" w:rsidRDefault="00F10511" w:rsidP="00AA312C">
            <w:pPr>
              <w:widowControl w:val="0"/>
              <w:numPr>
                <w:ilvl w:val="1"/>
                <w:numId w:val="0"/>
              </w:numPr>
              <w:tabs>
                <w:tab w:val="left" w:pos="426"/>
                <w:tab w:val="left" w:pos="459"/>
              </w:tabs>
              <w:suppressAutoHyphens/>
              <w:ind w:left="742"/>
              <w:jc w:val="both"/>
              <w:rPr>
                <w:rFonts w:ascii="Arial" w:hAnsi="Arial" w:cs="Arial"/>
                <w:bCs/>
                <w:sz w:val="20"/>
                <w:szCs w:val="20"/>
              </w:rPr>
            </w:pPr>
          </w:p>
          <w:p w14:paraId="39417059" w14:textId="5DCF04C2" w:rsidR="00F10511" w:rsidRPr="00267896" w:rsidRDefault="00F10511" w:rsidP="00AA312C">
            <w:pPr>
              <w:pStyle w:val="Nosaukums"/>
              <w:tabs>
                <w:tab w:val="left" w:pos="747"/>
              </w:tabs>
              <w:autoSpaceDE w:val="0"/>
              <w:ind w:left="747"/>
              <w:jc w:val="both"/>
              <w:rPr>
                <w:rFonts w:ascii="Arial" w:eastAsia="Arial" w:hAnsi="Arial" w:cs="Arial"/>
                <w:b w:val="0"/>
                <w:kern w:val="1"/>
                <w:sz w:val="20"/>
                <w:u w:val="none"/>
              </w:rPr>
            </w:pPr>
            <w:r w:rsidRPr="00F10511">
              <w:rPr>
                <w:rFonts w:ascii="Arial" w:hAnsi="Arial" w:cs="Arial"/>
                <w:bCs/>
                <w:sz w:val="20"/>
              </w:rPr>
              <w:t>6.iepirkuma daļa</w:t>
            </w:r>
            <w:r w:rsidRPr="00F10511">
              <w:rPr>
                <w:rFonts w:ascii="Arial" w:eastAsia="Arial" w:hAnsi="Arial" w:cs="Arial"/>
                <w:bCs/>
                <w:kern w:val="1"/>
                <w:sz w:val="20"/>
                <w:u w:val="none"/>
              </w:rPr>
              <w:t>:</w:t>
            </w:r>
            <w:r w:rsidRPr="00267896">
              <w:rPr>
                <w:rFonts w:ascii="Arial" w:eastAsia="Arial" w:hAnsi="Arial" w:cs="Arial"/>
                <w:b w:val="0"/>
                <w:kern w:val="1"/>
                <w:sz w:val="20"/>
                <w:u w:val="none"/>
              </w:rPr>
              <w:t xml:space="preserve"> </w:t>
            </w:r>
            <w:r w:rsidRPr="00267896">
              <w:rPr>
                <w:rFonts w:ascii="Arial" w:hAnsi="Arial" w:cs="Arial"/>
                <w:bCs/>
                <w:sz w:val="20"/>
              </w:rPr>
              <w:t>“Būvprojekta izstrāde un autoruzraudzība objektam “</w:t>
            </w:r>
            <w:r w:rsidRPr="006333E1">
              <w:rPr>
                <w:rFonts w:ascii="Arial" w:hAnsi="Arial" w:cs="Arial"/>
                <w:sz w:val="20"/>
              </w:rPr>
              <w:t>Lietus ūdens kanalizācijas izbūve Eduarda Veidenbauma ielā posmā no Eduarda Veidenbauma ielas 16 līdz Pļavu ielai, Liepājā</w:t>
            </w:r>
            <w:r w:rsidRPr="00267896">
              <w:rPr>
                <w:rFonts w:ascii="Arial" w:hAnsi="Arial" w:cs="Arial"/>
                <w:bCs/>
                <w:sz w:val="20"/>
              </w:rPr>
              <w:t>””</w:t>
            </w:r>
            <w:r w:rsidRPr="00267896">
              <w:rPr>
                <w:rFonts w:ascii="Arial" w:eastAsia="Arial" w:hAnsi="Arial" w:cs="Arial"/>
                <w:b w:val="0"/>
                <w:kern w:val="1"/>
                <w:sz w:val="20"/>
                <w:u w:val="none"/>
              </w:rPr>
              <w:t>:</w:t>
            </w:r>
          </w:p>
          <w:p w14:paraId="1E7FD695" w14:textId="7A182250" w:rsidR="00F10511" w:rsidRPr="00267896" w:rsidRDefault="00F10511" w:rsidP="00AA312C">
            <w:pPr>
              <w:widowControl w:val="0"/>
              <w:numPr>
                <w:ilvl w:val="1"/>
                <w:numId w:val="0"/>
              </w:numPr>
              <w:tabs>
                <w:tab w:val="left" w:pos="426"/>
                <w:tab w:val="left" w:pos="459"/>
              </w:tabs>
              <w:suppressAutoHyphens/>
              <w:ind w:left="742"/>
              <w:jc w:val="both"/>
              <w:rPr>
                <w:rFonts w:ascii="Arial" w:hAnsi="Arial" w:cs="Arial"/>
                <w:sz w:val="20"/>
                <w:szCs w:val="20"/>
              </w:rPr>
            </w:pPr>
            <w:r w:rsidRPr="00267896">
              <w:rPr>
                <w:rFonts w:ascii="Arial" w:hAnsi="Arial" w:cs="Arial"/>
                <w:sz w:val="20"/>
                <w:szCs w:val="20"/>
              </w:rPr>
              <w:t>1)</w:t>
            </w:r>
            <w:r w:rsidR="00AA312C">
              <w:rPr>
                <w:rFonts w:ascii="Arial" w:hAnsi="Arial" w:cs="Arial"/>
                <w:sz w:val="20"/>
                <w:szCs w:val="20"/>
              </w:rPr>
              <w:t xml:space="preserve"> </w:t>
            </w:r>
            <w:r w:rsidRPr="00267896">
              <w:rPr>
                <w:rFonts w:ascii="Arial" w:hAnsi="Arial" w:cs="Arial"/>
                <w:sz w:val="20"/>
                <w:szCs w:val="20"/>
              </w:rPr>
              <w:t>Izpildītāj</w:t>
            </w:r>
            <w:r w:rsidR="00AA312C">
              <w:rPr>
                <w:rFonts w:ascii="Arial" w:hAnsi="Arial" w:cs="Arial"/>
                <w:sz w:val="20"/>
                <w:szCs w:val="20"/>
              </w:rPr>
              <w:t>am</w:t>
            </w:r>
            <w:r w:rsidRPr="00267896">
              <w:rPr>
                <w:rFonts w:ascii="Arial" w:hAnsi="Arial" w:cs="Arial"/>
                <w:sz w:val="20"/>
                <w:szCs w:val="20"/>
              </w:rPr>
              <w:t xml:space="preserve"> jāpabeidz darbs un jānodo</w:t>
            </w:r>
            <w:r w:rsidR="00A337B9">
              <w:rPr>
                <w:rFonts w:ascii="Arial" w:hAnsi="Arial" w:cs="Arial"/>
                <w:sz w:val="20"/>
                <w:szCs w:val="20"/>
              </w:rPr>
              <w:t>d</w:t>
            </w:r>
            <w:r w:rsidRPr="00267896">
              <w:rPr>
                <w:rFonts w:ascii="Arial" w:hAnsi="Arial" w:cs="Arial"/>
                <w:sz w:val="20"/>
                <w:szCs w:val="20"/>
              </w:rPr>
              <w:t xml:space="preserve"> darbs Pasūtītājam ar nodošanas – pieņemšanas aktu ne vēlāk kā </w:t>
            </w:r>
            <w:r w:rsidRPr="00267896">
              <w:rPr>
                <w:rFonts w:ascii="Arial" w:hAnsi="Arial" w:cs="Arial"/>
                <w:b/>
                <w:sz w:val="20"/>
                <w:szCs w:val="20"/>
              </w:rPr>
              <w:t>5 (piecu)</w:t>
            </w:r>
            <w:r w:rsidRPr="00267896">
              <w:rPr>
                <w:rFonts w:ascii="Arial" w:hAnsi="Arial" w:cs="Arial"/>
                <w:sz w:val="20"/>
                <w:szCs w:val="20"/>
              </w:rPr>
              <w:t xml:space="preserve"> mēnešu laikā pēc Līguma noslēgšanas.</w:t>
            </w:r>
          </w:p>
          <w:p w14:paraId="2957DA36" w14:textId="0AE95AB7" w:rsidR="00F10511" w:rsidRPr="00267896" w:rsidRDefault="00F10511" w:rsidP="00AA312C">
            <w:pPr>
              <w:widowControl w:val="0"/>
              <w:numPr>
                <w:ilvl w:val="1"/>
                <w:numId w:val="0"/>
              </w:numPr>
              <w:tabs>
                <w:tab w:val="left" w:pos="426"/>
                <w:tab w:val="left" w:pos="459"/>
              </w:tabs>
              <w:suppressAutoHyphens/>
              <w:ind w:left="742"/>
              <w:jc w:val="both"/>
              <w:rPr>
                <w:rFonts w:ascii="Arial" w:hAnsi="Arial" w:cs="Arial"/>
                <w:sz w:val="20"/>
                <w:szCs w:val="20"/>
              </w:rPr>
            </w:pPr>
            <w:r w:rsidRPr="00267896">
              <w:rPr>
                <w:rFonts w:ascii="Arial" w:hAnsi="Arial" w:cs="Arial"/>
                <w:sz w:val="20"/>
                <w:szCs w:val="20"/>
              </w:rPr>
              <w:t xml:space="preserve">2) </w:t>
            </w:r>
            <w:r w:rsidR="00AA312C">
              <w:rPr>
                <w:rFonts w:ascii="Arial" w:hAnsi="Arial" w:cs="Arial"/>
                <w:sz w:val="20"/>
                <w:szCs w:val="20"/>
              </w:rPr>
              <w:t>I</w:t>
            </w:r>
            <w:r w:rsidRPr="00267896">
              <w:rPr>
                <w:rFonts w:ascii="Arial" w:hAnsi="Arial" w:cs="Arial"/>
                <w:sz w:val="20"/>
                <w:szCs w:val="20"/>
              </w:rPr>
              <w:t xml:space="preserve">zpildītājam ne vēlāk kā </w:t>
            </w:r>
            <w:r>
              <w:rPr>
                <w:rFonts w:ascii="Arial" w:hAnsi="Arial" w:cs="Arial"/>
                <w:b/>
                <w:bCs/>
                <w:sz w:val="20"/>
                <w:szCs w:val="20"/>
              </w:rPr>
              <w:t>40</w:t>
            </w:r>
            <w:r w:rsidRPr="00267896">
              <w:rPr>
                <w:rFonts w:ascii="Arial" w:hAnsi="Arial" w:cs="Arial"/>
                <w:b/>
                <w:sz w:val="20"/>
                <w:szCs w:val="20"/>
              </w:rPr>
              <w:t xml:space="preserve"> </w:t>
            </w:r>
            <w:r w:rsidRPr="00267896">
              <w:rPr>
                <w:rFonts w:ascii="Arial" w:hAnsi="Arial" w:cs="Arial"/>
                <w:b/>
                <w:i/>
                <w:sz w:val="20"/>
                <w:szCs w:val="20"/>
              </w:rPr>
              <w:t>(</w:t>
            </w:r>
            <w:r>
              <w:rPr>
                <w:rFonts w:ascii="Arial" w:hAnsi="Arial" w:cs="Arial"/>
                <w:b/>
                <w:i/>
                <w:sz w:val="20"/>
                <w:szCs w:val="20"/>
              </w:rPr>
              <w:t>četr</w:t>
            </w:r>
            <w:r w:rsidRPr="00267896">
              <w:rPr>
                <w:rFonts w:ascii="Arial" w:hAnsi="Arial" w:cs="Arial"/>
                <w:b/>
                <w:i/>
                <w:sz w:val="20"/>
                <w:szCs w:val="20"/>
              </w:rPr>
              <w:t>desmit)</w:t>
            </w:r>
            <w:r w:rsidRPr="00267896">
              <w:rPr>
                <w:rFonts w:ascii="Arial" w:hAnsi="Arial" w:cs="Arial"/>
                <w:sz w:val="20"/>
                <w:szCs w:val="20"/>
              </w:rPr>
              <w:t xml:space="preserve"> dienu laikā pēc Līguma noslēgšanas jāprezentē un jāiesniedz Pasūtītāja pārstāvim skices saskaņošanai. </w:t>
            </w:r>
          </w:p>
          <w:p w14:paraId="16FA4B78" w14:textId="11B1F91B" w:rsidR="00754BA0" w:rsidRPr="003341E0" w:rsidRDefault="00F10511" w:rsidP="003341E0">
            <w:pPr>
              <w:widowControl w:val="0"/>
              <w:numPr>
                <w:ilvl w:val="1"/>
                <w:numId w:val="0"/>
              </w:numPr>
              <w:tabs>
                <w:tab w:val="left" w:pos="426"/>
                <w:tab w:val="left" w:pos="459"/>
              </w:tabs>
              <w:suppressAutoHyphens/>
              <w:ind w:left="742"/>
              <w:jc w:val="both"/>
              <w:rPr>
                <w:rFonts w:ascii="Arial" w:hAnsi="Arial" w:cs="Arial"/>
                <w:sz w:val="20"/>
                <w:szCs w:val="20"/>
              </w:rPr>
            </w:pPr>
            <w:r w:rsidRPr="00267896">
              <w:rPr>
                <w:rFonts w:ascii="Arial" w:hAnsi="Arial" w:cs="Arial"/>
                <w:sz w:val="20"/>
                <w:szCs w:val="20"/>
              </w:rPr>
              <w:t xml:space="preserve">3) </w:t>
            </w:r>
            <w:r w:rsidRPr="00267896">
              <w:rPr>
                <w:rFonts w:ascii="Arial" w:hAnsi="Arial" w:cs="Arial"/>
                <w:bCs/>
                <w:sz w:val="20"/>
                <w:szCs w:val="20"/>
              </w:rPr>
              <w:t xml:space="preserve">Izpildītājs </w:t>
            </w:r>
            <w:r w:rsidRPr="00267896">
              <w:rPr>
                <w:rFonts w:ascii="Arial" w:hAnsi="Arial" w:cs="Arial"/>
                <w:b/>
                <w:sz w:val="20"/>
                <w:szCs w:val="20"/>
              </w:rPr>
              <w:t>90 (deviņdesmit)</w:t>
            </w:r>
            <w:r w:rsidRPr="00267896">
              <w:rPr>
                <w:rFonts w:ascii="Arial" w:hAnsi="Arial" w:cs="Arial"/>
                <w:sz w:val="20"/>
                <w:szCs w:val="20"/>
              </w:rPr>
              <w:t xml:space="preserve"> </w:t>
            </w:r>
            <w:r w:rsidRPr="00267896">
              <w:rPr>
                <w:rFonts w:ascii="Arial" w:hAnsi="Arial" w:cs="Arial"/>
                <w:bCs/>
                <w:sz w:val="20"/>
                <w:szCs w:val="20"/>
              </w:rPr>
              <w:t>dienu laikā pēc Līguma noslēgšanas prezentē un ar nodošanas – pieņemšanas aktu iesniedz Pasūtītāja pārstāvim izskatīšanai un saskaņošanai atbilstoši projektēšanas uzdevumam izstrādātu dokumentāciju digitālā formā.</w:t>
            </w:r>
          </w:p>
          <w:p w14:paraId="6A588E87" w14:textId="0FCD3155" w:rsidR="00F51426" w:rsidRPr="003000FA" w:rsidRDefault="00F51426" w:rsidP="00AA312C">
            <w:pPr>
              <w:pStyle w:val="Nosaukums"/>
              <w:numPr>
                <w:ilvl w:val="2"/>
                <w:numId w:val="2"/>
              </w:numPr>
              <w:tabs>
                <w:tab w:val="left" w:pos="747"/>
              </w:tabs>
              <w:autoSpaceDE w:val="0"/>
              <w:ind w:left="747" w:hanging="709"/>
              <w:jc w:val="both"/>
              <w:rPr>
                <w:rFonts w:ascii="Arial" w:hAnsi="Arial" w:cs="Arial"/>
                <w:b w:val="0"/>
                <w:bCs/>
                <w:sz w:val="20"/>
                <w:u w:val="none"/>
              </w:rPr>
            </w:pPr>
            <w:r w:rsidRPr="003000FA">
              <w:rPr>
                <w:rFonts w:ascii="Arial" w:hAnsi="Arial" w:cs="Arial"/>
                <w:b w:val="0"/>
                <w:sz w:val="20"/>
                <w:u w:val="none"/>
              </w:rPr>
              <w:t xml:space="preserve">Autoruzraudzības uzsākšanas diena ir darba diena, kad būvobjekts nodots būvdarbu izpildītājam darba izpildei, bet autoruzraudzības izpildes termiņš ir </w:t>
            </w:r>
            <w:r w:rsidR="00827347" w:rsidRPr="003000FA">
              <w:rPr>
                <w:rFonts w:ascii="Arial" w:hAnsi="Arial" w:cs="Arial"/>
                <w:b w:val="0"/>
                <w:sz w:val="20"/>
                <w:u w:val="none"/>
              </w:rPr>
              <w:t>diena</w:t>
            </w:r>
            <w:r w:rsidRPr="003000FA">
              <w:rPr>
                <w:rFonts w:ascii="Arial" w:hAnsi="Arial" w:cs="Arial"/>
                <w:b w:val="0"/>
                <w:sz w:val="20"/>
                <w:u w:val="none"/>
              </w:rPr>
              <w:t>, kad būve ir pieņemta ekspluatācijā atbilstoši Latvijas Republikas normatīvajiem aktiem</w:t>
            </w:r>
            <w:r w:rsidR="008E7934">
              <w:rPr>
                <w:rFonts w:ascii="Arial" w:hAnsi="Arial" w:cs="Arial"/>
                <w:b w:val="0"/>
                <w:sz w:val="20"/>
                <w:u w:val="none"/>
              </w:rPr>
              <w:t xml:space="preserve"> un Līguma projektam</w:t>
            </w:r>
            <w:r w:rsidR="00B12F67" w:rsidRPr="003000FA">
              <w:rPr>
                <w:rFonts w:ascii="Arial" w:hAnsi="Arial" w:cs="Arial"/>
                <w:b w:val="0"/>
                <w:sz w:val="20"/>
                <w:u w:val="none"/>
              </w:rPr>
              <w:t xml:space="preserve"> (nolikuma 9.pielikums).</w:t>
            </w:r>
          </w:p>
          <w:p w14:paraId="1756FCD6" w14:textId="77777777" w:rsidR="00754BA0" w:rsidRPr="00CF6806" w:rsidRDefault="00754BA0" w:rsidP="00AA312C">
            <w:pPr>
              <w:pStyle w:val="Nosaukums"/>
              <w:numPr>
                <w:ilvl w:val="2"/>
                <w:numId w:val="2"/>
              </w:numPr>
              <w:tabs>
                <w:tab w:val="left" w:pos="747"/>
              </w:tabs>
              <w:autoSpaceDE w:val="0"/>
              <w:ind w:left="747" w:hanging="709"/>
              <w:jc w:val="both"/>
              <w:rPr>
                <w:rFonts w:ascii="Arial" w:hAnsi="Arial" w:cs="Arial"/>
                <w:b w:val="0"/>
                <w:bCs/>
                <w:sz w:val="20"/>
                <w:u w:val="none"/>
              </w:rPr>
            </w:pPr>
            <w:r w:rsidRPr="00CF6806">
              <w:rPr>
                <w:rFonts w:ascii="Arial" w:hAnsi="Arial" w:cs="Arial"/>
                <w:b w:val="0"/>
                <w:bCs/>
                <w:sz w:val="20"/>
                <w:u w:val="none"/>
              </w:rPr>
              <w:t xml:space="preserve">Projektējamo </w:t>
            </w:r>
            <w:r w:rsidRPr="00CF6806">
              <w:rPr>
                <w:rFonts w:ascii="Arial" w:hAnsi="Arial" w:cs="Arial"/>
                <w:b w:val="0"/>
                <w:sz w:val="20"/>
                <w:u w:val="none"/>
              </w:rPr>
              <w:t>objektu adreses ir noteiktas nolikuma 1.2.2.punktā</w:t>
            </w:r>
            <w:r w:rsidRPr="00CF6806">
              <w:rPr>
                <w:rFonts w:ascii="Arial" w:hAnsi="Arial" w:cs="Arial"/>
                <w:b w:val="0"/>
                <w:bCs/>
                <w:sz w:val="20"/>
                <w:u w:val="none"/>
              </w:rPr>
              <w:t>.</w:t>
            </w:r>
          </w:p>
          <w:p w14:paraId="33B173AA" w14:textId="77777777" w:rsidR="008901A5" w:rsidRDefault="00754BA0" w:rsidP="00AA312C">
            <w:pPr>
              <w:pStyle w:val="Apakvirsraksts"/>
              <w:numPr>
                <w:ilvl w:val="2"/>
                <w:numId w:val="2"/>
              </w:numPr>
              <w:tabs>
                <w:tab w:val="left" w:pos="747"/>
              </w:tabs>
              <w:ind w:left="747" w:hanging="709"/>
              <w:rPr>
                <w:rFonts w:ascii="Arial" w:eastAsia="Times New Roman" w:hAnsi="Arial" w:cs="Arial"/>
                <w:bCs/>
                <w:color w:val="auto"/>
                <w:spacing w:val="0"/>
                <w:sz w:val="20"/>
                <w:szCs w:val="20"/>
                <w:lang w:eastAsia="ar-SA"/>
              </w:rPr>
            </w:pPr>
            <w:r w:rsidRPr="00CF6806">
              <w:rPr>
                <w:rFonts w:ascii="Arial" w:eastAsia="Times New Roman" w:hAnsi="Arial" w:cs="Arial"/>
                <w:bCs/>
                <w:color w:val="auto"/>
                <w:spacing w:val="0"/>
                <w:sz w:val="20"/>
                <w:szCs w:val="20"/>
                <w:lang w:eastAsia="ar-SA"/>
              </w:rPr>
              <w:t xml:space="preserve">Tehniskā specifikācija sagatavota </w:t>
            </w:r>
            <w:r>
              <w:rPr>
                <w:rFonts w:ascii="Arial" w:eastAsia="Times New Roman" w:hAnsi="Arial" w:cs="Arial"/>
                <w:bCs/>
                <w:color w:val="auto"/>
                <w:spacing w:val="0"/>
                <w:sz w:val="20"/>
                <w:szCs w:val="20"/>
                <w:lang w:eastAsia="ar-SA"/>
              </w:rPr>
              <w:t>02</w:t>
            </w:r>
            <w:r w:rsidRPr="00CF6806">
              <w:rPr>
                <w:rFonts w:ascii="Arial" w:eastAsia="Times New Roman" w:hAnsi="Arial" w:cs="Arial"/>
                <w:bCs/>
                <w:color w:val="auto"/>
                <w:spacing w:val="0"/>
                <w:sz w:val="20"/>
                <w:szCs w:val="20"/>
                <w:lang w:eastAsia="ar-SA"/>
              </w:rPr>
              <w:t>.</w:t>
            </w:r>
            <w:r>
              <w:rPr>
                <w:rFonts w:ascii="Arial" w:eastAsia="Times New Roman" w:hAnsi="Arial" w:cs="Arial"/>
                <w:bCs/>
                <w:color w:val="auto"/>
                <w:spacing w:val="0"/>
                <w:sz w:val="20"/>
                <w:szCs w:val="20"/>
                <w:lang w:eastAsia="ar-SA"/>
              </w:rPr>
              <w:t>07</w:t>
            </w:r>
            <w:r w:rsidRPr="00CF6806">
              <w:rPr>
                <w:rFonts w:ascii="Arial" w:eastAsia="Times New Roman" w:hAnsi="Arial" w:cs="Arial"/>
                <w:bCs/>
                <w:color w:val="auto"/>
                <w:spacing w:val="0"/>
                <w:sz w:val="20"/>
                <w:szCs w:val="20"/>
                <w:lang w:eastAsia="ar-SA"/>
              </w:rPr>
              <w:t>.202</w:t>
            </w:r>
            <w:r>
              <w:rPr>
                <w:rFonts w:ascii="Arial" w:eastAsia="Times New Roman" w:hAnsi="Arial" w:cs="Arial"/>
                <w:bCs/>
                <w:color w:val="auto"/>
                <w:spacing w:val="0"/>
                <w:sz w:val="20"/>
                <w:szCs w:val="20"/>
                <w:lang w:eastAsia="ar-SA"/>
              </w:rPr>
              <w:t>6</w:t>
            </w:r>
            <w:r w:rsidRPr="00CF6806">
              <w:rPr>
                <w:rFonts w:ascii="Arial" w:eastAsia="Times New Roman" w:hAnsi="Arial" w:cs="Arial"/>
                <w:bCs/>
                <w:color w:val="auto"/>
                <w:spacing w:val="0"/>
                <w:sz w:val="20"/>
                <w:szCs w:val="20"/>
                <w:lang w:eastAsia="ar-SA"/>
              </w:rPr>
              <w:t>.</w:t>
            </w:r>
          </w:p>
          <w:p w14:paraId="4C69600E" w14:textId="77777777" w:rsidR="00676F93" w:rsidRDefault="00676F93" w:rsidP="00676F93">
            <w:pPr>
              <w:rPr>
                <w:lang w:eastAsia="ar-SA"/>
              </w:rPr>
            </w:pPr>
          </w:p>
          <w:p w14:paraId="0B53355B" w14:textId="77777777" w:rsidR="00676F93" w:rsidRDefault="00676F93" w:rsidP="00676F93">
            <w:pPr>
              <w:rPr>
                <w:lang w:eastAsia="ar-SA"/>
              </w:rPr>
            </w:pPr>
          </w:p>
          <w:p w14:paraId="3CEBB1E9" w14:textId="77777777" w:rsidR="003341E0" w:rsidRDefault="003341E0" w:rsidP="00676F93">
            <w:pPr>
              <w:rPr>
                <w:lang w:eastAsia="ar-SA"/>
              </w:rPr>
            </w:pPr>
          </w:p>
          <w:p w14:paraId="5F3CC211" w14:textId="588E2E14" w:rsidR="003341E0" w:rsidRPr="00676F93" w:rsidRDefault="003341E0" w:rsidP="00676F93">
            <w:pPr>
              <w:rPr>
                <w:lang w:eastAsia="ar-SA"/>
              </w:rPr>
            </w:pPr>
          </w:p>
        </w:tc>
      </w:tr>
      <w:tr w:rsidR="00A97ABC" w:rsidRPr="003000FA" w14:paraId="6168D4D2" w14:textId="77777777" w:rsidTr="003341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9461" w:type="dxa"/>
            <w:gridSpan w:val="2"/>
          </w:tcPr>
          <w:p w14:paraId="1BB74899" w14:textId="41D36B91" w:rsidR="00A97ABC" w:rsidRPr="003000FA" w:rsidRDefault="00A97ABC" w:rsidP="00676F93">
            <w:pPr>
              <w:pStyle w:val="Sarakstarindkopa"/>
              <w:numPr>
                <w:ilvl w:val="1"/>
                <w:numId w:val="2"/>
              </w:numPr>
              <w:ind w:left="38" w:firstLine="0"/>
              <w:rPr>
                <w:rFonts w:ascii="Arial" w:hAnsi="Arial" w:cs="Arial"/>
                <w:b/>
                <w:sz w:val="20"/>
                <w:szCs w:val="20"/>
              </w:rPr>
            </w:pPr>
            <w:r w:rsidRPr="003000FA">
              <w:rPr>
                <w:rFonts w:ascii="Arial" w:hAnsi="Arial" w:cs="Arial"/>
                <w:b/>
                <w:sz w:val="20"/>
                <w:szCs w:val="20"/>
              </w:rPr>
              <w:lastRenderedPageBreak/>
              <w:t>Iepirkuma procedūra</w:t>
            </w:r>
          </w:p>
        </w:tc>
      </w:tr>
      <w:tr w:rsidR="00A97ABC" w:rsidRPr="00263E3A" w14:paraId="71C991E0" w14:textId="77777777" w:rsidTr="00754B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5"/>
        </w:trPr>
        <w:tc>
          <w:tcPr>
            <w:tcW w:w="9461" w:type="dxa"/>
            <w:gridSpan w:val="2"/>
          </w:tcPr>
          <w:p w14:paraId="470C4BD1" w14:textId="4D3B196C" w:rsidR="006D625C" w:rsidRPr="003000FA" w:rsidRDefault="00A97ABC" w:rsidP="00676F93">
            <w:pPr>
              <w:pStyle w:val="Sarakstarindkopa"/>
              <w:tabs>
                <w:tab w:val="left" w:pos="601"/>
              </w:tabs>
              <w:ind w:left="0"/>
              <w:jc w:val="both"/>
              <w:rPr>
                <w:rFonts w:ascii="Arial" w:hAnsi="Arial" w:cs="Arial"/>
                <w:bCs/>
                <w:sz w:val="20"/>
                <w:szCs w:val="20"/>
              </w:rPr>
            </w:pPr>
            <w:r w:rsidRPr="003000FA">
              <w:rPr>
                <w:rFonts w:ascii="Arial" w:hAnsi="Arial" w:cs="Arial"/>
                <w:bCs/>
                <w:sz w:val="20"/>
                <w:szCs w:val="20"/>
              </w:rPr>
              <w:t>Iepirkuma procedūra tiek veikta atbilstoši Publisko iepirkumu likumam</w:t>
            </w:r>
            <w:r w:rsidRPr="003000FA">
              <w:rPr>
                <w:rStyle w:val="Vresatsauce"/>
                <w:rFonts w:ascii="Arial" w:hAnsi="Arial" w:cs="Arial"/>
                <w:bCs/>
                <w:sz w:val="20"/>
                <w:szCs w:val="20"/>
              </w:rPr>
              <w:footnoteReference w:id="1"/>
            </w:r>
            <w:r w:rsidR="00E11B7C" w:rsidRPr="003000FA">
              <w:rPr>
                <w:rFonts w:ascii="Arial" w:hAnsi="Arial" w:cs="Arial"/>
                <w:bCs/>
                <w:sz w:val="20"/>
                <w:szCs w:val="20"/>
              </w:rPr>
              <w:t xml:space="preserve"> un Ministru kabineta 2017.gada 28.februāra noteikumiem Nr.107 “Iepirkumu procedūru un metu konkursu norises kārtība”</w:t>
            </w:r>
            <w:r w:rsidR="00E11B7C" w:rsidRPr="003000FA">
              <w:rPr>
                <w:rFonts w:ascii="Arial" w:hAnsi="Arial" w:cs="Arial"/>
                <w:bCs/>
                <w:sz w:val="20"/>
                <w:szCs w:val="20"/>
                <w:vertAlign w:val="superscript"/>
              </w:rPr>
              <w:footnoteReference w:id="2"/>
            </w:r>
            <w:r w:rsidR="00E11B7C" w:rsidRPr="003000FA">
              <w:rPr>
                <w:rFonts w:ascii="Arial" w:hAnsi="Arial" w:cs="Arial"/>
                <w:bCs/>
                <w:sz w:val="20"/>
                <w:szCs w:val="20"/>
              </w:rPr>
              <w:t>. Iepirkuma procedūras veids ir atklāts konkurss.</w:t>
            </w:r>
          </w:p>
          <w:p w14:paraId="0B7710BB" w14:textId="483C05E2" w:rsidR="00676F93" w:rsidRPr="00DC18E6" w:rsidRDefault="00676F93" w:rsidP="00676F93">
            <w:pPr>
              <w:pStyle w:val="Sarakstarindkopa"/>
              <w:tabs>
                <w:tab w:val="left" w:pos="601"/>
              </w:tabs>
              <w:ind w:left="0"/>
              <w:jc w:val="both"/>
              <w:rPr>
                <w:rFonts w:ascii="Arial" w:hAnsi="Arial" w:cs="Arial"/>
                <w:bCs/>
                <w:sz w:val="16"/>
                <w:szCs w:val="16"/>
              </w:rPr>
            </w:pPr>
          </w:p>
        </w:tc>
      </w:tr>
      <w:tr w:rsidR="00A97ABC" w:rsidRPr="00263E3A" w14:paraId="36EFB309" w14:textId="77777777" w:rsidTr="00754B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
        </w:trPr>
        <w:tc>
          <w:tcPr>
            <w:tcW w:w="9461" w:type="dxa"/>
            <w:gridSpan w:val="2"/>
          </w:tcPr>
          <w:p w14:paraId="5CEE2433" w14:textId="277DCDC2" w:rsidR="00A97ABC" w:rsidRPr="00FF7981" w:rsidRDefault="00A97ABC" w:rsidP="008020D3">
            <w:pPr>
              <w:pStyle w:val="Sarakstarindkopa"/>
              <w:numPr>
                <w:ilvl w:val="1"/>
                <w:numId w:val="2"/>
              </w:numPr>
              <w:tabs>
                <w:tab w:val="left" w:pos="459"/>
              </w:tabs>
              <w:ind w:left="0" w:firstLine="0"/>
              <w:rPr>
                <w:rFonts w:ascii="Arial" w:hAnsi="Arial" w:cs="Arial"/>
                <w:b/>
                <w:sz w:val="20"/>
                <w:szCs w:val="20"/>
              </w:rPr>
            </w:pPr>
            <w:r w:rsidRPr="00FF7981">
              <w:rPr>
                <w:rFonts w:ascii="Arial" w:hAnsi="Arial" w:cs="Arial"/>
                <w:b/>
                <w:sz w:val="20"/>
                <w:szCs w:val="20"/>
              </w:rPr>
              <w:t>Kontaktpersona</w:t>
            </w:r>
          </w:p>
        </w:tc>
      </w:tr>
      <w:tr w:rsidR="004B0BCD" w:rsidRPr="00263E3A" w14:paraId="3CA71FD8" w14:textId="77777777" w:rsidTr="00214A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4"/>
        </w:trPr>
        <w:tc>
          <w:tcPr>
            <w:tcW w:w="9461" w:type="dxa"/>
            <w:gridSpan w:val="2"/>
          </w:tcPr>
          <w:p w14:paraId="310C3702" w14:textId="1626BCAC" w:rsidR="004B0BCD" w:rsidRPr="00DC18E6" w:rsidRDefault="001F75F2" w:rsidP="004B0BCD">
            <w:pPr>
              <w:tabs>
                <w:tab w:val="left" w:pos="709"/>
                <w:tab w:val="left" w:pos="1560"/>
              </w:tabs>
              <w:jc w:val="both"/>
              <w:rPr>
                <w:rFonts w:ascii="Arial" w:hAnsi="Arial" w:cs="Arial"/>
                <w:sz w:val="16"/>
                <w:szCs w:val="16"/>
              </w:rPr>
            </w:pPr>
            <w:r w:rsidRPr="001F75F2">
              <w:rPr>
                <w:rFonts w:ascii="Arial" w:hAnsi="Arial" w:cs="Arial"/>
                <w:bCs/>
                <w:sz w:val="20"/>
                <w:szCs w:val="20"/>
              </w:rPr>
              <w:t xml:space="preserve">Liepājas valstspilsētas pašvaldības iestādes “Liepājas Centrālā administrācija” Publisko iepirkumu daļas </w:t>
            </w:r>
            <w:r w:rsidR="006522C6">
              <w:rPr>
                <w:rFonts w:ascii="Arial" w:hAnsi="Arial" w:cs="Arial"/>
                <w:bCs/>
                <w:sz w:val="20"/>
                <w:szCs w:val="20"/>
              </w:rPr>
              <w:t xml:space="preserve">iepirkumu speciāliste </w:t>
            </w:r>
            <w:r w:rsidR="00A10C60">
              <w:rPr>
                <w:rFonts w:ascii="Arial" w:hAnsi="Arial" w:cs="Arial"/>
                <w:bCs/>
                <w:sz w:val="20"/>
                <w:szCs w:val="20"/>
              </w:rPr>
              <w:t>Līga Mazbērziņa</w:t>
            </w:r>
            <w:r w:rsidRPr="001F75F2">
              <w:rPr>
                <w:rFonts w:ascii="Arial" w:hAnsi="Arial" w:cs="Arial"/>
                <w:bCs/>
                <w:sz w:val="20"/>
                <w:szCs w:val="20"/>
              </w:rPr>
              <w:t xml:space="preserve">, t. </w:t>
            </w:r>
            <w:r w:rsidR="003B3F01">
              <w:rPr>
                <w:rFonts w:ascii="Arial" w:hAnsi="Arial" w:cs="Arial"/>
                <w:bCs/>
                <w:sz w:val="20"/>
                <w:szCs w:val="20"/>
              </w:rPr>
              <w:t>634</w:t>
            </w:r>
            <w:r w:rsidR="00A10C60">
              <w:rPr>
                <w:rFonts w:ascii="Arial" w:hAnsi="Arial" w:cs="Arial"/>
                <w:bCs/>
                <w:sz w:val="20"/>
                <w:szCs w:val="20"/>
              </w:rPr>
              <w:t>04777</w:t>
            </w:r>
            <w:r w:rsidR="00C8156D">
              <w:rPr>
                <w:rFonts w:ascii="Arial" w:hAnsi="Arial" w:cs="Arial"/>
                <w:bCs/>
                <w:sz w:val="20"/>
                <w:szCs w:val="20"/>
              </w:rPr>
              <w:t xml:space="preserve">, </w:t>
            </w:r>
            <w:r w:rsidR="006522C6">
              <w:rPr>
                <w:rFonts w:ascii="Arial" w:hAnsi="Arial" w:cs="Arial"/>
                <w:color w:val="000000"/>
                <w:sz w:val="18"/>
                <w:szCs w:val="18"/>
                <w:shd w:val="clear" w:color="auto" w:fill="FFFFFF"/>
              </w:rPr>
              <w:t xml:space="preserve"> </w:t>
            </w:r>
            <w:r w:rsidRPr="001F75F2">
              <w:rPr>
                <w:rFonts w:ascii="Arial" w:hAnsi="Arial" w:cs="Arial"/>
                <w:bCs/>
                <w:sz w:val="20"/>
                <w:szCs w:val="20"/>
              </w:rPr>
              <w:t xml:space="preserve">e-pasts: iepirkumi@liepaja.lv.  </w:t>
            </w:r>
          </w:p>
        </w:tc>
      </w:tr>
      <w:tr w:rsidR="00A97ABC" w:rsidRPr="00263E3A" w14:paraId="50B1713C" w14:textId="77777777" w:rsidTr="008E6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7"/>
        </w:trPr>
        <w:tc>
          <w:tcPr>
            <w:tcW w:w="9461" w:type="dxa"/>
            <w:gridSpan w:val="2"/>
          </w:tcPr>
          <w:p w14:paraId="727D6C52" w14:textId="55B184A1" w:rsidR="00A97ABC" w:rsidRPr="00263E3A" w:rsidRDefault="001E5B77" w:rsidP="000A6CAF">
            <w:pPr>
              <w:pStyle w:val="Sarakstarindkopa"/>
              <w:numPr>
                <w:ilvl w:val="1"/>
                <w:numId w:val="2"/>
              </w:numPr>
              <w:ind w:left="363" w:hanging="323"/>
              <w:jc w:val="both"/>
              <w:rPr>
                <w:rFonts w:ascii="Arial" w:hAnsi="Arial" w:cs="Arial"/>
                <w:b/>
                <w:sz w:val="20"/>
                <w:szCs w:val="20"/>
              </w:rPr>
            </w:pPr>
            <w:r w:rsidRPr="0076745C">
              <w:rPr>
                <w:rFonts w:ascii="Arial" w:hAnsi="Arial" w:cs="Arial"/>
                <w:b/>
                <w:sz w:val="20"/>
                <w:szCs w:val="20"/>
              </w:rPr>
              <w:t>Piedāvājumu iesniegšanas vieta un laiks</w:t>
            </w:r>
          </w:p>
        </w:tc>
      </w:tr>
      <w:tr w:rsidR="00A97ABC" w:rsidRPr="008637E8" w14:paraId="07A70D05" w14:textId="77777777" w:rsidTr="00940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9461" w:type="dxa"/>
            <w:gridSpan w:val="2"/>
          </w:tcPr>
          <w:p w14:paraId="1DF767CA" w14:textId="77777777" w:rsidR="008E6356" w:rsidRPr="003D74B9" w:rsidRDefault="008E6356" w:rsidP="000A6CAF">
            <w:pPr>
              <w:pStyle w:val="Sarakstarindkopa"/>
              <w:numPr>
                <w:ilvl w:val="2"/>
                <w:numId w:val="2"/>
              </w:numPr>
              <w:ind w:left="747" w:hanging="709"/>
              <w:contextualSpacing w:val="0"/>
              <w:jc w:val="both"/>
              <w:rPr>
                <w:rFonts w:ascii="Arial" w:hAnsi="Arial" w:cs="Arial"/>
                <w:sz w:val="20"/>
                <w:szCs w:val="20"/>
              </w:rPr>
            </w:pPr>
            <w:r w:rsidRPr="003D74B9">
              <w:rPr>
                <w:rFonts w:ascii="Arial" w:hAnsi="Arial" w:cs="Arial"/>
                <w:sz w:val="20"/>
                <w:szCs w:val="20"/>
              </w:rPr>
              <w:t xml:space="preserve">Piedāvājumi iesniedzami Elektronisko iepirkumu sistēmas (turpmāk tekstā EIS) e-konkursu apakšsistēmā </w:t>
            </w:r>
            <w:r w:rsidRPr="00AA2F22">
              <w:rPr>
                <w:rFonts w:ascii="Arial" w:hAnsi="Arial" w:cs="Arial"/>
                <w:sz w:val="20"/>
                <w:szCs w:val="20"/>
              </w:rPr>
              <w:t>(</w:t>
            </w:r>
            <w:hyperlink r:id="rId8" w:history="1">
              <w:r w:rsidRPr="00AA2F22">
                <w:rPr>
                  <w:rStyle w:val="Hipersaite"/>
                  <w:rFonts w:ascii="Arial" w:hAnsi="Arial" w:cs="Arial"/>
                  <w:sz w:val="20"/>
                  <w:szCs w:val="20"/>
                </w:rPr>
                <w:t>https://www.eis.gov.lv/EKEIS/Supplier/</w:t>
              </w:r>
            </w:hyperlink>
            <w:r w:rsidRPr="00AA2F22">
              <w:rPr>
                <w:rFonts w:ascii="Arial" w:hAnsi="Arial" w:cs="Arial"/>
                <w:sz w:val="20"/>
                <w:szCs w:val="20"/>
              </w:rPr>
              <w:t>).</w:t>
            </w:r>
            <w:r w:rsidRPr="003D74B9">
              <w:rPr>
                <w:rFonts w:ascii="Arial" w:hAnsi="Arial" w:cs="Arial"/>
                <w:sz w:val="20"/>
                <w:szCs w:val="20"/>
              </w:rPr>
              <w:t xml:space="preserve"> Konkrēts piedāvājumu iesniegšanas termiņš skatāms attiecīgajā Iepirkumu uzraudzības biroja (turpmāk tekstā IUB) tīmekļvietnes paziņojumā un Elektronisko iepirkumu sistēmas e-konkursu apakšsistēmā.</w:t>
            </w:r>
          </w:p>
          <w:p w14:paraId="37556ECD" w14:textId="77777777" w:rsidR="008E6356" w:rsidRPr="003D74B9" w:rsidRDefault="008E6356" w:rsidP="000A6CAF">
            <w:pPr>
              <w:pStyle w:val="Sarakstarindkopa"/>
              <w:numPr>
                <w:ilvl w:val="2"/>
                <w:numId w:val="2"/>
              </w:numPr>
              <w:ind w:left="747" w:hanging="709"/>
              <w:contextualSpacing w:val="0"/>
              <w:jc w:val="both"/>
              <w:rPr>
                <w:rFonts w:ascii="Arial" w:hAnsi="Arial" w:cs="Arial"/>
                <w:sz w:val="20"/>
                <w:szCs w:val="20"/>
              </w:rPr>
            </w:pPr>
            <w:r w:rsidRPr="003D74B9">
              <w:rPr>
                <w:rFonts w:ascii="Arial" w:hAnsi="Arial" w:cs="Arial"/>
                <w:sz w:val="20"/>
                <w:szCs w:val="20"/>
              </w:rPr>
              <w:t xml:space="preserve">Pēc noteiktā termiņa beigām EIS e-konkursu apakšsistēmā iesniegtie piedāvājumi netiks atvērti. Ārpus EIS e-konkursu apakšsistēmas iesniegtie piedāvājumi tiks atgriezti iesniedzējiem. </w:t>
            </w:r>
          </w:p>
          <w:p w14:paraId="63886DB6" w14:textId="77777777" w:rsidR="008E6356" w:rsidRDefault="008E6356" w:rsidP="000A6CAF">
            <w:pPr>
              <w:pStyle w:val="Sarakstarindkopa"/>
              <w:numPr>
                <w:ilvl w:val="2"/>
                <w:numId w:val="2"/>
              </w:numPr>
              <w:ind w:left="743" w:hanging="703"/>
              <w:contextualSpacing w:val="0"/>
              <w:jc w:val="both"/>
              <w:rPr>
                <w:rFonts w:ascii="Arial" w:hAnsi="Arial" w:cs="Arial"/>
                <w:sz w:val="20"/>
                <w:szCs w:val="20"/>
              </w:rPr>
            </w:pPr>
            <w:r w:rsidRPr="003D74B9">
              <w:rPr>
                <w:rFonts w:ascii="Arial" w:hAnsi="Arial" w:cs="Arial"/>
                <w:sz w:val="20"/>
                <w:szCs w:val="20"/>
              </w:rPr>
              <w:t>Ja konstatēti EIS darbības traucējumi, kuru dēļ nav bijis iespējams iesniegt piedāvājumus kopumā vismaz divas stundas pēdējo 24 (divdesmit četru) stundu laikā vai 10 (desmit) minūtes pēdējo četru stundu laikā līdz piedāvājumu iesniegšanas termiņa beigām, sistēmas turētājs pēc sistēmas darbības atjaunošanas pārceļ piedāvājumu iesniegšanas termiņu par vienu darbdienu. Sistēmas darbības atjaunošanas dienā tajā ievieto paziņojumu par sistēmas darbības traucējumiem, norādot iepirkumus un iepirkuma procedūras, kuru termiņi pārcelti. Šāda termiņa pārcelšana nav uzskatāma par grozījumiem iepirkuma vai iepirkuma procedūras dokumentos vai par piedāvājumu vai pieteikumu iesniegšanas termiņa pagarināšanu Publisko iepirkumu likuma 35. panta trešās daļas izpratnē.</w:t>
            </w:r>
          </w:p>
          <w:p w14:paraId="03E5C4A6" w14:textId="77777777" w:rsidR="008E6356" w:rsidRPr="00E66405" w:rsidRDefault="008E6356" w:rsidP="000A6CAF">
            <w:pPr>
              <w:pStyle w:val="Sarakstarindkopa"/>
              <w:numPr>
                <w:ilvl w:val="2"/>
                <w:numId w:val="2"/>
              </w:numPr>
              <w:ind w:left="740" w:hanging="702"/>
              <w:jc w:val="both"/>
              <w:rPr>
                <w:rFonts w:ascii="Arial" w:hAnsi="Arial" w:cs="Arial"/>
                <w:b/>
                <w:sz w:val="20"/>
                <w:szCs w:val="20"/>
              </w:rPr>
            </w:pPr>
            <w:r w:rsidRPr="00E66405">
              <w:rPr>
                <w:rFonts w:ascii="Arial" w:hAnsi="Arial" w:cs="Arial"/>
                <w:sz w:val="20"/>
                <w:szCs w:val="20"/>
              </w:rPr>
              <w:t>Piedāvājumu noformē atbilstoši nolikuma 6.pielikuma “Prasības piedāvājuma noformēšanai un iesniegšanai” noteikumiem.</w:t>
            </w:r>
          </w:p>
          <w:p w14:paraId="2C0CF1DA" w14:textId="47354C4F" w:rsidR="003C74A1" w:rsidRPr="00DC18E6" w:rsidRDefault="003C74A1" w:rsidP="000A6CAF">
            <w:pPr>
              <w:pStyle w:val="Sarakstarindkopa"/>
              <w:ind w:left="596"/>
              <w:jc w:val="both"/>
              <w:rPr>
                <w:rFonts w:ascii="Arial" w:hAnsi="Arial" w:cs="Arial"/>
                <w:bCs/>
                <w:sz w:val="16"/>
                <w:szCs w:val="16"/>
              </w:rPr>
            </w:pPr>
          </w:p>
        </w:tc>
      </w:tr>
      <w:tr w:rsidR="00A97ABC" w:rsidRPr="00263E3A" w14:paraId="759BA443" w14:textId="77777777" w:rsidTr="00C47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7"/>
        </w:trPr>
        <w:tc>
          <w:tcPr>
            <w:tcW w:w="9461" w:type="dxa"/>
            <w:gridSpan w:val="2"/>
          </w:tcPr>
          <w:p w14:paraId="2EAB1D9C" w14:textId="588436B8" w:rsidR="00A97ABC" w:rsidRPr="00263E3A" w:rsidRDefault="001E5B77">
            <w:pPr>
              <w:pStyle w:val="Sarakstarindkopa"/>
              <w:numPr>
                <w:ilvl w:val="1"/>
                <w:numId w:val="2"/>
              </w:numPr>
              <w:jc w:val="both"/>
              <w:rPr>
                <w:rFonts w:ascii="Arial" w:hAnsi="Arial" w:cs="Arial"/>
                <w:b/>
                <w:sz w:val="20"/>
                <w:szCs w:val="20"/>
              </w:rPr>
            </w:pPr>
            <w:r w:rsidRPr="0076745C">
              <w:rPr>
                <w:rFonts w:ascii="Arial" w:hAnsi="Arial" w:cs="Arial"/>
                <w:b/>
                <w:sz w:val="20"/>
                <w:szCs w:val="20"/>
              </w:rPr>
              <w:t>Piedāvājumu atvēršanas vieta un laiks</w:t>
            </w:r>
          </w:p>
        </w:tc>
      </w:tr>
      <w:tr w:rsidR="00A97ABC" w:rsidRPr="00263E3A" w14:paraId="29592118" w14:textId="77777777" w:rsidTr="00C47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08"/>
        </w:trPr>
        <w:tc>
          <w:tcPr>
            <w:tcW w:w="9461" w:type="dxa"/>
            <w:gridSpan w:val="2"/>
          </w:tcPr>
          <w:p w14:paraId="05843DB2" w14:textId="77777777" w:rsidR="008E6356" w:rsidRPr="003D74B9" w:rsidRDefault="008E6356" w:rsidP="006853EA">
            <w:pPr>
              <w:pStyle w:val="Sarakstarindkopa"/>
              <w:numPr>
                <w:ilvl w:val="2"/>
                <w:numId w:val="2"/>
              </w:numPr>
              <w:ind w:left="747" w:hanging="709"/>
              <w:jc w:val="both"/>
              <w:rPr>
                <w:rFonts w:ascii="Arial" w:eastAsia="Arial" w:hAnsi="Arial" w:cs="Arial"/>
                <w:color w:val="000000"/>
                <w:sz w:val="20"/>
                <w:szCs w:val="20"/>
              </w:rPr>
            </w:pPr>
            <w:r w:rsidRPr="003D74B9">
              <w:rPr>
                <w:rFonts w:ascii="Arial" w:eastAsia="Arial" w:hAnsi="Arial" w:cs="Arial"/>
                <w:color w:val="000000"/>
                <w:sz w:val="20"/>
                <w:szCs w:val="20"/>
              </w:rPr>
              <w:t>Piedāvājumu atvēršana notiek EIS e-konkursu apakšsistēmā. Piedāvājumu atvēršanas laiks skatāms attiecīgajā IUB tīmekļvietnes paziņojumā un EIS sistēmas e-konkursu apakšsistēmā.</w:t>
            </w:r>
          </w:p>
          <w:p w14:paraId="3D3F8FA9" w14:textId="77777777" w:rsidR="008E6356" w:rsidRDefault="008E6356" w:rsidP="00E07CA9">
            <w:pPr>
              <w:pStyle w:val="Sarakstarindkopa"/>
              <w:numPr>
                <w:ilvl w:val="2"/>
                <w:numId w:val="2"/>
              </w:numPr>
              <w:ind w:left="749" w:hanging="709"/>
              <w:jc w:val="both"/>
              <w:rPr>
                <w:rFonts w:ascii="Arial" w:eastAsia="Arial" w:hAnsi="Arial" w:cs="Arial"/>
                <w:color w:val="000000"/>
                <w:sz w:val="20"/>
                <w:szCs w:val="20"/>
              </w:rPr>
            </w:pPr>
            <w:r w:rsidRPr="00182794">
              <w:rPr>
                <w:rFonts w:ascii="Arial" w:eastAsia="Arial" w:hAnsi="Arial" w:cs="Arial"/>
                <w:color w:val="000000"/>
                <w:sz w:val="20"/>
                <w:szCs w:val="20"/>
              </w:rPr>
              <w:t>Pasūtītājs publicē pretendentu iesniegto finanšu piedāvājumu apkopojumu EIS e-konkursu apakšsistēmā pēc piedāvājumu atvēršanas līdz attiecīgās darba dienas beigām.</w:t>
            </w:r>
          </w:p>
          <w:p w14:paraId="4A771080" w14:textId="77777777" w:rsidR="008E6356" w:rsidRDefault="008E6356" w:rsidP="006853EA">
            <w:pPr>
              <w:pStyle w:val="Bezatstarpm"/>
              <w:numPr>
                <w:ilvl w:val="2"/>
                <w:numId w:val="2"/>
              </w:numPr>
              <w:ind w:left="747" w:hanging="709"/>
              <w:jc w:val="both"/>
              <w:rPr>
                <w:rFonts w:ascii="Arial" w:eastAsia="Helvetica" w:hAnsi="Arial" w:cs="Arial"/>
                <w:sz w:val="20"/>
                <w:szCs w:val="20"/>
              </w:rPr>
            </w:pPr>
            <w:r w:rsidRPr="00E74E56">
              <w:rPr>
                <w:rFonts w:ascii="Arial" w:eastAsia="Arial" w:hAnsi="Arial" w:cs="Arial"/>
                <w:color w:val="000000"/>
                <w:sz w:val="20"/>
                <w:szCs w:val="20"/>
              </w:rPr>
              <w:t>Ja ir iesniegts iesniegums Iepirkumu uzraudzības birojā attiecībā uz prasībām, kas noteiktas atklāta konkursa nolikumā vai paziņojumā par līgumu, tad pasūtītājs rīkojas Ministru kabineta 2017.gada 28.februāra noteikumu Nr.107 “Iepirkumu procedūru un metu konkursu norises kārtība”  14.punktā noteiktajā kārtībā.</w:t>
            </w:r>
          </w:p>
          <w:p w14:paraId="4B30C743" w14:textId="55A54A8C" w:rsidR="00BE3DD0" w:rsidRPr="003D5D2F" w:rsidRDefault="00BE3DD0" w:rsidP="00BE3DD0">
            <w:pPr>
              <w:pStyle w:val="Bezatstarpm"/>
              <w:ind w:left="23"/>
              <w:jc w:val="both"/>
              <w:rPr>
                <w:rFonts w:ascii="Arial" w:eastAsia="Helvetica" w:hAnsi="Arial" w:cs="Arial"/>
                <w:sz w:val="20"/>
                <w:szCs w:val="20"/>
              </w:rPr>
            </w:pPr>
          </w:p>
        </w:tc>
      </w:tr>
      <w:tr w:rsidR="00A97ABC" w:rsidRPr="00263E3A" w14:paraId="4701CEA4" w14:textId="77777777" w:rsidTr="00C47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3"/>
          <w:hidden/>
        </w:trPr>
        <w:tc>
          <w:tcPr>
            <w:tcW w:w="9461" w:type="dxa"/>
            <w:gridSpan w:val="2"/>
          </w:tcPr>
          <w:p w14:paraId="700B46A7" w14:textId="77777777" w:rsidR="00E07CA9" w:rsidRPr="00E07CA9" w:rsidRDefault="00E07CA9" w:rsidP="00E07CA9">
            <w:pPr>
              <w:pStyle w:val="Sarakstarindkopa"/>
              <w:numPr>
                <w:ilvl w:val="0"/>
                <w:numId w:val="16"/>
              </w:numPr>
              <w:jc w:val="both"/>
              <w:rPr>
                <w:rFonts w:ascii="Arial" w:hAnsi="Arial" w:cs="Arial"/>
                <w:b/>
                <w:vanish/>
                <w:sz w:val="20"/>
                <w:szCs w:val="20"/>
              </w:rPr>
            </w:pPr>
          </w:p>
          <w:p w14:paraId="1EDB29D5" w14:textId="77777777" w:rsidR="00E07CA9" w:rsidRPr="00E07CA9" w:rsidRDefault="00E07CA9" w:rsidP="00E07CA9">
            <w:pPr>
              <w:pStyle w:val="Sarakstarindkopa"/>
              <w:numPr>
                <w:ilvl w:val="1"/>
                <w:numId w:val="16"/>
              </w:numPr>
              <w:jc w:val="both"/>
              <w:rPr>
                <w:rFonts w:ascii="Arial" w:hAnsi="Arial" w:cs="Arial"/>
                <w:b/>
                <w:vanish/>
                <w:sz w:val="20"/>
                <w:szCs w:val="20"/>
              </w:rPr>
            </w:pPr>
          </w:p>
          <w:p w14:paraId="3A851F55" w14:textId="77777777" w:rsidR="00E07CA9" w:rsidRPr="00E07CA9" w:rsidRDefault="00E07CA9" w:rsidP="00E07CA9">
            <w:pPr>
              <w:pStyle w:val="Sarakstarindkopa"/>
              <w:numPr>
                <w:ilvl w:val="1"/>
                <w:numId w:val="16"/>
              </w:numPr>
              <w:jc w:val="both"/>
              <w:rPr>
                <w:rFonts w:ascii="Arial" w:hAnsi="Arial" w:cs="Arial"/>
                <w:b/>
                <w:vanish/>
                <w:sz w:val="20"/>
                <w:szCs w:val="20"/>
              </w:rPr>
            </w:pPr>
          </w:p>
          <w:p w14:paraId="1915110E" w14:textId="77777777" w:rsidR="00E07CA9" w:rsidRPr="00E07CA9" w:rsidRDefault="00E07CA9" w:rsidP="00E07CA9">
            <w:pPr>
              <w:pStyle w:val="Sarakstarindkopa"/>
              <w:numPr>
                <w:ilvl w:val="1"/>
                <w:numId w:val="16"/>
              </w:numPr>
              <w:jc w:val="both"/>
              <w:rPr>
                <w:rFonts w:ascii="Arial" w:hAnsi="Arial" w:cs="Arial"/>
                <w:b/>
                <w:vanish/>
                <w:sz w:val="20"/>
                <w:szCs w:val="20"/>
              </w:rPr>
            </w:pPr>
          </w:p>
          <w:p w14:paraId="12FB374B" w14:textId="77777777" w:rsidR="00E07CA9" w:rsidRPr="00E07CA9" w:rsidRDefault="00E07CA9" w:rsidP="00E07CA9">
            <w:pPr>
              <w:pStyle w:val="Sarakstarindkopa"/>
              <w:numPr>
                <w:ilvl w:val="1"/>
                <w:numId w:val="16"/>
              </w:numPr>
              <w:jc w:val="both"/>
              <w:rPr>
                <w:rFonts w:ascii="Arial" w:hAnsi="Arial" w:cs="Arial"/>
                <w:b/>
                <w:vanish/>
                <w:sz w:val="20"/>
                <w:szCs w:val="20"/>
              </w:rPr>
            </w:pPr>
          </w:p>
          <w:p w14:paraId="6A481360" w14:textId="77777777" w:rsidR="00E07CA9" w:rsidRPr="00E07CA9" w:rsidRDefault="00E07CA9" w:rsidP="00E07CA9">
            <w:pPr>
              <w:pStyle w:val="Sarakstarindkopa"/>
              <w:numPr>
                <w:ilvl w:val="1"/>
                <w:numId w:val="16"/>
              </w:numPr>
              <w:jc w:val="both"/>
              <w:rPr>
                <w:rFonts w:ascii="Arial" w:hAnsi="Arial" w:cs="Arial"/>
                <w:b/>
                <w:vanish/>
                <w:sz w:val="20"/>
                <w:szCs w:val="20"/>
              </w:rPr>
            </w:pPr>
          </w:p>
          <w:p w14:paraId="5647E17E" w14:textId="77777777" w:rsidR="00E07CA9" w:rsidRPr="00E07CA9" w:rsidRDefault="00E07CA9" w:rsidP="00E07CA9">
            <w:pPr>
              <w:pStyle w:val="Sarakstarindkopa"/>
              <w:numPr>
                <w:ilvl w:val="1"/>
                <w:numId w:val="16"/>
              </w:numPr>
              <w:jc w:val="both"/>
              <w:rPr>
                <w:rFonts w:ascii="Arial" w:hAnsi="Arial" w:cs="Arial"/>
                <w:b/>
                <w:vanish/>
                <w:sz w:val="20"/>
                <w:szCs w:val="20"/>
              </w:rPr>
            </w:pPr>
          </w:p>
          <w:p w14:paraId="5DC584FE" w14:textId="77777777" w:rsidR="00E07CA9" w:rsidRPr="00E07CA9" w:rsidRDefault="00E07CA9" w:rsidP="00E07CA9">
            <w:pPr>
              <w:pStyle w:val="Sarakstarindkopa"/>
              <w:numPr>
                <w:ilvl w:val="1"/>
                <w:numId w:val="16"/>
              </w:numPr>
              <w:jc w:val="both"/>
              <w:rPr>
                <w:rFonts w:ascii="Arial" w:hAnsi="Arial" w:cs="Arial"/>
                <w:b/>
                <w:vanish/>
                <w:sz w:val="20"/>
                <w:szCs w:val="20"/>
              </w:rPr>
            </w:pPr>
          </w:p>
          <w:p w14:paraId="7DBD2333" w14:textId="77777777" w:rsidR="00E07CA9" w:rsidRPr="00E07CA9" w:rsidRDefault="00E07CA9" w:rsidP="00E07CA9">
            <w:pPr>
              <w:pStyle w:val="Sarakstarindkopa"/>
              <w:numPr>
                <w:ilvl w:val="1"/>
                <w:numId w:val="16"/>
              </w:numPr>
              <w:jc w:val="both"/>
              <w:rPr>
                <w:rFonts w:ascii="Arial" w:hAnsi="Arial" w:cs="Arial"/>
                <w:b/>
                <w:vanish/>
                <w:sz w:val="20"/>
                <w:szCs w:val="20"/>
              </w:rPr>
            </w:pPr>
          </w:p>
          <w:p w14:paraId="7919008B" w14:textId="77777777" w:rsidR="00E07CA9" w:rsidRPr="00E07CA9" w:rsidRDefault="00E07CA9" w:rsidP="00E07CA9">
            <w:pPr>
              <w:pStyle w:val="Sarakstarindkopa"/>
              <w:numPr>
                <w:ilvl w:val="1"/>
                <w:numId w:val="16"/>
              </w:numPr>
              <w:jc w:val="both"/>
              <w:rPr>
                <w:rFonts w:ascii="Arial" w:hAnsi="Arial" w:cs="Arial"/>
                <w:b/>
                <w:vanish/>
                <w:sz w:val="20"/>
                <w:szCs w:val="20"/>
              </w:rPr>
            </w:pPr>
          </w:p>
          <w:p w14:paraId="0793AA88" w14:textId="68ADFD48" w:rsidR="00A97ABC" w:rsidRPr="003341E0" w:rsidRDefault="00A97ABC" w:rsidP="003341E0">
            <w:pPr>
              <w:pStyle w:val="Sarakstarindkopa"/>
              <w:numPr>
                <w:ilvl w:val="1"/>
                <w:numId w:val="2"/>
              </w:numPr>
              <w:jc w:val="both"/>
              <w:rPr>
                <w:rFonts w:ascii="Arial" w:hAnsi="Arial" w:cs="Arial"/>
                <w:b/>
                <w:sz w:val="20"/>
                <w:szCs w:val="20"/>
              </w:rPr>
            </w:pPr>
            <w:r w:rsidRPr="003341E0">
              <w:rPr>
                <w:rFonts w:ascii="Arial" w:hAnsi="Arial" w:cs="Arial"/>
                <w:b/>
                <w:sz w:val="20"/>
                <w:szCs w:val="20"/>
              </w:rPr>
              <w:t>Iepirkuma procedūras dokumenti</w:t>
            </w:r>
          </w:p>
        </w:tc>
      </w:tr>
      <w:tr w:rsidR="00A97ABC" w:rsidRPr="00263E3A" w14:paraId="721AF345" w14:textId="77777777" w:rsidTr="00C47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2"/>
        </w:trPr>
        <w:tc>
          <w:tcPr>
            <w:tcW w:w="9461" w:type="dxa"/>
            <w:gridSpan w:val="2"/>
          </w:tcPr>
          <w:p w14:paraId="759D3714" w14:textId="77777777" w:rsidR="003341E0" w:rsidRDefault="008E6356" w:rsidP="003341E0">
            <w:pPr>
              <w:pStyle w:val="Sarakstarindkopa"/>
              <w:numPr>
                <w:ilvl w:val="2"/>
                <w:numId w:val="2"/>
              </w:numPr>
              <w:ind w:left="747"/>
              <w:jc w:val="both"/>
              <w:rPr>
                <w:rFonts w:ascii="Arial" w:hAnsi="Arial" w:cs="Arial"/>
                <w:sz w:val="20"/>
                <w:szCs w:val="20"/>
              </w:rPr>
            </w:pPr>
            <w:r w:rsidRPr="003341E0">
              <w:rPr>
                <w:rFonts w:ascii="Arial" w:hAnsi="Arial" w:cs="Arial"/>
                <w:sz w:val="20"/>
                <w:szCs w:val="20"/>
              </w:rPr>
              <w:t xml:space="preserve">Nolikumam ar pielikumiem ir nodrošināta tieša un brīva elektroniskā pieeja </w:t>
            </w:r>
            <w:r w:rsidRPr="003341E0">
              <w:rPr>
                <w:rFonts w:ascii="Arial" w:eastAsia="Helvetica" w:hAnsi="Arial" w:cs="Arial"/>
                <w:sz w:val="20"/>
                <w:szCs w:val="20"/>
              </w:rPr>
              <w:t xml:space="preserve">pasūtītāja pircēja profilā </w:t>
            </w:r>
            <w:r w:rsidRPr="003341E0">
              <w:rPr>
                <w:rFonts w:ascii="Arial" w:eastAsia="Calibri" w:hAnsi="Arial" w:cs="Arial"/>
                <w:sz w:val="20"/>
                <w:szCs w:val="20"/>
              </w:rPr>
              <w:t xml:space="preserve">Elektronisko iepirkumu sistēmā </w:t>
            </w:r>
            <w:hyperlink r:id="rId9" w:history="1">
              <w:r w:rsidRPr="003341E0">
                <w:rPr>
                  <w:rStyle w:val="Hipersaite"/>
                  <w:rFonts w:ascii="Arial" w:hAnsi="Arial" w:cs="Arial"/>
                  <w:sz w:val="20"/>
                  <w:szCs w:val="20"/>
                </w:rPr>
                <w:t>https://www.eis.gov.lv/EKEIS/Supplier/Organizer/16619</w:t>
              </w:r>
            </w:hyperlink>
            <w:r w:rsidRPr="003341E0">
              <w:rPr>
                <w:rFonts w:ascii="Arial" w:hAnsi="Arial" w:cs="Arial"/>
                <w:sz w:val="20"/>
                <w:szCs w:val="20"/>
              </w:rPr>
              <w:t>.</w:t>
            </w:r>
          </w:p>
          <w:p w14:paraId="39BC1290" w14:textId="1687DFB1" w:rsidR="008E6356" w:rsidRPr="003341E0" w:rsidRDefault="008E6356" w:rsidP="003341E0">
            <w:pPr>
              <w:pStyle w:val="Sarakstarindkopa"/>
              <w:numPr>
                <w:ilvl w:val="2"/>
                <w:numId w:val="2"/>
              </w:numPr>
              <w:ind w:left="747"/>
              <w:jc w:val="both"/>
              <w:rPr>
                <w:rFonts w:ascii="Arial" w:hAnsi="Arial" w:cs="Arial"/>
                <w:sz w:val="20"/>
                <w:szCs w:val="20"/>
              </w:rPr>
            </w:pPr>
            <w:r w:rsidRPr="003341E0">
              <w:rPr>
                <w:rFonts w:ascii="Arial" w:hAnsi="Arial" w:cs="Arial"/>
                <w:sz w:val="20"/>
                <w:szCs w:val="20"/>
              </w:rPr>
              <w:t>Elektronisko iepirkumu sistēmā reģistrēta ieinteresētā persona var reģistrēties kā Nolikuma saņēmējs,</w:t>
            </w:r>
            <w:r w:rsidR="002C180C" w:rsidRPr="003341E0">
              <w:rPr>
                <w:rFonts w:ascii="Arial" w:hAnsi="Arial" w:cs="Arial"/>
                <w:sz w:val="20"/>
                <w:szCs w:val="20"/>
              </w:rPr>
              <w:t xml:space="preserve"> </w:t>
            </w:r>
            <w:r w:rsidRPr="003341E0">
              <w:rPr>
                <w:rFonts w:ascii="Arial" w:hAnsi="Arial" w:cs="Arial"/>
                <w:sz w:val="20"/>
                <w:szCs w:val="20"/>
              </w:rPr>
              <w:t>skatīt:</w:t>
            </w:r>
            <w:hyperlink r:id="rId10" w:history="1">
              <w:r w:rsidRPr="003341E0">
                <w:rPr>
                  <w:rStyle w:val="Hipersaite"/>
                  <w:rFonts w:ascii="Arial" w:hAnsi="Arial" w:cs="Arial"/>
                  <w:sz w:val="20"/>
                  <w:szCs w:val="20"/>
                </w:rPr>
                <w:t>https://www.eis.gov.lv/EIS/Publications/PublicationView.aspx?PublicationId=883</w:t>
              </w:r>
            </w:hyperlink>
            <w:r w:rsidRPr="003341E0">
              <w:rPr>
                <w:rStyle w:val="Hipersaite"/>
                <w:rFonts w:ascii="Arial" w:hAnsi="Arial" w:cs="Arial"/>
                <w:sz w:val="20"/>
                <w:szCs w:val="20"/>
              </w:rPr>
              <w:t>.</w:t>
            </w:r>
          </w:p>
          <w:p w14:paraId="47891C99" w14:textId="77777777" w:rsidR="00A97ABC" w:rsidRPr="00263E3A" w:rsidRDefault="00A97ABC" w:rsidP="00EE104C">
            <w:pPr>
              <w:ind w:left="595" w:hanging="595"/>
              <w:jc w:val="both"/>
              <w:rPr>
                <w:rFonts w:ascii="Arial" w:hAnsi="Arial" w:cs="Arial"/>
                <w:sz w:val="20"/>
                <w:szCs w:val="20"/>
              </w:rPr>
            </w:pPr>
          </w:p>
        </w:tc>
      </w:tr>
      <w:tr w:rsidR="00A97ABC" w:rsidRPr="00263E3A" w14:paraId="2FBB94E4" w14:textId="77777777" w:rsidTr="009E31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3"/>
        </w:trPr>
        <w:tc>
          <w:tcPr>
            <w:tcW w:w="9461" w:type="dxa"/>
            <w:gridSpan w:val="2"/>
          </w:tcPr>
          <w:p w14:paraId="0EF3882B" w14:textId="5DDEC76E" w:rsidR="00A97ABC" w:rsidRPr="004E1A6F" w:rsidRDefault="00A97ABC" w:rsidP="004E1A6F">
            <w:pPr>
              <w:pStyle w:val="Sarakstarindkopa"/>
              <w:numPr>
                <w:ilvl w:val="1"/>
                <w:numId w:val="2"/>
              </w:numPr>
              <w:jc w:val="both"/>
              <w:rPr>
                <w:rFonts w:ascii="Arial" w:hAnsi="Arial" w:cs="Arial"/>
                <w:b/>
                <w:sz w:val="20"/>
                <w:szCs w:val="20"/>
              </w:rPr>
            </w:pPr>
            <w:r w:rsidRPr="004E1A6F">
              <w:rPr>
                <w:rFonts w:ascii="Arial" w:hAnsi="Arial" w:cs="Arial"/>
                <w:b/>
                <w:sz w:val="20"/>
                <w:szCs w:val="20"/>
              </w:rPr>
              <w:t>Papildu informācija</w:t>
            </w:r>
          </w:p>
        </w:tc>
      </w:tr>
      <w:tr w:rsidR="00A97ABC" w:rsidRPr="00976F6D" w14:paraId="472F0D7C" w14:textId="77777777" w:rsidTr="00F450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trPr>
        <w:tc>
          <w:tcPr>
            <w:tcW w:w="9461" w:type="dxa"/>
            <w:gridSpan w:val="2"/>
          </w:tcPr>
          <w:p w14:paraId="5B6A0978" w14:textId="3502E44D" w:rsidR="008E6356" w:rsidRPr="003B45F2" w:rsidRDefault="004E1A6F" w:rsidP="00E07CA9">
            <w:pPr>
              <w:pStyle w:val="Bezatstarpm"/>
              <w:ind w:left="749" w:hanging="709"/>
              <w:jc w:val="both"/>
              <w:rPr>
                <w:rFonts w:ascii="Arial" w:eastAsia="Helvetica" w:hAnsi="Arial" w:cs="Arial"/>
                <w:sz w:val="20"/>
                <w:szCs w:val="20"/>
              </w:rPr>
            </w:pPr>
            <w:r>
              <w:rPr>
                <w:rFonts w:ascii="Arial" w:eastAsia="Helvetica" w:hAnsi="Arial" w:cs="Arial"/>
                <w:sz w:val="20"/>
                <w:szCs w:val="20"/>
              </w:rPr>
              <w:t xml:space="preserve">1.10.1. </w:t>
            </w:r>
            <w:r w:rsidR="008E6356" w:rsidRPr="003B45F2">
              <w:rPr>
                <w:rFonts w:ascii="Arial" w:eastAsia="Helvetica" w:hAnsi="Arial" w:cs="Arial"/>
                <w:sz w:val="20"/>
                <w:szCs w:val="20"/>
              </w:rPr>
              <w:t xml:space="preserve">Jebkura papildu informācija, kas tiks sniegta saistībā ar šo iepirkuma procedūru, tiks publicēta pasūtītāja pircēja profilā </w:t>
            </w:r>
            <w:r w:rsidR="008E6356" w:rsidRPr="003B45F2">
              <w:rPr>
                <w:rFonts w:ascii="Arial" w:eastAsia="Calibri" w:hAnsi="Arial" w:cs="Arial"/>
                <w:sz w:val="20"/>
                <w:szCs w:val="20"/>
              </w:rPr>
              <w:t>Elektronisko iepirkumu sistēmā</w:t>
            </w:r>
            <w:r w:rsidR="002C180C">
              <w:rPr>
                <w:rFonts w:ascii="Arial" w:eastAsia="Calibri" w:hAnsi="Arial" w:cs="Arial"/>
                <w:sz w:val="20"/>
                <w:szCs w:val="20"/>
              </w:rPr>
              <w:t xml:space="preserve"> </w:t>
            </w:r>
            <w:hyperlink r:id="rId11" w:history="1">
              <w:r w:rsidR="002C180C" w:rsidRPr="00DF414C">
                <w:rPr>
                  <w:rStyle w:val="Hipersaite"/>
                  <w:rFonts w:ascii="Arial" w:hAnsi="Arial" w:cs="Arial"/>
                  <w:sz w:val="20"/>
                  <w:szCs w:val="20"/>
                </w:rPr>
                <w:t>https://www.eis.gov.lv/EKEIS/Supplier/Organizer/16619</w:t>
              </w:r>
            </w:hyperlink>
            <w:r w:rsidR="008E6356" w:rsidRPr="003B45F2">
              <w:rPr>
                <w:rFonts w:ascii="Arial" w:hAnsi="Arial" w:cs="Arial"/>
                <w:sz w:val="20"/>
                <w:szCs w:val="20"/>
              </w:rPr>
              <w:t>.</w:t>
            </w:r>
            <w:r w:rsidR="008E6356" w:rsidRPr="003B45F2">
              <w:rPr>
                <w:rFonts w:ascii="Arial" w:eastAsia="Calibri" w:hAnsi="Arial" w:cs="Arial"/>
                <w:sz w:val="20"/>
                <w:szCs w:val="20"/>
              </w:rPr>
              <w:t xml:space="preserve"> </w:t>
            </w:r>
            <w:r w:rsidR="008E6356" w:rsidRPr="003B45F2">
              <w:rPr>
                <w:rFonts w:ascii="Arial" w:eastAsia="Helvetica" w:hAnsi="Arial" w:cs="Arial"/>
                <w:sz w:val="20"/>
                <w:szCs w:val="20"/>
              </w:rPr>
              <w:t>Ieinteresētajam piegādātājam ir pienākums sekot līdzi publicētajai informācijai. Komisija nav atbildīga par to, ja kāda ieinteresētā persona nav iepazinusies ar informāciju, kam ir nodrošināta brīva un tieša elektroniskā pieeja.</w:t>
            </w:r>
          </w:p>
          <w:p w14:paraId="0DFA18A3" w14:textId="6F8F5584" w:rsidR="008E6356" w:rsidRPr="003B45F2" w:rsidRDefault="00E07CA9" w:rsidP="00E07CA9">
            <w:pPr>
              <w:pStyle w:val="Bezatstarpm"/>
              <w:ind w:left="749" w:hanging="709"/>
              <w:jc w:val="both"/>
              <w:rPr>
                <w:rFonts w:ascii="Arial" w:eastAsia="Helvetica" w:hAnsi="Arial" w:cs="Arial"/>
                <w:sz w:val="20"/>
                <w:szCs w:val="20"/>
              </w:rPr>
            </w:pPr>
            <w:r>
              <w:rPr>
                <w:rFonts w:ascii="Arial" w:eastAsia="Helvetica" w:hAnsi="Arial" w:cs="Arial"/>
                <w:sz w:val="20"/>
                <w:szCs w:val="20"/>
                <w:lang w:eastAsia="en-US"/>
              </w:rPr>
              <w:t>1.1</w:t>
            </w:r>
            <w:r w:rsidR="004E1A6F">
              <w:rPr>
                <w:rFonts w:ascii="Arial" w:eastAsia="Helvetica" w:hAnsi="Arial" w:cs="Arial"/>
                <w:sz w:val="20"/>
                <w:szCs w:val="20"/>
                <w:lang w:eastAsia="en-US"/>
              </w:rPr>
              <w:t>0</w:t>
            </w:r>
            <w:r>
              <w:rPr>
                <w:rFonts w:ascii="Arial" w:eastAsia="Helvetica" w:hAnsi="Arial" w:cs="Arial"/>
                <w:sz w:val="20"/>
                <w:szCs w:val="20"/>
                <w:lang w:eastAsia="en-US"/>
              </w:rPr>
              <w:t xml:space="preserve">.2. </w:t>
            </w:r>
            <w:r w:rsidR="008E6356" w:rsidRPr="003B45F2">
              <w:rPr>
                <w:rFonts w:ascii="Arial" w:eastAsia="Helvetica" w:hAnsi="Arial" w:cs="Arial"/>
                <w:sz w:val="20"/>
                <w:szCs w:val="20"/>
                <w:lang w:eastAsia="en-US"/>
              </w:rPr>
              <w:t>Ja piegādātājs ir laikus pieprasījis papildu informāciju par iepirkuma procedūras dokumentos iekļautajām prasībām, Komisija to sniedz piecu darbdienu laikā, bet ne vēlāk kā sešas dienas pirms pieteikumu un piedāvājumu iesniegšanas termiņa beigām:</w:t>
            </w:r>
          </w:p>
          <w:p w14:paraId="4E8FE919" w14:textId="266C6713" w:rsidR="008E6356" w:rsidRDefault="00E07CA9" w:rsidP="00E07CA9">
            <w:pPr>
              <w:pStyle w:val="Bezatstarpm"/>
              <w:ind w:left="1593" w:hanging="992"/>
              <w:jc w:val="both"/>
              <w:rPr>
                <w:rFonts w:ascii="Arial" w:eastAsia="Helvetica" w:hAnsi="Arial" w:cs="Arial"/>
                <w:sz w:val="20"/>
                <w:szCs w:val="20"/>
              </w:rPr>
            </w:pPr>
            <w:r>
              <w:rPr>
                <w:rFonts w:ascii="Arial" w:eastAsia="Helvetica" w:hAnsi="Arial" w:cs="Arial"/>
                <w:sz w:val="20"/>
                <w:szCs w:val="20"/>
              </w:rPr>
              <w:t>1.1</w:t>
            </w:r>
            <w:r w:rsidR="004E1A6F">
              <w:rPr>
                <w:rFonts w:ascii="Arial" w:eastAsia="Helvetica" w:hAnsi="Arial" w:cs="Arial"/>
                <w:sz w:val="20"/>
                <w:szCs w:val="20"/>
              </w:rPr>
              <w:t>0</w:t>
            </w:r>
            <w:r>
              <w:rPr>
                <w:rFonts w:ascii="Arial" w:eastAsia="Helvetica" w:hAnsi="Arial" w:cs="Arial"/>
                <w:sz w:val="20"/>
                <w:szCs w:val="20"/>
              </w:rPr>
              <w:t xml:space="preserve">.2.1. </w:t>
            </w:r>
            <w:r w:rsidR="008E6356" w:rsidRPr="003D74B9">
              <w:rPr>
                <w:rFonts w:ascii="Arial" w:eastAsia="Helvetica" w:hAnsi="Arial" w:cs="Arial"/>
                <w:sz w:val="20"/>
                <w:szCs w:val="20"/>
              </w:rPr>
              <w:t xml:space="preserve">Ja piegādātājs papildu informāciju ir pieprasījis, izmantojot EIS – komisija papildu informāciju piegādātājam sniedz, ievietojot šo informāciju EIS, pie iepirkuma </w:t>
            </w:r>
            <w:r w:rsidR="008E6356" w:rsidRPr="003D74B9">
              <w:rPr>
                <w:rFonts w:ascii="Arial" w:eastAsia="Helvetica" w:hAnsi="Arial" w:cs="Arial"/>
                <w:sz w:val="20"/>
                <w:szCs w:val="20"/>
              </w:rPr>
              <w:lastRenderedPageBreak/>
              <w:t xml:space="preserve">dokumentiem, norādot arī uzdoto jautājumu, kā arī, izmantojot EIS pieejamos rīkus, </w:t>
            </w:r>
            <w:proofErr w:type="spellStart"/>
            <w:r w:rsidR="008E6356" w:rsidRPr="003D74B9">
              <w:rPr>
                <w:rFonts w:ascii="Arial" w:eastAsia="Helvetica" w:hAnsi="Arial" w:cs="Arial"/>
                <w:sz w:val="20"/>
                <w:szCs w:val="20"/>
              </w:rPr>
              <w:t>nosūta</w:t>
            </w:r>
            <w:proofErr w:type="spellEnd"/>
            <w:r w:rsidR="008E6356" w:rsidRPr="003D74B9">
              <w:rPr>
                <w:rFonts w:ascii="Arial" w:eastAsia="Helvetica" w:hAnsi="Arial" w:cs="Arial"/>
                <w:sz w:val="20"/>
                <w:szCs w:val="20"/>
              </w:rPr>
              <w:t xml:space="preserve"> piegādātājam;</w:t>
            </w:r>
          </w:p>
          <w:p w14:paraId="01EE53A8" w14:textId="4B15B162" w:rsidR="008E6356" w:rsidRPr="003D74B9" w:rsidRDefault="00E07CA9" w:rsidP="00E07CA9">
            <w:pPr>
              <w:pStyle w:val="Bezatstarpm"/>
              <w:ind w:left="1593" w:hanging="992"/>
              <w:jc w:val="both"/>
              <w:rPr>
                <w:rFonts w:ascii="Arial" w:eastAsia="Helvetica" w:hAnsi="Arial" w:cs="Arial"/>
                <w:sz w:val="20"/>
                <w:szCs w:val="20"/>
              </w:rPr>
            </w:pPr>
            <w:r>
              <w:rPr>
                <w:rFonts w:ascii="Arial" w:eastAsia="Helvetica" w:hAnsi="Arial" w:cs="Arial"/>
                <w:sz w:val="20"/>
                <w:szCs w:val="20"/>
              </w:rPr>
              <w:t>1.1</w:t>
            </w:r>
            <w:r w:rsidR="004E1A6F">
              <w:rPr>
                <w:rFonts w:ascii="Arial" w:eastAsia="Helvetica" w:hAnsi="Arial" w:cs="Arial"/>
                <w:sz w:val="20"/>
                <w:szCs w:val="20"/>
              </w:rPr>
              <w:t>0</w:t>
            </w:r>
            <w:r>
              <w:rPr>
                <w:rFonts w:ascii="Arial" w:eastAsia="Helvetica" w:hAnsi="Arial" w:cs="Arial"/>
                <w:sz w:val="20"/>
                <w:szCs w:val="20"/>
              </w:rPr>
              <w:t xml:space="preserve">.2.2. </w:t>
            </w:r>
            <w:r w:rsidR="008E6356" w:rsidRPr="003D74B9">
              <w:rPr>
                <w:rFonts w:ascii="Arial" w:eastAsia="Helvetica" w:hAnsi="Arial" w:cs="Arial"/>
                <w:sz w:val="20"/>
                <w:szCs w:val="20"/>
              </w:rPr>
              <w:t>Ja piegādātājs papildu informāciju pieprasījis, nosūtot papildu informācijas pieprasījumu uz iepirkuma dokumentos norādīto e-pastu, nosūtot pa pastu, vai iesniedzot personīgi, komisija papildu informāciju piegādātājam sniedz, to nosūtot piegādātājam uz tā norādīto e-pasta adresi, vienlaikus ievietojot šo informāciju EIS pie iepirkuma dokumentiem, norādot arī uzdoto jautājumu.</w:t>
            </w:r>
          </w:p>
          <w:p w14:paraId="32E2CB5D" w14:textId="1279CF98" w:rsidR="002C5B8B" w:rsidRDefault="00E07CA9" w:rsidP="00E07CA9">
            <w:pPr>
              <w:pStyle w:val="Bezatstarpm"/>
              <w:ind w:left="749" w:hanging="709"/>
              <w:jc w:val="both"/>
              <w:rPr>
                <w:rFonts w:ascii="Arial" w:hAnsi="Arial" w:cs="Arial"/>
                <w:sz w:val="20"/>
                <w:szCs w:val="20"/>
              </w:rPr>
            </w:pPr>
            <w:r>
              <w:rPr>
                <w:rFonts w:ascii="Arial" w:hAnsi="Arial" w:cs="Arial"/>
                <w:sz w:val="20"/>
                <w:szCs w:val="20"/>
              </w:rPr>
              <w:t>1.1</w:t>
            </w:r>
            <w:r w:rsidR="004E1A6F">
              <w:rPr>
                <w:rFonts w:ascii="Arial" w:hAnsi="Arial" w:cs="Arial"/>
                <w:sz w:val="20"/>
                <w:szCs w:val="20"/>
              </w:rPr>
              <w:t>0</w:t>
            </w:r>
            <w:r>
              <w:rPr>
                <w:rFonts w:ascii="Arial" w:hAnsi="Arial" w:cs="Arial"/>
                <w:sz w:val="20"/>
                <w:szCs w:val="20"/>
              </w:rPr>
              <w:t xml:space="preserve">.3. </w:t>
            </w:r>
            <w:r w:rsidR="008E6356" w:rsidRPr="00182794">
              <w:rPr>
                <w:rFonts w:ascii="Arial" w:hAnsi="Arial" w:cs="Arial"/>
                <w:sz w:val="20"/>
                <w:szCs w:val="20"/>
              </w:rPr>
              <w:t xml:space="preserve">Par jautājuma saņemšanas dienu tiek uzskatīts saņemšanas datums līdz pasūtītāja darba dienas beigām – pirmdienās līdz 18:00, piektdienās līdz 16:00, pārējās darba dienās līdz 17:00. </w:t>
            </w:r>
            <w:proofErr w:type="spellStart"/>
            <w:r w:rsidR="008E6356" w:rsidRPr="00182794">
              <w:rPr>
                <w:rFonts w:ascii="Arial" w:hAnsi="Arial" w:cs="Arial"/>
                <w:sz w:val="20"/>
                <w:szCs w:val="20"/>
              </w:rPr>
              <w:t>Pirmssvētku</w:t>
            </w:r>
            <w:proofErr w:type="spellEnd"/>
            <w:r w:rsidR="008E6356" w:rsidRPr="00182794">
              <w:rPr>
                <w:rFonts w:ascii="Arial" w:hAnsi="Arial" w:cs="Arial"/>
                <w:sz w:val="20"/>
                <w:szCs w:val="20"/>
              </w:rPr>
              <w:t xml:space="preserve"> dienās darba laiks ir saīsināts par 1 (vienu) stundu. Pēc darba laika iesniegtais jautājums tiek uzskatīts par saņemtu nākošajā darba dienā.</w:t>
            </w:r>
          </w:p>
          <w:p w14:paraId="19AE1A2E" w14:textId="2F0BF2E7" w:rsidR="008E6356" w:rsidRPr="004B2B0C" w:rsidRDefault="008E6356" w:rsidP="008E6356">
            <w:pPr>
              <w:pStyle w:val="Bezatstarpm"/>
              <w:jc w:val="both"/>
              <w:rPr>
                <w:rFonts w:ascii="Arial" w:hAnsi="Arial" w:cs="Arial"/>
                <w:b/>
                <w:sz w:val="20"/>
                <w:szCs w:val="20"/>
              </w:rPr>
            </w:pPr>
          </w:p>
        </w:tc>
      </w:tr>
      <w:tr w:rsidR="005439CF" w:rsidRPr="002C6F01" w14:paraId="43A50653" w14:textId="77777777" w:rsidTr="00F450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hidden/>
        </w:trPr>
        <w:tc>
          <w:tcPr>
            <w:tcW w:w="9461" w:type="dxa"/>
            <w:gridSpan w:val="2"/>
          </w:tcPr>
          <w:p w14:paraId="3B813A0D" w14:textId="77777777" w:rsidR="00853AE2" w:rsidRPr="00853AE2" w:rsidRDefault="00853AE2" w:rsidP="00511592">
            <w:pPr>
              <w:pStyle w:val="Sarakstarindkopa"/>
              <w:numPr>
                <w:ilvl w:val="0"/>
                <w:numId w:val="6"/>
              </w:numPr>
              <w:spacing w:before="120" w:after="120"/>
              <w:jc w:val="both"/>
              <w:rPr>
                <w:rFonts w:ascii="Arial" w:hAnsi="Arial" w:cs="Arial"/>
                <w:b/>
                <w:vanish/>
                <w:sz w:val="20"/>
                <w:szCs w:val="20"/>
              </w:rPr>
            </w:pPr>
          </w:p>
          <w:p w14:paraId="07AB90A5" w14:textId="77777777" w:rsidR="00853AE2" w:rsidRPr="00853AE2" w:rsidRDefault="00853AE2" w:rsidP="00511592">
            <w:pPr>
              <w:pStyle w:val="Sarakstarindkopa"/>
              <w:numPr>
                <w:ilvl w:val="1"/>
                <w:numId w:val="6"/>
              </w:numPr>
              <w:spacing w:before="120" w:after="120"/>
              <w:jc w:val="both"/>
              <w:rPr>
                <w:rFonts w:ascii="Arial" w:hAnsi="Arial" w:cs="Arial"/>
                <w:b/>
                <w:vanish/>
                <w:sz w:val="20"/>
                <w:szCs w:val="20"/>
              </w:rPr>
            </w:pPr>
          </w:p>
          <w:p w14:paraId="2412CD1D" w14:textId="77777777" w:rsidR="00853AE2" w:rsidRPr="00853AE2" w:rsidRDefault="00853AE2" w:rsidP="00511592">
            <w:pPr>
              <w:pStyle w:val="Sarakstarindkopa"/>
              <w:numPr>
                <w:ilvl w:val="1"/>
                <w:numId w:val="6"/>
              </w:numPr>
              <w:spacing w:before="120" w:after="120"/>
              <w:jc w:val="both"/>
              <w:rPr>
                <w:rFonts w:ascii="Arial" w:hAnsi="Arial" w:cs="Arial"/>
                <w:b/>
                <w:vanish/>
                <w:sz w:val="20"/>
                <w:szCs w:val="20"/>
              </w:rPr>
            </w:pPr>
          </w:p>
          <w:p w14:paraId="2E9B5E36" w14:textId="3A408AE9" w:rsidR="008E6356" w:rsidRPr="004E1A6F" w:rsidRDefault="004E1A6F" w:rsidP="004E1A6F">
            <w:pPr>
              <w:spacing w:before="120" w:after="120"/>
              <w:jc w:val="both"/>
              <w:rPr>
                <w:rFonts w:ascii="Arial" w:hAnsi="Arial" w:cs="Arial"/>
                <w:b/>
                <w:sz w:val="20"/>
                <w:szCs w:val="20"/>
              </w:rPr>
            </w:pPr>
            <w:r>
              <w:rPr>
                <w:rFonts w:ascii="Arial" w:hAnsi="Arial" w:cs="Arial"/>
                <w:b/>
                <w:sz w:val="20"/>
                <w:szCs w:val="20"/>
              </w:rPr>
              <w:t>1.11.</w:t>
            </w:r>
            <w:r w:rsidR="008E6356" w:rsidRPr="004E1A6F">
              <w:rPr>
                <w:rFonts w:ascii="Arial" w:hAnsi="Arial" w:cs="Arial"/>
                <w:b/>
                <w:sz w:val="20"/>
                <w:szCs w:val="20"/>
              </w:rPr>
              <w:t>Datu aizsardzība</w:t>
            </w:r>
          </w:p>
          <w:p w14:paraId="43CEA443" w14:textId="77777777" w:rsidR="00511592" w:rsidRPr="00DC5ECD" w:rsidRDefault="00511592" w:rsidP="00511592">
            <w:pPr>
              <w:pStyle w:val="Sarakstarindkopa"/>
              <w:numPr>
                <w:ilvl w:val="2"/>
                <w:numId w:val="6"/>
              </w:numPr>
              <w:shd w:val="clear" w:color="auto" w:fill="FFFFFF"/>
              <w:jc w:val="both"/>
              <w:rPr>
                <w:rFonts w:ascii="Arial" w:hAnsi="Arial" w:cs="Arial"/>
                <w:color w:val="000000"/>
                <w:sz w:val="20"/>
                <w:szCs w:val="20"/>
              </w:rPr>
            </w:pPr>
            <w:r w:rsidRPr="00DC5ECD">
              <w:rPr>
                <w:rFonts w:ascii="Arial" w:hAnsi="Arial" w:cs="Arial"/>
                <w:color w:val="000000"/>
                <w:sz w:val="20"/>
                <w:szCs w:val="20"/>
              </w:rPr>
              <w:t>Pārzinis personas datu apstrādei ir Liepājas valstspilsētas pašvaldība, kuras vārdā rīkojas Liepājas valstspilsētas pašvaldības iestāde “Liepājas Centrālā administrācija”, Rožu iela 6, tālruņa numurs 63404750, e-pasta adrese </w:t>
            </w:r>
            <w:hyperlink r:id="rId12" w:tgtFrame="_blank" w:history="1">
              <w:r w:rsidRPr="00DC5ECD">
                <w:rPr>
                  <w:rStyle w:val="Hipersaite"/>
                  <w:rFonts w:ascii="Arial" w:hAnsi="Arial" w:cs="Arial"/>
                  <w:color w:val="005A95"/>
                  <w:sz w:val="20"/>
                  <w:szCs w:val="20"/>
                </w:rPr>
                <w:t>pasts@liepaja.lv</w:t>
              </w:r>
            </w:hyperlink>
            <w:r w:rsidRPr="00DC5ECD">
              <w:rPr>
                <w:rFonts w:ascii="Arial" w:hAnsi="Arial" w:cs="Arial"/>
                <w:color w:val="000000"/>
                <w:sz w:val="20"/>
                <w:szCs w:val="20"/>
              </w:rPr>
              <w:t xml:space="preserve"> un Liepājas valstspilsētas pašvaldības iestāde “Liepājas Komunālā pārvalde”, </w:t>
            </w:r>
            <w:proofErr w:type="spellStart"/>
            <w:r w:rsidRPr="00DC5ECD">
              <w:rPr>
                <w:rFonts w:ascii="Arial" w:hAnsi="Arial" w:cs="Arial"/>
                <w:color w:val="000000"/>
                <w:sz w:val="20"/>
                <w:szCs w:val="20"/>
              </w:rPr>
              <w:t>Uliha</w:t>
            </w:r>
            <w:proofErr w:type="spellEnd"/>
            <w:r w:rsidRPr="00DC5ECD">
              <w:rPr>
                <w:rFonts w:ascii="Arial" w:hAnsi="Arial" w:cs="Arial"/>
                <w:color w:val="000000"/>
                <w:sz w:val="20"/>
                <w:szCs w:val="20"/>
              </w:rPr>
              <w:t xml:space="preserve"> iela 44, tālruņa numurs 63480965, e-pasta adrese </w:t>
            </w:r>
            <w:hyperlink r:id="rId13" w:history="1">
              <w:r w:rsidRPr="00DC5ECD">
                <w:rPr>
                  <w:rStyle w:val="Hipersaite"/>
                  <w:rFonts w:ascii="Arial" w:hAnsi="Arial" w:cs="Arial"/>
                  <w:sz w:val="20"/>
                  <w:szCs w:val="20"/>
                </w:rPr>
                <w:t>komunala.parvalde@liepaja.lv</w:t>
              </w:r>
            </w:hyperlink>
            <w:r w:rsidRPr="00DC5ECD">
              <w:rPr>
                <w:rFonts w:ascii="Arial" w:hAnsi="Arial" w:cs="Arial"/>
                <w:color w:val="000000"/>
                <w:sz w:val="20"/>
                <w:szCs w:val="20"/>
              </w:rPr>
              <w:t>.</w:t>
            </w:r>
          </w:p>
          <w:p w14:paraId="698086A3" w14:textId="77777777" w:rsidR="00511592" w:rsidRDefault="00511592" w:rsidP="00511592">
            <w:pPr>
              <w:pStyle w:val="Sarakstarindkopa"/>
              <w:numPr>
                <w:ilvl w:val="2"/>
                <w:numId w:val="6"/>
              </w:numPr>
              <w:shd w:val="clear" w:color="auto" w:fill="FFFFFF"/>
              <w:jc w:val="both"/>
              <w:rPr>
                <w:rFonts w:ascii="Arial" w:hAnsi="Arial" w:cs="Arial"/>
                <w:color w:val="000000"/>
                <w:sz w:val="20"/>
                <w:szCs w:val="20"/>
              </w:rPr>
            </w:pPr>
            <w:r w:rsidRPr="00DC5ECD">
              <w:rPr>
                <w:rFonts w:ascii="Arial" w:hAnsi="Arial" w:cs="Arial"/>
                <w:color w:val="000000"/>
                <w:sz w:val="20"/>
                <w:szCs w:val="20"/>
              </w:rPr>
              <w:t>Personas datu apstrādes nolūks izraudzīties atbilstošāko pretendentu, lai nodrošinātu budžeta līdzekļu efektīvu un ekonomisku izlietošanu atbilstoši paredzētajiem mērķiem.</w:t>
            </w:r>
          </w:p>
          <w:p w14:paraId="02BA156D" w14:textId="77777777" w:rsidR="00511592" w:rsidRDefault="00511592" w:rsidP="00511592">
            <w:pPr>
              <w:pStyle w:val="Sarakstarindkopa"/>
              <w:numPr>
                <w:ilvl w:val="2"/>
                <w:numId w:val="6"/>
              </w:numPr>
              <w:shd w:val="clear" w:color="auto" w:fill="FFFFFF"/>
              <w:jc w:val="both"/>
              <w:rPr>
                <w:rFonts w:ascii="Arial" w:hAnsi="Arial" w:cs="Arial"/>
                <w:color w:val="000000"/>
                <w:sz w:val="20"/>
                <w:szCs w:val="20"/>
              </w:rPr>
            </w:pPr>
            <w:r w:rsidRPr="00DC5ECD">
              <w:rPr>
                <w:rFonts w:ascii="Arial" w:hAnsi="Arial" w:cs="Arial"/>
                <w:color w:val="000000"/>
                <w:sz w:val="20"/>
                <w:szCs w:val="20"/>
              </w:rPr>
              <w:t>Personas datu apstrādes tiesiskais pamats ir uzdevumu izpilde sabiedrības interesēs vai īstenojot pārzinim likumīgi piešķirtās oficiālās pilnvaras (Vispārīgās datu aizsardzības regulas 6.panta 1.punkta e)apakšpunkts, Publisko iepirkumu likuma 41.pants, 46. pants, Ministru kabineta 2017. gada 28. februāra noteikumi Nr.103 “Publisko iepirkumu paziņojumi un to sagatavošanas kārtība”).</w:t>
            </w:r>
          </w:p>
          <w:p w14:paraId="37D4B3E4" w14:textId="77777777" w:rsidR="00511592" w:rsidRDefault="00511592" w:rsidP="00511592">
            <w:pPr>
              <w:pStyle w:val="Sarakstarindkopa"/>
              <w:numPr>
                <w:ilvl w:val="2"/>
                <w:numId w:val="6"/>
              </w:numPr>
              <w:shd w:val="clear" w:color="auto" w:fill="FFFFFF"/>
              <w:jc w:val="both"/>
              <w:rPr>
                <w:rFonts w:ascii="Arial" w:hAnsi="Arial" w:cs="Arial"/>
                <w:color w:val="000000"/>
                <w:sz w:val="20"/>
                <w:szCs w:val="20"/>
              </w:rPr>
            </w:pPr>
            <w:r w:rsidRPr="00DC5ECD">
              <w:rPr>
                <w:rFonts w:ascii="Arial" w:hAnsi="Arial" w:cs="Arial"/>
                <w:color w:val="000000"/>
                <w:sz w:val="20"/>
                <w:szCs w:val="20"/>
              </w:rPr>
              <w:t>Personas datu iespējamie saņēmēji ir Liepājas valstspilsētas pašvaldības iestādes “Liepājas Centrālā administrācija” atbildīgās struktūrvienības un darbinieki, Liepājas valstspilsētas pašvaldības iestādes “Liepājas Komunālā pārvalde” darbinieki, Liepājas valstspilsētas pašvaldības Iepirkumu komisijas locekļi (pieteikuma izvērtēšana), Liepājas valstspilsētas pašvaldības administrācijas IT daļa (informācijas un komunikāciju tehnoloģiju administrēšana), Pārziņa nolīgtais apstrādātājs (lietvedības sistēmas uzturētāji), kā arī uzraudzības iestādes un citas valsts un pašvaldības iestādes un tiesas likumā noteiktajos gadījumos.</w:t>
            </w:r>
          </w:p>
          <w:p w14:paraId="7605FBA2" w14:textId="77777777" w:rsidR="00511592" w:rsidRDefault="00511592" w:rsidP="00511592">
            <w:pPr>
              <w:pStyle w:val="Sarakstarindkopa"/>
              <w:numPr>
                <w:ilvl w:val="2"/>
                <w:numId w:val="6"/>
              </w:numPr>
              <w:shd w:val="clear" w:color="auto" w:fill="FFFFFF"/>
              <w:jc w:val="both"/>
              <w:rPr>
                <w:rFonts w:ascii="Arial" w:hAnsi="Arial" w:cs="Arial"/>
                <w:color w:val="000000"/>
                <w:sz w:val="20"/>
                <w:szCs w:val="20"/>
              </w:rPr>
            </w:pPr>
            <w:r w:rsidRPr="00DC5ECD">
              <w:rPr>
                <w:rFonts w:ascii="Arial" w:hAnsi="Arial" w:cs="Arial"/>
                <w:color w:val="000000"/>
                <w:sz w:val="20"/>
                <w:szCs w:val="20"/>
              </w:rPr>
              <w:t>Personas dati tiks glabāti 10 gadus</w:t>
            </w:r>
            <w:r>
              <w:rPr>
                <w:rFonts w:ascii="Arial" w:hAnsi="Arial" w:cs="Arial"/>
                <w:color w:val="000000"/>
                <w:sz w:val="20"/>
                <w:szCs w:val="20"/>
              </w:rPr>
              <w:t>.</w:t>
            </w:r>
          </w:p>
          <w:p w14:paraId="5E936378" w14:textId="77777777" w:rsidR="00511592" w:rsidRDefault="00511592" w:rsidP="00511592">
            <w:pPr>
              <w:pStyle w:val="Sarakstarindkopa"/>
              <w:numPr>
                <w:ilvl w:val="2"/>
                <w:numId w:val="6"/>
              </w:numPr>
              <w:shd w:val="clear" w:color="auto" w:fill="FFFFFF"/>
              <w:jc w:val="both"/>
              <w:rPr>
                <w:rFonts w:ascii="Arial" w:hAnsi="Arial" w:cs="Arial"/>
                <w:color w:val="000000"/>
                <w:sz w:val="20"/>
                <w:szCs w:val="20"/>
              </w:rPr>
            </w:pPr>
            <w:r w:rsidRPr="00DC5ECD">
              <w:rPr>
                <w:rFonts w:ascii="Arial" w:hAnsi="Arial" w:cs="Arial"/>
                <w:color w:val="000000"/>
                <w:sz w:val="20"/>
                <w:szCs w:val="20"/>
              </w:rPr>
              <w:t>Personām kā datu subjektiem ir tiesības:</w:t>
            </w:r>
          </w:p>
          <w:p w14:paraId="575BE8E8" w14:textId="77777777" w:rsidR="00511592" w:rsidRDefault="00511592" w:rsidP="00511592">
            <w:pPr>
              <w:pStyle w:val="Sarakstarindkopa"/>
              <w:numPr>
                <w:ilvl w:val="3"/>
                <w:numId w:val="6"/>
              </w:numPr>
              <w:shd w:val="clear" w:color="auto" w:fill="FFFFFF"/>
              <w:tabs>
                <w:tab w:val="left" w:pos="1593"/>
              </w:tabs>
              <w:ind w:left="1168" w:hanging="851"/>
              <w:jc w:val="both"/>
              <w:rPr>
                <w:rFonts w:ascii="Arial" w:hAnsi="Arial" w:cs="Arial"/>
                <w:color w:val="000000"/>
                <w:sz w:val="20"/>
                <w:szCs w:val="20"/>
              </w:rPr>
            </w:pPr>
            <w:r w:rsidRPr="00DC5ECD">
              <w:rPr>
                <w:rFonts w:ascii="Arial" w:hAnsi="Arial" w:cs="Arial"/>
                <w:color w:val="000000"/>
                <w:sz w:val="20"/>
                <w:szCs w:val="20"/>
              </w:rPr>
              <w:t>pieprasīt piekļuvi saviem kā datu subjekta apstrādātajiem personas datiem, lūgt neprecīzo personas datu labošanu vai dzēšanu, iesniedzot rakstisku pamatojumu lūgumam, normatīvajos aktos noteiktajos gadījumos lūgt personas datu apstrādes ierobežošanu, kā arī iebilst pret apstrādi;</w:t>
            </w:r>
          </w:p>
          <w:p w14:paraId="7C02DED9" w14:textId="77777777" w:rsidR="00511592" w:rsidRDefault="00511592" w:rsidP="00511592">
            <w:pPr>
              <w:pStyle w:val="Sarakstarindkopa"/>
              <w:numPr>
                <w:ilvl w:val="3"/>
                <w:numId w:val="6"/>
              </w:numPr>
              <w:shd w:val="clear" w:color="auto" w:fill="FFFFFF"/>
              <w:tabs>
                <w:tab w:val="left" w:pos="1593"/>
              </w:tabs>
              <w:ind w:left="1168" w:hanging="851"/>
              <w:jc w:val="both"/>
              <w:rPr>
                <w:rFonts w:ascii="Arial" w:hAnsi="Arial" w:cs="Arial"/>
                <w:color w:val="000000"/>
                <w:sz w:val="20"/>
                <w:szCs w:val="20"/>
              </w:rPr>
            </w:pPr>
            <w:r w:rsidRPr="00850F19">
              <w:rPr>
                <w:rFonts w:ascii="Arial" w:hAnsi="Arial" w:cs="Arial"/>
                <w:color w:val="000000"/>
                <w:sz w:val="20"/>
                <w:szCs w:val="20"/>
              </w:rPr>
              <w:t>vērsties pie Pasūtītāja personas datu aizsardzības speciālista - tālr. 63422331, adrese: Rožu iela 6, Liepāja, elektroniskā pasta adrese: </w:t>
            </w:r>
            <w:hyperlink r:id="rId14" w:tgtFrame="_blank" w:history="1">
              <w:r w:rsidRPr="00850F19">
                <w:rPr>
                  <w:rStyle w:val="Hipersaite"/>
                  <w:rFonts w:ascii="Arial" w:hAnsi="Arial" w:cs="Arial"/>
                  <w:color w:val="005A95"/>
                  <w:sz w:val="20"/>
                  <w:szCs w:val="20"/>
                </w:rPr>
                <w:t>das@liepaja.lv</w:t>
              </w:r>
            </w:hyperlink>
            <w:r w:rsidRPr="00850F19">
              <w:rPr>
                <w:rFonts w:ascii="Arial" w:hAnsi="Arial" w:cs="Arial"/>
                <w:color w:val="000000"/>
                <w:sz w:val="20"/>
                <w:szCs w:val="20"/>
              </w:rPr>
              <w:t>;</w:t>
            </w:r>
          </w:p>
          <w:p w14:paraId="07EA53FF" w14:textId="152C317B" w:rsidR="005439CF" w:rsidRPr="00353B51" w:rsidRDefault="00511592" w:rsidP="00511592">
            <w:pPr>
              <w:pStyle w:val="Sarakstarindkopa"/>
              <w:numPr>
                <w:ilvl w:val="3"/>
                <w:numId w:val="6"/>
              </w:numPr>
              <w:shd w:val="clear" w:color="auto" w:fill="FFFFFF"/>
              <w:tabs>
                <w:tab w:val="left" w:pos="1311"/>
              </w:tabs>
              <w:ind w:left="1168" w:hanging="851"/>
              <w:jc w:val="both"/>
              <w:rPr>
                <w:rFonts w:ascii="Arial" w:hAnsi="Arial" w:cs="Arial"/>
                <w:color w:val="000000"/>
                <w:sz w:val="20"/>
                <w:szCs w:val="20"/>
              </w:rPr>
            </w:pPr>
            <w:r w:rsidRPr="00DC5ECD">
              <w:rPr>
                <w:rFonts w:ascii="Arial" w:hAnsi="Arial" w:cs="Arial"/>
                <w:color w:val="000000"/>
                <w:sz w:val="20"/>
                <w:szCs w:val="20"/>
              </w:rPr>
              <w:t>iesniegt sūdzību par nelikumīgu personas datu apstrādi Datu valsts inspekcijā</w:t>
            </w:r>
            <w:r w:rsidR="00EA2DB2" w:rsidRPr="002C6F01">
              <w:rPr>
                <w:rFonts w:ascii="Arial" w:hAnsi="Arial" w:cs="Arial"/>
                <w:color w:val="000000"/>
                <w:sz w:val="20"/>
                <w:szCs w:val="20"/>
              </w:rPr>
              <w:t>.</w:t>
            </w:r>
          </w:p>
        </w:tc>
      </w:tr>
    </w:tbl>
    <w:p w14:paraId="2188B947" w14:textId="77777777" w:rsidR="00060C1D" w:rsidRDefault="00060C1D" w:rsidP="00D04F16">
      <w:pPr>
        <w:pStyle w:val="Bezatstarpm"/>
        <w:jc w:val="center"/>
        <w:rPr>
          <w:rFonts w:ascii="Arial" w:hAnsi="Arial" w:cs="Arial"/>
          <w:b/>
          <w:sz w:val="20"/>
          <w:szCs w:val="20"/>
        </w:rPr>
      </w:pPr>
    </w:p>
    <w:p w14:paraId="30FFFEC5" w14:textId="45106893" w:rsidR="0080187E" w:rsidRPr="002C6F01" w:rsidRDefault="0080187E" w:rsidP="00D04F16">
      <w:pPr>
        <w:pStyle w:val="Bezatstarpm"/>
        <w:jc w:val="center"/>
        <w:rPr>
          <w:rFonts w:ascii="Arial" w:hAnsi="Arial" w:cs="Arial"/>
          <w:b/>
          <w:sz w:val="20"/>
          <w:szCs w:val="20"/>
        </w:rPr>
      </w:pPr>
      <w:r w:rsidRPr="002C6F01">
        <w:rPr>
          <w:rFonts w:ascii="Arial" w:hAnsi="Arial" w:cs="Arial"/>
          <w:b/>
          <w:sz w:val="20"/>
          <w:szCs w:val="20"/>
        </w:rPr>
        <w:t>II SADAĻA</w:t>
      </w:r>
    </w:p>
    <w:p w14:paraId="67DDAA0D" w14:textId="77777777" w:rsidR="0080187E" w:rsidRDefault="0080187E" w:rsidP="00D04F16">
      <w:pPr>
        <w:pStyle w:val="Bezatstarpm"/>
        <w:jc w:val="center"/>
        <w:rPr>
          <w:rFonts w:ascii="Arial" w:hAnsi="Arial" w:cs="Arial"/>
          <w:b/>
          <w:sz w:val="20"/>
          <w:szCs w:val="20"/>
        </w:rPr>
      </w:pPr>
      <w:r w:rsidRPr="00772D71">
        <w:rPr>
          <w:rFonts w:ascii="Arial" w:hAnsi="Arial" w:cs="Arial"/>
          <w:b/>
          <w:sz w:val="20"/>
          <w:szCs w:val="20"/>
        </w:rPr>
        <w:t>PRASĪBAS PRETENDENTIEM UN IESNIEDZAMIE DOKUMENTI</w:t>
      </w:r>
    </w:p>
    <w:p w14:paraId="3932B928" w14:textId="77777777" w:rsidR="00060C1D" w:rsidRDefault="00060C1D" w:rsidP="00D04F16">
      <w:pPr>
        <w:pStyle w:val="Bezatstarpm"/>
        <w:jc w:val="center"/>
        <w:rPr>
          <w:rFonts w:ascii="Arial" w:hAnsi="Arial" w:cs="Arial"/>
          <w:b/>
          <w:sz w:val="20"/>
          <w:szCs w:val="20"/>
        </w:rPr>
      </w:pPr>
    </w:p>
    <w:tbl>
      <w:tblPr>
        <w:tblW w:w="94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5"/>
        <w:gridCol w:w="4930"/>
      </w:tblGrid>
      <w:tr w:rsidR="001951A6" w14:paraId="6AF81C35" w14:textId="77777777" w:rsidTr="00633B94">
        <w:tc>
          <w:tcPr>
            <w:tcW w:w="4535" w:type="dxa"/>
            <w:tcBorders>
              <w:top w:val="single" w:sz="4" w:space="0" w:color="auto"/>
              <w:left w:val="single" w:sz="4" w:space="0" w:color="auto"/>
              <w:bottom w:val="single" w:sz="4" w:space="0" w:color="auto"/>
              <w:right w:val="single" w:sz="4" w:space="0" w:color="auto"/>
            </w:tcBorders>
            <w:hideMark/>
          </w:tcPr>
          <w:p w14:paraId="72775EC5" w14:textId="77777777" w:rsidR="001951A6" w:rsidRDefault="001951A6">
            <w:pPr>
              <w:spacing w:after="0" w:line="240" w:lineRule="auto"/>
              <w:rPr>
                <w:rFonts w:ascii="Arial" w:hAnsi="Arial" w:cs="Arial"/>
                <w:b/>
                <w:bCs/>
                <w:sz w:val="20"/>
                <w:szCs w:val="20"/>
              </w:rPr>
            </w:pPr>
            <w:r>
              <w:rPr>
                <w:rFonts w:ascii="Arial" w:hAnsi="Arial" w:cs="Arial"/>
                <w:b/>
                <w:bCs/>
                <w:sz w:val="20"/>
                <w:szCs w:val="20"/>
              </w:rPr>
              <w:t>Prasība:</w:t>
            </w:r>
          </w:p>
        </w:tc>
        <w:tc>
          <w:tcPr>
            <w:tcW w:w="4930" w:type="dxa"/>
            <w:tcBorders>
              <w:top w:val="single" w:sz="4" w:space="0" w:color="auto"/>
              <w:left w:val="single" w:sz="4" w:space="0" w:color="auto"/>
              <w:bottom w:val="single" w:sz="4" w:space="0" w:color="auto"/>
              <w:right w:val="single" w:sz="4" w:space="0" w:color="auto"/>
            </w:tcBorders>
            <w:hideMark/>
          </w:tcPr>
          <w:p w14:paraId="687BA865" w14:textId="77777777" w:rsidR="001951A6" w:rsidRDefault="001951A6">
            <w:pPr>
              <w:spacing w:after="0" w:line="240" w:lineRule="auto"/>
              <w:rPr>
                <w:rFonts w:ascii="Arial" w:hAnsi="Arial" w:cs="Arial"/>
                <w:b/>
                <w:bCs/>
                <w:sz w:val="20"/>
                <w:szCs w:val="20"/>
              </w:rPr>
            </w:pPr>
            <w:r>
              <w:rPr>
                <w:rFonts w:ascii="Arial" w:hAnsi="Arial" w:cs="Arial"/>
                <w:b/>
                <w:bCs/>
                <w:sz w:val="20"/>
                <w:szCs w:val="20"/>
              </w:rPr>
              <w:t>Iesniedzamais dokuments:</w:t>
            </w:r>
            <w:r>
              <w:rPr>
                <w:rStyle w:val="Vresatsauce"/>
                <w:rFonts w:ascii="Arial" w:hAnsi="Arial" w:cs="Arial"/>
              </w:rPr>
              <w:footnoteReference w:id="3"/>
            </w:r>
          </w:p>
        </w:tc>
      </w:tr>
      <w:tr w:rsidR="001951A6" w14:paraId="5EB9661D" w14:textId="77777777" w:rsidTr="00633B94">
        <w:tc>
          <w:tcPr>
            <w:tcW w:w="4535" w:type="dxa"/>
            <w:tcBorders>
              <w:top w:val="single" w:sz="4" w:space="0" w:color="auto"/>
              <w:left w:val="single" w:sz="4" w:space="0" w:color="auto"/>
              <w:bottom w:val="single" w:sz="4" w:space="0" w:color="auto"/>
              <w:right w:val="single" w:sz="4" w:space="0" w:color="auto"/>
            </w:tcBorders>
            <w:hideMark/>
          </w:tcPr>
          <w:p w14:paraId="4B5EFE36" w14:textId="77777777" w:rsidR="001951A6" w:rsidRDefault="001951A6">
            <w:pPr>
              <w:pStyle w:val="Bezatstarpm"/>
              <w:spacing w:line="256" w:lineRule="auto"/>
              <w:jc w:val="both"/>
              <w:rPr>
                <w:rFonts w:ascii="Arial" w:eastAsia="Helvetica" w:hAnsi="Arial" w:cs="Arial"/>
                <w:b/>
                <w:sz w:val="20"/>
                <w:szCs w:val="20"/>
              </w:rPr>
            </w:pPr>
            <w:r>
              <w:rPr>
                <w:rFonts w:ascii="Arial" w:eastAsia="Helvetica" w:hAnsi="Arial" w:cs="Arial"/>
                <w:b/>
                <w:sz w:val="20"/>
                <w:szCs w:val="20"/>
              </w:rPr>
              <w:t>2.1.</w:t>
            </w:r>
            <w:r>
              <w:rPr>
                <w:rFonts w:ascii="Arial" w:eastAsia="Helvetica" w:hAnsi="Arial" w:cs="Arial"/>
                <w:sz w:val="20"/>
                <w:szCs w:val="20"/>
              </w:rPr>
              <w:t xml:space="preserve"> </w:t>
            </w:r>
            <w:r>
              <w:rPr>
                <w:rFonts w:ascii="Arial" w:eastAsia="Helvetica" w:hAnsi="Arial" w:cs="Arial"/>
                <w:b/>
                <w:sz w:val="20"/>
                <w:szCs w:val="20"/>
              </w:rPr>
              <w:t>Pretendents</w:t>
            </w:r>
            <w:r>
              <w:rPr>
                <w:rFonts w:ascii="Arial" w:eastAsia="Helvetica" w:hAnsi="Arial" w:cs="Arial"/>
                <w:sz w:val="20"/>
                <w:szCs w:val="20"/>
              </w:rPr>
              <w:t> ir piegādātājs, kurš ir iesniedzis piedāvājumu.</w:t>
            </w:r>
            <w:r>
              <w:rPr>
                <w:rFonts w:ascii="Arial" w:eastAsia="Helvetica" w:hAnsi="Arial" w:cs="Arial"/>
                <w:b/>
                <w:sz w:val="20"/>
                <w:szCs w:val="20"/>
              </w:rPr>
              <w:t xml:space="preserve"> Piegādātājs</w:t>
            </w:r>
            <w:r>
              <w:rPr>
                <w:rFonts w:ascii="Arial" w:eastAsia="Helvetica" w:hAnsi="Arial" w:cs="Arial"/>
                <w:sz w:val="20"/>
                <w:szCs w:val="20"/>
              </w:rPr>
              <w:t> var būt fiziskā vai  juridiskā persona vai pasūtītājs, šādu personu apvienība jebkurā to kombinācijā, kas attiecīgi piedāvā tirgū sniegt pakalpojumus.</w:t>
            </w:r>
          </w:p>
        </w:tc>
        <w:tc>
          <w:tcPr>
            <w:tcW w:w="4930" w:type="dxa"/>
            <w:tcBorders>
              <w:top w:val="single" w:sz="4" w:space="0" w:color="auto"/>
              <w:left w:val="single" w:sz="4" w:space="0" w:color="auto"/>
              <w:bottom w:val="single" w:sz="4" w:space="0" w:color="auto"/>
              <w:right w:val="single" w:sz="4" w:space="0" w:color="auto"/>
            </w:tcBorders>
            <w:vAlign w:val="center"/>
            <w:hideMark/>
          </w:tcPr>
          <w:p w14:paraId="164B3942" w14:textId="77777777" w:rsidR="001951A6" w:rsidRDefault="001951A6">
            <w:pPr>
              <w:pStyle w:val="Bezatstarpm"/>
              <w:spacing w:line="256" w:lineRule="auto"/>
              <w:jc w:val="both"/>
              <w:rPr>
                <w:rFonts w:ascii="Arial" w:hAnsi="Arial" w:cs="Arial"/>
                <w:sz w:val="20"/>
                <w:szCs w:val="20"/>
              </w:rPr>
            </w:pPr>
            <w:r>
              <w:rPr>
                <w:rFonts w:ascii="Arial" w:hAnsi="Arial" w:cs="Arial"/>
                <w:b/>
                <w:bCs/>
                <w:sz w:val="20"/>
                <w:szCs w:val="20"/>
              </w:rPr>
              <w:t>a)</w:t>
            </w:r>
            <w:r>
              <w:rPr>
                <w:rFonts w:ascii="Arial" w:hAnsi="Arial" w:cs="Arial"/>
                <w:sz w:val="20"/>
                <w:szCs w:val="20"/>
              </w:rPr>
              <w:t xml:space="preserve"> Pieteikums dalībai atklātā konkursā (pēc formas – nolikuma 1.pielikums);</w:t>
            </w:r>
          </w:p>
          <w:p w14:paraId="5EE05212" w14:textId="77777777" w:rsidR="001951A6" w:rsidRDefault="001951A6">
            <w:pPr>
              <w:pStyle w:val="Bezatstarpm"/>
              <w:spacing w:line="256" w:lineRule="auto"/>
              <w:jc w:val="both"/>
              <w:rPr>
                <w:rFonts w:ascii="Arial" w:hAnsi="Arial" w:cs="Arial"/>
                <w:sz w:val="20"/>
                <w:szCs w:val="20"/>
              </w:rPr>
            </w:pPr>
            <w:r>
              <w:rPr>
                <w:rFonts w:ascii="Arial" w:hAnsi="Arial" w:cs="Arial"/>
                <w:b/>
                <w:bCs/>
                <w:sz w:val="20"/>
                <w:szCs w:val="20"/>
              </w:rPr>
              <w:t>b)</w:t>
            </w:r>
            <w:r>
              <w:rPr>
                <w:rFonts w:ascii="Arial" w:hAnsi="Arial" w:cs="Arial"/>
                <w:sz w:val="20"/>
                <w:szCs w:val="20"/>
              </w:rPr>
              <w:t xml:space="preserve"> Apliecinājums par neatkarīgi izstrādātu piedāvājumu (pēc formas – nolikuma 11.pielikums).</w:t>
            </w:r>
          </w:p>
        </w:tc>
      </w:tr>
      <w:tr w:rsidR="001951A6" w14:paraId="65310B3B" w14:textId="77777777" w:rsidTr="00633B94">
        <w:tc>
          <w:tcPr>
            <w:tcW w:w="4535" w:type="dxa"/>
            <w:tcBorders>
              <w:top w:val="single" w:sz="4" w:space="0" w:color="auto"/>
              <w:left w:val="single" w:sz="4" w:space="0" w:color="auto"/>
              <w:bottom w:val="single" w:sz="4" w:space="0" w:color="auto"/>
              <w:right w:val="single" w:sz="4" w:space="0" w:color="auto"/>
            </w:tcBorders>
            <w:hideMark/>
          </w:tcPr>
          <w:p w14:paraId="098F3DC1" w14:textId="77777777" w:rsidR="001951A6" w:rsidRDefault="001951A6">
            <w:pPr>
              <w:pStyle w:val="Bezatstarpm"/>
              <w:spacing w:line="256" w:lineRule="auto"/>
              <w:jc w:val="both"/>
              <w:rPr>
                <w:rFonts w:ascii="Arial" w:hAnsi="Arial" w:cs="Arial"/>
                <w:sz w:val="20"/>
                <w:szCs w:val="20"/>
              </w:rPr>
            </w:pPr>
            <w:r>
              <w:rPr>
                <w:rFonts w:ascii="Arial" w:hAnsi="Arial" w:cs="Arial"/>
                <w:b/>
                <w:sz w:val="20"/>
                <w:szCs w:val="20"/>
              </w:rPr>
              <w:t xml:space="preserve">2.2. </w:t>
            </w:r>
            <w:r>
              <w:rPr>
                <w:rFonts w:ascii="Arial" w:hAnsi="Arial" w:cs="Arial"/>
                <w:sz w:val="20"/>
                <w:szCs w:val="20"/>
              </w:rPr>
              <w:t xml:space="preserve">Piegādātājs var balstīties uz citu personu saimnieciskajām un finansiālajām iespējām, ja tas ir nepieciešams konkrētā līguma izpildei, </w:t>
            </w:r>
            <w:r>
              <w:rPr>
                <w:rFonts w:ascii="Arial" w:hAnsi="Arial" w:cs="Arial"/>
                <w:sz w:val="20"/>
                <w:szCs w:val="20"/>
              </w:rPr>
              <w:lastRenderedPageBreak/>
              <w:t>neatkarīgi no savstarpējo attiecību tiesiskā rakstura.</w:t>
            </w:r>
          </w:p>
          <w:p w14:paraId="5740D912" w14:textId="77777777" w:rsidR="001951A6" w:rsidRDefault="001951A6">
            <w:pPr>
              <w:pStyle w:val="Bezatstarpm"/>
              <w:spacing w:line="256" w:lineRule="auto"/>
              <w:jc w:val="both"/>
              <w:rPr>
                <w:rFonts w:ascii="Arial" w:eastAsia="Helvetica" w:hAnsi="Arial" w:cs="Arial"/>
                <w:b/>
                <w:sz w:val="20"/>
                <w:szCs w:val="20"/>
              </w:rPr>
            </w:pPr>
            <w:r>
              <w:rPr>
                <w:rFonts w:ascii="Arial" w:hAnsi="Arial" w:cs="Arial"/>
                <w:sz w:val="20"/>
                <w:szCs w:val="20"/>
                <w:u w:val="single"/>
              </w:rPr>
              <w:t>Šajā gadījumā piegādātājs un persona, uz kuras saimnieciskajām un finansiālajām iespējām tas balstās, ir solidāri atbildīgi par iepirkuma līguma izpildi.</w:t>
            </w:r>
            <w:r>
              <w:rPr>
                <w:rFonts w:ascii="Arial" w:hAnsi="Arial" w:cs="Arial"/>
                <w:sz w:val="20"/>
                <w:szCs w:val="20"/>
              </w:rPr>
              <w:t xml:space="preserve"> </w:t>
            </w:r>
          </w:p>
        </w:tc>
        <w:tc>
          <w:tcPr>
            <w:tcW w:w="4930" w:type="dxa"/>
            <w:tcBorders>
              <w:top w:val="single" w:sz="4" w:space="0" w:color="auto"/>
              <w:left w:val="single" w:sz="4" w:space="0" w:color="auto"/>
              <w:bottom w:val="single" w:sz="4" w:space="0" w:color="auto"/>
              <w:right w:val="single" w:sz="4" w:space="0" w:color="auto"/>
            </w:tcBorders>
            <w:vAlign w:val="center"/>
            <w:hideMark/>
          </w:tcPr>
          <w:p w14:paraId="6DD47E13" w14:textId="77777777" w:rsidR="001951A6" w:rsidRDefault="001951A6">
            <w:pPr>
              <w:pStyle w:val="Bezatstarpm"/>
              <w:tabs>
                <w:tab w:val="left" w:pos="346"/>
              </w:tabs>
              <w:suppressAutoHyphens w:val="0"/>
              <w:spacing w:line="256" w:lineRule="auto"/>
              <w:jc w:val="both"/>
              <w:rPr>
                <w:rFonts w:ascii="Arial" w:hAnsi="Arial" w:cs="Arial"/>
                <w:sz w:val="20"/>
                <w:szCs w:val="20"/>
              </w:rPr>
            </w:pPr>
            <w:r>
              <w:rPr>
                <w:rFonts w:ascii="Arial" w:hAnsi="Arial" w:cs="Arial"/>
                <w:b/>
                <w:bCs/>
                <w:sz w:val="20"/>
                <w:szCs w:val="20"/>
              </w:rPr>
              <w:lastRenderedPageBreak/>
              <w:t>a)</w:t>
            </w:r>
            <w:r>
              <w:rPr>
                <w:rFonts w:ascii="Arial" w:hAnsi="Arial" w:cs="Arial"/>
                <w:sz w:val="20"/>
                <w:szCs w:val="20"/>
              </w:rPr>
              <w:t xml:space="preserve"> Pretendents pierāda Komisijai, ka viņa rīcībā būs nepieciešamie resursi, iesniedzot, piemēram, šo personu apliecinājumu vai vienošanos par sadarbību konkrētā līguma izpildē.</w:t>
            </w:r>
          </w:p>
          <w:p w14:paraId="0BF58662" w14:textId="77777777" w:rsidR="001951A6" w:rsidRDefault="001951A6">
            <w:pPr>
              <w:pStyle w:val="Bezatstarpm"/>
              <w:tabs>
                <w:tab w:val="left" w:pos="346"/>
              </w:tabs>
              <w:suppressAutoHyphens w:val="0"/>
              <w:spacing w:line="256" w:lineRule="auto"/>
              <w:jc w:val="both"/>
              <w:rPr>
                <w:rFonts w:ascii="Arial" w:hAnsi="Arial" w:cs="Arial"/>
                <w:sz w:val="20"/>
                <w:szCs w:val="20"/>
              </w:rPr>
            </w:pPr>
            <w:r>
              <w:rPr>
                <w:rFonts w:ascii="Arial" w:hAnsi="Arial" w:cs="Arial"/>
                <w:b/>
                <w:bCs/>
                <w:sz w:val="20"/>
                <w:szCs w:val="20"/>
              </w:rPr>
              <w:lastRenderedPageBreak/>
              <w:t>b)</w:t>
            </w:r>
            <w:r>
              <w:rPr>
                <w:rFonts w:ascii="Arial" w:hAnsi="Arial" w:cs="Arial"/>
                <w:sz w:val="20"/>
                <w:szCs w:val="20"/>
              </w:rPr>
              <w:t xml:space="preserve"> Pretendenta un personas, uz kuras saimnieciskajām un finansiālajām iespējām pretendents balstās, savstarpēji parakstīts apliecinājums vai noslēgta vienošanās, kurā  norādīts, ka persona, uz kuras saimnieciskajām un finansiālajām iespējām pretendents balstās, uzņemas solidāro atbildību par iepirkuma līguma izpildi, kā arī norādīts, kādā veidā un/vai formā šī persona ir paredzējusi uzņemties solidāro atbildību par iepirkuma līguma izpildi.</w:t>
            </w:r>
          </w:p>
        </w:tc>
      </w:tr>
      <w:tr w:rsidR="001951A6" w14:paraId="02C0AD40" w14:textId="77777777" w:rsidTr="00633B94">
        <w:tc>
          <w:tcPr>
            <w:tcW w:w="4535" w:type="dxa"/>
            <w:tcBorders>
              <w:top w:val="single" w:sz="4" w:space="0" w:color="auto"/>
              <w:left w:val="single" w:sz="4" w:space="0" w:color="auto"/>
              <w:bottom w:val="single" w:sz="4" w:space="0" w:color="auto"/>
              <w:right w:val="single" w:sz="4" w:space="0" w:color="auto"/>
            </w:tcBorders>
            <w:hideMark/>
          </w:tcPr>
          <w:p w14:paraId="2588C807" w14:textId="77777777" w:rsidR="001951A6" w:rsidRDefault="001951A6">
            <w:pPr>
              <w:pStyle w:val="Bezatstarpm"/>
              <w:spacing w:line="256" w:lineRule="auto"/>
              <w:jc w:val="both"/>
              <w:rPr>
                <w:rFonts w:ascii="Arial" w:hAnsi="Arial" w:cs="Arial"/>
                <w:sz w:val="20"/>
                <w:szCs w:val="20"/>
              </w:rPr>
            </w:pPr>
            <w:r>
              <w:rPr>
                <w:rFonts w:ascii="Arial" w:hAnsi="Arial" w:cs="Arial"/>
                <w:b/>
                <w:sz w:val="20"/>
                <w:szCs w:val="20"/>
              </w:rPr>
              <w:lastRenderedPageBreak/>
              <w:t xml:space="preserve">2.3. </w:t>
            </w:r>
            <w:r>
              <w:rPr>
                <w:rFonts w:ascii="Arial" w:hAnsi="Arial" w:cs="Arial"/>
                <w:sz w:val="20"/>
                <w:szCs w:val="20"/>
              </w:rPr>
              <w:t xml:space="preserve">Piegādātājs var balstīties uz citu personu tehniskajām un profesionālajām iespējām, ja tas ir nepieciešams konkrētā iepirkuma līguma izpildei, neatkarīgi no savstarpējo attiecību tiesiskā rakstura. </w:t>
            </w:r>
          </w:p>
          <w:p w14:paraId="0B6E761C" w14:textId="77777777" w:rsidR="001951A6" w:rsidRDefault="001951A6">
            <w:pPr>
              <w:pStyle w:val="Bezatstarpm"/>
              <w:spacing w:line="256" w:lineRule="auto"/>
              <w:jc w:val="both"/>
              <w:rPr>
                <w:rFonts w:ascii="Arial" w:eastAsia="Helvetica" w:hAnsi="Arial" w:cs="Arial"/>
                <w:b/>
                <w:sz w:val="20"/>
                <w:szCs w:val="20"/>
              </w:rPr>
            </w:pPr>
            <w:r>
              <w:rPr>
                <w:rFonts w:ascii="Arial" w:hAnsi="Arial" w:cs="Arial"/>
                <w:sz w:val="20"/>
                <w:szCs w:val="20"/>
                <w:u w:val="single"/>
              </w:rPr>
              <w:t>Piegādātājs, lai apliecinātu profesionālo pieredzi vai pasūtītāja prasībām atbilstoša personāla pieejamību, var balstīties uz citu personu iespējām tikai tad, ja šīs personas sniegs pakalpojumus, kuru izpildei attiecīgās spējas ir nepieciešamas.</w:t>
            </w:r>
          </w:p>
        </w:tc>
        <w:tc>
          <w:tcPr>
            <w:tcW w:w="4930" w:type="dxa"/>
            <w:tcBorders>
              <w:top w:val="single" w:sz="4" w:space="0" w:color="auto"/>
              <w:left w:val="single" w:sz="4" w:space="0" w:color="auto"/>
              <w:bottom w:val="single" w:sz="4" w:space="0" w:color="auto"/>
              <w:right w:val="single" w:sz="4" w:space="0" w:color="auto"/>
            </w:tcBorders>
            <w:vAlign w:val="center"/>
            <w:hideMark/>
          </w:tcPr>
          <w:p w14:paraId="27B5C12D" w14:textId="77777777" w:rsidR="001951A6" w:rsidRDefault="001951A6">
            <w:pPr>
              <w:pStyle w:val="Bezatstarpm"/>
              <w:spacing w:line="256" w:lineRule="auto"/>
              <w:jc w:val="both"/>
              <w:rPr>
                <w:rFonts w:ascii="Arial" w:hAnsi="Arial" w:cs="Arial"/>
                <w:sz w:val="20"/>
                <w:szCs w:val="20"/>
              </w:rPr>
            </w:pPr>
            <w:r>
              <w:rPr>
                <w:rFonts w:ascii="Arial" w:hAnsi="Arial" w:cs="Arial"/>
                <w:sz w:val="20"/>
                <w:szCs w:val="20"/>
              </w:rPr>
              <w:t>Pretendents pierāda Komisijai, ka tā rīcībā būs nepieciešamie resursi, iesniedzot šo personu apliecinājumu vai vienošanos par nepieciešamo resursu nodošanu piegādātāja rīcībā, norādot, kādi resursi pretendenta rīcībā tiks nodoti.</w:t>
            </w:r>
          </w:p>
        </w:tc>
      </w:tr>
      <w:tr w:rsidR="001951A6" w14:paraId="2A75270D" w14:textId="77777777" w:rsidTr="00633B94">
        <w:tc>
          <w:tcPr>
            <w:tcW w:w="4535" w:type="dxa"/>
            <w:tcBorders>
              <w:top w:val="single" w:sz="4" w:space="0" w:color="auto"/>
              <w:left w:val="single" w:sz="4" w:space="0" w:color="auto"/>
              <w:bottom w:val="single" w:sz="4" w:space="0" w:color="auto"/>
              <w:right w:val="single" w:sz="4" w:space="0" w:color="auto"/>
            </w:tcBorders>
            <w:hideMark/>
          </w:tcPr>
          <w:p w14:paraId="34C311D2" w14:textId="77777777" w:rsidR="001951A6" w:rsidRDefault="001951A6">
            <w:pPr>
              <w:pStyle w:val="Bezatstarpm"/>
              <w:spacing w:line="256" w:lineRule="auto"/>
              <w:jc w:val="both"/>
              <w:rPr>
                <w:rFonts w:ascii="Arial" w:hAnsi="Arial" w:cs="Arial"/>
                <w:b/>
                <w:sz w:val="20"/>
                <w:szCs w:val="20"/>
              </w:rPr>
            </w:pPr>
            <w:r>
              <w:rPr>
                <w:rFonts w:ascii="Arial" w:hAnsi="Arial" w:cs="Arial"/>
                <w:b/>
                <w:sz w:val="20"/>
                <w:szCs w:val="20"/>
              </w:rPr>
              <w:t xml:space="preserve">2.4. </w:t>
            </w:r>
            <w:r>
              <w:rPr>
                <w:rFonts w:ascii="Arial" w:hAnsi="Arial" w:cs="Arial"/>
                <w:sz w:val="20"/>
                <w:szCs w:val="20"/>
              </w:rPr>
              <w:t>Ja piedāvājumu iesniedz piegādātāju apvienība, piedāvājuma dokumentus paraksta atbilstoši piegādātāju savstarpējās vienošanās nosacījumiem.</w:t>
            </w:r>
            <w:r>
              <w:rPr>
                <w:rFonts w:ascii="Arial" w:hAnsi="Arial" w:cs="Arial"/>
                <w:b/>
                <w:sz w:val="20"/>
                <w:szCs w:val="20"/>
              </w:rPr>
              <w:t xml:space="preserve"> </w:t>
            </w:r>
          </w:p>
        </w:tc>
        <w:tc>
          <w:tcPr>
            <w:tcW w:w="4930" w:type="dxa"/>
            <w:vMerge w:val="restart"/>
            <w:tcBorders>
              <w:top w:val="single" w:sz="4" w:space="0" w:color="auto"/>
              <w:left w:val="single" w:sz="4" w:space="0" w:color="auto"/>
              <w:bottom w:val="single" w:sz="4" w:space="0" w:color="auto"/>
              <w:right w:val="single" w:sz="4" w:space="0" w:color="auto"/>
            </w:tcBorders>
            <w:vAlign w:val="center"/>
            <w:hideMark/>
          </w:tcPr>
          <w:p w14:paraId="3A8F6727" w14:textId="77777777" w:rsidR="001951A6" w:rsidRDefault="001951A6">
            <w:pPr>
              <w:pStyle w:val="Bezatstarpm"/>
              <w:spacing w:line="256" w:lineRule="auto"/>
              <w:jc w:val="both"/>
              <w:rPr>
                <w:rFonts w:ascii="Arial" w:hAnsi="Arial" w:cs="Arial"/>
                <w:sz w:val="20"/>
                <w:szCs w:val="20"/>
              </w:rPr>
            </w:pPr>
            <w:r>
              <w:rPr>
                <w:rFonts w:ascii="Arial" w:hAnsi="Arial" w:cs="Arial"/>
                <w:sz w:val="20"/>
                <w:szCs w:val="20"/>
              </w:rPr>
              <w:t>Piedāvājumam pievieno visu apvienības dalībnieku parakstītu vienošanos par kopīga piedāvājuma iesniegšanu. Vienošanās dokumentā jānorāda katra apvienības dalībnieka līguma daļa, atbildības sadalījums starp apvienības dalībniekiem, tiesības un pienākumi iesniedzot piedāvājumu, kā arī attiecībā uz iespējamo līguma slēgšanu.</w:t>
            </w:r>
          </w:p>
        </w:tc>
      </w:tr>
      <w:tr w:rsidR="001951A6" w14:paraId="63B857E2" w14:textId="77777777" w:rsidTr="00633B94">
        <w:tc>
          <w:tcPr>
            <w:tcW w:w="4535" w:type="dxa"/>
            <w:tcBorders>
              <w:top w:val="single" w:sz="4" w:space="0" w:color="auto"/>
              <w:left w:val="single" w:sz="4" w:space="0" w:color="auto"/>
              <w:bottom w:val="single" w:sz="4" w:space="0" w:color="auto"/>
              <w:right w:val="single" w:sz="4" w:space="0" w:color="auto"/>
            </w:tcBorders>
            <w:hideMark/>
          </w:tcPr>
          <w:p w14:paraId="6B67D611" w14:textId="77777777" w:rsidR="001951A6" w:rsidRDefault="001951A6">
            <w:pPr>
              <w:pStyle w:val="Bezatstarpm"/>
              <w:spacing w:line="256" w:lineRule="auto"/>
              <w:jc w:val="both"/>
              <w:rPr>
                <w:rFonts w:ascii="Arial" w:eastAsia="Helvetica" w:hAnsi="Arial" w:cs="Arial"/>
                <w:sz w:val="20"/>
                <w:szCs w:val="20"/>
              </w:rPr>
            </w:pPr>
            <w:r>
              <w:rPr>
                <w:rFonts w:ascii="Arial" w:hAnsi="Arial" w:cs="Arial"/>
                <w:b/>
                <w:sz w:val="20"/>
                <w:szCs w:val="20"/>
              </w:rPr>
              <w:t>2.5.</w:t>
            </w:r>
            <w:r>
              <w:rPr>
                <w:rFonts w:ascii="Arial" w:hAnsi="Arial" w:cs="Arial"/>
                <w:sz w:val="20"/>
                <w:szCs w:val="20"/>
              </w:rPr>
              <w:t xml:space="preserve"> Pretendentam jāiesniedz dokumenti par katru apvienības dalībnieku. Uz katru apvienības dalībnieku attiecas nolikuma 2.6.punkts, 2.7.punkts un 2.8.punkts, bet pārējos nolikuma punktos izvirzītās prasības jāizpilda piegādātāju apvienībai kopumā, ņemot vērā tās pienākumus iespējamā līguma izpildē.</w:t>
            </w:r>
          </w:p>
        </w:tc>
        <w:tc>
          <w:tcPr>
            <w:tcW w:w="4930" w:type="dxa"/>
            <w:vMerge/>
            <w:tcBorders>
              <w:top w:val="single" w:sz="4" w:space="0" w:color="auto"/>
              <w:left w:val="single" w:sz="4" w:space="0" w:color="auto"/>
              <w:bottom w:val="single" w:sz="4" w:space="0" w:color="auto"/>
              <w:right w:val="single" w:sz="4" w:space="0" w:color="auto"/>
            </w:tcBorders>
            <w:vAlign w:val="center"/>
            <w:hideMark/>
          </w:tcPr>
          <w:p w14:paraId="098C3ACC" w14:textId="77777777" w:rsidR="001951A6" w:rsidRDefault="001951A6">
            <w:pPr>
              <w:spacing w:after="0"/>
              <w:rPr>
                <w:rFonts w:ascii="Arial" w:eastAsia="Times New Roman" w:hAnsi="Arial" w:cs="Arial"/>
                <w:sz w:val="20"/>
                <w:szCs w:val="20"/>
                <w:lang w:eastAsia="ar-SA"/>
              </w:rPr>
            </w:pPr>
          </w:p>
        </w:tc>
      </w:tr>
      <w:tr w:rsidR="001951A6" w14:paraId="4EE43E7F" w14:textId="77777777" w:rsidTr="00633B94">
        <w:trPr>
          <w:trHeight w:val="819"/>
        </w:trPr>
        <w:tc>
          <w:tcPr>
            <w:tcW w:w="4535" w:type="dxa"/>
            <w:tcBorders>
              <w:top w:val="single" w:sz="4" w:space="0" w:color="auto"/>
              <w:left w:val="single" w:sz="4" w:space="0" w:color="auto"/>
              <w:bottom w:val="single" w:sz="4" w:space="0" w:color="auto"/>
              <w:right w:val="single" w:sz="4" w:space="0" w:color="auto"/>
            </w:tcBorders>
            <w:hideMark/>
          </w:tcPr>
          <w:p w14:paraId="3D0D3BCD" w14:textId="77777777" w:rsidR="00A10C60" w:rsidRDefault="001951A6" w:rsidP="00A10C60">
            <w:pPr>
              <w:pStyle w:val="Bezatstarpm"/>
              <w:spacing w:line="254" w:lineRule="auto"/>
              <w:jc w:val="both"/>
              <w:rPr>
                <w:rFonts w:ascii="Arial" w:hAnsi="Arial" w:cs="Arial"/>
                <w:bCs/>
                <w:sz w:val="20"/>
                <w:szCs w:val="20"/>
              </w:rPr>
            </w:pPr>
            <w:r>
              <w:rPr>
                <w:rFonts w:ascii="Arial" w:eastAsia="TimesNewRomanPSMT" w:hAnsi="Arial" w:cs="Arial"/>
                <w:b/>
                <w:sz w:val="20"/>
                <w:szCs w:val="20"/>
              </w:rPr>
              <w:t>2.6.</w:t>
            </w:r>
            <w:r>
              <w:rPr>
                <w:rFonts w:ascii="Arial" w:eastAsia="TimesNewRomanPSMT" w:hAnsi="Arial" w:cs="Arial"/>
                <w:sz w:val="20"/>
                <w:szCs w:val="20"/>
              </w:rPr>
              <w:t xml:space="preserve"> </w:t>
            </w:r>
            <w:r w:rsidR="00A10C60">
              <w:rPr>
                <w:rFonts w:ascii="Arial" w:hAnsi="Arial" w:cs="Arial"/>
                <w:bCs/>
                <w:sz w:val="20"/>
                <w:szCs w:val="20"/>
              </w:rPr>
              <w:t xml:space="preserve">Pretendentu, kuram būtu piešķiramas līguma slēgšanas tiesības, izslēdz no dalības iepirkuma procedūrā, ja uz to attiecināms kāds no PIL 42.panta otrās daļas 1., 2., 3., 4., 5., 6., 7., 10., 11., 12., 13., 14. punktā noteiktajiem izslēgšanas iemesliem. </w:t>
            </w:r>
          </w:p>
          <w:p w14:paraId="3A3EB736" w14:textId="3FBBFC5E" w:rsidR="001951A6" w:rsidRDefault="00A10C60" w:rsidP="00A10C60">
            <w:pPr>
              <w:pStyle w:val="Bezatstarpm"/>
              <w:spacing w:line="256" w:lineRule="auto"/>
              <w:jc w:val="both"/>
              <w:rPr>
                <w:rFonts w:ascii="Arial" w:hAnsi="Arial" w:cs="Arial"/>
                <w:b/>
                <w:sz w:val="20"/>
                <w:szCs w:val="20"/>
              </w:rPr>
            </w:pPr>
            <w:r>
              <w:rPr>
                <w:rFonts w:ascii="Arial" w:hAnsi="Arial" w:cs="Arial"/>
                <w:sz w:val="20"/>
                <w:szCs w:val="20"/>
              </w:rPr>
              <w:t>Pasūtītājs pārbaudi veiks arī attiecībā uz PIL 42. panta trešās daļas 1., 2. un 3.punktā  minētajām personām.</w:t>
            </w:r>
          </w:p>
        </w:tc>
        <w:tc>
          <w:tcPr>
            <w:tcW w:w="4930" w:type="dxa"/>
            <w:tcBorders>
              <w:top w:val="single" w:sz="4" w:space="0" w:color="auto"/>
              <w:left w:val="single" w:sz="4" w:space="0" w:color="auto"/>
              <w:bottom w:val="single" w:sz="4" w:space="0" w:color="auto"/>
              <w:right w:val="single" w:sz="4" w:space="0" w:color="auto"/>
            </w:tcBorders>
            <w:hideMark/>
          </w:tcPr>
          <w:p w14:paraId="13076258" w14:textId="77777777" w:rsidR="001951A6" w:rsidRDefault="001951A6">
            <w:pPr>
              <w:pStyle w:val="Bezatstarpm"/>
              <w:spacing w:line="256" w:lineRule="auto"/>
              <w:jc w:val="both"/>
            </w:pPr>
            <w:r>
              <w:rPr>
                <w:rFonts w:ascii="Arial" w:hAnsi="Arial" w:cs="Arial"/>
                <w:sz w:val="20"/>
                <w:szCs w:val="20"/>
              </w:rPr>
              <w:t>Komisija pretendentu izslēgšanas gadījumus pārbauda Publisko iepirkumu likuma 42.pantā noteiktajā kārtībā.</w:t>
            </w:r>
          </w:p>
          <w:p w14:paraId="1D5487A3" w14:textId="77777777" w:rsidR="001951A6" w:rsidRDefault="001951A6">
            <w:pPr>
              <w:pStyle w:val="Bezatstarpm"/>
              <w:spacing w:line="256" w:lineRule="auto"/>
              <w:jc w:val="both"/>
              <w:rPr>
                <w:rFonts w:ascii="Arial" w:hAnsi="Arial" w:cs="Arial"/>
                <w:sz w:val="20"/>
                <w:szCs w:val="20"/>
              </w:rPr>
            </w:pPr>
            <w:r>
              <w:rPr>
                <w:rFonts w:ascii="Arial" w:hAnsi="Arial" w:cs="Arial"/>
                <w:color w:val="000000"/>
                <w:sz w:val="20"/>
                <w:szCs w:val="20"/>
                <w:shd w:val="clear" w:color="auto" w:fill="FFFFFF"/>
              </w:rPr>
              <w:t xml:space="preserve">Ja Komisija konstatē, ka pretendents būtu izslēdzams no dalības iepirkuma procedūrā, pamatojoties uz šajā punktā norādītajiem iemesliem, tas </w:t>
            </w:r>
            <w:r>
              <w:rPr>
                <w:rFonts w:ascii="Arial" w:hAnsi="Arial" w:cs="Arial"/>
                <w:sz w:val="20"/>
                <w:szCs w:val="20"/>
              </w:rPr>
              <w:t>(atbilstoši attiecīgajam izslēgšanas gadījuma veidam) rīkojas saskaņā ar PIL 42. pantā un/vai 43.pantā paredzētajiem risinājumiem un noteikto kārtību.</w:t>
            </w:r>
          </w:p>
        </w:tc>
      </w:tr>
      <w:tr w:rsidR="001951A6" w14:paraId="1305E600" w14:textId="77777777" w:rsidTr="00633B94">
        <w:tc>
          <w:tcPr>
            <w:tcW w:w="4535" w:type="dxa"/>
            <w:tcBorders>
              <w:top w:val="single" w:sz="4" w:space="0" w:color="auto"/>
              <w:left w:val="single" w:sz="4" w:space="0" w:color="auto"/>
              <w:bottom w:val="single" w:sz="4" w:space="0" w:color="auto"/>
              <w:right w:val="single" w:sz="4" w:space="0" w:color="auto"/>
            </w:tcBorders>
            <w:hideMark/>
          </w:tcPr>
          <w:p w14:paraId="253E7684" w14:textId="77777777" w:rsidR="001951A6" w:rsidRDefault="001951A6">
            <w:pPr>
              <w:pStyle w:val="Bezatstarpm"/>
              <w:spacing w:line="256" w:lineRule="auto"/>
              <w:jc w:val="both"/>
              <w:rPr>
                <w:rFonts w:ascii="Arial" w:hAnsi="Arial" w:cs="Arial"/>
                <w:b/>
                <w:sz w:val="20"/>
                <w:szCs w:val="20"/>
              </w:rPr>
            </w:pPr>
            <w:r>
              <w:rPr>
                <w:rFonts w:ascii="Arial" w:eastAsia="TimesNewRomanPSMT" w:hAnsi="Arial" w:cs="Arial"/>
                <w:b/>
                <w:sz w:val="20"/>
                <w:szCs w:val="20"/>
              </w:rPr>
              <w:t xml:space="preserve">2.7. </w:t>
            </w:r>
            <w:r>
              <w:rPr>
                <w:rFonts w:ascii="Arial" w:hAnsi="Arial" w:cs="Arial"/>
                <w:sz w:val="20"/>
                <w:szCs w:val="20"/>
              </w:rPr>
              <w:t xml:space="preserve">Pretendentu, kuram būtu piešķiramas līguma slēgšanas tiesības, </w:t>
            </w:r>
            <w:r>
              <w:rPr>
                <w:rFonts w:ascii="Arial" w:eastAsia="Arial" w:hAnsi="Arial" w:cs="Arial"/>
                <w:color w:val="000000"/>
                <w:sz w:val="20"/>
                <w:szCs w:val="20"/>
              </w:rPr>
              <w:t>izslēdz no turpmākās dalības iepirkuma procedūrā, ja uz pretendentu ir attiecināmi Starptautisko un Latvijas Republikas nacionālo sankciju likuma 11.</w:t>
            </w:r>
            <w:r>
              <w:rPr>
                <w:rFonts w:ascii="Arial" w:eastAsia="Arial" w:hAnsi="Arial" w:cs="Arial"/>
                <w:color w:val="000000"/>
                <w:sz w:val="20"/>
                <w:szCs w:val="20"/>
                <w:vertAlign w:val="superscript"/>
              </w:rPr>
              <w:t>1</w:t>
            </w:r>
            <w:r>
              <w:rPr>
                <w:rFonts w:ascii="Arial" w:eastAsia="Arial" w:hAnsi="Arial" w:cs="Arial"/>
                <w:color w:val="000000"/>
                <w:sz w:val="20"/>
                <w:szCs w:val="20"/>
              </w:rPr>
              <w:t xml:space="preserve"> panta pirmajā daļā noteiktie izslēgšanas gadījumi.</w:t>
            </w:r>
          </w:p>
        </w:tc>
        <w:tc>
          <w:tcPr>
            <w:tcW w:w="4930" w:type="dxa"/>
            <w:tcBorders>
              <w:top w:val="single" w:sz="4" w:space="0" w:color="auto"/>
              <w:left w:val="single" w:sz="4" w:space="0" w:color="auto"/>
              <w:bottom w:val="single" w:sz="4" w:space="0" w:color="auto"/>
              <w:right w:val="single" w:sz="4" w:space="0" w:color="auto"/>
            </w:tcBorders>
          </w:tcPr>
          <w:p w14:paraId="68555A67" w14:textId="77777777" w:rsidR="001951A6" w:rsidRDefault="001951A6">
            <w:pPr>
              <w:pStyle w:val="Bezatstarpm"/>
              <w:spacing w:line="256" w:lineRule="auto"/>
              <w:jc w:val="both"/>
              <w:rPr>
                <w:rFonts w:ascii="Arial" w:eastAsia="Arial" w:hAnsi="Arial" w:cs="Arial"/>
                <w:color w:val="000000"/>
                <w:sz w:val="20"/>
                <w:szCs w:val="20"/>
              </w:rPr>
            </w:pPr>
            <w:r>
              <w:rPr>
                <w:rFonts w:ascii="Arial" w:eastAsia="Arial" w:hAnsi="Arial" w:cs="Arial"/>
                <w:color w:val="000000"/>
                <w:sz w:val="20"/>
                <w:szCs w:val="20"/>
              </w:rPr>
              <w:t>Pretendentu izslēgšanas gadījumi tiks pārbaudīti Starptautisko un Latvijas Republikas nacionālo sankciju likuma 11.</w:t>
            </w:r>
            <w:r>
              <w:rPr>
                <w:rFonts w:ascii="Arial" w:eastAsia="Arial" w:hAnsi="Arial" w:cs="Arial"/>
                <w:color w:val="000000"/>
                <w:sz w:val="20"/>
                <w:szCs w:val="20"/>
                <w:vertAlign w:val="superscript"/>
              </w:rPr>
              <w:t>1</w:t>
            </w:r>
            <w:r>
              <w:rPr>
                <w:rFonts w:ascii="Arial" w:eastAsia="Arial" w:hAnsi="Arial" w:cs="Arial"/>
                <w:color w:val="000000"/>
                <w:sz w:val="20"/>
                <w:szCs w:val="20"/>
              </w:rPr>
              <w:t xml:space="preserve"> pantā noteiktajā kārtībā.</w:t>
            </w:r>
          </w:p>
          <w:p w14:paraId="2D7A00F4" w14:textId="77777777" w:rsidR="001951A6" w:rsidRDefault="001951A6">
            <w:pPr>
              <w:pStyle w:val="Bezatstarpm"/>
              <w:spacing w:line="256" w:lineRule="auto"/>
              <w:jc w:val="both"/>
              <w:rPr>
                <w:rFonts w:ascii="Arial" w:eastAsia="Arial" w:hAnsi="Arial" w:cs="Arial"/>
                <w:color w:val="000000"/>
                <w:sz w:val="20"/>
                <w:szCs w:val="20"/>
              </w:rPr>
            </w:pPr>
          </w:p>
          <w:p w14:paraId="3C835AD2" w14:textId="22E99F00" w:rsidR="001951A6" w:rsidRDefault="001951A6">
            <w:pPr>
              <w:jc w:val="both"/>
              <w:rPr>
                <w:rFonts w:ascii="Arial" w:eastAsia="Times New Roman" w:hAnsi="Arial" w:cs="Arial"/>
                <w:sz w:val="20"/>
                <w:szCs w:val="20"/>
                <w:lang w:eastAsia="lv-LV"/>
              </w:rPr>
            </w:pPr>
            <w:r>
              <w:rPr>
                <w:rFonts w:ascii="Arial" w:eastAsia="Times New Roman" w:hAnsi="Arial" w:cs="Arial"/>
                <w:sz w:val="20"/>
                <w:szCs w:val="20"/>
                <w:lang w:eastAsia="lv-LV"/>
              </w:rPr>
              <w:t xml:space="preserve">Komisija pārbauda pretendentu publiski pieejamā tīmekļvietnē: </w:t>
            </w:r>
            <w:hyperlink r:id="rId15" w:history="1">
              <w:r>
                <w:rPr>
                  <w:rStyle w:val="Hipersaite"/>
                  <w:rFonts w:ascii="Arial" w:eastAsia="Times New Roman" w:hAnsi="Arial" w:cs="Arial"/>
                  <w:sz w:val="20"/>
                  <w:szCs w:val="20"/>
                  <w:lang w:eastAsia="lv-LV"/>
                </w:rPr>
                <w:t>https://www.lursoft.lv/</w:t>
              </w:r>
            </w:hyperlink>
            <w:r w:rsidR="006522C6">
              <w:t>.</w:t>
            </w:r>
            <w:r>
              <w:rPr>
                <w:rFonts w:ascii="Arial" w:eastAsia="Times New Roman" w:hAnsi="Arial" w:cs="Arial"/>
                <w:sz w:val="20"/>
                <w:szCs w:val="20"/>
                <w:lang w:eastAsia="lv-LV"/>
              </w:rPr>
              <w:t xml:space="preserve"> </w:t>
            </w:r>
          </w:p>
          <w:p w14:paraId="163FFD63" w14:textId="77777777" w:rsidR="001951A6" w:rsidRDefault="001951A6">
            <w:pPr>
              <w:shd w:val="clear" w:color="auto" w:fill="FFFFFF"/>
              <w:spacing w:after="0" w:line="240" w:lineRule="auto"/>
              <w:jc w:val="both"/>
              <w:rPr>
                <w:rFonts w:ascii="Arial" w:eastAsia="Times New Roman" w:hAnsi="Arial" w:cs="Arial"/>
                <w:sz w:val="20"/>
                <w:szCs w:val="20"/>
                <w:lang w:eastAsia="lv-LV"/>
              </w:rPr>
            </w:pPr>
            <w:r>
              <w:rPr>
                <w:rFonts w:ascii="Arial" w:eastAsia="Times New Roman" w:hAnsi="Arial" w:cs="Arial"/>
                <w:sz w:val="20"/>
                <w:szCs w:val="20"/>
                <w:lang w:eastAsia="lv-LV"/>
              </w:rPr>
              <w:t>Ārvalstu uzņēmumiem jāiesniedz:</w:t>
            </w:r>
          </w:p>
          <w:p w14:paraId="2FE8834D" w14:textId="77777777" w:rsidR="001951A6" w:rsidRDefault="001951A6">
            <w:pPr>
              <w:shd w:val="clear" w:color="auto" w:fill="FFFFFF"/>
              <w:spacing w:after="0" w:line="240" w:lineRule="auto"/>
              <w:jc w:val="both"/>
              <w:rPr>
                <w:rFonts w:ascii="Arial" w:eastAsia="Times New Roman" w:hAnsi="Arial" w:cs="Arial"/>
                <w:sz w:val="20"/>
                <w:szCs w:val="20"/>
                <w:lang w:eastAsia="lv-LV"/>
              </w:rPr>
            </w:pPr>
            <w:r>
              <w:rPr>
                <w:rFonts w:ascii="Arial" w:eastAsia="Times New Roman" w:hAnsi="Arial" w:cs="Arial"/>
                <w:sz w:val="20"/>
                <w:szCs w:val="20"/>
                <w:lang w:eastAsia="lv-LV"/>
              </w:rPr>
              <w:t>- attiecīgas ārvalstu iestādes izziņa par valdes/ padomes sastāvu;</w:t>
            </w:r>
          </w:p>
          <w:p w14:paraId="0601EDA1" w14:textId="77777777" w:rsidR="001951A6" w:rsidRDefault="001951A6">
            <w:pPr>
              <w:pStyle w:val="Bezatstarpm"/>
              <w:spacing w:line="256" w:lineRule="auto"/>
              <w:jc w:val="both"/>
              <w:rPr>
                <w:rFonts w:ascii="Arial" w:hAnsi="Arial" w:cs="Arial"/>
                <w:b/>
                <w:sz w:val="20"/>
                <w:szCs w:val="20"/>
              </w:rPr>
            </w:pPr>
            <w:r>
              <w:rPr>
                <w:rFonts w:ascii="Arial" w:hAnsi="Arial" w:cs="Arial"/>
                <w:sz w:val="20"/>
                <w:szCs w:val="20"/>
                <w:lang w:eastAsia="lv-LV"/>
              </w:rPr>
              <w:t>- pretendenta apliecinājums, ka izziņā norādītā informācija joprojām ir aktuāla.</w:t>
            </w:r>
          </w:p>
        </w:tc>
      </w:tr>
      <w:tr w:rsidR="001951A6" w14:paraId="4D996B60" w14:textId="77777777" w:rsidTr="00633B94">
        <w:tc>
          <w:tcPr>
            <w:tcW w:w="4535" w:type="dxa"/>
            <w:tcBorders>
              <w:top w:val="single" w:sz="4" w:space="0" w:color="auto"/>
              <w:left w:val="single" w:sz="4" w:space="0" w:color="auto"/>
              <w:bottom w:val="single" w:sz="4" w:space="0" w:color="auto"/>
              <w:right w:val="single" w:sz="4" w:space="0" w:color="auto"/>
            </w:tcBorders>
            <w:hideMark/>
          </w:tcPr>
          <w:p w14:paraId="64553D6D" w14:textId="77777777" w:rsidR="001951A6" w:rsidRDefault="001951A6">
            <w:pPr>
              <w:pStyle w:val="Bezatstarpm"/>
              <w:spacing w:line="256" w:lineRule="auto"/>
              <w:jc w:val="both"/>
              <w:rPr>
                <w:rFonts w:ascii="Arial" w:hAnsi="Arial" w:cs="Arial"/>
                <w:sz w:val="20"/>
                <w:szCs w:val="20"/>
              </w:rPr>
            </w:pPr>
            <w:r>
              <w:rPr>
                <w:rFonts w:ascii="Arial" w:hAnsi="Arial" w:cs="Arial"/>
                <w:b/>
                <w:sz w:val="20"/>
                <w:szCs w:val="20"/>
              </w:rPr>
              <w:t>2.8.</w:t>
            </w:r>
            <w:r>
              <w:rPr>
                <w:rFonts w:ascii="Arial" w:hAnsi="Arial" w:cs="Arial"/>
                <w:sz w:val="20"/>
                <w:szCs w:val="20"/>
              </w:rPr>
              <w:t xml:space="preserve"> Pretendents ir reģistrēts, licencēts un/vai sertificēts atbilstoši attiecīgās valsts normatīvo aktu prasībām, tiesīgs sniegt Pasūtītājam nepieciešamos projektēšanas pakalpojumus.</w:t>
            </w:r>
          </w:p>
        </w:tc>
        <w:tc>
          <w:tcPr>
            <w:tcW w:w="4930" w:type="dxa"/>
            <w:tcBorders>
              <w:top w:val="single" w:sz="4" w:space="0" w:color="auto"/>
              <w:left w:val="single" w:sz="4" w:space="0" w:color="auto"/>
              <w:bottom w:val="single" w:sz="4" w:space="0" w:color="auto"/>
              <w:right w:val="single" w:sz="4" w:space="0" w:color="auto"/>
            </w:tcBorders>
            <w:hideMark/>
          </w:tcPr>
          <w:p w14:paraId="35227DFA" w14:textId="3FFB333E" w:rsidR="001951A6" w:rsidRDefault="001951A6">
            <w:pPr>
              <w:pStyle w:val="Bezatstarpm"/>
              <w:spacing w:line="256" w:lineRule="auto"/>
              <w:jc w:val="both"/>
            </w:pPr>
            <w:r>
              <w:rPr>
                <w:rFonts w:ascii="Arial" w:hAnsi="Arial" w:cs="Arial"/>
                <w:b/>
                <w:sz w:val="20"/>
                <w:szCs w:val="20"/>
              </w:rPr>
              <w:t>a)</w:t>
            </w:r>
            <w:r>
              <w:rPr>
                <w:rFonts w:ascii="Arial" w:hAnsi="Arial" w:cs="Arial"/>
                <w:sz w:val="20"/>
                <w:szCs w:val="20"/>
              </w:rPr>
              <w:t xml:space="preserve"> Komisija pārliecinās par pretendenta reģistrācijas faktu pēc Uzņēmumu reģistra datiem tīmekļvietnē </w:t>
            </w:r>
            <w:hyperlink r:id="rId16" w:history="1">
              <w:r>
                <w:rPr>
                  <w:rStyle w:val="Hipersaite"/>
                  <w:rFonts w:ascii="Arial" w:hAnsi="Arial" w:cs="Arial"/>
                  <w:sz w:val="20"/>
                  <w:szCs w:val="20"/>
                </w:rPr>
                <w:t>https://www.info.ur.gov.lv</w:t>
              </w:r>
            </w:hyperlink>
            <w:r w:rsidR="006522C6">
              <w:t>.</w:t>
            </w:r>
          </w:p>
          <w:p w14:paraId="0747B192" w14:textId="77777777" w:rsidR="001951A6" w:rsidRDefault="001951A6">
            <w:pPr>
              <w:pStyle w:val="Bezatstarpm"/>
              <w:spacing w:line="256" w:lineRule="auto"/>
              <w:jc w:val="both"/>
              <w:rPr>
                <w:rFonts w:ascii="Arial" w:hAnsi="Arial" w:cs="Arial"/>
                <w:sz w:val="20"/>
                <w:szCs w:val="20"/>
              </w:rPr>
            </w:pPr>
            <w:r>
              <w:rPr>
                <w:rFonts w:ascii="Arial" w:hAnsi="Arial" w:cs="Arial"/>
                <w:b/>
                <w:sz w:val="20"/>
                <w:szCs w:val="20"/>
              </w:rPr>
              <w:lastRenderedPageBreak/>
              <w:t>b)</w:t>
            </w:r>
            <w:r>
              <w:rPr>
                <w:rFonts w:ascii="Arial" w:hAnsi="Arial" w:cs="Arial"/>
                <w:sz w:val="20"/>
                <w:szCs w:val="20"/>
              </w:rPr>
              <w:t xml:space="preserve"> Komisija pārbauda pretendenta tiesības veikt projektēšanas darbus Būvniecības informācijas sistēmā (</w:t>
            </w:r>
            <w:hyperlink r:id="rId17" w:history="1">
              <w:r>
                <w:rPr>
                  <w:rStyle w:val="Hipersaite"/>
                  <w:rFonts w:ascii="Arial" w:hAnsi="Arial" w:cs="Arial"/>
                  <w:sz w:val="20"/>
                </w:rPr>
                <w:t>https://bis.gov.lv/</w:t>
              </w:r>
            </w:hyperlink>
            <w:r>
              <w:rPr>
                <w:rFonts w:ascii="Arial" w:hAnsi="Arial" w:cs="Arial"/>
                <w:sz w:val="20"/>
                <w:szCs w:val="20"/>
              </w:rPr>
              <w:t xml:space="preserve">) </w:t>
            </w:r>
            <w:r>
              <w:rPr>
                <w:rFonts w:ascii="Arial" w:hAnsi="Arial" w:cs="Arial"/>
                <w:color w:val="FF0000"/>
                <w:sz w:val="20"/>
                <w:szCs w:val="20"/>
              </w:rPr>
              <w:t>*</w:t>
            </w:r>
          </w:p>
          <w:p w14:paraId="6473E808" w14:textId="77777777" w:rsidR="001951A6" w:rsidRDefault="001951A6">
            <w:pPr>
              <w:pStyle w:val="Bezatstarpm"/>
              <w:spacing w:line="256" w:lineRule="auto"/>
              <w:jc w:val="both"/>
              <w:rPr>
                <w:rFonts w:ascii="Arial" w:hAnsi="Arial" w:cs="Arial"/>
                <w:sz w:val="20"/>
                <w:szCs w:val="20"/>
              </w:rPr>
            </w:pPr>
            <w:r>
              <w:rPr>
                <w:rFonts w:ascii="Arial" w:hAnsi="Arial" w:cs="Arial"/>
                <w:b/>
                <w:sz w:val="20"/>
                <w:szCs w:val="20"/>
              </w:rPr>
              <w:t>c)</w:t>
            </w:r>
            <w:r>
              <w:rPr>
                <w:rFonts w:ascii="Arial" w:hAnsi="Arial" w:cs="Arial"/>
                <w:sz w:val="20"/>
                <w:szCs w:val="20"/>
              </w:rPr>
              <w:t xml:space="preserve"> Ārvalstī reģistrētam pretendentam, kas nav reģistrēts Uzņēmumu reģistrā un/vai Būvkomersantu reģistrā, reģistrācija ir jāapliecina atbilstoši attiecīgās valsts nosacījumiem (piemēram, norādot publiski pieejamu reģistru, kur pasūtītājs varētu pārliecināties par pretendenta reģistrācijas faktu).</w:t>
            </w:r>
          </w:p>
        </w:tc>
      </w:tr>
      <w:tr w:rsidR="001951A6" w14:paraId="43A837DA" w14:textId="77777777" w:rsidTr="00633B94">
        <w:tc>
          <w:tcPr>
            <w:tcW w:w="4535" w:type="dxa"/>
            <w:tcBorders>
              <w:top w:val="single" w:sz="4" w:space="0" w:color="auto"/>
              <w:left w:val="single" w:sz="4" w:space="0" w:color="auto"/>
              <w:bottom w:val="single" w:sz="4" w:space="0" w:color="auto"/>
              <w:right w:val="single" w:sz="4" w:space="0" w:color="auto"/>
            </w:tcBorders>
          </w:tcPr>
          <w:p w14:paraId="5E7716F7" w14:textId="424ED6EA" w:rsidR="001951A6" w:rsidRPr="00353B51" w:rsidRDefault="001951A6">
            <w:pPr>
              <w:pStyle w:val="Bezatstarpm"/>
              <w:spacing w:line="256" w:lineRule="auto"/>
              <w:jc w:val="both"/>
              <w:rPr>
                <w:rFonts w:ascii="Arial" w:hAnsi="Arial" w:cs="Arial"/>
                <w:b/>
                <w:sz w:val="20"/>
                <w:szCs w:val="20"/>
              </w:rPr>
            </w:pPr>
            <w:r w:rsidRPr="00353B51">
              <w:rPr>
                <w:rFonts w:ascii="Arial" w:hAnsi="Arial" w:cs="Arial"/>
                <w:b/>
                <w:sz w:val="20"/>
                <w:szCs w:val="20"/>
              </w:rPr>
              <w:lastRenderedPageBreak/>
              <w:t>2.</w:t>
            </w:r>
            <w:r w:rsidR="005B0E2F">
              <w:rPr>
                <w:rFonts w:ascii="Arial" w:hAnsi="Arial" w:cs="Arial"/>
                <w:b/>
                <w:sz w:val="20"/>
                <w:szCs w:val="20"/>
              </w:rPr>
              <w:t>9</w:t>
            </w:r>
            <w:r w:rsidRPr="00353B51">
              <w:rPr>
                <w:rFonts w:ascii="Arial" w:hAnsi="Arial" w:cs="Arial"/>
                <w:b/>
                <w:sz w:val="20"/>
                <w:szCs w:val="20"/>
              </w:rPr>
              <w:t>.</w:t>
            </w:r>
            <w:r w:rsidRPr="00353B51">
              <w:rPr>
                <w:rFonts w:ascii="Arial" w:hAnsi="Arial" w:cs="Arial"/>
                <w:sz w:val="20"/>
                <w:szCs w:val="20"/>
              </w:rPr>
              <w:t xml:space="preserve"> </w:t>
            </w:r>
            <w:r w:rsidR="00B53AE3" w:rsidRPr="001D7EFA">
              <w:rPr>
                <w:rStyle w:val="Izclums"/>
                <w:rFonts w:ascii="Arial" w:hAnsi="Arial" w:cs="Arial"/>
                <w:i w:val="0"/>
                <w:iCs w:val="0"/>
                <w:color w:val="000000"/>
                <w:sz w:val="20"/>
                <w:szCs w:val="20"/>
                <w:shd w:val="clear" w:color="auto" w:fill="FFFFFF"/>
              </w:rPr>
              <w:t>Pretendentam iepriekšējo 3 (trīs) gadu</w:t>
            </w:r>
            <w:r w:rsidR="00B53AE3" w:rsidRPr="001D7EFA">
              <w:rPr>
                <w:rStyle w:val="Izclums"/>
                <w:rFonts w:ascii="Arial" w:hAnsi="Arial" w:cs="Arial"/>
                <w:i w:val="0"/>
                <w:iCs w:val="0"/>
                <w:color w:val="FF0000"/>
                <w:sz w:val="20"/>
                <w:szCs w:val="20"/>
                <w:shd w:val="clear" w:color="auto" w:fill="FFFFFF"/>
              </w:rPr>
              <w:t>***</w:t>
            </w:r>
            <w:r w:rsidR="00B53AE3" w:rsidRPr="001D7EFA">
              <w:rPr>
                <w:rStyle w:val="Izclums"/>
                <w:rFonts w:ascii="Arial" w:hAnsi="Arial" w:cs="Arial"/>
                <w:i w:val="0"/>
                <w:iCs w:val="0"/>
                <w:color w:val="000000"/>
                <w:sz w:val="20"/>
                <w:szCs w:val="20"/>
                <w:shd w:val="clear" w:color="auto" w:fill="FFFFFF"/>
              </w:rPr>
              <w:t xml:space="preserve"> laikā ir pieredze vismaz 1 (vienas) līdzīgas</w:t>
            </w:r>
            <w:r w:rsidR="00B53AE3" w:rsidRPr="001D7EFA">
              <w:rPr>
                <w:rStyle w:val="Izclums"/>
                <w:rFonts w:ascii="Arial" w:hAnsi="Arial" w:cs="Arial"/>
                <w:i w:val="0"/>
                <w:iCs w:val="0"/>
                <w:color w:val="FF0000"/>
                <w:sz w:val="20"/>
                <w:szCs w:val="20"/>
                <w:shd w:val="clear" w:color="auto" w:fill="FFFFFF" w:themeFill="background1"/>
              </w:rPr>
              <w:t>****</w:t>
            </w:r>
            <w:r w:rsidR="00B53AE3" w:rsidRPr="001D7EFA">
              <w:rPr>
                <w:rStyle w:val="Izclums"/>
                <w:rFonts w:ascii="Arial" w:hAnsi="Arial" w:cs="Arial"/>
                <w:i w:val="0"/>
                <w:iCs w:val="0"/>
                <w:color w:val="000000"/>
                <w:sz w:val="20"/>
                <w:szCs w:val="20"/>
                <w:shd w:val="clear" w:color="auto" w:fill="FFFFFF"/>
              </w:rPr>
              <w:t xml:space="preserve"> projekta dokumentācijas (būvprojekts, paskaidrojuma raksts</w:t>
            </w:r>
            <w:r w:rsidR="00353B51" w:rsidRPr="001D7EFA">
              <w:rPr>
                <w:rStyle w:val="Izclums"/>
                <w:rFonts w:ascii="Arial" w:hAnsi="Arial" w:cs="Arial"/>
                <w:i w:val="0"/>
                <w:iCs w:val="0"/>
                <w:color w:val="000000"/>
                <w:sz w:val="20"/>
                <w:szCs w:val="20"/>
                <w:shd w:val="clear" w:color="auto" w:fill="FFFFFF"/>
              </w:rPr>
              <w:t xml:space="preserve">, </w:t>
            </w:r>
            <w:r w:rsidR="00B53AE3" w:rsidRPr="001D7EFA">
              <w:rPr>
                <w:rStyle w:val="Izclums"/>
                <w:rFonts w:ascii="Arial" w:hAnsi="Arial" w:cs="Arial"/>
                <w:i w:val="0"/>
                <w:iCs w:val="0"/>
                <w:color w:val="000000"/>
                <w:sz w:val="20"/>
                <w:szCs w:val="20"/>
                <w:shd w:val="clear" w:color="auto" w:fill="FFFFFF"/>
              </w:rPr>
              <w:t>vai apliecinājuma karte) izstrādē.</w:t>
            </w:r>
          </w:p>
        </w:tc>
        <w:tc>
          <w:tcPr>
            <w:tcW w:w="49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B8DC06" w14:textId="77777777" w:rsidR="001951A6" w:rsidRPr="00353B51" w:rsidRDefault="001951A6">
            <w:pPr>
              <w:pStyle w:val="Bezatstarpm"/>
              <w:spacing w:line="256" w:lineRule="auto"/>
              <w:jc w:val="both"/>
              <w:rPr>
                <w:rFonts w:ascii="Arial" w:hAnsi="Arial" w:cs="Arial"/>
                <w:sz w:val="20"/>
                <w:szCs w:val="20"/>
              </w:rPr>
            </w:pPr>
            <w:r w:rsidRPr="00353B51">
              <w:rPr>
                <w:rFonts w:ascii="Arial" w:hAnsi="Arial" w:cs="Arial"/>
                <w:b/>
                <w:sz w:val="20"/>
                <w:szCs w:val="20"/>
              </w:rPr>
              <w:t>a)</w:t>
            </w:r>
            <w:r w:rsidRPr="00353B51">
              <w:rPr>
                <w:rFonts w:ascii="Arial" w:hAnsi="Arial" w:cs="Arial"/>
                <w:sz w:val="20"/>
                <w:szCs w:val="20"/>
              </w:rPr>
              <w:t xml:space="preserve"> Informācija par iepriekšējo pieredzi (pēc formas – nolikuma 4.pielikums);</w:t>
            </w:r>
          </w:p>
          <w:p w14:paraId="63DD80EF" w14:textId="301B2FFA" w:rsidR="001951A6" w:rsidRDefault="001951A6">
            <w:pPr>
              <w:pStyle w:val="Bezatstarpm"/>
              <w:spacing w:line="256" w:lineRule="auto"/>
              <w:jc w:val="both"/>
              <w:rPr>
                <w:rFonts w:ascii="Arial" w:hAnsi="Arial" w:cs="Arial"/>
                <w:sz w:val="20"/>
                <w:szCs w:val="20"/>
              </w:rPr>
            </w:pPr>
            <w:r w:rsidRPr="00353B51">
              <w:rPr>
                <w:rFonts w:ascii="Arial" w:hAnsi="Arial" w:cs="Arial"/>
                <w:b/>
                <w:sz w:val="20"/>
                <w:szCs w:val="20"/>
              </w:rPr>
              <w:t>b)</w:t>
            </w:r>
            <w:r w:rsidRPr="00353B51">
              <w:rPr>
                <w:rFonts w:ascii="Arial" w:hAnsi="Arial" w:cs="Arial"/>
                <w:sz w:val="20"/>
                <w:szCs w:val="20"/>
              </w:rPr>
              <w:t xml:space="preserve"> </w:t>
            </w:r>
            <w:r w:rsidRPr="00353B51">
              <w:rPr>
                <w:rFonts w:ascii="Arial" w:eastAsia="Calibri" w:hAnsi="Arial" w:cs="Arial"/>
                <w:sz w:val="20"/>
                <w:szCs w:val="20"/>
              </w:rPr>
              <w:t>Par pretendenta pieredzes objektu pievieno a</w:t>
            </w:r>
            <w:r w:rsidRPr="00353B51">
              <w:rPr>
                <w:rFonts w:ascii="Arial" w:hAnsi="Arial" w:cs="Arial"/>
                <w:sz w:val="20"/>
                <w:szCs w:val="20"/>
              </w:rPr>
              <w:t xml:space="preserve">ttiecīgās </w:t>
            </w:r>
            <w:r w:rsidR="00D473AA" w:rsidRPr="00353B51">
              <w:rPr>
                <w:rFonts w:ascii="Arial" w:hAnsi="Arial" w:cs="Arial"/>
                <w:sz w:val="20"/>
                <w:szCs w:val="20"/>
              </w:rPr>
              <w:t>projekta</w:t>
            </w:r>
            <w:r w:rsidRPr="00353B51">
              <w:rPr>
                <w:rFonts w:ascii="Arial" w:hAnsi="Arial" w:cs="Arial"/>
                <w:sz w:val="20"/>
                <w:szCs w:val="20"/>
              </w:rPr>
              <w:t xml:space="preserve"> dokumentācijas pasūtītāja atsauksmi vai jebkuru citu dokumentu, kas apliecina uzrādīto pieredzi.</w:t>
            </w:r>
          </w:p>
        </w:tc>
      </w:tr>
      <w:tr w:rsidR="001951A6" w14:paraId="00E333A3" w14:textId="77777777" w:rsidTr="00633B94">
        <w:tc>
          <w:tcPr>
            <w:tcW w:w="4535" w:type="dxa"/>
            <w:tcBorders>
              <w:top w:val="single" w:sz="4" w:space="0" w:color="auto"/>
              <w:left w:val="single" w:sz="4" w:space="0" w:color="auto"/>
              <w:bottom w:val="single" w:sz="4" w:space="0" w:color="auto"/>
              <w:right w:val="single" w:sz="4" w:space="0" w:color="auto"/>
            </w:tcBorders>
          </w:tcPr>
          <w:p w14:paraId="0D1715B4" w14:textId="354B437D" w:rsidR="001951A6" w:rsidRPr="00267896" w:rsidRDefault="00B53AE3" w:rsidP="00763CFE">
            <w:pPr>
              <w:pStyle w:val="Bezatstarpm"/>
              <w:jc w:val="both"/>
              <w:rPr>
                <w:rFonts w:ascii="Arial" w:hAnsi="Arial" w:cs="Arial"/>
                <w:sz w:val="20"/>
                <w:szCs w:val="20"/>
              </w:rPr>
            </w:pPr>
            <w:r w:rsidRPr="00267896">
              <w:rPr>
                <w:rFonts w:ascii="Arial" w:hAnsi="Arial" w:cs="Arial"/>
                <w:b/>
                <w:sz w:val="20"/>
                <w:szCs w:val="20"/>
              </w:rPr>
              <w:t>2.1</w:t>
            </w:r>
            <w:r w:rsidR="005B0E2F" w:rsidRPr="00267896">
              <w:rPr>
                <w:rFonts w:ascii="Arial" w:hAnsi="Arial" w:cs="Arial"/>
                <w:b/>
                <w:sz w:val="20"/>
                <w:szCs w:val="20"/>
              </w:rPr>
              <w:t>0</w:t>
            </w:r>
            <w:r w:rsidRPr="00267896">
              <w:rPr>
                <w:rFonts w:ascii="Arial" w:hAnsi="Arial" w:cs="Arial"/>
                <w:b/>
                <w:sz w:val="20"/>
                <w:szCs w:val="20"/>
              </w:rPr>
              <w:t>.</w:t>
            </w:r>
            <w:r w:rsidRPr="00267896">
              <w:rPr>
                <w:rFonts w:ascii="Arial" w:hAnsi="Arial" w:cs="Arial"/>
                <w:sz w:val="20"/>
                <w:szCs w:val="20"/>
              </w:rPr>
              <w:t xml:space="preserve"> </w:t>
            </w:r>
            <w:r w:rsidR="00763CFE" w:rsidRPr="00267896">
              <w:rPr>
                <w:rFonts w:ascii="Arial" w:hAnsi="Arial" w:cs="Arial"/>
                <w:sz w:val="20"/>
                <w:szCs w:val="20"/>
              </w:rPr>
              <w:t xml:space="preserve">Pretendents līguma izpildē nodrošina būvprojekta vadītāju -  </w:t>
            </w:r>
            <w:r w:rsidR="00763CFE" w:rsidRPr="00267896">
              <w:rPr>
                <w:rFonts w:ascii="Arial" w:hAnsi="Arial" w:cs="Arial"/>
                <w:b/>
                <w:sz w:val="20"/>
                <w:szCs w:val="20"/>
              </w:rPr>
              <w:t>sertificētu speciālistu ūdensapgādes un kanalizācijas sistēmu (ieskaitot ugunsdzēsības sistēmas) projektēšanā,</w:t>
            </w:r>
            <w:r w:rsidR="00763CFE" w:rsidRPr="00267896">
              <w:rPr>
                <w:rFonts w:ascii="Arial" w:hAnsi="Arial" w:cs="Arial"/>
                <w:sz w:val="20"/>
                <w:szCs w:val="20"/>
              </w:rPr>
              <w:t xml:space="preserve"> kurš ir sertificēts atbilstoši Latvijas Republikas normatīvo aktu prasībām vai atbilstoši attiecīgās ārvalsts normatīvo aktu prasībām.</w:t>
            </w:r>
          </w:p>
        </w:tc>
        <w:tc>
          <w:tcPr>
            <w:tcW w:w="4930" w:type="dxa"/>
            <w:tcBorders>
              <w:top w:val="single" w:sz="4" w:space="0" w:color="auto"/>
              <w:left w:val="single" w:sz="4" w:space="0" w:color="auto"/>
              <w:bottom w:val="single" w:sz="4" w:space="0" w:color="auto"/>
              <w:right w:val="single" w:sz="4" w:space="0" w:color="auto"/>
            </w:tcBorders>
            <w:shd w:val="clear" w:color="auto" w:fill="FFFFFF" w:themeFill="background1"/>
          </w:tcPr>
          <w:p w14:paraId="49A85882" w14:textId="77777777" w:rsidR="001951A6" w:rsidRPr="00267896" w:rsidRDefault="001951A6" w:rsidP="001951A6">
            <w:pPr>
              <w:pStyle w:val="Bezatstarpm"/>
              <w:numPr>
                <w:ilvl w:val="0"/>
                <w:numId w:val="20"/>
              </w:numPr>
              <w:spacing w:line="256" w:lineRule="auto"/>
              <w:ind w:left="321" w:hanging="321"/>
              <w:jc w:val="both"/>
              <w:rPr>
                <w:rFonts w:ascii="Arial" w:hAnsi="Arial" w:cs="Arial"/>
                <w:sz w:val="20"/>
                <w:szCs w:val="20"/>
              </w:rPr>
            </w:pPr>
            <w:r w:rsidRPr="00267896">
              <w:rPr>
                <w:rFonts w:ascii="Arial" w:hAnsi="Arial" w:cs="Arial"/>
                <w:sz w:val="20"/>
                <w:szCs w:val="20"/>
              </w:rPr>
              <w:t xml:space="preserve">Informācija par līguma izpildi (pēc formas – nolikuma 3.pielikums), kur pretendents norāda: </w:t>
            </w:r>
          </w:p>
          <w:p w14:paraId="5A583CF4" w14:textId="77777777" w:rsidR="001951A6" w:rsidRPr="00267896" w:rsidRDefault="001951A6" w:rsidP="001951A6">
            <w:pPr>
              <w:pStyle w:val="Bezatstarpm"/>
              <w:numPr>
                <w:ilvl w:val="0"/>
                <w:numId w:val="21"/>
              </w:numPr>
              <w:spacing w:line="256" w:lineRule="auto"/>
              <w:ind w:left="325"/>
              <w:jc w:val="both"/>
              <w:rPr>
                <w:rFonts w:ascii="Arial" w:hAnsi="Arial" w:cs="Arial"/>
                <w:sz w:val="20"/>
                <w:szCs w:val="20"/>
              </w:rPr>
            </w:pPr>
            <w:r w:rsidRPr="00267896">
              <w:rPr>
                <w:rFonts w:ascii="Arial" w:hAnsi="Arial" w:cs="Arial"/>
                <w:sz w:val="20"/>
                <w:szCs w:val="20"/>
              </w:rPr>
              <w:t xml:space="preserve">vai līguma izpildei plānots piesaistīt </w:t>
            </w:r>
            <w:r w:rsidRPr="00267896">
              <w:rPr>
                <w:rFonts w:ascii="Arial" w:hAnsi="Arial" w:cs="Arial"/>
                <w:sz w:val="20"/>
                <w:szCs w:val="20"/>
                <w:u w:val="single"/>
              </w:rPr>
              <w:t>apakšuzņēmējus</w:t>
            </w:r>
            <w:r w:rsidRPr="00267896">
              <w:rPr>
                <w:rFonts w:ascii="Arial" w:hAnsi="Arial" w:cs="Arial"/>
                <w:sz w:val="20"/>
                <w:szCs w:val="20"/>
              </w:rPr>
              <w:t xml:space="preserve"> (sniedz informāciju par līguma izpildei piesaistītajiem apakšuzņēmējiem), </w:t>
            </w:r>
          </w:p>
          <w:p w14:paraId="062752A8" w14:textId="77777777" w:rsidR="001951A6" w:rsidRPr="00267896" w:rsidRDefault="001951A6" w:rsidP="001951A6">
            <w:pPr>
              <w:pStyle w:val="Bezatstarpm"/>
              <w:numPr>
                <w:ilvl w:val="0"/>
                <w:numId w:val="21"/>
              </w:numPr>
              <w:spacing w:line="256" w:lineRule="auto"/>
              <w:ind w:left="325"/>
              <w:jc w:val="both"/>
              <w:rPr>
                <w:rFonts w:ascii="Arial" w:hAnsi="Arial" w:cs="Arial"/>
                <w:sz w:val="20"/>
                <w:szCs w:val="20"/>
              </w:rPr>
            </w:pPr>
            <w:r w:rsidRPr="00267896">
              <w:rPr>
                <w:rFonts w:ascii="Arial" w:hAnsi="Arial" w:cs="Arial"/>
                <w:sz w:val="20"/>
                <w:szCs w:val="20"/>
                <w:u w:val="single"/>
              </w:rPr>
              <w:t>piesaistītos speciālistus</w:t>
            </w:r>
            <w:r w:rsidRPr="00267896">
              <w:rPr>
                <w:rFonts w:ascii="Arial" w:hAnsi="Arial" w:cs="Arial"/>
                <w:sz w:val="20"/>
                <w:szCs w:val="20"/>
              </w:rPr>
              <w:t>, to pienākumus un saistību ar pretendentu.</w:t>
            </w:r>
          </w:p>
          <w:p w14:paraId="2D9AADBB" w14:textId="25974F36" w:rsidR="001951A6" w:rsidRPr="00267896" w:rsidRDefault="001951A6">
            <w:pPr>
              <w:pStyle w:val="Bezatstarpm"/>
              <w:spacing w:line="256" w:lineRule="auto"/>
              <w:jc w:val="both"/>
              <w:rPr>
                <w:rFonts w:ascii="Arial" w:hAnsi="Arial" w:cs="Arial"/>
                <w:sz w:val="20"/>
                <w:szCs w:val="20"/>
              </w:rPr>
            </w:pPr>
            <w:r w:rsidRPr="00267896">
              <w:rPr>
                <w:rFonts w:ascii="Arial" w:hAnsi="Arial" w:cs="Arial"/>
                <w:i/>
                <w:sz w:val="20"/>
                <w:szCs w:val="20"/>
              </w:rPr>
              <w:t>Komisija pārbauda piedāvājumā norādīt</w:t>
            </w:r>
            <w:r w:rsidR="00763CFE" w:rsidRPr="00267896">
              <w:rPr>
                <w:rFonts w:ascii="Arial" w:hAnsi="Arial" w:cs="Arial"/>
                <w:i/>
                <w:sz w:val="20"/>
                <w:szCs w:val="20"/>
              </w:rPr>
              <w:t>ā</w:t>
            </w:r>
            <w:r w:rsidRPr="00267896">
              <w:rPr>
                <w:rFonts w:ascii="Arial" w:hAnsi="Arial" w:cs="Arial"/>
                <w:i/>
                <w:sz w:val="20"/>
                <w:szCs w:val="20"/>
              </w:rPr>
              <w:t xml:space="preserve"> speciālist</w:t>
            </w:r>
            <w:r w:rsidR="00763CFE" w:rsidRPr="00267896">
              <w:rPr>
                <w:rFonts w:ascii="Arial" w:hAnsi="Arial" w:cs="Arial"/>
                <w:i/>
                <w:sz w:val="20"/>
                <w:szCs w:val="20"/>
              </w:rPr>
              <w:t>a</w:t>
            </w:r>
            <w:r w:rsidRPr="00267896">
              <w:rPr>
                <w:rFonts w:ascii="Arial" w:hAnsi="Arial" w:cs="Arial"/>
                <w:i/>
                <w:sz w:val="20"/>
                <w:szCs w:val="20"/>
              </w:rPr>
              <w:t xml:space="preserve"> būvprakses sertifikātu un saistību ar pretendentu Būvniecības informācijas sistēmā (</w:t>
            </w:r>
            <w:hyperlink r:id="rId18" w:history="1">
              <w:r w:rsidRPr="00267896">
                <w:rPr>
                  <w:rStyle w:val="Hipersaite"/>
                  <w:rFonts w:ascii="Arial" w:hAnsi="Arial" w:cs="Arial"/>
                  <w:i/>
                  <w:sz w:val="20"/>
                </w:rPr>
                <w:t>https://bis.gov.lv/</w:t>
              </w:r>
            </w:hyperlink>
            <w:r w:rsidRPr="00267896">
              <w:rPr>
                <w:rFonts w:ascii="Arial" w:hAnsi="Arial" w:cs="Arial"/>
                <w:i/>
                <w:sz w:val="20"/>
                <w:szCs w:val="20"/>
              </w:rPr>
              <w:t>).</w:t>
            </w:r>
            <w:r w:rsidRPr="00267896">
              <w:rPr>
                <w:rFonts w:ascii="Arial" w:hAnsi="Arial" w:cs="Arial"/>
                <w:b/>
                <w:i/>
                <w:color w:val="FF0000"/>
                <w:sz w:val="20"/>
                <w:szCs w:val="20"/>
                <w:shd w:val="clear" w:color="auto" w:fill="FFFFFF" w:themeFill="background1"/>
              </w:rPr>
              <w:t>**</w:t>
            </w:r>
            <w:r w:rsidRPr="00267896">
              <w:rPr>
                <w:rFonts w:ascii="Arial" w:hAnsi="Arial" w:cs="Arial"/>
                <w:b/>
                <w:i/>
                <w:color w:val="FF0000"/>
                <w:sz w:val="20"/>
                <w:szCs w:val="20"/>
                <w:shd w:val="clear" w:color="auto" w:fill="99FF33"/>
              </w:rPr>
              <w:t xml:space="preserve"> </w:t>
            </w:r>
          </w:p>
          <w:p w14:paraId="2207A957" w14:textId="77777777" w:rsidR="001951A6" w:rsidRPr="00267896" w:rsidRDefault="001951A6">
            <w:pPr>
              <w:pStyle w:val="Bezatstarpm"/>
              <w:tabs>
                <w:tab w:val="left" w:pos="1576"/>
              </w:tabs>
              <w:spacing w:line="256" w:lineRule="auto"/>
              <w:jc w:val="both"/>
              <w:rPr>
                <w:rFonts w:ascii="Arial" w:hAnsi="Arial" w:cs="Arial"/>
                <w:sz w:val="20"/>
                <w:szCs w:val="20"/>
              </w:rPr>
            </w:pPr>
            <w:r w:rsidRPr="00267896">
              <w:rPr>
                <w:rFonts w:ascii="Arial" w:hAnsi="Arial" w:cs="Arial"/>
                <w:sz w:val="20"/>
                <w:szCs w:val="20"/>
              </w:rPr>
              <w:tab/>
            </w:r>
          </w:p>
          <w:p w14:paraId="247D95A9" w14:textId="77101B37" w:rsidR="001951A6" w:rsidRPr="000A6CAF" w:rsidRDefault="001951A6" w:rsidP="00633B94">
            <w:pPr>
              <w:pStyle w:val="Bezatstarpm"/>
              <w:numPr>
                <w:ilvl w:val="0"/>
                <w:numId w:val="20"/>
              </w:numPr>
              <w:spacing w:line="256" w:lineRule="auto"/>
              <w:ind w:left="320" w:hanging="320"/>
              <w:jc w:val="both"/>
              <w:rPr>
                <w:rFonts w:ascii="Arial" w:hAnsi="Arial" w:cs="Arial"/>
                <w:sz w:val="20"/>
                <w:szCs w:val="20"/>
              </w:rPr>
            </w:pPr>
            <w:r w:rsidRPr="00267896">
              <w:rPr>
                <w:rFonts w:ascii="Arial" w:hAnsi="Arial" w:cs="Arial"/>
                <w:sz w:val="20"/>
                <w:szCs w:val="20"/>
              </w:rPr>
              <w:t xml:space="preserve">Ja </w:t>
            </w:r>
            <w:r w:rsidR="00763CFE" w:rsidRPr="00267896">
              <w:rPr>
                <w:rFonts w:ascii="Arial" w:hAnsi="Arial" w:cs="Arial"/>
                <w:sz w:val="20"/>
                <w:szCs w:val="20"/>
              </w:rPr>
              <w:t>speciālists</w:t>
            </w:r>
            <w:r w:rsidRPr="00267896">
              <w:rPr>
                <w:rFonts w:ascii="Arial" w:hAnsi="Arial" w:cs="Arial"/>
                <w:sz w:val="20"/>
                <w:szCs w:val="20"/>
              </w:rPr>
              <w:t xml:space="preserve"> nav pretendenta vai tā norādītā apakšuzņēmēja darbinieks, tad piedāvājumā iekļauj minētā speciālista pašrocīgi vai ar drošu elektronisko parakstu parakstītu apliecinājumu par dalību līguma izpildē konkrētā pozīcijā, ja iepirkuma procedūras rezultātā līguma slēgšanas tiesības tiks piešķirtas pretendentam.</w:t>
            </w:r>
          </w:p>
        </w:tc>
      </w:tr>
      <w:tr w:rsidR="001951A6" w14:paraId="248FE5F4" w14:textId="77777777" w:rsidTr="00633B94">
        <w:tc>
          <w:tcPr>
            <w:tcW w:w="9465" w:type="dxa"/>
            <w:gridSpan w:val="2"/>
            <w:tcBorders>
              <w:top w:val="single" w:sz="4" w:space="0" w:color="auto"/>
              <w:left w:val="single" w:sz="4" w:space="0" w:color="auto"/>
              <w:bottom w:val="single" w:sz="4" w:space="0" w:color="auto"/>
              <w:right w:val="single" w:sz="4" w:space="0" w:color="auto"/>
            </w:tcBorders>
            <w:hideMark/>
          </w:tcPr>
          <w:p w14:paraId="2740B362" w14:textId="77777777" w:rsidR="001951A6" w:rsidRDefault="001951A6">
            <w:pPr>
              <w:pStyle w:val="Bezatstarpm"/>
              <w:spacing w:line="256" w:lineRule="auto"/>
              <w:jc w:val="both"/>
              <w:rPr>
                <w:rFonts w:ascii="Arial" w:hAnsi="Arial" w:cs="Arial"/>
                <w:i/>
                <w:sz w:val="20"/>
                <w:szCs w:val="20"/>
              </w:rPr>
            </w:pPr>
            <w:r>
              <w:rPr>
                <w:rFonts w:ascii="Arial" w:hAnsi="Arial" w:cs="Arial"/>
                <w:b/>
                <w:i/>
                <w:color w:val="FF0000"/>
                <w:sz w:val="20"/>
                <w:szCs w:val="20"/>
                <w:shd w:val="clear" w:color="auto" w:fill="FFFFFF" w:themeFill="background1"/>
              </w:rPr>
              <w:t>**</w:t>
            </w:r>
            <w:r>
              <w:rPr>
                <w:rFonts w:ascii="Arial" w:hAnsi="Arial" w:cs="Arial"/>
                <w:i/>
                <w:sz w:val="20"/>
                <w:szCs w:val="20"/>
              </w:rPr>
              <w:t xml:space="preserve"> Ja Būvniecības informācijas sistēmā norādītā informācija neatbilst faktiskajai situācijai (apgrozījums, speciālisti, speciālistu sertifikāti), pretendents atsevišķā dokumentā norāda attiecīgu papildu informāciju.</w:t>
            </w:r>
          </w:p>
          <w:p w14:paraId="782E6ECC" w14:textId="77777777" w:rsidR="001951A6" w:rsidRDefault="001951A6">
            <w:pPr>
              <w:shd w:val="clear" w:color="auto" w:fill="FFFFFF"/>
              <w:spacing w:after="0" w:line="240" w:lineRule="auto"/>
              <w:jc w:val="both"/>
              <w:rPr>
                <w:rFonts w:ascii="Times New Roman" w:eastAsia="Times New Roman" w:hAnsi="Times New Roman" w:cs="Times New Roman"/>
                <w:i/>
                <w:iCs/>
                <w:sz w:val="24"/>
                <w:szCs w:val="24"/>
                <w:lang w:eastAsia="lv-LV"/>
              </w:rPr>
            </w:pPr>
            <w:r>
              <w:rPr>
                <w:rFonts w:ascii="Arial" w:eastAsia="Times New Roman" w:hAnsi="Arial" w:cs="Arial"/>
                <w:i/>
                <w:iCs/>
                <w:sz w:val="20"/>
                <w:szCs w:val="20"/>
                <w:lang w:eastAsia="lv-LV"/>
              </w:rPr>
              <w:t>Ja pretendents, lai izpildītu kvalifikācijas prasības, piedāvājumā balstās uz ārvalstu speciālistu, tad šādam speciālistam jāatbilst izglītības un profesionālās kvalifikācijas prasībām attiecīgās profesionālās darbības veikšanai tā reģistrācijas valstī.</w:t>
            </w:r>
          </w:p>
          <w:p w14:paraId="285D764B" w14:textId="77777777" w:rsidR="001951A6" w:rsidRDefault="001951A6">
            <w:pPr>
              <w:pStyle w:val="Bezatstarpm"/>
              <w:spacing w:line="256" w:lineRule="auto"/>
              <w:jc w:val="both"/>
              <w:rPr>
                <w:rFonts w:ascii="Arial" w:hAnsi="Arial" w:cs="Arial"/>
                <w:i/>
                <w:sz w:val="20"/>
                <w:szCs w:val="20"/>
              </w:rPr>
            </w:pPr>
            <w:r>
              <w:rPr>
                <w:rFonts w:ascii="Arial" w:hAnsi="Arial" w:cs="Arial"/>
                <w:i/>
                <w:iCs/>
                <w:sz w:val="20"/>
                <w:szCs w:val="20"/>
                <w:lang w:eastAsia="lv-LV"/>
              </w:rPr>
              <w:t>Šādā gadījumā pretendents iesniedz profesionālo kvalifikāciju apliecinoša dokumenta atbilstoši attiecīgā speciālista valsts izvirzītajām prasībām apliecinātu kopiju un apliecinājumu, ka tā piesaistītais ārvalstu speciālists ir tiesīgs sniegt konkrētos pakalpojumus, kā arī gadījumā, ja ar pretendentu tiks noslēgts iepirkuma līgums, tas ne vēlāk kā 5 (piecu) darba dienu laikā no iepirkuma līguma noslēgšanas normatīvajos aktos noteiktajā kārtībā iesniegs Latvijas Republikas atzīšanas institūcijai deklarāciju par īslaicīgu profesionālo pakalpojumu sniegšanu Latvijas Republikā reglamentētajā profesijā.</w:t>
            </w:r>
          </w:p>
        </w:tc>
      </w:tr>
      <w:tr w:rsidR="001951A6" w14:paraId="684D4F1F" w14:textId="77777777" w:rsidTr="00633B94">
        <w:tc>
          <w:tcPr>
            <w:tcW w:w="9465" w:type="dxa"/>
            <w:gridSpan w:val="2"/>
            <w:tcBorders>
              <w:top w:val="single" w:sz="4" w:space="0" w:color="auto"/>
              <w:left w:val="single" w:sz="4" w:space="0" w:color="auto"/>
              <w:bottom w:val="single" w:sz="4" w:space="0" w:color="auto"/>
              <w:right w:val="single" w:sz="4" w:space="0" w:color="auto"/>
            </w:tcBorders>
            <w:hideMark/>
          </w:tcPr>
          <w:p w14:paraId="7360EC11" w14:textId="279D0E7D" w:rsidR="001951A6" w:rsidRDefault="001951A6">
            <w:pPr>
              <w:pStyle w:val="Bezatstarpm"/>
              <w:spacing w:line="256" w:lineRule="auto"/>
              <w:jc w:val="both"/>
              <w:rPr>
                <w:rFonts w:ascii="Arial" w:hAnsi="Arial" w:cs="Arial"/>
                <w:i/>
                <w:color w:val="FF0000"/>
                <w:sz w:val="20"/>
                <w:szCs w:val="20"/>
              </w:rPr>
            </w:pPr>
            <w:r>
              <w:rPr>
                <w:rFonts w:ascii="Arial" w:hAnsi="Arial" w:cs="Arial"/>
                <w:i/>
                <w:color w:val="FF0000"/>
                <w:sz w:val="20"/>
                <w:szCs w:val="20"/>
              </w:rPr>
              <w:t xml:space="preserve">***  </w:t>
            </w:r>
            <w:r>
              <w:rPr>
                <w:rFonts w:ascii="Arial" w:hAnsi="Arial" w:cs="Arial"/>
                <w:i/>
                <w:sz w:val="20"/>
                <w:szCs w:val="20"/>
              </w:rPr>
              <w:t xml:space="preserve">Par iepriekšējo 3 (trīs) gadu laikā izstrādātu </w:t>
            </w:r>
            <w:r w:rsidR="00D473AA">
              <w:rPr>
                <w:rFonts w:ascii="Arial" w:hAnsi="Arial" w:cs="Arial"/>
                <w:i/>
                <w:sz w:val="20"/>
                <w:szCs w:val="20"/>
              </w:rPr>
              <w:t>projekta</w:t>
            </w:r>
            <w:r>
              <w:rPr>
                <w:rFonts w:ascii="Arial" w:hAnsi="Arial" w:cs="Arial"/>
                <w:i/>
                <w:sz w:val="20"/>
                <w:szCs w:val="20"/>
              </w:rPr>
              <w:t xml:space="preserve"> dokumentāciju tiks atzīta </w:t>
            </w:r>
            <w:r w:rsidR="00D473AA">
              <w:rPr>
                <w:rFonts w:ascii="Arial" w:hAnsi="Arial" w:cs="Arial"/>
                <w:i/>
                <w:sz w:val="20"/>
                <w:szCs w:val="20"/>
              </w:rPr>
              <w:t>projekta</w:t>
            </w:r>
            <w:r>
              <w:rPr>
                <w:rFonts w:ascii="Arial" w:hAnsi="Arial" w:cs="Arial"/>
                <w:i/>
                <w:sz w:val="20"/>
                <w:szCs w:val="20"/>
              </w:rPr>
              <w:t xml:space="preserve"> dokumentācija, kas laika posmā no 202</w:t>
            </w:r>
            <w:r w:rsidR="002455F2">
              <w:rPr>
                <w:rFonts w:ascii="Arial" w:hAnsi="Arial" w:cs="Arial"/>
                <w:i/>
                <w:sz w:val="20"/>
                <w:szCs w:val="20"/>
              </w:rPr>
              <w:t>3</w:t>
            </w:r>
            <w:r>
              <w:rPr>
                <w:rFonts w:ascii="Arial" w:hAnsi="Arial" w:cs="Arial"/>
                <w:i/>
                <w:sz w:val="20"/>
                <w:szCs w:val="20"/>
              </w:rPr>
              <w:t xml:space="preserve">.gada 1.janvāra līdz piedāvājuma iesniegšanas termiņa beigām atbilstoši attiecīgās valsts normatīvajos aktos noteiktajai kārtībai pabeigta tādējādi, ka nav šķēršļu uzsākt būvdarbu veikšanu atbilstoši konkrētajai </w:t>
            </w:r>
            <w:r w:rsidR="00D473AA">
              <w:rPr>
                <w:rFonts w:ascii="Arial" w:hAnsi="Arial" w:cs="Arial"/>
                <w:i/>
                <w:sz w:val="20"/>
                <w:szCs w:val="20"/>
              </w:rPr>
              <w:t>projekta</w:t>
            </w:r>
            <w:r>
              <w:rPr>
                <w:rFonts w:ascii="Arial" w:hAnsi="Arial" w:cs="Arial"/>
                <w:i/>
                <w:sz w:val="20"/>
                <w:szCs w:val="20"/>
              </w:rPr>
              <w:t xml:space="preserve"> dokumentācijai (piemēram, akceptēta attiecīgajā būvvaldē).</w:t>
            </w:r>
          </w:p>
        </w:tc>
      </w:tr>
      <w:tr w:rsidR="00B53AE3" w14:paraId="4B41F37D" w14:textId="77777777" w:rsidTr="008443AF">
        <w:tc>
          <w:tcPr>
            <w:tcW w:w="9465" w:type="dxa"/>
            <w:gridSpan w:val="2"/>
            <w:tcBorders>
              <w:top w:val="single" w:sz="4" w:space="0" w:color="auto"/>
              <w:left w:val="single" w:sz="4" w:space="0" w:color="auto"/>
              <w:bottom w:val="single" w:sz="4" w:space="0" w:color="auto"/>
              <w:right w:val="single" w:sz="4" w:space="0" w:color="auto"/>
            </w:tcBorders>
          </w:tcPr>
          <w:p w14:paraId="7F431322" w14:textId="12A9D0D0" w:rsidR="00B53AE3" w:rsidRDefault="00B53AE3">
            <w:pPr>
              <w:tabs>
                <w:tab w:val="left" w:pos="851"/>
              </w:tabs>
              <w:spacing w:after="0" w:line="240" w:lineRule="auto"/>
              <w:jc w:val="both"/>
              <w:rPr>
                <w:rFonts w:ascii="Arial" w:hAnsi="Arial" w:cs="Arial"/>
                <w:sz w:val="20"/>
                <w:szCs w:val="20"/>
              </w:rPr>
            </w:pPr>
            <w:r w:rsidRPr="00267896">
              <w:rPr>
                <w:rFonts w:ascii="Arial" w:hAnsi="Arial" w:cs="Arial"/>
                <w:i/>
                <w:color w:val="EE0000"/>
                <w:sz w:val="20"/>
                <w:szCs w:val="20"/>
              </w:rPr>
              <w:t>****</w:t>
            </w:r>
            <w:r w:rsidR="005B0E2F" w:rsidRPr="00267896">
              <w:rPr>
                <w:rFonts w:ascii="Arial" w:hAnsi="Arial" w:cs="Arial"/>
                <w:i/>
                <w:color w:val="000000"/>
                <w:sz w:val="20"/>
                <w:szCs w:val="20"/>
                <w:shd w:val="clear" w:color="auto" w:fill="FFFFFF"/>
              </w:rPr>
              <w:t xml:space="preserve"> Par līdzīgu </w:t>
            </w:r>
            <w:r w:rsidR="005B0E2F" w:rsidRPr="00267896">
              <w:rPr>
                <w:rStyle w:val="Izclums"/>
                <w:rFonts w:ascii="Arial" w:hAnsi="Arial" w:cs="Arial"/>
                <w:iCs w:val="0"/>
                <w:color w:val="000000"/>
                <w:sz w:val="20"/>
                <w:szCs w:val="20"/>
                <w:shd w:val="clear" w:color="auto" w:fill="FFFFFF"/>
              </w:rPr>
              <w:t>projekta dokumentāciju (būvprojekts, paskaidrojuma raksts vai apliecinājuma karte)</w:t>
            </w:r>
            <w:r w:rsidR="005B0E2F" w:rsidRPr="00267896">
              <w:rPr>
                <w:rFonts w:ascii="Arial" w:hAnsi="Arial" w:cs="Arial"/>
                <w:i/>
                <w:color w:val="000000"/>
                <w:sz w:val="20"/>
                <w:szCs w:val="20"/>
                <w:shd w:val="clear" w:color="auto" w:fill="FFFFFF"/>
              </w:rPr>
              <w:t xml:space="preserve"> tiks atzīta </w:t>
            </w:r>
            <w:r w:rsidR="005B0E2F" w:rsidRPr="00322473">
              <w:rPr>
                <w:rStyle w:val="Izclums"/>
                <w:rFonts w:ascii="Arial" w:hAnsi="Arial" w:cs="Arial"/>
                <w:iCs w:val="0"/>
                <w:color w:val="000000"/>
                <w:sz w:val="20"/>
                <w:szCs w:val="20"/>
                <w:shd w:val="clear" w:color="auto" w:fill="FFFFFF"/>
              </w:rPr>
              <w:t>projekta dokumentācija</w:t>
            </w:r>
            <w:r w:rsidR="005B0E2F" w:rsidRPr="00267896">
              <w:rPr>
                <w:rStyle w:val="Izclums"/>
                <w:rFonts w:ascii="Arial" w:hAnsi="Arial" w:cs="Arial"/>
                <w:i w:val="0"/>
                <w:color w:val="000000"/>
                <w:sz w:val="20"/>
                <w:szCs w:val="20"/>
                <w:shd w:val="clear" w:color="auto" w:fill="FFFFFF"/>
              </w:rPr>
              <w:t xml:space="preserve"> </w:t>
            </w:r>
            <w:r w:rsidR="005B0E2F" w:rsidRPr="00267896">
              <w:rPr>
                <w:rStyle w:val="Izclums"/>
                <w:rFonts w:ascii="Arial" w:hAnsi="Arial" w:cs="Arial"/>
                <w:iCs w:val="0"/>
                <w:color w:val="000000"/>
                <w:sz w:val="20"/>
                <w:szCs w:val="20"/>
                <w:shd w:val="clear" w:color="auto" w:fill="FFFFFF"/>
              </w:rPr>
              <w:t>(būvprojekts, paskaidrojuma raksts vai apliecinājuma karte)</w:t>
            </w:r>
            <w:r w:rsidR="005B0E2F" w:rsidRPr="00267896">
              <w:rPr>
                <w:rFonts w:ascii="Arial" w:hAnsi="Arial" w:cs="Arial"/>
                <w:iCs/>
                <w:color w:val="000000"/>
                <w:sz w:val="20"/>
                <w:szCs w:val="20"/>
                <w:shd w:val="clear" w:color="auto" w:fill="FFFFFF"/>
              </w:rPr>
              <w:t>,</w:t>
            </w:r>
            <w:r w:rsidR="005B0E2F" w:rsidRPr="00267896">
              <w:rPr>
                <w:rFonts w:ascii="Arial" w:hAnsi="Arial" w:cs="Arial"/>
                <w:i/>
                <w:color w:val="000000"/>
                <w:sz w:val="20"/>
                <w:szCs w:val="20"/>
                <w:shd w:val="clear" w:color="auto" w:fill="FFFFFF"/>
              </w:rPr>
              <w:t xml:space="preserve"> kuras ietvaros projektēts lietus kanalizācijas</w:t>
            </w:r>
            <w:r w:rsidR="00763CFE" w:rsidRPr="00267896">
              <w:rPr>
                <w:rFonts w:ascii="Arial" w:hAnsi="Arial" w:cs="Arial"/>
                <w:i/>
                <w:color w:val="000000"/>
                <w:sz w:val="20"/>
                <w:szCs w:val="20"/>
                <w:shd w:val="clear" w:color="auto" w:fill="FFFFFF"/>
              </w:rPr>
              <w:t xml:space="preserve"> vai sadzīves kanalizācijas</w:t>
            </w:r>
            <w:r w:rsidR="005B0E2F" w:rsidRPr="00267896">
              <w:rPr>
                <w:rFonts w:ascii="Arial" w:hAnsi="Arial" w:cs="Arial"/>
                <w:i/>
                <w:color w:val="000000"/>
                <w:sz w:val="20"/>
                <w:szCs w:val="20"/>
                <w:shd w:val="clear" w:color="auto" w:fill="FFFFFF"/>
              </w:rPr>
              <w:t xml:space="preserve"> kolektors.</w:t>
            </w:r>
          </w:p>
        </w:tc>
      </w:tr>
      <w:tr w:rsidR="001951A6" w14:paraId="0C037461" w14:textId="77777777" w:rsidTr="00633B94">
        <w:tc>
          <w:tcPr>
            <w:tcW w:w="4535" w:type="dxa"/>
            <w:tcBorders>
              <w:top w:val="single" w:sz="4" w:space="0" w:color="auto"/>
              <w:left w:val="single" w:sz="4" w:space="0" w:color="auto"/>
              <w:bottom w:val="single" w:sz="4" w:space="0" w:color="auto"/>
              <w:right w:val="single" w:sz="4" w:space="0" w:color="auto"/>
            </w:tcBorders>
            <w:hideMark/>
          </w:tcPr>
          <w:p w14:paraId="78E13758" w14:textId="3D04BA11" w:rsidR="001951A6" w:rsidRDefault="001951A6">
            <w:pPr>
              <w:pStyle w:val="Pamatteksts"/>
              <w:tabs>
                <w:tab w:val="left" w:pos="0"/>
              </w:tabs>
              <w:spacing w:line="256" w:lineRule="auto"/>
              <w:jc w:val="both"/>
              <w:rPr>
                <w:rFonts w:ascii="Arial" w:hAnsi="Arial" w:cs="Arial"/>
              </w:rPr>
            </w:pPr>
            <w:r>
              <w:rPr>
                <w:rFonts w:ascii="Arial" w:hAnsi="Arial" w:cs="Arial"/>
                <w:b/>
              </w:rPr>
              <w:t>2.1</w:t>
            </w:r>
            <w:r w:rsidR="00896C2D">
              <w:rPr>
                <w:rFonts w:ascii="Arial" w:hAnsi="Arial" w:cs="Arial"/>
                <w:b/>
              </w:rPr>
              <w:t>1</w:t>
            </w:r>
            <w:r>
              <w:rPr>
                <w:rFonts w:ascii="Arial" w:hAnsi="Arial" w:cs="Arial"/>
                <w:b/>
              </w:rPr>
              <w:t xml:space="preserve">. </w:t>
            </w:r>
            <w:r>
              <w:rPr>
                <w:rFonts w:ascii="Arial" w:eastAsia="Helvetica" w:hAnsi="Arial" w:cs="Arial"/>
              </w:rPr>
              <w:t>Pretendent</w:t>
            </w:r>
            <w:r>
              <w:rPr>
                <w:rFonts w:ascii="Arial" w:hAnsi="Arial" w:cs="Arial"/>
              </w:rPr>
              <w:t>a piesaistītajiem apakšuzņēmējiem ir visi nepieciešamie sertifikāti, licences un atļaujas norādīto darba daļu veikšanai.</w:t>
            </w:r>
          </w:p>
        </w:tc>
        <w:tc>
          <w:tcPr>
            <w:tcW w:w="4930" w:type="dxa"/>
            <w:tcBorders>
              <w:top w:val="single" w:sz="4" w:space="0" w:color="auto"/>
              <w:left w:val="single" w:sz="4" w:space="0" w:color="auto"/>
              <w:bottom w:val="single" w:sz="4" w:space="0" w:color="auto"/>
              <w:right w:val="single" w:sz="4" w:space="0" w:color="auto"/>
            </w:tcBorders>
            <w:hideMark/>
          </w:tcPr>
          <w:p w14:paraId="73151810" w14:textId="77777777" w:rsidR="001951A6" w:rsidRDefault="001951A6">
            <w:pPr>
              <w:tabs>
                <w:tab w:val="left" w:pos="851"/>
              </w:tabs>
              <w:spacing w:after="0" w:line="240" w:lineRule="auto"/>
              <w:jc w:val="both"/>
              <w:rPr>
                <w:rFonts w:ascii="Arial" w:hAnsi="Arial" w:cs="Arial"/>
                <w:sz w:val="20"/>
                <w:szCs w:val="20"/>
              </w:rPr>
            </w:pPr>
            <w:r>
              <w:rPr>
                <w:rFonts w:ascii="Arial" w:hAnsi="Arial" w:cs="Arial"/>
                <w:sz w:val="20"/>
                <w:szCs w:val="20"/>
              </w:rPr>
              <w:t>Informācija par līguma izpildi (pēc formas – nolikuma 3.pielikums).</w:t>
            </w:r>
          </w:p>
          <w:p w14:paraId="0B4909A3" w14:textId="77777777" w:rsidR="001951A6" w:rsidRDefault="001951A6">
            <w:pPr>
              <w:tabs>
                <w:tab w:val="left" w:pos="851"/>
              </w:tabs>
              <w:spacing w:after="0" w:line="240" w:lineRule="auto"/>
              <w:jc w:val="both"/>
              <w:rPr>
                <w:rFonts w:ascii="Arial" w:hAnsi="Arial" w:cs="Arial"/>
                <w:i/>
                <w:iCs/>
                <w:sz w:val="20"/>
                <w:szCs w:val="20"/>
              </w:rPr>
            </w:pPr>
            <w:r>
              <w:rPr>
                <w:rFonts w:ascii="Arial" w:hAnsi="Arial" w:cs="Arial"/>
                <w:i/>
                <w:iCs/>
                <w:sz w:val="20"/>
                <w:szCs w:val="20"/>
              </w:rPr>
              <w:t xml:space="preserve">Piedāvājumam pievieno vienošanos ar katru apakšuzņēmēju par konkrētu darbu izpildi vai apakšuzņēmēja apliecinājumu par dalību līguma </w:t>
            </w:r>
            <w:r>
              <w:rPr>
                <w:rFonts w:ascii="Arial" w:hAnsi="Arial" w:cs="Arial"/>
                <w:i/>
                <w:iCs/>
                <w:sz w:val="20"/>
                <w:szCs w:val="20"/>
              </w:rPr>
              <w:lastRenderedPageBreak/>
              <w:t>izpildē konkrētā pozīcijā, norādot veicamos darbus, ja līgums tiktu piešķirts pretendentam (ja attiecas).</w:t>
            </w:r>
          </w:p>
        </w:tc>
      </w:tr>
      <w:tr w:rsidR="001951A6" w14:paraId="5D00E7DF" w14:textId="77777777" w:rsidTr="00633B94">
        <w:trPr>
          <w:trHeight w:val="2170"/>
        </w:trPr>
        <w:tc>
          <w:tcPr>
            <w:tcW w:w="4535" w:type="dxa"/>
            <w:tcBorders>
              <w:top w:val="single" w:sz="4" w:space="0" w:color="auto"/>
              <w:left w:val="single" w:sz="4" w:space="0" w:color="auto"/>
              <w:bottom w:val="single" w:sz="4" w:space="0" w:color="auto"/>
              <w:right w:val="single" w:sz="4" w:space="0" w:color="auto"/>
            </w:tcBorders>
            <w:hideMark/>
          </w:tcPr>
          <w:p w14:paraId="7B946F9F" w14:textId="66BD0D02" w:rsidR="001951A6" w:rsidRDefault="001951A6">
            <w:pPr>
              <w:pStyle w:val="Pamatteksts"/>
              <w:tabs>
                <w:tab w:val="left" w:pos="0"/>
              </w:tabs>
              <w:spacing w:line="256" w:lineRule="auto"/>
              <w:jc w:val="both"/>
              <w:rPr>
                <w:rFonts w:ascii="Arial" w:hAnsi="Arial" w:cs="Arial"/>
                <w:b/>
              </w:rPr>
            </w:pPr>
            <w:r w:rsidRPr="00B56D53">
              <w:rPr>
                <w:rFonts w:ascii="Arial" w:hAnsi="Arial" w:cs="Arial"/>
                <w:b/>
              </w:rPr>
              <w:lastRenderedPageBreak/>
              <w:t>2.1</w:t>
            </w:r>
            <w:r w:rsidR="00896C2D">
              <w:rPr>
                <w:rFonts w:ascii="Arial" w:hAnsi="Arial" w:cs="Arial"/>
                <w:b/>
              </w:rPr>
              <w:t>2</w:t>
            </w:r>
            <w:r w:rsidRPr="00B56D53">
              <w:rPr>
                <w:rFonts w:ascii="Arial" w:hAnsi="Arial" w:cs="Arial"/>
                <w:b/>
              </w:rPr>
              <w:t>.</w:t>
            </w:r>
            <w:r w:rsidRPr="00B56D53">
              <w:rPr>
                <w:rFonts w:ascii="Arial" w:hAnsi="Arial" w:cs="Arial"/>
              </w:rPr>
              <w:t xml:space="preserve"> Būvspeciālistam, kas veiks būvprojekta vadītāja pienākumus, vai būvkomersantam, kas nodarbina konkrēto būvspeciālistu, līguma slēgšanas gadījumā pretendents nodrošina civiltiesiskās atbildības apdrošināšanu saskaņā ar Ministru kabineta 2014.gada 19.augusta noteikumu Nr. 502 „</w:t>
            </w:r>
            <w:r w:rsidRPr="00B56D53">
              <w:rPr>
                <w:rFonts w:ascii="Arial" w:hAnsi="Arial" w:cs="Arial"/>
                <w:i/>
              </w:rPr>
              <w:t>Noteikumi</w:t>
            </w:r>
            <w:r>
              <w:rPr>
                <w:rFonts w:ascii="Arial" w:hAnsi="Arial" w:cs="Arial"/>
                <w:i/>
              </w:rPr>
              <w:t xml:space="preserve"> par būvspeciālistu un būvdarbu veicēju civiltiesiskās atbildības obligāto apdrošināšanu</w:t>
            </w:r>
            <w:r>
              <w:rPr>
                <w:rFonts w:ascii="Arial" w:hAnsi="Arial" w:cs="Arial"/>
              </w:rPr>
              <w:t>” prasībām.</w:t>
            </w:r>
          </w:p>
        </w:tc>
        <w:tc>
          <w:tcPr>
            <w:tcW w:w="4930" w:type="dxa"/>
            <w:tcBorders>
              <w:top w:val="single" w:sz="4" w:space="0" w:color="auto"/>
              <w:left w:val="single" w:sz="4" w:space="0" w:color="auto"/>
              <w:bottom w:val="single" w:sz="4" w:space="0" w:color="auto"/>
              <w:right w:val="single" w:sz="4" w:space="0" w:color="auto"/>
            </w:tcBorders>
            <w:hideMark/>
          </w:tcPr>
          <w:p w14:paraId="088B246C" w14:textId="77777777" w:rsidR="001951A6" w:rsidRDefault="001951A6">
            <w:pPr>
              <w:tabs>
                <w:tab w:val="left" w:pos="851"/>
              </w:tabs>
              <w:spacing w:after="0" w:line="240" w:lineRule="auto"/>
              <w:jc w:val="both"/>
              <w:rPr>
                <w:rFonts w:ascii="Arial" w:hAnsi="Arial" w:cs="Arial"/>
                <w:sz w:val="20"/>
                <w:szCs w:val="20"/>
              </w:rPr>
            </w:pPr>
            <w:r>
              <w:rPr>
                <w:rFonts w:ascii="Arial" w:hAnsi="Arial" w:cs="Arial"/>
                <w:sz w:val="20"/>
                <w:szCs w:val="20"/>
              </w:rPr>
              <w:t>Apliecinājums, kas iekļauts pretendenta pieteikumā dalībai atklātā konkursā (nolikuma 1.pielikums).</w:t>
            </w:r>
          </w:p>
        </w:tc>
      </w:tr>
      <w:tr w:rsidR="001951A6" w14:paraId="3AEC3502" w14:textId="77777777" w:rsidTr="00633B94">
        <w:tc>
          <w:tcPr>
            <w:tcW w:w="4535" w:type="dxa"/>
            <w:tcBorders>
              <w:top w:val="single" w:sz="4" w:space="0" w:color="auto"/>
              <w:left w:val="single" w:sz="4" w:space="0" w:color="auto"/>
              <w:bottom w:val="single" w:sz="4" w:space="0" w:color="auto"/>
              <w:right w:val="single" w:sz="4" w:space="0" w:color="auto"/>
            </w:tcBorders>
            <w:hideMark/>
          </w:tcPr>
          <w:p w14:paraId="06CC4F66" w14:textId="5627A639" w:rsidR="001951A6" w:rsidRDefault="001951A6">
            <w:pPr>
              <w:pStyle w:val="Pamatteksts"/>
              <w:tabs>
                <w:tab w:val="left" w:pos="0"/>
                <w:tab w:val="left" w:pos="743"/>
              </w:tabs>
              <w:spacing w:line="256" w:lineRule="auto"/>
              <w:jc w:val="both"/>
              <w:rPr>
                <w:rFonts w:ascii="Arial" w:hAnsi="Arial" w:cs="Arial"/>
                <w:b/>
              </w:rPr>
            </w:pPr>
            <w:r>
              <w:rPr>
                <w:rFonts w:ascii="Arial" w:hAnsi="Arial" w:cs="Arial"/>
                <w:b/>
              </w:rPr>
              <w:t>2.1</w:t>
            </w:r>
            <w:r w:rsidR="00896C2D">
              <w:rPr>
                <w:rFonts w:ascii="Arial" w:hAnsi="Arial" w:cs="Arial"/>
                <w:b/>
              </w:rPr>
              <w:t>3</w:t>
            </w:r>
            <w:r>
              <w:rPr>
                <w:rFonts w:ascii="Arial" w:hAnsi="Arial" w:cs="Arial"/>
                <w:b/>
              </w:rPr>
              <w:t xml:space="preserve">. </w:t>
            </w:r>
            <w:r>
              <w:rPr>
                <w:rFonts w:ascii="Arial" w:hAnsi="Arial" w:cs="Arial"/>
              </w:rPr>
              <w:t>Pretendents ir iesniedzis tehnisko un finanšu piedāvājumu konkursam.</w:t>
            </w:r>
          </w:p>
        </w:tc>
        <w:tc>
          <w:tcPr>
            <w:tcW w:w="4930" w:type="dxa"/>
            <w:tcBorders>
              <w:top w:val="single" w:sz="4" w:space="0" w:color="auto"/>
              <w:left w:val="single" w:sz="4" w:space="0" w:color="auto"/>
              <w:bottom w:val="single" w:sz="4" w:space="0" w:color="auto"/>
              <w:right w:val="single" w:sz="4" w:space="0" w:color="auto"/>
            </w:tcBorders>
            <w:hideMark/>
          </w:tcPr>
          <w:p w14:paraId="670EB96B" w14:textId="0FF7ADB0" w:rsidR="001951A6" w:rsidRDefault="001951A6">
            <w:pPr>
              <w:pStyle w:val="Bezatstarpm"/>
              <w:spacing w:line="256" w:lineRule="auto"/>
              <w:jc w:val="both"/>
              <w:rPr>
                <w:rFonts w:ascii="Arial" w:hAnsi="Arial" w:cs="Arial"/>
                <w:sz w:val="20"/>
                <w:szCs w:val="20"/>
              </w:rPr>
            </w:pPr>
            <w:r w:rsidRPr="009A2FB9">
              <w:rPr>
                <w:rFonts w:ascii="Arial" w:hAnsi="Arial" w:cs="Arial"/>
                <w:sz w:val="20"/>
                <w:szCs w:val="20"/>
              </w:rPr>
              <w:t>Finanšu piedāvājums (pēc formas – nolikuma 2.</w:t>
            </w:r>
            <w:r w:rsidR="009A2FB9" w:rsidRPr="009A2FB9">
              <w:rPr>
                <w:rFonts w:ascii="Arial" w:hAnsi="Arial" w:cs="Arial"/>
                <w:sz w:val="20"/>
                <w:szCs w:val="20"/>
              </w:rPr>
              <w:t>1.-2.</w:t>
            </w:r>
            <w:r w:rsidR="00F10511">
              <w:rPr>
                <w:rFonts w:ascii="Arial" w:hAnsi="Arial" w:cs="Arial"/>
                <w:sz w:val="20"/>
                <w:szCs w:val="20"/>
              </w:rPr>
              <w:t>6</w:t>
            </w:r>
            <w:r w:rsidR="009A2FB9" w:rsidRPr="009A2FB9">
              <w:rPr>
                <w:rFonts w:ascii="Arial" w:hAnsi="Arial" w:cs="Arial"/>
                <w:sz w:val="20"/>
                <w:szCs w:val="20"/>
              </w:rPr>
              <w:t>.</w:t>
            </w:r>
            <w:r w:rsidRPr="009A2FB9">
              <w:rPr>
                <w:rFonts w:ascii="Arial" w:hAnsi="Arial" w:cs="Arial"/>
                <w:sz w:val="20"/>
                <w:szCs w:val="20"/>
              </w:rPr>
              <w:t>pielikum</w:t>
            </w:r>
            <w:r w:rsidR="009A2FB9" w:rsidRPr="009A2FB9">
              <w:rPr>
                <w:rFonts w:ascii="Arial" w:hAnsi="Arial" w:cs="Arial"/>
                <w:sz w:val="20"/>
                <w:szCs w:val="20"/>
              </w:rPr>
              <w:t>i</w:t>
            </w:r>
            <w:r w:rsidRPr="009A2FB9">
              <w:rPr>
                <w:rFonts w:ascii="Arial" w:hAnsi="Arial" w:cs="Arial"/>
                <w:sz w:val="20"/>
                <w:szCs w:val="20"/>
              </w:rPr>
              <w:t>).</w:t>
            </w:r>
          </w:p>
        </w:tc>
      </w:tr>
    </w:tbl>
    <w:p w14:paraId="08FCF2ED" w14:textId="77777777" w:rsidR="004B0BCD" w:rsidRDefault="004B0BCD" w:rsidP="00D04F16">
      <w:pPr>
        <w:pStyle w:val="Bezatstarpm"/>
        <w:jc w:val="center"/>
        <w:rPr>
          <w:rFonts w:ascii="Arial" w:hAnsi="Arial" w:cs="Arial"/>
          <w:b/>
          <w:sz w:val="20"/>
          <w:szCs w:val="20"/>
        </w:rPr>
      </w:pPr>
    </w:p>
    <w:p w14:paraId="57F9AD61" w14:textId="77777777" w:rsidR="00112168" w:rsidRDefault="00112168" w:rsidP="004F1F22">
      <w:pPr>
        <w:spacing w:after="0" w:line="240" w:lineRule="auto"/>
        <w:jc w:val="center"/>
        <w:rPr>
          <w:rFonts w:ascii="Arial" w:hAnsi="Arial" w:cs="Arial"/>
          <w:b/>
          <w:sz w:val="20"/>
          <w:szCs w:val="20"/>
        </w:rPr>
      </w:pPr>
    </w:p>
    <w:p w14:paraId="43EA2EE6" w14:textId="21F891AF" w:rsidR="004F1F22" w:rsidRPr="0023124D" w:rsidRDefault="004F1F22" w:rsidP="004F1F22">
      <w:pPr>
        <w:spacing w:after="0" w:line="240" w:lineRule="auto"/>
        <w:jc w:val="center"/>
        <w:rPr>
          <w:rFonts w:ascii="Arial" w:hAnsi="Arial" w:cs="Arial"/>
          <w:b/>
          <w:sz w:val="20"/>
          <w:szCs w:val="20"/>
        </w:rPr>
      </w:pPr>
      <w:r w:rsidRPr="0023124D">
        <w:rPr>
          <w:rFonts w:ascii="Arial" w:hAnsi="Arial" w:cs="Arial"/>
          <w:b/>
          <w:sz w:val="20"/>
          <w:szCs w:val="20"/>
        </w:rPr>
        <w:t>I</w:t>
      </w:r>
      <w:r w:rsidR="009B4812" w:rsidRPr="0023124D">
        <w:rPr>
          <w:rFonts w:ascii="Arial" w:hAnsi="Arial" w:cs="Arial"/>
          <w:b/>
          <w:sz w:val="20"/>
          <w:szCs w:val="20"/>
        </w:rPr>
        <w:t>II</w:t>
      </w:r>
      <w:r w:rsidRPr="0023124D">
        <w:rPr>
          <w:rFonts w:ascii="Arial" w:hAnsi="Arial" w:cs="Arial"/>
          <w:b/>
          <w:sz w:val="20"/>
          <w:szCs w:val="20"/>
        </w:rPr>
        <w:t xml:space="preserve"> SADAĻA</w:t>
      </w:r>
    </w:p>
    <w:p w14:paraId="0A1601DA" w14:textId="60C5DAB3" w:rsidR="00D20EB0" w:rsidRDefault="00D20EB0" w:rsidP="004F1F22">
      <w:pPr>
        <w:spacing w:after="0" w:line="240" w:lineRule="auto"/>
        <w:jc w:val="center"/>
        <w:rPr>
          <w:rFonts w:ascii="Arial" w:hAnsi="Arial" w:cs="Arial"/>
          <w:b/>
          <w:sz w:val="20"/>
          <w:szCs w:val="20"/>
        </w:rPr>
      </w:pPr>
      <w:r w:rsidRPr="0023124D">
        <w:rPr>
          <w:rFonts w:ascii="Arial" w:hAnsi="Arial" w:cs="Arial"/>
          <w:b/>
          <w:sz w:val="20"/>
          <w:szCs w:val="20"/>
        </w:rPr>
        <w:t>PIEDĀVĀJUMA IZVĒRTĒŠANAS KRITĒRIJS</w:t>
      </w:r>
    </w:p>
    <w:p w14:paraId="2163E277" w14:textId="77777777" w:rsidR="00FA1AD8" w:rsidRPr="0023124D" w:rsidRDefault="00FA1AD8" w:rsidP="004F1F22">
      <w:pPr>
        <w:spacing w:after="0" w:line="240" w:lineRule="auto"/>
        <w:jc w:val="center"/>
        <w:rPr>
          <w:rFonts w:ascii="Arial" w:hAnsi="Arial" w:cs="Arial"/>
          <w:b/>
          <w:sz w:val="20"/>
          <w:szCs w:val="20"/>
        </w:rPr>
      </w:pPr>
    </w:p>
    <w:tbl>
      <w:tblPr>
        <w:tblStyle w:val="Reatabulagaia1"/>
        <w:tblW w:w="949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3"/>
      </w:tblGrid>
      <w:tr w:rsidR="000C003C" w:rsidRPr="00772D71" w14:paraId="3E28C8C1" w14:textId="77777777" w:rsidTr="00A40734">
        <w:tc>
          <w:tcPr>
            <w:tcW w:w="9493" w:type="dxa"/>
          </w:tcPr>
          <w:p w14:paraId="2FEBE85A" w14:textId="1ECC2754" w:rsidR="000C003C" w:rsidRPr="00E53BC1" w:rsidRDefault="000C003C">
            <w:pPr>
              <w:pStyle w:val="Sarakstarindkopa"/>
              <w:numPr>
                <w:ilvl w:val="1"/>
                <w:numId w:val="7"/>
              </w:numPr>
              <w:jc w:val="both"/>
              <w:rPr>
                <w:rFonts w:ascii="Arial" w:eastAsia="ArialMT" w:hAnsi="Arial" w:cs="Arial"/>
                <w:iCs/>
                <w:sz w:val="20"/>
                <w:szCs w:val="20"/>
              </w:rPr>
            </w:pPr>
            <w:r w:rsidRPr="00E53BC1">
              <w:rPr>
                <w:rFonts w:ascii="Arial" w:eastAsia="ArialMT" w:hAnsi="Arial" w:cs="Arial"/>
                <w:iCs/>
                <w:sz w:val="20"/>
                <w:szCs w:val="20"/>
              </w:rPr>
              <w:t xml:space="preserve">Pamatojoties uz Publisko iepirkumu likuma 51.pantu, Komisija piešķir līguma slēgšanas tiesības saimnieciski visizdevīgākajam piedāvājumam, kuru nosaka, ņemot vērā </w:t>
            </w:r>
            <w:r w:rsidRPr="00E53BC1">
              <w:rPr>
                <w:rFonts w:ascii="Arial" w:eastAsia="ArialMT" w:hAnsi="Arial" w:cs="Arial"/>
                <w:b/>
                <w:iCs/>
                <w:sz w:val="20"/>
                <w:szCs w:val="20"/>
              </w:rPr>
              <w:t xml:space="preserve">piedāvāto cenu un ar iepirkuma līguma priekšmetu saistītus kvalitātes kritērijus, </w:t>
            </w:r>
            <w:r w:rsidRPr="00E53BC1">
              <w:rPr>
                <w:rFonts w:ascii="Arial" w:hAnsi="Arial" w:cs="Arial"/>
                <w:sz w:val="20"/>
                <w:szCs w:val="20"/>
              </w:rPr>
              <w:t xml:space="preserve">atbilstoši nolikuma </w:t>
            </w:r>
            <w:r>
              <w:rPr>
                <w:rFonts w:ascii="Arial" w:hAnsi="Arial" w:cs="Arial"/>
                <w:sz w:val="20"/>
                <w:szCs w:val="20"/>
              </w:rPr>
              <w:t>10</w:t>
            </w:r>
            <w:r w:rsidRPr="00E53BC1">
              <w:rPr>
                <w:rFonts w:ascii="Arial" w:eastAsia="ArialMT" w:hAnsi="Arial" w:cs="Arial"/>
                <w:iCs/>
                <w:sz w:val="20"/>
                <w:szCs w:val="20"/>
              </w:rPr>
              <w:t>.pielikumā</w:t>
            </w:r>
            <w:r w:rsidRPr="00E53BC1">
              <w:rPr>
                <w:rFonts w:ascii="Arial" w:hAnsi="Arial" w:cs="Arial"/>
                <w:sz w:val="20"/>
                <w:szCs w:val="20"/>
              </w:rPr>
              <w:t xml:space="preserve"> noteiktajiem piedāvājuma izvērtēšanas kritērijiem un kārtībai</w:t>
            </w:r>
            <w:r w:rsidRPr="00E53BC1">
              <w:rPr>
                <w:rFonts w:ascii="Arial" w:eastAsia="ArialMT" w:hAnsi="Arial" w:cs="Arial"/>
                <w:iCs/>
                <w:sz w:val="20"/>
                <w:szCs w:val="20"/>
              </w:rPr>
              <w:t>.</w:t>
            </w:r>
          </w:p>
          <w:p w14:paraId="083D9925" w14:textId="77777777" w:rsidR="000C003C" w:rsidRPr="00A140F3" w:rsidRDefault="000C003C" w:rsidP="00A40734">
            <w:pPr>
              <w:pStyle w:val="Sarakstarindkopa"/>
              <w:ind w:left="360"/>
              <w:jc w:val="both"/>
              <w:rPr>
                <w:rFonts w:ascii="Arial" w:eastAsia="ArialMT" w:hAnsi="Arial" w:cs="Arial"/>
                <w:iCs/>
                <w:sz w:val="16"/>
                <w:szCs w:val="16"/>
              </w:rPr>
            </w:pPr>
          </w:p>
        </w:tc>
      </w:tr>
      <w:tr w:rsidR="000C003C" w:rsidRPr="00772D71" w14:paraId="35CF48FB" w14:textId="77777777" w:rsidTr="00A40734">
        <w:trPr>
          <w:trHeight w:val="169"/>
        </w:trPr>
        <w:tc>
          <w:tcPr>
            <w:tcW w:w="9493" w:type="dxa"/>
          </w:tcPr>
          <w:p w14:paraId="3DAA6350" w14:textId="50B564A5" w:rsidR="000C003C" w:rsidRPr="009B4812" w:rsidRDefault="000C003C">
            <w:pPr>
              <w:pStyle w:val="Sarakstarindkopa"/>
              <w:numPr>
                <w:ilvl w:val="1"/>
                <w:numId w:val="7"/>
              </w:numPr>
              <w:jc w:val="both"/>
              <w:rPr>
                <w:rFonts w:ascii="Arial" w:hAnsi="Arial" w:cs="Arial"/>
                <w:sz w:val="20"/>
                <w:szCs w:val="20"/>
              </w:rPr>
            </w:pPr>
            <w:r w:rsidRPr="002932D8">
              <w:rPr>
                <w:rFonts w:ascii="Arial" w:eastAsia="ArialMT" w:hAnsi="Arial" w:cs="Arial"/>
                <w:iCs/>
                <w:color w:val="000000" w:themeColor="text1"/>
                <w:sz w:val="20"/>
                <w:szCs w:val="20"/>
              </w:rPr>
              <w:t>Ja atbilstoši noteiktajam piedāvājuma izvērtēšanas kritērijam</w:t>
            </w:r>
            <w:r>
              <w:rPr>
                <w:rFonts w:ascii="Arial" w:eastAsia="ArialMT" w:hAnsi="Arial" w:cs="Arial"/>
                <w:iCs/>
                <w:color w:val="000000" w:themeColor="text1"/>
                <w:sz w:val="20"/>
                <w:szCs w:val="20"/>
              </w:rPr>
              <w:t xml:space="preserve"> </w:t>
            </w:r>
            <w:r w:rsidRPr="002932D8">
              <w:rPr>
                <w:rFonts w:ascii="Arial" w:eastAsia="ArialMT" w:hAnsi="Arial" w:cs="Arial"/>
                <w:iCs/>
                <w:color w:val="000000" w:themeColor="text1"/>
                <w:sz w:val="20"/>
                <w:szCs w:val="20"/>
              </w:rPr>
              <w:t>vismaz 2 (</w:t>
            </w:r>
            <w:r w:rsidRPr="00BD301B">
              <w:rPr>
                <w:rFonts w:ascii="Arial" w:eastAsia="ArialMT" w:hAnsi="Arial" w:cs="Arial"/>
                <w:i/>
                <w:color w:val="000000" w:themeColor="text1"/>
                <w:sz w:val="20"/>
                <w:szCs w:val="20"/>
              </w:rPr>
              <w:t>diviem</w:t>
            </w:r>
            <w:r w:rsidRPr="002932D8">
              <w:rPr>
                <w:rFonts w:ascii="Arial" w:eastAsia="ArialMT" w:hAnsi="Arial" w:cs="Arial"/>
                <w:iCs/>
                <w:color w:val="000000" w:themeColor="text1"/>
                <w:sz w:val="20"/>
                <w:szCs w:val="20"/>
              </w:rPr>
              <w:t>) piedāvājumiem ir vienāds punktu skaits, par uzvarētāju tiek atzīts pretendents, kurš būs ieguvis lielāko punktu skaitu kritērijā “</w:t>
            </w:r>
            <w:r>
              <w:rPr>
                <w:rFonts w:ascii="Arial" w:eastAsia="ArialMT" w:hAnsi="Arial" w:cs="Arial"/>
                <w:iCs/>
                <w:color w:val="000000" w:themeColor="text1"/>
                <w:sz w:val="20"/>
                <w:szCs w:val="20"/>
              </w:rPr>
              <w:t>Cena</w:t>
            </w:r>
            <w:r w:rsidRPr="002932D8">
              <w:rPr>
                <w:rFonts w:ascii="Arial" w:eastAsia="ArialMT" w:hAnsi="Arial" w:cs="Arial"/>
                <w:iCs/>
                <w:color w:val="000000" w:themeColor="text1"/>
                <w:sz w:val="20"/>
                <w:szCs w:val="20"/>
              </w:rPr>
              <w:t>”.</w:t>
            </w:r>
          </w:p>
          <w:p w14:paraId="4CB0CDAD" w14:textId="77777777" w:rsidR="000C003C" w:rsidRPr="00A140F3" w:rsidRDefault="000C003C" w:rsidP="00A40734">
            <w:pPr>
              <w:pStyle w:val="Sarakstarindkopa"/>
              <w:ind w:left="360"/>
              <w:jc w:val="both"/>
              <w:rPr>
                <w:rFonts w:ascii="Arial" w:hAnsi="Arial" w:cs="Arial"/>
                <w:sz w:val="16"/>
                <w:szCs w:val="16"/>
              </w:rPr>
            </w:pPr>
          </w:p>
        </w:tc>
      </w:tr>
      <w:tr w:rsidR="000C003C" w:rsidRPr="00263E3A" w14:paraId="3354BB52" w14:textId="77777777" w:rsidTr="00A40734">
        <w:trPr>
          <w:trHeight w:val="68"/>
        </w:trPr>
        <w:tc>
          <w:tcPr>
            <w:tcW w:w="9493" w:type="dxa"/>
          </w:tcPr>
          <w:p w14:paraId="6C2F8492" w14:textId="77777777" w:rsidR="000C003C" w:rsidRPr="00A140F3" w:rsidRDefault="000C003C" w:rsidP="009D7285">
            <w:pPr>
              <w:pStyle w:val="Sarakstarindkopa"/>
              <w:numPr>
                <w:ilvl w:val="1"/>
                <w:numId w:val="7"/>
              </w:numPr>
              <w:tabs>
                <w:tab w:val="left" w:pos="606"/>
              </w:tabs>
              <w:ind w:hanging="322"/>
              <w:jc w:val="both"/>
              <w:rPr>
                <w:rFonts w:ascii="Arial" w:hAnsi="Arial" w:cs="Arial"/>
                <w:sz w:val="20"/>
                <w:szCs w:val="20"/>
                <w:lang w:eastAsia="ar-SA"/>
              </w:rPr>
            </w:pPr>
            <w:r w:rsidRPr="00A140F3">
              <w:rPr>
                <w:rFonts w:ascii="Arial" w:hAnsi="Arial" w:cs="Arial"/>
                <w:sz w:val="20"/>
                <w:szCs w:val="20"/>
                <w:lang w:eastAsia="ar-SA"/>
              </w:rPr>
              <w:t xml:space="preserve">Gadījumā, ja pēc </w:t>
            </w:r>
            <w:r>
              <w:rPr>
                <w:rFonts w:ascii="Arial" w:hAnsi="Arial" w:cs="Arial"/>
                <w:sz w:val="20"/>
                <w:szCs w:val="20"/>
                <w:lang w:eastAsia="ar-SA"/>
              </w:rPr>
              <w:t>3</w:t>
            </w:r>
            <w:r w:rsidRPr="00A140F3">
              <w:rPr>
                <w:rFonts w:ascii="Arial" w:hAnsi="Arial" w:cs="Arial"/>
                <w:sz w:val="20"/>
                <w:szCs w:val="20"/>
                <w:lang w:eastAsia="ar-SA"/>
              </w:rPr>
              <w:t>.2.punkta noteiktā izvēles kritērija divu piedāvājumu novērtējums ir vienāds, tiek veikta atklāta izloze par iepirkuma līguma slēgšanas tiesību piešķiršanu, ievērojot šādu izlozes kārtību:</w:t>
            </w:r>
          </w:p>
          <w:p w14:paraId="75FDC880" w14:textId="77777777" w:rsidR="000C003C" w:rsidRPr="00BD301B" w:rsidRDefault="000C003C" w:rsidP="009D7285">
            <w:pPr>
              <w:pStyle w:val="Sarakstarindkopa"/>
              <w:numPr>
                <w:ilvl w:val="2"/>
                <w:numId w:val="7"/>
              </w:numPr>
              <w:tabs>
                <w:tab w:val="left" w:pos="1031"/>
              </w:tabs>
              <w:ind w:hanging="322"/>
              <w:jc w:val="both"/>
              <w:rPr>
                <w:rFonts w:ascii="Arial" w:hAnsi="Arial" w:cs="Arial"/>
                <w:sz w:val="20"/>
                <w:szCs w:val="20"/>
                <w:lang w:eastAsia="ar-SA"/>
              </w:rPr>
            </w:pPr>
            <w:r w:rsidRPr="00BD301B">
              <w:rPr>
                <w:rFonts w:ascii="Arial" w:hAnsi="Arial" w:cs="Arial"/>
                <w:sz w:val="20"/>
                <w:szCs w:val="20"/>
                <w:lang w:eastAsia="ar-SA"/>
              </w:rPr>
              <w:t xml:space="preserve">uz izlozi tiek aicināti Pretendenti, kuri ieguvuši vienādu novērtējumu, </w:t>
            </w:r>
          </w:p>
          <w:p w14:paraId="2401D342" w14:textId="77777777" w:rsidR="000C003C" w:rsidRPr="00BD301B" w:rsidRDefault="000C003C" w:rsidP="009D7285">
            <w:pPr>
              <w:pStyle w:val="Sarakstarindkopa"/>
              <w:numPr>
                <w:ilvl w:val="2"/>
                <w:numId w:val="7"/>
              </w:numPr>
              <w:tabs>
                <w:tab w:val="left" w:pos="1031"/>
              </w:tabs>
              <w:ind w:hanging="322"/>
              <w:jc w:val="both"/>
              <w:rPr>
                <w:rFonts w:ascii="Arial" w:hAnsi="Arial" w:cs="Arial"/>
                <w:sz w:val="20"/>
                <w:szCs w:val="20"/>
                <w:lang w:eastAsia="ar-SA"/>
              </w:rPr>
            </w:pPr>
            <w:r w:rsidRPr="00BD301B">
              <w:rPr>
                <w:rFonts w:ascii="Arial" w:hAnsi="Arial" w:cs="Arial"/>
                <w:sz w:val="20"/>
                <w:szCs w:val="20"/>
                <w:lang w:eastAsia="ar-SA"/>
              </w:rPr>
              <w:t>ja Pretendents neierodas uz izlozi, tā norit bez Pretendenta klātbūtnes,</w:t>
            </w:r>
          </w:p>
          <w:p w14:paraId="75124F15" w14:textId="77777777" w:rsidR="000C003C" w:rsidRPr="00BD301B" w:rsidRDefault="000C003C" w:rsidP="009D7285">
            <w:pPr>
              <w:pStyle w:val="Sarakstarindkopa"/>
              <w:numPr>
                <w:ilvl w:val="2"/>
                <w:numId w:val="7"/>
              </w:numPr>
              <w:tabs>
                <w:tab w:val="left" w:pos="1031"/>
              </w:tabs>
              <w:ind w:hanging="322"/>
              <w:jc w:val="both"/>
              <w:rPr>
                <w:rFonts w:ascii="Arial" w:hAnsi="Arial" w:cs="Arial"/>
                <w:sz w:val="20"/>
                <w:szCs w:val="20"/>
                <w:lang w:eastAsia="ar-SA"/>
              </w:rPr>
            </w:pPr>
            <w:r w:rsidRPr="00BD301B">
              <w:rPr>
                <w:rFonts w:ascii="Arial" w:hAnsi="Arial" w:cs="Arial"/>
                <w:sz w:val="20"/>
                <w:szCs w:val="20"/>
                <w:lang w:eastAsia="ar-SA"/>
              </w:rPr>
              <w:t>izlozi uzsāk tas Pretendents (vai viņa vietā – iepirkuma komisija, ja Pretendents nav ieradies), kurš piedāvājumu iesniedzis pirmais,</w:t>
            </w:r>
          </w:p>
          <w:p w14:paraId="5A70DD1A" w14:textId="77777777" w:rsidR="000C003C" w:rsidRPr="00BD301B" w:rsidRDefault="000C003C" w:rsidP="009D7285">
            <w:pPr>
              <w:pStyle w:val="Sarakstarindkopa"/>
              <w:numPr>
                <w:ilvl w:val="2"/>
                <w:numId w:val="7"/>
              </w:numPr>
              <w:tabs>
                <w:tab w:val="left" w:pos="1031"/>
              </w:tabs>
              <w:ind w:hanging="322"/>
              <w:jc w:val="both"/>
              <w:rPr>
                <w:rFonts w:ascii="Arial" w:hAnsi="Arial" w:cs="Arial"/>
                <w:sz w:val="20"/>
                <w:szCs w:val="20"/>
                <w:lang w:eastAsia="ar-SA"/>
              </w:rPr>
            </w:pPr>
            <w:r w:rsidRPr="00BD301B">
              <w:rPr>
                <w:rFonts w:ascii="Arial" w:hAnsi="Arial" w:cs="Arial"/>
                <w:sz w:val="20"/>
                <w:szCs w:val="20"/>
                <w:lang w:eastAsia="ar-SA"/>
              </w:rPr>
              <w:t>atklātā izlozē piedalās Komisijas locekļi un var piedalīties visi interesenti,</w:t>
            </w:r>
          </w:p>
          <w:p w14:paraId="36DF0DAE" w14:textId="77777777" w:rsidR="000C003C" w:rsidRDefault="000C003C" w:rsidP="009D7285">
            <w:pPr>
              <w:pStyle w:val="Sarakstarindkopa"/>
              <w:numPr>
                <w:ilvl w:val="2"/>
                <w:numId w:val="7"/>
              </w:numPr>
              <w:tabs>
                <w:tab w:val="left" w:pos="1031"/>
              </w:tabs>
              <w:ind w:hanging="322"/>
              <w:jc w:val="both"/>
              <w:rPr>
                <w:rFonts w:ascii="Arial" w:hAnsi="Arial" w:cs="Arial"/>
                <w:sz w:val="20"/>
                <w:szCs w:val="20"/>
                <w:lang w:eastAsia="ar-SA"/>
              </w:rPr>
            </w:pPr>
            <w:r w:rsidRPr="00BD301B">
              <w:rPr>
                <w:rFonts w:ascii="Arial" w:hAnsi="Arial" w:cs="Arial"/>
                <w:sz w:val="20"/>
                <w:szCs w:val="20"/>
                <w:lang w:eastAsia="ar-SA"/>
              </w:rPr>
              <w:t>izlozes gaitu protokolē,</w:t>
            </w:r>
          </w:p>
          <w:p w14:paraId="261CA0E2" w14:textId="77777777" w:rsidR="000C003C" w:rsidRPr="00BD301B" w:rsidRDefault="000C003C" w:rsidP="009D7285">
            <w:pPr>
              <w:pStyle w:val="Sarakstarindkopa"/>
              <w:numPr>
                <w:ilvl w:val="2"/>
                <w:numId w:val="7"/>
              </w:numPr>
              <w:tabs>
                <w:tab w:val="left" w:pos="1031"/>
              </w:tabs>
              <w:ind w:hanging="322"/>
              <w:jc w:val="both"/>
              <w:rPr>
                <w:rFonts w:ascii="Arial" w:hAnsi="Arial" w:cs="Arial"/>
                <w:sz w:val="20"/>
                <w:szCs w:val="20"/>
                <w:lang w:eastAsia="ar-SA"/>
              </w:rPr>
            </w:pPr>
            <w:r w:rsidRPr="00BD301B">
              <w:rPr>
                <w:rFonts w:ascii="Arial" w:hAnsi="Arial" w:cs="Arial"/>
                <w:sz w:val="20"/>
                <w:szCs w:val="20"/>
                <w:lang w:eastAsia="ar-SA"/>
              </w:rPr>
              <w:t>iepirkuma līguma slēgšanas tiesības piešķir Pretendentam, kurš izlozējis aizvērtu aploksni, kurā iekļauta norāde par līguma slēgšanas tiesību piešķiršanu.</w:t>
            </w:r>
          </w:p>
        </w:tc>
      </w:tr>
    </w:tbl>
    <w:p w14:paraId="0951C8F0" w14:textId="77777777" w:rsidR="00D20EB0" w:rsidRPr="00953BDD" w:rsidRDefault="00D20EB0" w:rsidP="004F1F22">
      <w:pPr>
        <w:spacing w:after="0" w:line="240" w:lineRule="auto"/>
        <w:jc w:val="center"/>
        <w:rPr>
          <w:rFonts w:ascii="Arial" w:hAnsi="Arial" w:cs="Arial"/>
          <w:b/>
          <w:sz w:val="16"/>
          <w:szCs w:val="16"/>
        </w:rPr>
      </w:pPr>
    </w:p>
    <w:p w14:paraId="6972A3D0" w14:textId="77777777" w:rsidR="009B4812" w:rsidRDefault="009B4812" w:rsidP="008F64D3">
      <w:pPr>
        <w:spacing w:after="0"/>
        <w:jc w:val="center"/>
        <w:rPr>
          <w:rFonts w:ascii="Arial" w:hAnsi="Arial" w:cs="Arial"/>
          <w:b/>
          <w:sz w:val="20"/>
          <w:szCs w:val="20"/>
        </w:rPr>
      </w:pPr>
    </w:p>
    <w:p w14:paraId="40EE1279" w14:textId="6077A7F1" w:rsidR="00025F9E" w:rsidRPr="00263E3A" w:rsidRDefault="009B4812" w:rsidP="008F64D3">
      <w:pPr>
        <w:spacing w:after="0"/>
        <w:jc w:val="center"/>
        <w:rPr>
          <w:rFonts w:ascii="Arial" w:hAnsi="Arial" w:cs="Arial"/>
          <w:b/>
          <w:sz w:val="20"/>
          <w:szCs w:val="20"/>
        </w:rPr>
      </w:pPr>
      <w:r>
        <w:rPr>
          <w:rFonts w:ascii="Arial" w:hAnsi="Arial" w:cs="Arial"/>
          <w:b/>
          <w:sz w:val="20"/>
          <w:szCs w:val="20"/>
        </w:rPr>
        <w:t>I</w:t>
      </w:r>
      <w:r w:rsidR="00025F9E" w:rsidRPr="00263E3A">
        <w:rPr>
          <w:rFonts w:ascii="Arial" w:hAnsi="Arial" w:cs="Arial"/>
          <w:b/>
          <w:sz w:val="20"/>
          <w:szCs w:val="20"/>
        </w:rPr>
        <w:t>V SADAĻA</w:t>
      </w:r>
    </w:p>
    <w:p w14:paraId="37AE99C5" w14:textId="35172B9C" w:rsidR="00025F9E" w:rsidRDefault="00025F9E" w:rsidP="003C74A1">
      <w:pPr>
        <w:spacing w:after="0" w:line="240" w:lineRule="auto"/>
        <w:jc w:val="center"/>
        <w:rPr>
          <w:rFonts w:ascii="Arial" w:hAnsi="Arial" w:cs="Arial"/>
          <w:b/>
          <w:sz w:val="20"/>
          <w:szCs w:val="20"/>
        </w:rPr>
      </w:pPr>
      <w:r w:rsidRPr="00263E3A">
        <w:rPr>
          <w:rFonts w:ascii="Arial" w:hAnsi="Arial" w:cs="Arial"/>
          <w:b/>
          <w:sz w:val="20"/>
          <w:szCs w:val="20"/>
        </w:rPr>
        <w:t>PIELIKUMI</w:t>
      </w:r>
    </w:p>
    <w:p w14:paraId="54F0C727" w14:textId="77777777" w:rsidR="00A140F3" w:rsidRPr="00A140F3" w:rsidRDefault="00A140F3" w:rsidP="003C74A1">
      <w:pPr>
        <w:spacing w:after="0" w:line="240" w:lineRule="auto"/>
        <w:jc w:val="center"/>
        <w:rPr>
          <w:rFonts w:ascii="Arial" w:hAnsi="Arial" w:cs="Arial"/>
          <w:b/>
          <w:sz w:val="16"/>
          <w:szCs w:val="16"/>
        </w:rPr>
      </w:pPr>
    </w:p>
    <w:tbl>
      <w:tblPr>
        <w:tblStyle w:val="Reatabula"/>
        <w:tblW w:w="949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376"/>
      </w:tblGrid>
      <w:tr w:rsidR="009F58E8" w:rsidRPr="009F58E8" w14:paraId="683DE39F" w14:textId="77777777" w:rsidTr="001468AC">
        <w:tc>
          <w:tcPr>
            <w:tcW w:w="2122" w:type="dxa"/>
          </w:tcPr>
          <w:p w14:paraId="404DE951" w14:textId="77777777" w:rsidR="009F58E8" w:rsidRPr="009F58E8" w:rsidRDefault="009F58E8" w:rsidP="00C55E0F">
            <w:pPr>
              <w:rPr>
                <w:rFonts w:ascii="Arial" w:hAnsi="Arial" w:cs="Arial"/>
                <w:sz w:val="20"/>
                <w:szCs w:val="20"/>
              </w:rPr>
            </w:pPr>
            <w:bookmarkStart w:id="1" w:name="_Hlk141170574"/>
            <w:r w:rsidRPr="009F58E8">
              <w:rPr>
                <w:rFonts w:ascii="Arial" w:hAnsi="Arial" w:cs="Arial"/>
                <w:b/>
                <w:sz w:val="20"/>
                <w:szCs w:val="20"/>
              </w:rPr>
              <w:t>1.pielikums</w:t>
            </w:r>
          </w:p>
        </w:tc>
        <w:tc>
          <w:tcPr>
            <w:tcW w:w="7376" w:type="dxa"/>
          </w:tcPr>
          <w:p w14:paraId="07FC9E99" w14:textId="77777777" w:rsidR="009F58E8" w:rsidRPr="009F58E8" w:rsidRDefault="009F58E8" w:rsidP="00C55E0F">
            <w:pPr>
              <w:rPr>
                <w:rFonts w:ascii="Arial" w:hAnsi="Arial" w:cs="Arial"/>
                <w:sz w:val="20"/>
                <w:szCs w:val="20"/>
              </w:rPr>
            </w:pPr>
            <w:r w:rsidRPr="009F58E8">
              <w:rPr>
                <w:rFonts w:ascii="Arial" w:hAnsi="Arial" w:cs="Arial"/>
                <w:sz w:val="20"/>
                <w:szCs w:val="20"/>
              </w:rPr>
              <w:t>Pieteikuma dalībai atklātā konkursā forma</w:t>
            </w:r>
          </w:p>
        </w:tc>
      </w:tr>
      <w:tr w:rsidR="009F58E8" w:rsidRPr="00A140F3" w14:paraId="0DC6A298" w14:textId="77777777" w:rsidTr="001468AC">
        <w:tc>
          <w:tcPr>
            <w:tcW w:w="2122" w:type="dxa"/>
          </w:tcPr>
          <w:p w14:paraId="29522CFF" w14:textId="77777777" w:rsidR="009F58E8" w:rsidRPr="00A140F3" w:rsidRDefault="009F58E8" w:rsidP="00C55E0F">
            <w:pPr>
              <w:rPr>
                <w:rFonts w:ascii="Arial" w:hAnsi="Arial" w:cs="Arial"/>
                <w:b/>
                <w:sz w:val="16"/>
                <w:szCs w:val="16"/>
              </w:rPr>
            </w:pPr>
          </w:p>
        </w:tc>
        <w:tc>
          <w:tcPr>
            <w:tcW w:w="7376" w:type="dxa"/>
          </w:tcPr>
          <w:p w14:paraId="5094F699" w14:textId="77777777" w:rsidR="009F58E8" w:rsidRPr="00A140F3" w:rsidRDefault="009F58E8" w:rsidP="00C55E0F">
            <w:pPr>
              <w:rPr>
                <w:rFonts w:ascii="Arial" w:hAnsi="Arial" w:cs="Arial"/>
                <w:sz w:val="16"/>
                <w:szCs w:val="16"/>
              </w:rPr>
            </w:pPr>
          </w:p>
        </w:tc>
      </w:tr>
      <w:tr w:rsidR="009F58E8" w:rsidRPr="009A2FB9" w14:paraId="77878342" w14:textId="77777777" w:rsidTr="001468AC">
        <w:tc>
          <w:tcPr>
            <w:tcW w:w="2122" w:type="dxa"/>
          </w:tcPr>
          <w:p w14:paraId="18584EDA" w14:textId="4BA9BC84" w:rsidR="009F58E8" w:rsidRPr="009A2FB9" w:rsidRDefault="009F58E8" w:rsidP="0032100E">
            <w:pPr>
              <w:rPr>
                <w:rFonts w:ascii="Arial" w:hAnsi="Arial" w:cs="Arial"/>
                <w:sz w:val="20"/>
                <w:szCs w:val="20"/>
              </w:rPr>
            </w:pPr>
            <w:r w:rsidRPr="009A2FB9">
              <w:rPr>
                <w:rFonts w:ascii="Arial" w:hAnsi="Arial" w:cs="Arial"/>
                <w:b/>
                <w:sz w:val="20"/>
                <w:szCs w:val="20"/>
              </w:rPr>
              <w:t>2.</w:t>
            </w:r>
            <w:r w:rsidR="009A2FB9" w:rsidRPr="009A2FB9">
              <w:rPr>
                <w:rFonts w:ascii="Arial" w:hAnsi="Arial" w:cs="Arial"/>
                <w:b/>
                <w:sz w:val="20"/>
                <w:szCs w:val="20"/>
              </w:rPr>
              <w:t>1</w:t>
            </w:r>
            <w:r w:rsidR="00F1370E">
              <w:rPr>
                <w:rFonts w:ascii="Arial" w:hAnsi="Arial" w:cs="Arial"/>
                <w:b/>
                <w:sz w:val="20"/>
                <w:szCs w:val="20"/>
              </w:rPr>
              <w:t>.</w:t>
            </w:r>
            <w:r w:rsidR="009A2FB9" w:rsidRPr="009A2FB9">
              <w:rPr>
                <w:rFonts w:ascii="Arial" w:hAnsi="Arial" w:cs="Arial"/>
                <w:b/>
                <w:sz w:val="20"/>
                <w:szCs w:val="20"/>
              </w:rPr>
              <w:t>-2.</w:t>
            </w:r>
            <w:r w:rsidR="00F10511">
              <w:rPr>
                <w:rFonts w:ascii="Arial" w:hAnsi="Arial" w:cs="Arial"/>
                <w:b/>
                <w:sz w:val="20"/>
                <w:szCs w:val="20"/>
              </w:rPr>
              <w:t>6</w:t>
            </w:r>
            <w:r w:rsidR="009A2FB9" w:rsidRPr="009A2FB9">
              <w:rPr>
                <w:rFonts w:ascii="Arial" w:hAnsi="Arial" w:cs="Arial"/>
                <w:b/>
                <w:sz w:val="20"/>
                <w:szCs w:val="20"/>
              </w:rPr>
              <w:t>.</w:t>
            </w:r>
            <w:r w:rsidRPr="009A2FB9">
              <w:rPr>
                <w:rFonts w:ascii="Arial" w:hAnsi="Arial" w:cs="Arial"/>
                <w:b/>
                <w:sz w:val="20"/>
                <w:szCs w:val="20"/>
              </w:rPr>
              <w:t>pielikums</w:t>
            </w:r>
          </w:p>
        </w:tc>
        <w:tc>
          <w:tcPr>
            <w:tcW w:w="7376" w:type="dxa"/>
          </w:tcPr>
          <w:p w14:paraId="0ED5CC6D" w14:textId="3A99FE0F" w:rsidR="009F58E8" w:rsidRPr="009A2FB9" w:rsidRDefault="009F58E8" w:rsidP="00C55E0F">
            <w:pPr>
              <w:rPr>
                <w:rFonts w:ascii="Arial" w:hAnsi="Arial" w:cs="Arial"/>
                <w:sz w:val="20"/>
                <w:szCs w:val="20"/>
              </w:rPr>
            </w:pPr>
            <w:r w:rsidRPr="009A2FB9">
              <w:rPr>
                <w:rFonts w:ascii="Arial" w:hAnsi="Arial" w:cs="Arial"/>
                <w:sz w:val="20"/>
                <w:szCs w:val="20"/>
              </w:rPr>
              <w:t>Finanšu piedāvājum</w:t>
            </w:r>
            <w:r w:rsidR="00FA1AD8" w:rsidRPr="009A2FB9">
              <w:rPr>
                <w:rFonts w:ascii="Arial" w:hAnsi="Arial" w:cs="Arial"/>
                <w:sz w:val="20"/>
                <w:szCs w:val="20"/>
              </w:rPr>
              <w:t>a forma</w:t>
            </w:r>
          </w:p>
        </w:tc>
      </w:tr>
      <w:tr w:rsidR="009F58E8" w:rsidRPr="009A2FB9" w14:paraId="05D1C7E6" w14:textId="77777777" w:rsidTr="001468AC">
        <w:tc>
          <w:tcPr>
            <w:tcW w:w="2122" w:type="dxa"/>
          </w:tcPr>
          <w:p w14:paraId="24C3733D" w14:textId="77777777" w:rsidR="009F58E8" w:rsidRPr="009A2FB9" w:rsidRDefault="009F58E8" w:rsidP="00C55E0F">
            <w:pPr>
              <w:rPr>
                <w:rFonts w:ascii="Arial" w:hAnsi="Arial" w:cs="Arial"/>
                <w:b/>
                <w:sz w:val="16"/>
                <w:szCs w:val="16"/>
              </w:rPr>
            </w:pPr>
          </w:p>
        </w:tc>
        <w:tc>
          <w:tcPr>
            <w:tcW w:w="7376" w:type="dxa"/>
          </w:tcPr>
          <w:p w14:paraId="7928B32A" w14:textId="77777777" w:rsidR="009F58E8" w:rsidRPr="009A2FB9" w:rsidRDefault="009F58E8" w:rsidP="00C55E0F">
            <w:pPr>
              <w:rPr>
                <w:rFonts w:ascii="Arial" w:hAnsi="Arial" w:cs="Arial"/>
                <w:sz w:val="16"/>
                <w:szCs w:val="16"/>
              </w:rPr>
            </w:pPr>
          </w:p>
        </w:tc>
      </w:tr>
      <w:tr w:rsidR="00C947ED" w:rsidRPr="009A2FB9" w14:paraId="227FB64F" w14:textId="77777777" w:rsidTr="001468AC">
        <w:tc>
          <w:tcPr>
            <w:tcW w:w="2122" w:type="dxa"/>
          </w:tcPr>
          <w:p w14:paraId="20B132EB" w14:textId="31C979F1" w:rsidR="00C947ED" w:rsidRPr="009A2FB9" w:rsidRDefault="00C01556" w:rsidP="00C01556">
            <w:pPr>
              <w:rPr>
                <w:rFonts w:ascii="Arial" w:hAnsi="Arial" w:cs="Arial"/>
                <w:sz w:val="20"/>
                <w:szCs w:val="20"/>
              </w:rPr>
            </w:pPr>
            <w:r w:rsidRPr="009A2FB9">
              <w:rPr>
                <w:rFonts w:ascii="Arial" w:hAnsi="Arial" w:cs="Arial"/>
                <w:b/>
                <w:sz w:val="20"/>
                <w:szCs w:val="20"/>
              </w:rPr>
              <w:t>3.</w:t>
            </w:r>
            <w:r w:rsidR="00C947ED" w:rsidRPr="009A2FB9">
              <w:rPr>
                <w:rFonts w:ascii="Arial" w:hAnsi="Arial" w:cs="Arial"/>
                <w:b/>
                <w:sz w:val="20"/>
                <w:szCs w:val="20"/>
              </w:rPr>
              <w:t>pielikums</w:t>
            </w:r>
          </w:p>
        </w:tc>
        <w:tc>
          <w:tcPr>
            <w:tcW w:w="7376" w:type="dxa"/>
          </w:tcPr>
          <w:p w14:paraId="48FB2542" w14:textId="5DE581F0" w:rsidR="00C947ED" w:rsidRPr="009A2FB9" w:rsidRDefault="00C947ED" w:rsidP="00C947ED">
            <w:pPr>
              <w:rPr>
                <w:rFonts w:ascii="Arial" w:hAnsi="Arial" w:cs="Arial"/>
                <w:sz w:val="20"/>
                <w:szCs w:val="20"/>
              </w:rPr>
            </w:pPr>
            <w:r w:rsidRPr="009A2FB9">
              <w:rPr>
                <w:rFonts w:ascii="Arial" w:hAnsi="Arial" w:cs="Arial"/>
                <w:sz w:val="20"/>
                <w:szCs w:val="20"/>
              </w:rPr>
              <w:t>Informācijas par līguma izpildi forma</w:t>
            </w:r>
          </w:p>
        </w:tc>
      </w:tr>
      <w:tr w:rsidR="00C947ED" w:rsidRPr="009A2FB9" w14:paraId="58C5C343" w14:textId="77777777" w:rsidTr="001468AC">
        <w:tc>
          <w:tcPr>
            <w:tcW w:w="2122" w:type="dxa"/>
          </w:tcPr>
          <w:p w14:paraId="1881C83F" w14:textId="77777777" w:rsidR="00C947ED" w:rsidRPr="009A2FB9" w:rsidRDefault="00C947ED" w:rsidP="00C947ED">
            <w:pPr>
              <w:rPr>
                <w:rFonts w:ascii="Arial" w:hAnsi="Arial" w:cs="Arial"/>
                <w:b/>
                <w:sz w:val="16"/>
                <w:szCs w:val="16"/>
              </w:rPr>
            </w:pPr>
          </w:p>
        </w:tc>
        <w:tc>
          <w:tcPr>
            <w:tcW w:w="7376" w:type="dxa"/>
          </w:tcPr>
          <w:p w14:paraId="45EBE0AB" w14:textId="77777777" w:rsidR="00C947ED" w:rsidRPr="009A2FB9" w:rsidRDefault="00C947ED" w:rsidP="00C947ED">
            <w:pPr>
              <w:rPr>
                <w:rFonts w:ascii="Arial" w:hAnsi="Arial" w:cs="Arial"/>
                <w:sz w:val="16"/>
                <w:szCs w:val="16"/>
              </w:rPr>
            </w:pPr>
          </w:p>
        </w:tc>
      </w:tr>
      <w:tr w:rsidR="006D2556" w:rsidRPr="009A2FB9" w14:paraId="7A18CC64" w14:textId="77777777" w:rsidTr="001468AC">
        <w:tc>
          <w:tcPr>
            <w:tcW w:w="2122" w:type="dxa"/>
          </w:tcPr>
          <w:p w14:paraId="47E077E7" w14:textId="5AA7A5EF" w:rsidR="006D2556" w:rsidRPr="009A2FB9" w:rsidRDefault="00C01556" w:rsidP="00C01556">
            <w:pPr>
              <w:rPr>
                <w:rFonts w:ascii="Arial" w:hAnsi="Arial" w:cs="Arial"/>
                <w:b/>
                <w:sz w:val="20"/>
                <w:szCs w:val="20"/>
              </w:rPr>
            </w:pPr>
            <w:r w:rsidRPr="009A2FB9">
              <w:rPr>
                <w:rFonts w:ascii="Arial" w:hAnsi="Arial" w:cs="Arial"/>
                <w:b/>
                <w:sz w:val="20"/>
                <w:szCs w:val="20"/>
              </w:rPr>
              <w:t>4.</w:t>
            </w:r>
            <w:r w:rsidR="006D2556" w:rsidRPr="009A2FB9">
              <w:rPr>
                <w:rFonts w:ascii="Arial" w:hAnsi="Arial" w:cs="Arial"/>
                <w:b/>
                <w:sz w:val="20"/>
                <w:szCs w:val="20"/>
              </w:rPr>
              <w:t>pielikums</w:t>
            </w:r>
          </w:p>
        </w:tc>
        <w:tc>
          <w:tcPr>
            <w:tcW w:w="7376" w:type="dxa"/>
          </w:tcPr>
          <w:p w14:paraId="0964C651" w14:textId="29821DCD" w:rsidR="006D2556" w:rsidRPr="009A2FB9" w:rsidRDefault="006D2556" w:rsidP="00C947ED">
            <w:pPr>
              <w:rPr>
                <w:rFonts w:ascii="Arial" w:hAnsi="Arial" w:cs="Arial"/>
                <w:sz w:val="20"/>
                <w:szCs w:val="20"/>
              </w:rPr>
            </w:pPr>
            <w:r w:rsidRPr="009A2FB9">
              <w:rPr>
                <w:rFonts w:ascii="Arial" w:hAnsi="Arial" w:cs="Arial"/>
                <w:sz w:val="20"/>
                <w:szCs w:val="20"/>
              </w:rPr>
              <w:t>Informācijas par iepriekšējo pieredzi</w:t>
            </w:r>
            <w:r w:rsidR="00263C41" w:rsidRPr="009A2FB9">
              <w:rPr>
                <w:rFonts w:ascii="Arial" w:hAnsi="Arial" w:cs="Arial"/>
                <w:sz w:val="20"/>
                <w:szCs w:val="20"/>
              </w:rPr>
              <w:t xml:space="preserve"> forma</w:t>
            </w:r>
          </w:p>
        </w:tc>
      </w:tr>
      <w:tr w:rsidR="006D2556" w:rsidRPr="009A2FB9" w14:paraId="20E6EABF" w14:textId="77777777" w:rsidTr="001468AC">
        <w:tc>
          <w:tcPr>
            <w:tcW w:w="2122" w:type="dxa"/>
          </w:tcPr>
          <w:p w14:paraId="3908D189" w14:textId="77777777" w:rsidR="006D2556" w:rsidRPr="009A2FB9" w:rsidRDefault="006D2556" w:rsidP="00C947ED">
            <w:pPr>
              <w:rPr>
                <w:rFonts w:ascii="Arial" w:hAnsi="Arial" w:cs="Arial"/>
                <w:b/>
                <w:sz w:val="16"/>
                <w:szCs w:val="16"/>
              </w:rPr>
            </w:pPr>
          </w:p>
        </w:tc>
        <w:tc>
          <w:tcPr>
            <w:tcW w:w="7376" w:type="dxa"/>
          </w:tcPr>
          <w:p w14:paraId="225B3AAE" w14:textId="77777777" w:rsidR="006D2556" w:rsidRPr="009A2FB9" w:rsidRDefault="006D2556" w:rsidP="00C947ED">
            <w:pPr>
              <w:rPr>
                <w:rFonts w:ascii="Arial" w:hAnsi="Arial" w:cs="Arial"/>
                <w:sz w:val="16"/>
                <w:szCs w:val="16"/>
              </w:rPr>
            </w:pPr>
          </w:p>
        </w:tc>
      </w:tr>
      <w:tr w:rsidR="00C947ED" w:rsidRPr="009A2FB9" w14:paraId="292DF730" w14:textId="77777777" w:rsidTr="001468AC">
        <w:trPr>
          <w:trHeight w:val="58"/>
        </w:trPr>
        <w:tc>
          <w:tcPr>
            <w:tcW w:w="2122" w:type="dxa"/>
          </w:tcPr>
          <w:p w14:paraId="35E0C85E" w14:textId="22EBBA69" w:rsidR="00C947ED" w:rsidRPr="009A2FB9" w:rsidRDefault="006D2556" w:rsidP="0032100E">
            <w:pPr>
              <w:rPr>
                <w:rFonts w:ascii="Arial" w:hAnsi="Arial" w:cs="Arial"/>
                <w:b/>
                <w:sz w:val="20"/>
                <w:szCs w:val="20"/>
              </w:rPr>
            </w:pPr>
            <w:r w:rsidRPr="009A2FB9">
              <w:rPr>
                <w:rFonts w:ascii="Arial" w:hAnsi="Arial" w:cs="Arial"/>
                <w:b/>
                <w:sz w:val="20"/>
                <w:szCs w:val="20"/>
              </w:rPr>
              <w:t>5</w:t>
            </w:r>
            <w:r w:rsidR="00C947ED" w:rsidRPr="009A2FB9">
              <w:rPr>
                <w:rFonts w:ascii="Arial" w:hAnsi="Arial" w:cs="Arial"/>
                <w:b/>
                <w:sz w:val="20"/>
                <w:szCs w:val="20"/>
              </w:rPr>
              <w:t>.</w:t>
            </w:r>
            <w:r w:rsidR="00763CFE" w:rsidRPr="009A2FB9">
              <w:rPr>
                <w:rFonts w:ascii="Arial" w:hAnsi="Arial" w:cs="Arial"/>
                <w:b/>
                <w:sz w:val="20"/>
                <w:szCs w:val="20"/>
              </w:rPr>
              <w:t>1.</w:t>
            </w:r>
            <w:r w:rsidR="00D62549">
              <w:rPr>
                <w:rFonts w:ascii="Arial" w:hAnsi="Arial" w:cs="Arial"/>
                <w:b/>
                <w:sz w:val="20"/>
                <w:szCs w:val="20"/>
              </w:rPr>
              <w:t>-</w:t>
            </w:r>
            <w:r w:rsidR="00763CFE" w:rsidRPr="009A2FB9">
              <w:rPr>
                <w:rFonts w:ascii="Arial" w:hAnsi="Arial" w:cs="Arial"/>
                <w:b/>
                <w:sz w:val="20"/>
                <w:szCs w:val="20"/>
              </w:rPr>
              <w:t>5.</w:t>
            </w:r>
            <w:r w:rsidR="00F10511">
              <w:rPr>
                <w:rFonts w:ascii="Arial" w:hAnsi="Arial" w:cs="Arial"/>
                <w:b/>
                <w:sz w:val="20"/>
                <w:szCs w:val="20"/>
              </w:rPr>
              <w:t>6</w:t>
            </w:r>
            <w:r w:rsidR="00763CFE" w:rsidRPr="009A2FB9">
              <w:rPr>
                <w:rFonts w:ascii="Arial" w:hAnsi="Arial" w:cs="Arial"/>
                <w:b/>
                <w:sz w:val="20"/>
                <w:szCs w:val="20"/>
              </w:rPr>
              <w:t>.</w:t>
            </w:r>
            <w:r w:rsidR="00C947ED" w:rsidRPr="009A2FB9">
              <w:rPr>
                <w:rFonts w:ascii="Arial" w:hAnsi="Arial" w:cs="Arial"/>
                <w:b/>
                <w:sz w:val="20"/>
                <w:szCs w:val="20"/>
              </w:rPr>
              <w:t>pielikums</w:t>
            </w:r>
          </w:p>
        </w:tc>
        <w:tc>
          <w:tcPr>
            <w:tcW w:w="7376" w:type="dxa"/>
          </w:tcPr>
          <w:p w14:paraId="0B738EA0" w14:textId="29B9D82B" w:rsidR="00C947ED" w:rsidRPr="009A2FB9" w:rsidRDefault="003128E2" w:rsidP="00C947ED">
            <w:pPr>
              <w:pStyle w:val="Bezatstarpm"/>
              <w:rPr>
                <w:rFonts w:ascii="Arial" w:hAnsi="Arial" w:cs="Arial"/>
                <w:sz w:val="20"/>
                <w:szCs w:val="20"/>
              </w:rPr>
            </w:pPr>
            <w:r w:rsidRPr="009A2FB9">
              <w:rPr>
                <w:rFonts w:ascii="Arial" w:hAnsi="Arial" w:cs="Arial"/>
                <w:sz w:val="20"/>
                <w:szCs w:val="20"/>
              </w:rPr>
              <w:t>Projektēšanas uzdevums ar pievienoto dokumentāciju</w:t>
            </w:r>
          </w:p>
        </w:tc>
      </w:tr>
      <w:tr w:rsidR="00C947ED" w:rsidRPr="009A2FB9" w14:paraId="2EE99CB9" w14:textId="77777777" w:rsidTr="001468AC">
        <w:tc>
          <w:tcPr>
            <w:tcW w:w="2122" w:type="dxa"/>
          </w:tcPr>
          <w:p w14:paraId="6370B232" w14:textId="77777777" w:rsidR="00C947ED" w:rsidRPr="009A2FB9" w:rsidRDefault="00C947ED" w:rsidP="00C947ED">
            <w:pPr>
              <w:rPr>
                <w:rFonts w:ascii="Arial" w:hAnsi="Arial" w:cs="Arial"/>
                <w:b/>
                <w:sz w:val="16"/>
                <w:szCs w:val="16"/>
              </w:rPr>
            </w:pPr>
          </w:p>
        </w:tc>
        <w:tc>
          <w:tcPr>
            <w:tcW w:w="7376" w:type="dxa"/>
          </w:tcPr>
          <w:p w14:paraId="7571061F" w14:textId="77777777" w:rsidR="00C947ED" w:rsidRPr="009A2FB9" w:rsidRDefault="00C947ED" w:rsidP="00C947ED">
            <w:pPr>
              <w:rPr>
                <w:rFonts w:ascii="Arial" w:hAnsi="Arial" w:cs="Arial"/>
                <w:sz w:val="16"/>
                <w:szCs w:val="16"/>
              </w:rPr>
            </w:pPr>
          </w:p>
        </w:tc>
      </w:tr>
      <w:tr w:rsidR="00E73EB8" w:rsidRPr="009F58E8" w14:paraId="44182A35" w14:textId="77777777" w:rsidTr="001468AC">
        <w:tc>
          <w:tcPr>
            <w:tcW w:w="2122" w:type="dxa"/>
          </w:tcPr>
          <w:p w14:paraId="532E28A4" w14:textId="1CF61092" w:rsidR="00E73EB8" w:rsidRPr="009A2FB9" w:rsidRDefault="005426EC" w:rsidP="005426EC">
            <w:pPr>
              <w:rPr>
                <w:rFonts w:ascii="Arial" w:hAnsi="Arial" w:cs="Arial"/>
                <w:b/>
                <w:sz w:val="20"/>
                <w:szCs w:val="20"/>
              </w:rPr>
            </w:pPr>
            <w:r w:rsidRPr="009A2FB9">
              <w:rPr>
                <w:rFonts w:ascii="Arial" w:hAnsi="Arial" w:cs="Arial"/>
                <w:b/>
                <w:sz w:val="20"/>
                <w:szCs w:val="20"/>
              </w:rPr>
              <w:t>6.</w:t>
            </w:r>
            <w:r w:rsidR="00E73EB8" w:rsidRPr="009A2FB9">
              <w:rPr>
                <w:rFonts w:ascii="Arial" w:hAnsi="Arial" w:cs="Arial"/>
                <w:b/>
                <w:sz w:val="20"/>
                <w:szCs w:val="20"/>
              </w:rPr>
              <w:t>pielikums</w:t>
            </w:r>
          </w:p>
        </w:tc>
        <w:tc>
          <w:tcPr>
            <w:tcW w:w="7376" w:type="dxa"/>
          </w:tcPr>
          <w:p w14:paraId="2CDA07B3" w14:textId="6049C06E" w:rsidR="00E73EB8" w:rsidRPr="009F58E8" w:rsidRDefault="00E73EB8" w:rsidP="00E73EB8">
            <w:pPr>
              <w:rPr>
                <w:rFonts w:ascii="Arial" w:hAnsi="Arial" w:cs="Arial"/>
                <w:sz w:val="20"/>
                <w:szCs w:val="20"/>
              </w:rPr>
            </w:pPr>
            <w:r w:rsidRPr="009A2FB9">
              <w:rPr>
                <w:rFonts w:ascii="Arial" w:hAnsi="Arial" w:cs="Arial"/>
                <w:sz w:val="20"/>
                <w:szCs w:val="20"/>
              </w:rPr>
              <w:t>Prasības piedāvājuma noformēšanai un iesniegšanai</w:t>
            </w:r>
          </w:p>
        </w:tc>
      </w:tr>
      <w:tr w:rsidR="00E73EB8" w:rsidRPr="00A140F3" w14:paraId="38E3F541" w14:textId="77777777" w:rsidTr="001468AC">
        <w:tc>
          <w:tcPr>
            <w:tcW w:w="2122" w:type="dxa"/>
          </w:tcPr>
          <w:p w14:paraId="6E18102A" w14:textId="77777777" w:rsidR="00E73EB8" w:rsidRPr="00A140F3" w:rsidRDefault="00E73EB8" w:rsidP="00E73EB8">
            <w:pPr>
              <w:rPr>
                <w:rFonts w:ascii="Arial" w:hAnsi="Arial" w:cs="Arial"/>
                <w:b/>
                <w:sz w:val="16"/>
                <w:szCs w:val="16"/>
              </w:rPr>
            </w:pPr>
          </w:p>
        </w:tc>
        <w:tc>
          <w:tcPr>
            <w:tcW w:w="7376" w:type="dxa"/>
          </w:tcPr>
          <w:p w14:paraId="2C30FE17" w14:textId="77777777" w:rsidR="00E73EB8" w:rsidRPr="00A140F3" w:rsidRDefault="00E73EB8" w:rsidP="00E73EB8">
            <w:pPr>
              <w:rPr>
                <w:rFonts w:ascii="Arial" w:hAnsi="Arial" w:cs="Arial"/>
                <w:sz w:val="16"/>
                <w:szCs w:val="16"/>
              </w:rPr>
            </w:pPr>
          </w:p>
        </w:tc>
      </w:tr>
      <w:tr w:rsidR="00E73EB8" w:rsidRPr="009F58E8" w14:paraId="06753D8A" w14:textId="77777777" w:rsidTr="001468AC">
        <w:trPr>
          <w:trHeight w:val="164"/>
        </w:trPr>
        <w:tc>
          <w:tcPr>
            <w:tcW w:w="2122" w:type="dxa"/>
          </w:tcPr>
          <w:p w14:paraId="1C448F77" w14:textId="0DC4DC1B" w:rsidR="00E73EB8" w:rsidRPr="009F58E8" w:rsidRDefault="00E73EB8" w:rsidP="00E73EB8">
            <w:pPr>
              <w:rPr>
                <w:rFonts w:ascii="Arial" w:hAnsi="Arial" w:cs="Arial"/>
                <w:b/>
                <w:sz w:val="20"/>
                <w:szCs w:val="20"/>
              </w:rPr>
            </w:pPr>
            <w:r>
              <w:rPr>
                <w:rFonts w:ascii="Arial" w:hAnsi="Arial" w:cs="Arial"/>
                <w:b/>
                <w:sz w:val="20"/>
                <w:szCs w:val="20"/>
              </w:rPr>
              <w:t>7</w:t>
            </w:r>
            <w:r w:rsidRPr="009F58E8">
              <w:rPr>
                <w:rFonts w:ascii="Arial" w:hAnsi="Arial" w:cs="Arial"/>
                <w:b/>
                <w:sz w:val="20"/>
                <w:szCs w:val="20"/>
              </w:rPr>
              <w:t>.pielikums</w:t>
            </w:r>
          </w:p>
        </w:tc>
        <w:tc>
          <w:tcPr>
            <w:tcW w:w="7376" w:type="dxa"/>
          </w:tcPr>
          <w:p w14:paraId="0D407B56" w14:textId="77777777" w:rsidR="00E73EB8" w:rsidRPr="009F58E8" w:rsidRDefault="00E73EB8" w:rsidP="00E73EB8">
            <w:pPr>
              <w:rPr>
                <w:rFonts w:ascii="Arial" w:hAnsi="Arial" w:cs="Arial"/>
                <w:sz w:val="20"/>
                <w:szCs w:val="20"/>
              </w:rPr>
            </w:pPr>
            <w:r w:rsidRPr="009F58E8">
              <w:rPr>
                <w:rFonts w:ascii="Arial" w:hAnsi="Arial" w:cs="Arial"/>
                <w:sz w:val="20"/>
                <w:szCs w:val="20"/>
              </w:rPr>
              <w:t>Vērtēšanas nosacījumi</w:t>
            </w:r>
          </w:p>
        </w:tc>
      </w:tr>
      <w:tr w:rsidR="00E73EB8" w:rsidRPr="00A140F3" w14:paraId="75436C25" w14:textId="77777777" w:rsidTr="001468AC">
        <w:tc>
          <w:tcPr>
            <w:tcW w:w="2122" w:type="dxa"/>
          </w:tcPr>
          <w:p w14:paraId="5AC67D1F" w14:textId="77777777" w:rsidR="00E73EB8" w:rsidRPr="00A140F3" w:rsidRDefault="00E73EB8" w:rsidP="00E73EB8">
            <w:pPr>
              <w:rPr>
                <w:rFonts w:ascii="Arial" w:hAnsi="Arial" w:cs="Arial"/>
                <w:b/>
                <w:sz w:val="16"/>
                <w:szCs w:val="16"/>
              </w:rPr>
            </w:pPr>
          </w:p>
        </w:tc>
        <w:tc>
          <w:tcPr>
            <w:tcW w:w="7376" w:type="dxa"/>
          </w:tcPr>
          <w:p w14:paraId="0BBAEBA0" w14:textId="77777777" w:rsidR="00E73EB8" w:rsidRPr="00A140F3" w:rsidRDefault="00E73EB8" w:rsidP="00E73EB8">
            <w:pPr>
              <w:rPr>
                <w:rFonts w:ascii="Arial" w:hAnsi="Arial" w:cs="Arial"/>
                <w:sz w:val="16"/>
                <w:szCs w:val="16"/>
              </w:rPr>
            </w:pPr>
          </w:p>
        </w:tc>
      </w:tr>
      <w:tr w:rsidR="001468AC" w:rsidRPr="009F58E8" w14:paraId="261EE17C" w14:textId="77777777" w:rsidTr="001468AC">
        <w:tc>
          <w:tcPr>
            <w:tcW w:w="2122" w:type="dxa"/>
          </w:tcPr>
          <w:p w14:paraId="46DE13F7" w14:textId="27892DF0" w:rsidR="001468AC" w:rsidRDefault="001468AC" w:rsidP="0032100E">
            <w:pPr>
              <w:rPr>
                <w:rFonts w:ascii="Arial" w:hAnsi="Arial" w:cs="Arial"/>
                <w:b/>
                <w:sz w:val="20"/>
                <w:szCs w:val="20"/>
              </w:rPr>
            </w:pPr>
            <w:r>
              <w:rPr>
                <w:rFonts w:ascii="Arial" w:hAnsi="Arial" w:cs="Arial"/>
                <w:b/>
                <w:sz w:val="20"/>
                <w:szCs w:val="20"/>
              </w:rPr>
              <w:t>8</w:t>
            </w:r>
            <w:r w:rsidRPr="009F58E8">
              <w:rPr>
                <w:rFonts w:ascii="Arial" w:hAnsi="Arial" w:cs="Arial"/>
                <w:b/>
                <w:sz w:val="20"/>
                <w:szCs w:val="20"/>
              </w:rPr>
              <w:t>.pielikums</w:t>
            </w:r>
          </w:p>
        </w:tc>
        <w:tc>
          <w:tcPr>
            <w:tcW w:w="7376" w:type="dxa"/>
          </w:tcPr>
          <w:p w14:paraId="50B0B50F" w14:textId="23197E88" w:rsidR="001468AC" w:rsidRDefault="001468AC" w:rsidP="001468AC">
            <w:pPr>
              <w:rPr>
                <w:rFonts w:ascii="Arial" w:hAnsi="Arial" w:cs="Arial"/>
                <w:sz w:val="20"/>
                <w:szCs w:val="20"/>
              </w:rPr>
            </w:pPr>
            <w:r>
              <w:rPr>
                <w:rFonts w:ascii="Arial" w:hAnsi="Arial" w:cs="Arial"/>
                <w:sz w:val="20"/>
                <w:szCs w:val="20"/>
              </w:rPr>
              <w:t>Projektēšanas l</w:t>
            </w:r>
            <w:r w:rsidRPr="009F58E8">
              <w:rPr>
                <w:rFonts w:ascii="Arial" w:hAnsi="Arial" w:cs="Arial"/>
                <w:sz w:val="20"/>
                <w:szCs w:val="20"/>
              </w:rPr>
              <w:t>īguma projekts</w:t>
            </w:r>
            <w:r>
              <w:rPr>
                <w:rFonts w:ascii="Arial" w:hAnsi="Arial" w:cs="Arial"/>
                <w:sz w:val="20"/>
                <w:szCs w:val="20"/>
              </w:rPr>
              <w:t xml:space="preserve"> </w:t>
            </w:r>
          </w:p>
        </w:tc>
      </w:tr>
      <w:tr w:rsidR="001468AC" w:rsidRPr="009F58E8" w14:paraId="11FD3F76" w14:textId="77777777" w:rsidTr="001468AC">
        <w:tc>
          <w:tcPr>
            <w:tcW w:w="2122" w:type="dxa"/>
          </w:tcPr>
          <w:p w14:paraId="781B7E31" w14:textId="77777777" w:rsidR="001468AC" w:rsidRDefault="001468AC" w:rsidP="001468AC">
            <w:pPr>
              <w:rPr>
                <w:rFonts w:ascii="Arial" w:hAnsi="Arial" w:cs="Arial"/>
                <w:b/>
                <w:sz w:val="20"/>
                <w:szCs w:val="20"/>
              </w:rPr>
            </w:pPr>
          </w:p>
        </w:tc>
        <w:tc>
          <w:tcPr>
            <w:tcW w:w="7376" w:type="dxa"/>
          </w:tcPr>
          <w:p w14:paraId="51C51D2E" w14:textId="77777777" w:rsidR="001468AC" w:rsidRDefault="001468AC" w:rsidP="001468AC">
            <w:pPr>
              <w:rPr>
                <w:rFonts w:ascii="Arial" w:hAnsi="Arial" w:cs="Arial"/>
                <w:sz w:val="20"/>
                <w:szCs w:val="20"/>
              </w:rPr>
            </w:pPr>
          </w:p>
        </w:tc>
      </w:tr>
      <w:tr w:rsidR="001468AC" w:rsidRPr="00581727" w14:paraId="31047041" w14:textId="77777777" w:rsidTr="001468AC">
        <w:trPr>
          <w:trHeight w:val="124"/>
        </w:trPr>
        <w:tc>
          <w:tcPr>
            <w:tcW w:w="2122" w:type="dxa"/>
          </w:tcPr>
          <w:p w14:paraId="258BBCB0" w14:textId="2417EC0B" w:rsidR="001468AC" w:rsidRPr="00581727" w:rsidRDefault="001468AC" w:rsidP="001468AC">
            <w:pPr>
              <w:rPr>
                <w:rFonts w:ascii="Arial" w:hAnsi="Arial" w:cs="Arial"/>
                <w:b/>
                <w:sz w:val="20"/>
                <w:szCs w:val="20"/>
              </w:rPr>
            </w:pPr>
            <w:r w:rsidRPr="00581727">
              <w:rPr>
                <w:rFonts w:ascii="Arial" w:hAnsi="Arial" w:cs="Arial"/>
                <w:b/>
                <w:sz w:val="20"/>
                <w:szCs w:val="20"/>
              </w:rPr>
              <w:t>9.piel</w:t>
            </w:r>
            <w:r w:rsidR="00D551CA" w:rsidRPr="00581727">
              <w:rPr>
                <w:rFonts w:ascii="Arial" w:hAnsi="Arial" w:cs="Arial"/>
                <w:b/>
                <w:sz w:val="20"/>
                <w:szCs w:val="20"/>
              </w:rPr>
              <w:t>i</w:t>
            </w:r>
            <w:r w:rsidRPr="00581727">
              <w:rPr>
                <w:rFonts w:ascii="Arial" w:hAnsi="Arial" w:cs="Arial"/>
                <w:b/>
                <w:sz w:val="20"/>
                <w:szCs w:val="20"/>
              </w:rPr>
              <w:t>kums</w:t>
            </w:r>
          </w:p>
        </w:tc>
        <w:tc>
          <w:tcPr>
            <w:tcW w:w="7376" w:type="dxa"/>
          </w:tcPr>
          <w:p w14:paraId="7CD275F7" w14:textId="1CD488AD" w:rsidR="001468AC" w:rsidRPr="00581727" w:rsidRDefault="001468AC" w:rsidP="001468AC">
            <w:pPr>
              <w:rPr>
                <w:rFonts w:ascii="Arial" w:hAnsi="Arial" w:cs="Arial"/>
                <w:sz w:val="20"/>
                <w:szCs w:val="20"/>
              </w:rPr>
            </w:pPr>
            <w:r w:rsidRPr="00581727">
              <w:rPr>
                <w:rFonts w:ascii="Arial" w:hAnsi="Arial" w:cs="Arial"/>
                <w:sz w:val="20"/>
                <w:szCs w:val="20"/>
              </w:rPr>
              <w:t>Autoruzraudzības līguma projekts</w:t>
            </w:r>
          </w:p>
        </w:tc>
      </w:tr>
      <w:tr w:rsidR="008F3361" w:rsidRPr="00581727" w14:paraId="44486043" w14:textId="77777777" w:rsidTr="001468AC">
        <w:trPr>
          <w:trHeight w:val="124"/>
        </w:trPr>
        <w:tc>
          <w:tcPr>
            <w:tcW w:w="2122" w:type="dxa"/>
          </w:tcPr>
          <w:p w14:paraId="37100D60" w14:textId="77777777" w:rsidR="008F3361" w:rsidRPr="00581727" w:rsidRDefault="008F3361" w:rsidP="001468AC">
            <w:pPr>
              <w:rPr>
                <w:rFonts w:ascii="Arial" w:hAnsi="Arial" w:cs="Arial"/>
                <w:b/>
                <w:sz w:val="20"/>
                <w:szCs w:val="20"/>
              </w:rPr>
            </w:pPr>
          </w:p>
        </w:tc>
        <w:tc>
          <w:tcPr>
            <w:tcW w:w="7376" w:type="dxa"/>
          </w:tcPr>
          <w:p w14:paraId="7DDDE287" w14:textId="77777777" w:rsidR="008F3361" w:rsidRPr="00581727" w:rsidRDefault="008F3361" w:rsidP="001468AC">
            <w:pPr>
              <w:rPr>
                <w:rFonts w:ascii="Arial" w:hAnsi="Arial" w:cs="Arial"/>
                <w:sz w:val="20"/>
                <w:szCs w:val="20"/>
              </w:rPr>
            </w:pPr>
          </w:p>
        </w:tc>
      </w:tr>
      <w:tr w:rsidR="008F3361" w:rsidRPr="00581727" w14:paraId="42B949D1" w14:textId="77777777" w:rsidTr="001468AC">
        <w:trPr>
          <w:trHeight w:val="124"/>
        </w:trPr>
        <w:tc>
          <w:tcPr>
            <w:tcW w:w="2122" w:type="dxa"/>
          </w:tcPr>
          <w:p w14:paraId="267BFF6C" w14:textId="03098C53" w:rsidR="008F3361" w:rsidRPr="00581727" w:rsidRDefault="008F3361" w:rsidP="008F3361">
            <w:pPr>
              <w:rPr>
                <w:rFonts w:ascii="Arial" w:hAnsi="Arial" w:cs="Arial"/>
                <w:b/>
                <w:sz w:val="20"/>
                <w:szCs w:val="20"/>
              </w:rPr>
            </w:pPr>
            <w:r w:rsidRPr="00581727">
              <w:rPr>
                <w:rFonts w:ascii="Arial" w:hAnsi="Arial" w:cs="Arial"/>
                <w:b/>
                <w:sz w:val="20"/>
                <w:szCs w:val="20"/>
              </w:rPr>
              <w:t>10.pielikums</w:t>
            </w:r>
          </w:p>
        </w:tc>
        <w:tc>
          <w:tcPr>
            <w:tcW w:w="7376" w:type="dxa"/>
          </w:tcPr>
          <w:p w14:paraId="7E028BC7" w14:textId="2058F5AA" w:rsidR="008F3361" w:rsidRPr="00581727" w:rsidRDefault="008F3361" w:rsidP="008F3361">
            <w:pPr>
              <w:rPr>
                <w:rFonts w:ascii="Arial" w:hAnsi="Arial" w:cs="Arial"/>
                <w:sz w:val="20"/>
                <w:szCs w:val="20"/>
              </w:rPr>
            </w:pPr>
            <w:r w:rsidRPr="00581727">
              <w:rPr>
                <w:rFonts w:ascii="Arial" w:hAnsi="Arial" w:cs="Arial"/>
                <w:sz w:val="20"/>
                <w:szCs w:val="20"/>
              </w:rPr>
              <w:t>Vērtēšanas kritēriji un kārtība</w:t>
            </w:r>
          </w:p>
        </w:tc>
      </w:tr>
      <w:tr w:rsidR="008F3361" w:rsidRPr="00581727" w14:paraId="234C44C0" w14:textId="77777777" w:rsidTr="001468AC">
        <w:trPr>
          <w:trHeight w:val="124"/>
        </w:trPr>
        <w:tc>
          <w:tcPr>
            <w:tcW w:w="2122" w:type="dxa"/>
          </w:tcPr>
          <w:p w14:paraId="0A1FCF14" w14:textId="77777777" w:rsidR="008F3361" w:rsidRPr="00581727" w:rsidRDefault="008F3361" w:rsidP="008F3361">
            <w:pPr>
              <w:rPr>
                <w:rFonts w:ascii="Arial" w:hAnsi="Arial" w:cs="Arial"/>
                <w:b/>
                <w:sz w:val="20"/>
                <w:szCs w:val="20"/>
              </w:rPr>
            </w:pPr>
          </w:p>
        </w:tc>
        <w:tc>
          <w:tcPr>
            <w:tcW w:w="7376" w:type="dxa"/>
          </w:tcPr>
          <w:p w14:paraId="0157E080" w14:textId="77777777" w:rsidR="008F3361" w:rsidRPr="00581727" w:rsidRDefault="008F3361" w:rsidP="008F3361">
            <w:pPr>
              <w:rPr>
                <w:rFonts w:ascii="Arial" w:hAnsi="Arial" w:cs="Arial"/>
                <w:sz w:val="20"/>
                <w:szCs w:val="20"/>
              </w:rPr>
            </w:pPr>
          </w:p>
        </w:tc>
      </w:tr>
      <w:tr w:rsidR="008F3361" w:rsidRPr="009F58E8" w14:paraId="573B2F2B" w14:textId="77777777" w:rsidTr="001468AC">
        <w:trPr>
          <w:trHeight w:val="124"/>
        </w:trPr>
        <w:tc>
          <w:tcPr>
            <w:tcW w:w="2122" w:type="dxa"/>
          </w:tcPr>
          <w:p w14:paraId="2F04A919" w14:textId="148D5A6B" w:rsidR="008F3361" w:rsidRPr="00581727" w:rsidRDefault="008F3361" w:rsidP="008F3361">
            <w:pPr>
              <w:rPr>
                <w:rFonts w:ascii="Arial" w:hAnsi="Arial" w:cs="Arial"/>
                <w:b/>
                <w:sz w:val="20"/>
                <w:szCs w:val="20"/>
              </w:rPr>
            </w:pPr>
            <w:r w:rsidRPr="00581727">
              <w:rPr>
                <w:rFonts w:ascii="Arial" w:hAnsi="Arial" w:cs="Arial"/>
                <w:b/>
                <w:sz w:val="20"/>
                <w:szCs w:val="20"/>
              </w:rPr>
              <w:t>11.pielikums</w:t>
            </w:r>
          </w:p>
        </w:tc>
        <w:tc>
          <w:tcPr>
            <w:tcW w:w="7376" w:type="dxa"/>
          </w:tcPr>
          <w:p w14:paraId="60D7F0BB" w14:textId="0DD26D87" w:rsidR="008F3361" w:rsidRPr="00581727" w:rsidRDefault="008F3361" w:rsidP="008F3361">
            <w:pPr>
              <w:rPr>
                <w:rFonts w:ascii="Arial" w:hAnsi="Arial" w:cs="Arial"/>
                <w:sz w:val="20"/>
                <w:szCs w:val="20"/>
              </w:rPr>
            </w:pPr>
            <w:r w:rsidRPr="00581727">
              <w:rPr>
                <w:rFonts w:ascii="Arial" w:hAnsi="Arial" w:cs="Arial"/>
                <w:sz w:val="20"/>
                <w:szCs w:val="20"/>
              </w:rPr>
              <w:t>Apliecinājums par neatkarīgi izstrādātu piedāvājumu</w:t>
            </w:r>
          </w:p>
        </w:tc>
      </w:tr>
    </w:tbl>
    <w:p w14:paraId="66373BED" w14:textId="6361A1BC" w:rsidR="00940B59" w:rsidRPr="00A140F3" w:rsidRDefault="00940B59" w:rsidP="00A140F3">
      <w:pPr>
        <w:spacing w:after="0"/>
        <w:ind w:firstLine="142"/>
        <w:jc w:val="center"/>
        <w:rPr>
          <w:sz w:val="2"/>
          <w:szCs w:val="2"/>
        </w:rPr>
      </w:pPr>
      <w:bookmarkStart w:id="2" w:name="_Hlk64017879"/>
    </w:p>
    <w:bookmarkEnd w:id="1"/>
    <w:p w14:paraId="019044F9" w14:textId="64FF3D19" w:rsidR="007A5A42" w:rsidRPr="00263E3A" w:rsidRDefault="00763CFE" w:rsidP="00A204AD">
      <w:pPr>
        <w:spacing w:after="0"/>
        <w:ind w:firstLine="142"/>
        <w:jc w:val="right"/>
        <w:rPr>
          <w:rFonts w:ascii="Arial" w:hAnsi="Arial" w:cs="Arial"/>
          <w:sz w:val="20"/>
          <w:szCs w:val="20"/>
        </w:rPr>
      </w:pPr>
      <w:r>
        <w:rPr>
          <w:rFonts w:ascii="Arial" w:hAnsi="Arial" w:cs="Arial"/>
          <w:sz w:val="20"/>
          <w:szCs w:val="20"/>
        </w:rPr>
        <w:lastRenderedPageBreak/>
        <w:t>At</w:t>
      </w:r>
      <w:r w:rsidR="007A5A42" w:rsidRPr="00263E3A">
        <w:rPr>
          <w:rFonts w:ascii="Arial" w:hAnsi="Arial" w:cs="Arial"/>
          <w:sz w:val="20"/>
          <w:szCs w:val="20"/>
        </w:rPr>
        <w:t xml:space="preserve">klāta konkursa </w:t>
      </w:r>
      <w:r w:rsidR="008977AF">
        <w:rPr>
          <w:rFonts w:ascii="Arial" w:hAnsi="Arial" w:cs="Arial"/>
          <w:sz w:val="20"/>
          <w:szCs w:val="20"/>
        </w:rPr>
        <w:t xml:space="preserve">LVP </w:t>
      </w:r>
      <w:r w:rsidR="00754BA0">
        <w:rPr>
          <w:rFonts w:ascii="Arial" w:hAnsi="Arial" w:cs="Arial"/>
          <w:sz w:val="20"/>
          <w:szCs w:val="20"/>
        </w:rPr>
        <w:t>2026/129</w:t>
      </w:r>
    </w:p>
    <w:p w14:paraId="16B2C187" w14:textId="378EB16B" w:rsidR="007A5A42" w:rsidRPr="00263E3A" w:rsidRDefault="00060B7D" w:rsidP="00A204AD">
      <w:pPr>
        <w:pStyle w:val="Bezatstarpm"/>
        <w:ind w:firstLine="142"/>
        <w:jc w:val="right"/>
        <w:rPr>
          <w:rFonts w:ascii="Arial" w:hAnsi="Arial" w:cs="Arial"/>
          <w:b/>
          <w:sz w:val="20"/>
          <w:szCs w:val="20"/>
        </w:rPr>
      </w:pPr>
      <w:r w:rsidRPr="00263E3A">
        <w:rPr>
          <w:rFonts w:ascii="Arial" w:hAnsi="Arial" w:cs="Arial"/>
          <w:b/>
          <w:sz w:val="20"/>
          <w:szCs w:val="20"/>
        </w:rPr>
        <w:t xml:space="preserve"> nolikuma </w:t>
      </w:r>
      <w:r w:rsidR="006D2556">
        <w:rPr>
          <w:rFonts w:ascii="Arial" w:hAnsi="Arial" w:cs="Arial"/>
          <w:b/>
          <w:sz w:val="20"/>
          <w:szCs w:val="20"/>
        </w:rPr>
        <w:t>6</w:t>
      </w:r>
      <w:r w:rsidR="007A5A42" w:rsidRPr="00263E3A">
        <w:rPr>
          <w:rFonts w:ascii="Arial" w:hAnsi="Arial" w:cs="Arial"/>
          <w:b/>
          <w:sz w:val="20"/>
          <w:szCs w:val="20"/>
        </w:rPr>
        <w:t>.pielikums</w:t>
      </w:r>
    </w:p>
    <w:bookmarkEnd w:id="2"/>
    <w:p w14:paraId="62B70CF1" w14:textId="77777777" w:rsidR="007A5A42" w:rsidRPr="00263E3A" w:rsidRDefault="007A5A42" w:rsidP="00A204AD">
      <w:pPr>
        <w:spacing w:after="0" w:line="240" w:lineRule="auto"/>
        <w:ind w:firstLine="142"/>
        <w:jc w:val="center"/>
        <w:rPr>
          <w:rFonts w:ascii="Arial" w:hAnsi="Arial" w:cs="Arial"/>
          <w:b/>
          <w:sz w:val="20"/>
          <w:szCs w:val="20"/>
        </w:rPr>
      </w:pPr>
    </w:p>
    <w:p w14:paraId="23786809" w14:textId="08681F78" w:rsidR="007A5A42" w:rsidRPr="00263E3A" w:rsidRDefault="007A5A42" w:rsidP="00A204AD">
      <w:pPr>
        <w:spacing w:after="0" w:line="240" w:lineRule="auto"/>
        <w:ind w:firstLine="142"/>
        <w:jc w:val="center"/>
        <w:rPr>
          <w:rFonts w:ascii="Arial" w:hAnsi="Arial" w:cs="Arial"/>
          <w:b/>
          <w:sz w:val="20"/>
          <w:szCs w:val="20"/>
        </w:rPr>
      </w:pPr>
      <w:r w:rsidRPr="00263E3A">
        <w:rPr>
          <w:rFonts w:ascii="Arial" w:hAnsi="Arial" w:cs="Arial"/>
          <w:b/>
          <w:sz w:val="20"/>
          <w:szCs w:val="20"/>
        </w:rPr>
        <w:t>PRASĪBAS PIEDĀVĀJUM</w:t>
      </w:r>
      <w:r w:rsidR="003116B1">
        <w:rPr>
          <w:rFonts w:ascii="Arial" w:hAnsi="Arial" w:cs="Arial"/>
          <w:b/>
          <w:sz w:val="20"/>
          <w:szCs w:val="20"/>
        </w:rPr>
        <w:t>A</w:t>
      </w:r>
      <w:r w:rsidRPr="00263E3A">
        <w:rPr>
          <w:rFonts w:ascii="Arial" w:hAnsi="Arial" w:cs="Arial"/>
          <w:b/>
          <w:sz w:val="20"/>
          <w:szCs w:val="20"/>
        </w:rPr>
        <w:t xml:space="preserve"> NOFORMĒŠANAI</w:t>
      </w:r>
      <w:r w:rsidR="00DA74D0">
        <w:rPr>
          <w:rFonts w:ascii="Arial" w:hAnsi="Arial" w:cs="Arial"/>
          <w:b/>
          <w:sz w:val="20"/>
          <w:szCs w:val="20"/>
        </w:rPr>
        <w:t xml:space="preserve"> UN IESNIEGŠANAI</w:t>
      </w:r>
    </w:p>
    <w:p w14:paraId="5D3BE168" w14:textId="77777777" w:rsidR="00FD43F3" w:rsidRPr="00263E3A" w:rsidRDefault="00FD43F3" w:rsidP="007A5A42">
      <w:pPr>
        <w:spacing w:after="0" w:line="240" w:lineRule="auto"/>
        <w:jc w:val="center"/>
        <w:rPr>
          <w:rFonts w:ascii="Arial" w:hAnsi="Arial" w:cs="Arial"/>
          <w:b/>
          <w:sz w:val="20"/>
          <w:szCs w:val="20"/>
        </w:rPr>
      </w:pPr>
    </w:p>
    <w:tbl>
      <w:tblPr>
        <w:tblW w:w="9214" w:type="dxa"/>
        <w:tblInd w:w="142" w:type="dxa"/>
        <w:tblLook w:val="04A0" w:firstRow="1" w:lastRow="0" w:firstColumn="1" w:lastColumn="0" w:noHBand="0" w:noVBand="1"/>
      </w:tblPr>
      <w:tblGrid>
        <w:gridCol w:w="9214"/>
      </w:tblGrid>
      <w:tr w:rsidR="000C003C" w:rsidRPr="003C3E87" w14:paraId="0153D139" w14:textId="77777777" w:rsidTr="00A40734">
        <w:tc>
          <w:tcPr>
            <w:tcW w:w="9214" w:type="dxa"/>
          </w:tcPr>
          <w:p w14:paraId="00537959" w14:textId="77777777" w:rsidR="000C003C" w:rsidRPr="00B9556A" w:rsidRDefault="000C003C">
            <w:pPr>
              <w:pStyle w:val="Pamatteksts"/>
              <w:numPr>
                <w:ilvl w:val="0"/>
                <w:numId w:val="5"/>
              </w:numPr>
              <w:ind w:left="460" w:hanging="426"/>
              <w:jc w:val="both"/>
              <w:rPr>
                <w:rFonts w:ascii="Arial" w:hAnsi="Arial" w:cs="Arial"/>
              </w:rPr>
            </w:pPr>
            <w:r w:rsidRPr="00B9556A">
              <w:rPr>
                <w:rFonts w:ascii="Arial" w:hAnsi="Arial" w:cs="Arial"/>
              </w:rPr>
              <w:t>Piedāvājums jāiesniedz elektroniski Elektronisko iepirkumu sistēmas e-konkursu apakšsistēmā, ievērojot šādas Pretendenta izvēles iespējas:</w:t>
            </w:r>
          </w:p>
          <w:p w14:paraId="1D62FDE9" w14:textId="77777777" w:rsidR="000C003C" w:rsidRPr="00B9556A" w:rsidRDefault="000C003C">
            <w:pPr>
              <w:pStyle w:val="Pamatteksts"/>
              <w:numPr>
                <w:ilvl w:val="1"/>
                <w:numId w:val="5"/>
              </w:numPr>
              <w:tabs>
                <w:tab w:val="left" w:pos="480"/>
              </w:tabs>
              <w:ind w:left="885"/>
              <w:jc w:val="both"/>
              <w:rPr>
                <w:rFonts w:ascii="Arial" w:hAnsi="Arial" w:cs="Arial"/>
              </w:rPr>
            </w:pPr>
            <w:r w:rsidRPr="00B9556A">
              <w:rPr>
                <w:rFonts w:ascii="Arial" w:hAnsi="Arial" w:cs="Arial"/>
              </w:rPr>
              <w:t>izmantojot Elektronisko iepirkumu sistēmas e-konkursu apakšsistēmas piedāvātos rīkus, aizpildot minētās sistēmas e-konkursu apakšsistēmā šā iepirkuma sadaļā ievietotās formas;</w:t>
            </w:r>
          </w:p>
          <w:p w14:paraId="79B39E6C" w14:textId="77777777" w:rsidR="000C003C" w:rsidRPr="00B9556A" w:rsidRDefault="000C003C">
            <w:pPr>
              <w:pStyle w:val="Pamatteksts"/>
              <w:numPr>
                <w:ilvl w:val="1"/>
                <w:numId w:val="5"/>
              </w:numPr>
              <w:tabs>
                <w:tab w:val="left" w:pos="480"/>
              </w:tabs>
              <w:ind w:left="885"/>
              <w:jc w:val="both"/>
              <w:rPr>
                <w:rFonts w:ascii="Arial" w:hAnsi="Arial" w:cs="Arial"/>
              </w:rPr>
            </w:pPr>
            <w:r w:rsidRPr="00B9556A">
              <w:rPr>
                <w:rFonts w:ascii="Arial" w:hAnsi="Arial" w:cs="Arial"/>
              </w:rPr>
              <w:t>elektroniski aizpildāmos dokumentus elektroniski sagatavojot ārpus Elektronisko iepirkumu sistēmas e-konkursu apakšsistēmas un augšupielādējot sistēmas attiecīgajās vietnēs aizpildītas formas, t.sk. ar formā integrētajiem failiem (šādā gadījumā pretendents ir atbildīgs par aizpildāmo formu atbilstību dokumentācijas prasībām un formu paraugiem);</w:t>
            </w:r>
          </w:p>
          <w:p w14:paraId="7AD18819" w14:textId="77777777" w:rsidR="000C003C" w:rsidRPr="00B9556A" w:rsidRDefault="000C003C">
            <w:pPr>
              <w:pStyle w:val="Pamatteksts"/>
              <w:numPr>
                <w:ilvl w:val="1"/>
                <w:numId w:val="5"/>
              </w:numPr>
              <w:tabs>
                <w:tab w:val="left" w:pos="480"/>
              </w:tabs>
              <w:ind w:left="885"/>
              <w:jc w:val="both"/>
              <w:rPr>
                <w:rFonts w:ascii="Arial" w:hAnsi="Arial" w:cs="Arial"/>
              </w:rPr>
            </w:pPr>
            <w:r w:rsidRPr="00B9556A">
              <w:rPr>
                <w:rFonts w:ascii="Arial" w:hAnsi="Arial" w:cs="Arial"/>
              </w:rPr>
              <w:t>elektroniski sagatavoto piedāvājumu šifrējot ārpus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535F1274" w14:textId="77777777" w:rsidR="000C003C" w:rsidRPr="003C3E87" w:rsidRDefault="000C003C" w:rsidP="00A40734">
            <w:pPr>
              <w:pStyle w:val="Pamatteksts"/>
              <w:tabs>
                <w:tab w:val="left" w:pos="746"/>
              </w:tabs>
              <w:ind w:left="1398"/>
              <w:jc w:val="both"/>
              <w:rPr>
                <w:rFonts w:ascii="Arial" w:hAnsi="Arial" w:cs="Arial"/>
              </w:rPr>
            </w:pPr>
          </w:p>
        </w:tc>
      </w:tr>
      <w:tr w:rsidR="000C003C" w:rsidRPr="003C3E87" w14:paraId="30143B6C" w14:textId="77777777" w:rsidTr="00A40734">
        <w:tc>
          <w:tcPr>
            <w:tcW w:w="9214" w:type="dxa"/>
          </w:tcPr>
          <w:p w14:paraId="078E2C76" w14:textId="77777777" w:rsidR="000C003C" w:rsidRPr="00705665" w:rsidRDefault="000C003C">
            <w:pPr>
              <w:pStyle w:val="Pamatteksts"/>
              <w:numPr>
                <w:ilvl w:val="0"/>
                <w:numId w:val="5"/>
              </w:numPr>
              <w:ind w:left="460" w:hanging="426"/>
              <w:jc w:val="both"/>
              <w:rPr>
                <w:rFonts w:ascii="Arial" w:hAnsi="Arial" w:cs="Arial"/>
              </w:rPr>
            </w:pPr>
            <w:r w:rsidRPr="009F2C5A">
              <w:rPr>
                <w:rFonts w:ascii="Arial" w:eastAsia="Arial" w:hAnsi="Arial" w:cs="Arial"/>
                <w:color w:val="000000"/>
              </w:rPr>
              <w:t>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w:t>
            </w:r>
          </w:p>
          <w:p w14:paraId="744C598C" w14:textId="77777777" w:rsidR="000C003C" w:rsidRPr="00B9556A" w:rsidRDefault="000C003C" w:rsidP="00A40734">
            <w:pPr>
              <w:pStyle w:val="Pamatteksts"/>
              <w:ind w:left="460"/>
              <w:jc w:val="both"/>
              <w:rPr>
                <w:rFonts w:ascii="Arial" w:hAnsi="Arial" w:cs="Arial"/>
              </w:rPr>
            </w:pPr>
          </w:p>
        </w:tc>
      </w:tr>
      <w:tr w:rsidR="000C003C" w:rsidRPr="00AA450B" w14:paraId="61C7C6AE" w14:textId="77777777" w:rsidTr="00A40734">
        <w:tc>
          <w:tcPr>
            <w:tcW w:w="9214" w:type="dxa"/>
          </w:tcPr>
          <w:p w14:paraId="13385B27" w14:textId="77777777" w:rsidR="000C003C" w:rsidRPr="00AA450B" w:rsidRDefault="000C003C">
            <w:pPr>
              <w:pStyle w:val="Sarakstarindkopa"/>
              <w:numPr>
                <w:ilvl w:val="0"/>
                <w:numId w:val="5"/>
              </w:numPr>
              <w:tabs>
                <w:tab w:val="left" w:pos="0"/>
              </w:tabs>
              <w:spacing w:after="0" w:line="276" w:lineRule="auto"/>
              <w:ind w:left="460" w:hanging="426"/>
              <w:contextualSpacing w:val="0"/>
              <w:jc w:val="both"/>
              <w:rPr>
                <w:rFonts w:ascii="Arial" w:hAnsi="Arial" w:cs="Arial"/>
                <w:sz w:val="20"/>
                <w:szCs w:val="20"/>
              </w:rPr>
            </w:pPr>
            <w:r w:rsidRPr="00AA450B">
              <w:rPr>
                <w:rFonts w:ascii="Arial" w:hAnsi="Arial" w:cs="Arial"/>
                <w:sz w:val="20"/>
                <w:szCs w:val="20"/>
              </w:rPr>
              <w:t>Sagatavojot piedāvājumu, Pretendents ievēro, ka:</w:t>
            </w:r>
          </w:p>
          <w:p w14:paraId="740DB47E" w14:textId="77777777" w:rsidR="000C003C" w:rsidRPr="00AA450B" w:rsidRDefault="000C003C">
            <w:pPr>
              <w:pStyle w:val="Sarakstarindkopa"/>
              <w:numPr>
                <w:ilvl w:val="1"/>
                <w:numId w:val="5"/>
              </w:numPr>
              <w:tabs>
                <w:tab w:val="left" w:pos="0"/>
              </w:tabs>
              <w:spacing w:after="0" w:line="240" w:lineRule="auto"/>
              <w:ind w:left="885" w:hanging="403"/>
              <w:contextualSpacing w:val="0"/>
              <w:jc w:val="both"/>
              <w:rPr>
                <w:rFonts w:ascii="Arial" w:hAnsi="Arial" w:cs="Arial"/>
                <w:sz w:val="20"/>
                <w:szCs w:val="20"/>
              </w:rPr>
            </w:pPr>
            <w:r w:rsidRPr="00AA450B">
              <w:rPr>
                <w:rFonts w:ascii="Arial" w:hAnsi="Arial" w:cs="Arial"/>
                <w:sz w:val="20"/>
                <w:szCs w:val="20"/>
              </w:rPr>
              <w:t>Piedāvājuma dokumenti jāaizpilda elektroniskā dokumentā ar Microsoft Office 2010 (vai vēlākas programmatūras versijas) rīkiem lasāmā formātā;</w:t>
            </w:r>
          </w:p>
          <w:p w14:paraId="4CD230FF" w14:textId="31348770" w:rsidR="000C003C" w:rsidRPr="00AA450B" w:rsidRDefault="000C003C">
            <w:pPr>
              <w:pStyle w:val="Sarakstarindkopa"/>
              <w:numPr>
                <w:ilvl w:val="1"/>
                <w:numId w:val="5"/>
              </w:numPr>
              <w:tabs>
                <w:tab w:val="left" w:pos="0"/>
              </w:tabs>
              <w:spacing w:after="0" w:line="240" w:lineRule="auto"/>
              <w:ind w:left="885" w:hanging="403"/>
              <w:contextualSpacing w:val="0"/>
              <w:jc w:val="both"/>
              <w:rPr>
                <w:rFonts w:ascii="Arial" w:hAnsi="Arial" w:cs="Arial"/>
                <w:sz w:val="20"/>
                <w:szCs w:val="20"/>
              </w:rPr>
            </w:pPr>
            <w:r w:rsidRPr="00AA450B">
              <w:rPr>
                <w:rFonts w:ascii="Arial" w:hAnsi="Arial" w:cs="Arial"/>
                <w:i/>
                <w:iCs/>
                <w:sz w:val="20"/>
                <w:szCs w:val="20"/>
              </w:rPr>
              <w:t>Finanšu piedāvājuma forma (nolikuma 2.</w:t>
            </w:r>
            <w:r w:rsidR="00F80360">
              <w:rPr>
                <w:rFonts w:ascii="Arial" w:hAnsi="Arial" w:cs="Arial"/>
                <w:i/>
                <w:iCs/>
                <w:sz w:val="20"/>
                <w:szCs w:val="20"/>
              </w:rPr>
              <w:t>1.-2.6.</w:t>
            </w:r>
            <w:r w:rsidRPr="00AA450B">
              <w:rPr>
                <w:rFonts w:ascii="Arial" w:hAnsi="Arial" w:cs="Arial"/>
                <w:i/>
                <w:iCs/>
                <w:sz w:val="20"/>
                <w:szCs w:val="20"/>
              </w:rPr>
              <w:t>pielikums)</w:t>
            </w:r>
            <w:r w:rsidRPr="00AA450B">
              <w:rPr>
                <w:rFonts w:ascii="Arial" w:hAnsi="Arial" w:cs="Arial"/>
                <w:sz w:val="20"/>
                <w:szCs w:val="20"/>
              </w:rPr>
              <w:t xml:space="preserve"> jāaizpilda pilnībā, nemainot Pasūtītāja noteikto secību un pozīciju skaitu, visas cenas un summas norādot </w:t>
            </w:r>
            <w:r w:rsidRPr="00AA450B">
              <w:rPr>
                <w:rFonts w:ascii="Arial" w:hAnsi="Arial" w:cs="Arial"/>
                <w:i/>
                <w:sz w:val="20"/>
                <w:szCs w:val="20"/>
              </w:rPr>
              <w:t>euro</w:t>
            </w:r>
            <w:r w:rsidRPr="00AA450B">
              <w:rPr>
                <w:rFonts w:ascii="Arial" w:hAnsi="Arial" w:cs="Arial"/>
                <w:sz w:val="20"/>
                <w:szCs w:val="20"/>
              </w:rPr>
              <w:t>, noapaļojot ar 2 (</w:t>
            </w:r>
            <w:r w:rsidRPr="00AA450B">
              <w:rPr>
                <w:rFonts w:ascii="Arial" w:hAnsi="Arial" w:cs="Arial"/>
                <w:i/>
                <w:sz w:val="20"/>
                <w:szCs w:val="20"/>
              </w:rPr>
              <w:t>divām</w:t>
            </w:r>
            <w:r w:rsidRPr="00AA450B">
              <w:rPr>
                <w:rFonts w:ascii="Arial" w:hAnsi="Arial" w:cs="Arial"/>
                <w:sz w:val="20"/>
                <w:szCs w:val="20"/>
              </w:rPr>
              <w:t xml:space="preserve">) decimālzīmēm aiz komata;  </w:t>
            </w:r>
          </w:p>
          <w:p w14:paraId="36AE7DC7" w14:textId="77777777" w:rsidR="000C003C" w:rsidRPr="00AA450B" w:rsidRDefault="000C003C">
            <w:pPr>
              <w:pStyle w:val="Sarakstarindkopa"/>
              <w:numPr>
                <w:ilvl w:val="1"/>
                <w:numId w:val="5"/>
              </w:numPr>
              <w:ind w:left="885" w:hanging="426"/>
              <w:jc w:val="both"/>
              <w:rPr>
                <w:rFonts w:ascii="Arial" w:hAnsi="Arial" w:cs="Arial"/>
                <w:sz w:val="20"/>
                <w:szCs w:val="20"/>
              </w:rPr>
            </w:pPr>
            <w:r w:rsidRPr="00AA450B">
              <w:rPr>
                <w:rFonts w:ascii="Arial" w:hAnsi="Arial" w:cs="Arial"/>
                <w:sz w:val="20"/>
                <w:szCs w:val="20"/>
              </w:rPr>
              <w:t>Dokumentus paraksta pretendenta paraksttiesīga amatpersona vai pilnvarota persona. Ja dokumentus paraksta pilnvarotā persona, pretendenta piedāvājumam pievieno attiecīgās pilnvaras apliecinātu kopiju;</w:t>
            </w:r>
          </w:p>
          <w:p w14:paraId="5F1C1EA5" w14:textId="77777777" w:rsidR="000C003C" w:rsidRPr="00AA450B" w:rsidRDefault="000C003C">
            <w:pPr>
              <w:pStyle w:val="Sarakstarindkopa"/>
              <w:numPr>
                <w:ilvl w:val="1"/>
                <w:numId w:val="5"/>
              </w:numPr>
              <w:tabs>
                <w:tab w:val="left" w:pos="0"/>
              </w:tabs>
              <w:spacing w:after="0" w:line="240" w:lineRule="auto"/>
              <w:ind w:left="885" w:hanging="403"/>
              <w:contextualSpacing w:val="0"/>
              <w:jc w:val="both"/>
              <w:rPr>
                <w:rFonts w:ascii="Arial" w:hAnsi="Arial" w:cs="Arial"/>
                <w:sz w:val="20"/>
                <w:szCs w:val="20"/>
              </w:rPr>
            </w:pPr>
            <w:r w:rsidRPr="00AA450B">
              <w:rPr>
                <w:rFonts w:ascii="Arial" w:hAnsi="Arial" w:cs="Arial"/>
                <w:sz w:val="20"/>
                <w:szCs w:val="20"/>
              </w:rPr>
              <w:t>Dokumentus Pretendents pēc saviem ieskatiem ir tiesīgs iesniegt elektroniskā formā, gan parakstot ar Elektronisko iepirkumu sistēmas piedāvāto elektronisko parakstu, gan parakstot ar drošu elektronisko parakstu.</w:t>
            </w:r>
          </w:p>
          <w:p w14:paraId="54D09A99" w14:textId="77777777" w:rsidR="000C003C" w:rsidRPr="00AA450B" w:rsidRDefault="000C003C" w:rsidP="00A40734">
            <w:pPr>
              <w:pStyle w:val="Sarakstarindkopa"/>
              <w:tabs>
                <w:tab w:val="left" w:pos="0"/>
              </w:tabs>
              <w:spacing w:after="0" w:line="240" w:lineRule="auto"/>
              <w:ind w:left="885"/>
              <w:contextualSpacing w:val="0"/>
              <w:jc w:val="both"/>
              <w:rPr>
                <w:rFonts w:ascii="Arial" w:hAnsi="Arial" w:cs="Arial"/>
                <w:sz w:val="20"/>
                <w:szCs w:val="20"/>
              </w:rPr>
            </w:pPr>
          </w:p>
        </w:tc>
      </w:tr>
      <w:tr w:rsidR="000C003C" w:rsidRPr="003C3E87" w14:paraId="73B7AE99" w14:textId="77777777" w:rsidTr="00A40734">
        <w:trPr>
          <w:trHeight w:val="552"/>
        </w:trPr>
        <w:tc>
          <w:tcPr>
            <w:tcW w:w="9214" w:type="dxa"/>
          </w:tcPr>
          <w:p w14:paraId="481DFF04" w14:textId="77777777" w:rsidR="000C003C" w:rsidRPr="003C3E87" w:rsidRDefault="000C003C">
            <w:pPr>
              <w:pStyle w:val="Sarakstarindkopa"/>
              <w:numPr>
                <w:ilvl w:val="0"/>
                <w:numId w:val="5"/>
              </w:numPr>
              <w:spacing w:after="0" w:line="240" w:lineRule="auto"/>
              <w:ind w:left="457" w:hanging="424"/>
              <w:jc w:val="both"/>
              <w:rPr>
                <w:rFonts w:ascii="Arial" w:eastAsia="Times New Roman" w:hAnsi="Arial" w:cs="Arial"/>
                <w:sz w:val="20"/>
                <w:szCs w:val="20"/>
              </w:rPr>
            </w:pPr>
            <w:r w:rsidRPr="003C3E87">
              <w:rPr>
                <w:rFonts w:ascii="Arial" w:eastAsia="Times New Roman" w:hAnsi="Arial" w:cs="Arial"/>
                <w:sz w:val="20"/>
                <w:szCs w:val="20"/>
              </w:rPr>
              <w:t>Pretendents drīkst iesniegt tikai vienu piedāvājuma variantu. Ja pretendents iesniegs vairākus piedāvājuma variantus, tie visi tiks atzīti par nederīgiem.</w:t>
            </w:r>
          </w:p>
          <w:p w14:paraId="41CD1551" w14:textId="77777777" w:rsidR="000C003C" w:rsidRPr="003C3E87" w:rsidRDefault="000C003C" w:rsidP="00A40734">
            <w:pPr>
              <w:pStyle w:val="Sarakstarindkopa"/>
              <w:spacing w:after="0" w:line="240" w:lineRule="auto"/>
              <w:ind w:left="714" w:hanging="424"/>
              <w:jc w:val="both"/>
              <w:rPr>
                <w:rFonts w:ascii="Arial" w:eastAsia="Times New Roman" w:hAnsi="Arial" w:cs="Arial"/>
                <w:sz w:val="20"/>
                <w:szCs w:val="20"/>
              </w:rPr>
            </w:pPr>
          </w:p>
        </w:tc>
      </w:tr>
      <w:tr w:rsidR="000C003C" w:rsidRPr="003C3E87" w14:paraId="7D70BF21" w14:textId="77777777" w:rsidTr="00A40734">
        <w:trPr>
          <w:trHeight w:val="546"/>
        </w:trPr>
        <w:tc>
          <w:tcPr>
            <w:tcW w:w="9214" w:type="dxa"/>
          </w:tcPr>
          <w:p w14:paraId="68B20C2E" w14:textId="77777777" w:rsidR="000C003C" w:rsidRPr="003C3E87" w:rsidRDefault="000C003C">
            <w:pPr>
              <w:pStyle w:val="Pamatteksts"/>
              <w:numPr>
                <w:ilvl w:val="0"/>
                <w:numId w:val="5"/>
              </w:numPr>
              <w:tabs>
                <w:tab w:val="left" w:pos="103"/>
              </w:tabs>
              <w:ind w:left="460" w:hanging="424"/>
              <w:jc w:val="both"/>
              <w:rPr>
                <w:rFonts w:ascii="Arial" w:hAnsi="Arial" w:cs="Arial"/>
              </w:rPr>
            </w:pPr>
            <w:r w:rsidRPr="003C3E87">
              <w:rPr>
                <w:rFonts w:ascii="Arial" w:hAnsi="Arial" w:cs="Arial"/>
              </w:rPr>
              <w:t xml:space="preserve">Pretendentam jāiesniedz dokumenti, kas aizpildīti atbilstoši nolikumam klāt pievienoto veidlapu formai. </w:t>
            </w:r>
          </w:p>
          <w:p w14:paraId="118A306F" w14:textId="77777777" w:rsidR="000C003C" w:rsidRPr="003C3E87" w:rsidRDefault="000C003C" w:rsidP="00A40734">
            <w:pPr>
              <w:pStyle w:val="Pamatteksts"/>
              <w:tabs>
                <w:tab w:val="left" w:pos="746"/>
              </w:tabs>
              <w:ind w:left="720" w:hanging="424"/>
              <w:jc w:val="both"/>
              <w:rPr>
                <w:rFonts w:ascii="Arial" w:hAnsi="Arial" w:cs="Arial"/>
              </w:rPr>
            </w:pPr>
          </w:p>
        </w:tc>
      </w:tr>
      <w:tr w:rsidR="000C003C" w:rsidRPr="003C3E87" w14:paraId="625B3E6D" w14:textId="77777777" w:rsidTr="00A40734">
        <w:tc>
          <w:tcPr>
            <w:tcW w:w="9214" w:type="dxa"/>
          </w:tcPr>
          <w:p w14:paraId="696146A7" w14:textId="77777777" w:rsidR="000C003C" w:rsidRPr="003C3E87" w:rsidRDefault="000C003C">
            <w:pPr>
              <w:pStyle w:val="Pamatteksts"/>
              <w:numPr>
                <w:ilvl w:val="0"/>
                <w:numId w:val="5"/>
              </w:numPr>
              <w:ind w:left="460" w:hanging="424"/>
              <w:jc w:val="both"/>
              <w:rPr>
                <w:rFonts w:ascii="Arial" w:eastAsia="Helvetica" w:hAnsi="Arial" w:cs="Arial"/>
              </w:rPr>
            </w:pPr>
            <w:r w:rsidRPr="003C3E87">
              <w:rPr>
                <w:rFonts w:ascii="Arial" w:hAnsi="Arial" w:cs="Arial"/>
              </w:rPr>
              <w:t xml:space="preserve">Pretendentam piedāvājums jāiesniedz latviešu valodā. </w:t>
            </w:r>
            <w:r w:rsidRPr="003C3E87">
              <w:rPr>
                <w:rFonts w:ascii="Arial" w:eastAsia="Helvetica" w:hAnsi="Arial" w:cs="Arial"/>
              </w:rPr>
              <w:t>Ja piedāvājumā iekļaujamā informācija ir</w:t>
            </w:r>
            <w:r w:rsidRPr="003C3E87">
              <w:rPr>
                <w:rFonts w:ascii="Arial" w:hAnsi="Arial" w:cs="Arial"/>
              </w:rPr>
              <w:t xml:space="preserve"> citā valodā, pretendents pievieno tulkojumu latviešu valodā, kas sagatavots atbilstoši normatīvajiem aktiem par kārtību, kādā apliecināmi dokumentu tulkojumi valsts valodā</w:t>
            </w:r>
            <w:r w:rsidRPr="003C3E87">
              <w:rPr>
                <w:rStyle w:val="Vresatsauce"/>
                <w:rFonts w:ascii="Arial" w:hAnsi="Arial" w:cs="Arial"/>
              </w:rPr>
              <w:footnoteReference w:id="4"/>
            </w:r>
            <w:r w:rsidRPr="003C3E87">
              <w:rPr>
                <w:rFonts w:ascii="Arial" w:eastAsia="Helvetica" w:hAnsi="Arial" w:cs="Arial"/>
              </w:rPr>
              <w:t>.</w:t>
            </w:r>
          </w:p>
          <w:p w14:paraId="53E063A3" w14:textId="77777777" w:rsidR="000C003C" w:rsidRPr="003C3E87" w:rsidRDefault="000C003C" w:rsidP="00A40734">
            <w:pPr>
              <w:pStyle w:val="Pamatteksts"/>
              <w:tabs>
                <w:tab w:val="left" w:pos="746"/>
              </w:tabs>
              <w:ind w:left="720" w:hanging="424"/>
              <w:jc w:val="both"/>
              <w:rPr>
                <w:rFonts w:ascii="Arial" w:eastAsia="Helvetica" w:hAnsi="Arial" w:cs="Arial"/>
              </w:rPr>
            </w:pPr>
          </w:p>
        </w:tc>
      </w:tr>
      <w:tr w:rsidR="000C003C" w:rsidRPr="003C3E87" w14:paraId="6877F2E3" w14:textId="77777777" w:rsidTr="00A40734">
        <w:tc>
          <w:tcPr>
            <w:tcW w:w="9214" w:type="dxa"/>
          </w:tcPr>
          <w:p w14:paraId="6176D01C" w14:textId="77777777" w:rsidR="000C003C" w:rsidRDefault="000C003C">
            <w:pPr>
              <w:pStyle w:val="Pamatteksts"/>
              <w:numPr>
                <w:ilvl w:val="0"/>
                <w:numId w:val="5"/>
              </w:numPr>
              <w:ind w:left="460" w:hanging="424"/>
              <w:jc w:val="both"/>
              <w:rPr>
                <w:rFonts w:ascii="Arial" w:hAnsi="Arial" w:cs="Arial"/>
              </w:rPr>
            </w:pPr>
            <w:r w:rsidRPr="00855F1C">
              <w:rPr>
                <w:rFonts w:ascii="Arial" w:hAnsi="Arial" w:cs="Arial"/>
              </w:rPr>
              <w:t>Pretendents ir tiesīgs visu piedāvājumā iesniegto dokumentu atvasinājumu un tulkojumu pareizību apliecināt ar vienu apliecinājumu. Ja pasūtītājam radīsies šaubas par iesniegtās dokumenta kopijas autentiskumu, tas pieprasīs, lai pretendents uzrāda dokumenta oriģinālu vai iesniedz apliecinātu dokumenta kopiju (</w:t>
            </w:r>
            <w:r w:rsidRPr="00D414CA">
              <w:rPr>
                <w:rFonts w:ascii="Arial" w:hAnsi="Arial" w:cs="Arial"/>
                <w:i/>
                <w:iCs/>
              </w:rPr>
              <w:t>Dokuments iesniedzams e-konkursu apakšsistēmas sadaļā “Citas prasības”</w:t>
            </w:r>
            <w:r w:rsidRPr="00855F1C">
              <w:rPr>
                <w:rFonts w:ascii="Arial" w:hAnsi="Arial" w:cs="Arial"/>
              </w:rPr>
              <w:t>).</w:t>
            </w:r>
          </w:p>
          <w:p w14:paraId="261AAD52" w14:textId="77777777" w:rsidR="000C003C" w:rsidRPr="003C3E87" w:rsidRDefault="000C003C" w:rsidP="00A40734">
            <w:pPr>
              <w:pStyle w:val="Pamatteksts"/>
              <w:ind w:left="460" w:hanging="424"/>
              <w:jc w:val="both"/>
              <w:rPr>
                <w:rFonts w:ascii="Arial" w:hAnsi="Arial" w:cs="Arial"/>
              </w:rPr>
            </w:pPr>
          </w:p>
        </w:tc>
      </w:tr>
      <w:tr w:rsidR="000C003C" w:rsidRPr="003C3E87" w14:paraId="35D53863" w14:textId="77777777" w:rsidTr="00A40734">
        <w:tc>
          <w:tcPr>
            <w:tcW w:w="9214" w:type="dxa"/>
          </w:tcPr>
          <w:p w14:paraId="5CADCEF9" w14:textId="77777777" w:rsidR="000C003C" w:rsidRPr="003C3E87" w:rsidRDefault="000C003C">
            <w:pPr>
              <w:pStyle w:val="Pamatteksts"/>
              <w:numPr>
                <w:ilvl w:val="0"/>
                <w:numId w:val="5"/>
              </w:numPr>
              <w:tabs>
                <w:tab w:val="left" w:pos="709"/>
                <w:tab w:val="left" w:pos="746"/>
              </w:tabs>
              <w:ind w:left="460" w:hanging="424"/>
              <w:jc w:val="both"/>
              <w:rPr>
                <w:rFonts w:ascii="Arial" w:hAnsi="Arial" w:cs="Arial"/>
              </w:rPr>
            </w:pPr>
            <w:r w:rsidRPr="003C3E87">
              <w:rPr>
                <w:rFonts w:ascii="Arial" w:hAnsi="Arial" w:cs="Arial"/>
              </w:rPr>
              <w:t>Piedāvājumā norāda, vai attiecībā uz piedāvājuma priekšmetu vai atsevišķām tā daļām nepieciešams ievērot komercnoslēpumu. Ja piedāvājums vai kāda tā daļa satur komercnoslēpumu, pretendents norāda, kura informācija ir komercnoslēpums un kāds ir šāda statusa tiesiskais pamats. Piegādātājs nevar prasīt ievērot komercnoslēpumu uz tādu informāciju, kas ir vispārpieejama saskaņā ar normatīvajiem aktiem.</w:t>
            </w:r>
          </w:p>
          <w:p w14:paraId="12E9FE80" w14:textId="77777777" w:rsidR="000C003C" w:rsidRPr="003C3E87" w:rsidRDefault="000C003C" w:rsidP="00A40734">
            <w:pPr>
              <w:pStyle w:val="Pamatteksts"/>
              <w:tabs>
                <w:tab w:val="left" w:pos="709"/>
                <w:tab w:val="left" w:pos="746"/>
              </w:tabs>
              <w:ind w:left="100" w:hanging="424"/>
              <w:jc w:val="both"/>
              <w:rPr>
                <w:rFonts w:ascii="Arial" w:hAnsi="Arial" w:cs="Arial"/>
              </w:rPr>
            </w:pPr>
          </w:p>
        </w:tc>
      </w:tr>
      <w:tr w:rsidR="000C003C" w:rsidRPr="003C3E87" w14:paraId="67E8EFE3" w14:textId="77777777" w:rsidTr="00A40734">
        <w:tc>
          <w:tcPr>
            <w:tcW w:w="9214" w:type="dxa"/>
          </w:tcPr>
          <w:p w14:paraId="4FE0F72B" w14:textId="77777777" w:rsidR="000C003C" w:rsidRPr="003C3E87" w:rsidRDefault="000C003C">
            <w:pPr>
              <w:pStyle w:val="Pamatteksts"/>
              <w:numPr>
                <w:ilvl w:val="0"/>
                <w:numId w:val="5"/>
              </w:numPr>
              <w:tabs>
                <w:tab w:val="left" w:pos="567"/>
                <w:tab w:val="left" w:pos="709"/>
              </w:tabs>
              <w:ind w:left="460" w:hanging="424"/>
              <w:jc w:val="both"/>
              <w:rPr>
                <w:rFonts w:ascii="Arial" w:hAnsi="Arial" w:cs="Arial"/>
              </w:rPr>
            </w:pPr>
            <w:r w:rsidRPr="003C3E87">
              <w:rPr>
                <w:rFonts w:ascii="Arial" w:hAnsi="Arial" w:cs="Arial"/>
              </w:rPr>
              <w:lastRenderedPageBreak/>
              <w:t>Pretendents pirms piedāvājumu iesniegšanas termiņa beigām var grozīt vai atsaukt iesniegto piedāvājumu.</w:t>
            </w:r>
          </w:p>
          <w:p w14:paraId="04771839" w14:textId="77777777" w:rsidR="000C003C" w:rsidRPr="003C3E87" w:rsidRDefault="000C003C" w:rsidP="00A40734">
            <w:pPr>
              <w:pStyle w:val="Pamatteksts"/>
              <w:tabs>
                <w:tab w:val="left" w:pos="567"/>
                <w:tab w:val="left" w:pos="709"/>
              </w:tabs>
              <w:ind w:left="460" w:hanging="424"/>
              <w:jc w:val="both"/>
              <w:rPr>
                <w:rFonts w:ascii="Arial" w:hAnsi="Arial" w:cs="Arial"/>
              </w:rPr>
            </w:pPr>
          </w:p>
        </w:tc>
      </w:tr>
      <w:tr w:rsidR="000C003C" w:rsidRPr="003C3E87" w14:paraId="65C1718F" w14:textId="77777777" w:rsidTr="00A40734">
        <w:tc>
          <w:tcPr>
            <w:tcW w:w="9214" w:type="dxa"/>
          </w:tcPr>
          <w:p w14:paraId="3F27FD36" w14:textId="77777777" w:rsidR="00C050AD" w:rsidRPr="00F81234" w:rsidRDefault="00C050AD" w:rsidP="00CB7F6D">
            <w:pPr>
              <w:pStyle w:val="Sarakstarindkopa"/>
              <w:numPr>
                <w:ilvl w:val="0"/>
                <w:numId w:val="5"/>
              </w:numPr>
              <w:spacing w:after="0" w:line="240" w:lineRule="auto"/>
              <w:ind w:left="454" w:hanging="425"/>
              <w:jc w:val="both"/>
              <w:rPr>
                <w:rFonts w:ascii="Arial" w:eastAsia="Times New Roman" w:hAnsi="Arial" w:cs="Arial"/>
                <w:sz w:val="20"/>
                <w:szCs w:val="20"/>
              </w:rPr>
            </w:pPr>
            <w:r w:rsidRPr="00F81234">
              <w:rPr>
                <w:rFonts w:ascii="Arial" w:eastAsia="Arial" w:hAnsi="Arial" w:cs="Arial"/>
                <w:color w:val="000000"/>
                <w:sz w:val="20"/>
                <w:szCs w:val="20"/>
              </w:rPr>
              <w:t>Komisija pieņem Eiropas vienoto iepirkuma procedūras dokumentu kā sākotnējo pierādījumu atbilstībai iepirkuma procedūras dokumentos noteiktajām pretendentu atlases prasībām. Pretendents ir tiesīgs iesniegt Eiropas vienoto iepirkuma procedūras dokumentu (turpmāk – EVIPD) (EVIPD veidlapu paraugus nosaka Eiropas Komisijas 2016. gada 5. janvāra Īstenošanas regula 2016/7, ar ko nosaka standarta veidlapu Eiropas vienotajam iepirkuma procedūras dokumentam). Ja Pretendents izvēlējies iesniegt EVIPD, lai apliecinātu, ka tas atbilst iepirkuma procedūras dokumentos noteiktajām Pretendentu atlases prasībām, tas iesniedz šo dokumentu arī par katru personu, uz kuras iespējām Pretendents balstās, lai apliecinātu, ka tā kvalifikācija atbilst iepirkuma procedūras dokumentos noteiktajām prasībām, un par tā norādīto apakšuzņēmēju, kuram nodoto veicamo būvdarbu vai pakalpojumu vērtība ir vismaz 10 000 </w:t>
            </w:r>
            <w:r w:rsidRPr="00F81234">
              <w:rPr>
                <w:rFonts w:ascii="Arial" w:eastAsia="Arial" w:hAnsi="Arial" w:cs="Arial"/>
                <w:i/>
                <w:color w:val="000000"/>
                <w:sz w:val="20"/>
                <w:szCs w:val="20"/>
              </w:rPr>
              <w:t>euro, bez PVN</w:t>
            </w:r>
            <w:r w:rsidRPr="00F81234">
              <w:rPr>
                <w:rFonts w:ascii="Arial" w:eastAsia="Arial" w:hAnsi="Arial" w:cs="Arial"/>
                <w:color w:val="000000"/>
                <w:sz w:val="20"/>
                <w:szCs w:val="20"/>
              </w:rPr>
              <w:t xml:space="preserve">. Piegādātāju apvienība iesniedz atsevišķu EVIPD par katru tās dalībnieku. Pasūtītājam jebkurā iepirkuma procedūras stadijā ir tiesības prasīt, lai Pretendents iesniedz visus dokumentus vai daļu no tiem, kas apliecina tā atbilstību iepirkuma procedūras dokumentos noteiktajām Pretendentu atlases prasībām. EVIPD pieejams Elektronisko iepirkumu sistēmā: </w:t>
            </w:r>
            <w:hyperlink r:id="rId19">
              <w:r w:rsidRPr="00F81234">
                <w:rPr>
                  <w:rFonts w:ascii="Arial" w:eastAsia="Arial" w:hAnsi="Arial" w:cs="Arial"/>
                  <w:i/>
                  <w:color w:val="0000FF"/>
                  <w:sz w:val="20"/>
                  <w:szCs w:val="20"/>
                  <w:u w:val="single"/>
                </w:rPr>
                <w:t>http://espd.eis.gov.lv</w:t>
              </w:r>
            </w:hyperlink>
            <w:r w:rsidRPr="00F81234">
              <w:rPr>
                <w:rFonts w:ascii="Arial" w:eastAsia="Arial" w:hAnsi="Arial" w:cs="Arial"/>
                <w:i/>
                <w:color w:val="000000"/>
                <w:sz w:val="20"/>
                <w:szCs w:val="20"/>
              </w:rPr>
              <w:t xml:space="preserve">. </w:t>
            </w:r>
            <w:r w:rsidRPr="00F81234">
              <w:rPr>
                <w:rFonts w:ascii="Arial" w:eastAsia="Calibri" w:hAnsi="Arial" w:cs="Arial"/>
                <w:sz w:val="20"/>
                <w:szCs w:val="20"/>
              </w:rPr>
              <w:t>Iesniedzot EVIPD, pretendents aizpilda vismaz šādas dokumenta daļas:</w:t>
            </w:r>
          </w:p>
          <w:p w14:paraId="7C29E35F" w14:textId="77777777" w:rsidR="00C050AD" w:rsidRPr="008A7EC6" w:rsidRDefault="00C050AD" w:rsidP="00CB7F6D">
            <w:pPr>
              <w:pStyle w:val="Bezatstarpm"/>
              <w:ind w:left="454"/>
              <w:jc w:val="both"/>
              <w:rPr>
                <w:rFonts w:ascii="Arial" w:eastAsia="Calibri" w:hAnsi="Arial" w:cs="Arial"/>
                <w:sz w:val="20"/>
                <w:szCs w:val="20"/>
              </w:rPr>
            </w:pPr>
            <w:r w:rsidRPr="008A7EC6">
              <w:rPr>
                <w:rFonts w:ascii="Arial" w:eastAsia="Calibri" w:hAnsi="Arial" w:cs="Arial"/>
                <w:sz w:val="20"/>
                <w:szCs w:val="20"/>
              </w:rPr>
              <w:t>II daļa. Informācija par ekonomikas dalībnieku. Jānorāda informācija vismaz šādās sadaļās:</w:t>
            </w:r>
          </w:p>
          <w:p w14:paraId="6E049CC9" w14:textId="77777777" w:rsidR="00C050AD" w:rsidRPr="008A7EC6" w:rsidRDefault="00C050AD" w:rsidP="00CB7F6D">
            <w:pPr>
              <w:pStyle w:val="Bezatstarpm"/>
              <w:ind w:left="454"/>
              <w:jc w:val="both"/>
              <w:rPr>
                <w:rFonts w:ascii="Arial" w:eastAsia="Calibri" w:hAnsi="Arial" w:cs="Arial"/>
                <w:sz w:val="20"/>
                <w:szCs w:val="20"/>
              </w:rPr>
            </w:pPr>
            <w:r w:rsidRPr="008A7EC6">
              <w:rPr>
                <w:rFonts w:ascii="Arial" w:eastAsia="Calibri" w:hAnsi="Arial" w:cs="Arial"/>
                <w:sz w:val="20"/>
                <w:szCs w:val="20"/>
              </w:rPr>
              <w:t>A Informācija par ekonomikas dalībnieku</w:t>
            </w:r>
          </w:p>
          <w:p w14:paraId="41FFACCD" w14:textId="77777777" w:rsidR="00C050AD" w:rsidRPr="008A7EC6" w:rsidRDefault="00C050AD" w:rsidP="00CB7F6D">
            <w:pPr>
              <w:pStyle w:val="Bezatstarpm"/>
              <w:ind w:left="454"/>
              <w:jc w:val="both"/>
              <w:rPr>
                <w:rFonts w:ascii="Arial" w:eastAsia="Calibri" w:hAnsi="Arial" w:cs="Arial"/>
                <w:sz w:val="20"/>
                <w:szCs w:val="20"/>
              </w:rPr>
            </w:pPr>
            <w:r w:rsidRPr="008A7EC6">
              <w:rPr>
                <w:rFonts w:ascii="Arial" w:eastAsia="Calibri" w:hAnsi="Arial" w:cs="Arial"/>
                <w:sz w:val="20"/>
                <w:szCs w:val="20"/>
              </w:rPr>
              <w:t>C Informācija par paļaušanos uz citu subjektu spējām</w:t>
            </w:r>
          </w:p>
          <w:p w14:paraId="08950FF7" w14:textId="77777777" w:rsidR="00C050AD" w:rsidRPr="008A7EC6" w:rsidRDefault="00C050AD" w:rsidP="00CB7F6D">
            <w:pPr>
              <w:pStyle w:val="Bezatstarpm"/>
              <w:ind w:left="454"/>
              <w:jc w:val="both"/>
              <w:rPr>
                <w:rFonts w:ascii="Arial" w:eastAsia="Calibri" w:hAnsi="Arial" w:cs="Arial"/>
                <w:sz w:val="20"/>
                <w:szCs w:val="20"/>
              </w:rPr>
            </w:pPr>
            <w:r w:rsidRPr="008A7EC6">
              <w:rPr>
                <w:rFonts w:ascii="Arial" w:eastAsia="Calibri" w:hAnsi="Arial" w:cs="Arial"/>
                <w:sz w:val="20"/>
                <w:szCs w:val="20"/>
              </w:rPr>
              <w:t>D Informācija par apakšuzņēmējiem, uz kuru spējām ekonomikas dalībnieks nepaļaujas</w:t>
            </w:r>
          </w:p>
          <w:p w14:paraId="599221E3" w14:textId="77777777" w:rsidR="00C050AD" w:rsidRPr="008A7EC6" w:rsidRDefault="00C050AD" w:rsidP="00CB7F6D">
            <w:pPr>
              <w:pStyle w:val="Bezatstarpm"/>
              <w:ind w:left="454"/>
              <w:jc w:val="both"/>
              <w:rPr>
                <w:rFonts w:ascii="Arial" w:eastAsia="Calibri" w:hAnsi="Arial" w:cs="Arial"/>
                <w:sz w:val="20"/>
                <w:szCs w:val="20"/>
              </w:rPr>
            </w:pPr>
            <w:r w:rsidRPr="008A7EC6">
              <w:rPr>
                <w:rFonts w:ascii="Arial" w:eastAsia="Calibri" w:hAnsi="Arial" w:cs="Arial"/>
                <w:sz w:val="20"/>
                <w:szCs w:val="20"/>
              </w:rPr>
              <w:t>IV daļa. Atlases kritēriji. Jānorāda informācija vismaz šādās sadaļās:</w:t>
            </w:r>
          </w:p>
          <w:p w14:paraId="562AF348" w14:textId="77777777" w:rsidR="00C050AD" w:rsidRPr="008A7EC6" w:rsidRDefault="00C050AD" w:rsidP="00CB7F6D">
            <w:pPr>
              <w:pStyle w:val="Bezatstarpm"/>
              <w:ind w:left="454"/>
              <w:jc w:val="both"/>
              <w:rPr>
                <w:rFonts w:ascii="Arial" w:eastAsia="Calibri" w:hAnsi="Arial" w:cs="Arial"/>
                <w:sz w:val="20"/>
                <w:szCs w:val="20"/>
              </w:rPr>
            </w:pPr>
            <w:r w:rsidRPr="008A7EC6">
              <w:rPr>
                <w:rFonts w:ascii="Arial" w:eastAsia="Calibri" w:hAnsi="Arial" w:cs="Arial"/>
                <w:sz w:val="20"/>
                <w:szCs w:val="20"/>
              </w:rPr>
              <w:t>A. Piemērotība</w:t>
            </w:r>
          </w:p>
          <w:p w14:paraId="48C3E7A0" w14:textId="77777777" w:rsidR="00C050AD" w:rsidRPr="008A7EC6" w:rsidRDefault="00C050AD" w:rsidP="00CB7F6D">
            <w:pPr>
              <w:pStyle w:val="Bezatstarpm"/>
              <w:ind w:left="454"/>
              <w:jc w:val="both"/>
              <w:rPr>
                <w:rFonts w:ascii="Arial" w:eastAsia="Calibri" w:hAnsi="Arial" w:cs="Arial"/>
                <w:sz w:val="20"/>
                <w:szCs w:val="20"/>
              </w:rPr>
            </w:pPr>
            <w:r w:rsidRPr="008A7EC6">
              <w:rPr>
                <w:rFonts w:ascii="Arial" w:eastAsia="Calibri" w:hAnsi="Arial" w:cs="Arial"/>
                <w:sz w:val="20"/>
                <w:szCs w:val="20"/>
              </w:rPr>
              <w:t>B. Saimnieciskais un finansiālais stāvoklis</w:t>
            </w:r>
          </w:p>
          <w:p w14:paraId="1E99B021" w14:textId="77777777" w:rsidR="00C050AD" w:rsidRDefault="00C050AD" w:rsidP="00CB7F6D">
            <w:pPr>
              <w:pStyle w:val="Bezatstarpm"/>
              <w:ind w:left="454"/>
              <w:jc w:val="both"/>
              <w:rPr>
                <w:rFonts w:ascii="Arial" w:eastAsia="Calibri" w:hAnsi="Arial" w:cs="Arial"/>
                <w:sz w:val="20"/>
                <w:szCs w:val="20"/>
              </w:rPr>
            </w:pPr>
            <w:r w:rsidRPr="008A7EC6">
              <w:rPr>
                <w:rFonts w:ascii="Arial" w:eastAsia="Calibri" w:hAnsi="Arial" w:cs="Arial"/>
                <w:sz w:val="20"/>
                <w:szCs w:val="20"/>
              </w:rPr>
              <w:t>C. Tehniskās un profesionālās spējas</w:t>
            </w:r>
          </w:p>
          <w:p w14:paraId="0906B503" w14:textId="77777777" w:rsidR="00C050AD" w:rsidRPr="00C803BE" w:rsidRDefault="00C050AD" w:rsidP="00CB7F6D">
            <w:pPr>
              <w:spacing w:after="0" w:line="240" w:lineRule="auto"/>
              <w:ind w:left="454"/>
              <w:jc w:val="both"/>
              <w:rPr>
                <w:rFonts w:ascii="Arial" w:eastAsia="Times New Roman" w:hAnsi="Arial" w:cs="Arial"/>
                <w:sz w:val="20"/>
                <w:szCs w:val="20"/>
              </w:rPr>
            </w:pPr>
            <w:r w:rsidRPr="00C803BE">
              <w:rPr>
                <w:rFonts w:ascii="Arial" w:hAnsi="Arial" w:cs="Arial"/>
                <w:i/>
                <w:iCs/>
                <w:sz w:val="20"/>
                <w:szCs w:val="20"/>
              </w:rPr>
              <w:t>(Dokuments iesniedzams e-konkursu apakšsistēmas sadaļā “Eiropas vienotais prasību dokuments (ESPD)”).</w:t>
            </w:r>
          </w:p>
          <w:p w14:paraId="5274CBF6" w14:textId="77777777" w:rsidR="000C003C" w:rsidRPr="003C3E87" w:rsidRDefault="000C003C" w:rsidP="00A40734">
            <w:pPr>
              <w:pStyle w:val="Sarakstarindkopa"/>
              <w:spacing w:after="0" w:line="240" w:lineRule="auto"/>
              <w:ind w:left="567" w:hanging="424"/>
              <w:jc w:val="both"/>
              <w:rPr>
                <w:rFonts w:ascii="Arial" w:eastAsia="Times New Roman" w:hAnsi="Arial" w:cs="Arial"/>
                <w:sz w:val="20"/>
                <w:szCs w:val="20"/>
              </w:rPr>
            </w:pPr>
          </w:p>
        </w:tc>
      </w:tr>
      <w:tr w:rsidR="000C003C" w:rsidRPr="003C3E87" w14:paraId="14818611" w14:textId="77777777" w:rsidTr="00A40734">
        <w:tc>
          <w:tcPr>
            <w:tcW w:w="9214" w:type="dxa"/>
          </w:tcPr>
          <w:p w14:paraId="492E68F2" w14:textId="77777777" w:rsidR="000C003C" w:rsidRPr="00AE02FB" w:rsidRDefault="000C003C">
            <w:pPr>
              <w:pStyle w:val="Pamatteksts"/>
              <w:numPr>
                <w:ilvl w:val="0"/>
                <w:numId w:val="5"/>
              </w:numPr>
              <w:tabs>
                <w:tab w:val="left" w:pos="600"/>
              </w:tabs>
              <w:ind w:left="458" w:hanging="424"/>
              <w:jc w:val="both"/>
              <w:rPr>
                <w:rFonts w:ascii="Arial" w:hAnsi="Arial" w:cs="Arial"/>
              </w:rPr>
            </w:pPr>
            <w:r w:rsidRPr="00AE02FB">
              <w:rPr>
                <w:rFonts w:ascii="Arial" w:hAnsi="Arial" w:cs="Arial"/>
              </w:rPr>
              <w:t xml:space="preserve">Tiek uzskatīts, ka pretendenti, iesniedzot savus piedāvājumus, apliecina, ka ir iepazinušies un piekrīt nolikuma un tā pielikumu, tajā skaitā iepirkuma līguma projekta, nosacījumiem, kā arī ir iepazinušies ar visiem spēkā esošiem normatīvajiem aktiem, kas jebkādā veidā var ietekmēt vai var attiekties uz līgumā noteiktajām vai ar to saistītajām darbībām. </w:t>
            </w:r>
          </w:p>
          <w:p w14:paraId="147CD845" w14:textId="77777777" w:rsidR="000C003C" w:rsidRPr="003C3E87" w:rsidRDefault="000C003C" w:rsidP="00A40734">
            <w:pPr>
              <w:pStyle w:val="Pamatteksts"/>
              <w:tabs>
                <w:tab w:val="left" w:pos="600"/>
              </w:tabs>
              <w:ind w:left="458" w:hanging="424"/>
              <w:jc w:val="both"/>
              <w:rPr>
                <w:rFonts w:ascii="Arial" w:eastAsia="Helvetica" w:hAnsi="Arial" w:cs="Arial"/>
              </w:rPr>
            </w:pPr>
          </w:p>
        </w:tc>
      </w:tr>
      <w:tr w:rsidR="000C003C" w:rsidRPr="003C3E87" w14:paraId="224519D9" w14:textId="77777777" w:rsidTr="00A40734">
        <w:tc>
          <w:tcPr>
            <w:tcW w:w="9214" w:type="dxa"/>
          </w:tcPr>
          <w:p w14:paraId="4800FA17" w14:textId="77777777" w:rsidR="000C003C" w:rsidRPr="00AE02FB" w:rsidRDefault="000C003C">
            <w:pPr>
              <w:pStyle w:val="Pamatteksts"/>
              <w:numPr>
                <w:ilvl w:val="0"/>
                <w:numId w:val="5"/>
              </w:numPr>
              <w:tabs>
                <w:tab w:val="left" w:pos="-1842"/>
                <w:tab w:val="left" w:pos="600"/>
              </w:tabs>
              <w:ind w:left="458" w:hanging="424"/>
              <w:jc w:val="both"/>
              <w:rPr>
                <w:rFonts w:ascii="Arial" w:hAnsi="Arial" w:cs="Arial"/>
              </w:rPr>
            </w:pPr>
            <w:r w:rsidRPr="00AE02FB">
              <w:rPr>
                <w:rFonts w:ascii="Arial" w:hAnsi="Arial" w:cs="Arial"/>
              </w:rPr>
              <w:t>Iesniedzot piedāvājumu, Pretendents pilnībā atzīst visus Nolikumā (t.sk. tā pielikumos un formās, kuras ir ievietotas Elektronisko iepirkumu sistēmā e-konkursu apakšsistēmas šā iepirkuma sadaļā) ietvertos nosacījumus.</w:t>
            </w:r>
          </w:p>
          <w:p w14:paraId="68871BDF" w14:textId="77777777" w:rsidR="000C003C" w:rsidRPr="00FF330D" w:rsidRDefault="000C003C" w:rsidP="00A40734">
            <w:pPr>
              <w:tabs>
                <w:tab w:val="left" w:pos="600"/>
              </w:tabs>
              <w:spacing w:after="0" w:line="240" w:lineRule="auto"/>
              <w:ind w:left="458" w:hanging="424"/>
              <w:jc w:val="both"/>
              <w:rPr>
                <w:rFonts w:ascii="Arial" w:hAnsi="Arial" w:cs="Arial"/>
                <w:sz w:val="20"/>
                <w:szCs w:val="20"/>
              </w:rPr>
            </w:pPr>
          </w:p>
        </w:tc>
      </w:tr>
      <w:tr w:rsidR="000C003C" w:rsidRPr="003C3E87" w14:paraId="158FFF15" w14:textId="77777777" w:rsidTr="00A40734">
        <w:tc>
          <w:tcPr>
            <w:tcW w:w="9214" w:type="dxa"/>
          </w:tcPr>
          <w:p w14:paraId="4FFD5985" w14:textId="77777777" w:rsidR="000C003C" w:rsidRDefault="000C003C">
            <w:pPr>
              <w:pStyle w:val="Pamatteksts"/>
              <w:numPr>
                <w:ilvl w:val="0"/>
                <w:numId w:val="5"/>
              </w:numPr>
              <w:tabs>
                <w:tab w:val="left" w:pos="600"/>
              </w:tabs>
              <w:ind w:left="458" w:hanging="424"/>
              <w:jc w:val="both"/>
              <w:rPr>
                <w:rFonts w:ascii="Arial" w:hAnsi="Arial" w:cs="Arial"/>
              </w:rPr>
            </w:pPr>
            <w:r w:rsidRPr="00AE02FB">
              <w:rPr>
                <w:rFonts w:ascii="Arial" w:hAnsi="Arial" w:cs="Arial"/>
              </w:rPr>
              <w:t xml:space="preserve">Piegādātāju apvienība, attiecībā uz kuru pieņemts lēmums slēgt </w:t>
            </w:r>
            <w:r>
              <w:rPr>
                <w:rFonts w:ascii="Arial" w:hAnsi="Arial" w:cs="Arial"/>
              </w:rPr>
              <w:t>līgumu</w:t>
            </w:r>
            <w:r w:rsidRPr="00AE02FB">
              <w:rPr>
                <w:rFonts w:ascii="Arial" w:hAnsi="Arial" w:cs="Arial"/>
              </w:rPr>
              <w:t>, pēc savas izvēles izveidojas atbilstoši noteiktam juridiskam statusam vai noslēdz sabiedrības līgumu, vienojoties par apvienības dalībnieku atbildības sadalījumu, ja tas nepieciešams iepirkuma līguma noteikumu sekmīgai izpildei.</w:t>
            </w:r>
          </w:p>
          <w:p w14:paraId="45602C4A" w14:textId="77777777" w:rsidR="000C003C" w:rsidRPr="003C3E87" w:rsidRDefault="000C003C" w:rsidP="00A40734">
            <w:pPr>
              <w:pStyle w:val="Sarakstarindkopa"/>
              <w:tabs>
                <w:tab w:val="left" w:pos="600"/>
              </w:tabs>
              <w:spacing w:after="0" w:line="240" w:lineRule="auto"/>
              <w:ind w:left="458" w:hanging="424"/>
              <w:jc w:val="both"/>
              <w:rPr>
                <w:rFonts w:ascii="Arial" w:hAnsi="Arial" w:cs="Arial"/>
                <w:sz w:val="20"/>
                <w:szCs w:val="20"/>
              </w:rPr>
            </w:pPr>
          </w:p>
        </w:tc>
      </w:tr>
      <w:tr w:rsidR="000C003C" w:rsidRPr="003C3E87" w14:paraId="237124E5" w14:textId="77777777" w:rsidTr="00A40734">
        <w:trPr>
          <w:trHeight w:val="296"/>
        </w:trPr>
        <w:tc>
          <w:tcPr>
            <w:tcW w:w="9214" w:type="dxa"/>
          </w:tcPr>
          <w:p w14:paraId="50398732" w14:textId="2667931A" w:rsidR="000C003C" w:rsidRDefault="000C003C">
            <w:pPr>
              <w:pStyle w:val="Pamatteksts"/>
              <w:numPr>
                <w:ilvl w:val="0"/>
                <w:numId w:val="5"/>
              </w:numPr>
              <w:tabs>
                <w:tab w:val="left" w:pos="600"/>
              </w:tabs>
              <w:ind w:left="458" w:hanging="424"/>
              <w:jc w:val="both"/>
              <w:rPr>
                <w:rFonts w:ascii="Arial" w:hAnsi="Arial" w:cs="Arial"/>
              </w:rPr>
            </w:pPr>
            <w:r w:rsidRPr="009F2C5A">
              <w:rPr>
                <w:rFonts w:ascii="Arial" w:eastAsia="Arial" w:hAnsi="Arial" w:cs="Arial"/>
                <w:color w:val="000000"/>
              </w:rPr>
              <w:t>Elektronisko iepirkumu sistēmas e-konkursu apakšsistēma nodrošina piedāvājumu pirmā līmeņa šifrēšanu. Ja pretendents piedāvājuma datu aizsardzībai izmantojis piedāvājuma šifrēšanu, pretendentam, ne vēlāk k</w:t>
            </w:r>
            <w:r w:rsidR="002C180C">
              <w:rPr>
                <w:rFonts w:ascii="Arial" w:eastAsia="Arial" w:hAnsi="Arial" w:cs="Arial"/>
                <w:color w:val="000000"/>
              </w:rPr>
              <w:t>ā</w:t>
            </w:r>
            <w:r w:rsidRPr="009F2C5A">
              <w:rPr>
                <w:rFonts w:ascii="Arial" w:eastAsia="Arial" w:hAnsi="Arial" w:cs="Arial"/>
                <w:color w:val="000000"/>
              </w:rPr>
              <w:t xml:space="preserve"> 15 (piecpadsmit) minūtes pēc piedāvājumu iesniegšanas termiņa beigām Komisijai jāiesniedz derīga elektroniskā atslēga ar paroli šifrētā dokumenta atvēršanai.</w:t>
            </w:r>
          </w:p>
          <w:p w14:paraId="4A045657" w14:textId="77777777" w:rsidR="000C003C" w:rsidRPr="003C3E87" w:rsidRDefault="000C003C" w:rsidP="00A40734">
            <w:pPr>
              <w:pStyle w:val="Sarakstarindkopa"/>
              <w:tabs>
                <w:tab w:val="left" w:pos="600"/>
              </w:tabs>
              <w:spacing w:after="0" w:line="240" w:lineRule="auto"/>
              <w:ind w:left="458" w:hanging="424"/>
              <w:jc w:val="both"/>
              <w:rPr>
                <w:rFonts w:ascii="Arial" w:hAnsi="Arial" w:cs="Arial"/>
                <w:sz w:val="20"/>
                <w:szCs w:val="20"/>
              </w:rPr>
            </w:pPr>
          </w:p>
        </w:tc>
      </w:tr>
      <w:tr w:rsidR="000C003C" w:rsidRPr="003C3E87" w14:paraId="6A305C27" w14:textId="77777777" w:rsidTr="00A40734">
        <w:tc>
          <w:tcPr>
            <w:tcW w:w="9214" w:type="dxa"/>
          </w:tcPr>
          <w:p w14:paraId="46A11E23" w14:textId="33EE4368" w:rsidR="000C003C" w:rsidRPr="00746842" w:rsidRDefault="000C003C">
            <w:pPr>
              <w:pStyle w:val="Pamatteksts"/>
              <w:numPr>
                <w:ilvl w:val="0"/>
                <w:numId w:val="5"/>
              </w:numPr>
              <w:tabs>
                <w:tab w:val="left" w:pos="600"/>
              </w:tabs>
              <w:ind w:left="458" w:hanging="424"/>
              <w:jc w:val="both"/>
              <w:rPr>
                <w:rFonts w:ascii="Arial" w:hAnsi="Arial" w:cs="Arial"/>
              </w:rPr>
            </w:pPr>
            <w:r w:rsidRPr="009F2C5A">
              <w:rPr>
                <w:rFonts w:ascii="Arial" w:eastAsia="Arial" w:hAnsi="Arial" w:cs="Arial"/>
                <w:color w:val="000000"/>
              </w:rPr>
              <w:t>Saskaņā ar Publisko iepirkumu likuma 60.panta desmito daļu pasūtītājs publicēs noslēgtā iepirkuma līguma tekstu Pasūtī</w:t>
            </w:r>
            <w:r w:rsidR="002C180C">
              <w:rPr>
                <w:rFonts w:ascii="Arial" w:eastAsia="Arial" w:hAnsi="Arial" w:cs="Arial"/>
                <w:color w:val="000000"/>
              </w:rPr>
              <w:t>tā</w:t>
            </w:r>
            <w:r w:rsidRPr="009F2C5A">
              <w:rPr>
                <w:rFonts w:ascii="Arial" w:eastAsia="Arial" w:hAnsi="Arial" w:cs="Arial"/>
                <w:color w:val="000000"/>
              </w:rPr>
              <w:t>ja pircēja profilā Elektronisko iepirkumu sistēmā.</w:t>
            </w:r>
          </w:p>
          <w:p w14:paraId="2E0E005B" w14:textId="77777777" w:rsidR="000C003C" w:rsidRPr="003C3E87" w:rsidRDefault="000C003C" w:rsidP="00A40734">
            <w:pPr>
              <w:pStyle w:val="Pamatteksts"/>
              <w:tabs>
                <w:tab w:val="left" w:pos="600"/>
              </w:tabs>
              <w:ind w:left="458" w:hanging="424"/>
              <w:jc w:val="both"/>
              <w:rPr>
                <w:rFonts w:ascii="Arial" w:hAnsi="Arial" w:cs="Arial"/>
              </w:rPr>
            </w:pPr>
          </w:p>
        </w:tc>
      </w:tr>
    </w:tbl>
    <w:p w14:paraId="42C26711" w14:textId="2FB38760" w:rsidR="00FD43F3" w:rsidRPr="00263E3A" w:rsidRDefault="00FD43F3">
      <w:pPr>
        <w:rPr>
          <w:rFonts w:ascii="Arial" w:eastAsia="Times New Roman" w:hAnsi="Arial" w:cs="Arial"/>
          <w:sz w:val="20"/>
          <w:szCs w:val="20"/>
          <w:lang w:eastAsia="ar-SA"/>
        </w:rPr>
      </w:pPr>
    </w:p>
    <w:p w14:paraId="3777AAB1" w14:textId="77777777" w:rsidR="00F54F04" w:rsidRDefault="00F54F04">
      <w:pPr>
        <w:rPr>
          <w:rFonts w:ascii="Arial" w:eastAsia="Times New Roman" w:hAnsi="Arial" w:cs="Arial"/>
          <w:sz w:val="20"/>
          <w:szCs w:val="20"/>
          <w:lang w:eastAsia="ar-SA"/>
        </w:rPr>
      </w:pPr>
      <w:r>
        <w:rPr>
          <w:rFonts w:ascii="Arial" w:hAnsi="Arial" w:cs="Arial"/>
          <w:sz w:val="20"/>
          <w:szCs w:val="20"/>
        </w:rPr>
        <w:br w:type="page"/>
      </w:r>
    </w:p>
    <w:p w14:paraId="78A23395" w14:textId="4F077DD4" w:rsidR="008802D6" w:rsidRPr="00263E3A" w:rsidRDefault="008802D6" w:rsidP="006C7AD6">
      <w:pPr>
        <w:pStyle w:val="Bezatstarpm"/>
        <w:ind w:right="-142"/>
        <w:jc w:val="right"/>
        <w:rPr>
          <w:rFonts w:ascii="Arial" w:hAnsi="Arial" w:cs="Arial"/>
          <w:sz w:val="20"/>
          <w:szCs w:val="20"/>
        </w:rPr>
      </w:pPr>
      <w:r w:rsidRPr="00263E3A">
        <w:rPr>
          <w:rFonts w:ascii="Arial" w:hAnsi="Arial" w:cs="Arial"/>
          <w:sz w:val="20"/>
          <w:szCs w:val="20"/>
        </w:rPr>
        <w:lastRenderedPageBreak/>
        <w:t xml:space="preserve">Atklāta konkursa </w:t>
      </w:r>
      <w:r w:rsidR="008977AF">
        <w:rPr>
          <w:rFonts w:ascii="Arial" w:hAnsi="Arial" w:cs="Arial"/>
          <w:sz w:val="20"/>
          <w:szCs w:val="20"/>
        </w:rPr>
        <w:t xml:space="preserve">LVP </w:t>
      </w:r>
      <w:r w:rsidR="00754BA0">
        <w:rPr>
          <w:rFonts w:ascii="Arial" w:hAnsi="Arial" w:cs="Arial"/>
          <w:sz w:val="20"/>
          <w:szCs w:val="20"/>
        </w:rPr>
        <w:t>2026/129</w:t>
      </w:r>
    </w:p>
    <w:p w14:paraId="01A1D651" w14:textId="42C6035C" w:rsidR="008802D6" w:rsidRPr="00263E3A" w:rsidRDefault="006D2556" w:rsidP="006C7AD6">
      <w:pPr>
        <w:pStyle w:val="Bezatstarpm"/>
        <w:ind w:right="-142"/>
        <w:jc w:val="right"/>
        <w:rPr>
          <w:rFonts w:ascii="Arial" w:hAnsi="Arial" w:cs="Arial"/>
          <w:b/>
          <w:sz w:val="20"/>
          <w:szCs w:val="20"/>
        </w:rPr>
      </w:pPr>
      <w:r>
        <w:rPr>
          <w:rFonts w:ascii="Arial" w:hAnsi="Arial" w:cs="Arial"/>
          <w:b/>
          <w:sz w:val="20"/>
          <w:szCs w:val="20"/>
        </w:rPr>
        <w:t>nolikuma 7</w:t>
      </w:r>
      <w:r w:rsidR="008802D6" w:rsidRPr="00263E3A">
        <w:rPr>
          <w:rFonts w:ascii="Arial" w:hAnsi="Arial" w:cs="Arial"/>
          <w:b/>
          <w:sz w:val="20"/>
          <w:szCs w:val="20"/>
        </w:rPr>
        <w:t>.pielikums</w:t>
      </w:r>
    </w:p>
    <w:p w14:paraId="38A78637" w14:textId="77777777" w:rsidR="008802D6" w:rsidRPr="00C4711F" w:rsidRDefault="008802D6" w:rsidP="008802D6">
      <w:pPr>
        <w:spacing w:after="0" w:line="240" w:lineRule="auto"/>
        <w:jc w:val="center"/>
        <w:rPr>
          <w:rFonts w:ascii="Arial" w:hAnsi="Arial" w:cs="Arial"/>
          <w:b/>
          <w:sz w:val="16"/>
          <w:szCs w:val="16"/>
        </w:rPr>
      </w:pPr>
    </w:p>
    <w:p w14:paraId="0DD4CCF1" w14:textId="77777777" w:rsidR="008802D6" w:rsidRPr="00263E3A" w:rsidRDefault="008802D6" w:rsidP="008802D6">
      <w:pPr>
        <w:spacing w:after="0" w:line="240" w:lineRule="auto"/>
        <w:jc w:val="center"/>
        <w:rPr>
          <w:rFonts w:ascii="Arial" w:hAnsi="Arial" w:cs="Arial"/>
          <w:b/>
          <w:sz w:val="20"/>
          <w:szCs w:val="20"/>
        </w:rPr>
      </w:pPr>
      <w:r w:rsidRPr="00263E3A">
        <w:rPr>
          <w:rFonts w:ascii="Arial" w:hAnsi="Arial" w:cs="Arial"/>
          <w:b/>
          <w:sz w:val="20"/>
          <w:szCs w:val="20"/>
        </w:rPr>
        <w:t>VĒRTĒŠANAS NOSACĪJUMI</w:t>
      </w:r>
    </w:p>
    <w:p w14:paraId="37C6FA24" w14:textId="77777777" w:rsidR="008802D6" w:rsidRPr="00C4711F" w:rsidRDefault="008802D6" w:rsidP="008802D6">
      <w:pPr>
        <w:spacing w:after="0" w:line="240" w:lineRule="auto"/>
        <w:jc w:val="center"/>
        <w:rPr>
          <w:rFonts w:ascii="Arial" w:hAnsi="Arial" w:cs="Arial"/>
          <w:b/>
          <w:sz w:val="16"/>
          <w:szCs w:val="16"/>
        </w:rPr>
      </w:pPr>
    </w:p>
    <w:tbl>
      <w:tblPr>
        <w:tblStyle w:val="Reatabula"/>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0C003C" w:rsidRPr="00FC7DE9" w14:paraId="560CDFFA" w14:textId="77777777" w:rsidTr="00A40734">
        <w:tc>
          <w:tcPr>
            <w:tcW w:w="9214" w:type="dxa"/>
          </w:tcPr>
          <w:p w14:paraId="6CB4256E" w14:textId="2F0A66AA" w:rsidR="000C003C" w:rsidRPr="00F8565D" w:rsidRDefault="00371887">
            <w:pPr>
              <w:pStyle w:val="Sarakstarindkopa"/>
              <w:numPr>
                <w:ilvl w:val="0"/>
                <w:numId w:val="3"/>
              </w:numPr>
              <w:spacing w:after="80"/>
              <w:ind w:left="453" w:hanging="425"/>
              <w:jc w:val="both"/>
              <w:rPr>
                <w:rFonts w:ascii="Arial" w:eastAsia="Helvetica" w:hAnsi="Arial" w:cs="Arial"/>
                <w:iCs/>
                <w:sz w:val="20"/>
                <w:szCs w:val="20"/>
              </w:rPr>
            </w:pPr>
            <w:r w:rsidRPr="00371887">
              <w:rPr>
                <w:rFonts w:ascii="Arial" w:eastAsia="Helvetica" w:hAnsi="Arial" w:cs="Arial"/>
                <w:iCs/>
                <w:sz w:val="20"/>
              </w:rPr>
              <w:t xml:space="preserve">Iepirkuma </w:t>
            </w:r>
            <w:r w:rsidR="00C0445A" w:rsidRPr="00C65513">
              <w:rPr>
                <w:rFonts w:ascii="Arial" w:hAnsi="Arial" w:cs="Arial"/>
                <w:sz w:val="20"/>
                <w:szCs w:val="20"/>
              </w:rPr>
              <w:t>procedūru veic ar Liepājas valstspilsētas pašvaldības domes 2025.gada 18.decembra lēmumu Nr.470/13</w:t>
            </w:r>
            <w:r w:rsidR="00C0445A">
              <w:rPr>
                <w:rFonts w:ascii="Arial" w:hAnsi="Arial" w:cs="Arial"/>
                <w:sz w:val="20"/>
                <w:szCs w:val="20"/>
              </w:rPr>
              <w:t xml:space="preserve"> un </w:t>
            </w:r>
            <w:r w:rsidR="00C0445A" w:rsidRPr="00DC447A">
              <w:rPr>
                <w:rFonts w:ascii="Arial" w:hAnsi="Arial" w:cs="Arial"/>
                <w:sz w:val="20"/>
                <w:szCs w:val="20"/>
              </w:rPr>
              <w:t>2026.gada 18.jūnija lēmum</w:t>
            </w:r>
            <w:r w:rsidR="00C0445A">
              <w:rPr>
                <w:rFonts w:ascii="Arial" w:hAnsi="Arial" w:cs="Arial"/>
                <w:sz w:val="20"/>
                <w:szCs w:val="20"/>
              </w:rPr>
              <w:t>u</w:t>
            </w:r>
            <w:r w:rsidR="00C0445A" w:rsidRPr="00DC447A">
              <w:rPr>
                <w:rFonts w:ascii="Arial" w:hAnsi="Arial" w:cs="Arial"/>
                <w:sz w:val="20"/>
                <w:szCs w:val="20"/>
              </w:rPr>
              <w:t xml:space="preserve"> Nr.234/6</w:t>
            </w:r>
            <w:r w:rsidR="00C0445A" w:rsidRPr="00C65513">
              <w:rPr>
                <w:rFonts w:ascii="Arial" w:hAnsi="Arial" w:cs="Arial"/>
                <w:sz w:val="20"/>
                <w:szCs w:val="20"/>
              </w:rPr>
              <w:t xml:space="preserve"> izveidotā Iepirkumu komisija (Nolikumā arī – Komisija)</w:t>
            </w:r>
            <w:r w:rsidR="00C0445A" w:rsidRPr="001D0AF4">
              <w:rPr>
                <w:rStyle w:val="emailstyle19"/>
                <w:rFonts w:eastAsia="Helvetica"/>
                <w:iCs/>
                <w:color w:val="auto"/>
              </w:rPr>
              <w:t>.</w:t>
            </w:r>
          </w:p>
        </w:tc>
      </w:tr>
      <w:tr w:rsidR="000C003C" w:rsidRPr="00FC7DE9" w14:paraId="6502D7F6" w14:textId="77777777" w:rsidTr="00A40734">
        <w:tc>
          <w:tcPr>
            <w:tcW w:w="9214" w:type="dxa"/>
          </w:tcPr>
          <w:p w14:paraId="46F94CC4" w14:textId="77777777" w:rsidR="000C003C" w:rsidRPr="00BF470D" w:rsidRDefault="000C003C">
            <w:pPr>
              <w:pStyle w:val="Sarakstarindkopa"/>
              <w:numPr>
                <w:ilvl w:val="0"/>
                <w:numId w:val="3"/>
              </w:numPr>
              <w:spacing w:after="80"/>
              <w:ind w:left="453" w:hanging="425"/>
              <w:jc w:val="both"/>
              <w:rPr>
                <w:rFonts w:ascii="Arial" w:hAnsi="Arial" w:cs="Arial"/>
                <w:sz w:val="20"/>
                <w:szCs w:val="20"/>
              </w:rPr>
            </w:pPr>
            <w:r w:rsidRPr="00BF470D">
              <w:rPr>
                <w:rFonts w:ascii="Arial" w:hAnsi="Arial" w:cs="Arial"/>
                <w:sz w:val="20"/>
                <w:szCs w:val="20"/>
              </w:rPr>
              <w:t>Piedāvājumu noformējuma pārbaudi, pretendentu atlasi un piedāvājumu vērtēšanu Komisija veic slēgtā sēdē.</w:t>
            </w:r>
          </w:p>
        </w:tc>
      </w:tr>
      <w:tr w:rsidR="000C003C" w:rsidRPr="00FC7DE9" w14:paraId="560183F5" w14:textId="77777777" w:rsidTr="00A40734">
        <w:tc>
          <w:tcPr>
            <w:tcW w:w="9214" w:type="dxa"/>
          </w:tcPr>
          <w:p w14:paraId="3923F3A0" w14:textId="77777777" w:rsidR="000C003C" w:rsidRPr="002F654D" w:rsidRDefault="000C003C">
            <w:pPr>
              <w:pStyle w:val="Sarakstarindkopa"/>
              <w:numPr>
                <w:ilvl w:val="0"/>
                <w:numId w:val="3"/>
              </w:numPr>
              <w:spacing w:after="80"/>
              <w:ind w:left="458" w:hanging="458"/>
              <w:jc w:val="both"/>
              <w:rPr>
                <w:rFonts w:ascii="Arial" w:hAnsi="Arial" w:cs="Arial"/>
                <w:sz w:val="20"/>
                <w:szCs w:val="20"/>
              </w:rPr>
            </w:pPr>
            <w:r w:rsidRPr="002F654D">
              <w:rPr>
                <w:rFonts w:ascii="Arial" w:hAnsi="Arial" w:cs="Arial"/>
                <w:sz w:val="20"/>
                <w:szCs w:val="20"/>
              </w:rPr>
              <w:t>Komisija, pamatojoties uz Ministru kabineta 2017.gada 28.februāra noteikumu Nr.107 “Iepirkuma procedūru un metu konkursu norises kārtība” 16.punktu, pretendentu kvalifikācijas atbilstības pārbaudi veiks tikai tam pretendentam, kuram būtu piešķiramas iespējamas iepirkuma līguma slēgšanas tiesības. Komisija piedāvājumu vērtēšanu veic šādā secībā:</w:t>
            </w:r>
          </w:p>
          <w:p w14:paraId="3346133F" w14:textId="77777777" w:rsidR="000C003C" w:rsidRPr="002F654D" w:rsidRDefault="000C003C">
            <w:pPr>
              <w:pStyle w:val="Sarakstarindkopa"/>
              <w:numPr>
                <w:ilvl w:val="1"/>
                <w:numId w:val="10"/>
              </w:numPr>
              <w:spacing w:after="80"/>
              <w:jc w:val="both"/>
              <w:rPr>
                <w:rFonts w:ascii="Arial" w:hAnsi="Arial" w:cs="Arial"/>
                <w:sz w:val="20"/>
                <w:szCs w:val="20"/>
              </w:rPr>
            </w:pPr>
            <w:r w:rsidRPr="002F654D">
              <w:rPr>
                <w:rFonts w:ascii="Arial" w:hAnsi="Arial" w:cs="Arial"/>
                <w:sz w:val="20"/>
                <w:szCs w:val="20"/>
              </w:rPr>
              <w:t>pārbauda vai nav konstatējamas aritmētiskās kļūdas visu pretendentu piedāvājumos;</w:t>
            </w:r>
          </w:p>
          <w:p w14:paraId="225D34BA" w14:textId="77777777" w:rsidR="000C003C" w:rsidRPr="002F654D" w:rsidRDefault="000C003C">
            <w:pPr>
              <w:pStyle w:val="Sarakstarindkopa"/>
              <w:numPr>
                <w:ilvl w:val="1"/>
                <w:numId w:val="10"/>
              </w:numPr>
              <w:spacing w:after="80"/>
              <w:jc w:val="both"/>
              <w:rPr>
                <w:rFonts w:ascii="Arial" w:hAnsi="Arial" w:cs="Arial"/>
                <w:sz w:val="20"/>
                <w:szCs w:val="20"/>
              </w:rPr>
            </w:pPr>
            <w:r w:rsidRPr="002F654D">
              <w:rPr>
                <w:rFonts w:ascii="Arial" w:hAnsi="Arial" w:cs="Arial"/>
                <w:sz w:val="20"/>
                <w:szCs w:val="20"/>
              </w:rPr>
              <w:t>pārliecinās par visu pretendentu tehnisko piedāvājumu vispārīgu atbilstību nolikumā noteiktajām prasībām.</w:t>
            </w:r>
          </w:p>
          <w:p w14:paraId="6CBC7911" w14:textId="4D651479" w:rsidR="000C003C" w:rsidRPr="00B56D53" w:rsidRDefault="000C003C">
            <w:pPr>
              <w:pStyle w:val="Sarakstarindkopa"/>
              <w:numPr>
                <w:ilvl w:val="1"/>
                <w:numId w:val="10"/>
              </w:numPr>
              <w:spacing w:after="80"/>
              <w:jc w:val="both"/>
              <w:rPr>
                <w:rFonts w:ascii="Arial" w:hAnsi="Arial" w:cs="Arial"/>
                <w:sz w:val="20"/>
                <w:szCs w:val="20"/>
              </w:rPr>
            </w:pPr>
            <w:r w:rsidRPr="002F654D">
              <w:rPr>
                <w:rFonts w:ascii="Arial" w:hAnsi="Arial" w:cs="Arial"/>
                <w:sz w:val="20"/>
                <w:szCs w:val="20"/>
              </w:rPr>
              <w:t xml:space="preserve">ņemot vērā </w:t>
            </w:r>
            <w:r w:rsidRPr="00B56D53">
              <w:rPr>
                <w:rFonts w:ascii="Arial" w:hAnsi="Arial" w:cs="Arial"/>
                <w:sz w:val="20"/>
                <w:szCs w:val="20"/>
              </w:rPr>
              <w:t>konkursa nolikumā noteiktos piedāvājumu izvēles kritērijus, pārbauda visu pretendentu piedāvājumus atbilstoši kritērij</w:t>
            </w:r>
            <w:r w:rsidR="003C127A" w:rsidRPr="00B56D53">
              <w:rPr>
                <w:rFonts w:ascii="Arial" w:hAnsi="Arial" w:cs="Arial"/>
                <w:sz w:val="20"/>
                <w:szCs w:val="20"/>
              </w:rPr>
              <w:t>u</w:t>
            </w:r>
            <w:r w:rsidRPr="00B56D53">
              <w:rPr>
                <w:rFonts w:ascii="Arial" w:hAnsi="Arial" w:cs="Arial"/>
                <w:sz w:val="20"/>
                <w:szCs w:val="20"/>
              </w:rPr>
              <w:t xml:space="preserve"> “</w:t>
            </w:r>
            <w:r w:rsidR="003C127A" w:rsidRPr="00B56D53">
              <w:rPr>
                <w:rFonts w:ascii="Arial" w:hAnsi="Arial" w:cs="Arial"/>
                <w:sz w:val="20"/>
                <w:szCs w:val="20"/>
              </w:rPr>
              <w:t xml:space="preserve">būvprojekta vadītāja – </w:t>
            </w:r>
            <w:r w:rsidR="007E3417" w:rsidRPr="00763CFE">
              <w:rPr>
                <w:rFonts w:ascii="Arial" w:hAnsi="Arial" w:cs="Arial"/>
                <w:b/>
                <w:sz w:val="20"/>
                <w:szCs w:val="20"/>
              </w:rPr>
              <w:t>sertificēt</w:t>
            </w:r>
            <w:r w:rsidR="007E3417">
              <w:rPr>
                <w:rFonts w:ascii="Arial" w:hAnsi="Arial" w:cs="Arial"/>
                <w:b/>
                <w:sz w:val="20"/>
                <w:szCs w:val="20"/>
              </w:rPr>
              <w:t>ā</w:t>
            </w:r>
            <w:r w:rsidR="007E3417" w:rsidRPr="00763CFE">
              <w:rPr>
                <w:rFonts w:ascii="Arial" w:hAnsi="Arial" w:cs="Arial"/>
                <w:b/>
                <w:sz w:val="20"/>
                <w:szCs w:val="20"/>
              </w:rPr>
              <w:t xml:space="preserve"> speciālist</w:t>
            </w:r>
            <w:r w:rsidR="007E3417">
              <w:rPr>
                <w:rFonts w:ascii="Arial" w:hAnsi="Arial" w:cs="Arial"/>
                <w:b/>
                <w:sz w:val="20"/>
                <w:szCs w:val="20"/>
              </w:rPr>
              <w:t>a</w:t>
            </w:r>
            <w:r w:rsidR="007E3417" w:rsidRPr="00763CFE">
              <w:rPr>
                <w:rFonts w:ascii="Arial" w:hAnsi="Arial" w:cs="Arial"/>
                <w:b/>
                <w:sz w:val="20"/>
                <w:szCs w:val="20"/>
              </w:rPr>
              <w:t xml:space="preserve"> ūdensapgādes un kanalizācijas sistēmu (ieskaitot ugunsdzēsības sistēmas) projektēšanā</w:t>
            </w:r>
            <w:r w:rsidR="007E3417">
              <w:rPr>
                <w:rFonts w:ascii="Arial" w:hAnsi="Arial" w:cs="Arial"/>
                <w:b/>
                <w:sz w:val="20"/>
                <w:szCs w:val="20"/>
              </w:rPr>
              <w:t xml:space="preserve"> pieredze</w:t>
            </w:r>
            <w:r w:rsidRPr="00B56D53">
              <w:rPr>
                <w:rFonts w:ascii="Arial" w:hAnsi="Arial" w:cs="Arial"/>
                <w:sz w:val="20"/>
                <w:szCs w:val="20"/>
              </w:rPr>
              <w:t>” (</w:t>
            </w:r>
            <w:r w:rsidR="009442DF" w:rsidRPr="00B56D53">
              <w:rPr>
                <w:rFonts w:ascii="Arial" w:hAnsi="Arial" w:cs="Arial"/>
                <w:sz w:val="20"/>
                <w:szCs w:val="20"/>
              </w:rPr>
              <w:t>10</w:t>
            </w:r>
            <w:r w:rsidRPr="00B56D53">
              <w:rPr>
                <w:rFonts w:ascii="Arial" w:hAnsi="Arial" w:cs="Arial"/>
                <w:sz w:val="20"/>
                <w:szCs w:val="20"/>
              </w:rPr>
              <w:t xml:space="preserve"> punkti)</w:t>
            </w:r>
            <w:r w:rsidR="003C127A" w:rsidRPr="00B56D53">
              <w:rPr>
                <w:rFonts w:ascii="Arial" w:hAnsi="Arial" w:cs="Arial"/>
                <w:sz w:val="20"/>
                <w:szCs w:val="20"/>
              </w:rPr>
              <w:t xml:space="preserve">, </w:t>
            </w:r>
            <w:r w:rsidRPr="00B56D53">
              <w:rPr>
                <w:rFonts w:ascii="Arial" w:hAnsi="Arial" w:cs="Arial"/>
                <w:sz w:val="20"/>
                <w:szCs w:val="20"/>
              </w:rPr>
              <w:t xml:space="preserve">un kritērija “Cena” </w:t>
            </w:r>
            <w:r w:rsidR="003C127A" w:rsidRPr="00B56D53">
              <w:rPr>
                <w:rFonts w:ascii="Arial" w:hAnsi="Arial" w:cs="Arial"/>
                <w:sz w:val="20"/>
                <w:szCs w:val="20"/>
              </w:rPr>
              <w:t>(</w:t>
            </w:r>
            <w:r w:rsidR="00802FA7" w:rsidRPr="00B56D53">
              <w:rPr>
                <w:rFonts w:ascii="Arial" w:hAnsi="Arial" w:cs="Arial"/>
                <w:sz w:val="20"/>
                <w:szCs w:val="20"/>
              </w:rPr>
              <w:t>90</w:t>
            </w:r>
            <w:r w:rsidR="003C127A" w:rsidRPr="00B56D53">
              <w:rPr>
                <w:rFonts w:ascii="Arial" w:hAnsi="Arial" w:cs="Arial"/>
                <w:sz w:val="20"/>
                <w:szCs w:val="20"/>
              </w:rPr>
              <w:t xml:space="preserve"> punkti) </w:t>
            </w:r>
            <w:r w:rsidRPr="00B56D53">
              <w:rPr>
                <w:rFonts w:ascii="Arial" w:hAnsi="Arial" w:cs="Arial"/>
                <w:sz w:val="20"/>
                <w:szCs w:val="20"/>
              </w:rPr>
              <w:t xml:space="preserve">vērtēšanas nosacījumiem. </w:t>
            </w:r>
          </w:p>
          <w:p w14:paraId="157D758B" w14:textId="77777777" w:rsidR="000C003C" w:rsidRPr="002F654D" w:rsidRDefault="000C003C">
            <w:pPr>
              <w:pStyle w:val="Sarakstarindkopa"/>
              <w:numPr>
                <w:ilvl w:val="1"/>
                <w:numId w:val="10"/>
              </w:numPr>
              <w:spacing w:after="80"/>
              <w:jc w:val="both"/>
              <w:rPr>
                <w:rFonts w:ascii="Arial" w:hAnsi="Arial" w:cs="Arial"/>
                <w:sz w:val="20"/>
                <w:szCs w:val="20"/>
              </w:rPr>
            </w:pPr>
            <w:r w:rsidRPr="00B56D53">
              <w:rPr>
                <w:rFonts w:ascii="Arial" w:hAnsi="Arial" w:cs="Arial"/>
                <w:sz w:val="20"/>
                <w:szCs w:val="20"/>
              </w:rPr>
              <w:t>konstatē, kuram pretendentam, atbilstoši noteiktajiem</w:t>
            </w:r>
            <w:r w:rsidRPr="002F654D">
              <w:rPr>
                <w:rFonts w:ascii="Arial" w:hAnsi="Arial" w:cs="Arial"/>
                <w:sz w:val="20"/>
                <w:szCs w:val="20"/>
              </w:rPr>
              <w:t xml:space="preserve"> piedāvājuma izvēles kritērijiem un kārtībai, būtu piešķiramas iespējamas līguma slēgšanas tiesības. Sekojoši šim pretendentam veic:</w:t>
            </w:r>
          </w:p>
          <w:p w14:paraId="09130C6C" w14:textId="77777777" w:rsidR="000C003C" w:rsidRPr="002F654D" w:rsidRDefault="000C003C">
            <w:pPr>
              <w:pStyle w:val="Sarakstarindkopa"/>
              <w:numPr>
                <w:ilvl w:val="2"/>
                <w:numId w:val="10"/>
              </w:numPr>
              <w:spacing w:after="80"/>
              <w:jc w:val="both"/>
              <w:rPr>
                <w:rFonts w:ascii="Arial" w:hAnsi="Arial" w:cs="Arial"/>
                <w:sz w:val="20"/>
                <w:szCs w:val="20"/>
              </w:rPr>
            </w:pPr>
            <w:r w:rsidRPr="002F654D">
              <w:rPr>
                <w:rFonts w:ascii="Arial" w:hAnsi="Arial" w:cs="Arial"/>
                <w:sz w:val="20"/>
                <w:szCs w:val="20"/>
              </w:rPr>
              <w:t>paraksttiesību pārbaudi,</w:t>
            </w:r>
          </w:p>
          <w:p w14:paraId="3AD0442E" w14:textId="77777777" w:rsidR="000C003C" w:rsidRPr="002F654D" w:rsidRDefault="000C003C">
            <w:pPr>
              <w:pStyle w:val="Sarakstarindkopa"/>
              <w:numPr>
                <w:ilvl w:val="2"/>
                <w:numId w:val="10"/>
              </w:numPr>
              <w:spacing w:after="80"/>
              <w:jc w:val="both"/>
              <w:rPr>
                <w:rFonts w:ascii="Arial" w:hAnsi="Arial" w:cs="Arial"/>
                <w:sz w:val="20"/>
                <w:szCs w:val="20"/>
              </w:rPr>
            </w:pPr>
            <w:r w:rsidRPr="002F654D">
              <w:rPr>
                <w:rFonts w:ascii="Arial" w:hAnsi="Arial" w:cs="Arial"/>
                <w:sz w:val="20"/>
                <w:szCs w:val="20"/>
              </w:rPr>
              <w:t xml:space="preserve">iesniegtā piedāvājuma atbilstības noformējuma prasībām pārbaudi, </w:t>
            </w:r>
          </w:p>
          <w:p w14:paraId="62D47459" w14:textId="77777777" w:rsidR="000C003C" w:rsidRPr="002F654D" w:rsidRDefault="000C003C">
            <w:pPr>
              <w:pStyle w:val="Sarakstarindkopa"/>
              <w:numPr>
                <w:ilvl w:val="2"/>
                <w:numId w:val="10"/>
              </w:numPr>
              <w:spacing w:after="80"/>
              <w:jc w:val="both"/>
              <w:rPr>
                <w:rFonts w:ascii="Arial" w:hAnsi="Arial" w:cs="Arial"/>
                <w:sz w:val="20"/>
                <w:szCs w:val="20"/>
              </w:rPr>
            </w:pPr>
            <w:r w:rsidRPr="002F654D">
              <w:rPr>
                <w:rFonts w:ascii="Arial" w:hAnsi="Arial" w:cs="Arial"/>
                <w:sz w:val="20"/>
                <w:szCs w:val="20"/>
              </w:rPr>
              <w:t>iesniegtā piedāvājuma atbilstību nolikumā noteiktajām pretendentu atlases prasībām,</w:t>
            </w:r>
          </w:p>
          <w:p w14:paraId="0B8059CB" w14:textId="77777777" w:rsidR="000C003C" w:rsidRPr="002F654D" w:rsidRDefault="000C003C">
            <w:pPr>
              <w:pStyle w:val="Sarakstarindkopa"/>
              <w:numPr>
                <w:ilvl w:val="2"/>
                <w:numId w:val="10"/>
              </w:numPr>
              <w:spacing w:after="80"/>
              <w:jc w:val="both"/>
              <w:rPr>
                <w:rFonts w:ascii="Arial" w:hAnsi="Arial" w:cs="Arial"/>
                <w:sz w:val="20"/>
                <w:szCs w:val="20"/>
              </w:rPr>
            </w:pPr>
            <w:r w:rsidRPr="002F654D">
              <w:rPr>
                <w:rFonts w:ascii="Arial" w:hAnsi="Arial" w:cs="Arial"/>
                <w:sz w:val="20"/>
                <w:szCs w:val="20"/>
              </w:rPr>
              <w:t>iesniegtā tehniskā un finanšu piedāvājuma atbilstību.</w:t>
            </w:r>
          </w:p>
        </w:tc>
      </w:tr>
      <w:tr w:rsidR="000C003C" w:rsidRPr="00FC7DE9" w14:paraId="3910BFAB" w14:textId="77777777" w:rsidTr="00A40734">
        <w:tc>
          <w:tcPr>
            <w:tcW w:w="9214" w:type="dxa"/>
          </w:tcPr>
          <w:p w14:paraId="13302539" w14:textId="77777777" w:rsidR="000C003C" w:rsidRPr="00D20B97" w:rsidRDefault="000C003C">
            <w:pPr>
              <w:pStyle w:val="Sarakstarindkopa"/>
              <w:numPr>
                <w:ilvl w:val="0"/>
                <w:numId w:val="3"/>
              </w:numPr>
              <w:spacing w:after="80"/>
              <w:ind w:left="453" w:hanging="425"/>
              <w:jc w:val="both"/>
              <w:rPr>
                <w:rFonts w:ascii="Arial" w:hAnsi="Arial" w:cs="Arial"/>
                <w:sz w:val="20"/>
                <w:szCs w:val="20"/>
              </w:rPr>
            </w:pPr>
            <w:r w:rsidRPr="00FC7DE9">
              <w:rPr>
                <w:rFonts w:ascii="Arial" w:hAnsi="Arial" w:cs="Arial"/>
                <w:sz w:val="20"/>
                <w:szCs w:val="20"/>
              </w:rPr>
              <w:t>Piedāvājumu noformējuma pārbaudes, pretendentu atlases un piedāvājumu vērtēšanas laikā Komisija nodrošina piedāvājumu glabāšanu tā, lai tiem nevarētu piekļūt personas, kas nav iesaistītas piedāvājuma noformējuma pārbaudē, pretendentu atlasē un piedāvājumu vērtēšanā.</w:t>
            </w:r>
          </w:p>
        </w:tc>
      </w:tr>
      <w:tr w:rsidR="000C003C" w:rsidRPr="00FC7DE9" w14:paraId="58D7CBB9" w14:textId="77777777" w:rsidTr="00A40734">
        <w:tc>
          <w:tcPr>
            <w:tcW w:w="9214" w:type="dxa"/>
          </w:tcPr>
          <w:p w14:paraId="5295D34B" w14:textId="77777777" w:rsidR="000C003C" w:rsidRPr="00D20B97" w:rsidRDefault="000C003C">
            <w:pPr>
              <w:pStyle w:val="Sarakstarindkopa"/>
              <w:numPr>
                <w:ilvl w:val="0"/>
                <w:numId w:val="3"/>
              </w:numPr>
              <w:spacing w:after="80"/>
              <w:ind w:left="453" w:hanging="425"/>
              <w:jc w:val="both"/>
              <w:rPr>
                <w:rFonts w:ascii="Arial" w:hAnsi="Arial" w:cs="Arial"/>
                <w:sz w:val="20"/>
                <w:szCs w:val="20"/>
              </w:rPr>
            </w:pPr>
            <w:r w:rsidRPr="00FC7DE9">
              <w:rPr>
                <w:rFonts w:ascii="Arial" w:hAnsi="Arial" w:cs="Arial"/>
                <w:sz w:val="20"/>
                <w:szCs w:val="20"/>
              </w:rPr>
              <w:t>Ja Komisijai rodas šaubas par iesniegtās dokumenta kopijas autentiskumu, tā pieprasa, lai pretendents uzrāda dokumenta oriģinālu vai iesniedz apliecinātu dokumenta kopiju.</w:t>
            </w:r>
          </w:p>
        </w:tc>
      </w:tr>
      <w:tr w:rsidR="000C003C" w:rsidRPr="00FC7DE9" w14:paraId="05085240" w14:textId="77777777" w:rsidTr="00A40734">
        <w:tc>
          <w:tcPr>
            <w:tcW w:w="9214" w:type="dxa"/>
          </w:tcPr>
          <w:p w14:paraId="69AF4C20" w14:textId="77777777" w:rsidR="000C003C" w:rsidRPr="00D20B97" w:rsidRDefault="000C003C">
            <w:pPr>
              <w:pStyle w:val="Sarakstarindkopa"/>
              <w:numPr>
                <w:ilvl w:val="0"/>
                <w:numId w:val="3"/>
              </w:numPr>
              <w:spacing w:after="80"/>
              <w:ind w:left="453" w:hanging="425"/>
              <w:jc w:val="both"/>
              <w:rPr>
                <w:rFonts w:ascii="Arial" w:hAnsi="Arial" w:cs="Arial"/>
                <w:sz w:val="20"/>
                <w:szCs w:val="20"/>
              </w:rPr>
            </w:pPr>
            <w:r w:rsidRPr="00FC7DE9">
              <w:rPr>
                <w:rFonts w:ascii="Arial" w:hAnsi="Arial" w:cs="Arial"/>
                <w:sz w:val="20"/>
                <w:szCs w:val="20"/>
              </w:rPr>
              <w:t>Piedāvājumu vērtēšanas gaitā Komisija ir tiesīga pieprasīt, lai tiek izskaidrota piedāvājumā iekļautā informācija.</w:t>
            </w:r>
          </w:p>
        </w:tc>
      </w:tr>
      <w:tr w:rsidR="000C003C" w:rsidRPr="00FC7DE9" w14:paraId="0A0A75D2" w14:textId="77777777" w:rsidTr="00A40734">
        <w:tc>
          <w:tcPr>
            <w:tcW w:w="9214" w:type="dxa"/>
          </w:tcPr>
          <w:p w14:paraId="2B4826EF" w14:textId="77777777" w:rsidR="000C003C" w:rsidRPr="00D20B97" w:rsidRDefault="000C003C">
            <w:pPr>
              <w:pStyle w:val="Sarakstarindkopa"/>
              <w:numPr>
                <w:ilvl w:val="0"/>
                <w:numId w:val="3"/>
              </w:numPr>
              <w:spacing w:after="80"/>
              <w:ind w:left="453" w:hanging="425"/>
              <w:jc w:val="both"/>
              <w:rPr>
                <w:rFonts w:ascii="Arial" w:hAnsi="Arial" w:cs="Arial"/>
                <w:sz w:val="20"/>
                <w:szCs w:val="20"/>
              </w:rPr>
            </w:pPr>
            <w:r w:rsidRPr="00FC7DE9">
              <w:rPr>
                <w:rFonts w:ascii="Arial" w:hAnsi="Arial" w:cs="Arial"/>
                <w:sz w:val="20"/>
                <w:szCs w:val="20"/>
              </w:rPr>
              <w:t>Ja Komisija pieprasa, lai pretendents precizē iesniegto informāciju, tā nosaka termiņu, līdz kuram pretendentam jāsniedz atbilde.</w:t>
            </w:r>
          </w:p>
        </w:tc>
      </w:tr>
      <w:tr w:rsidR="000C003C" w:rsidRPr="00FC7DE9" w14:paraId="6D851481" w14:textId="77777777" w:rsidTr="00A40734">
        <w:tc>
          <w:tcPr>
            <w:tcW w:w="9214" w:type="dxa"/>
          </w:tcPr>
          <w:p w14:paraId="4E56A858" w14:textId="77777777" w:rsidR="000C003C" w:rsidRPr="00D20B97" w:rsidRDefault="000C003C">
            <w:pPr>
              <w:pStyle w:val="Sarakstarindkopa"/>
              <w:numPr>
                <w:ilvl w:val="0"/>
                <w:numId w:val="3"/>
              </w:numPr>
              <w:spacing w:after="80"/>
              <w:ind w:left="453" w:hanging="425"/>
              <w:jc w:val="both"/>
              <w:rPr>
                <w:rFonts w:ascii="Arial" w:hAnsi="Arial" w:cs="Arial"/>
                <w:sz w:val="20"/>
                <w:szCs w:val="20"/>
              </w:rPr>
            </w:pPr>
            <w:r w:rsidRPr="00FC7DE9">
              <w:rPr>
                <w:rFonts w:ascii="Arial" w:hAnsi="Arial" w:cs="Arial"/>
                <w:sz w:val="20"/>
                <w:szCs w:val="20"/>
              </w:rPr>
              <w:t>Ja pretendents neiesniedz komisijas pieprasītās ziņas vai paskaidrojumus, Komisija piedāvājumu vērtē pēc tiem dokumentiem, kas ir iekļauti piedāvājumā.</w:t>
            </w:r>
          </w:p>
        </w:tc>
      </w:tr>
      <w:tr w:rsidR="000C003C" w:rsidRPr="00FC7DE9" w14:paraId="67CD3F9D" w14:textId="77777777" w:rsidTr="00A40734">
        <w:tc>
          <w:tcPr>
            <w:tcW w:w="9214" w:type="dxa"/>
          </w:tcPr>
          <w:p w14:paraId="25707F38" w14:textId="77777777" w:rsidR="000C003C" w:rsidRPr="00D20B97" w:rsidRDefault="000C003C">
            <w:pPr>
              <w:pStyle w:val="Sarakstarindkopa"/>
              <w:numPr>
                <w:ilvl w:val="0"/>
                <w:numId w:val="3"/>
              </w:numPr>
              <w:spacing w:after="80"/>
              <w:ind w:left="453" w:hanging="425"/>
              <w:jc w:val="both"/>
              <w:rPr>
                <w:rFonts w:ascii="Arial" w:hAnsi="Arial" w:cs="Arial"/>
                <w:sz w:val="20"/>
                <w:szCs w:val="20"/>
              </w:rPr>
            </w:pPr>
            <w:r w:rsidRPr="00FC7DE9">
              <w:rPr>
                <w:rFonts w:ascii="Arial" w:hAnsi="Arial" w:cs="Arial"/>
                <w:sz w:val="20"/>
                <w:szCs w:val="20"/>
              </w:rPr>
              <w:t>Piedāvājuma noformējuma pārbaudei, pretendentu atlasei, kā arī piedāvājumu vērtēšanai un salīdzināšanai Komisija var pieaicināt ekspertu.</w:t>
            </w:r>
          </w:p>
        </w:tc>
      </w:tr>
      <w:tr w:rsidR="000C003C" w:rsidRPr="00FC7DE9" w14:paraId="68AD3EC2" w14:textId="77777777" w:rsidTr="00A40734">
        <w:tc>
          <w:tcPr>
            <w:tcW w:w="9214" w:type="dxa"/>
          </w:tcPr>
          <w:p w14:paraId="480E53AF" w14:textId="77777777" w:rsidR="000C003C" w:rsidRPr="00D20B97" w:rsidRDefault="000C003C">
            <w:pPr>
              <w:pStyle w:val="Sarakstarindkopa"/>
              <w:numPr>
                <w:ilvl w:val="0"/>
                <w:numId w:val="3"/>
              </w:numPr>
              <w:spacing w:after="80"/>
              <w:ind w:left="453" w:hanging="425"/>
              <w:jc w:val="both"/>
              <w:rPr>
                <w:rFonts w:ascii="Arial" w:hAnsi="Arial" w:cs="Arial"/>
                <w:sz w:val="20"/>
                <w:szCs w:val="20"/>
              </w:rPr>
            </w:pPr>
            <w:r w:rsidRPr="00FC7DE9">
              <w:rPr>
                <w:rFonts w:ascii="Arial" w:hAnsi="Arial" w:cs="Arial"/>
                <w:sz w:val="20"/>
                <w:szCs w:val="20"/>
              </w:rPr>
              <w:t>Eksperts nesniedz atzinumu, ja ir ieinteresēts konkrēta pretendenta izvēlē vai darbībā. Pirms darbības sākšanas eksperts paraksta apliecinājumu, ka nav tādu apstākļu, kuru dēļ viņš varētu būt ieinteresēts konkrēta pretendenta izvēlē vai darbībā. Šo apliecinājumu eksperts pievieno atzinumam.</w:t>
            </w:r>
          </w:p>
        </w:tc>
      </w:tr>
      <w:tr w:rsidR="000C003C" w:rsidRPr="00FC7DE9" w14:paraId="0D01A9C3" w14:textId="77777777" w:rsidTr="00A40734">
        <w:tc>
          <w:tcPr>
            <w:tcW w:w="9214" w:type="dxa"/>
          </w:tcPr>
          <w:p w14:paraId="594D7EAD" w14:textId="77777777" w:rsidR="000C003C" w:rsidRPr="00D20B97" w:rsidRDefault="000C003C">
            <w:pPr>
              <w:pStyle w:val="Sarakstarindkopa"/>
              <w:numPr>
                <w:ilvl w:val="0"/>
                <w:numId w:val="3"/>
              </w:numPr>
              <w:spacing w:after="80"/>
              <w:ind w:left="453" w:hanging="425"/>
              <w:jc w:val="both"/>
              <w:rPr>
                <w:rFonts w:ascii="Arial" w:hAnsi="Arial" w:cs="Arial"/>
                <w:sz w:val="20"/>
                <w:szCs w:val="20"/>
              </w:rPr>
            </w:pPr>
            <w:r w:rsidRPr="00FC7DE9">
              <w:rPr>
                <w:rFonts w:ascii="Arial" w:hAnsi="Arial" w:cs="Arial"/>
                <w:sz w:val="20"/>
                <w:szCs w:val="20"/>
              </w:rPr>
              <w:t>Ekspertam ir tiesības iepazīties ar piedāvājumiem, kā arī lūgt Komisiju pieprasīt no pretendenta papildu informāciju, kas ir nepieciešama atzinuma sagatavošanai.</w:t>
            </w:r>
          </w:p>
        </w:tc>
      </w:tr>
      <w:tr w:rsidR="000C003C" w:rsidRPr="00FC7DE9" w14:paraId="3AF270A4" w14:textId="77777777" w:rsidTr="00A40734">
        <w:tc>
          <w:tcPr>
            <w:tcW w:w="9214" w:type="dxa"/>
          </w:tcPr>
          <w:p w14:paraId="13DA5B6F" w14:textId="118DFC00" w:rsidR="000C003C" w:rsidRPr="00D20B97" w:rsidRDefault="000C003C">
            <w:pPr>
              <w:pStyle w:val="Sarakstarindkopa"/>
              <w:numPr>
                <w:ilvl w:val="0"/>
                <w:numId w:val="3"/>
              </w:numPr>
              <w:spacing w:after="80"/>
              <w:ind w:left="453" w:hanging="425"/>
              <w:jc w:val="both"/>
              <w:rPr>
                <w:rFonts w:ascii="Arial" w:hAnsi="Arial" w:cs="Arial"/>
                <w:sz w:val="20"/>
                <w:szCs w:val="20"/>
              </w:rPr>
            </w:pPr>
            <w:r w:rsidRPr="00FC7DE9">
              <w:rPr>
                <w:rFonts w:ascii="Arial" w:hAnsi="Arial" w:cs="Arial"/>
                <w:sz w:val="20"/>
                <w:szCs w:val="20"/>
              </w:rPr>
              <w:t>Eksperts piedāvājumā ietverto un pretendenta papildu sniegto informāciju drīkst izmantot tikai sava atzinuma sniegšanai.</w:t>
            </w:r>
          </w:p>
        </w:tc>
      </w:tr>
      <w:tr w:rsidR="000C003C" w:rsidRPr="00FC7DE9" w14:paraId="57F9658E" w14:textId="77777777" w:rsidTr="00A40734">
        <w:tc>
          <w:tcPr>
            <w:tcW w:w="9214" w:type="dxa"/>
          </w:tcPr>
          <w:p w14:paraId="01D809B7" w14:textId="77777777" w:rsidR="000C003C" w:rsidRPr="004E1483" w:rsidRDefault="000C003C">
            <w:pPr>
              <w:pStyle w:val="Sarakstarindkopa"/>
              <w:numPr>
                <w:ilvl w:val="0"/>
                <w:numId w:val="3"/>
              </w:numPr>
              <w:spacing w:after="80"/>
              <w:ind w:left="453" w:hanging="425"/>
              <w:jc w:val="both"/>
              <w:rPr>
                <w:rFonts w:ascii="Arial" w:hAnsi="Arial" w:cs="Arial"/>
                <w:sz w:val="20"/>
                <w:szCs w:val="20"/>
              </w:rPr>
            </w:pPr>
            <w:r w:rsidRPr="004E1483">
              <w:rPr>
                <w:rFonts w:ascii="Arial" w:hAnsi="Arial" w:cs="Arial"/>
                <w:sz w:val="20"/>
                <w:szCs w:val="20"/>
              </w:rPr>
              <w:t>Vērtējot piedāvājumus, Komisija ir tiesīga ņemt vērā un vērtēt pretendenta un/vai speciālistu pieredzi, kas nav norādīta pretendenta piedāvājumā, bet ir iegūta pie pasūtītāja, ja tā ir atbilstoša iepirkuma nolikumā izvirzītajām prasībām.</w:t>
            </w:r>
          </w:p>
        </w:tc>
      </w:tr>
      <w:tr w:rsidR="000C003C" w:rsidRPr="00FC7DE9" w14:paraId="162C185E" w14:textId="77777777" w:rsidTr="00A40734">
        <w:trPr>
          <w:trHeight w:val="380"/>
        </w:trPr>
        <w:tc>
          <w:tcPr>
            <w:tcW w:w="9214" w:type="dxa"/>
          </w:tcPr>
          <w:p w14:paraId="15B9DBA5" w14:textId="2A6F6EAA" w:rsidR="000C003C" w:rsidRPr="00302201" w:rsidRDefault="000C003C">
            <w:pPr>
              <w:pStyle w:val="Sarakstarindkopa"/>
              <w:numPr>
                <w:ilvl w:val="0"/>
                <w:numId w:val="3"/>
              </w:numPr>
              <w:spacing w:after="80"/>
              <w:ind w:left="453" w:hanging="425"/>
              <w:jc w:val="both"/>
              <w:rPr>
                <w:rFonts w:ascii="Arial" w:hAnsi="Arial" w:cs="Arial"/>
                <w:sz w:val="20"/>
                <w:szCs w:val="20"/>
              </w:rPr>
            </w:pPr>
            <w:r w:rsidRPr="00ED33E5">
              <w:rPr>
                <w:rFonts w:ascii="Arial" w:hAnsi="Arial" w:cs="Arial"/>
                <w:sz w:val="20"/>
                <w:szCs w:val="20"/>
              </w:rPr>
              <w:t>Ja Komisija konstatē, ka pretendents neatbilst nolikumā izvirzītajām kvalifikācijas prasībām vai pretendenta tehniskais un/vai finanšu piedāvājums neatbilst nolikumā izvirzītajā</w:t>
            </w:r>
            <w:r w:rsidR="00060550">
              <w:rPr>
                <w:rFonts w:ascii="Arial" w:hAnsi="Arial" w:cs="Arial"/>
                <w:sz w:val="20"/>
                <w:szCs w:val="20"/>
              </w:rPr>
              <w:t>m</w:t>
            </w:r>
            <w:r w:rsidRPr="00ED33E5">
              <w:rPr>
                <w:rFonts w:ascii="Arial" w:hAnsi="Arial" w:cs="Arial"/>
                <w:sz w:val="20"/>
                <w:szCs w:val="20"/>
              </w:rPr>
              <w:t xml:space="preserve"> prasībām Komisijai ir tiesības noraidīt pretendentu vai pretendenta piedāvājumu un neizskatīt to nākamajā izvērtēšanas posmā.</w:t>
            </w:r>
          </w:p>
        </w:tc>
      </w:tr>
      <w:tr w:rsidR="000C003C" w:rsidRPr="00FC7DE9" w14:paraId="4F26051A" w14:textId="77777777" w:rsidTr="00D4047F">
        <w:trPr>
          <w:trHeight w:val="437"/>
        </w:trPr>
        <w:tc>
          <w:tcPr>
            <w:tcW w:w="9214" w:type="dxa"/>
          </w:tcPr>
          <w:p w14:paraId="34AF964E" w14:textId="77777777" w:rsidR="000C003C" w:rsidRPr="00ED33E5" w:rsidRDefault="000C003C">
            <w:pPr>
              <w:pStyle w:val="Sarakstarindkopa"/>
              <w:numPr>
                <w:ilvl w:val="0"/>
                <w:numId w:val="3"/>
              </w:numPr>
              <w:spacing w:after="80"/>
              <w:ind w:left="453" w:hanging="425"/>
              <w:jc w:val="both"/>
              <w:rPr>
                <w:rFonts w:ascii="Arial" w:hAnsi="Arial" w:cs="Arial"/>
                <w:sz w:val="20"/>
                <w:szCs w:val="20"/>
              </w:rPr>
            </w:pPr>
            <w:r w:rsidRPr="00D57F55">
              <w:rPr>
                <w:rFonts w:ascii="Arial" w:hAnsi="Arial" w:cs="Arial"/>
                <w:sz w:val="20"/>
                <w:szCs w:val="20"/>
              </w:rPr>
              <w:lastRenderedPageBreak/>
              <w:t>Triju darba dienu laikā pēc lēmuma pieņemšanas Komisija informē visus Pretendentus par pieņemto lēmumu, nosūtot uz Pretendenta e-adresi. Ja pretendentam nav e-adreses, informācija par rezultātiem tiks nosūtīta uz pieteikumā norādīto elektroniskā pasta adresi.</w:t>
            </w:r>
          </w:p>
        </w:tc>
      </w:tr>
    </w:tbl>
    <w:p w14:paraId="12A1E0DE" w14:textId="128EC3F8" w:rsidR="00D15984" w:rsidRPr="00D15984" w:rsidRDefault="00D15984" w:rsidP="00371887">
      <w:pPr>
        <w:tabs>
          <w:tab w:val="left" w:pos="2220"/>
        </w:tabs>
      </w:pPr>
    </w:p>
    <w:sectPr w:rsidR="00D15984" w:rsidRPr="00D15984" w:rsidSect="001215E9">
      <w:footerReference w:type="default" r:id="rId20"/>
      <w:pgSz w:w="11907" w:h="16839" w:code="9"/>
      <w:pgMar w:top="709" w:right="1134" w:bottom="184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FE182" w14:textId="77777777" w:rsidR="007A68D3" w:rsidRDefault="007A68D3" w:rsidP="00852988">
      <w:pPr>
        <w:spacing w:after="0" w:line="240" w:lineRule="auto"/>
      </w:pPr>
      <w:r>
        <w:separator/>
      </w:r>
    </w:p>
  </w:endnote>
  <w:endnote w:type="continuationSeparator" w:id="0">
    <w:p w14:paraId="7907B0E6" w14:textId="77777777" w:rsidR="007A68D3" w:rsidRDefault="007A68D3" w:rsidP="00852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Symbol">
    <w:charset w:val="00"/>
    <w:family w:val="auto"/>
    <w:pitch w:val="variable"/>
    <w:sig w:usb0="800000AF" w:usb1="1001ECEA" w:usb2="00000000" w:usb3="00000000" w:csb0="80000001" w:csb1="00000000"/>
  </w:font>
  <w:font w:name="Helvetica">
    <w:panose1 w:val="020B0604020202020204"/>
    <w:charset w:val="BA"/>
    <w:family w:val="swiss"/>
    <w:pitch w:val="variable"/>
    <w:sig w:usb0="E0002EFF" w:usb1="C000785B" w:usb2="00000009" w:usb3="00000000" w:csb0="000001FF" w:csb1="00000000"/>
  </w:font>
  <w:font w:name="TimesNewRomanPSMT">
    <w:altName w:val="Times New Roman"/>
    <w:charset w:val="CC"/>
    <w:family w:val="roman"/>
    <w:pitch w:val="default"/>
  </w:font>
  <w:font w:name="ArialMT">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365910260"/>
      <w:docPartObj>
        <w:docPartGallery w:val="Page Numbers (Bottom of Page)"/>
        <w:docPartUnique/>
      </w:docPartObj>
    </w:sdtPr>
    <w:sdtEndPr/>
    <w:sdtContent>
      <w:p w14:paraId="17E811CE" w14:textId="77777777" w:rsidR="00C3601C" w:rsidRPr="005772D9" w:rsidRDefault="00C3601C">
        <w:pPr>
          <w:pStyle w:val="Kjene"/>
          <w:jc w:val="right"/>
          <w:rPr>
            <w:rFonts w:ascii="Times New Roman" w:hAnsi="Times New Roman" w:cs="Times New Roman"/>
            <w:sz w:val="20"/>
            <w:szCs w:val="20"/>
          </w:rPr>
        </w:pPr>
        <w:r w:rsidRPr="005772D9">
          <w:rPr>
            <w:rFonts w:ascii="Times New Roman" w:hAnsi="Times New Roman" w:cs="Times New Roman"/>
            <w:sz w:val="20"/>
            <w:szCs w:val="20"/>
          </w:rPr>
          <w:fldChar w:fldCharType="begin"/>
        </w:r>
        <w:r w:rsidRPr="005772D9">
          <w:rPr>
            <w:rFonts w:ascii="Times New Roman" w:hAnsi="Times New Roman" w:cs="Times New Roman"/>
            <w:sz w:val="20"/>
            <w:szCs w:val="20"/>
          </w:rPr>
          <w:instrText>PAGE   \* MERGEFORMAT</w:instrText>
        </w:r>
        <w:r w:rsidRPr="005772D9">
          <w:rPr>
            <w:rFonts w:ascii="Times New Roman" w:hAnsi="Times New Roman" w:cs="Times New Roman"/>
            <w:sz w:val="20"/>
            <w:szCs w:val="20"/>
          </w:rPr>
          <w:fldChar w:fldCharType="separate"/>
        </w:r>
        <w:r w:rsidR="00E94F95">
          <w:rPr>
            <w:rFonts w:ascii="Times New Roman" w:hAnsi="Times New Roman" w:cs="Times New Roman"/>
            <w:noProof/>
            <w:sz w:val="20"/>
            <w:szCs w:val="20"/>
          </w:rPr>
          <w:t>9</w:t>
        </w:r>
        <w:r w:rsidRPr="005772D9">
          <w:rPr>
            <w:rFonts w:ascii="Times New Roman" w:hAnsi="Times New Roman" w:cs="Times New Roman"/>
            <w:sz w:val="20"/>
            <w:szCs w:val="20"/>
          </w:rPr>
          <w:fldChar w:fldCharType="end"/>
        </w:r>
      </w:p>
    </w:sdtContent>
  </w:sdt>
  <w:p w14:paraId="3CFFBB1E" w14:textId="77777777" w:rsidR="00C3601C" w:rsidRPr="005772D9" w:rsidRDefault="00C3601C">
    <w:pPr>
      <w:pStyle w:val="Kjene"/>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1D75C" w14:textId="77777777" w:rsidR="007A68D3" w:rsidRDefault="007A68D3" w:rsidP="00852988">
      <w:pPr>
        <w:spacing w:after="0" w:line="240" w:lineRule="auto"/>
      </w:pPr>
      <w:r>
        <w:separator/>
      </w:r>
    </w:p>
  </w:footnote>
  <w:footnote w:type="continuationSeparator" w:id="0">
    <w:p w14:paraId="316250D4" w14:textId="77777777" w:rsidR="007A68D3" w:rsidRDefault="007A68D3" w:rsidP="00852988">
      <w:pPr>
        <w:spacing w:after="0" w:line="240" w:lineRule="auto"/>
      </w:pPr>
      <w:r>
        <w:continuationSeparator/>
      </w:r>
    </w:p>
  </w:footnote>
  <w:footnote w:id="1">
    <w:p w14:paraId="0AE0ECD0" w14:textId="77777777" w:rsidR="00C3601C" w:rsidRPr="00DC18E6" w:rsidRDefault="00C3601C" w:rsidP="00852988">
      <w:pPr>
        <w:pStyle w:val="Vresteksts"/>
        <w:rPr>
          <w:rFonts w:ascii="Arial" w:hAnsi="Arial" w:cs="Arial"/>
          <w:sz w:val="16"/>
          <w:szCs w:val="16"/>
        </w:rPr>
      </w:pPr>
      <w:r w:rsidRPr="00DC18E6">
        <w:rPr>
          <w:rStyle w:val="Vresatsauce"/>
          <w:rFonts w:ascii="Arial" w:hAnsi="Arial" w:cs="Arial"/>
          <w:sz w:val="16"/>
          <w:szCs w:val="16"/>
        </w:rPr>
        <w:footnoteRef/>
      </w:r>
      <w:r w:rsidRPr="00DC18E6">
        <w:rPr>
          <w:rFonts w:ascii="Arial" w:hAnsi="Arial" w:cs="Arial"/>
          <w:sz w:val="16"/>
          <w:szCs w:val="16"/>
        </w:rPr>
        <w:t xml:space="preserve"> Publisko iepirkumu likums, skatīt: </w:t>
      </w:r>
      <w:hyperlink r:id="rId1" w:history="1">
        <w:r w:rsidRPr="00DC18E6">
          <w:rPr>
            <w:rStyle w:val="Hipersaite"/>
            <w:rFonts w:ascii="Arial" w:hAnsi="Arial" w:cs="Arial"/>
            <w:sz w:val="16"/>
            <w:szCs w:val="16"/>
          </w:rPr>
          <w:t>https://likumi.lv/doc.php?id=287760</w:t>
        </w:r>
      </w:hyperlink>
      <w:r w:rsidRPr="00DC18E6">
        <w:rPr>
          <w:rFonts w:ascii="Arial" w:hAnsi="Arial" w:cs="Arial"/>
          <w:sz w:val="16"/>
          <w:szCs w:val="16"/>
        </w:rPr>
        <w:t xml:space="preserve"> </w:t>
      </w:r>
    </w:p>
  </w:footnote>
  <w:footnote w:id="2">
    <w:p w14:paraId="17B18C2F" w14:textId="77777777" w:rsidR="00E11B7C" w:rsidRDefault="00E11B7C" w:rsidP="00E11B7C">
      <w:pPr>
        <w:pStyle w:val="Vresteksts"/>
        <w:rPr>
          <w:rFonts w:ascii="Arial" w:hAnsi="Arial" w:cs="Arial"/>
          <w:i/>
          <w:sz w:val="16"/>
          <w:szCs w:val="16"/>
        </w:rPr>
      </w:pPr>
      <w:r>
        <w:rPr>
          <w:rStyle w:val="Vresatsauce"/>
          <w:rFonts w:ascii="Arial" w:hAnsi="Arial" w:cs="Arial"/>
          <w:sz w:val="16"/>
          <w:szCs w:val="16"/>
        </w:rPr>
        <w:footnoteRef/>
      </w:r>
      <w:r>
        <w:rPr>
          <w:rFonts w:ascii="Arial" w:hAnsi="Arial" w:cs="Arial"/>
          <w:sz w:val="16"/>
          <w:szCs w:val="16"/>
        </w:rPr>
        <w:t xml:space="preserve"> </w:t>
      </w:r>
      <w:r>
        <w:rPr>
          <w:rFonts w:ascii="Arial" w:hAnsi="Arial" w:cs="Arial"/>
          <w:i/>
          <w:sz w:val="16"/>
          <w:szCs w:val="16"/>
        </w:rPr>
        <w:t xml:space="preserve">Ministru kabineta 2017.gada 28.februāra noteikumi Nr.107, skatīt: </w:t>
      </w:r>
      <w:hyperlink r:id="rId2" w:history="1">
        <w:r>
          <w:rPr>
            <w:rStyle w:val="Hipersaite"/>
            <w:rFonts w:ascii="Arial" w:hAnsi="Arial" w:cs="Arial"/>
            <w:i/>
            <w:sz w:val="16"/>
            <w:szCs w:val="16"/>
          </w:rPr>
          <w:t>https://likumi.lv/ta/id/289086-iepirkuma-proceduru-un-metu-konkursu-norises-kartiba</w:t>
        </w:r>
      </w:hyperlink>
      <w:r>
        <w:rPr>
          <w:rFonts w:ascii="Arial" w:hAnsi="Arial" w:cs="Arial"/>
          <w:i/>
          <w:sz w:val="16"/>
          <w:szCs w:val="16"/>
        </w:rPr>
        <w:t xml:space="preserve"> </w:t>
      </w:r>
    </w:p>
    <w:p w14:paraId="115BA904" w14:textId="77777777" w:rsidR="00E11B7C" w:rsidRDefault="00E11B7C" w:rsidP="00E11B7C">
      <w:pPr>
        <w:pStyle w:val="Vresteksts"/>
        <w:rPr>
          <w:rFonts w:ascii="Arial" w:hAnsi="Arial" w:cs="Arial"/>
          <w:sz w:val="16"/>
          <w:szCs w:val="16"/>
        </w:rPr>
      </w:pPr>
    </w:p>
  </w:footnote>
  <w:footnote w:id="3">
    <w:p w14:paraId="12BA603A" w14:textId="4789447F" w:rsidR="001951A6" w:rsidRDefault="001951A6" w:rsidP="001951A6">
      <w:pPr>
        <w:pStyle w:val="Vresteksts"/>
        <w:jc w:val="both"/>
        <w:rPr>
          <w:rFonts w:ascii="Arial" w:hAnsi="Arial" w:cs="Arial"/>
          <w:i/>
          <w:iCs/>
          <w:sz w:val="16"/>
          <w:szCs w:val="16"/>
        </w:rPr>
      </w:pPr>
      <w:r>
        <w:rPr>
          <w:rStyle w:val="Vresatsauce"/>
          <w:rFonts w:ascii="Arial" w:hAnsi="Arial" w:cs="Arial"/>
          <w:i/>
          <w:iCs/>
          <w:sz w:val="16"/>
          <w:szCs w:val="16"/>
        </w:rPr>
        <w:footnoteRef/>
      </w:r>
      <w:r>
        <w:rPr>
          <w:rFonts w:ascii="Arial" w:hAnsi="Arial" w:cs="Arial"/>
          <w:i/>
          <w:iCs/>
          <w:sz w:val="16"/>
          <w:szCs w:val="16"/>
        </w:rPr>
        <w:t xml:space="preserve"> 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 </w:t>
      </w:r>
      <w:r w:rsidRPr="006D5C4C">
        <w:rPr>
          <w:rFonts w:ascii="Arial" w:hAnsi="Arial" w:cs="Arial"/>
          <w:i/>
          <w:iCs/>
          <w:color w:val="000000" w:themeColor="text1"/>
          <w:sz w:val="16"/>
          <w:szCs w:val="16"/>
        </w:rPr>
        <w:t xml:space="preserve">Nolikuma </w:t>
      </w:r>
      <w:r w:rsidR="00946BF1" w:rsidRPr="006D5C4C">
        <w:rPr>
          <w:rFonts w:ascii="Arial" w:hAnsi="Arial" w:cs="Arial"/>
          <w:i/>
          <w:iCs/>
          <w:color w:val="000000" w:themeColor="text1"/>
          <w:sz w:val="16"/>
          <w:szCs w:val="16"/>
        </w:rPr>
        <w:t>2</w:t>
      </w:r>
      <w:r w:rsidRPr="006D5C4C">
        <w:rPr>
          <w:rFonts w:ascii="Arial" w:hAnsi="Arial" w:cs="Arial"/>
          <w:i/>
          <w:iCs/>
          <w:color w:val="000000" w:themeColor="text1"/>
          <w:sz w:val="16"/>
          <w:szCs w:val="16"/>
        </w:rPr>
        <w:t>.zemsvītras atsauce</w:t>
      </w:r>
      <w:r>
        <w:rPr>
          <w:rFonts w:ascii="Arial" w:hAnsi="Arial" w:cs="Arial"/>
          <w:i/>
          <w:iCs/>
          <w:color w:val="000000" w:themeColor="text1"/>
          <w:sz w:val="16"/>
          <w:szCs w:val="16"/>
        </w:rPr>
        <w:t xml:space="preserve"> attiecināma vienīgi uz nolikuma 2.6.punktā noteikto.</w:t>
      </w:r>
    </w:p>
  </w:footnote>
  <w:footnote w:id="4">
    <w:p w14:paraId="5C4C2DBE" w14:textId="77777777" w:rsidR="000C003C" w:rsidRPr="00B36837" w:rsidRDefault="000C003C" w:rsidP="000C003C">
      <w:pPr>
        <w:pStyle w:val="Vresteksts"/>
        <w:ind w:firstLine="1"/>
        <w:jc w:val="both"/>
        <w:rPr>
          <w:rFonts w:ascii="Arial" w:eastAsia="Helvetica" w:hAnsi="Arial" w:cs="Arial"/>
          <w:sz w:val="16"/>
          <w:szCs w:val="16"/>
        </w:rPr>
      </w:pPr>
      <w:r w:rsidRPr="00B36837">
        <w:rPr>
          <w:rStyle w:val="Vresatsauce"/>
          <w:rFonts w:ascii="Arial" w:hAnsi="Arial" w:cs="Arial"/>
          <w:sz w:val="16"/>
          <w:szCs w:val="16"/>
        </w:rPr>
        <w:footnoteRef/>
      </w:r>
      <w:r w:rsidRPr="00B36837">
        <w:rPr>
          <w:rFonts w:ascii="Arial" w:hAnsi="Arial" w:cs="Arial"/>
          <w:sz w:val="16"/>
          <w:szCs w:val="16"/>
        </w:rPr>
        <w:t xml:space="preserve"> Latvijas Republikā spēkā </w:t>
      </w:r>
      <w:r w:rsidRPr="00B36837">
        <w:rPr>
          <w:rFonts w:ascii="Arial" w:eastAsia="Helvetica" w:hAnsi="Arial" w:cs="Arial"/>
          <w:sz w:val="16"/>
          <w:szCs w:val="16"/>
        </w:rPr>
        <w:t>Ministru kabineta 2000.gada 22.augusta noteikumi Nr.291 “Kārtība, kādā apliecināmi dokumentu tulkojumi valsts valodā”, skatīt:</w:t>
      </w:r>
      <w:r w:rsidRPr="00B36837">
        <w:rPr>
          <w:rFonts w:ascii="Arial" w:hAnsi="Arial" w:cs="Arial"/>
          <w:sz w:val="16"/>
          <w:szCs w:val="16"/>
        </w:rPr>
        <w:t xml:space="preserve"> </w:t>
      </w:r>
      <w:hyperlink r:id="rId3" w:history="1">
        <w:r w:rsidRPr="00B36837">
          <w:rPr>
            <w:rStyle w:val="Hipersaite"/>
            <w:rFonts w:ascii="Arial" w:eastAsia="Helvetica" w:hAnsi="Arial" w:cs="Arial"/>
            <w:sz w:val="16"/>
            <w:szCs w:val="16"/>
          </w:rPr>
          <w:t>http://likumi.lv/doc.php?id=10127</w:t>
        </w:r>
      </w:hyperlink>
      <w:r w:rsidRPr="00B36837">
        <w:rPr>
          <w:rFonts w:ascii="Arial" w:eastAsia="Helvetica" w:hAnsi="Arial" w:cs="Arial"/>
          <w:sz w:val="16"/>
          <w:szCs w:val="16"/>
        </w:rPr>
        <w:t xml:space="preserve">. </w:t>
      </w:r>
    </w:p>
    <w:p w14:paraId="7183A93D" w14:textId="77777777" w:rsidR="000C003C" w:rsidRPr="00B36837" w:rsidRDefault="000C003C" w:rsidP="000C003C">
      <w:pPr>
        <w:pStyle w:val="Vresteksts"/>
        <w:ind w:firstLine="1"/>
        <w:jc w:val="both"/>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Virsrakst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Virsraksts51"/>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00000003"/>
    <w:name w:val="WW8Num3"/>
    <w:lvl w:ilvl="0">
      <w:start w:val="1"/>
      <w:numFmt w:val="bullet"/>
      <w:lvlText w:val=""/>
      <w:lvlJc w:val="left"/>
      <w:pPr>
        <w:tabs>
          <w:tab w:val="num" w:pos="360"/>
        </w:tabs>
        <w:ind w:left="0" w:firstLine="0"/>
      </w:pPr>
      <w:rPr>
        <w:rFonts w:ascii="Symbol" w:hAnsi="Symbol" w:cs="Times New Roman"/>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0000004"/>
    <w:multiLevelType w:val="multilevel"/>
    <w:tmpl w:val="647EBF84"/>
    <w:name w:val="WW8Num4"/>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i w:val="0"/>
        <w:iCs/>
        <w:strike w:val="0"/>
        <w:dstrike w:val="0"/>
        <w:color w:val="auto"/>
        <w:sz w:val="24"/>
        <w:szCs w:val="24"/>
      </w:rPr>
    </w:lvl>
    <w:lvl w:ilvl="2">
      <w:start w:val="1"/>
      <w:numFmt w:val="decimal"/>
      <w:lvlText w:val="%1.%2.%3."/>
      <w:lvlJc w:val="left"/>
      <w:pPr>
        <w:tabs>
          <w:tab w:val="num" w:pos="568"/>
        </w:tabs>
        <w:ind w:left="568" w:firstLine="0"/>
      </w:pPr>
      <w:rPr>
        <w:b w:val="0"/>
      </w:rPr>
    </w:lvl>
    <w:lvl w:ilvl="3">
      <w:start w:val="1"/>
      <w:numFmt w:val="decimal"/>
      <w:lvlText w:val="%1.%2.%3.%4."/>
      <w:lvlJc w:val="left"/>
      <w:pPr>
        <w:tabs>
          <w:tab w:val="num" w:pos="1702"/>
        </w:tabs>
        <w:ind w:left="1702" w:firstLine="0"/>
      </w:pPr>
      <w:rPr>
        <w:color w:val="auto"/>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0000006"/>
    <w:multiLevelType w:val="multilevel"/>
    <w:tmpl w:val="00000006"/>
    <w:name w:val="WW8Num6"/>
    <w:lvl w:ilvl="0">
      <w:start w:val="1"/>
      <w:numFmt w:val="decimal"/>
      <w:lvlText w:val="%1."/>
      <w:lvlJc w:val="left"/>
      <w:pPr>
        <w:tabs>
          <w:tab w:val="num" w:pos="1080"/>
        </w:tabs>
        <w:ind w:left="1080" w:hanging="360"/>
      </w:pPr>
    </w:lvl>
    <w:lvl w:ilvl="1">
      <w:start w:val="1"/>
      <w:numFmt w:val="decimal"/>
      <w:lvlText w:val="%1.%2."/>
      <w:lvlJc w:val="left"/>
      <w:pPr>
        <w:tabs>
          <w:tab w:val="num" w:pos="1110"/>
        </w:tabs>
        <w:ind w:left="1110" w:hanging="39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4" w15:restartNumberingAfterBreak="0">
    <w:nsid w:val="00000012"/>
    <w:multiLevelType w:val="multilevel"/>
    <w:tmpl w:val="00000012"/>
    <w:name w:val="WW8Num18"/>
    <w:lvl w:ilvl="0">
      <w:start w:val="4"/>
      <w:numFmt w:val="decimal"/>
      <w:lvlText w:val="%1."/>
      <w:lvlJc w:val="left"/>
      <w:pPr>
        <w:tabs>
          <w:tab w:val="num" w:pos="0"/>
        </w:tabs>
        <w:ind w:left="360" w:hanging="360"/>
      </w:p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5" w15:restartNumberingAfterBreak="0">
    <w:nsid w:val="0000001C"/>
    <w:multiLevelType w:val="multilevel"/>
    <w:tmpl w:val="CBC8308A"/>
    <w:name w:val="WW8Num28"/>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1277"/>
        </w:tabs>
        <w:ind w:left="1277" w:firstLine="0"/>
      </w:pPr>
      <w:rPr>
        <w:strike w:val="0"/>
        <w:color w:val="auto"/>
      </w:rPr>
    </w:lvl>
    <w:lvl w:ilvl="2">
      <w:start w:val="1"/>
      <w:numFmt w:val="decimal"/>
      <w:suff w:val="nothing"/>
      <w:lvlText w:val="%1.%2.%3."/>
      <w:lvlJc w:val="left"/>
      <w:pPr>
        <w:tabs>
          <w:tab w:val="num" w:pos="1277"/>
        </w:tabs>
        <w:ind w:left="1277"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6" w15:restartNumberingAfterBreak="0">
    <w:nsid w:val="02E00980"/>
    <w:multiLevelType w:val="hybridMultilevel"/>
    <w:tmpl w:val="CAB284E0"/>
    <w:lvl w:ilvl="0" w:tplc="F6C8EACE">
      <w:start w:val="1"/>
      <w:numFmt w:val="lowerLetter"/>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41F52D1"/>
    <w:multiLevelType w:val="hybridMultilevel"/>
    <w:tmpl w:val="AA5E57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5AF2074"/>
    <w:multiLevelType w:val="multilevel"/>
    <w:tmpl w:val="0E16BBE4"/>
    <w:lvl w:ilvl="0">
      <w:start w:val="2"/>
      <w:numFmt w:val="decimal"/>
      <w:lvlText w:val="%1."/>
      <w:lvlJc w:val="left"/>
      <w:pPr>
        <w:ind w:left="612" w:hanging="612"/>
      </w:pPr>
      <w:rPr>
        <w:rFonts w:hint="default"/>
        <w:b/>
      </w:rPr>
    </w:lvl>
    <w:lvl w:ilvl="1">
      <w:start w:val="11"/>
      <w:numFmt w:val="decimal"/>
      <w:lvlText w:val="%1.%2."/>
      <w:lvlJc w:val="left"/>
      <w:pPr>
        <w:ind w:left="792" w:hanging="612"/>
      </w:pPr>
      <w:rPr>
        <w:rFonts w:hint="default"/>
        <w:b/>
      </w:rPr>
    </w:lvl>
    <w:lvl w:ilvl="2">
      <w:start w:val="1"/>
      <w:numFmt w:val="decimal"/>
      <w:lvlText w:val="%1.%2.%3."/>
      <w:lvlJc w:val="left"/>
      <w:pPr>
        <w:ind w:left="1080" w:hanging="720"/>
      </w:pPr>
      <w:rPr>
        <w:rFonts w:hint="default"/>
        <w:b w:val="0"/>
        <w:bCs w:val="0"/>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9" w15:restartNumberingAfterBreak="0">
    <w:nsid w:val="1C3C61C0"/>
    <w:multiLevelType w:val="multilevel"/>
    <w:tmpl w:val="A1688D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1287" w:hanging="720"/>
      </w:pPr>
      <w:rPr>
        <w:rFonts w:ascii="Arial" w:hAnsi="Arial" w:cs="Arial" w:hint="default"/>
        <w:b w:val="0"/>
        <w:color w:val="auto"/>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AD1AFA"/>
    <w:multiLevelType w:val="multilevel"/>
    <w:tmpl w:val="E6D041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DF56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0C63EC"/>
    <w:multiLevelType w:val="multilevel"/>
    <w:tmpl w:val="5EE28E66"/>
    <w:lvl w:ilvl="0">
      <w:start w:val="2"/>
      <w:numFmt w:val="decimal"/>
      <w:lvlText w:val="%1."/>
      <w:lvlJc w:val="left"/>
      <w:pPr>
        <w:ind w:left="612" w:hanging="612"/>
      </w:pPr>
      <w:rPr>
        <w:rFonts w:hint="default"/>
        <w:b/>
      </w:rPr>
    </w:lvl>
    <w:lvl w:ilvl="1">
      <w:start w:val="11"/>
      <w:numFmt w:val="decimal"/>
      <w:lvlText w:val="%1.%2."/>
      <w:lvlJc w:val="left"/>
      <w:pPr>
        <w:ind w:left="792" w:hanging="612"/>
      </w:pPr>
      <w:rPr>
        <w:rFonts w:hint="default"/>
        <w:b/>
      </w:rPr>
    </w:lvl>
    <w:lvl w:ilvl="2">
      <w:start w:val="1"/>
      <w:numFmt w:val="none"/>
      <w:lvlText w:val="1.10.1."/>
      <w:lvlJc w:val="left"/>
      <w:pPr>
        <w:ind w:left="1080" w:hanging="720"/>
      </w:pPr>
      <w:rPr>
        <w:rFonts w:hint="default"/>
        <w:b w:val="0"/>
        <w:bCs w:val="0"/>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3" w15:restartNumberingAfterBreak="0">
    <w:nsid w:val="2653001C"/>
    <w:multiLevelType w:val="multilevel"/>
    <w:tmpl w:val="E640B4B6"/>
    <w:lvl w:ilvl="0">
      <w:start w:val="1"/>
      <w:numFmt w:val="decimal"/>
      <w:lvlText w:val="%1."/>
      <w:lvlJc w:val="left"/>
      <w:pPr>
        <w:ind w:left="720" w:hanging="360"/>
      </w:pPr>
    </w:lvl>
    <w:lvl w:ilvl="1">
      <w:start w:val="9"/>
      <w:numFmt w:val="decimal"/>
      <w:isLgl/>
      <w:lvlText w:val="%1.%2."/>
      <w:lvlJc w:val="left"/>
      <w:pPr>
        <w:ind w:left="855" w:hanging="495"/>
      </w:pPr>
      <w:rPr>
        <w:rFonts w:hint="default"/>
      </w:rPr>
    </w:lvl>
    <w:lvl w:ilvl="2">
      <w:start w:val="1"/>
      <w:numFmt w:val="decimal"/>
      <w:lvlText w:val="%3.10.2."/>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8701898"/>
    <w:multiLevelType w:val="multilevel"/>
    <w:tmpl w:val="0E16BBE4"/>
    <w:lvl w:ilvl="0">
      <w:start w:val="2"/>
      <w:numFmt w:val="decimal"/>
      <w:lvlText w:val="%1."/>
      <w:lvlJc w:val="left"/>
      <w:pPr>
        <w:ind w:left="612" w:hanging="612"/>
      </w:pPr>
      <w:rPr>
        <w:rFonts w:hint="default"/>
        <w:b/>
      </w:rPr>
    </w:lvl>
    <w:lvl w:ilvl="1">
      <w:start w:val="11"/>
      <w:numFmt w:val="decimal"/>
      <w:lvlText w:val="%1.%2."/>
      <w:lvlJc w:val="left"/>
      <w:pPr>
        <w:ind w:left="792" w:hanging="612"/>
      </w:pPr>
      <w:rPr>
        <w:rFonts w:hint="default"/>
        <w:b/>
      </w:rPr>
    </w:lvl>
    <w:lvl w:ilvl="2">
      <w:start w:val="1"/>
      <w:numFmt w:val="decimal"/>
      <w:lvlText w:val="%1.%2.%3."/>
      <w:lvlJc w:val="left"/>
      <w:pPr>
        <w:ind w:left="1080" w:hanging="720"/>
      </w:pPr>
      <w:rPr>
        <w:rFonts w:hint="default"/>
        <w:b w:val="0"/>
        <w:bCs w:val="0"/>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5" w15:restartNumberingAfterBreak="0">
    <w:nsid w:val="2AA66A71"/>
    <w:multiLevelType w:val="hybridMultilevel"/>
    <w:tmpl w:val="5C521D3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76E2AE0"/>
    <w:multiLevelType w:val="multilevel"/>
    <w:tmpl w:val="0E16BBE4"/>
    <w:lvl w:ilvl="0">
      <w:start w:val="2"/>
      <w:numFmt w:val="decimal"/>
      <w:lvlText w:val="%1."/>
      <w:lvlJc w:val="left"/>
      <w:pPr>
        <w:ind w:left="612" w:hanging="612"/>
      </w:pPr>
      <w:rPr>
        <w:rFonts w:hint="default"/>
        <w:b/>
      </w:rPr>
    </w:lvl>
    <w:lvl w:ilvl="1">
      <w:start w:val="11"/>
      <w:numFmt w:val="decimal"/>
      <w:lvlText w:val="%1.%2."/>
      <w:lvlJc w:val="left"/>
      <w:pPr>
        <w:ind w:left="792" w:hanging="612"/>
      </w:pPr>
      <w:rPr>
        <w:rFonts w:hint="default"/>
        <w:b/>
      </w:rPr>
    </w:lvl>
    <w:lvl w:ilvl="2">
      <w:start w:val="1"/>
      <w:numFmt w:val="decimal"/>
      <w:lvlText w:val="%1.%2.%3."/>
      <w:lvlJc w:val="left"/>
      <w:pPr>
        <w:ind w:left="1080" w:hanging="720"/>
      </w:pPr>
      <w:rPr>
        <w:rFonts w:hint="default"/>
        <w:b w:val="0"/>
        <w:bCs w:val="0"/>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7" w15:restartNumberingAfterBreak="0">
    <w:nsid w:val="4C7B6065"/>
    <w:multiLevelType w:val="multilevel"/>
    <w:tmpl w:val="C5D40AB2"/>
    <w:lvl w:ilvl="0">
      <w:start w:val="1"/>
      <w:numFmt w:val="decimal"/>
      <w:lvlText w:val="%1."/>
      <w:lvlJc w:val="left"/>
      <w:pPr>
        <w:ind w:left="600" w:hanging="600"/>
      </w:pPr>
      <w:rPr>
        <w:rFonts w:hint="default"/>
      </w:rPr>
    </w:lvl>
    <w:lvl w:ilvl="1">
      <w:start w:val="10"/>
      <w:numFmt w:val="decimal"/>
      <w:lvlText w:val="%1.%2."/>
      <w:lvlJc w:val="left"/>
      <w:pPr>
        <w:ind w:left="600" w:hanging="60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9501E43"/>
    <w:multiLevelType w:val="multilevel"/>
    <w:tmpl w:val="3E247E02"/>
    <w:lvl w:ilvl="0">
      <w:start w:val="2"/>
      <w:numFmt w:val="decimal"/>
      <w:lvlText w:val="%1."/>
      <w:lvlJc w:val="left"/>
      <w:pPr>
        <w:ind w:left="612" w:hanging="612"/>
      </w:pPr>
      <w:rPr>
        <w:rFonts w:hint="default"/>
        <w:b/>
      </w:rPr>
    </w:lvl>
    <w:lvl w:ilvl="1">
      <w:start w:val="11"/>
      <w:numFmt w:val="decimal"/>
      <w:lvlText w:val="%1.%2."/>
      <w:lvlJc w:val="left"/>
      <w:pPr>
        <w:ind w:left="792" w:hanging="612"/>
      </w:pPr>
      <w:rPr>
        <w:rFonts w:hint="default"/>
        <w:b/>
      </w:rPr>
    </w:lvl>
    <w:lvl w:ilvl="2">
      <w:start w:val="1"/>
      <w:numFmt w:val="none"/>
      <w:lvlText w:val="1.10.2."/>
      <w:lvlJc w:val="left"/>
      <w:pPr>
        <w:ind w:left="1080" w:hanging="720"/>
      </w:pPr>
      <w:rPr>
        <w:rFonts w:hint="default"/>
        <w:b w:val="0"/>
        <w:bCs w:val="0"/>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9" w15:restartNumberingAfterBreak="0">
    <w:nsid w:val="5C173373"/>
    <w:multiLevelType w:val="multilevel"/>
    <w:tmpl w:val="DC80D1D4"/>
    <w:lvl w:ilvl="0">
      <w:start w:val="1"/>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159709C"/>
    <w:multiLevelType w:val="multilevel"/>
    <w:tmpl w:val="0E02BF6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D1A1FD6"/>
    <w:multiLevelType w:val="hybridMultilevel"/>
    <w:tmpl w:val="B53EC152"/>
    <w:lvl w:ilvl="0" w:tplc="F4C02F26">
      <w:start w:val="1"/>
      <w:numFmt w:val="decimal"/>
      <w:lvlText w:val="%1."/>
      <w:lvlJc w:val="left"/>
      <w:pPr>
        <w:ind w:left="720" w:hanging="360"/>
      </w:pPr>
      <w:rPr>
        <w:b w:val="0"/>
        <w:bCs/>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E9031FD"/>
    <w:multiLevelType w:val="multilevel"/>
    <w:tmpl w:val="EA08B4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F8F5290"/>
    <w:multiLevelType w:val="multilevel"/>
    <w:tmpl w:val="DDBAD700"/>
    <w:lvl w:ilvl="0">
      <w:start w:val="1"/>
      <w:numFmt w:val="decimal"/>
      <w:lvlText w:val="%1."/>
      <w:lvlJc w:val="left"/>
      <w:pPr>
        <w:ind w:left="720" w:hanging="360"/>
      </w:pPr>
      <w:rPr>
        <w:rFonts w:hint="default"/>
      </w:rPr>
    </w:lvl>
    <w:lvl w:ilvl="1">
      <w:start w:val="1"/>
      <w:numFmt w:val="decimal"/>
      <w:isLgl/>
      <w:lvlText w:val="%1.%2."/>
      <w:lvlJc w:val="left"/>
      <w:pPr>
        <w:ind w:left="1398"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907956927">
    <w:abstractNumId w:val="0"/>
  </w:num>
  <w:num w:numId="2" w16cid:durableId="95298461">
    <w:abstractNumId w:val="9"/>
  </w:num>
  <w:num w:numId="3" w16cid:durableId="1915580777">
    <w:abstractNumId w:val="21"/>
  </w:num>
  <w:num w:numId="4" w16cid:durableId="196091645">
    <w:abstractNumId w:val="15"/>
  </w:num>
  <w:num w:numId="5" w16cid:durableId="1456099104">
    <w:abstractNumId w:val="23"/>
  </w:num>
  <w:num w:numId="6" w16cid:durableId="1875382798">
    <w:abstractNumId w:val="17"/>
  </w:num>
  <w:num w:numId="7" w16cid:durableId="197813408">
    <w:abstractNumId w:val="22"/>
  </w:num>
  <w:num w:numId="8" w16cid:durableId="296373192">
    <w:abstractNumId w:val="6"/>
  </w:num>
  <w:num w:numId="9" w16cid:durableId="1117875247">
    <w:abstractNumId w:val="13"/>
  </w:num>
  <w:num w:numId="10" w16cid:durableId="1651521725">
    <w:abstractNumId w:val="10"/>
  </w:num>
  <w:num w:numId="11" w16cid:durableId="494608215">
    <w:abstractNumId w:val="7"/>
  </w:num>
  <w:num w:numId="12" w16cid:durableId="627592841">
    <w:abstractNumId w:val="8"/>
  </w:num>
  <w:num w:numId="13" w16cid:durableId="633289087">
    <w:abstractNumId w:val="20"/>
  </w:num>
  <w:num w:numId="14" w16cid:durableId="591936750">
    <w:abstractNumId w:val="14"/>
  </w:num>
  <w:num w:numId="15" w16cid:durableId="8878857">
    <w:abstractNumId w:val="16"/>
  </w:num>
  <w:num w:numId="16" w16cid:durableId="181480060">
    <w:abstractNumId w:val="11"/>
  </w:num>
  <w:num w:numId="17" w16cid:durableId="1002857699">
    <w:abstractNumId w:val="12"/>
  </w:num>
  <w:num w:numId="18" w16cid:durableId="1206601768">
    <w:abstractNumId w:val="18"/>
  </w:num>
  <w:num w:numId="19" w16cid:durableId="671757273">
    <w:abstractNumId w:val="16"/>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15638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57379811">
    <w:abstractNumId w:val="15"/>
  </w:num>
  <w:num w:numId="22" w16cid:durableId="521363892">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440"/>
    <w:rsid w:val="000046FC"/>
    <w:rsid w:val="00004818"/>
    <w:rsid w:val="00006F79"/>
    <w:rsid w:val="00012C0A"/>
    <w:rsid w:val="00013093"/>
    <w:rsid w:val="0001382E"/>
    <w:rsid w:val="0001602C"/>
    <w:rsid w:val="00016D80"/>
    <w:rsid w:val="0002132F"/>
    <w:rsid w:val="00022E22"/>
    <w:rsid w:val="00023E1A"/>
    <w:rsid w:val="000257D1"/>
    <w:rsid w:val="00025F9E"/>
    <w:rsid w:val="00026FF4"/>
    <w:rsid w:val="00030183"/>
    <w:rsid w:val="00030DFD"/>
    <w:rsid w:val="00030EE0"/>
    <w:rsid w:val="00032289"/>
    <w:rsid w:val="000328F9"/>
    <w:rsid w:val="0003444F"/>
    <w:rsid w:val="000344AA"/>
    <w:rsid w:val="00034E2E"/>
    <w:rsid w:val="000355E5"/>
    <w:rsid w:val="00035D25"/>
    <w:rsid w:val="000408E3"/>
    <w:rsid w:val="00041ABD"/>
    <w:rsid w:val="0004453A"/>
    <w:rsid w:val="0004525A"/>
    <w:rsid w:val="000470EB"/>
    <w:rsid w:val="000504E6"/>
    <w:rsid w:val="00053FCC"/>
    <w:rsid w:val="00054837"/>
    <w:rsid w:val="00057504"/>
    <w:rsid w:val="00057D8C"/>
    <w:rsid w:val="000601AA"/>
    <w:rsid w:val="00060550"/>
    <w:rsid w:val="00060B7D"/>
    <w:rsid w:val="00060C1D"/>
    <w:rsid w:val="000631CC"/>
    <w:rsid w:val="000636E5"/>
    <w:rsid w:val="000640CA"/>
    <w:rsid w:val="00065A2B"/>
    <w:rsid w:val="000711CA"/>
    <w:rsid w:val="00072BA3"/>
    <w:rsid w:val="00075DFA"/>
    <w:rsid w:val="00077978"/>
    <w:rsid w:val="00080126"/>
    <w:rsid w:val="000804AB"/>
    <w:rsid w:val="00083929"/>
    <w:rsid w:val="00085398"/>
    <w:rsid w:val="000853F9"/>
    <w:rsid w:val="0008689B"/>
    <w:rsid w:val="000868B5"/>
    <w:rsid w:val="000870EB"/>
    <w:rsid w:val="00087D7E"/>
    <w:rsid w:val="00091922"/>
    <w:rsid w:val="000926C7"/>
    <w:rsid w:val="0009620B"/>
    <w:rsid w:val="000963B0"/>
    <w:rsid w:val="000A1958"/>
    <w:rsid w:val="000A19D4"/>
    <w:rsid w:val="000A1CEA"/>
    <w:rsid w:val="000A3082"/>
    <w:rsid w:val="000A3699"/>
    <w:rsid w:val="000A37F0"/>
    <w:rsid w:val="000A5CA0"/>
    <w:rsid w:val="000A5CE7"/>
    <w:rsid w:val="000A5D7D"/>
    <w:rsid w:val="000A6962"/>
    <w:rsid w:val="000A6CAF"/>
    <w:rsid w:val="000A7E63"/>
    <w:rsid w:val="000B02BA"/>
    <w:rsid w:val="000B137A"/>
    <w:rsid w:val="000B1A97"/>
    <w:rsid w:val="000B1F53"/>
    <w:rsid w:val="000B2B34"/>
    <w:rsid w:val="000B2B9D"/>
    <w:rsid w:val="000B2D08"/>
    <w:rsid w:val="000B3087"/>
    <w:rsid w:val="000B3236"/>
    <w:rsid w:val="000B3841"/>
    <w:rsid w:val="000B3F2C"/>
    <w:rsid w:val="000B5B43"/>
    <w:rsid w:val="000B6586"/>
    <w:rsid w:val="000C003C"/>
    <w:rsid w:val="000C28A3"/>
    <w:rsid w:val="000C760E"/>
    <w:rsid w:val="000C779F"/>
    <w:rsid w:val="000C7D90"/>
    <w:rsid w:val="000D20F6"/>
    <w:rsid w:val="000D2812"/>
    <w:rsid w:val="000D2B2A"/>
    <w:rsid w:val="000D38C5"/>
    <w:rsid w:val="000D4BBF"/>
    <w:rsid w:val="000D5B0B"/>
    <w:rsid w:val="000D5BFD"/>
    <w:rsid w:val="000E0B8B"/>
    <w:rsid w:val="000E0FCD"/>
    <w:rsid w:val="000E12E7"/>
    <w:rsid w:val="000E244D"/>
    <w:rsid w:val="000E4DD5"/>
    <w:rsid w:val="000E7AA3"/>
    <w:rsid w:val="000F1663"/>
    <w:rsid w:val="000F1D58"/>
    <w:rsid w:val="000F4929"/>
    <w:rsid w:val="000F6236"/>
    <w:rsid w:val="000F79DF"/>
    <w:rsid w:val="00100EB2"/>
    <w:rsid w:val="00100F13"/>
    <w:rsid w:val="00100F4F"/>
    <w:rsid w:val="001017BF"/>
    <w:rsid w:val="00101F82"/>
    <w:rsid w:val="00104AC9"/>
    <w:rsid w:val="0010557E"/>
    <w:rsid w:val="001070BB"/>
    <w:rsid w:val="001109BD"/>
    <w:rsid w:val="0011125D"/>
    <w:rsid w:val="00112168"/>
    <w:rsid w:val="00112B8A"/>
    <w:rsid w:val="001153DD"/>
    <w:rsid w:val="001175BD"/>
    <w:rsid w:val="00117C72"/>
    <w:rsid w:val="001215E9"/>
    <w:rsid w:val="00121885"/>
    <w:rsid w:val="00122594"/>
    <w:rsid w:val="001244EA"/>
    <w:rsid w:val="00124B62"/>
    <w:rsid w:val="00125868"/>
    <w:rsid w:val="00126155"/>
    <w:rsid w:val="0012765C"/>
    <w:rsid w:val="00130796"/>
    <w:rsid w:val="00131E9A"/>
    <w:rsid w:val="001329FE"/>
    <w:rsid w:val="00132E44"/>
    <w:rsid w:val="0013346D"/>
    <w:rsid w:val="00133B63"/>
    <w:rsid w:val="00135E05"/>
    <w:rsid w:val="00135EBE"/>
    <w:rsid w:val="00136892"/>
    <w:rsid w:val="0014010B"/>
    <w:rsid w:val="00140786"/>
    <w:rsid w:val="00141B97"/>
    <w:rsid w:val="00142BD0"/>
    <w:rsid w:val="00143D12"/>
    <w:rsid w:val="00143EDE"/>
    <w:rsid w:val="001468AC"/>
    <w:rsid w:val="00146D11"/>
    <w:rsid w:val="0014782C"/>
    <w:rsid w:val="00152FE5"/>
    <w:rsid w:val="001547E8"/>
    <w:rsid w:val="00154840"/>
    <w:rsid w:val="00154C12"/>
    <w:rsid w:val="00155CD6"/>
    <w:rsid w:val="00155E5D"/>
    <w:rsid w:val="001567CD"/>
    <w:rsid w:val="00156FD2"/>
    <w:rsid w:val="001571EC"/>
    <w:rsid w:val="0015727C"/>
    <w:rsid w:val="00157333"/>
    <w:rsid w:val="001608FB"/>
    <w:rsid w:val="00161576"/>
    <w:rsid w:val="00161EE8"/>
    <w:rsid w:val="00166697"/>
    <w:rsid w:val="00166FC8"/>
    <w:rsid w:val="001674D0"/>
    <w:rsid w:val="001675CB"/>
    <w:rsid w:val="001675E8"/>
    <w:rsid w:val="00167E6F"/>
    <w:rsid w:val="00170F08"/>
    <w:rsid w:val="00172E57"/>
    <w:rsid w:val="00173481"/>
    <w:rsid w:val="00175C44"/>
    <w:rsid w:val="00176D26"/>
    <w:rsid w:val="00177B74"/>
    <w:rsid w:val="0018348B"/>
    <w:rsid w:val="00185F08"/>
    <w:rsid w:val="00193AD0"/>
    <w:rsid w:val="00193E38"/>
    <w:rsid w:val="001946D2"/>
    <w:rsid w:val="00194FBD"/>
    <w:rsid w:val="001951A6"/>
    <w:rsid w:val="001A3083"/>
    <w:rsid w:val="001A3E64"/>
    <w:rsid w:val="001A4DE3"/>
    <w:rsid w:val="001A6B94"/>
    <w:rsid w:val="001A6D39"/>
    <w:rsid w:val="001B0867"/>
    <w:rsid w:val="001B090D"/>
    <w:rsid w:val="001B31F7"/>
    <w:rsid w:val="001B4495"/>
    <w:rsid w:val="001B4BDA"/>
    <w:rsid w:val="001B5380"/>
    <w:rsid w:val="001B5497"/>
    <w:rsid w:val="001B5F2F"/>
    <w:rsid w:val="001B6083"/>
    <w:rsid w:val="001B696E"/>
    <w:rsid w:val="001B7089"/>
    <w:rsid w:val="001C036C"/>
    <w:rsid w:val="001C0635"/>
    <w:rsid w:val="001C1C7E"/>
    <w:rsid w:val="001C44CA"/>
    <w:rsid w:val="001C489F"/>
    <w:rsid w:val="001C4D5B"/>
    <w:rsid w:val="001C52C2"/>
    <w:rsid w:val="001C5EB8"/>
    <w:rsid w:val="001D02F7"/>
    <w:rsid w:val="001D06C4"/>
    <w:rsid w:val="001D125E"/>
    <w:rsid w:val="001D167E"/>
    <w:rsid w:val="001D16C4"/>
    <w:rsid w:val="001D1973"/>
    <w:rsid w:val="001D19D2"/>
    <w:rsid w:val="001D47C2"/>
    <w:rsid w:val="001D719E"/>
    <w:rsid w:val="001D7DE0"/>
    <w:rsid w:val="001D7EFA"/>
    <w:rsid w:val="001E0A95"/>
    <w:rsid w:val="001E1012"/>
    <w:rsid w:val="001E2B38"/>
    <w:rsid w:val="001E3BA6"/>
    <w:rsid w:val="001E3DEC"/>
    <w:rsid w:val="001E4701"/>
    <w:rsid w:val="001E4D9A"/>
    <w:rsid w:val="001E5B77"/>
    <w:rsid w:val="001E6EEC"/>
    <w:rsid w:val="001F136F"/>
    <w:rsid w:val="001F3E44"/>
    <w:rsid w:val="001F440B"/>
    <w:rsid w:val="001F4B26"/>
    <w:rsid w:val="001F65B4"/>
    <w:rsid w:val="001F75F2"/>
    <w:rsid w:val="00200C62"/>
    <w:rsid w:val="00200DA7"/>
    <w:rsid w:val="00201D43"/>
    <w:rsid w:val="00204A3F"/>
    <w:rsid w:val="0020632F"/>
    <w:rsid w:val="00206C2E"/>
    <w:rsid w:val="00206EB2"/>
    <w:rsid w:val="00214265"/>
    <w:rsid w:val="0022143C"/>
    <w:rsid w:val="00221C9E"/>
    <w:rsid w:val="00222F63"/>
    <w:rsid w:val="002233DD"/>
    <w:rsid w:val="00224980"/>
    <w:rsid w:val="00224B94"/>
    <w:rsid w:val="00227403"/>
    <w:rsid w:val="00230D1B"/>
    <w:rsid w:val="0023124D"/>
    <w:rsid w:val="00232E7E"/>
    <w:rsid w:val="00232EA8"/>
    <w:rsid w:val="00235440"/>
    <w:rsid w:val="00235C07"/>
    <w:rsid w:val="00237041"/>
    <w:rsid w:val="00241006"/>
    <w:rsid w:val="0024228C"/>
    <w:rsid w:val="00244E07"/>
    <w:rsid w:val="002455F2"/>
    <w:rsid w:val="00250ED1"/>
    <w:rsid w:val="002518BB"/>
    <w:rsid w:val="00251FC8"/>
    <w:rsid w:val="00252B9C"/>
    <w:rsid w:val="00252BC6"/>
    <w:rsid w:val="00253FD9"/>
    <w:rsid w:val="00254333"/>
    <w:rsid w:val="00254638"/>
    <w:rsid w:val="0025694E"/>
    <w:rsid w:val="00256F88"/>
    <w:rsid w:val="00257BAA"/>
    <w:rsid w:val="00262726"/>
    <w:rsid w:val="00262E9C"/>
    <w:rsid w:val="002631C5"/>
    <w:rsid w:val="00263C41"/>
    <w:rsid w:val="00263E3A"/>
    <w:rsid w:val="002642CE"/>
    <w:rsid w:val="002651A6"/>
    <w:rsid w:val="0026611A"/>
    <w:rsid w:val="00267896"/>
    <w:rsid w:val="00271B4C"/>
    <w:rsid w:val="002733F5"/>
    <w:rsid w:val="002733FB"/>
    <w:rsid w:val="00273CC7"/>
    <w:rsid w:val="00274E6A"/>
    <w:rsid w:val="00281C64"/>
    <w:rsid w:val="00282E2D"/>
    <w:rsid w:val="002839E7"/>
    <w:rsid w:val="002842AA"/>
    <w:rsid w:val="00286B83"/>
    <w:rsid w:val="0028783C"/>
    <w:rsid w:val="00287DCA"/>
    <w:rsid w:val="002900CC"/>
    <w:rsid w:val="00291BC7"/>
    <w:rsid w:val="00292BFC"/>
    <w:rsid w:val="00294D99"/>
    <w:rsid w:val="00295C1E"/>
    <w:rsid w:val="00295CDA"/>
    <w:rsid w:val="00295E6B"/>
    <w:rsid w:val="002A0000"/>
    <w:rsid w:val="002A0107"/>
    <w:rsid w:val="002A0139"/>
    <w:rsid w:val="002A0E22"/>
    <w:rsid w:val="002A2DB0"/>
    <w:rsid w:val="002A319A"/>
    <w:rsid w:val="002A64F9"/>
    <w:rsid w:val="002A7E21"/>
    <w:rsid w:val="002B0B0B"/>
    <w:rsid w:val="002B1022"/>
    <w:rsid w:val="002B1296"/>
    <w:rsid w:val="002B21EE"/>
    <w:rsid w:val="002B326B"/>
    <w:rsid w:val="002B5A63"/>
    <w:rsid w:val="002B5ACC"/>
    <w:rsid w:val="002B613D"/>
    <w:rsid w:val="002B6E24"/>
    <w:rsid w:val="002B7894"/>
    <w:rsid w:val="002C1758"/>
    <w:rsid w:val="002C180C"/>
    <w:rsid w:val="002C2A50"/>
    <w:rsid w:val="002C368F"/>
    <w:rsid w:val="002C3C3D"/>
    <w:rsid w:val="002C4701"/>
    <w:rsid w:val="002C472C"/>
    <w:rsid w:val="002C5B8B"/>
    <w:rsid w:val="002C5EF9"/>
    <w:rsid w:val="002C6DED"/>
    <w:rsid w:val="002C6F01"/>
    <w:rsid w:val="002D0A38"/>
    <w:rsid w:val="002D2946"/>
    <w:rsid w:val="002D38A3"/>
    <w:rsid w:val="002D679A"/>
    <w:rsid w:val="002D765B"/>
    <w:rsid w:val="002E11C8"/>
    <w:rsid w:val="002E1224"/>
    <w:rsid w:val="002E56BB"/>
    <w:rsid w:val="002E639A"/>
    <w:rsid w:val="002E6B43"/>
    <w:rsid w:val="002E7110"/>
    <w:rsid w:val="002F0620"/>
    <w:rsid w:val="002F0699"/>
    <w:rsid w:val="002F1879"/>
    <w:rsid w:val="002F1B5E"/>
    <w:rsid w:val="002F32CF"/>
    <w:rsid w:val="002F3D71"/>
    <w:rsid w:val="002F4341"/>
    <w:rsid w:val="002F59DF"/>
    <w:rsid w:val="002F6330"/>
    <w:rsid w:val="002F7E1E"/>
    <w:rsid w:val="003000FA"/>
    <w:rsid w:val="0030061C"/>
    <w:rsid w:val="00300CCE"/>
    <w:rsid w:val="00301460"/>
    <w:rsid w:val="00301476"/>
    <w:rsid w:val="00302418"/>
    <w:rsid w:val="0030294F"/>
    <w:rsid w:val="00303D65"/>
    <w:rsid w:val="003048E5"/>
    <w:rsid w:val="00306623"/>
    <w:rsid w:val="003066E9"/>
    <w:rsid w:val="00307458"/>
    <w:rsid w:val="00310F59"/>
    <w:rsid w:val="00310FD6"/>
    <w:rsid w:val="003116B1"/>
    <w:rsid w:val="00312759"/>
    <w:rsid w:val="003128E2"/>
    <w:rsid w:val="00313AAB"/>
    <w:rsid w:val="00314497"/>
    <w:rsid w:val="00315A97"/>
    <w:rsid w:val="0032100E"/>
    <w:rsid w:val="00322473"/>
    <w:rsid w:val="003226BC"/>
    <w:rsid w:val="0032386E"/>
    <w:rsid w:val="00324355"/>
    <w:rsid w:val="00325DF2"/>
    <w:rsid w:val="003277A1"/>
    <w:rsid w:val="00331FD0"/>
    <w:rsid w:val="003329F2"/>
    <w:rsid w:val="003341E0"/>
    <w:rsid w:val="00334A6D"/>
    <w:rsid w:val="00335688"/>
    <w:rsid w:val="00337A64"/>
    <w:rsid w:val="00340AAD"/>
    <w:rsid w:val="00341E17"/>
    <w:rsid w:val="003422C4"/>
    <w:rsid w:val="00342A51"/>
    <w:rsid w:val="00342D75"/>
    <w:rsid w:val="00343721"/>
    <w:rsid w:val="003445AD"/>
    <w:rsid w:val="00344915"/>
    <w:rsid w:val="003471D6"/>
    <w:rsid w:val="0034770E"/>
    <w:rsid w:val="00353B51"/>
    <w:rsid w:val="003546E8"/>
    <w:rsid w:val="003549E7"/>
    <w:rsid w:val="003563B0"/>
    <w:rsid w:val="00356BB3"/>
    <w:rsid w:val="0035701B"/>
    <w:rsid w:val="00357840"/>
    <w:rsid w:val="00360C09"/>
    <w:rsid w:val="0036447A"/>
    <w:rsid w:val="00364D62"/>
    <w:rsid w:val="003657F8"/>
    <w:rsid w:val="00366894"/>
    <w:rsid w:val="0036769C"/>
    <w:rsid w:val="00367B0E"/>
    <w:rsid w:val="00370B99"/>
    <w:rsid w:val="00370E5A"/>
    <w:rsid w:val="00370FA6"/>
    <w:rsid w:val="00371887"/>
    <w:rsid w:val="00371E75"/>
    <w:rsid w:val="00373A45"/>
    <w:rsid w:val="0037459F"/>
    <w:rsid w:val="003748EC"/>
    <w:rsid w:val="00375871"/>
    <w:rsid w:val="00376BAC"/>
    <w:rsid w:val="00377423"/>
    <w:rsid w:val="0038077E"/>
    <w:rsid w:val="00381A2A"/>
    <w:rsid w:val="00382F3A"/>
    <w:rsid w:val="00383B10"/>
    <w:rsid w:val="00386C6A"/>
    <w:rsid w:val="0038758B"/>
    <w:rsid w:val="00390944"/>
    <w:rsid w:val="00392495"/>
    <w:rsid w:val="00393FB0"/>
    <w:rsid w:val="00394405"/>
    <w:rsid w:val="003964D9"/>
    <w:rsid w:val="003965BB"/>
    <w:rsid w:val="003969AC"/>
    <w:rsid w:val="00397B0E"/>
    <w:rsid w:val="003A080F"/>
    <w:rsid w:val="003A37BB"/>
    <w:rsid w:val="003A4A70"/>
    <w:rsid w:val="003A57CE"/>
    <w:rsid w:val="003A5FA6"/>
    <w:rsid w:val="003A705A"/>
    <w:rsid w:val="003B1701"/>
    <w:rsid w:val="003B2D4C"/>
    <w:rsid w:val="003B2FB2"/>
    <w:rsid w:val="003B3708"/>
    <w:rsid w:val="003B3F01"/>
    <w:rsid w:val="003B42C0"/>
    <w:rsid w:val="003B4DEC"/>
    <w:rsid w:val="003B6805"/>
    <w:rsid w:val="003B6CC2"/>
    <w:rsid w:val="003B70E9"/>
    <w:rsid w:val="003B7563"/>
    <w:rsid w:val="003B7675"/>
    <w:rsid w:val="003C127A"/>
    <w:rsid w:val="003C2366"/>
    <w:rsid w:val="003C2525"/>
    <w:rsid w:val="003C3C88"/>
    <w:rsid w:val="003C49B0"/>
    <w:rsid w:val="003C63AB"/>
    <w:rsid w:val="003C74A1"/>
    <w:rsid w:val="003D11B1"/>
    <w:rsid w:val="003D13D3"/>
    <w:rsid w:val="003D18F2"/>
    <w:rsid w:val="003D40DC"/>
    <w:rsid w:val="003D5422"/>
    <w:rsid w:val="003D5D2F"/>
    <w:rsid w:val="003D6351"/>
    <w:rsid w:val="003D72AC"/>
    <w:rsid w:val="003E0313"/>
    <w:rsid w:val="003E0F60"/>
    <w:rsid w:val="003E0F77"/>
    <w:rsid w:val="003E1FC9"/>
    <w:rsid w:val="003E33C1"/>
    <w:rsid w:val="003E3B70"/>
    <w:rsid w:val="003E4F01"/>
    <w:rsid w:val="003E5254"/>
    <w:rsid w:val="003E6257"/>
    <w:rsid w:val="003E6ACC"/>
    <w:rsid w:val="003E6BBC"/>
    <w:rsid w:val="003E7E1B"/>
    <w:rsid w:val="003F0546"/>
    <w:rsid w:val="003F28E7"/>
    <w:rsid w:val="003F2906"/>
    <w:rsid w:val="003F3A8E"/>
    <w:rsid w:val="003F3E5E"/>
    <w:rsid w:val="003F6813"/>
    <w:rsid w:val="003F7A8D"/>
    <w:rsid w:val="00404587"/>
    <w:rsid w:val="004046D4"/>
    <w:rsid w:val="00404B8E"/>
    <w:rsid w:val="00405856"/>
    <w:rsid w:val="0040591C"/>
    <w:rsid w:val="00406947"/>
    <w:rsid w:val="00407679"/>
    <w:rsid w:val="004105E1"/>
    <w:rsid w:val="00411CF4"/>
    <w:rsid w:val="004133AA"/>
    <w:rsid w:val="00414159"/>
    <w:rsid w:val="0041426B"/>
    <w:rsid w:val="00414A70"/>
    <w:rsid w:val="00416490"/>
    <w:rsid w:val="00417A93"/>
    <w:rsid w:val="00421D9F"/>
    <w:rsid w:val="004226F3"/>
    <w:rsid w:val="00422749"/>
    <w:rsid w:val="00423D44"/>
    <w:rsid w:val="00424E68"/>
    <w:rsid w:val="004266A6"/>
    <w:rsid w:val="00427395"/>
    <w:rsid w:val="00427415"/>
    <w:rsid w:val="004323A1"/>
    <w:rsid w:val="00432F7B"/>
    <w:rsid w:val="00433677"/>
    <w:rsid w:val="00433A48"/>
    <w:rsid w:val="00434691"/>
    <w:rsid w:val="00434B54"/>
    <w:rsid w:val="00436716"/>
    <w:rsid w:val="00437164"/>
    <w:rsid w:val="004371BE"/>
    <w:rsid w:val="004378F1"/>
    <w:rsid w:val="00437DA2"/>
    <w:rsid w:val="00440C26"/>
    <w:rsid w:val="00441922"/>
    <w:rsid w:val="00441B61"/>
    <w:rsid w:val="0044283C"/>
    <w:rsid w:val="00445C76"/>
    <w:rsid w:val="004461A0"/>
    <w:rsid w:val="004467CA"/>
    <w:rsid w:val="0045062D"/>
    <w:rsid w:val="00451ABF"/>
    <w:rsid w:val="00452AAD"/>
    <w:rsid w:val="004569E5"/>
    <w:rsid w:val="00456C20"/>
    <w:rsid w:val="004571BA"/>
    <w:rsid w:val="00457EF5"/>
    <w:rsid w:val="004603A9"/>
    <w:rsid w:val="00460E5A"/>
    <w:rsid w:val="004615DC"/>
    <w:rsid w:val="00463F40"/>
    <w:rsid w:val="00464AE1"/>
    <w:rsid w:val="00465744"/>
    <w:rsid w:val="00466EB9"/>
    <w:rsid w:val="0047035C"/>
    <w:rsid w:val="00471CCB"/>
    <w:rsid w:val="004733BF"/>
    <w:rsid w:val="0047346E"/>
    <w:rsid w:val="00474189"/>
    <w:rsid w:val="0047504F"/>
    <w:rsid w:val="00477C07"/>
    <w:rsid w:val="0048327E"/>
    <w:rsid w:val="004846DA"/>
    <w:rsid w:val="004855DD"/>
    <w:rsid w:val="00485ADC"/>
    <w:rsid w:val="00486867"/>
    <w:rsid w:val="00491BD1"/>
    <w:rsid w:val="004943E7"/>
    <w:rsid w:val="00494904"/>
    <w:rsid w:val="00494963"/>
    <w:rsid w:val="00494E8C"/>
    <w:rsid w:val="004951B5"/>
    <w:rsid w:val="004959F8"/>
    <w:rsid w:val="004A142A"/>
    <w:rsid w:val="004A36FB"/>
    <w:rsid w:val="004A5768"/>
    <w:rsid w:val="004A5E60"/>
    <w:rsid w:val="004B0964"/>
    <w:rsid w:val="004B0BCD"/>
    <w:rsid w:val="004B2B0C"/>
    <w:rsid w:val="004B4136"/>
    <w:rsid w:val="004B6383"/>
    <w:rsid w:val="004C167C"/>
    <w:rsid w:val="004C1F9A"/>
    <w:rsid w:val="004C3E11"/>
    <w:rsid w:val="004C447C"/>
    <w:rsid w:val="004C4517"/>
    <w:rsid w:val="004C4A79"/>
    <w:rsid w:val="004D3C68"/>
    <w:rsid w:val="004D64A1"/>
    <w:rsid w:val="004D64C2"/>
    <w:rsid w:val="004D64F9"/>
    <w:rsid w:val="004D7EBA"/>
    <w:rsid w:val="004E1A6F"/>
    <w:rsid w:val="004E2068"/>
    <w:rsid w:val="004E3C06"/>
    <w:rsid w:val="004E611B"/>
    <w:rsid w:val="004E6666"/>
    <w:rsid w:val="004F0CA0"/>
    <w:rsid w:val="004F0F31"/>
    <w:rsid w:val="004F1F22"/>
    <w:rsid w:val="004F1F5C"/>
    <w:rsid w:val="004F22E7"/>
    <w:rsid w:val="004F42F9"/>
    <w:rsid w:val="004F78F5"/>
    <w:rsid w:val="004F7A96"/>
    <w:rsid w:val="004F7AD1"/>
    <w:rsid w:val="004F7CE0"/>
    <w:rsid w:val="0050048C"/>
    <w:rsid w:val="00500903"/>
    <w:rsid w:val="00500B4D"/>
    <w:rsid w:val="00501669"/>
    <w:rsid w:val="00501917"/>
    <w:rsid w:val="005023C0"/>
    <w:rsid w:val="0050295A"/>
    <w:rsid w:val="00503F6A"/>
    <w:rsid w:val="005048E2"/>
    <w:rsid w:val="00505B83"/>
    <w:rsid w:val="00505BE5"/>
    <w:rsid w:val="00506D47"/>
    <w:rsid w:val="005102E8"/>
    <w:rsid w:val="005103F6"/>
    <w:rsid w:val="005108F3"/>
    <w:rsid w:val="00511592"/>
    <w:rsid w:val="00512BA7"/>
    <w:rsid w:val="00513410"/>
    <w:rsid w:val="00514FC4"/>
    <w:rsid w:val="005150EB"/>
    <w:rsid w:val="005168AB"/>
    <w:rsid w:val="00516903"/>
    <w:rsid w:val="00520969"/>
    <w:rsid w:val="0052252F"/>
    <w:rsid w:val="00522841"/>
    <w:rsid w:val="00524375"/>
    <w:rsid w:val="00524D83"/>
    <w:rsid w:val="00525817"/>
    <w:rsid w:val="00525DDE"/>
    <w:rsid w:val="00526F8F"/>
    <w:rsid w:val="0053062F"/>
    <w:rsid w:val="00531C1F"/>
    <w:rsid w:val="00533BEA"/>
    <w:rsid w:val="0053636A"/>
    <w:rsid w:val="00536822"/>
    <w:rsid w:val="00536B96"/>
    <w:rsid w:val="00536EE7"/>
    <w:rsid w:val="00537B88"/>
    <w:rsid w:val="00541B01"/>
    <w:rsid w:val="00541B79"/>
    <w:rsid w:val="00541ED3"/>
    <w:rsid w:val="005426EC"/>
    <w:rsid w:val="00542FE6"/>
    <w:rsid w:val="005439CF"/>
    <w:rsid w:val="00543B6D"/>
    <w:rsid w:val="00545A0C"/>
    <w:rsid w:val="00546695"/>
    <w:rsid w:val="005469A0"/>
    <w:rsid w:val="00546D4F"/>
    <w:rsid w:val="00547590"/>
    <w:rsid w:val="00550151"/>
    <w:rsid w:val="00551104"/>
    <w:rsid w:val="005522F5"/>
    <w:rsid w:val="00552C54"/>
    <w:rsid w:val="0055341F"/>
    <w:rsid w:val="00553D52"/>
    <w:rsid w:val="00553FA2"/>
    <w:rsid w:val="005556E1"/>
    <w:rsid w:val="005558AE"/>
    <w:rsid w:val="005561E2"/>
    <w:rsid w:val="0056067A"/>
    <w:rsid w:val="00560ADD"/>
    <w:rsid w:val="00561474"/>
    <w:rsid w:val="005618FF"/>
    <w:rsid w:val="00561FF7"/>
    <w:rsid w:val="00570496"/>
    <w:rsid w:val="00570810"/>
    <w:rsid w:val="00571DE2"/>
    <w:rsid w:val="00572370"/>
    <w:rsid w:val="00572982"/>
    <w:rsid w:val="00574505"/>
    <w:rsid w:val="005768F8"/>
    <w:rsid w:val="005772D9"/>
    <w:rsid w:val="00577B91"/>
    <w:rsid w:val="00580413"/>
    <w:rsid w:val="00581727"/>
    <w:rsid w:val="00582DB4"/>
    <w:rsid w:val="00582DED"/>
    <w:rsid w:val="00582E9C"/>
    <w:rsid w:val="00583F2D"/>
    <w:rsid w:val="00583FF0"/>
    <w:rsid w:val="00585472"/>
    <w:rsid w:val="005859C3"/>
    <w:rsid w:val="00585AC4"/>
    <w:rsid w:val="005878E4"/>
    <w:rsid w:val="00590267"/>
    <w:rsid w:val="00591EC5"/>
    <w:rsid w:val="00592A9E"/>
    <w:rsid w:val="00592B40"/>
    <w:rsid w:val="00593273"/>
    <w:rsid w:val="00595021"/>
    <w:rsid w:val="005959D3"/>
    <w:rsid w:val="0059695B"/>
    <w:rsid w:val="00597895"/>
    <w:rsid w:val="005A1694"/>
    <w:rsid w:val="005A187B"/>
    <w:rsid w:val="005A25BF"/>
    <w:rsid w:val="005A4FA4"/>
    <w:rsid w:val="005A6364"/>
    <w:rsid w:val="005A6916"/>
    <w:rsid w:val="005A788E"/>
    <w:rsid w:val="005B09D8"/>
    <w:rsid w:val="005B0B89"/>
    <w:rsid w:val="005B0E2F"/>
    <w:rsid w:val="005B0EAB"/>
    <w:rsid w:val="005B3626"/>
    <w:rsid w:val="005B5396"/>
    <w:rsid w:val="005B5BB9"/>
    <w:rsid w:val="005B5E8A"/>
    <w:rsid w:val="005B657B"/>
    <w:rsid w:val="005B6E7E"/>
    <w:rsid w:val="005B7B6B"/>
    <w:rsid w:val="005C2247"/>
    <w:rsid w:val="005C294C"/>
    <w:rsid w:val="005C3E28"/>
    <w:rsid w:val="005C5D34"/>
    <w:rsid w:val="005C6F84"/>
    <w:rsid w:val="005C7A89"/>
    <w:rsid w:val="005D0299"/>
    <w:rsid w:val="005D124A"/>
    <w:rsid w:val="005D3347"/>
    <w:rsid w:val="005D3DFF"/>
    <w:rsid w:val="005D45D2"/>
    <w:rsid w:val="005D4624"/>
    <w:rsid w:val="005D5CF6"/>
    <w:rsid w:val="005D64B7"/>
    <w:rsid w:val="005D68F8"/>
    <w:rsid w:val="005D693A"/>
    <w:rsid w:val="005D7972"/>
    <w:rsid w:val="005E1EFF"/>
    <w:rsid w:val="005E294C"/>
    <w:rsid w:val="005E48A1"/>
    <w:rsid w:val="005E617D"/>
    <w:rsid w:val="005E6820"/>
    <w:rsid w:val="005E6B2B"/>
    <w:rsid w:val="005E6B85"/>
    <w:rsid w:val="005E7192"/>
    <w:rsid w:val="005F1DF8"/>
    <w:rsid w:val="005F2542"/>
    <w:rsid w:val="005F26DD"/>
    <w:rsid w:val="005F28BC"/>
    <w:rsid w:val="005F2C62"/>
    <w:rsid w:val="005F4FDB"/>
    <w:rsid w:val="005F695F"/>
    <w:rsid w:val="005F6AAB"/>
    <w:rsid w:val="006018B4"/>
    <w:rsid w:val="00601CED"/>
    <w:rsid w:val="00602216"/>
    <w:rsid w:val="00604228"/>
    <w:rsid w:val="00605B12"/>
    <w:rsid w:val="00605DB3"/>
    <w:rsid w:val="0060794F"/>
    <w:rsid w:val="00610F12"/>
    <w:rsid w:val="00611919"/>
    <w:rsid w:val="00612D67"/>
    <w:rsid w:val="006139AF"/>
    <w:rsid w:val="006140BA"/>
    <w:rsid w:val="0061461A"/>
    <w:rsid w:val="00615864"/>
    <w:rsid w:val="00622EB7"/>
    <w:rsid w:val="00623C37"/>
    <w:rsid w:val="0062552D"/>
    <w:rsid w:val="006256F6"/>
    <w:rsid w:val="00625C6A"/>
    <w:rsid w:val="00626A75"/>
    <w:rsid w:val="00626C35"/>
    <w:rsid w:val="00626F84"/>
    <w:rsid w:val="00627627"/>
    <w:rsid w:val="00632B39"/>
    <w:rsid w:val="00633353"/>
    <w:rsid w:val="00633B94"/>
    <w:rsid w:val="0063597B"/>
    <w:rsid w:val="006367BC"/>
    <w:rsid w:val="0063680F"/>
    <w:rsid w:val="00637B83"/>
    <w:rsid w:val="00637D23"/>
    <w:rsid w:val="00643FC7"/>
    <w:rsid w:val="00644714"/>
    <w:rsid w:val="00645928"/>
    <w:rsid w:val="006474B6"/>
    <w:rsid w:val="00647646"/>
    <w:rsid w:val="00650268"/>
    <w:rsid w:val="006502CA"/>
    <w:rsid w:val="0065145B"/>
    <w:rsid w:val="00651955"/>
    <w:rsid w:val="006522C6"/>
    <w:rsid w:val="00652AA4"/>
    <w:rsid w:val="00652B66"/>
    <w:rsid w:val="00653AC8"/>
    <w:rsid w:val="006542DE"/>
    <w:rsid w:val="00655016"/>
    <w:rsid w:val="00655D00"/>
    <w:rsid w:val="0065617A"/>
    <w:rsid w:val="00657EA8"/>
    <w:rsid w:val="00657F01"/>
    <w:rsid w:val="0066061D"/>
    <w:rsid w:val="00661AAB"/>
    <w:rsid w:val="00664E91"/>
    <w:rsid w:val="006650C5"/>
    <w:rsid w:val="00666424"/>
    <w:rsid w:val="006701B4"/>
    <w:rsid w:val="00671626"/>
    <w:rsid w:val="00671910"/>
    <w:rsid w:val="006724F0"/>
    <w:rsid w:val="00672F9E"/>
    <w:rsid w:val="006737BC"/>
    <w:rsid w:val="006757F8"/>
    <w:rsid w:val="006759F4"/>
    <w:rsid w:val="00675CF8"/>
    <w:rsid w:val="006760DC"/>
    <w:rsid w:val="00676F93"/>
    <w:rsid w:val="00680552"/>
    <w:rsid w:val="006809B6"/>
    <w:rsid w:val="00680AD2"/>
    <w:rsid w:val="00681310"/>
    <w:rsid w:val="006847B1"/>
    <w:rsid w:val="006853EA"/>
    <w:rsid w:val="00685688"/>
    <w:rsid w:val="0068615A"/>
    <w:rsid w:val="00686285"/>
    <w:rsid w:val="00686F05"/>
    <w:rsid w:val="00687E8A"/>
    <w:rsid w:val="006908BC"/>
    <w:rsid w:val="00691E1B"/>
    <w:rsid w:val="006945A0"/>
    <w:rsid w:val="00696412"/>
    <w:rsid w:val="00696A7C"/>
    <w:rsid w:val="006A0427"/>
    <w:rsid w:val="006A0EBC"/>
    <w:rsid w:val="006A19DC"/>
    <w:rsid w:val="006A1E28"/>
    <w:rsid w:val="006A3ED3"/>
    <w:rsid w:val="006A4385"/>
    <w:rsid w:val="006A46AE"/>
    <w:rsid w:val="006A7107"/>
    <w:rsid w:val="006A78ED"/>
    <w:rsid w:val="006A7A88"/>
    <w:rsid w:val="006B0C62"/>
    <w:rsid w:val="006B19E4"/>
    <w:rsid w:val="006B26BF"/>
    <w:rsid w:val="006B2F39"/>
    <w:rsid w:val="006B32A8"/>
    <w:rsid w:val="006B3497"/>
    <w:rsid w:val="006B3C0C"/>
    <w:rsid w:val="006B4757"/>
    <w:rsid w:val="006B4DA4"/>
    <w:rsid w:val="006B5E74"/>
    <w:rsid w:val="006B6067"/>
    <w:rsid w:val="006B68B8"/>
    <w:rsid w:val="006B6AC9"/>
    <w:rsid w:val="006B6FDA"/>
    <w:rsid w:val="006C044B"/>
    <w:rsid w:val="006C17BC"/>
    <w:rsid w:val="006C231D"/>
    <w:rsid w:val="006C24EB"/>
    <w:rsid w:val="006C2735"/>
    <w:rsid w:val="006C2C50"/>
    <w:rsid w:val="006C408A"/>
    <w:rsid w:val="006C4164"/>
    <w:rsid w:val="006C430B"/>
    <w:rsid w:val="006C45D4"/>
    <w:rsid w:val="006C5CD8"/>
    <w:rsid w:val="006C60B2"/>
    <w:rsid w:val="006C7AD6"/>
    <w:rsid w:val="006D02D9"/>
    <w:rsid w:val="006D2556"/>
    <w:rsid w:val="006D3B9C"/>
    <w:rsid w:val="006D51A3"/>
    <w:rsid w:val="006D5C4C"/>
    <w:rsid w:val="006D625C"/>
    <w:rsid w:val="006D705C"/>
    <w:rsid w:val="006D74BC"/>
    <w:rsid w:val="006E436E"/>
    <w:rsid w:val="006E4B1F"/>
    <w:rsid w:val="006E53EA"/>
    <w:rsid w:val="006E5D3D"/>
    <w:rsid w:val="006E60F8"/>
    <w:rsid w:val="006E6C67"/>
    <w:rsid w:val="006E7B06"/>
    <w:rsid w:val="006F36E2"/>
    <w:rsid w:val="006F3B9A"/>
    <w:rsid w:val="006F6CC0"/>
    <w:rsid w:val="00712769"/>
    <w:rsid w:val="00714249"/>
    <w:rsid w:val="00715B35"/>
    <w:rsid w:val="00717444"/>
    <w:rsid w:val="00717ED4"/>
    <w:rsid w:val="00720B97"/>
    <w:rsid w:val="00722387"/>
    <w:rsid w:val="007223A2"/>
    <w:rsid w:val="00722922"/>
    <w:rsid w:val="00722F63"/>
    <w:rsid w:val="007241E2"/>
    <w:rsid w:val="007242CB"/>
    <w:rsid w:val="00725166"/>
    <w:rsid w:val="00726356"/>
    <w:rsid w:val="00727A15"/>
    <w:rsid w:val="00730A12"/>
    <w:rsid w:val="007414D2"/>
    <w:rsid w:val="00744765"/>
    <w:rsid w:val="00745EB3"/>
    <w:rsid w:val="00747475"/>
    <w:rsid w:val="007474AE"/>
    <w:rsid w:val="00751862"/>
    <w:rsid w:val="007536F0"/>
    <w:rsid w:val="00753ACB"/>
    <w:rsid w:val="00753E5B"/>
    <w:rsid w:val="00754BA0"/>
    <w:rsid w:val="007552DC"/>
    <w:rsid w:val="007561DA"/>
    <w:rsid w:val="00757303"/>
    <w:rsid w:val="007603E0"/>
    <w:rsid w:val="00760C2E"/>
    <w:rsid w:val="00761DDF"/>
    <w:rsid w:val="0076226C"/>
    <w:rsid w:val="00763258"/>
    <w:rsid w:val="00763CFE"/>
    <w:rsid w:val="00765E67"/>
    <w:rsid w:val="007702CC"/>
    <w:rsid w:val="00770A58"/>
    <w:rsid w:val="00770C65"/>
    <w:rsid w:val="00772D71"/>
    <w:rsid w:val="00772D9E"/>
    <w:rsid w:val="00772EFA"/>
    <w:rsid w:val="00773A27"/>
    <w:rsid w:val="007742C9"/>
    <w:rsid w:val="00774AA2"/>
    <w:rsid w:val="0077541F"/>
    <w:rsid w:val="00776392"/>
    <w:rsid w:val="007769A3"/>
    <w:rsid w:val="00777ACB"/>
    <w:rsid w:val="00777B56"/>
    <w:rsid w:val="007802F8"/>
    <w:rsid w:val="00780576"/>
    <w:rsid w:val="00780F49"/>
    <w:rsid w:val="0078205B"/>
    <w:rsid w:val="0078304D"/>
    <w:rsid w:val="00784160"/>
    <w:rsid w:val="00784963"/>
    <w:rsid w:val="00784FA9"/>
    <w:rsid w:val="00786877"/>
    <w:rsid w:val="00787A24"/>
    <w:rsid w:val="00787FD5"/>
    <w:rsid w:val="00791968"/>
    <w:rsid w:val="00793891"/>
    <w:rsid w:val="007939F5"/>
    <w:rsid w:val="00795962"/>
    <w:rsid w:val="00796CEC"/>
    <w:rsid w:val="007975C9"/>
    <w:rsid w:val="007A0489"/>
    <w:rsid w:val="007A193A"/>
    <w:rsid w:val="007A260A"/>
    <w:rsid w:val="007A2B3D"/>
    <w:rsid w:val="007A366E"/>
    <w:rsid w:val="007A51BD"/>
    <w:rsid w:val="007A5A42"/>
    <w:rsid w:val="007A6395"/>
    <w:rsid w:val="007A68D3"/>
    <w:rsid w:val="007A7830"/>
    <w:rsid w:val="007A7BCD"/>
    <w:rsid w:val="007B0F86"/>
    <w:rsid w:val="007B178A"/>
    <w:rsid w:val="007B2B9C"/>
    <w:rsid w:val="007B35CD"/>
    <w:rsid w:val="007B5259"/>
    <w:rsid w:val="007B53C5"/>
    <w:rsid w:val="007B6546"/>
    <w:rsid w:val="007B6AF1"/>
    <w:rsid w:val="007B6E99"/>
    <w:rsid w:val="007B7679"/>
    <w:rsid w:val="007C227D"/>
    <w:rsid w:val="007C28A6"/>
    <w:rsid w:val="007C44EA"/>
    <w:rsid w:val="007C44FA"/>
    <w:rsid w:val="007C44FD"/>
    <w:rsid w:val="007C4860"/>
    <w:rsid w:val="007C54EC"/>
    <w:rsid w:val="007C5BB7"/>
    <w:rsid w:val="007C670D"/>
    <w:rsid w:val="007D09E3"/>
    <w:rsid w:val="007D1004"/>
    <w:rsid w:val="007D3E67"/>
    <w:rsid w:val="007D46D7"/>
    <w:rsid w:val="007D50CC"/>
    <w:rsid w:val="007D5293"/>
    <w:rsid w:val="007E0AD1"/>
    <w:rsid w:val="007E12C1"/>
    <w:rsid w:val="007E17C1"/>
    <w:rsid w:val="007E23E4"/>
    <w:rsid w:val="007E2498"/>
    <w:rsid w:val="007E2D86"/>
    <w:rsid w:val="007E30BA"/>
    <w:rsid w:val="007E3417"/>
    <w:rsid w:val="007E4A55"/>
    <w:rsid w:val="007E5F89"/>
    <w:rsid w:val="007E6796"/>
    <w:rsid w:val="007F1857"/>
    <w:rsid w:val="007F325B"/>
    <w:rsid w:val="007F3587"/>
    <w:rsid w:val="007F3618"/>
    <w:rsid w:val="007F3AB7"/>
    <w:rsid w:val="007F488D"/>
    <w:rsid w:val="007F73DE"/>
    <w:rsid w:val="0080187E"/>
    <w:rsid w:val="00801923"/>
    <w:rsid w:val="00801F9F"/>
    <w:rsid w:val="008020D3"/>
    <w:rsid w:val="00802FA7"/>
    <w:rsid w:val="008040C1"/>
    <w:rsid w:val="008054B5"/>
    <w:rsid w:val="00805B03"/>
    <w:rsid w:val="00806A96"/>
    <w:rsid w:val="00807CB9"/>
    <w:rsid w:val="00814F18"/>
    <w:rsid w:val="00815ABF"/>
    <w:rsid w:val="00816EFD"/>
    <w:rsid w:val="00822441"/>
    <w:rsid w:val="00823549"/>
    <w:rsid w:val="00824729"/>
    <w:rsid w:val="0082584C"/>
    <w:rsid w:val="00825FDC"/>
    <w:rsid w:val="00826289"/>
    <w:rsid w:val="00827347"/>
    <w:rsid w:val="0082739F"/>
    <w:rsid w:val="008300C0"/>
    <w:rsid w:val="00830C04"/>
    <w:rsid w:val="00831245"/>
    <w:rsid w:val="00831694"/>
    <w:rsid w:val="00832854"/>
    <w:rsid w:val="00833115"/>
    <w:rsid w:val="0083497C"/>
    <w:rsid w:val="00836261"/>
    <w:rsid w:val="00840574"/>
    <w:rsid w:val="00840D78"/>
    <w:rsid w:val="00841329"/>
    <w:rsid w:val="0084282A"/>
    <w:rsid w:val="008432CD"/>
    <w:rsid w:val="0084502F"/>
    <w:rsid w:val="008454DD"/>
    <w:rsid w:val="0084674B"/>
    <w:rsid w:val="00847AFD"/>
    <w:rsid w:val="008500F3"/>
    <w:rsid w:val="008502BE"/>
    <w:rsid w:val="008522B5"/>
    <w:rsid w:val="00852988"/>
    <w:rsid w:val="00852F0B"/>
    <w:rsid w:val="00853AE2"/>
    <w:rsid w:val="008550B1"/>
    <w:rsid w:val="00856FB5"/>
    <w:rsid w:val="0085708C"/>
    <w:rsid w:val="008578B9"/>
    <w:rsid w:val="0086066C"/>
    <w:rsid w:val="008637E8"/>
    <w:rsid w:val="00863840"/>
    <w:rsid w:val="00864DB4"/>
    <w:rsid w:val="00866CF0"/>
    <w:rsid w:val="008670C7"/>
    <w:rsid w:val="00871172"/>
    <w:rsid w:val="0087122D"/>
    <w:rsid w:val="00872A4E"/>
    <w:rsid w:val="00873F54"/>
    <w:rsid w:val="008802D6"/>
    <w:rsid w:val="008814D0"/>
    <w:rsid w:val="00884193"/>
    <w:rsid w:val="008843BD"/>
    <w:rsid w:val="00884963"/>
    <w:rsid w:val="00884BFC"/>
    <w:rsid w:val="0088613F"/>
    <w:rsid w:val="008901A5"/>
    <w:rsid w:val="00890234"/>
    <w:rsid w:val="0089242C"/>
    <w:rsid w:val="00892465"/>
    <w:rsid w:val="008941EB"/>
    <w:rsid w:val="00896004"/>
    <w:rsid w:val="00896330"/>
    <w:rsid w:val="00896C2D"/>
    <w:rsid w:val="008977AF"/>
    <w:rsid w:val="00897D9C"/>
    <w:rsid w:val="008A095E"/>
    <w:rsid w:val="008A1F35"/>
    <w:rsid w:val="008A59D0"/>
    <w:rsid w:val="008A638C"/>
    <w:rsid w:val="008A66B0"/>
    <w:rsid w:val="008B03D2"/>
    <w:rsid w:val="008B19CD"/>
    <w:rsid w:val="008B2419"/>
    <w:rsid w:val="008B2BD3"/>
    <w:rsid w:val="008B4E5B"/>
    <w:rsid w:val="008B5ED4"/>
    <w:rsid w:val="008B6349"/>
    <w:rsid w:val="008B70D1"/>
    <w:rsid w:val="008C1D36"/>
    <w:rsid w:val="008C4661"/>
    <w:rsid w:val="008C53DA"/>
    <w:rsid w:val="008C611D"/>
    <w:rsid w:val="008D240C"/>
    <w:rsid w:val="008D67A3"/>
    <w:rsid w:val="008D6C44"/>
    <w:rsid w:val="008D6E13"/>
    <w:rsid w:val="008E029B"/>
    <w:rsid w:val="008E1387"/>
    <w:rsid w:val="008E1FF8"/>
    <w:rsid w:val="008E2572"/>
    <w:rsid w:val="008E5AAA"/>
    <w:rsid w:val="008E6356"/>
    <w:rsid w:val="008E6425"/>
    <w:rsid w:val="008E74D5"/>
    <w:rsid w:val="008E7934"/>
    <w:rsid w:val="008F0C25"/>
    <w:rsid w:val="008F11CF"/>
    <w:rsid w:val="008F1BAB"/>
    <w:rsid w:val="008F2012"/>
    <w:rsid w:val="008F2405"/>
    <w:rsid w:val="008F3361"/>
    <w:rsid w:val="008F4194"/>
    <w:rsid w:val="008F4B9A"/>
    <w:rsid w:val="008F64D3"/>
    <w:rsid w:val="008F753F"/>
    <w:rsid w:val="008F7A7B"/>
    <w:rsid w:val="00900974"/>
    <w:rsid w:val="00900BB2"/>
    <w:rsid w:val="009012A0"/>
    <w:rsid w:val="009039F3"/>
    <w:rsid w:val="0090440E"/>
    <w:rsid w:val="0090493A"/>
    <w:rsid w:val="0090573D"/>
    <w:rsid w:val="00905D76"/>
    <w:rsid w:val="00906338"/>
    <w:rsid w:val="00906F06"/>
    <w:rsid w:val="009071E7"/>
    <w:rsid w:val="00907A59"/>
    <w:rsid w:val="00910832"/>
    <w:rsid w:val="00910BB0"/>
    <w:rsid w:val="0091208C"/>
    <w:rsid w:val="00913BF0"/>
    <w:rsid w:val="0091598F"/>
    <w:rsid w:val="00915D76"/>
    <w:rsid w:val="00916F33"/>
    <w:rsid w:val="00917A26"/>
    <w:rsid w:val="00920115"/>
    <w:rsid w:val="00920B9F"/>
    <w:rsid w:val="009228CE"/>
    <w:rsid w:val="00924CAF"/>
    <w:rsid w:val="009252A9"/>
    <w:rsid w:val="0092647C"/>
    <w:rsid w:val="00926E29"/>
    <w:rsid w:val="009304BC"/>
    <w:rsid w:val="0093103E"/>
    <w:rsid w:val="00931E78"/>
    <w:rsid w:val="00931ED7"/>
    <w:rsid w:val="0093272D"/>
    <w:rsid w:val="0093290C"/>
    <w:rsid w:val="0093455F"/>
    <w:rsid w:val="00937D55"/>
    <w:rsid w:val="0094053C"/>
    <w:rsid w:val="00940B59"/>
    <w:rsid w:val="009410A0"/>
    <w:rsid w:val="00941B62"/>
    <w:rsid w:val="0094282D"/>
    <w:rsid w:val="009442DF"/>
    <w:rsid w:val="009445A9"/>
    <w:rsid w:val="00945A06"/>
    <w:rsid w:val="00946803"/>
    <w:rsid w:val="00946BF1"/>
    <w:rsid w:val="00946FA5"/>
    <w:rsid w:val="009475B7"/>
    <w:rsid w:val="00950502"/>
    <w:rsid w:val="0095215F"/>
    <w:rsid w:val="00953BDD"/>
    <w:rsid w:val="00960ACE"/>
    <w:rsid w:val="00961F2D"/>
    <w:rsid w:val="00962955"/>
    <w:rsid w:val="00962F9A"/>
    <w:rsid w:val="00963A1D"/>
    <w:rsid w:val="00964669"/>
    <w:rsid w:val="00964B02"/>
    <w:rsid w:val="00964FDA"/>
    <w:rsid w:val="00965348"/>
    <w:rsid w:val="00966BB4"/>
    <w:rsid w:val="0097292C"/>
    <w:rsid w:val="00973FB4"/>
    <w:rsid w:val="009744A9"/>
    <w:rsid w:val="00974F49"/>
    <w:rsid w:val="00975903"/>
    <w:rsid w:val="009761D5"/>
    <w:rsid w:val="00976F6D"/>
    <w:rsid w:val="00977890"/>
    <w:rsid w:val="00977B5D"/>
    <w:rsid w:val="009820F2"/>
    <w:rsid w:val="00983745"/>
    <w:rsid w:val="00983865"/>
    <w:rsid w:val="00987350"/>
    <w:rsid w:val="009906B4"/>
    <w:rsid w:val="00990B4C"/>
    <w:rsid w:val="00991366"/>
    <w:rsid w:val="00991A30"/>
    <w:rsid w:val="009934BE"/>
    <w:rsid w:val="00993583"/>
    <w:rsid w:val="00996270"/>
    <w:rsid w:val="0099634D"/>
    <w:rsid w:val="009963BA"/>
    <w:rsid w:val="009A10E1"/>
    <w:rsid w:val="009A15CB"/>
    <w:rsid w:val="009A194B"/>
    <w:rsid w:val="009A2770"/>
    <w:rsid w:val="009A2FB9"/>
    <w:rsid w:val="009A59CE"/>
    <w:rsid w:val="009B0C34"/>
    <w:rsid w:val="009B26DF"/>
    <w:rsid w:val="009B4276"/>
    <w:rsid w:val="009B4812"/>
    <w:rsid w:val="009B57F5"/>
    <w:rsid w:val="009B58E9"/>
    <w:rsid w:val="009B636F"/>
    <w:rsid w:val="009B6FE2"/>
    <w:rsid w:val="009C00CB"/>
    <w:rsid w:val="009C16CE"/>
    <w:rsid w:val="009C346C"/>
    <w:rsid w:val="009C3D4C"/>
    <w:rsid w:val="009C6094"/>
    <w:rsid w:val="009C62A5"/>
    <w:rsid w:val="009C73DD"/>
    <w:rsid w:val="009C7E1B"/>
    <w:rsid w:val="009D11E1"/>
    <w:rsid w:val="009D2EB3"/>
    <w:rsid w:val="009D4A74"/>
    <w:rsid w:val="009D5520"/>
    <w:rsid w:val="009D7285"/>
    <w:rsid w:val="009E1324"/>
    <w:rsid w:val="009E2635"/>
    <w:rsid w:val="009E311C"/>
    <w:rsid w:val="009E3806"/>
    <w:rsid w:val="009E6C66"/>
    <w:rsid w:val="009F1199"/>
    <w:rsid w:val="009F26C5"/>
    <w:rsid w:val="009F296F"/>
    <w:rsid w:val="009F2F03"/>
    <w:rsid w:val="009F3366"/>
    <w:rsid w:val="009F369E"/>
    <w:rsid w:val="009F494F"/>
    <w:rsid w:val="009F58E8"/>
    <w:rsid w:val="00A01946"/>
    <w:rsid w:val="00A05124"/>
    <w:rsid w:val="00A06EE0"/>
    <w:rsid w:val="00A07EF7"/>
    <w:rsid w:val="00A1088E"/>
    <w:rsid w:val="00A10B98"/>
    <w:rsid w:val="00A10C60"/>
    <w:rsid w:val="00A11DF7"/>
    <w:rsid w:val="00A12323"/>
    <w:rsid w:val="00A12E26"/>
    <w:rsid w:val="00A1309F"/>
    <w:rsid w:val="00A13916"/>
    <w:rsid w:val="00A13BF2"/>
    <w:rsid w:val="00A13F67"/>
    <w:rsid w:val="00A140F3"/>
    <w:rsid w:val="00A14534"/>
    <w:rsid w:val="00A1540E"/>
    <w:rsid w:val="00A1614C"/>
    <w:rsid w:val="00A168FC"/>
    <w:rsid w:val="00A204AD"/>
    <w:rsid w:val="00A20892"/>
    <w:rsid w:val="00A20B56"/>
    <w:rsid w:val="00A21EE0"/>
    <w:rsid w:val="00A24B04"/>
    <w:rsid w:val="00A25436"/>
    <w:rsid w:val="00A26859"/>
    <w:rsid w:val="00A27269"/>
    <w:rsid w:val="00A27567"/>
    <w:rsid w:val="00A30A9A"/>
    <w:rsid w:val="00A31481"/>
    <w:rsid w:val="00A333BB"/>
    <w:rsid w:val="00A337B9"/>
    <w:rsid w:val="00A35323"/>
    <w:rsid w:val="00A35763"/>
    <w:rsid w:val="00A37001"/>
    <w:rsid w:val="00A413F7"/>
    <w:rsid w:val="00A42F7C"/>
    <w:rsid w:val="00A43150"/>
    <w:rsid w:val="00A44472"/>
    <w:rsid w:val="00A44EB4"/>
    <w:rsid w:val="00A457DD"/>
    <w:rsid w:val="00A45C33"/>
    <w:rsid w:val="00A4663A"/>
    <w:rsid w:val="00A507A7"/>
    <w:rsid w:val="00A53690"/>
    <w:rsid w:val="00A53BA2"/>
    <w:rsid w:val="00A57761"/>
    <w:rsid w:val="00A6151C"/>
    <w:rsid w:val="00A6181A"/>
    <w:rsid w:val="00A61BF1"/>
    <w:rsid w:val="00A62EEB"/>
    <w:rsid w:val="00A651D5"/>
    <w:rsid w:val="00A66E25"/>
    <w:rsid w:val="00A70DB4"/>
    <w:rsid w:val="00A72FC2"/>
    <w:rsid w:val="00A73DBB"/>
    <w:rsid w:val="00A74768"/>
    <w:rsid w:val="00A74B70"/>
    <w:rsid w:val="00A751D3"/>
    <w:rsid w:val="00A769E5"/>
    <w:rsid w:val="00A8019F"/>
    <w:rsid w:val="00A81349"/>
    <w:rsid w:val="00A815C4"/>
    <w:rsid w:val="00A817C9"/>
    <w:rsid w:val="00A84A2F"/>
    <w:rsid w:val="00A84CE4"/>
    <w:rsid w:val="00A84E01"/>
    <w:rsid w:val="00A85917"/>
    <w:rsid w:val="00A867BA"/>
    <w:rsid w:val="00A869BB"/>
    <w:rsid w:val="00A86EFB"/>
    <w:rsid w:val="00A90B08"/>
    <w:rsid w:val="00A91824"/>
    <w:rsid w:val="00A92BA8"/>
    <w:rsid w:val="00A9411F"/>
    <w:rsid w:val="00A97ABC"/>
    <w:rsid w:val="00AA0A5B"/>
    <w:rsid w:val="00AA0EB3"/>
    <w:rsid w:val="00AA14C5"/>
    <w:rsid w:val="00AA2F22"/>
    <w:rsid w:val="00AA312C"/>
    <w:rsid w:val="00AA347E"/>
    <w:rsid w:val="00AA3B3B"/>
    <w:rsid w:val="00AA4E3C"/>
    <w:rsid w:val="00AA6426"/>
    <w:rsid w:val="00AA6DB7"/>
    <w:rsid w:val="00AB07D3"/>
    <w:rsid w:val="00AB1FEE"/>
    <w:rsid w:val="00AB444D"/>
    <w:rsid w:val="00AB57AE"/>
    <w:rsid w:val="00AC02FF"/>
    <w:rsid w:val="00AC0435"/>
    <w:rsid w:val="00AC0B8D"/>
    <w:rsid w:val="00AC0E30"/>
    <w:rsid w:val="00AC1C38"/>
    <w:rsid w:val="00AC3A82"/>
    <w:rsid w:val="00AC5779"/>
    <w:rsid w:val="00AC5A66"/>
    <w:rsid w:val="00AC5E63"/>
    <w:rsid w:val="00AC655B"/>
    <w:rsid w:val="00AD0228"/>
    <w:rsid w:val="00AD2041"/>
    <w:rsid w:val="00AD3A5D"/>
    <w:rsid w:val="00AD4670"/>
    <w:rsid w:val="00AD5016"/>
    <w:rsid w:val="00AE032E"/>
    <w:rsid w:val="00AE1A4F"/>
    <w:rsid w:val="00AE21DB"/>
    <w:rsid w:val="00AE31A2"/>
    <w:rsid w:val="00AE3A25"/>
    <w:rsid w:val="00AE42C4"/>
    <w:rsid w:val="00AE5466"/>
    <w:rsid w:val="00AE5A79"/>
    <w:rsid w:val="00AE5F7B"/>
    <w:rsid w:val="00AE5F97"/>
    <w:rsid w:val="00AE668F"/>
    <w:rsid w:val="00AF4967"/>
    <w:rsid w:val="00AF52F0"/>
    <w:rsid w:val="00AF5951"/>
    <w:rsid w:val="00B00082"/>
    <w:rsid w:val="00B024AE"/>
    <w:rsid w:val="00B0384C"/>
    <w:rsid w:val="00B055E4"/>
    <w:rsid w:val="00B06624"/>
    <w:rsid w:val="00B06B3D"/>
    <w:rsid w:val="00B06FB7"/>
    <w:rsid w:val="00B10C0B"/>
    <w:rsid w:val="00B12F67"/>
    <w:rsid w:val="00B140CC"/>
    <w:rsid w:val="00B143F2"/>
    <w:rsid w:val="00B163DF"/>
    <w:rsid w:val="00B17E32"/>
    <w:rsid w:val="00B21867"/>
    <w:rsid w:val="00B2526A"/>
    <w:rsid w:val="00B258E6"/>
    <w:rsid w:val="00B25BAF"/>
    <w:rsid w:val="00B262BA"/>
    <w:rsid w:val="00B30586"/>
    <w:rsid w:val="00B30592"/>
    <w:rsid w:val="00B334AA"/>
    <w:rsid w:val="00B340BA"/>
    <w:rsid w:val="00B34DBC"/>
    <w:rsid w:val="00B35C01"/>
    <w:rsid w:val="00B37D18"/>
    <w:rsid w:val="00B37DD4"/>
    <w:rsid w:val="00B43479"/>
    <w:rsid w:val="00B43876"/>
    <w:rsid w:val="00B43AA8"/>
    <w:rsid w:val="00B461F6"/>
    <w:rsid w:val="00B46D80"/>
    <w:rsid w:val="00B47DCD"/>
    <w:rsid w:val="00B50635"/>
    <w:rsid w:val="00B52502"/>
    <w:rsid w:val="00B52DA2"/>
    <w:rsid w:val="00B53AE3"/>
    <w:rsid w:val="00B54984"/>
    <w:rsid w:val="00B56897"/>
    <w:rsid w:val="00B56D53"/>
    <w:rsid w:val="00B575FB"/>
    <w:rsid w:val="00B57E3F"/>
    <w:rsid w:val="00B606BA"/>
    <w:rsid w:val="00B60DFF"/>
    <w:rsid w:val="00B64069"/>
    <w:rsid w:val="00B64575"/>
    <w:rsid w:val="00B647F7"/>
    <w:rsid w:val="00B66D1B"/>
    <w:rsid w:val="00B66FCC"/>
    <w:rsid w:val="00B670A0"/>
    <w:rsid w:val="00B7075D"/>
    <w:rsid w:val="00B70BD6"/>
    <w:rsid w:val="00B73FF4"/>
    <w:rsid w:val="00B742EF"/>
    <w:rsid w:val="00B7554A"/>
    <w:rsid w:val="00B758A8"/>
    <w:rsid w:val="00B77C2F"/>
    <w:rsid w:val="00B8183F"/>
    <w:rsid w:val="00B8198F"/>
    <w:rsid w:val="00B820F9"/>
    <w:rsid w:val="00B83D1B"/>
    <w:rsid w:val="00B84932"/>
    <w:rsid w:val="00B90D44"/>
    <w:rsid w:val="00B92789"/>
    <w:rsid w:val="00B93285"/>
    <w:rsid w:val="00B9470D"/>
    <w:rsid w:val="00B94B80"/>
    <w:rsid w:val="00B96529"/>
    <w:rsid w:val="00BA0900"/>
    <w:rsid w:val="00BA0F52"/>
    <w:rsid w:val="00BA22E6"/>
    <w:rsid w:val="00BA3EDE"/>
    <w:rsid w:val="00BA4408"/>
    <w:rsid w:val="00BA4A5C"/>
    <w:rsid w:val="00BA4AFC"/>
    <w:rsid w:val="00BA504F"/>
    <w:rsid w:val="00BA7A29"/>
    <w:rsid w:val="00BA7FDE"/>
    <w:rsid w:val="00BB1117"/>
    <w:rsid w:val="00BB1DE8"/>
    <w:rsid w:val="00BB2586"/>
    <w:rsid w:val="00BB3648"/>
    <w:rsid w:val="00BB4317"/>
    <w:rsid w:val="00BB542A"/>
    <w:rsid w:val="00BB681C"/>
    <w:rsid w:val="00BB6A91"/>
    <w:rsid w:val="00BC2492"/>
    <w:rsid w:val="00BC3C69"/>
    <w:rsid w:val="00BC51DB"/>
    <w:rsid w:val="00BC603C"/>
    <w:rsid w:val="00BC6826"/>
    <w:rsid w:val="00BC6CB2"/>
    <w:rsid w:val="00BD0E7E"/>
    <w:rsid w:val="00BD1C5F"/>
    <w:rsid w:val="00BD3E4F"/>
    <w:rsid w:val="00BD4856"/>
    <w:rsid w:val="00BD4F46"/>
    <w:rsid w:val="00BD644A"/>
    <w:rsid w:val="00BD7F16"/>
    <w:rsid w:val="00BE3D67"/>
    <w:rsid w:val="00BE3DD0"/>
    <w:rsid w:val="00BE43AC"/>
    <w:rsid w:val="00BE5B41"/>
    <w:rsid w:val="00BE5F35"/>
    <w:rsid w:val="00BE6E58"/>
    <w:rsid w:val="00BF2762"/>
    <w:rsid w:val="00BF53F9"/>
    <w:rsid w:val="00BF5665"/>
    <w:rsid w:val="00BF5805"/>
    <w:rsid w:val="00BF632A"/>
    <w:rsid w:val="00BF7582"/>
    <w:rsid w:val="00BF7816"/>
    <w:rsid w:val="00BF7E7E"/>
    <w:rsid w:val="00C01556"/>
    <w:rsid w:val="00C01AD0"/>
    <w:rsid w:val="00C0445A"/>
    <w:rsid w:val="00C044C3"/>
    <w:rsid w:val="00C0509B"/>
    <w:rsid w:val="00C050AD"/>
    <w:rsid w:val="00C05F86"/>
    <w:rsid w:val="00C06DDF"/>
    <w:rsid w:val="00C241C7"/>
    <w:rsid w:val="00C26FE6"/>
    <w:rsid w:val="00C303EE"/>
    <w:rsid w:val="00C31297"/>
    <w:rsid w:val="00C328D1"/>
    <w:rsid w:val="00C33ACF"/>
    <w:rsid w:val="00C33C75"/>
    <w:rsid w:val="00C3601C"/>
    <w:rsid w:val="00C36DF3"/>
    <w:rsid w:val="00C41E75"/>
    <w:rsid w:val="00C426AA"/>
    <w:rsid w:val="00C44AC8"/>
    <w:rsid w:val="00C4535C"/>
    <w:rsid w:val="00C45980"/>
    <w:rsid w:val="00C45E0E"/>
    <w:rsid w:val="00C47111"/>
    <w:rsid w:val="00C4711F"/>
    <w:rsid w:val="00C502BF"/>
    <w:rsid w:val="00C50350"/>
    <w:rsid w:val="00C50B0D"/>
    <w:rsid w:val="00C52B2F"/>
    <w:rsid w:val="00C5456E"/>
    <w:rsid w:val="00C55E0F"/>
    <w:rsid w:val="00C573EF"/>
    <w:rsid w:val="00C57B80"/>
    <w:rsid w:val="00C61173"/>
    <w:rsid w:val="00C61C31"/>
    <w:rsid w:val="00C62A0F"/>
    <w:rsid w:val="00C63316"/>
    <w:rsid w:val="00C6421C"/>
    <w:rsid w:val="00C6441B"/>
    <w:rsid w:val="00C670CD"/>
    <w:rsid w:val="00C72368"/>
    <w:rsid w:val="00C724DE"/>
    <w:rsid w:val="00C728C1"/>
    <w:rsid w:val="00C72BCA"/>
    <w:rsid w:val="00C731A4"/>
    <w:rsid w:val="00C77AF0"/>
    <w:rsid w:val="00C80714"/>
    <w:rsid w:val="00C8156D"/>
    <w:rsid w:val="00C81BCB"/>
    <w:rsid w:val="00C81C24"/>
    <w:rsid w:val="00C83B26"/>
    <w:rsid w:val="00C8443F"/>
    <w:rsid w:val="00C845D1"/>
    <w:rsid w:val="00C86C20"/>
    <w:rsid w:val="00C90829"/>
    <w:rsid w:val="00C91BBC"/>
    <w:rsid w:val="00C94514"/>
    <w:rsid w:val="00C947ED"/>
    <w:rsid w:val="00C94C35"/>
    <w:rsid w:val="00C94F16"/>
    <w:rsid w:val="00C95C6E"/>
    <w:rsid w:val="00C97577"/>
    <w:rsid w:val="00C976F0"/>
    <w:rsid w:val="00CA0246"/>
    <w:rsid w:val="00CA4F86"/>
    <w:rsid w:val="00CA54B8"/>
    <w:rsid w:val="00CA6798"/>
    <w:rsid w:val="00CA6D3C"/>
    <w:rsid w:val="00CA7002"/>
    <w:rsid w:val="00CA7657"/>
    <w:rsid w:val="00CB1785"/>
    <w:rsid w:val="00CB2707"/>
    <w:rsid w:val="00CB3EB8"/>
    <w:rsid w:val="00CB454B"/>
    <w:rsid w:val="00CB54CC"/>
    <w:rsid w:val="00CB5AF5"/>
    <w:rsid w:val="00CB5B6E"/>
    <w:rsid w:val="00CB6043"/>
    <w:rsid w:val="00CB62BE"/>
    <w:rsid w:val="00CB7BC4"/>
    <w:rsid w:val="00CB7CC7"/>
    <w:rsid w:val="00CB7F6D"/>
    <w:rsid w:val="00CC3786"/>
    <w:rsid w:val="00CC45B5"/>
    <w:rsid w:val="00CC46DC"/>
    <w:rsid w:val="00CD3EFA"/>
    <w:rsid w:val="00CD4EC8"/>
    <w:rsid w:val="00CE24D1"/>
    <w:rsid w:val="00CE46DF"/>
    <w:rsid w:val="00CE5719"/>
    <w:rsid w:val="00CE69CD"/>
    <w:rsid w:val="00CE6ADE"/>
    <w:rsid w:val="00CF48FE"/>
    <w:rsid w:val="00CF5A3F"/>
    <w:rsid w:val="00CF69CB"/>
    <w:rsid w:val="00CF76C3"/>
    <w:rsid w:val="00CF7908"/>
    <w:rsid w:val="00CF7A10"/>
    <w:rsid w:val="00CF7E73"/>
    <w:rsid w:val="00D00DFD"/>
    <w:rsid w:val="00D031F0"/>
    <w:rsid w:val="00D04F16"/>
    <w:rsid w:val="00D0648F"/>
    <w:rsid w:val="00D06CFF"/>
    <w:rsid w:val="00D07CC5"/>
    <w:rsid w:val="00D14A07"/>
    <w:rsid w:val="00D1513D"/>
    <w:rsid w:val="00D15984"/>
    <w:rsid w:val="00D159F4"/>
    <w:rsid w:val="00D2058A"/>
    <w:rsid w:val="00D20EB0"/>
    <w:rsid w:val="00D23B9E"/>
    <w:rsid w:val="00D24354"/>
    <w:rsid w:val="00D24678"/>
    <w:rsid w:val="00D26036"/>
    <w:rsid w:val="00D262B4"/>
    <w:rsid w:val="00D30499"/>
    <w:rsid w:val="00D30EE0"/>
    <w:rsid w:val="00D31057"/>
    <w:rsid w:val="00D31AB8"/>
    <w:rsid w:val="00D31ECE"/>
    <w:rsid w:val="00D3758A"/>
    <w:rsid w:val="00D4047F"/>
    <w:rsid w:val="00D423A5"/>
    <w:rsid w:val="00D42427"/>
    <w:rsid w:val="00D433D3"/>
    <w:rsid w:val="00D43C27"/>
    <w:rsid w:val="00D44586"/>
    <w:rsid w:val="00D44823"/>
    <w:rsid w:val="00D44B71"/>
    <w:rsid w:val="00D45F18"/>
    <w:rsid w:val="00D460A8"/>
    <w:rsid w:val="00D473AA"/>
    <w:rsid w:val="00D47E02"/>
    <w:rsid w:val="00D5097D"/>
    <w:rsid w:val="00D511E7"/>
    <w:rsid w:val="00D523F4"/>
    <w:rsid w:val="00D54186"/>
    <w:rsid w:val="00D54B6C"/>
    <w:rsid w:val="00D551CA"/>
    <w:rsid w:val="00D5623D"/>
    <w:rsid w:val="00D56665"/>
    <w:rsid w:val="00D57986"/>
    <w:rsid w:val="00D610FF"/>
    <w:rsid w:val="00D61AA2"/>
    <w:rsid w:val="00D62549"/>
    <w:rsid w:val="00D62762"/>
    <w:rsid w:val="00D62B65"/>
    <w:rsid w:val="00D65CBD"/>
    <w:rsid w:val="00D65F24"/>
    <w:rsid w:val="00D66110"/>
    <w:rsid w:val="00D672FE"/>
    <w:rsid w:val="00D72604"/>
    <w:rsid w:val="00D72C41"/>
    <w:rsid w:val="00D76909"/>
    <w:rsid w:val="00D774F2"/>
    <w:rsid w:val="00D82C37"/>
    <w:rsid w:val="00D83210"/>
    <w:rsid w:val="00D8706E"/>
    <w:rsid w:val="00D87E6C"/>
    <w:rsid w:val="00D905B2"/>
    <w:rsid w:val="00D91945"/>
    <w:rsid w:val="00D91A2D"/>
    <w:rsid w:val="00D9229E"/>
    <w:rsid w:val="00D930C3"/>
    <w:rsid w:val="00D94305"/>
    <w:rsid w:val="00D951B0"/>
    <w:rsid w:val="00DA0326"/>
    <w:rsid w:val="00DA1329"/>
    <w:rsid w:val="00DA1AB2"/>
    <w:rsid w:val="00DA2AA0"/>
    <w:rsid w:val="00DA2D11"/>
    <w:rsid w:val="00DA330D"/>
    <w:rsid w:val="00DA469A"/>
    <w:rsid w:val="00DA6CAB"/>
    <w:rsid w:val="00DA74D0"/>
    <w:rsid w:val="00DB0F8B"/>
    <w:rsid w:val="00DB1899"/>
    <w:rsid w:val="00DB1A5B"/>
    <w:rsid w:val="00DB3431"/>
    <w:rsid w:val="00DB3995"/>
    <w:rsid w:val="00DB6471"/>
    <w:rsid w:val="00DC18E6"/>
    <w:rsid w:val="00DC1BBE"/>
    <w:rsid w:val="00DC383D"/>
    <w:rsid w:val="00DC3B4B"/>
    <w:rsid w:val="00DC45C9"/>
    <w:rsid w:val="00DC6B33"/>
    <w:rsid w:val="00DC7441"/>
    <w:rsid w:val="00DC7F50"/>
    <w:rsid w:val="00DD2F05"/>
    <w:rsid w:val="00DD2FE9"/>
    <w:rsid w:val="00DD39B3"/>
    <w:rsid w:val="00DD4617"/>
    <w:rsid w:val="00DD75D1"/>
    <w:rsid w:val="00DD7659"/>
    <w:rsid w:val="00DD7B81"/>
    <w:rsid w:val="00DE0505"/>
    <w:rsid w:val="00DE06EF"/>
    <w:rsid w:val="00DE2E01"/>
    <w:rsid w:val="00DE345D"/>
    <w:rsid w:val="00DE643C"/>
    <w:rsid w:val="00DE64B0"/>
    <w:rsid w:val="00DF21A3"/>
    <w:rsid w:val="00DF4B72"/>
    <w:rsid w:val="00DF55DC"/>
    <w:rsid w:val="00DF61B2"/>
    <w:rsid w:val="00DF627B"/>
    <w:rsid w:val="00E009C8"/>
    <w:rsid w:val="00E0251F"/>
    <w:rsid w:val="00E03C44"/>
    <w:rsid w:val="00E048F8"/>
    <w:rsid w:val="00E04CCF"/>
    <w:rsid w:val="00E0668D"/>
    <w:rsid w:val="00E07CA9"/>
    <w:rsid w:val="00E10290"/>
    <w:rsid w:val="00E11992"/>
    <w:rsid w:val="00E11B7C"/>
    <w:rsid w:val="00E14CCF"/>
    <w:rsid w:val="00E165CC"/>
    <w:rsid w:val="00E170BC"/>
    <w:rsid w:val="00E202C6"/>
    <w:rsid w:val="00E2037F"/>
    <w:rsid w:val="00E20520"/>
    <w:rsid w:val="00E209BB"/>
    <w:rsid w:val="00E20F9A"/>
    <w:rsid w:val="00E23910"/>
    <w:rsid w:val="00E240FE"/>
    <w:rsid w:val="00E253E0"/>
    <w:rsid w:val="00E25D13"/>
    <w:rsid w:val="00E2633A"/>
    <w:rsid w:val="00E27714"/>
    <w:rsid w:val="00E27749"/>
    <w:rsid w:val="00E30B10"/>
    <w:rsid w:val="00E33CE8"/>
    <w:rsid w:val="00E344EE"/>
    <w:rsid w:val="00E356E7"/>
    <w:rsid w:val="00E367CB"/>
    <w:rsid w:val="00E36DD4"/>
    <w:rsid w:val="00E36E71"/>
    <w:rsid w:val="00E37428"/>
    <w:rsid w:val="00E412D2"/>
    <w:rsid w:val="00E44D23"/>
    <w:rsid w:val="00E45F56"/>
    <w:rsid w:val="00E46023"/>
    <w:rsid w:val="00E4693E"/>
    <w:rsid w:val="00E46ED1"/>
    <w:rsid w:val="00E5041E"/>
    <w:rsid w:val="00E50A40"/>
    <w:rsid w:val="00E53346"/>
    <w:rsid w:val="00E556C1"/>
    <w:rsid w:val="00E564CF"/>
    <w:rsid w:val="00E60192"/>
    <w:rsid w:val="00E61375"/>
    <w:rsid w:val="00E614DA"/>
    <w:rsid w:val="00E61660"/>
    <w:rsid w:val="00E61F90"/>
    <w:rsid w:val="00E631F9"/>
    <w:rsid w:val="00E645CC"/>
    <w:rsid w:val="00E667E5"/>
    <w:rsid w:val="00E67DEB"/>
    <w:rsid w:val="00E70777"/>
    <w:rsid w:val="00E70841"/>
    <w:rsid w:val="00E715AD"/>
    <w:rsid w:val="00E72FEC"/>
    <w:rsid w:val="00E73EB8"/>
    <w:rsid w:val="00E76162"/>
    <w:rsid w:val="00E77E2D"/>
    <w:rsid w:val="00E81599"/>
    <w:rsid w:val="00E834E5"/>
    <w:rsid w:val="00E8577E"/>
    <w:rsid w:val="00E86A2D"/>
    <w:rsid w:val="00E91FD9"/>
    <w:rsid w:val="00E92DE0"/>
    <w:rsid w:val="00E93BF4"/>
    <w:rsid w:val="00E94F95"/>
    <w:rsid w:val="00E957D6"/>
    <w:rsid w:val="00E9592C"/>
    <w:rsid w:val="00EA0AD7"/>
    <w:rsid w:val="00EA1865"/>
    <w:rsid w:val="00EA1A24"/>
    <w:rsid w:val="00EA1CCE"/>
    <w:rsid w:val="00EA2DB2"/>
    <w:rsid w:val="00EA3344"/>
    <w:rsid w:val="00EA46F0"/>
    <w:rsid w:val="00EA4DE5"/>
    <w:rsid w:val="00EA5C9E"/>
    <w:rsid w:val="00EA6269"/>
    <w:rsid w:val="00EA62AA"/>
    <w:rsid w:val="00EA65C0"/>
    <w:rsid w:val="00EA7566"/>
    <w:rsid w:val="00EB1E39"/>
    <w:rsid w:val="00EB2049"/>
    <w:rsid w:val="00EB24C6"/>
    <w:rsid w:val="00EB2C9A"/>
    <w:rsid w:val="00EB4330"/>
    <w:rsid w:val="00EB5068"/>
    <w:rsid w:val="00EB65AB"/>
    <w:rsid w:val="00EB6C41"/>
    <w:rsid w:val="00EC01DD"/>
    <w:rsid w:val="00EC10E5"/>
    <w:rsid w:val="00EC7400"/>
    <w:rsid w:val="00EC7BEE"/>
    <w:rsid w:val="00EC7E28"/>
    <w:rsid w:val="00ED24D6"/>
    <w:rsid w:val="00ED26C0"/>
    <w:rsid w:val="00ED51E6"/>
    <w:rsid w:val="00ED56F3"/>
    <w:rsid w:val="00ED5F36"/>
    <w:rsid w:val="00ED7791"/>
    <w:rsid w:val="00ED7FBF"/>
    <w:rsid w:val="00EE010C"/>
    <w:rsid w:val="00EE104C"/>
    <w:rsid w:val="00EE1864"/>
    <w:rsid w:val="00EE1D9B"/>
    <w:rsid w:val="00EE3370"/>
    <w:rsid w:val="00EE458E"/>
    <w:rsid w:val="00EE46B4"/>
    <w:rsid w:val="00EE4DAC"/>
    <w:rsid w:val="00EE74F6"/>
    <w:rsid w:val="00EF03D2"/>
    <w:rsid w:val="00EF2BC5"/>
    <w:rsid w:val="00EF41BF"/>
    <w:rsid w:val="00EF48CD"/>
    <w:rsid w:val="00EF49BF"/>
    <w:rsid w:val="00EF507F"/>
    <w:rsid w:val="00EF661B"/>
    <w:rsid w:val="00F01EEF"/>
    <w:rsid w:val="00F02A4C"/>
    <w:rsid w:val="00F04009"/>
    <w:rsid w:val="00F0539F"/>
    <w:rsid w:val="00F0548D"/>
    <w:rsid w:val="00F07C73"/>
    <w:rsid w:val="00F10511"/>
    <w:rsid w:val="00F11DDB"/>
    <w:rsid w:val="00F11EBE"/>
    <w:rsid w:val="00F13205"/>
    <w:rsid w:val="00F1338B"/>
    <w:rsid w:val="00F1370E"/>
    <w:rsid w:val="00F1538A"/>
    <w:rsid w:val="00F159B1"/>
    <w:rsid w:val="00F16EF2"/>
    <w:rsid w:val="00F212E8"/>
    <w:rsid w:val="00F21470"/>
    <w:rsid w:val="00F221A3"/>
    <w:rsid w:val="00F2729A"/>
    <w:rsid w:val="00F31F88"/>
    <w:rsid w:val="00F32348"/>
    <w:rsid w:val="00F33E61"/>
    <w:rsid w:val="00F35332"/>
    <w:rsid w:val="00F35C3C"/>
    <w:rsid w:val="00F363D7"/>
    <w:rsid w:val="00F36BCC"/>
    <w:rsid w:val="00F36FF5"/>
    <w:rsid w:val="00F3722C"/>
    <w:rsid w:val="00F37D06"/>
    <w:rsid w:val="00F43165"/>
    <w:rsid w:val="00F43224"/>
    <w:rsid w:val="00F450C0"/>
    <w:rsid w:val="00F458D5"/>
    <w:rsid w:val="00F46275"/>
    <w:rsid w:val="00F4636C"/>
    <w:rsid w:val="00F47AE7"/>
    <w:rsid w:val="00F50284"/>
    <w:rsid w:val="00F51426"/>
    <w:rsid w:val="00F518B2"/>
    <w:rsid w:val="00F51B2C"/>
    <w:rsid w:val="00F54F04"/>
    <w:rsid w:val="00F5562A"/>
    <w:rsid w:val="00F62BCF"/>
    <w:rsid w:val="00F639E6"/>
    <w:rsid w:val="00F64384"/>
    <w:rsid w:val="00F64BB2"/>
    <w:rsid w:val="00F65CCB"/>
    <w:rsid w:val="00F6616D"/>
    <w:rsid w:val="00F708C5"/>
    <w:rsid w:val="00F70E49"/>
    <w:rsid w:val="00F71A54"/>
    <w:rsid w:val="00F71CB7"/>
    <w:rsid w:val="00F72F85"/>
    <w:rsid w:val="00F738FF"/>
    <w:rsid w:val="00F73CF3"/>
    <w:rsid w:val="00F74021"/>
    <w:rsid w:val="00F7738D"/>
    <w:rsid w:val="00F80360"/>
    <w:rsid w:val="00F815BC"/>
    <w:rsid w:val="00F8192A"/>
    <w:rsid w:val="00F85470"/>
    <w:rsid w:val="00F8565D"/>
    <w:rsid w:val="00F859C8"/>
    <w:rsid w:val="00F85D51"/>
    <w:rsid w:val="00F87536"/>
    <w:rsid w:val="00F87782"/>
    <w:rsid w:val="00F9051B"/>
    <w:rsid w:val="00F91A64"/>
    <w:rsid w:val="00F936EB"/>
    <w:rsid w:val="00F93A12"/>
    <w:rsid w:val="00F94ADB"/>
    <w:rsid w:val="00F96052"/>
    <w:rsid w:val="00F97C1A"/>
    <w:rsid w:val="00F97CB0"/>
    <w:rsid w:val="00F97F42"/>
    <w:rsid w:val="00FA087C"/>
    <w:rsid w:val="00FA0E9A"/>
    <w:rsid w:val="00FA13F5"/>
    <w:rsid w:val="00FA1AD8"/>
    <w:rsid w:val="00FA1F4E"/>
    <w:rsid w:val="00FA2757"/>
    <w:rsid w:val="00FA3680"/>
    <w:rsid w:val="00FA3BB5"/>
    <w:rsid w:val="00FB40F8"/>
    <w:rsid w:val="00FB71E7"/>
    <w:rsid w:val="00FB7D0D"/>
    <w:rsid w:val="00FC034A"/>
    <w:rsid w:val="00FC05C6"/>
    <w:rsid w:val="00FC2C48"/>
    <w:rsid w:val="00FC441B"/>
    <w:rsid w:val="00FC4CA5"/>
    <w:rsid w:val="00FC4F5A"/>
    <w:rsid w:val="00FC532C"/>
    <w:rsid w:val="00FC5E56"/>
    <w:rsid w:val="00FD15DF"/>
    <w:rsid w:val="00FD2528"/>
    <w:rsid w:val="00FD43F3"/>
    <w:rsid w:val="00FD495B"/>
    <w:rsid w:val="00FD59DF"/>
    <w:rsid w:val="00FD6987"/>
    <w:rsid w:val="00FD7CAD"/>
    <w:rsid w:val="00FE2A35"/>
    <w:rsid w:val="00FE2B3E"/>
    <w:rsid w:val="00FE2EB8"/>
    <w:rsid w:val="00FE3376"/>
    <w:rsid w:val="00FE5E8D"/>
    <w:rsid w:val="00FE783D"/>
    <w:rsid w:val="00FE7A37"/>
    <w:rsid w:val="00FF24BF"/>
    <w:rsid w:val="00FF2750"/>
    <w:rsid w:val="00FF2A7E"/>
    <w:rsid w:val="00FF3BE0"/>
    <w:rsid w:val="00FF431F"/>
    <w:rsid w:val="00FF4D89"/>
    <w:rsid w:val="00FF66B6"/>
    <w:rsid w:val="00FF752B"/>
    <w:rsid w:val="00FF7953"/>
    <w:rsid w:val="00FF798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1157A"/>
  <w15:docId w15:val="{5353133D-6885-49D6-AAF6-B27B0C3A5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A35323"/>
    <w:pPr>
      <w:keepNext/>
      <w:numPr>
        <w:numId w:val="1"/>
      </w:numPr>
      <w:suppressAutoHyphens/>
      <w:spacing w:after="0" w:line="240" w:lineRule="auto"/>
      <w:ind w:left="1080"/>
      <w:outlineLvl w:val="0"/>
    </w:pPr>
    <w:rPr>
      <w:rFonts w:ascii="Times New Roman" w:eastAsia="Times New Roman" w:hAnsi="Times New Roman" w:cs="Times New Roman"/>
      <w:b/>
      <w:bCs/>
      <w:szCs w:val="24"/>
      <w:lang w:eastAsia="ar-SA"/>
    </w:rPr>
  </w:style>
  <w:style w:type="paragraph" w:styleId="Virsraksts3">
    <w:name w:val="heading 3"/>
    <w:basedOn w:val="Parasts"/>
    <w:next w:val="Parasts"/>
    <w:link w:val="Virsraksts3Rakstz"/>
    <w:qFormat/>
    <w:rsid w:val="00A35323"/>
    <w:pPr>
      <w:keepNext/>
      <w:numPr>
        <w:ilvl w:val="2"/>
        <w:numId w:val="1"/>
      </w:numPr>
      <w:suppressAutoHyphens/>
      <w:spacing w:before="240" w:after="60" w:line="240" w:lineRule="auto"/>
      <w:outlineLvl w:val="2"/>
    </w:pPr>
    <w:rPr>
      <w:rFonts w:ascii="Arial" w:eastAsia="Times New Roman" w:hAnsi="Arial" w:cs="Arial"/>
      <w:b/>
      <w:bCs/>
      <w:sz w:val="26"/>
      <w:szCs w:val="26"/>
      <w:lang w:eastAsia="ar-SA"/>
    </w:rPr>
  </w:style>
  <w:style w:type="paragraph" w:styleId="Virsraksts4">
    <w:name w:val="heading 4"/>
    <w:basedOn w:val="Parasts"/>
    <w:next w:val="Parasts"/>
    <w:link w:val="Virsraksts4Rakstz"/>
    <w:uiPriority w:val="9"/>
    <w:unhideWhenUsed/>
    <w:qFormat/>
    <w:rsid w:val="001070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6">
    <w:name w:val="heading 6"/>
    <w:basedOn w:val="Parasts"/>
    <w:next w:val="Parasts"/>
    <w:link w:val="Virsraksts6Rakstz"/>
    <w:qFormat/>
    <w:rsid w:val="00A35323"/>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52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852988"/>
    <w:pPr>
      <w:suppressAutoHyphens/>
      <w:spacing w:after="0" w:line="240" w:lineRule="auto"/>
    </w:pPr>
    <w:rPr>
      <w:rFonts w:ascii="Times New Roman" w:eastAsia="Times New Roman" w:hAnsi="Times New Roman" w:cs="Times New Roman"/>
      <w:sz w:val="24"/>
      <w:szCs w:val="24"/>
      <w:lang w:eastAsia="ar-SA"/>
    </w:rPr>
  </w:style>
  <w:style w:type="character" w:customStyle="1" w:styleId="emailstyle19">
    <w:name w:val="emailstyle19"/>
    <w:rsid w:val="00852988"/>
    <w:rPr>
      <w:rFonts w:ascii="Arial" w:hAnsi="Arial" w:cs="Arial"/>
      <w:color w:val="993366"/>
      <w:sz w:val="20"/>
    </w:rPr>
  </w:style>
  <w:style w:type="paragraph" w:styleId="Nosaukums">
    <w:name w:val="Title"/>
    <w:basedOn w:val="Parasts"/>
    <w:next w:val="Apakvirsraksts"/>
    <w:link w:val="NosaukumsRakstz"/>
    <w:qFormat/>
    <w:rsid w:val="00852988"/>
    <w:pPr>
      <w:suppressAutoHyphens/>
      <w:spacing w:after="0" w:line="240" w:lineRule="auto"/>
      <w:jc w:val="center"/>
    </w:pPr>
    <w:rPr>
      <w:rFonts w:ascii="Times New Roman" w:eastAsia="Times New Roman" w:hAnsi="Times New Roman" w:cs="Times New Roman"/>
      <w:b/>
      <w:sz w:val="32"/>
      <w:szCs w:val="20"/>
      <w:u w:val="single"/>
      <w:lang w:eastAsia="ar-SA"/>
    </w:rPr>
  </w:style>
  <w:style w:type="character" w:customStyle="1" w:styleId="NosaukumsRakstz">
    <w:name w:val="Nosaukums Rakstz."/>
    <w:basedOn w:val="Noklusjumarindkopasfonts"/>
    <w:link w:val="Nosaukums"/>
    <w:rsid w:val="00852988"/>
    <w:rPr>
      <w:rFonts w:ascii="Times New Roman" w:eastAsia="Times New Roman" w:hAnsi="Times New Roman" w:cs="Times New Roman"/>
      <w:b/>
      <w:sz w:val="32"/>
      <w:szCs w:val="20"/>
      <w:u w:val="single"/>
      <w:lang w:eastAsia="ar-SA"/>
    </w:rPr>
  </w:style>
  <w:style w:type="paragraph" w:styleId="Apakvirsraksts">
    <w:name w:val="Subtitle"/>
    <w:basedOn w:val="Parasts"/>
    <w:next w:val="Parasts"/>
    <w:link w:val="ApakvirsrakstsRakstz"/>
    <w:qFormat/>
    <w:rsid w:val="00852988"/>
    <w:pPr>
      <w:numPr>
        <w:ilvl w:val="1"/>
      </w:numPr>
    </w:pPr>
    <w:rPr>
      <w:rFonts w:eastAsiaTheme="minorEastAsia"/>
      <w:color w:val="5A5A5A" w:themeColor="text1" w:themeTint="A5"/>
      <w:spacing w:val="15"/>
    </w:rPr>
  </w:style>
  <w:style w:type="character" w:customStyle="1" w:styleId="ApakvirsrakstsRakstz">
    <w:name w:val="Apakšvirsraksts Rakstz."/>
    <w:basedOn w:val="Noklusjumarindkopasfonts"/>
    <w:link w:val="Apakvirsraksts"/>
    <w:rsid w:val="00852988"/>
    <w:rPr>
      <w:rFonts w:eastAsiaTheme="minorEastAsia"/>
      <w:color w:val="5A5A5A" w:themeColor="text1" w:themeTint="A5"/>
      <w:spacing w:val="15"/>
    </w:rPr>
  </w:style>
  <w:style w:type="paragraph" w:styleId="Pamatteksts">
    <w:name w:val="Body Text"/>
    <w:aliases w:val="Body Text1"/>
    <w:basedOn w:val="Parasts"/>
    <w:link w:val="PamattekstsRakstz"/>
    <w:rsid w:val="00852988"/>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PamattekstsRakstz">
    <w:name w:val="Pamatteksts Rakstz."/>
    <w:aliases w:val="Body Text1 Rakstz."/>
    <w:basedOn w:val="Noklusjumarindkopasfonts"/>
    <w:link w:val="Pamatteksts"/>
    <w:qFormat/>
    <w:rsid w:val="00852988"/>
    <w:rPr>
      <w:rFonts w:ascii="Times New Roman" w:eastAsia="Times New Roman" w:hAnsi="Times New Roman" w:cs="Times New Roman"/>
      <w:sz w:val="20"/>
      <w:szCs w:val="20"/>
      <w:lang w:eastAsia="ar-SA"/>
    </w:rPr>
  </w:style>
  <w:style w:type="paragraph" w:styleId="Vresteksts">
    <w:name w:val="footnote text"/>
    <w:aliases w:val=" Char,(Diplomarbeit),(Diplomarbeit)1,(Diplomarbeit)2,(Diplomarbeit)3,(Diplomarbeit)4,(Diplomarbeit)5,(Diplomarbeit)6,(Diplomarbeit)7,-E Fußnotentext,Footnote,Fußnote,Fußnote Char,Fußnote Char Char Char,Fußnotentext Ursprung,footnote text,o"/>
    <w:basedOn w:val="Parasts"/>
    <w:link w:val="VrestekstsRakstz"/>
    <w:uiPriority w:val="99"/>
    <w:unhideWhenUsed/>
    <w:qFormat/>
    <w:rsid w:val="00852988"/>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aliases w:val=" Char Rakstz.,(Diplomarbeit) Rakstz.,(Diplomarbeit)1 Rakstz.,(Diplomarbeit)2 Rakstz.,(Diplomarbeit)3 Rakstz.,(Diplomarbeit)4 Rakstz.,(Diplomarbeit)5 Rakstz.,(Diplomarbeit)6 Rakstz.,(Diplomarbeit)7 Rakstz.,-E Fußnotentext Rakstz."/>
    <w:basedOn w:val="Noklusjumarindkopasfonts"/>
    <w:link w:val="Vresteksts"/>
    <w:uiPriority w:val="99"/>
    <w:rsid w:val="00852988"/>
    <w:rPr>
      <w:rFonts w:ascii="Times New Roman" w:eastAsia="Times New Roman" w:hAnsi="Times New Roman" w:cs="Times New Roman"/>
      <w:sz w:val="20"/>
      <w:szCs w:val="20"/>
      <w:lang w:eastAsia="ar-SA"/>
    </w:rPr>
  </w:style>
  <w:style w:type="character" w:styleId="Vresatsauce">
    <w:name w:val="footnote reference"/>
    <w:aliases w:val="Footnote symbol,(Footnote Referen,-E Fußnotenzeichen,-E Fuûnotenzeichen,-E Fuﬂnotenzeichen,BVI fnr,EN Footnote Reference,Footnote Reference Superscript,Footnote number,Footnote sign,Footnote symboFußnotenzeichen,SUPERS,number,stylish"/>
    <w:link w:val="FootnoteRefernece"/>
    <w:uiPriority w:val="99"/>
    <w:unhideWhenUsed/>
    <w:qFormat/>
    <w:rsid w:val="00852988"/>
    <w:rPr>
      <w:vertAlign w:val="superscript"/>
    </w:rPr>
  </w:style>
  <w:style w:type="character" w:styleId="Hipersaite">
    <w:name w:val="Hyperlink"/>
    <w:rsid w:val="00852988"/>
    <w:rPr>
      <w:color w:val="0000FF"/>
      <w:u w:val="single"/>
    </w:rPr>
  </w:style>
  <w:style w:type="table" w:customStyle="1" w:styleId="Reatabulagaia1">
    <w:name w:val="Režģa tabula gaiša1"/>
    <w:basedOn w:val="Parastatabula"/>
    <w:uiPriority w:val="40"/>
    <w:rsid w:val="0085298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arakstarindkopa">
    <w:name w:val="List Paragraph"/>
    <w:aliases w:val="Saistīto dokumentu saraksts,Syle 1,Strip,2,Bullet list,Colorful List - Accent 12,H&amp;P List Paragraph,Normal bullet 2,PPS_Bullet,Virsraksti,Numurets,Colorful List - Accent 11,list paragraph,h&amp;p list paragraph,syle 1,List Paragraph11,Body"/>
    <w:basedOn w:val="Parasts"/>
    <w:link w:val="SarakstarindkopaRakstz"/>
    <w:qFormat/>
    <w:rsid w:val="00852988"/>
    <w:pPr>
      <w:ind w:left="720"/>
      <w:contextualSpacing/>
    </w:pPr>
  </w:style>
  <w:style w:type="character" w:customStyle="1" w:styleId="Virsraksts1Rakstz">
    <w:name w:val="Virsraksts 1 Rakstz."/>
    <w:basedOn w:val="Noklusjumarindkopasfonts"/>
    <w:link w:val="Virsraksts1"/>
    <w:rsid w:val="00A35323"/>
    <w:rPr>
      <w:rFonts w:ascii="Times New Roman" w:eastAsia="Times New Roman" w:hAnsi="Times New Roman" w:cs="Times New Roman"/>
      <w:b/>
      <w:bCs/>
      <w:szCs w:val="24"/>
      <w:lang w:eastAsia="ar-SA"/>
    </w:rPr>
  </w:style>
  <w:style w:type="character" w:customStyle="1" w:styleId="Virsraksts3Rakstz">
    <w:name w:val="Virsraksts 3 Rakstz."/>
    <w:basedOn w:val="Noklusjumarindkopasfonts"/>
    <w:link w:val="Virsraksts3"/>
    <w:rsid w:val="00A35323"/>
    <w:rPr>
      <w:rFonts w:ascii="Arial" w:eastAsia="Times New Roman" w:hAnsi="Arial" w:cs="Arial"/>
      <w:b/>
      <w:bCs/>
      <w:sz w:val="26"/>
      <w:szCs w:val="26"/>
      <w:lang w:eastAsia="ar-SA"/>
    </w:rPr>
  </w:style>
  <w:style w:type="character" w:customStyle="1" w:styleId="Virsraksts6Rakstz">
    <w:name w:val="Virsraksts 6 Rakstz."/>
    <w:basedOn w:val="Noklusjumarindkopasfonts"/>
    <w:link w:val="Virsraksts6"/>
    <w:rsid w:val="00A35323"/>
    <w:rPr>
      <w:rFonts w:ascii="Times New Roman" w:eastAsia="Times New Roman" w:hAnsi="Times New Roman" w:cs="Times New Roman"/>
      <w:b/>
      <w:bCs/>
      <w:lang w:eastAsia="ar-SA"/>
    </w:rPr>
  </w:style>
  <w:style w:type="paragraph" w:customStyle="1" w:styleId="Virsraksts51">
    <w:name w:val="Virsraksts 51"/>
    <w:basedOn w:val="Parasts"/>
    <w:next w:val="Parasts"/>
    <w:rsid w:val="00A35323"/>
    <w:pPr>
      <w:keepNext/>
      <w:numPr>
        <w:ilvl w:val="4"/>
        <w:numId w:val="1"/>
      </w:numPr>
      <w:suppressAutoHyphens/>
      <w:spacing w:after="0" w:line="240" w:lineRule="auto"/>
      <w:jc w:val="center"/>
      <w:outlineLvl w:val="4"/>
    </w:pPr>
    <w:rPr>
      <w:rFonts w:ascii="Times New Roman" w:eastAsia="Times New Roman" w:hAnsi="Times New Roman" w:cs="Times New Roman"/>
      <w:b/>
      <w:bCs/>
      <w:i/>
      <w:iCs/>
      <w:lang w:eastAsia="ar-SA"/>
    </w:rPr>
  </w:style>
  <w:style w:type="paragraph" w:styleId="Galvene">
    <w:name w:val="header"/>
    <w:basedOn w:val="Parasts"/>
    <w:link w:val="GalveneRakstz"/>
    <w:uiPriority w:val="99"/>
    <w:rsid w:val="0030294F"/>
    <w:pPr>
      <w:tabs>
        <w:tab w:val="center" w:pos="4153"/>
        <w:tab w:val="right" w:pos="8306"/>
      </w:tabs>
      <w:suppressAutoHyphens/>
      <w:spacing w:after="0" w:line="240" w:lineRule="auto"/>
    </w:pPr>
    <w:rPr>
      <w:rFonts w:ascii="Times New Roman" w:eastAsia="Times New Roman" w:hAnsi="Times New Roman" w:cs="Times New Roman"/>
      <w:sz w:val="24"/>
      <w:szCs w:val="20"/>
      <w:lang w:eastAsia="ar-SA"/>
    </w:rPr>
  </w:style>
  <w:style w:type="character" w:customStyle="1" w:styleId="GalveneRakstz">
    <w:name w:val="Galvene Rakstz."/>
    <w:basedOn w:val="Noklusjumarindkopasfonts"/>
    <w:link w:val="Galvene"/>
    <w:uiPriority w:val="99"/>
    <w:rsid w:val="0030294F"/>
    <w:rPr>
      <w:rFonts w:ascii="Times New Roman" w:eastAsia="Times New Roman" w:hAnsi="Times New Roman" w:cs="Times New Roman"/>
      <w:sz w:val="24"/>
      <w:szCs w:val="20"/>
      <w:lang w:eastAsia="ar-SA"/>
    </w:rPr>
  </w:style>
  <w:style w:type="character" w:customStyle="1" w:styleId="WW8Num51z1">
    <w:name w:val="WW8Num51z1"/>
    <w:rsid w:val="007C5BB7"/>
    <w:rPr>
      <w:rFonts w:ascii="Times New Roman" w:eastAsia="Times New Roman" w:hAnsi="Times New Roman" w:cs="Times New Roman"/>
      <w:sz w:val="22"/>
      <w:szCs w:val="22"/>
    </w:rPr>
  </w:style>
  <w:style w:type="paragraph" w:styleId="Kjene">
    <w:name w:val="footer"/>
    <w:basedOn w:val="Parasts"/>
    <w:link w:val="KjeneRakstz"/>
    <w:uiPriority w:val="99"/>
    <w:unhideWhenUsed/>
    <w:rsid w:val="00025F9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25F9E"/>
  </w:style>
  <w:style w:type="paragraph" w:styleId="Balonteksts">
    <w:name w:val="Balloon Text"/>
    <w:basedOn w:val="Parasts"/>
    <w:link w:val="BalontekstsRakstz"/>
    <w:uiPriority w:val="99"/>
    <w:semiHidden/>
    <w:unhideWhenUsed/>
    <w:rsid w:val="002E11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11C8"/>
    <w:rPr>
      <w:rFonts w:ascii="Segoe UI" w:hAnsi="Segoe UI" w:cs="Segoe UI"/>
      <w:sz w:val="18"/>
      <w:szCs w:val="18"/>
    </w:rPr>
  </w:style>
  <w:style w:type="character" w:customStyle="1" w:styleId="apple-converted-space">
    <w:name w:val="apple-converted-space"/>
    <w:basedOn w:val="Noklusjumarindkopasfonts"/>
    <w:rsid w:val="005772D9"/>
  </w:style>
  <w:style w:type="character" w:styleId="Izclums">
    <w:name w:val="Emphasis"/>
    <w:basedOn w:val="Noklusjumarindkopasfonts"/>
    <w:uiPriority w:val="20"/>
    <w:qFormat/>
    <w:rsid w:val="005772D9"/>
    <w:rPr>
      <w:i/>
      <w:iCs/>
    </w:rPr>
  </w:style>
  <w:style w:type="character" w:customStyle="1" w:styleId="Virsraksts4Rakstz">
    <w:name w:val="Virsraksts 4 Rakstz."/>
    <w:basedOn w:val="Noklusjumarindkopasfonts"/>
    <w:link w:val="Virsraksts4"/>
    <w:uiPriority w:val="9"/>
    <w:rsid w:val="001070BB"/>
    <w:rPr>
      <w:rFonts w:asciiTheme="majorHAnsi" w:eastAsiaTheme="majorEastAsia" w:hAnsiTheme="majorHAnsi" w:cstheme="majorBidi"/>
      <w:i/>
      <w:iCs/>
      <w:color w:val="2F5496" w:themeColor="accent1" w:themeShade="BF"/>
    </w:rPr>
  </w:style>
  <w:style w:type="paragraph" w:styleId="Pamattekstaatkpe2">
    <w:name w:val="Body Text Indent 2"/>
    <w:basedOn w:val="Parasts"/>
    <w:link w:val="Pamattekstaatkpe2Rakstz"/>
    <w:uiPriority w:val="99"/>
    <w:semiHidden/>
    <w:unhideWhenUsed/>
    <w:rsid w:val="001070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1070BB"/>
  </w:style>
  <w:style w:type="character" w:styleId="Komentraatsauce">
    <w:name w:val="annotation reference"/>
    <w:basedOn w:val="Noklusjumarindkopasfonts"/>
    <w:uiPriority w:val="99"/>
    <w:semiHidden/>
    <w:unhideWhenUsed/>
    <w:rsid w:val="00E202C6"/>
    <w:rPr>
      <w:sz w:val="16"/>
      <w:szCs w:val="16"/>
    </w:rPr>
  </w:style>
  <w:style w:type="paragraph" w:styleId="Komentrateksts">
    <w:name w:val="annotation text"/>
    <w:basedOn w:val="Parasts"/>
    <w:link w:val="KomentratekstsRakstz"/>
    <w:uiPriority w:val="99"/>
    <w:unhideWhenUsed/>
    <w:rsid w:val="00E202C6"/>
    <w:pPr>
      <w:spacing w:line="240" w:lineRule="auto"/>
    </w:pPr>
    <w:rPr>
      <w:sz w:val="20"/>
      <w:szCs w:val="20"/>
    </w:rPr>
  </w:style>
  <w:style w:type="character" w:customStyle="1" w:styleId="KomentratekstsRakstz">
    <w:name w:val="Komentāra teksts Rakstz."/>
    <w:basedOn w:val="Noklusjumarindkopasfonts"/>
    <w:link w:val="Komentrateksts"/>
    <w:uiPriority w:val="99"/>
    <w:rsid w:val="00E202C6"/>
    <w:rPr>
      <w:sz w:val="20"/>
      <w:szCs w:val="20"/>
    </w:rPr>
  </w:style>
  <w:style w:type="paragraph" w:styleId="Komentratma">
    <w:name w:val="annotation subject"/>
    <w:basedOn w:val="Komentrateksts"/>
    <w:next w:val="Komentrateksts"/>
    <w:link w:val="KomentratmaRakstz"/>
    <w:uiPriority w:val="99"/>
    <w:semiHidden/>
    <w:unhideWhenUsed/>
    <w:rsid w:val="00E202C6"/>
    <w:rPr>
      <w:b/>
      <w:bCs/>
    </w:rPr>
  </w:style>
  <w:style w:type="character" w:customStyle="1" w:styleId="KomentratmaRakstz">
    <w:name w:val="Komentāra tēma Rakstz."/>
    <w:basedOn w:val="KomentratekstsRakstz"/>
    <w:link w:val="Komentratma"/>
    <w:uiPriority w:val="99"/>
    <w:semiHidden/>
    <w:rsid w:val="00E202C6"/>
    <w:rPr>
      <w:b/>
      <w:bCs/>
      <w:sz w:val="20"/>
      <w:szCs w:val="20"/>
    </w:rPr>
  </w:style>
  <w:style w:type="paragraph" w:styleId="Pamattekstaatkpe3">
    <w:name w:val="Body Text Indent 3"/>
    <w:basedOn w:val="Parasts"/>
    <w:link w:val="Pamattekstaatkpe3Rakstz"/>
    <w:uiPriority w:val="99"/>
    <w:semiHidden/>
    <w:unhideWhenUsed/>
    <w:rsid w:val="007742C9"/>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Pamattekstaatkpe3Rakstz">
    <w:name w:val="Pamatteksta atkāpe 3 Rakstz."/>
    <w:basedOn w:val="Noklusjumarindkopasfonts"/>
    <w:link w:val="Pamattekstaatkpe3"/>
    <w:uiPriority w:val="99"/>
    <w:semiHidden/>
    <w:rsid w:val="007742C9"/>
    <w:rPr>
      <w:rFonts w:ascii="Times New Roman" w:eastAsia="Times New Roman" w:hAnsi="Times New Roman" w:cs="Times New Roman"/>
      <w:sz w:val="16"/>
      <w:szCs w:val="16"/>
      <w:lang w:eastAsia="ar-SA"/>
    </w:rPr>
  </w:style>
  <w:style w:type="character" w:customStyle="1" w:styleId="WW8Num3z0">
    <w:name w:val="WW8Num3z0"/>
    <w:rsid w:val="00714249"/>
    <w:rPr>
      <w:rFonts w:ascii="Times New Roman" w:eastAsia="Times New Roman" w:hAnsi="Times New Roman" w:cs="Times New Roman"/>
    </w:rPr>
  </w:style>
  <w:style w:type="paragraph" w:customStyle="1" w:styleId="BodyTextIndent21">
    <w:name w:val="Body Text Indent 21"/>
    <w:basedOn w:val="Parasts"/>
    <w:rsid w:val="006A19DC"/>
    <w:pPr>
      <w:suppressAutoHyphens/>
      <w:spacing w:after="0" w:line="240" w:lineRule="auto"/>
      <w:ind w:left="851" w:hanging="851"/>
      <w:jc w:val="both"/>
    </w:pPr>
    <w:rPr>
      <w:rFonts w:ascii="Times New Roman" w:eastAsia="Times New Roman" w:hAnsi="Times New Roman" w:cs="Times New Roman"/>
      <w:sz w:val="24"/>
      <w:szCs w:val="20"/>
      <w:lang w:eastAsia="ar-SA"/>
    </w:rPr>
  </w:style>
  <w:style w:type="paragraph" w:styleId="Pamattekstsaratkpi">
    <w:name w:val="Body Text Indent"/>
    <w:basedOn w:val="Parasts"/>
    <w:link w:val="PamattekstsaratkpiRakstz"/>
    <w:rsid w:val="006A19DC"/>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PamattekstsaratkpiRakstz">
    <w:name w:val="Pamatteksts ar atkāpi Rakstz."/>
    <w:basedOn w:val="Noklusjumarindkopasfonts"/>
    <w:link w:val="Pamattekstsaratkpi"/>
    <w:rsid w:val="006A19DC"/>
    <w:rPr>
      <w:rFonts w:ascii="Times New Roman" w:eastAsia="Times New Roman" w:hAnsi="Times New Roman" w:cs="Times New Roman"/>
      <w:sz w:val="24"/>
      <w:szCs w:val="24"/>
      <w:lang w:eastAsia="ar-SA"/>
    </w:rPr>
  </w:style>
  <w:style w:type="character" w:customStyle="1" w:styleId="WW8Num21z0">
    <w:name w:val="WW8Num21z0"/>
    <w:rsid w:val="00F35C3C"/>
    <w:rPr>
      <w:rFonts w:ascii="Symbol" w:hAnsi="Symbol"/>
      <w:sz w:val="22"/>
    </w:rPr>
  </w:style>
  <w:style w:type="character" w:customStyle="1" w:styleId="WW8Num4z1">
    <w:name w:val="WW8Num4z1"/>
    <w:rsid w:val="00BD3E4F"/>
    <w:rPr>
      <w:i w:val="0"/>
      <w:iCs/>
      <w:strike w:val="0"/>
      <w:dstrike w:val="0"/>
      <w:color w:val="auto"/>
      <w:sz w:val="24"/>
      <w:szCs w:val="24"/>
    </w:rPr>
  </w:style>
  <w:style w:type="character" w:customStyle="1" w:styleId="WW8Num12z0">
    <w:name w:val="WW8Num12z0"/>
    <w:rsid w:val="00BD3E4F"/>
    <w:rPr>
      <w:rFonts w:ascii="Symbol" w:hAnsi="Symbol" w:cs="OpenSymbol"/>
    </w:rPr>
  </w:style>
  <w:style w:type="paragraph" w:customStyle="1" w:styleId="ListParagraph1">
    <w:name w:val="List Paragraph1"/>
    <w:basedOn w:val="Parasts"/>
    <w:rsid w:val="00841329"/>
    <w:pPr>
      <w:spacing w:after="0" w:line="240" w:lineRule="auto"/>
      <w:ind w:left="720"/>
    </w:pPr>
    <w:rPr>
      <w:rFonts w:ascii="Times New Roman" w:eastAsia="Times New Roman" w:hAnsi="Times New Roman" w:cs="Times New Roman"/>
      <w:sz w:val="24"/>
      <w:szCs w:val="24"/>
      <w:lang w:eastAsia="ar-SA"/>
    </w:rPr>
  </w:style>
  <w:style w:type="character" w:customStyle="1" w:styleId="red">
    <w:name w:val="red"/>
    <w:basedOn w:val="Noklusjumarindkopasfonts"/>
    <w:rsid w:val="00536822"/>
  </w:style>
  <w:style w:type="paragraph" w:customStyle="1" w:styleId="tv213">
    <w:name w:val="tv213"/>
    <w:basedOn w:val="Parasts"/>
    <w:rsid w:val="0053682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Noklusjumarindkopasfonts"/>
    <w:uiPriority w:val="99"/>
    <w:semiHidden/>
    <w:unhideWhenUsed/>
    <w:rsid w:val="00C72368"/>
    <w:rPr>
      <w:color w:val="808080"/>
      <w:shd w:val="clear" w:color="auto" w:fill="E6E6E6"/>
    </w:rPr>
  </w:style>
  <w:style w:type="character" w:customStyle="1" w:styleId="UnresolvedMention2">
    <w:name w:val="Unresolved Mention2"/>
    <w:basedOn w:val="Noklusjumarindkopasfonts"/>
    <w:uiPriority w:val="99"/>
    <w:semiHidden/>
    <w:unhideWhenUsed/>
    <w:rsid w:val="001D47C2"/>
    <w:rPr>
      <w:color w:val="808080"/>
      <w:shd w:val="clear" w:color="auto" w:fill="E6E6E6"/>
    </w:rPr>
  </w:style>
  <w:style w:type="character" w:customStyle="1" w:styleId="SarakstarindkopaRakstz">
    <w:name w:val="Saraksta rindkopa Rakstz."/>
    <w:aliases w:val="Saistīto dokumentu saraksts Rakstz.,Syle 1 Rakstz.,Strip Rakstz.,2 Rakstz.,Bullet list Rakstz.,Colorful List - Accent 12 Rakstz.,H&amp;P List Paragraph Rakstz.,Normal bullet 2 Rakstz.,PPS_Bullet Rakstz.,Virsraksti Rakstz."/>
    <w:link w:val="Sarakstarindkopa"/>
    <w:qFormat/>
    <w:locked/>
    <w:rsid w:val="00FD43F3"/>
  </w:style>
  <w:style w:type="character" w:customStyle="1" w:styleId="Neatrisintapieminana1">
    <w:name w:val="Neatrisināta pieminēšana1"/>
    <w:basedOn w:val="Noklusjumarindkopasfonts"/>
    <w:uiPriority w:val="99"/>
    <w:semiHidden/>
    <w:unhideWhenUsed/>
    <w:rsid w:val="001E5B77"/>
    <w:rPr>
      <w:color w:val="605E5C"/>
      <w:shd w:val="clear" w:color="auto" w:fill="E1DFDD"/>
    </w:rPr>
  </w:style>
  <w:style w:type="paragraph" w:customStyle="1" w:styleId="Galvene1">
    <w:name w:val="Galvene1"/>
    <w:basedOn w:val="Parasts"/>
    <w:rsid w:val="00251FC8"/>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BezatstarpmRakstz">
    <w:name w:val="Bez atstarpēm Rakstz."/>
    <w:link w:val="Bezatstarpm"/>
    <w:uiPriority w:val="1"/>
    <w:qFormat/>
    <w:rsid w:val="00BE3D67"/>
    <w:rPr>
      <w:rFonts w:ascii="Times New Roman" w:eastAsia="Times New Roman" w:hAnsi="Times New Roman" w:cs="Times New Roman"/>
      <w:sz w:val="24"/>
      <w:szCs w:val="24"/>
      <w:lang w:eastAsia="ar-SA"/>
    </w:rPr>
  </w:style>
  <w:style w:type="character" w:customStyle="1" w:styleId="Neatrisintapieminana2">
    <w:name w:val="Neatrisināta pieminēšana2"/>
    <w:basedOn w:val="Noklusjumarindkopasfonts"/>
    <w:uiPriority w:val="99"/>
    <w:semiHidden/>
    <w:unhideWhenUsed/>
    <w:rsid w:val="002651A6"/>
    <w:rPr>
      <w:color w:val="605E5C"/>
      <w:shd w:val="clear" w:color="auto" w:fill="E1DFDD"/>
    </w:rPr>
  </w:style>
  <w:style w:type="character" w:customStyle="1" w:styleId="Neatrisintapieminana3">
    <w:name w:val="Neatrisināta pieminēšana3"/>
    <w:basedOn w:val="Noklusjumarindkopasfonts"/>
    <w:uiPriority w:val="99"/>
    <w:semiHidden/>
    <w:unhideWhenUsed/>
    <w:rsid w:val="006F36E2"/>
    <w:rPr>
      <w:color w:val="605E5C"/>
      <w:shd w:val="clear" w:color="auto" w:fill="E1DFDD"/>
    </w:rPr>
  </w:style>
  <w:style w:type="character" w:customStyle="1" w:styleId="Neatrisintapieminana4">
    <w:name w:val="Neatrisināta pieminēšana4"/>
    <w:basedOn w:val="Noklusjumarindkopasfonts"/>
    <w:uiPriority w:val="99"/>
    <w:semiHidden/>
    <w:unhideWhenUsed/>
    <w:rsid w:val="003C74A1"/>
    <w:rPr>
      <w:color w:val="605E5C"/>
      <w:shd w:val="clear" w:color="auto" w:fill="E1DFDD"/>
    </w:rPr>
  </w:style>
  <w:style w:type="character" w:styleId="Izteiksmgs">
    <w:name w:val="Strong"/>
    <w:basedOn w:val="Noklusjumarindkopasfonts"/>
    <w:uiPriority w:val="22"/>
    <w:qFormat/>
    <w:rsid w:val="00A84A2F"/>
    <w:rPr>
      <w:b/>
      <w:bCs/>
    </w:rPr>
  </w:style>
  <w:style w:type="character" w:customStyle="1" w:styleId="object">
    <w:name w:val="object"/>
    <w:basedOn w:val="Noklusjumarindkopasfonts"/>
    <w:rsid w:val="00536B96"/>
  </w:style>
  <w:style w:type="character" w:customStyle="1" w:styleId="Neatrisintapieminana5">
    <w:name w:val="Neatrisināta pieminēšana5"/>
    <w:basedOn w:val="Noklusjumarindkopasfonts"/>
    <w:uiPriority w:val="99"/>
    <w:semiHidden/>
    <w:unhideWhenUsed/>
    <w:rsid w:val="00DC18E6"/>
    <w:rPr>
      <w:color w:val="605E5C"/>
      <w:shd w:val="clear" w:color="auto" w:fill="E1DFDD"/>
    </w:rPr>
  </w:style>
  <w:style w:type="character" w:customStyle="1" w:styleId="Neatrisintapieminana6">
    <w:name w:val="Neatrisināta pieminēšana6"/>
    <w:basedOn w:val="Noklusjumarindkopasfonts"/>
    <w:uiPriority w:val="99"/>
    <w:semiHidden/>
    <w:unhideWhenUsed/>
    <w:rsid w:val="00CA6D3C"/>
    <w:rPr>
      <w:color w:val="605E5C"/>
      <w:shd w:val="clear" w:color="auto" w:fill="E1DFDD"/>
    </w:rPr>
  </w:style>
  <w:style w:type="paragraph" w:styleId="Prskatjums">
    <w:name w:val="Revision"/>
    <w:hidden/>
    <w:uiPriority w:val="99"/>
    <w:semiHidden/>
    <w:rsid w:val="006C5CD8"/>
    <w:pPr>
      <w:spacing w:after="0" w:line="240" w:lineRule="auto"/>
    </w:pPr>
  </w:style>
  <w:style w:type="paragraph" w:styleId="Paraststmeklis">
    <w:name w:val="Normal (Web)"/>
    <w:basedOn w:val="Parasts"/>
    <w:uiPriority w:val="99"/>
    <w:semiHidden/>
    <w:unhideWhenUsed/>
    <w:rsid w:val="004F78F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DF627B"/>
    <w:rPr>
      <w:rFonts w:ascii="Segoe UI" w:hAnsi="Segoe UI" w:cs="Segoe UI" w:hint="default"/>
      <w:b/>
      <w:bCs/>
      <w:sz w:val="18"/>
      <w:szCs w:val="18"/>
    </w:rPr>
  </w:style>
  <w:style w:type="paragraph" w:customStyle="1" w:styleId="FootnoteRefernece">
    <w:name w:val="Footnote Refernece"/>
    <w:aliases w:val="E,E FNZ,Footnotes refss,Odwołanie przypisu,Ref,de nota al pie,ftref"/>
    <w:basedOn w:val="Parasts"/>
    <w:next w:val="Parasts"/>
    <w:link w:val="Vresatsauce"/>
    <w:uiPriority w:val="99"/>
    <w:rsid w:val="00A66E25"/>
    <w:pPr>
      <w:spacing w:line="240" w:lineRule="exact"/>
      <w:jc w:val="both"/>
      <w:textAlignment w:val="baseline"/>
    </w:pPr>
    <w:rPr>
      <w:vertAlign w:val="superscript"/>
    </w:rPr>
  </w:style>
  <w:style w:type="character" w:styleId="Neatrisintapieminana">
    <w:name w:val="Unresolved Mention"/>
    <w:basedOn w:val="Noklusjumarindkopasfonts"/>
    <w:uiPriority w:val="99"/>
    <w:semiHidden/>
    <w:unhideWhenUsed/>
    <w:rsid w:val="00AD3A5D"/>
    <w:rPr>
      <w:color w:val="605E5C"/>
      <w:shd w:val="clear" w:color="auto" w:fill="E1DFDD"/>
    </w:rPr>
  </w:style>
  <w:style w:type="paragraph" w:customStyle="1" w:styleId="Default">
    <w:name w:val="Default"/>
    <w:rsid w:val="00A2089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3104">
      <w:bodyDiv w:val="1"/>
      <w:marLeft w:val="0"/>
      <w:marRight w:val="0"/>
      <w:marTop w:val="0"/>
      <w:marBottom w:val="0"/>
      <w:divBdr>
        <w:top w:val="none" w:sz="0" w:space="0" w:color="auto"/>
        <w:left w:val="none" w:sz="0" w:space="0" w:color="auto"/>
        <w:bottom w:val="none" w:sz="0" w:space="0" w:color="auto"/>
        <w:right w:val="none" w:sz="0" w:space="0" w:color="auto"/>
      </w:divBdr>
    </w:div>
    <w:div w:id="92216087">
      <w:bodyDiv w:val="1"/>
      <w:marLeft w:val="0"/>
      <w:marRight w:val="0"/>
      <w:marTop w:val="0"/>
      <w:marBottom w:val="0"/>
      <w:divBdr>
        <w:top w:val="none" w:sz="0" w:space="0" w:color="auto"/>
        <w:left w:val="none" w:sz="0" w:space="0" w:color="auto"/>
        <w:bottom w:val="none" w:sz="0" w:space="0" w:color="auto"/>
        <w:right w:val="none" w:sz="0" w:space="0" w:color="auto"/>
      </w:divBdr>
    </w:div>
    <w:div w:id="174610919">
      <w:bodyDiv w:val="1"/>
      <w:marLeft w:val="0"/>
      <w:marRight w:val="0"/>
      <w:marTop w:val="0"/>
      <w:marBottom w:val="0"/>
      <w:divBdr>
        <w:top w:val="none" w:sz="0" w:space="0" w:color="auto"/>
        <w:left w:val="none" w:sz="0" w:space="0" w:color="auto"/>
        <w:bottom w:val="none" w:sz="0" w:space="0" w:color="auto"/>
        <w:right w:val="none" w:sz="0" w:space="0" w:color="auto"/>
      </w:divBdr>
      <w:divsChild>
        <w:div w:id="1195773724">
          <w:marLeft w:val="0"/>
          <w:marRight w:val="0"/>
          <w:marTop w:val="0"/>
          <w:marBottom w:val="0"/>
          <w:divBdr>
            <w:top w:val="none" w:sz="0" w:space="0" w:color="auto"/>
            <w:left w:val="none" w:sz="0" w:space="0" w:color="auto"/>
            <w:bottom w:val="none" w:sz="0" w:space="0" w:color="auto"/>
            <w:right w:val="none" w:sz="0" w:space="0" w:color="auto"/>
          </w:divBdr>
        </w:div>
      </w:divsChild>
    </w:div>
    <w:div w:id="424766460">
      <w:bodyDiv w:val="1"/>
      <w:marLeft w:val="0"/>
      <w:marRight w:val="0"/>
      <w:marTop w:val="0"/>
      <w:marBottom w:val="0"/>
      <w:divBdr>
        <w:top w:val="none" w:sz="0" w:space="0" w:color="auto"/>
        <w:left w:val="none" w:sz="0" w:space="0" w:color="auto"/>
        <w:bottom w:val="none" w:sz="0" w:space="0" w:color="auto"/>
        <w:right w:val="none" w:sz="0" w:space="0" w:color="auto"/>
      </w:divBdr>
    </w:div>
    <w:div w:id="569852669">
      <w:bodyDiv w:val="1"/>
      <w:marLeft w:val="0"/>
      <w:marRight w:val="0"/>
      <w:marTop w:val="0"/>
      <w:marBottom w:val="0"/>
      <w:divBdr>
        <w:top w:val="none" w:sz="0" w:space="0" w:color="auto"/>
        <w:left w:val="none" w:sz="0" w:space="0" w:color="auto"/>
        <w:bottom w:val="none" w:sz="0" w:space="0" w:color="auto"/>
        <w:right w:val="none" w:sz="0" w:space="0" w:color="auto"/>
      </w:divBdr>
    </w:div>
    <w:div w:id="682442115">
      <w:bodyDiv w:val="1"/>
      <w:marLeft w:val="0"/>
      <w:marRight w:val="0"/>
      <w:marTop w:val="0"/>
      <w:marBottom w:val="0"/>
      <w:divBdr>
        <w:top w:val="none" w:sz="0" w:space="0" w:color="auto"/>
        <w:left w:val="none" w:sz="0" w:space="0" w:color="auto"/>
        <w:bottom w:val="none" w:sz="0" w:space="0" w:color="auto"/>
        <w:right w:val="none" w:sz="0" w:space="0" w:color="auto"/>
      </w:divBdr>
      <w:divsChild>
        <w:div w:id="472913804">
          <w:marLeft w:val="0"/>
          <w:marRight w:val="0"/>
          <w:marTop w:val="0"/>
          <w:marBottom w:val="0"/>
          <w:divBdr>
            <w:top w:val="none" w:sz="0" w:space="0" w:color="auto"/>
            <w:left w:val="none" w:sz="0" w:space="0" w:color="auto"/>
            <w:bottom w:val="none" w:sz="0" w:space="0" w:color="auto"/>
            <w:right w:val="none" w:sz="0" w:space="0" w:color="auto"/>
          </w:divBdr>
        </w:div>
        <w:div w:id="1695155593">
          <w:marLeft w:val="0"/>
          <w:marRight w:val="0"/>
          <w:marTop w:val="0"/>
          <w:marBottom w:val="0"/>
          <w:divBdr>
            <w:top w:val="none" w:sz="0" w:space="0" w:color="auto"/>
            <w:left w:val="none" w:sz="0" w:space="0" w:color="auto"/>
            <w:bottom w:val="none" w:sz="0" w:space="0" w:color="auto"/>
            <w:right w:val="none" w:sz="0" w:space="0" w:color="auto"/>
          </w:divBdr>
        </w:div>
        <w:div w:id="1740252554">
          <w:marLeft w:val="0"/>
          <w:marRight w:val="0"/>
          <w:marTop w:val="0"/>
          <w:marBottom w:val="0"/>
          <w:divBdr>
            <w:top w:val="none" w:sz="0" w:space="0" w:color="auto"/>
            <w:left w:val="none" w:sz="0" w:space="0" w:color="auto"/>
            <w:bottom w:val="none" w:sz="0" w:space="0" w:color="auto"/>
            <w:right w:val="none" w:sz="0" w:space="0" w:color="auto"/>
          </w:divBdr>
        </w:div>
      </w:divsChild>
    </w:div>
    <w:div w:id="904490807">
      <w:bodyDiv w:val="1"/>
      <w:marLeft w:val="0"/>
      <w:marRight w:val="0"/>
      <w:marTop w:val="0"/>
      <w:marBottom w:val="0"/>
      <w:divBdr>
        <w:top w:val="none" w:sz="0" w:space="0" w:color="auto"/>
        <w:left w:val="none" w:sz="0" w:space="0" w:color="auto"/>
        <w:bottom w:val="none" w:sz="0" w:space="0" w:color="auto"/>
        <w:right w:val="none" w:sz="0" w:space="0" w:color="auto"/>
      </w:divBdr>
    </w:div>
    <w:div w:id="919408242">
      <w:bodyDiv w:val="1"/>
      <w:marLeft w:val="0"/>
      <w:marRight w:val="0"/>
      <w:marTop w:val="0"/>
      <w:marBottom w:val="0"/>
      <w:divBdr>
        <w:top w:val="none" w:sz="0" w:space="0" w:color="auto"/>
        <w:left w:val="none" w:sz="0" w:space="0" w:color="auto"/>
        <w:bottom w:val="none" w:sz="0" w:space="0" w:color="auto"/>
        <w:right w:val="none" w:sz="0" w:space="0" w:color="auto"/>
      </w:divBdr>
      <w:divsChild>
        <w:div w:id="1938319033">
          <w:marLeft w:val="0"/>
          <w:marRight w:val="0"/>
          <w:marTop w:val="0"/>
          <w:marBottom w:val="0"/>
          <w:divBdr>
            <w:top w:val="none" w:sz="0" w:space="0" w:color="auto"/>
            <w:left w:val="none" w:sz="0" w:space="0" w:color="auto"/>
            <w:bottom w:val="none" w:sz="0" w:space="0" w:color="auto"/>
            <w:right w:val="none" w:sz="0" w:space="0" w:color="auto"/>
          </w:divBdr>
          <w:divsChild>
            <w:div w:id="206333972">
              <w:marLeft w:val="0"/>
              <w:marRight w:val="0"/>
              <w:marTop w:val="0"/>
              <w:marBottom w:val="0"/>
              <w:divBdr>
                <w:top w:val="none" w:sz="0" w:space="0" w:color="auto"/>
                <w:left w:val="none" w:sz="0" w:space="0" w:color="auto"/>
                <w:bottom w:val="none" w:sz="0" w:space="0" w:color="auto"/>
                <w:right w:val="none" w:sz="0" w:space="0" w:color="auto"/>
              </w:divBdr>
            </w:div>
          </w:divsChild>
        </w:div>
        <w:div w:id="26682391">
          <w:marLeft w:val="0"/>
          <w:marRight w:val="0"/>
          <w:marTop w:val="0"/>
          <w:marBottom w:val="0"/>
          <w:divBdr>
            <w:top w:val="none" w:sz="0" w:space="0" w:color="auto"/>
            <w:left w:val="none" w:sz="0" w:space="0" w:color="auto"/>
            <w:bottom w:val="none" w:sz="0" w:space="0" w:color="auto"/>
            <w:right w:val="none" w:sz="0" w:space="0" w:color="auto"/>
          </w:divBdr>
          <w:divsChild>
            <w:div w:id="2011978061">
              <w:marLeft w:val="0"/>
              <w:marRight w:val="0"/>
              <w:marTop w:val="0"/>
              <w:marBottom w:val="0"/>
              <w:divBdr>
                <w:top w:val="none" w:sz="0" w:space="0" w:color="auto"/>
                <w:left w:val="none" w:sz="0" w:space="0" w:color="auto"/>
                <w:bottom w:val="none" w:sz="0" w:space="0" w:color="auto"/>
                <w:right w:val="none" w:sz="0" w:space="0" w:color="auto"/>
              </w:divBdr>
            </w:div>
            <w:div w:id="2082555515">
              <w:marLeft w:val="0"/>
              <w:marRight w:val="0"/>
              <w:marTop w:val="0"/>
              <w:marBottom w:val="0"/>
              <w:divBdr>
                <w:top w:val="none" w:sz="0" w:space="0" w:color="auto"/>
                <w:left w:val="none" w:sz="0" w:space="0" w:color="auto"/>
                <w:bottom w:val="none" w:sz="0" w:space="0" w:color="auto"/>
                <w:right w:val="none" w:sz="0" w:space="0" w:color="auto"/>
              </w:divBdr>
            </w:div>
          </w:divsChild>
        </w:div>
        <w:div w:id="511258689">
          <w:marLeft w:val="0"/>
          <w:marRight w:val="0"/>
          <w:marTop w:val="0"/>
          <w:marBottom w:val="0"/>
          <w:divBdr>
            <w:top w:val="none" w:sz="0" w:space="0" w:color="auto"/>
            <w:left w:val="none" w:sz="0" w:space="0" w:color="auto"/>
            <w:bottom w:val="none" w:sz="0" w:space="0" w:color="auto"/>
            <w:right w:val="none" w:sz="0" w:space="0" w:color="auto"/>
          </w:divBdr>
        </w:div>
      </w:divsChild>
    </w:div>
    <w:div w:id="958991558">
      <w:bodyDiv w:val="1"/>
      <w:marLeft w:val="0"/>
      <w:marRight w:val="0"/>
      <w:marTop w:val="0"/>
      <w:marBottom w:val="0"/>
      <w:divBdr>
        <w:top w:val="none" w:sz="0" w:space="0" w:color="auto"/>
        <w:left w:val="none" w:sz="0" w:space="0" w:color="auto"/>
        <w:bottom w:val="none" w:sz="0" w:space="0" w:color="auto"/>
        <w:right w:val="none" w:sz="0" w:space="0" w:color="auto"/>
      </w:divBdr>
    </w:div>
    <w:div w:id="1028331156">
      <w:bodyDiv w:val="1"/>
      <w:marLeft w:val="0"/>
      <w:marRight w:val="0"/>
      <w:marTop w:val="0"/>
      <w:marBottom w:val="0"/>
      <w:divBdr>
        <w:top w:val="none" w:sz="0" w:space="0" w:color="auto"/>
        <w:left w:val="none" w:sz="0" w:space="0" w:color="auto"/>
        <w:bottom w:val="none" w:sz="0" w:space="0" w:color="auto"/>
        <w:right w:val="none" w:sz="0" w:space="0" w:color="auto"/>
      </w:divBdr>
    </w:div>
    <w:div w:id="1222206717">
      <w:bodyDiv w:val="1"/>
      <w:marLeft w:val="0"/>
      <w:marRight w:val="0"/>
      <w:marTop w:val="0"/>
      <w:marBottom w:val="0"/>
      <w:divBdr>
        <w:top w:val="none" w:sz="0" w:space="0" w:color="auto"/>
        <w:left w:val="none" w:sz="0" w:space="0" w:color="auto"/>
        <w:bottom w:val="none" w:sz="0" w:space="0" w:color="auto"/>
        <w:right w:val="none" w:sz="0" w:space="0" w:color="auto"/>
      </w:divBdr>
      <w:divsChild>
        <w:div w:id="2002075464">
          <w:marLeft w:val="0"/>
          <w:marRight w:val="0"/>
          <w:marTop w:val="0"/>
          <w:marBottom w:val="0"/>
          <w:divBdr>
            <w:top w:val="none" w:sz="0" w:space="0" w:color="auto"/>
            <w:left w:val="none" w:sz="0" w:space="0" w:color="auto"/>
            <w:bottom w:val="none" w:sz="0" w:space="0" w:color="auto"/>
            <w:right w:val="none" w:sz="0" w:space="0" w:color="auto"/>
          </w:divBdr>
        </w:div>
      </w:divsChild>
    </w:div>
    <w:div w:id="126229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 TargetMode="External"/><Relationship Id="rId13" Type="http://schemas.openxmlformats.org/officeDocument/2006/relationships/hyperlink" Target="mailto:komunala.parvalde@liepaja.lv" TargetMode="External"/><Relationship Id="rId18" Type="http://schemas.openxmlformats.org/officeDocument/2006/relationships/hyperlink" Target="https://bis.gov.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asts@liepaja.lv" TargetMode="External"/><Relationship Id="rId17" Type="http://schemas.openxmlformats.org/officeDocument/2006/relationships/hyperlink" Target="https://bis.gov.lv/" TargetMode="External"/><Relationship Id="rId2" Type="http://schemas.openxmlformats.org/officeDocument/2006/relationships/numbering" Target="numbering.xml"/><Relationship Id="rId16" Type="http://schemas.openxmlformats.org/officeDocument/2006/relationships/hyperlink" Target="https://www.info.ur.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16619" TargetMode="External"/><Relationship Id="rId5" Type="http://schemas.openxmlformats.org/officeDocument/2006/relationships/webSettings" Target="webSettings.xml"/><Relationship Id="rId15" Type="http://schemas.openxmlformats.org/officeDocument/2006/relationships/hyperlink" Target="https://www.lursoft.lv/" TargetMode="External"/><Relationship Id="rId10" Type="http://schemas.openxmlformats.org/officeDocument/2006/relationships/hyperlink" Target="https://www.eis.gov.lv/EIS/Publications/PublicationView.aspx?PublicationId=883" TargetMode="External"/><Relationship Id="rId19" Type="http://schemas.openxmlformats.org/officeDocument/2006/relationships/hyperlink" Target="http://espd.eis.gov.lv" TargetMode="External"/><Relationship Id="rId4" Type="http://schemas.openxmlformats.org/officeDocument/2006/relationships/settings" Target="settings.xml"/><Relationship Id="rId9" Type="http://schemas.openxmlformats.org/officeDocument/2006/relationships/hyperlink" Target="https://www.eis.gov.lv/EKEIS/Supplier/Organizer/16619" TargetMode="External"/><Relationship Id="rId14" Type="http://schemas.openxmlformats.org/officeDocument/2006/relationships/hyperlink" Target="mailto:das@liepaja.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likumi.lv/doc.php?id=10127" TargetMode="External"/><Relationship Id="rId2" Type="http://schemas.openxmlformats.org/officeDocument/2006/relationships/hyperlink" Target="https://likumi.lv/ta/id/289086-iepirkuma-proceduru-un-metu-konkursu-norises-kartiba" TargetMode="External"/><Relationship Id="rId1" Type="http://schemas.openxmlformats.org/officeDocument/2006/relationships/hyperlink" Target="https://likumi.lv/doc.php?id=28776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BA000-C68D-496C-A76C-0CE1BDD9F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11</Pages>
  <Words>23735</Words>
  <Characters>13530</Characters>
  <Application>Microsoft Office Word</Application>
  <DocSecurity>0</DocSecurity>
  <Lines>112</Lines>
  <Paragraphs>74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 Ciekurze</dc:creator>
  <cp:lastModifiedBy>Līga</cp:lastModifiedBy>
  <cp:revision>38</cp:revision>
  <cp:lastPrinted>2023-08-29T08:58:00Z</cp:lastPrinted>
  <dcterms:created xsi:type="dcterms:W3CDTF">2026-07-02T10:23:00Z</dcterms:created>
  <dcterms:modified xsi:type="dcterms:W3CDTF">2026-08-07T09:35:00Z</dcterms:modified>
</cp:coreProperties>
</file>