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CFCB1" w14:textId="330E2628" w:rsidR="00660FA0" w:rsidRPr="00D24CE7" w:rsidRDefault="00660FA0" w:rsidP="00660FA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D24CE7">
        <w:rPr>
          <w:rFonts w:ascii="Arial" w:eastAsia="Times New Roman" w:hAnsi="Arial" w:cs="Arial"/>
          <w:sz w:val="20"/>
          <w:szCs w:val="20"/>
          <w:lang w:eastAsia="ar-SA"/>
        </w:rPr>
        <w:t>Atklāta konkursa L</w:t>
      </w:r>
      <w:r w:rsidR="007D0DC3" w:rsidRPr="00D24CE7">
        <w:rPr>
          <w:rFonts w:ascii="Arial" w:eastAsia="Times New Roman" w:hAnsi="Arial" w:cs="Arial"/>
          <w:sz w:val="20"/>
          <w:szCs w:val="20"/>
          <w:lang w:eastAsia="ar-SA"/>
        </w:rPr>
        <w:t>RAS 202</w:t>
      </w:r>
      <w:r w:rsidR="00D24CE7" w:rsidRPr="00D24CE7">
        <w:rPr>
          <w:rFonts w:ascii="Arial" w:eastAsia="Times New Roman" w:hAnsi="Arial" w:cs="Arial"/>
          <w:sz w:val="20"/>
          <w:szCs w:val="20"/>
          <w:lang w:eastAsia="ar-SA"/>
        </w:rPr>
        <w:t>6/14</w:t>
      </w:r>
      <w:r w:rsidRPr="00D24CE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61D03EE4" w14:textId="3A86A488" w:rsidR="001070BB" w:rsidRPr="00D24CE7" w:rsidRDefault="00660FA0" w:rsidP="00660FA0">
      <w:pPr>
        <w:keepNext/>
        <w:suppressAutoHyphens/>
        <w:spacing w:after="0" w:line="240" w:lineRule="auto"/>
        <w:jc w:val="right"/>
        <w:outlineLvl w:val="0"/>
        <w:rPr>
          <w:rFonts w:ascii="Arial" w:eastAsia="Times New Roman" w:hAnsi="Arial" w:cs="Arial"/>
          <w:caps/>
          <w:sz w:val="20"/>
          <w:szCs w:val="20"/>
        </w:rPr>
      </w:pPr>
      <w:r w:rsidRPr="00D24CE7">
        <w:rPr>
          <w:rFonts w:ascii="Arial" w:eastAsia="Times New Roman" w:hAnsi="Arial" w:cs="Arial"/>
          <w:sz w:val="20"/>
          <w:szCs w:val="20"/>
          <w:lang w:eastAsia="ar-SA"/>
        </w:rPr>
        <w:t xml:space="preserve">nolikuma </w:t>
      </w:r>
      <w:r w:rsidR="003D33CE" w:rsidRPr="00D24CE7"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Pr="00D24CE7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="00D24CE7" w:rsidRPr="00D24CE7">
        <w:rPr>
          <w:rFonts w:ascii="Arial" w:eastAsia="Times New Roman" w:hAnsi="Arial" w:cs="Arial"/>
          <w:sz w:val="20"/>
          <w:szCs w:val="20"/>
          <w:lang w:eastAsia="ar-SA"/>
        </w:rPr>
        <w:t>1.</w:t>
      </w:r>
      <w:r w:rsidRPr="00D24CE7">
        <w:rPr>
          <w:rFonts w:ascii="Arial" w:eastAsia="Times New Roman" w:hAnsi="Arial" w:cs="Arial"/>
          <w:sz w:val="20"/>
          <w:szCs w:val="20"/>
          <w:lang w:eastAsia="ar-SA"/>
        </w:rPr>
        <w:t>pielikums</w:t>
      </w:r>
    </w:p>
    <w:p w14:paraId="5EBA404A" w14:textId="77777777" w:rsidR="006F424E" w:rsidRPr="006F424E" w:rsidRDefault="006F424E" w:rsidP="001070BB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caps/>
        </w:rPr>
      </w:pPr>
    </w:p>
    <w:p w14:paraId="1DC6B482" w14:textId="77777777" w:rsidR="00AA1091" w:rsidRDefault="00AA1091" w:rsidP="00AA1091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caps/>
          <w:sz w:val="24"/>
          <w:szCs w:val="24"/>
        </w:rPr>
      </w:pPr>
      <w:r w:rsidRPr="0054610C">
        <w:rPr>
          <w:rFonts w:ascii="Arial" w:eastAsia="Times New Roman" w:hAnsi="Arial" w:cs="Arial"/>
          <w:b/>
          <w:caps/>
          <w:sz w:val="24"/>
          <w:szCs w:val="24"/>
        </w:rPr>
        <w:t>finanšu piedāvājums</w:t>
      </w:r>
    </w:p>
    <w:p w14:paraId="469D1FCE" w14:textId="77777777" w:rsidR="001070BB" w:rsidRPr="000D7989" w:rsidRDefault="001070BB" w:rsidP="001070BB">
      <w:pPr>
        <w:tabs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8F8B8" w14:textId="3FE8E346" w:rsidR="006F424E" w:rsidRPr="006F424E" w:rsidRDefault="006F424E" w:rsidP="006F424E">
      <w:pPr>
        <w:widowControl w:val="0"/>
        <w:tabs>
          <w:tab w:val="center" w:pos="4557"/>
          <w:tab w:val="left" w:pos="7935"/>
        </w:tabs>
        <w:suppressAutoHyphens/>
        <w:autoSpaceDN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6F424E">
        <w:rPr>
          <w:rFonts w:ascii="Arial" w:eastAsia="Calibri" w:hAnsi="Arial" w:cs="Arial"/>
          <w:b/>
        </w:rPr>
        <w:t>Atklāt</w:t>
      </w:r>
      <w:r w:rsidR="007A76DC">
        <w:rPr>
          <w:rFonts w:ascii="Arial" w:eastAsia="Calibri" w:hAnsi="Arial" w:cs="Arial"/>
          <w:b/>
        </w:rPr>
        <w:t>s</w:t>
      </w:r>
      <w:r w:rsidRPr="006F424E">
        <w:rPr>
          <w:rFonts w:ascii="Arial" w:eastAsia="Calibri" w:hAnsi="Arial" w:cs="Arial"/>
          <w:b/>
        </w:rPr>
        <w:t xml:space="preserve"> konkurs</w:t>
      </w:r>
      <w:r w:rsidR="007A76DC">
        <w:rPr>
          <w:rFonts w:ascii="Arial" w:eastAsia="Calibri" w:hAnsi="Arial" w:cs="Arial"/>
          <w:b/>
        </w:rPr>
        <w:t>s</w:t>
      </w:r>
      <w:r w:rsidRPr="006F424E">
        <w:rPr>
          <w:rFonts w:ascii="Arial" w:eastAsia="Calibri" w:hAnsi="Arial" w:cs="Arial"/>
        </w:rPr>
        <w:t xml:space="preserve">  “</w:t>
      </w:r>
      <w:r w:rsidRPr="006F424E">
        <w:rPr>
          <w:rFonts w:ascii="Arial" w:eastAsia="Times New Roman" w:hAnsi="Arial" w:cs="Arial"/>
          <w:b/>
        </w:rPr>
        <w:t>Ķimikāliju piegāde sadzīves atkritumu apglabāšanas poligona infiltrāta reversās osmozes attīrīšanas iekārtas darbības tehnoloģisko procesu nodrošināšanai</w:t>
      </w:r>
      <w:r w:rsidRPr="006F424E">
        <w:rPr>
          <w:rFonts w:ascii="Arial" w:eastAsia="Times New Roman" w:hAnsi="Arial" w:cs="Arial"/>
          <w:b/>
          <w:color w:val="000000"/>
        </w:rPr>
        <w:t>”</w:t>
      </w:r>
    </w:p>
    <w:p w14:paraId="129A9864" w14:textId="08EF370F" w:rsidR="006F424E" w:rsidRDefault="006F424E" w:rsidP="006F424E">
      <w:pPr>
        <w:widowControl w:val="0"/>
        <w:tabs>
          <w:tab w:val="center" w:pos="4557"/>
          <w:tab w:val="left" w:pos="7935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</w:rPr>
      </w:pPr>
      <w:r w:rsidRPr="006F424E">
        <w:rPr>
          <w:rFonts w:ascii="Arial" w:eastAsia="Times New Roman" w:hAnsi="Arial" w:cs="Arial"/>
        </w:rPr>
        <w:t xml:space="preserve">identifikācijas Nr. </w:t>
      </w:r>
      <w:r w:rsidRPr="00D24CE7">
        <w:rPr>
          <w:rFonts w:ascii="Arial" w:eastAsia="Times New Roman" w:hAnsi="Arial" w:cs="Arial"/>
        </w:rPr>
        <w:t>LRAS 202</w:t>
      </w:r>
      <w:r w:rsidR="00D24CE7" w:rsidRPr="00D24CE7">
        <w:rPr>
          <w:rFonts w:ascii="Arial" w:eastAsia="Times New Roman" w:hAnsi="Arial" w:cs="Arial"/>
        </w:rPr>
        <w:t>6</w:t>
      </w:r>
      <w:r w:rsidRPr="00D24CE7">
        <w:rPr>
          <w:rFonts w:ascii="Arial" w:eastAsia="Times New Roman" w:hAnsi="Arial" w:cs="Arial"/>
        </w:rPr>
        <w:t>/</w:t>
      </w:r>
      <w:r w:rsidR="00D24CE7" w:rsidRPr="00D24CE7">
        <w:rPr>
          <w:rFonts w:ascii="Arial" w:eastAsia="Times New Roman" w:hAnsi="Arial" w:cs="Arial"/>
        </w:rPr>
        <w:t>14</w:t>
      </w:r>
    </w:p>
    <w:p w14:paraId="1D2F0E15" w14:textId="77777777" w:rsidR="00AA1091" w:rsidRPr="006F424E" w:rsidRDefault="00AA1091" w:rsidP="006F424E">
      <w:pPr>
        <w:widowControl w:val="0"/>
        <w:tabs>
          <w:tab w:val="center" w:pos="4557"/>
          <w:tab w:val="left" w:pos="7935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</w:rPr>
      </w:pPr>
    </w:p>
    <w:p w14:paraId="4CDE9153" w14:textId="77777777" w:rsidR="00AA1091" w:rsidRPr="0054610C" w:rsidRDefault="00AA1091" w:rsidP="00AA1091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caps/>
          <w:sz w:val="24"/>
          <w:szCs w:val="24"/>
        </w:rPr>
        <w:t>1.iepirkuma daļa “</w:t>
      </w:r>
      <w:r w:rsidRPr="00E60B8E">
        <w:rPr>
          <w:rFonts w:ascii="Arial" w:eastAsia="Times New Roman" w:hAnsi="Arial" w:cs="Arial"/>
          <w:b/>
          <w:sz w:val="24"/>
          <w:szCs w:val="24"/>
        </w:rPr>
        <w:t>Reversās osmozes procesa ķīmiskie preperāti</w:t>
      </w:r>
      <w:r>
        <w:rPr>
          <w:rFonts w:ascii="Arial" w:eastAsia="Times New Roman" w:hAnsi="Arial" w:cs="Arial"/>
          <w:b/>
          <w:caps/>
          <w:sz w:val="24"/>
          <w:szCs w:val="24"/>
        </w:rPr>
        <w:t>”</w:t>
      </w:r>
    </w:p>
    <w:p w14:paraId="2A413AD7" w14:textId="77777777" w:rsidR="006F424E" w:rsidRDefault="006F424E" w:rsidP="006F424E">
      <w:pPr>
        <w:pStyle w:val="NoSpacing1"/>
      </w:pPr>
    </w:p>
    <w:p w14:paraId="4FDAC19D" w14:textId="04F34947" w:rsidR="00D11D53" w:rsidRDefault="00D11D53" w:rsidP="006F424E">
      <w:pPr>
        <w:pStyle w:val="NoSpacing1"/>
        <w:jc w:val="both"/>
        <w:rPr>
          <w:rFonts w:ascii="Arial" w:hAnsi="Arial" w:cs="Arial"/>
        </w:rPr>
      </w:pPr>
      <w:r w:rsidRPr="006F424E">
        <w:rPr>
          <w:rFonts w:ascii="Arial" w:hAnsi="Arial" w:cs="Arial"/>
        </w:rPr>
        <w:t xml:space="preserve">Pilnībā iepazinušies ar konkursa nolikumu un tā pielikumiem, kā arī ar pieejamo informāciju, mēs piedāvājam </w:t>
      </w:r>
      <w:r w:rsidRPr="006F424E">
        <w:rPr>
          <w:rFonts w:ascii="Arial" w:hAnsi="Arial" w:cs="Arial"/>
          <w:bCs/>
        </w:rPr>
        <w:t>veikt</w:t>
      </w:r>
      <w:r w:rsidRPr="006F424E">
        <w:rPr>
          <w:rFonts w:ascii="Arial" w:hAnsi="Arial" w:cs="Arial"/>
        </w:rPr>
        <w:t xml:space="preserve"> </w:t>
      </w:r>
      <w:r w:rsidR="000D7989" w:rsidRPr="006F424E">
        <w:rPr>
          <w:rFonts w:ascii="Arial" w:hAnsi="Arial" w:cs="Arial"/>
        </w:rPr>
        <w:t xml:space="preserve">ķimikāliju piegādi sadzīves atkritumu apglabāšanas poligona infiltrāta reversās osmozes attīrīšanas iekārtas darbības tehnoloģisko procesu nodrošināšanai </w:t>
      </w:r>
      <w:r w:rsidRPr="006F424E">
        <w:rPr>
          <w:rFonts w:ascii="Arial" w:hAnsi="Arial" w:cs="Arial"/>
        </w:rPr>
        <w:t>atbilstoši konkursa nolikumā</w:t>
      </w:r>
      <w:r w:rsidR="008A4872">
        <w:rPr>
          <w:rFonts w:ascii="Arial" w:hAnsi="Arial" w:cs="Arial"/>
        </w:rPr>
        <w:t xml:space="preserve"> un tā pielikumos</w:t>
      </w:r>
      <w:r w:rsidR="004E5DD7">
        <w:rPr>
          <w:rFonts w:ascii="Arial" w:hAnsi="Arial" w:cs="Arial"/>
        </w:rPr>
        <w:t xml:space="preserve"> </w:t>
      </w:r>
      <w:r w:rsidRPr="006F424E">
        <w:rPr>
          <w:rFonts w:ascii="Arial" w:hAnsi="Arial" w:cs="Arial"/>
        </w:rPr>
        <w:t>noteiktajām prasībām, par šād</w:t>
      </w:r>
      <w:r w:rsidR="000D7989" w:rsidRPr="006F424E">
        <w:rPr>
          <w:rFonts w:ascii="Arial" w:hAnsi="Arial" w:cs="Arial"/>
        </w:rPr>
        <w:t>ām piedāvātajām cenām</w:t>
      </w:r>
      <w:r w:rsidRPr="006F424E">
        <w:rPr>
          <w:rFonts w:ascii="Arial" w:hAnsi="Arial" w:cs="Arial"/>
        </w:rPr>
        <w:t>:</w:t>
      </w:r>
    </w:p>
    <w:p w14:paraId="543E968E" w14:textId="77777777" w:rsidR="006F424E" w:rsidRPr="006F424E" w:rsidRDefault="006F424E" w:rsidP="006F424E">
      <w:pPr>
        <w:pStyle w:val="NoSpacing1"/>
        <w:jc w:val="both"/>
        <w:rPr>
          <w:rFonts w:ascii="Arial" w:hAnsi="Arial" w:cs="Arial"/>
        </w:rPr>
      </w:pPr>
    </w:p>
    <w:tbl>
      <w:tblPr>
        <w:tblW w:w="113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"/>
        <w:gridCol w:w="4394"/>
        <w:gridCol w:w="1237"/>
        <w:gridCol w:w="1196"/>
        <w:gridCol w:w="1843"/>
        <w:gridCol w:w="1842"/>
      </w:tblGrid>
      <w:tr w:rsidR="00582953" w:rsidRPr="000D7989" w14:paraId="7526FD1D" w14:textId="77777777" w:rsidTr="00E4386D">
        <w:trPr>
          <w:trHeight w:val="890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2138" w14:textId="77777777" w:rsidR="00582953" w:rsidRPr="006F424E" w:rsidRDefault="00582953" w:rsidP="003622E9">
            <w:pPr>
              <w:spacing w:after="0" w:line="251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Nr.p.k.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5868" w14:textId="77777777" w:rsidR="00582953" w:rsidRPr="008D5FDA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  <w:p w14:paraId="7900594E" w14:textId="77777777" w:rsidR="00582953" w:rsidRPr="008D5FDA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D5FDA">
              <w:rPr>
                <w:rFonts w:ascii="Arial" w:eastAsia="Times New Roman" w:hAnsi="Arial" w:cs="Arial"/>
                <w:b/>
                <w:lang w:eastAsia="ar-SA"/>
              </w:rPr>
              <w:t>Nosaukums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0923" w14:textId="0EF377CE" w:rsidR="00582953" w:rsidRPr="006F424E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  <w:p w14:paraId="47BE4AAC" w14:textId="77777777" w:rsidR="00582953" w:rsidRPr="006F424E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Mērvienība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82D8" w14:textId="77777777" w:rsidR="00582953" w:rsidRPr="006F424E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  <w:p w14:paraId="3AFF9AEB" w14:textId="77777777" w:rsidR="00582953" w:rsidRPr="006F424E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Daudzums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0C46" w14:textId="3601E86C" w:rsidR="00582953" w:rsidRPr="006F424E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Cena EUR bez PVN par vienu </w:t>
            </w:r>
            <w:r w:rsidR="00E4386D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mēr</w:t>
            </w: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vienību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369D" w14:textId="77777777" w:rsidR="00582953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Cena EUR bez PVN kopā</w:t>
            </w:r>
          </w:p>
          <w:p w14:paraId="0CCED0A5" w14:textId="3E0BCB02" w:rsidR="00E4386D" w:rsidRPr="008066A3" w:rsidRDefault="00E4386D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ar-SA"/>
              </w:rPr>
            </w:pPr>
            <w:r w:rsidRPr="008066A3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ar-SA"/>
              </w:rPr>
              <w:t>(daudzums</w:t>
            </w:r>
            <w:r w:rsidR="008066A3" w:rsidRPr="008066A3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8066A3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ar-SA"/>
              </w:rPr>
              <w:t>* Cena EUR bez PVN par vienu mērvienību)</w:t>
            </w:r>
          </w:p>
        </w:tc>
      </w:tr>
      <w:tr w:rsidR="00546031" w:rsidRPr="000D7989" w14:paraId="1E927975" w14:textId="77777777" w:rsidTr="00E4386D">
        <w:trPr>
          <w:trHeight w:val="502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440F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A39C4" w14:textId="77777777" w:rsidR="00546031" w:rsidRDefault="00546031" w:rsidP="00546031">
            <w:pPr>
              <w:spacing w:after="0" w:line="252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Sārmainas membrānu mazgāšanas līdzeklis </w:t>
            </w:r>
          </w:p>
          <w:p w14:paraId="0B44DD7A" w14:textId="7E883A37" w:rsidR="00546031" w:rsidRPr="000D7989" w:rsidRDefault="00546031" w:rsidP="00546031">
            <w:pPr>
              <w:spacing w:after="0" w:line="251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lt-LT" w:eastAsia="ar-SA"/>
              </w:rPr>
              <w:t>Caustic Membrane Cleaner</w:t>
            </w:r>
            <w:r>
              <w:rPr>
                <w:rFonts w:ascii="Arial" w:eastAsia="Times New Roman" w:hAnsi="Arial" w:cs="Arial"/>
                <w:b/>
                <w:bCs/>
                <w:vertAlign w:val="superscript"/>
                <w:lang w:val="lt-LT" w:eastAsia="ar-SA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145B1" w14:textId="36404BE0" w:rsidR="00546031" w:rsidRPr="006F424E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F424E">
              <w:rPr>
                <w:rFonts w:ascii="Arial" w:eastAsia="Times New Roman" w:hAnsi="Arial" w:cs="Arial"/>
                <w:lang w:eastAsia="ar-SA"/>
              </w:rPr>
              <w:t>litrs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B963B" w14:textId="77777777" w:rsidR="00546031" w:rsidRPr="00E4386D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E4386D">
              <w:rPr>
                <w:rFonts w:ascii="Arial" w:eastAsia="Times New Roman" w:hAnsi="Arial" w:cs="Arial"/>
                <w:lang w:eastAsia="ar-SA"/>
              </w:rPr>
              <w:t>3000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23E2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75C2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</w:tr>
      <w:tr w:rsidR="00546031" w:rsidRPr="000D7989" w14:paraId="33BB68F7" w14:textId="77777777" w:rsidTr="00E4386D">
        <w:trPr>
          <w:trHeight w:val="502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A3925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07F2" w14:textId="77777777" w:rsidR="00546031" w:rsidRDefault="00546031" w:rsidP="00546031">
            <w:pPr>
              <w:spacing w:after="0" w:line="252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Skābes membrānu mazgāšanas līdzeklis</w:t>
            </w:r>
          </w:p>
          <w:p w14:paraId="5E7F30C2" w14:textId="25C480A6" w:rsidR="00546031" w:rsidRPr="000D7989" w:rsidRDefault="00546031" w:rsidP="00546031">
            <w:pPr>
              <w:spacing w:after="0" w:line="251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lt-LT" w:eastAsia="ar-SA"/>
              </w:rPr>
              <w:t>Acidic Membrane Cleaner</w:t>
            </w:r>
            <w:r>
              <w:rPr>
                <w:rFonts w:ascii="Arial" w:eastAsia="Times New Roman" w:hAnsi="Arial" w:cs="Arial"/>
                <w:b/>
                <w:bCs/>
                <w:vertAlign w:val="superscript"/>
                <w:lang w:val="lt-LT" w:eastAsia="ar-SA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671B" w14:textId="6060B7AC" w:rsidR="00546031" w:rsidRPr="006F424E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F424E">
              <w:rPr>
                <w:rFonts w:ascii="Arial" w:eastAsia="Times New Roman" w:hAnsi="Arial" w:cs="Arial"/>
                <w:lang w:eastAsia="ar-SA"/>
              </w:rPr>
              <w:t>litrs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4E7A" w14:textId="24BA830C" w:rsidR="00546031" w:rsidRPr="00E4386D" w:rsidRDefault="00C72454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E4386D">
              <w:rPr>
                <w:rFonts w:ascii="Arial" w:eastAsia="Times New Roman" w:hAnsi="Arial" w:cs="Arial"/>
                <w:lang w:eastAsia="ar-SA"/>
              </w:rPr>
              <w:t>1000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D65BA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6E61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</w:tr>
      <w:tr w:rsidR="00546031" w:rsidRPr="000D7989" w14:paraId="1AEBD704" w14:textId="77777777" w:rsidTr="00E4386D">
        <w:trPr>
          <w:trHeight w:val="502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68A85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C03FA" w14:textId="3EF63F59" w:rsidR="00546031" w:rsidRPr="000D7989" w:rsidRDefault="00546031" w:rsidP="00546031">
            <w:pPr>
              <w:spacing w:after="0" w:line="251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Reakcijas Inhibitors - antiscalants - dispergants</w:t>
            </w:r>
            <w:r>
              <w:rPr>
                <w:rFonts w:ascii="Arial" w:eastAsia="Times New Roman" w:hAnsi="Arial" w:cs="Arial"/>
                <w:lang w:eastAsia="ar-SA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6E41" w14:textId="53336B0F" w:rsidR="00546031" w:rsidRPr="006F424E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F424E">
              <w:rPr>
                <w:rFonts w:ascii="Arial" w:eastAsia="Times New Roman" w:hAnsi="Arial" w:cs="Arial"/>
                <w:lang w:eastAsia="ar-SA"/>
              </w:rPr>
              <w:t>kg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F84AF" w14:textId="47625498" w:rsidR="00546031" w:rsidRPr="00E4386D" w:rsidRDefault="00C72454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E4386D">
              <w:rPr>
                <w:rFonts w:ascii="Arial" w:eastAsia="Times New Roman" w:hAnsi="Arial" w:cs="Arial"/>
                <w:lang w:eastAsia="ar-SA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21BF2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6DBD2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</w:tr>
      <w:tr w:rsidR="00546031" w:rsidRPr="000D7989" w14:paraId="34E84CBE" w14:textId="77777777" w:rsidTr="00E4386D">
        <w:trPr>
          <w:trHeight w:val="486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4721E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1DE0" w14:textId="21B7DDCB" w:rsidR="00546031" w:rsidRPr="000D7989" w:rsidRDefault="00546031" w:rsidP="00546031">
            <w:pPr>
              <w:spacing w:after="0" w:line="251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Membrānu kondicionieris </w:t>
            </w:r>
            <w:r>
              <w:rPr>
                <w:rFonts w:ascii="Arial" w:hAnsi="Arial" w:cs="Arial"/>
                <w:b/>
              </w:rPr>
              <w:t>Hidrodinamiskais membrānu stabilizators</w:t>
            </w:r>
            <w:r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9CED3" w14:textId="4F3FD72B" w:rsidR="00546031" w:rsidRPr="006F424E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F424E">
              <w:rPr>
                <w:rFonts w:ascii="Arial" w:eastAsia="Times New Roman" w:hAnsi="Arial" w:cs="Arial"/>
                <w:lang w:eastAsia="ar-SA"/>
              </w:rPr>
              <w:t>kg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5430" w14:textId="1DC4EE34" w:rsidR="00546031" w:rsidRPr="00E4386D" w:rsidRDefault="00C72454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E4386D">
              <w:rPr>
                <w:rFonts w:ascii="Arial" w:eastAsia="Times New Roman" w:hAnsi="Arial" w:cs="Arial"/>
                <w:lang w:eastAsia="ar-SA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A8B14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6FB6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</w:tr>
      <w:tr w:rsidR="00546031" w:rsidRPr="000D7989" w14:paraId="4D4B5396" w14:textId="77777777" w:rsidTr="00E4386D">
        <w:trPr>
          <w:trHeight w:val="549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F4A2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E1AFA" w14:textId="05EAF4A4" w:rsidR="00546031" w:rsidRPr="000D7989" w:rsidRDefault="00546031" w:rsidP="00546031">
            <w:pPr>
              <w:spacing w:after="0" w:line="251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Membrānu plūsmas paplašinātājs </w:t>
            </w: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Membrānu organiskā un bioloģiskā piesārņojuma pretadhēzijas kondicionētājs</w:t>
            </w:r>
            <w:r>
              <w:rPr>
                <w:rFonts w:ascii="Arial" w:eastAsia="Times New Roman" w:hAnsi="Arial" w:cs="Arial"/>
                <w:b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AD87" w14:textId="15A9E5AD" w:rsidR="00546031" w:rsidRPr="006F424E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F424E">
              <w:rPr>
                <w:rFonts w:ascii="Arial" w:eastAsia="Times New Roman" w:hAnsi="Arial" w:cs="Arial"/>
                <w:lang w:eastAsia="ar-SA"/>
              </w:rPr>
              <w:t>kg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7038A" w14:textId="146357D4" w:rsidR="00546031" w:rsidRPr="00E4386D" w:rsidRDefault="00C72454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E4386D">
              <w:rPr>
                <w:rFonts w:ascii="Arial" w:eastAsia="Times New Roman" w:hAnsi="Arial" w:cs="Arial"/>
                <w:lang w:eastAsia="ar-SA"/>
              </w:rPr>
              <w:t>300</w:t>
            </w:r>
          </w:p>
          <w:p w14:paraId="75DF8365" w14:textId="77777777" w:rsidR="00546031" w:rsidRPr="00E4386D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B7B9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FBC3" w14:textId="77777777" w:rsidR="00546031" w:rsidRPr="000D7989" w:rsidRDefault="00546031" w:rsidP="00546031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</w:tr>
      <w:tr w:rsidR="00582953" w:rsidRPr="000D7989" w14:paraId="317B5CF1" w14:textId="77777777" w:rsidTr="00E4386D">
        <w:trPr>
          <w:trHeight w:val="266"/>
          <w:jc w:val="center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FE3FD4" w14:textId="2CFB0CC0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Kopā </w:t>
            </w:r>
            <w:r w:rsidR="00E4386D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EUR </w:t>
            </w: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bez PVN</w:t>
            </w:r>
            <w:r w:rsidR="004F2735" w:rsidRPr="004F2735">
              <w:rPr>
                <w:rFonts w:ascii="Arial" w:eastAsia="Times New Roman" w:hAnsi="Arial" w:cs="Arial"/>
                <w:color w:val="EE0000"/>
                <w:sz w:val="20"/>
                <w:szCs w:val="20"/>
                <w:lang w:eastAsia="ar-SA"/>
              </w:rPr>
              <w:t>*</w:t>
            </w:r>
            <w:r w:rsidR="008066A3" w:rsidRPr="004F2735">
              <w:rPr>
                <w:rFonts w:ascii="Arial" w:eastAsia="Times New Roman" w:hAnsi="Arial" w:cs="Arial"/>
                <w:color w:val="EE0000"/>
                <w:sz w:val="20"/>
                <w:szCs w:val="20"/>
                <w:lang w:eastAsia="ar-SA"/>
              </w:rPr>
              <w:t>*</w:t>
            </w: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3E91B1" w14:textId="77777777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82953" w:rsidRPr="000D7989" w14:paraId="59B5AB93" w14:textId="77777777" w:rsidTr="00E4386D">
        <w:trPr>
          <w:trHeight w:val="251"/>
          <w:jc w:val="center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95D18" w14:textId="239F8FE4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PVN 21%: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9D6938" w14:textId="77777777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82953" w:rsidRPr="000D7989" w14:paraId="23947472" w14:textId="77777777" w:rsidTr="00E4386D">
        <w:trPr>
          <w:trHeight w:val="298"/>
          <w:jc w:val="center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83FB86" w14:textId="603DCCD7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Kopā </w:t>
            </w:r>
            <w:r w:rsidR="00E4386D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EUR </w:t>
            </w: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ar PVN: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6C468" w14:textId="77777777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046D410D" w14:textId="30E71AC7" w:rsidR="00D11D53" w:rsidRPr="008066A3" w:rsidRDefault="004F2735" w:rsidP="008066A3">
      <w:pPr>
        <w:tabs>
          <w:tab w:val="left" w:pos="0"/>
        </w:tabs>
        <w:ind w:right="-3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EE0000"/>
          <w:sz w:val="20"/>
          <w:szCs w:val="20"/>
        </w:rPr>
        <w:t>**</w:t>
      </w:r>
      <w:r w:rsidR="008066A3" w:rsidRPr="008066A3">
        <w:rPr>
          <w:rFonts w:ascii="Arial" w:hAnsi="Arial" w:cs="Arial"/>
          <w:sz w:val="20"/>
          <w:szCs w:val="20"/>
        </w:rPr>
        <w:t>vērtējamā cena</w:t>
      </w:r>
    </w:p>
    <w:p w14:paraId="621B50B1" w14:textId="4BE424DE" w:rsidR="000D7989" w:rsidRPr="000D7989" w:rsidRDefault="000D7989" w:rsidP="000D798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E</w:t>
      </w:r>
      <w:r w:rsidRPr="000D7989">
        <w:rPr>
          <w:rFonts w:ascii="Arial" w:eastAsia="Times New Roman" w:hAnsi="Arial" w:cs="Arial"/>
          <w:sz w:val="20"/>
          <w:szCs w:val="20"/>
        </w:rPr>
        <w:t xml:space="preserve">sam iepazinušies un izprotam </w:t>
      </w:r>
      <w:r>
        <w:rPr>
          <w:rFonts w:ascii="Arial" w:eastAsia="Times New Roman" w:hAnsi="Arial" w:cs="Arial"/>
          <w:sz w:val="20"/>
          <w:szCs w:val="20"/>
        </w:rPr>
        <w:t>tehniskajā specifikācijā noteikto</w:t>
      </w:r>
      <w:r w:rsidRPr="000D7989">
        <w:rPr>
          <w:rFonts w:ascii="Arial" w:eastAsia="Times New Roman" w:hAnsi="Arial" w:cs="Arial"/>
          <w:sz w:val="20"/>
          <w:szCs w:val="20"/>
        </w:rPr>
        <w:t xml:space="preserve"> un uzņemamies visus riskus piegāžu veikšan</w:t>
      </w:r>
      <w:r>
        <w:rPr>
          <w:rFonts w:ascii="Arial" w:eastAsia="Times New Roman" w:hAnsi="Arial" w:cs="Arial"/>
          <w:sz w:val="20"/>
          <w:szCs w:val="20"/>
        </w:rPr>
        <w:t>ai</w:t>
      </w:r>
      <w:r w:rsidRPr="000D7989">
        <w:rPr>
          <w:rFonts w:ascii="Arial" w:eastAsia="Times New Roman" w:hAnsi="Arial" w:cs="Arial"/>
          <w:sz w:val="20"/>
          <w:szCs w:val="20"/>
        </w:rPr>
        <w:t xml:space="preserve"> iepriekš minētā finanšu piedāvājuma ietvaros.</w:t>
      </w:r>
    </w:p>
    <w:p w14:paraId="4CF38AAA" w14:textId="4C90CAF1" w:rsidR="000D7989" w:rsidRPr="000D7989" w:rsidRDefault="000D7989" w:rsidP="000D79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7989">
        <w:rPr>
          <w:rFonts w:ascii="Arial" w:eastAsia="Times New Roman" w:hAnsi="Arial" w:cs="Arial"/>
          <w:sz w:val="20"/>
          <w:szCs w:val="20"/>
        </w:rPr>
        <w:t>Apliecinām, ka:</w:t>
      </w:r>
    </w:p>
    <w:p w14:paraId="40FC5881" w14:textId="09364EA9" w:rsidR="000D7989" w:rsidRDefault="000D7989" w:rsidP="000D7989">
      <w:pPr>
        <w:pStyle w:val="Sarakstarindkopa"/>
        <w:numPr>
          <w:ilvl w:val="0"/>
          <w:numId w:val="19"/>
        </w:numPr>
        <w:tabs>
          <w:tab w:val="left" w:pos="-513"/>
          <w:tab w:val="left" w:pos="-87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7989">
        <w:rPr>
          <w:rFonts w:ascii="Arial" w:eastAsia="Times New Roman" w:hAnsi="Arial" w:cs="Arial"/>
          <w:sz w:val="20"/>
          <w:szCs w:val="20"/>
        </w:rPr>
        <w:t>piedāvātajā līguma summā ir iekļautas visas nolikumā noteiktās izmaksas</w:t>
      </w:r>
      <w:r w:rsidR="00E53F32">
        <w:rPr>
          <w:rFonts w:ascii="Arial" w:eastAsia="Times New Roman" w:hAnsi="Arial" w:cs="Arial"/>
          <w:sz w:val="20"/>
          <w:szCs w:val="20"/>
        </w:rPr>
        <w:t>;</w:t>
      </w:r>
    </w:p>
    <w:p w14:paraId="1D934A31" w14:textId="77777777" w:rsidR="000D7989" w:rsidRDefault="000D7989" w:rsidP="000D7989">
      <w:pPr>
        <w:pStyle w:val="Sarakstarindkopa"/>
        <w:numPr>
          <w:ilvl w:val="0"/>
          <w:numId w:val="19"/>
        </w:numPr>
        <w:tabs>
          <w:tab w:val="left" w:pos="-513"/>
          <w:tab w:val="left" w:pos="-87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7989">
        <w:rPr>
          <w:rFonts w:ascii="Arial" w:eastAsia="Times New Roman" w:hAnsi="Arial" w:cs="Arial"/>
          <w:sz w:val="20"/>
          <w:szCs w:val="20"/>
        </w:rPr>
        <w:t>visas piedāvājumā sniegtās ziņas ir patiesas;</w:t>
      </w:r>
    </w:p>
    <w:p w14:paraId="17C1EA06" w14:textId="445B06D4" w:rsidR="00E4386D" w:rsidRPr="008066A3" w:rsidRDefault="008066A3" w:rsidP="008066A3">
      <w:pPr>
        <w:pStyle w:val="Pamatteksts"/>
        <w:numPr>
          <w:ilvl w:val="0"/>
          <w:numId w:val="19"/>
        </w:numPr>
        <w:spacing w:before="100" w:beforeAutospacing="1" w:line="240" w:lineRule="exact"/>
        <w:jc w:val="both"/>
        <w:rPr>
          <w:rFonts w:ascii="Arial" w:hAnsi="Arial" w:cs="Arial"/>
        </w:rPr>
      </w:pPr>
      <w:r w:rsidRPr="00C6728A">
        <w:rPr>
          <w:rFonts w:ascii="Arial" w:hAnsi="Arial" w:cs="Arial"/>
        </w:rPr>
        <w:t>iepirkuma līguma izpildē netiks izmantotas Krievijas Federācijas un/vai Baltkrievijas Republikas izcelsmes preces un pakalpojumi;</w:t>
      </w:r>
    </w:p>
    <w:p w14:paraId="33BD7415" w14:textId="58A719BD" w:rsidR="000D7989" w:rsidRPr="000D7989" w:rsidRDefault="000D7989" w:rsidP="000D7989">
      <w:pPr>
        <w:pStyle w:val="Sarakstarindkopa"/>
        <w:numPr>
          <w:ilvl w:val="0"/>
          <w:numId w:val="19"/>
        </w:numPr>
        <w:tabs>
          <w:tab w:val="left" w:pos="-513"/>
          <w:tab w:val="left" w:pos="-87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7989">
        <w:rPr>
          <w:rFonts w:ascii="Arial" w:eastAsia="Times New Roman" w:hAnsi="Arial" w:cs="Arial"/>
          <w:sz w:val="20"/>
          <w:szCs w:val="20"/>
        </w:rPr>
        <w:t>mēs piekrītam visām prasībām, kas iepirkuma procedūras dokumentos ir izvirzītas Pretendentiem.</w:t>
      </w:r>
    </w:p>
    <w:p w14:paraId="061B28B7" w14:textId="77777777" w:rsidR="000D7989" w:rsidRPr="000D7989" w:rsidRDefault="000D7989" w:rsidP="000D79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001E89" w14:textId="77777777" w:rsidR="00D11D53" w:rsidRPr="000D7989" w:rsidRDefault="00D11D53" w:rsidP="00D11D53">
      <w:pPr>
        <w:pStyle w:val="Bezatstarpm"/>
        <w:rPr>
          <w:rFonts w:ascii="Arial" w:eastAsia="Arial" w:hAnsi="Arial" w:cs="Arial"/>
          <w:sz w:val="22"/>
          <w:szCs w:val="22"/>
          <w:u w:val="single"/>
        </w:rPr>
      </w:pPr>
    </w:p>
    <w:p w14:paraId="3CA03B3F" w14:textId="77777777" w:rsidR="00D11D53" w:rsidRPr="000D7989" w:rsidRDefault="00D11D53" w:rsidP="00D11D53">
      <w:pPr>
        <w:pStyle w:val="Bezatstarpm"/>
        <w:rPr>
          <w:rFonts w:ascii="Arial" w:eastAsia="Arial" w:hAnsi="Arial" w:cs="Arial"/>
          <w:sz w:val="22"/>
          <w:szCs w:val="22"/>
          <w:u w:val="singl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678"/>
        <w:gridCol w:w="5069"/>
      </w:tblGrid>
      <w:tr w:rsidR="00B72013" w:rsidRPr="000D7989" w14:paraId="54A0998D" w14:textId="77777777" w:rsidTr="000D7989">
        <w:tc>
          <w:tcPr>
            <w:tcW w:w="4678" w:type="dxa"/>
          </w:tcPr>
          <w:p w14:paraId="6F925477" w14:textId="77777777" w:rsidR="00B72013" w:rsidRPr="000D7989" w:rsidRDefault="00B72013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  <w:r w:rsidRPr="000D7989">
              <w:rPr>
                <w:rFonts w:ascii="Arial" w:hAnsi="Arial" w:cs="Arial"/>
                <w:sz w:val="20"/>
                <w:szCs w:val="20"/>
              </w:rPr>
              <w:t>Amatpersonas vai pilnvarotās personas paraksts:</w:t>
            </w:r>
          </w:p>
        </w:tc>
        <w:tc>
          <w:tcPr>
            <w:tcW w:w="5069" w:type="dxa"/>
            <w:tcBorders>
              <w:bottom w:val="single" w:sz="4" w:space="0" w:color="000000"/>
            </w:tcBorders>
          </w:tcPr>
          <w:p w14:paraId="5BBF4AAC" w14:textId="3D38E38A" w:rsidR="00B72013" w:rsidRPr="000D7989" w:rsidRDefault="00CE0EE2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  <w:r w:rsidRPr="00594130">
              <w:rPr>
                <w:rFonts w:ascii="Arial" w:hAnsi="Arial" w:cs="Arial"/>
                <w:i/>
                <w:color w:val="FF0000"/>
                <w:sz w:val="20"/>
                <w:szCs w:val="20"/>
              </w:rPr>
              <w:t>Dokuments parakstīts ar drošu elektronisko parakstu vai  parakstīts ar Elektronisko iepirkumu sistēmas parakstu</w:t>
            </w:r>
          </w:p>
        </w:tc>
      </w:tr>
      <w:tr w:rsidR="00B72013" w:rsidRPr="000D7989" w14:paraId="2FF2BE15" w14:textId="77777777" w:rsidTr="000D7989">
        <w:tc>
          <w:tcPr>
            <w:tcW w:w="4678" w:type="dxa"/>
          </w:tcPr>
          <w:p w14:paraId="302F93BC" w14:textId="77777777" w:rsidR="00B72013" w:rsidRPr="000D7989" w:rsidRDefault="00B72013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  <w:r w:rsidRPr="000D7989">
              <w:rPr>
                <w:rFonts w:ascii="Arial" w:hAnsi="Arial" w:cs="Arial"/>
                <w:sz w:val="20"/>
                <w:szCs w:val="20"/>
              </w:rPr>
              <w:t>Parakstītāja vārds, uzvārds un amats:</w:t>
            </w:r>
          </w:p>
        </w:tc>
        <w:tc>
          <w:tcPr>
            <w:tcW w:w="5069" w:type="dxa"/>
            <w:tcBorders>
              <w:bottom w:val="single" w:sz="4" w:space="0" w:color="000000"/>
            </w:tcBorders>
          </w:tcPr>
          <w:p w14:paraId="2C436126" w14:textId="77777777" w:rsidR="00B72013" w:rsidRPr="000D7989" w:rsidRDefault="00B72013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013" w:rsidRPr="000D7989" w14:paraId="3DA2E23C" w14:textId="77777777" w:rsidTr="000D7989">
        <w:tc>
          <w:tcPr>
            <w:tcW w:w="4678" w:type="dxa"/>
          </w:tcPr>
          <w:p w14:paraId="0E72E5DA" w14:textId="77777777" w:rsidR="00B72013" w:rsidRPr="000D7989" w:rsidRDefault="00B72013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  <w:r w:rsidRPr="000D7989">
              <w:rPr>
                <w:rFonts w:ascii="Arial" w:hAnsi="Arial" w:cs="Arial"/>
                <w:sz w:val="20"/>
                <w:szCs w:val="20"/>
              </w:rPr>
              <w:t>Pretendenta nosaukums:</w:t>
            </w:r>
          </w:p>
        </w:tc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68E894D7" w14:textId="77777777" w:rsidR="00B72013" w:rsidRPr="000D7989" w:rsidRDefault="00B72013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0DB2AE" w14:textId="0BCE4173" w:rsidR="00D11D53" w:rsidRPr="000D7989" w:rsidRDefault="00D11D53" w:rsidP="00D11D53">
      <w:pPr>
        <w:pStyle w:val="Bezatstarpm"/>
        <w:rPr>
          <w:rFonts w:ascii="Arial" w:eastAsia="Arial" w:hAnsi="Arial" w:cs="Arial"/>
          <w:sz w:val="22"/>
          <w:szCs w:val="22"/>
          <w:u w:val="single"/>
        </w:rPr>
      </w:pPr>
    </w:p>
    <w:p w14:paraId="02B186F0" w14:textId="77777777" w:rsidR="00B72013" w:rsidRPr="000D7989" w:rsidRDefault="00B72013" w:rsidP="00D11D53">
      <w:pPr>
        <w:pStyle w:val="Bezatstarpm"/>
        <w:rPr>
          <w:rFonts w:ascii="Arial" w:eastAsia="Arial" w:hAnsi="Arial" w:cs="Arial"/>
          <w:sz w:val="22"/>
          <w:szCs w:val="22"/>
          <w:u w:val="single"/>
        </w:rPr>
      </w:pPr>
    </w:p>
    <w:p w14:paraId="7E206CB5" w14:textId="77777777" w:rsidR="00A4607C" w:rsidRPr="000D7989" w:rsidRDefault="00A4607C" w:rsidP="00660FA0">
      <w:pPr>
        <w:suppressAutoHyphens/>
        <w:spacing w:after="0" w:line="240" w:lineRule="auto"/>
        <w:jc w:val="center"/>
        <w:rPr>
          <w:rFonts w:ascii="Arial" w:hAnsi="Arial" w:cs="Arial"/>
          <w:sz w:val="2"/>
          <w:szCs w:val="2"/>
        </w:rPr>
      </w:pPr>
    </w:p>
    <w:sectPr w:rsidR="00A4607C" w:rsidRPr="000D7989" w:rsidSect="008066A3">
      <w:footerReference w:type="default" r:id="rId8"/>
      <w:pgSz w:w="16838" w:h="11906" w:orient="landscape"/>
      <w:pgMar w:top="993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CB260" w14:textId="77777777" w:rsidR="00F07373" w:rsidRDefault="00F07373" w:rsidP="00852988">
      <w:pPr>
        <w:spacing w:after="0" w:line="240" w:lineRule="auto"/>
      </w:pPr>
      <w:r>
        <w:separator/>
      </w:r>
    </w:p>
  </w:endnote>
  <w:endnote w:type="continuationSeparator" w:id="0">
    <w:p w14:paraId="7AF72F79" w14:textId="77777777" w:rsidR="00F07373" w:rsidRDefault="00F07373" w:rsidP="0085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923613822"/>
      <w:docPartObj>
        <w:docPartGallery w:val="Page Numbers (Bottom of Page)"/>
        <w:docPartUnique/>
      </w:docPartObj>
    </w:sdtPr>
    <w:sdtContent>
      <w:p w14:paraId="08C78BF7" w14:textId="4EF2B5ED" w:rsidR="00F46920" w:rsidRPr="005772D9" w:rsidRDefault="00F46920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772D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772D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772D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F5AC5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5772D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A51263F" w14:textId="77777777" w:rsidR="00F46920" w:rsidRPr="005772D9" w:rsidRDefault="00F46920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5E79E" w14:textId="77777777" w:rsidR="00F07373" w:rsidRDefault="00F07373" w:rsidP="00852988">
      <w:pPr>
        <w:spacing w:after="0" w:line="240" w:lineRule="auto"/>
      </w:pPr>
      <w:r>
        <w:separator/>
      </w:r>
    </w:p>
  </w:footnote>
  <w:footnote w:type="continuationSeparator" w:id="0">
    <w:p w14:paraId="6D6C7EFB" w14:textId="77777777" w:rsidR="00F07373" w:rsidRDefault="00F07373" w:rsidP="00852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647EBF8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  <w:iCs/>
        <w:strike w:val="0"/>
        <w:d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568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firstLine="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3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4" w15:restartNumberingAfterBreak="0">
    <w:nsid w:val="00000012"/>
    <w:multiLevelType w:val="multi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5" w15:restartNumberingAfterBreak="0">
    <w:nsid w:val="1C3C61C0"/>
    <w:multiLevelType w:val="multilevel"/>
    <w:tmpl w:val="ED4C1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F50BCC"/>
    <w:multiLevelType w:val="multilevel"/>
    <w:tmpl w:val="83049506"/>
    <w:lvl w:ilvl="0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7" w15:restartNumberingAfterBreak="0">
    <w:nsid w:val="339F1B23"/>
    <w:multiLevelType w:val="hybridMultilevel"/>
    <w:tmpl w:val="A4D2B3D8"/>
    <w:lvl w:ilvl="0" w:tplc="00000003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hint="default"/>
        <w:color w:val="000000"/>
        <w:sz w:val="24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4A4FD8"/>
    <w:multiLevelType w:val="hybridMultilevel"/>
    <w:tmpl w:val="D3842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31401"/>
    <w:multiLevelType w:val="hybridMultilevel"/>
    <w:tmpl w:val="EAA8B298"/>
    <w:lvl w:ilvl="0" w:tplc="106C4FC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039CC"/>
    <w:multiLevelType w:val="multilevel"/>
    <w:tmpl w:val="0D862626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1" w15:restartNumberingAfterBreak="0">
    <w:nsid w:val="49E464B9"/>
    <w:multiLevelType w:val="hybridMultilevel"/>
    <w:tmpl w:val="8C38B1E4"/>
    <w:lvl w:ilvl="0" w:tplc="F88E18E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11AF6"/>
    <w:multiLevelType w:val="hybridMultilevel"/>
    <w:tmpl w:val="00540B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A0255"/>
    <w:multiLevelType w:val="hybridMultilevel"/>
    <w:tmpl w:val="82EE4FFE"/>
    <w:lvl w:ilvl="0" w:tplc="E62A7568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2" w:hanging="360"/>
      </w:pPr>
    </w:lvl>
    <w:lvl w:ilvl="2" w:tplc="0426001B" w:tentative="1">
      <w:start w:val="1"/>
      <w:numFmt w:val="lowerRoman"/>
      <w:lvlText w:val="%3."/>
      <w:lvlJc w:val="right"/>
      <w:pPr>
        <w:ind w:left="1232" w:hanging="180"/>
      </w:pPr>
    </w:lvl>
    <w:lvl w:ilvl="3" w:tplc="0426000F" w:tentative="1">
      <w:start w:val="1"/>
      <w:numFmt w:val="decimal"/>
      <w:lvlText w:val="%4."/>
      <w:lvlJc w:val="left"/>
      <w:pPr>
        <w:ind w:left="1952" w:hanging="360"/>
      </w:pPr>
    </w:lvl>
    <w:lvl w:ilvl="4" w:tplc="04260019" w:tentative="1">
      <w:start w:val="1"/>
      <w:numFmt w:val="lowerLetter"/>
      <w:lvlText w:val="%5."/>
      <w:lvlJc w:val="left"/>
      <w:pPr>
        <w:ind w:left="2672" w:hanging="360"/>
      </w:pPr>
    </w:lvl>
    <w:lvl w:ilvl="5" w:tplc="0426001B" w:tentative="1">
      <w:start w:val="1"/>
      <w:numFmt w:val="lowerRoman"/>
      <w:lvlText w:val="%6."/>
      <w:lvlJc w:val="right"/>
      <w:pPr>
        <w:ind w:left="3392" w:hanging="180"/>
      </w:pPr>
    </w:lvl>
    <w:lvl w:ilvl="6" w:tplc="0426000F" w:tentative="1">
      <w:start w:val="1"/>
      <w:numFmt w:val="decimal"/>
      <w:lvlText w:val="%7."/>
      <w:lvlJc w:val="left"/>
      <w:pPr>
        <w:ind w:left="4112" w:hanging="360"/>
      </w:pPr>
    </w:lvl>
    <w:lvl w:ilvl="7" w:tplc="04260019" w:tentative="1">
      <w:start w:val="1"/>
      <w:numFmt w:val="lowerLetter"/>
      <w:lvlText w:val="%8."/>
      <w:lvlJc w:val="left"/>
      <w:pPr>
        <w:ind w:left="4832" w:hanging="360"/>
      </w:pPr>
    </w:lvl>
    <w:lvl w:ilvl="8" w:tplc="0426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4" w15:restartNumberingAfterBreak="0">
    <w:nsid w:val="54935E00"/>
    <w:multiLevelType w:val="hybridMultilevel"/>
    <w:tmpl w:val="BF3C06D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30ECC"/>
    <w:multiLevelType w:val="hybridMultilevel"/>
    <w:tmpl w:val="993867D6"/>
    <w:lvl w:ilvl="0" w:tplc="00000003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C2068"/>
    <w:multiLevelType w:val="multilevel"/>
    <w:tmpl w:val="F3D28AD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.)"/>
      <w:lvlJc w:val="left"/>
      <w:pPr>
        <w:ind w:left="540" w:hanging="540"/>
      </w:pPr>
      <w:rPr>
        <w:rFonts w:ascii="Times New Roman" w:eastAsia="Times New Roman" w:hAnsi="Times New Roman" w:cs="Times New Roman"/>
      </w:r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6501286A"/>
    <w:multiLevelType w:val="multilevel"/>
    <w:tmpl w:val="B9EAF2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B561BD6"/>
    <w:multiLevelType w:val="multilevel"/>
    <w:tmpl w:val="1E54FBF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62A6D8B"/>
    <w:multiLevelType w:val="hybridMultilevel"/>
    <w:tmpl w:val="C2302E46"/>
    <w:lvl w:ilvl="0" w:tplc="B3FE8406">
      <w:start w:val="2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9022377"/>
    <w:multiLevelType w:val="multilevel"/>
    <w:tmpl w:val="1C507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1A1FD6"/>
    <w:multiLevelType w:val="hybridMultilevel"/>
    <w:tmpl w:val="F9409F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C1811"/>
    <w:multiLevelType w:val="hybridMultilevel"/>
    <w:tmpl w:val="C40C7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784425">
    <w:abstractNumId w:val="0"/>
  </w:num>
  <w:num w:numId="2" w16cid:durableId="20499135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030826">
    <w:abstractNumId w:val="5"/>
  </w:num>
  <w:num w:numId="4" w16cid:durableId="2137333036">
    <w:abstractNumId w:val="7"/>
  </w:num>
  <w:num w:numId="5" w16cid:durableId="1094129446">
    <w:abstractNumId w:val="21"/>
  </w:num>
  <w:num w:numId="6" w16cid:durableId="411900409">
    <w:abstractNumId w:val="19"/>
  </w:num>
  <w:num w:numId="7" w16cid:durableId="1932935303">
    <w:abstractNumId w:val="8"/>
  </w:num>
  <w:num w:numId="8" w16cid:durableId="776994897">
    <w:abstractNumId w:val="11"/>
  </w:num>
  <w:num w:numId="9" w16cid:durableId="1117215258">
    <w:abstractNumId w:val="17"/>
  </w:num>
  <w:num w:numId="10" w16cid:durableId="809521374">
    <w:abstractNumId w:val="2"/>
  </w:num>
  <w:num w:numId="11" w16cid:durableId="253363508">
    <w:abstractNumId w:val="10"/>
  </w:num>
  <w:num w:numId="12" w16cid:durableId="1506824606">
    <w:abstractNumId w:val="22"/>
  </w:num>
  <w:num w:numId="13" w16cid:durableId="1444105934">
    <w:abstractNumId w:val="20"/>
  </w:num>
  <w:num w:numId="14" w16cid:durableId="401295721">
    <w:abstractNumId w:val="12"/>
  </w:num>
  <w:num w:numId="15" w16cid:durableId="1539244448">
    <w:abstractNumId w:val="18"/>
  </w:num>
  <w:num w:numId="16" w16cid:durableId="1936475341">
    <w:abstractNumId w:val="13"/>
  </w:num>
  <w:num w:numId="17" w16cid:durableId="1833790061">
    <w:abstractNumId w:val="14"/>
  </w:num>
  <w:num w:numId="18" w16cid:durableId="650451369">
    <w:abstractNumId w:val="16"/>
  </w:num>
  <w:num w:numId="19" w16cid:durableId="1904363149">
    <w:abstractNumId w:val="15"/>
  </w:num>
  <w:num w:numId="20" w16cid:durableId="99360378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440"/>
    <w:rsid w:val="000046FC"/>
    <w:rsid w:val="00006F79"/>
    <w:rsid w:val="0001339E"/>
    <w:rsid w:val="0001382E"/>
    <w:rsid w:val="00016D80"/>
    <w:rsid w:val="00017A55"/>
    <w:rsid w:val="000257D1"/>
    <w:rsid w:val="00025F9E"/>
    <w:rsid w:val="00027D06"/>
    <w:rsid w:val="000328F9"/>
    <w:rsid w:val="000408E3"/>
    <w:rsid w:val="0004453A"/>
    <w:rsid w:val="00057504"/>
    <w:rsid w:val="0005769F"/>
    <w:rsid w:val="00057D8C"/>
    <w:rsid w:val="000601AA"/>
    <w:rsid w:val="00066D14"/>
    <w:rsid w:val="00067674"/>
    <w:rsid w:val="00067676"/>
    <w:rsid w:val="000711CA"/>
    <w:rsid w:val="000834FF"/>
    <w:rsid w:val="00083A95"/>
    <w:rsid w:val="00087D7E"/>
    <w:rsid w:val="00090EFF"/>
    <w:rsid w:val="000926C7"/>
    <w:rsid w:val="00095C83"/>
    <w:rsid w:val="000A18D0"/>
    <w:rsid w:val="000A1CEA"/>
    <w:rsid w:val="000A3082"/>
    <w:rsid w:val="000A5CE7"/>
    <w:rsid w:val="000B2B9D"/>
    <w:rsid w:val="000B2D08"/>
    <w:rsid w:val="000B3841"/>
    <w:rsid w:val="000B502B"/>
    <w:rsid w:val="000B5B43"/>
    <w:rsid w:val="000B7335"/>
    <w:rsid w:val="000C28A3"/>
    <w:rsid w:val="000D1D41"/>
    <w:rsid w:val="000D2812"/>
    <w:rsid w:val="000D5B0B"/>
    <w:rsid w:val="000D5B4D"/>
    <w:rsid w:val="000D7989"/>
    <w:rsid w:val="000E4DD5"/>
    <w:rsid w:val="000F6236"/>
    <w:rsid w:val="000F79DF"/>
    <w:rsid w:val="001017BF"/>
    <w:rsid w:val="00101F82"/>
    <w:rsid w:val="0010636E"/>
    <w:rsid w:val="001070BB"/>
    <w:rsid w:val="001109BD"/>
    <w:rsid w:val="00117C72"/>
    <w:rsid w:val="00120461"/>
    <w:rsid w:val="00124B62"/>
    <w:rsid w:val="00125868"/>
    <w:rsid w:val="0012708E"/>
    <w:rsid w:val="00131E9A"/>
    <w:rsid w:val="001335CC"/>
    <w:rsid w:val="00136892"/>
    <w:rsid w:val="00141B97"/>
    <w:rsid w:val="001537FB"/>
    <w:rsid w:val="00154840"/>
    <w:rsid w:val="001548CE"/>
    <w:rsid w:val="00155CD6"/>
    <w:rsid w:val="001571EC"/>
    <w:rsid w:val="001636E2"/>
    <w:rsid w:val="001637C0"/>
    <w:rsid w:val="00167E6F"/>
    <w:rsid w:val="00170F08"/>
    <w:rsid w:val="00176CC1"/>
    <w:rsid w:val="00177B74"/>
    <w:rsid w:val="001804D0"/>
    <w:rsid w:val="0018348B"/>
    <w:rsid w:val="00184141"/>
    <w:rsid w:val="001906DC"/>
    <w:rsid w:val="001965C4"/>
    <w:rsid w:val="001A3E64"/>
    <w:rsid w:val="001A6B94"/>
    <w:rsid w:val="001B5380"/>
    <w:rsid w:val="001B5CCC"/>
    <w:rsid w:val="001C0BF0"/>
    <w:rsid w:val="001C1C7E"/>
    <w:rsid w:val="001C52C2"/>
    <w:rsid w:val="001D02F7"/>
    <w:rsid w:val="001D4126"/>
    <w:rsid w:val="001D5263"/>
    <w:rsid w:val="001D7DE0"/>
    <w:rsid w:val="001E5C53"/>
    <w:rsid w:val="001E6EEC"/>
    <w:rsid w:val="001F635E"/>
    <w:rsid w:val="00201D43"/>
    <w:rsid w:val="00214AAF"/>
    <w:rsid w:val="00220206"/>
    <w:rsid w:val="00222E9B"/>
    <w:rsid w:val="00224B94"/>
    <w:rsid w:val="00232EA8"/>
    <w:rsid w:val="00235440"/>
    <w:rsid w:val="00237CDE"/>
    <w:rsid w:val="00241006"/>
    <w:rsid w:val="002440C5"/>
    <w:rsid w:val="002518BB"/>
    <w:rsid w:val="00252B9C"/>
    <w:rsid w:val="00252BC6"/>
    <w:rsid w:val="00252E54"/>
    <w:rsid w:val="00253FD9"/>
    <w:rsid w:val="0025694E"/>
    <w:rsid w:val="00256F88"/>
    <w:rsid w:val="00262FDC"/>
    <w:rsid w:val="00263197"/>
    <w:rsid w:val="00267E9B"/>
    <w:rsid w:val="00273CC7"/>
    <w:rsid w:val="0027587C"/>
    <w:rsid w:val="00281C64"/>
    <w:rsid w:val="00282E2D"/>
    <w:rsid w:val="00291D1C"/>
    <w:rsid w:val="00292BFC"/>
    <w:rsid w:val="00295C1E"/>
    <w:rsid w:val="00296FB3"/>
    <w:rsid w:val="002A0000"/>
    <w:rsid w:val="002A08F8"/>
    <w:rsid w:val="002A224F"/>
    <w:rsid w:val="002A2DB0"/>
    <w:rsid w:val="002A319A"/>
    <w:rsid w:val="002A4489"/>
    <w:rsid w:val="002A6457"/>
    <w:rsid w:val="002B326B"/>
    <w:rsid w:val="002B5A63"/>
    <w:rsid w:val="002B6E24"/>
    <w:rsid w:val="002C3C3D"/>
    <w:rsid w:val="002C472C"/>
    <w:rsid w:val="002C6DED"/>
    <w:rsid w:val="002C79B3"/>
    <w:rsid w:val="002C7FA4"/>
    <w:rsid w:val="002D38A3"/>
    <w:rsid w:val="002D3B4A"/>
    <w:rsid w:val="002D765B"/>
    <w:rsid w:val="002E11C8"/>
    <w:rsid w:val="002E1224"/>
    <w:rsid w:val="002E3F06"/>
    <w:rsid w:val="002E639A"/>
    <w:rsid w:val="002F0620"/>
    <w:rsid w:val="002F0E4F"/>
    <w:rsid w:val="002F1879"/>
    <w:rsid w:val="002F1B5E"/>
    <w:rsid w:val="002F28F3"/>
    <w:rsid w:val="002F59DF"/>
    <w:rsid w:val="002F5E7B"/>
    <w:rsid w:val="00301476"/>
    <w:rsid w:val="0030294F"/>
    <w:rsid w:val="0030625B"/>
    <w:rsid w:val="003074D2"/>
    <w:rsid w:val="00310F59"/>
    <w:rsid w:val="00313AAB"/>
    <w:rsid w:val="003165F5"/>
    <w:rsid w:val="00320596"/>
    <w:rsid w:val="003226BC"/>
    <w:rsid w:val="003249AF"/>
    <w:rsid w:val="0032766B"/>
    <w:rsid w:val="003277A1"/>
    <w:rsid w:val="003309BA"/>
    <w:rsid w:val="00332071"/>
    <w:rsid w:val="003328D2"/>
    <w:rsid w:val="00334A6D"/>
    <w:rsid w:val="003471D6"/>
    <w:rsid w:val="003546E8"/>
    <w:rsid w:val="0035640E"/>
    <w:rsid w:val="00360C09"/>
    <w:rsid w:val="00362FC5"/>
    <w:rsid w:val="003676DD"/>
    <w:rsid w:val="00371E75"/>
    <w:rsid w:val="0037459F"/>
    <w:rsid w:val="00375871"/>
    <w:rsid w:val="00376139"/>
    <w:rsid w:val="00377423"/>
    <w:rsid w:val="00381A2A"/>
    <w:rsid w:val="00386C6A"/>
    <w:rsid w:val="00392495"/>
    <w:rsid w:val="003A080F"/>
    <w:rsid w:val="003A0F0D"/>
    <w:rsid w:val="003A24B9"/>
    <w:rsid w:val="003A6729"/>
    <w:rsid w:val="003A705A"/>
    <w:rsid w:val="003B425A"/>
    <w:rsid w:val="003B7675"/>
    <w:rsid w:val="003D11B1"/>
    <w:rsid w:val="003D12B5"/>
    <w:rsid w:val="003D33CE"/>
    <w:rsid w:val="003D6351"/>
    <w:rsid w:val="003F0546"/>
    <w:rsid w:val="003F28E7"/>
    <w:rsid w:val="003F2906"/>
    <w:rsid w:val="00404B8E"/>
    <w:rsid w:val="004105E1"/>
    <w:rsid w:val="0041282C"/>
    <w:rsid w:val="004133AA"/>
    <w:rsid w:val="0041426B"/>
    <w:rsid w:val="00414A70"/>
    <w:rsid w:val="00420107"/>
    <w:rsid w:val="00423D44"/>
    <w:rsid w:val="00424298"/>
    <w:rsid w:val="00424E68"/>
    <w:rsid w:val="004266A6"/>
    <w:rsid w:val="00433677"/>
    <w:rsid w:val="00433A48"/>
    <w:rsid w:val="00434691"/>
    <w:rsid w:val="004365AF"/>
    <w:rsid w:val="004371BE"/>
    <w:rsid w:val="004378F1"/>
    <w:rsid w:val="00437DA2"/>
    <w:rsid w:val="00442D14"/>
    <w:rsid w:val="00443079"/>
    <w:rsid w:val="004470FB"/>
    <w:rsid w:val="00450308"/>
    <w:rsid w:val="00456C20"/>
    <w:rsid w:val="0047346E"/>
    <w:rsid w:val="00474865"/>
    <w:rsid w:val="00477C07"/>
    <w:rsid w:val="004A015B"/>
    <w:rsid w:val="004A5768"/>
    <w:rsid w:val="004A5E60"/>
    <w:rsid w:val="004C167C"/>
    <w:rsid w:val="004C1F9A"/>
    <w:rsid w:val="004C4A79"/>
    <w:rsid w:val="004C4B0F"/>
    <w:rsid w:val="004C5CB7"/>
    <w:rsid w:val="004D3093"/>
    <w:rsid w:val="004D48D9"/>
    <w:rsid w:val="004D7356"/>
    <w:rsid w:val="004E3C06"/>
    <w:rsid w:val="004E51F7"/>
    <w:rsid w:val="004E5DD7"/>
    <w:rsid w:val="004F0CA0"/>
    <w:rsid w:val="004F1F22"/>
    <w:rsid w:val="004F2735"/>
    <w:rsid w:val="004F3415"/>
    <w:rsid w:val="004F3F7E"/>
    <w:rsid w:val="004F42F9"/>
    <w:rsid w:val="004F5AC5"/>
    <w:rsid w:val="004F6B2C"/>
    <w:rsid w:val="004F7AD1"/>
    <w:rsid w:val="0050048C"/>
    <w:rsid w:val="00501669"/>
    <w:rsid w:val="005023C0"/>
    <w:rsid w:val="00503F6A"/>
    <w:rsid w:val="005048E2"/>
    <w:rsid w:val="00505BD0"/>
    <w:rsid w:val="00512BA7"/>
    <w:rsid w:val="00520969"/>
    <w:rsid w:val="0052252F"/>
    <w:rsid w:val="00524375"/>
    <w:rsid w:val="00525DDE"/>
    <w:rsid w:val="0053636A"/>
    <w:rsid w:val="00536822"/>
    <w:rsid w:val="00545BB1"/>
    <w:rsid w:val="00546031"/>
    <w:rsid w:val="0054610C"/>
    <w:rsid w:val="005469A0"/>
    <w:rsid w:val="00547CAB"/>
    <w:rsid w:val="005522F5"/>
    <w:rsid w:val="0055341F"/>
    <w:rsid w:val="00553D52"/>
    <w:rsid w:val="00560ADD"/>
    <w:rsid w:val="00561FF7"/>
    <w:rsid w:val="00570496"/>
    <w:rsid w:val="005715B5"/>
    <w:rsid w:val="00571E9E"/>
    <w:rsid w:val="005743D6"/>
    <w:rsid w:val="00575940"/>
    <w:rsid w:val="005772D9"/>
    <w:rsid w:val="00582953"/>
    <w:rsid w:val="00582DED"/>
    <w:rsid w:val="00582E9C"/>
    <w:rsid w:val="005859C3"/>
    <w:rsid w:val="005878E4"/>
    <w:rsid w:val="00590267"/>
    <w:rsid w:val="00591EC5"/>
    <w:rsid w:val="00592A9E"/>
    <w:rsid w:val="00593273"/>
    <w:rsid w:val="0059356A"/>
    <w:rsid w:val="00594130"/>
    <w:rsid w:val="00595021"/>
    <w:rsid w:val="0059695B"/>
    <w:rsid w:val="00597895"/>
    <w:rsid w:val="00597A4D"/>
    <w:rsid w:val="005A1694"/>
    <w:rsid w:val="005A25BF"/>
    <w:rsid w:val="005A4C8D"/>
    <w:rsid w:val="005A6916"/>
    <w:rsid w:val="005B3626"/>
    <w:rsid w:val="005B5BB9"/>
    <w:rsid w:val="005B657B"/>
    <w:rsid w:val="005C294C"/>
    <w:rsid w:val="005C7A00"/>
    <w:rsid w:val="005D2E05"/>
    <w:rsid w:val="005D4624"/>
    <w:rsid w:val="005D68F8"/>
    <w:rsid w:val="005D7522"/>
    <w:rsid w:val="005E294C"/>
    <w:rsid w:val="005E5BEC"/>
    <w:rsid w:val="005F2542"/>
    <w:rsid w:val="005F4698"/>
    <w:rsid w:val="006018B4"/>
    <w:rsid w:val="00601CED"/>
    <w:rsid w:val="00602216"/>
    <w:rsid w:val="00605DB3"/>
    <w:rsid w:val="006139AF"/>
    <w:rsid w:val="006175D5"/>
    <w:rsid w:val="00617C02"/>
    <w:rsid w:val="006229F7"/>
    <w:rsid w:val="00623C37"/>
    <w:rsid w:val="00624E4C"/>
    <w:rsid w:val="00626F84"/>
    <w:rsid w:val="00633136"/>
    <w:rsid w:val="0063680F"/>
    <w:rsid w:val="00637B83"/>
    <w:rsid w:val="00643FC7"/>
    <w:rsid w:val="00645928"/>
    <w:rsid w:val="00647646"/>
    <w:rsid w:val="00647DF5"/>
    <w:rsid w:val="006502CA"/>
    <w:rsid w:val="0065145B"/>
    <w:rsid w:val="0065241B"/>
    <w:rsid w:val="00652AA4"/>
    <w:rsid w:val="00652B66"/>
    <w:rsid w:val="006542DE"/>
    <w:rsid w:val="00660FA0"/>
    <w:rsid w:val="00661AAB"/>
    <w:rsid w:val="006625EE"/>
    <w:rsid w:val="00664E91"/>
    <w:rsid w:val="00667031"/>
    <w:rsid w:val="00672206"/>
    <w:rsid w:val="00675897"/>
    <w:rsid w:val="006759F4"/>
    <w:rsid w:val="006760DC"/>
    <w:rsid w:val="006844E3"/>
    <w:rsid w:val="0068615A"/>
    <w:rsid w:val="006908BC"/>
    <w:rsid w:val="00691E1B"/>
    <w:rsid w:val="00696412"/>
    <w:rsid w:val="006A19DC"/>
    <w:rsid w:val="006A7A88"/>
    <w:rsid w:val="006B04F3"/>
    <w:rsid w:val="006B0C62"/>
    <w:rsid w:val="006B10E2"/>
    <w:rsid w:val="006B6AC9"/>
    <w:rsid w:val="006B6FDA"/>
    <w:rsid w:val="006C044B"/>
    <w:rsid w:val="006C2735"/>
    <w:rsid w:val="006C2C50"/>
    <w:rsid w:val="006C408A"/>
    <w:rsid w:val="006D3B9C"/>
    <w:rsid w:val="006D51A3"/>
    <w:rsid w:val="006D705C"/>
    <w:rsid w:val="006E436E"/>
    <w:rsid w:val="006E53EA"/>
    <w:rsid w:val="006E6C67"/>
    <w:rsid w:val="006F424E"/>
    <w:rsid w:val="0070067C"/>
    <w:rsid w:val="007069A6"/>
    <w:rsid w:val="0071211A"/>
    <w:rsid w:val="00714249"/>
    <w:rsid w:val="00715B35"/>
    <w:rsid w:val="00716FE8"/>
    <w:rsid w:val="00717136"/>
    <w:rsid w:val="007176A2"/>
    <w:rsid w:val="00722922"/>
    <w:rsid w:val="007241E2"/>
    <w:rsid w:val="00725166"/>
    <w:rsid w:val="007329A9"/>
    <w:rsid w:val="00737713"/>
    <w:rsid w:val="00745963"/>
    <w:rsid w:val="00747475"/>
    <w:rsid w:val="00753A42"/>
    <w:rsid w:val="00753ACB"/>
    <w:rsid w:val="007561DA"/>
    <w:rsid w:val="00757CF5"/>
    <w:rsid w:val="00760C2E"/>
    <w:rsid w:val="0076226C"/>
    <w:rsid w:val="00770C65"/>
    <w:rsid w:val="00772EFA"/>
    <w:rsid w:val="007742C9"/>
    <w:rsid w:val="00777ACB"/>
    <w:rsid w:val="00784963"/>
    <w:rsid w:val="00793891"/>
    <w:rsid w:val="007964A1"/>
    <w:rsid w:val="007A366E"/>
    <w:rsid w:val="007A51BD"/>
    <w:rsid w:val="007A5A42"/>
    <w:rsid w:val="007A76DC"/>
    <w:rsid w:val="007B1E99"/>
    <w:rsid w:val="007B3178"/>
    <w:rsid w:val="007B7679"/>
    <w:rsid w:val="007C1D03"/>
    <w:rsid w:val="007C28A6"/>
    <w:rsid w:val="007C44EA"/>
    <w:rsid w:val="007C44FD"/>
    <w:rsid w:val="007C5649"/>
    <w:rsid w:val="007C5BB7"/>
    <w:rsid w:val="007D09E3"/>
    <w:rsid w:val="007D0B93"/>
    <w:rsid w:val="007D0DC3"/>
    <w:rsid w:val="007D1004"/>
    <w:rsid w:val="007D2176"/>
    <w:rsid w:val="007D3E67"/>
    <w:rsid w:val="007D5293"/>
    <w:rsid w:val="007E0AD1"/>
    <w:rsid w:val="007E12C1"/>
    <w:rsid w:val="007E23E4"/>
    <w:rsid w:val="007E5F89"/>
    <w:rsid w:val="007E7859"/>
    <w:rsid w:val="007F1857"/>
    <w:rsid w:val="007F3AB7"/>
    <w:rsid w:val="007F53D1"/>
    <w:rsid w:val="007F72D3"/>
    <w:rsid w:val="007F73DE"/>
    <w:rsid w:val="007F7C68"/>
    <w:rsid w:val="0080187E"/>
    <w:rsid w:val="00803E4E"/>
    <w:rsid w:val="00804841"/>
    <w:rsid w:val="008066A3"/>
    <w:rsid w:val="00824729"/>
    <w:rsid w:val="008300C0"/>
    <w:rsid w:val="00832854"/>
    <w:rsid w:val="008329F4"/>
    <w:rsid w:val="00833115"/>
    <w:rsid w:val="00841329"/>
    <w:rsid w:val="0084502F"/>
    <w:rsid w:val="00847F21"/>
    <w:rsid w:val="008522B5"/>
    <w:rsid w:val="00852988"/>
    <w:rsid w:val="0085708C"/>
    <w:rsid w:val="008578B9"/>
    <w:rsid w:val="00860109"/>
    <w:rsid w:val="00861CCB"/>
    <w:rsid w:val="00864DB4"/>
    <w:rsid w:val="00866CF0"/>
    <w:rsid w:val="00871172"/>
    <w:rsid w:val="00875AB9"/>
    <w:rsid w:val="00887C21"/>
    <w:rsid w:val="0089242C"/>
    <w:rsid w:val="00893DC9"/>
    <w:rsid w:val="008941EB"/>
    <w:rsid w:val="008945CA"/>
    <w:rsid w:val="008A0D73"/>
    <w:rsid w:val="008A4872"/>
    <w:rsid w:val="008A638C"/>
    <w:rsid w:val="008A66B0"/>
    <w:rsid w:val="008B1C9B"/>
    <w:rsid w:val="008C53DA"/>
    <w:rsid w:val="008D5FDA"/>
    <w:rsid w:val="008D6664"/>
    <w:rsid w:val="008D67A3"/>
    <w:rsid w:val="008D6C44"/>
    <w:rsid w:val="008E1387"/>
    <w:rsid w:val="008E6425"/>
    <w:rsid w:val="008E7DA0"/>
    <w:rsid w:val="008F11CF"/>
    <w:rsid w:val="008F2012"/>
    <w:rsid w:val="008F32F9"/>
    <w:rsid w:val="008F4194"/>
    <w:rsid w:val="008F6212"/>
    <w:rsid w:val="008F64D3"/>
    <w:rsid w:val="008F7A7B"/>
    <w:rsid w:val="009012A0"/>
    <w:rsid w:val="00901822"/>
    <w:rsid w:val="009039F3"/>
    <w:rsid w:val="00906338"/>
    <w:rsid w:val="0090678B"/>
    <w:rsid w:val="00907D2F"/>
    <w:rsid w:val="0091022B"/>
    <w:rsid w:val="00910832"/>
    <w:rsid w:val="00917A26"/>
    <w:rsid w:val="00931E78"/>
    <w:rsid w:val="00937A8C"/>
    <w:rsid w:val="009410A0"/>
    <w:rsid w:val="00946803"/>
    <w:rsid w:val="00953478"/>
    <w:rsid w:val="00962955"/>
    <w:rsid w:val="00962F9A"/>
    <w:rsid w:val="00963A1D"/>
    <w:rsid w:val="00966BB4"/>
    <w:rsid w:val="00970F47"/>
    <w:rsid w:val="0097292C"/>
    <w:rsid w:val="00975C05"/>
    <w:rsid w:val="00983865"/>
    <w:rsid w:val="00993E1E"/>
    <w:rsid w:val="009A2D71"/>
    <w:rsid w:val="009B7BD3"/>
    <w:rsid w:val="009C00CB"/>
    <w:rsid w:val="009C16CE"/>
    <w:rsid w:val="009D0859"/>
    <w:rsid w:val="009D11E1"/>
    <w:rsid w:val="009D5520"/>
    <w:rsid w:val="009F1199"/>
    <w:rsid w:val="009F296F"/>
    <w:rsid w:val="009F2F03"/>
    <w:rsid w:val="009F369E"/>
    <w:rsid w:val="009F3793"/>
    <w:rsid w:val="009F57EA"/>
    <w:rsid w:val="009F77DE"/>
    <w:rsid w:val="00A01946"/>
    <w:rsid w:val="00A0540D"/>
    <w:rsid w:val="00A06EE0"/>
    <w:rsid w:val="00A10255"/>
    <w:rsid w:val="00A1088E"/>
    <w:rsid w:val="00A10B98"/>
    <w:rsid w:val="00A12323"/>
    <w:rsid w:val="00A1309F"/>
    <w:rsid w:val="00A13F67"/>
    <w:rsid w:val="00A1540E"/>
    <w:rsid w:val="00A17BC0"/>
    <w:rsid w:val="00A24B04"/>
    <w:rsid w:val="00A30A9A"/>
    <w:rsid w:val="00A31481"/>
    <w:rsid w:val="00A33660"/>
    <w:rsid w:val="00A35323"/>
    <w:rsid w:val="00A3570C"/>
    <w:rsid w:val="00A36A30"/>
    <w:rsid w:val="00A37001"/>
    <w:rsid w:val="00A37715"/>
    <w:rsid w:val="00A43150"/>
    <w:rsid w:val="00A44472"/>
    <w:rsid w:val="00A45427"/>
    <w:rsid w:val="00A4607C"/>
    <w:rsid w:val="00A4663A"/>
    <w:rsid w:val="00A50343"/>
    <w:rsid w:val="00A52AB0"/>
    <w:rsid w:val="00A53BA2"/>
    <w:rsid w:val="00A61BF1"/>
    <w:rsid w:val="00A6365F"/>
    <w:rsid w:val="00A6786E"/>
    <w:rsid w:val="00A73320"/>
    <w:rsid w:val="00A751D3"/>
    <w:rsid w:val="00A8019F"/>
    <w:rsid w:val="00A815C4"/>
    <w:rsid w:val="00A817C9"/>
    <w:rsid w:val="00A84CE4"/>
    <w:rsid w:val="00A85E8C"/>
    <w:rsid w:val="00A8654B"/>
    <w:rsid w:val="00A86D91"/>
    <w:rsid w:val="00A86EFB"/>
    <w:rsid w:val="00A9410D"/>
    <w:rsid w:val="00A97ABC"/>
    <w:rsid w:val="00AA0A5B"/>
    <w:rsid w:val="00AA1091"/>
    <w:rsid w:val="00AB1FEE"/>
    <w:rsid w:val="00AB313A"/>
    <w:rsid w:val="00AB659E"/>
    <w:rsid w:val="00AC0435"/>
    <w:rsid w:val="00AC0E30"/>
    <w:rsid w:val="00AC1C38"/>
    <w:rsid w:val="00AC3A82"/>
    <w:rsid w:val="00AD1D4B"/>
    <w:rsid w:val="00AE032E"/>
    <w:rsid w:val="00AE42C4"/>
    <w:rsid w:val="00AF47B8"/>
    <w:rsid w:val="00AF6A0F"/>
    <w:rsid w:val="00B055E4"/>
    <w:rsid w:val="00B06B3D"/>
    <w:rsid w:val="00B140CC"/>
    <w:rsid w:val="00B16DB1"/>
    <w:rsid w:val="00B21022"/>
    <w:rsid w:val="00B22979"/>
    <w:rsid w:val="00B2526A"/>
    <w:rsid w:val="00B258E6"/>
    <w:rsid w:val="00B25B55"/>
    <w:rsid w:val="00B37ACB"/>
    <w:rsid w:val="00B414B2"/>
    <w:rsid w:val="00B43479"/>
    <w:rsid w:val="00B43876"/>
    <w:rsid w:val="00B45A33"/>
    <w:rsid w:val="00B461F6"/>
    <w:rsid w:val="00B46E6A"/>
    <w:rsid w:val="00B5108D"/>
    <w:rsid w:val="00B52502"/>
    <w:rsid w:val="00B52DA2"/>
    <w:rsid w:val="00B57E3F"/>
    <w:rsid w:val="00B60205"/>
    <w:rsid w:val="00B622E5"/>
    <w:rsid w:val="00B7075D"/>
    <w:rsid w:val="00B70CFB"/>
    <w:rsid w:val="00B72013"/>
    <w:rsid w:val="00B767A5"/>
    <w:rsid w:val="00B83659"/>
    <w:rsid w:val="00BA4AFC"/>
    <w:rsid w:val="00BA504F"/>
    <w:rsid w:val="00BB3648"/>
    <w:rsid w:val="00BB542A"/>
    <w:rsid w:val="00BB681C"/>
    <w:rsid w:val="00BB6843"/>
    <w:rsid w:val="00BB6A91"/>
    <w:rsid w:val="00BC003B"/>
    <w:rsid w:val="00BC2492"/>
    <w:rsid w:val="00BC281D"/>
    <w:rsid w:val="00BC51DB"/>
    <w:rsid w:val="00BC603C"/>
    <w:rsid w:val="00BC6826"/>
    <w:rsid w:val="00BD3E4F"/>
    <w:rsid w:val="00BD4856"/>
    <w:rsid w:val="00BD76ED"/>
    <w:rsid w:val="00BE1DDA"/>
    <w:rsid w:val="00BE634E"/>
    <w:rsid w:val="00BE705D"/>
    <w:rsid w:val="00BE76E9"/>
    <w:rsid w:val="00BF04A0"/>
    <w:rsid w:val="00BF3222"/>
    <w:rsid w:val="00BF7816"/>
    <w:rsid w:val="00BF7E7E"/>
    <w:rsid w:val="00C00800"/>
    <w:rsid w:val="00C019D3"/>
    <w:rsid w:val="00C01E2B"/>
    <w:rsid w:val="00C044C3"/>
    <w:rsid w:val="00C06DDF"/>
    <w:rsid w:val="00C1000A"/>
    <w:rsid w:val="00C1092B"/>
    <w:rsid w:val="00C129B7"/>
    <w:rsid w:val="00C146D2"/>
    <w:rsid w:val="00C15C18"/>
    <w:rsid w:val="00C201FD"/>
    <w:rsid w:val="00C241C7"/>
    <w:rsid w:val="00C31297"/>
    <w:rsid w:val="00C33ACF"/>
    <w:rsid w:val="00C36DF3"/>
    <w:rsid w:val="00C4021E"/>
    <w:rsid w:val="00C50090"/>
    <w:rsid w:val="00C5080D"/>
    <w:rsid w:val="00C5456E"/>
    <w:rsid w:val="00C56761"/>
    <w:rsid w:val="00C57B80"/>
    <w:rsid w:val="00C64FB3"/>
    <w:rsid w:val="00C72454"/>
    <w:rsid w:val="00C731A4"/>
    <w:rsid w:val="00C73DC4"/>
    <w:rsid w:val="00C80714"/>
    <w:rsid w:val="00C845D1"/>
    <w:rsid w:val="00C90829"/>
    <w:rsid w:val="00C938FA"/>
    <w:rsid w:val="00C9393A"/>
    <w:rsid w:val="00C94514"/>
    <w:rsid w:val="00C95D10"/>
    <w:rsid w:val="00CA50AE"/>
    <w:rsid w:val="00CA54B8"/>
    <w:rsid w:val="00CA5A69"/>
    <w:rsid w:val="00CA7657"/>
    <w:rsid w:val="00CB454B"/>
    <w:rsid w:val="00CB5AF5"/>
    <w:rsid w:val="00CB62BE"/>
    <w:rsid w:val="00CB7FDE"/>
    <w:rsid w:val="00CD0495"/>
    <w:rsid w:val="00CD4EC8"/>
    <w:rsid w:val="00CE0EE2"/>
    <w:rsid w:val="00CE69CD"/>
    <w:rsid w:val="00CF3CAC"/>
    <w:rsid w:val="00CF5A3F"/>
    <w:rsid w:val="00CF7A10"/>
    <w:rsid w:val="00D04F16"/>
    <w:rsid w:val="00D0648F"/>
    <w:rsid w:val="00D11D53"/>
    <w:rsid w:val="00D121F1"/>
    <w:rsid w:val="00D20EB0"/>
    <w:rsid w:val="00D23C3A"/>
    <w:rsid w:val="00D24678"/>
    <w:rsid w:val="00D24CE7"/>
    <w:rsid w:val="00D26036"/>
    <w:rsid w:val="00D262B4"/>
    <w:rsid w:val="00D30499"/>
    <w:rsid w:val="00D43C27"/>
    <w:rsid w:val="00D44823"/>
    <w:rsid w:val="00D460A8"/>
    <w:rsid w:val="00D511E7"/>
    <w:rsid w:val="00D54B6C"/>
    <w:rsid w:val="00D60D16"/>
    <w:rsid w:val="00D62B65"/>
    <w:rsid w:val="00D65F24"/>
    <w:rsid w:val="00D672FE"/>
    <w:rsid w:val="00D71DFB"/>
    <w:rsid w:val="00D76909"/>
    <w:rsid w:val="00D81ED7"/>
    <w:rsid w:val="00D82C37"/>
    <w:rsid w:val="00D83210"/>
    <w:rsid w:val="00D87E6C"/>
    <w:rsid w:val="00D91945"/>
    <w:rsid w:val="00D94305"/>
    <w:rsid w:val="00DA1329"/>
    <w:rsid w:val="00DA1AB2"/>
    <w:rsid w:val="00DB1A5B"/>
    <w:rsid w:val="00DB3995"/>
    <w:rsid w:val="00DB6471"/>
    <w:rsid w:val="00DB7717"/>
    <w:rsid w:val="00DC383D"/>
    <w:rsid w:val="00DC45C9"/>
    <w:rsid w:val="00DC6575"/>
    <w:rsid w:val="00DC7F50"/>
    <w:rsid w:val="00DD2FE9"/>
    <w:rsid w:val="00DD4617"/>
    <w:rsid w:val="00DD75D1"/>
    <w:rsid w:val="00DE080D"/>
    <w:rsid w:val="00DE3CF3"/>
    <w:rsid w:val="00DE643C"/>
    <w:rsid w:val="00DF458C"/>
    <w:rsid w:val="00DF55DC"/>
    <w:rsid w:val="00E009C8"/>
    <w:rsid w:val="00E013B7"/>
    <w:rsid w:val="00E027F9"/>
    <w:rsid w:val="00E03C44"/>
    <w:rsid w:val="00E10F40"/>
    <w:rsid w:val="00E14CCF"/>
    <w:rsid w:val="00E202C6"/>
    <w:rsid w:val="00E2037F"/>
    <w:rsid w:val="00E20575"/>
    <w:rsid w:val="00E23910"/>
    <w:rsid w:val="00E25078"/>
    <w:rsid w:val="00E253E0"/>
    <w:rsid w:val="00E2633A"/>
    <w:rsid w:val="00E36DD4"/>
    <w:rsid w:val="00E4386D"/>
    <w:rsid w:val="00E44E13"/>
    <w:rsid w:val="00E45F56"/>
    <w:rsid w:val="00E46BFB"/>
    <w:rsid w:val="00E5041E"/>
    <w:rsid w:val="00E50A40"/>
    <w:rsid w:val="00E53346"/>
    <w:rsid w:val="00E53F32"/>
    <w:rsid w:val="00E60192"/>
    <w:rsid w:val="00E6042D"/>
    <w:rsid w:val="00E60B8E"/>
    <w:rsid w:val="00E60BAE"/>
    <w:rsid w:val="00E614DA"/>
    <w:rsid w:val="00E61F88"/>
    <w:rsid w:val="00E61F90"/>
    <w:rsid w:val="00E62BD5"/>
    <w:rsid w:val="00E645CC"/>
    <w:rsid w:val="00E702A5"/>
    <w:rsid w:val="00E70C36"/>
    <w:rsid w:val="00E717C2"/>
    <w:rsid w:val="00E76162"/>
    <w:rsid w:val="00E77E2D"/>
    <w:rsid w:val="00E826D5"/>
    <w:rsid w:val="00E834E5"/>
    <w:rsid w:val="00E92C5F"/>
    <w:rsid w:val="00E92DE0"/>
    <w:rsid w:val="00E93BF4"/>
    <w:rsid w:val="00E94D4E"/>
    <w:rsid w:val="00E9592C"/>
    <w:rsid w:val="00E976A8"/>
    <w:rsid w:val="00EA0AD7"/>
    <w:rsid w:val="00EA1CCE"/>
    <w:rsid w:val="00EA46F0"/>
    <w:rsid w:val="00EA62AA"/>
    <w:rsid w:val="00EB2C05"/>
    <w:rsid w:val="00EB42EB"/>
    <w:rsid w:val="00EB4B10"/>
    <w:rsid w:val="00EB5068"/>
    <w:rsid w:val="00EB6103"/>
    <w:rsid w:val="00EB6C41"/>
    <w:rsid w:val="00EC2305"/>
    <w:rsid w:val="00EC450A"/>
    <w:rsid w:val="00EC6B23"/>
    <w:rsid w:val="00EC7BEE"/>
    <w:rsid w:val="00ED7FBF"/>
    <w:rsid w:val="00EE3370"/>
    <w:rsid w:val="00EF03D2"/>
    <w:rsid w:val="00EF2B65"/>
    <w:rsid w:val="00EF661B"/>
    <w:rsid w:val="00EF76C5"/>
    <w:rsid w:val="00F02A4C"/>
    <w:rsid w:val="00F07373"/>
    <w:rsid w:val="00F103D9"/>
    <w:rsid w:val="00F11EBE"/>
    <w:rsid w:val="00F13205"/>
    <w:rsid w:val="00F159B1"/>
    <w:rsid w:val="00F16EF2"/>
    <w:rsid w:val="00F31ED6"/>
    <w:rsid w:val="00F35332"/>
    <w:rsid w:val="00F35C3C"/>
    <w:rsid w:val="00F363D7"/>
    <w:rsid w:val="00F36FF5"/>
    <w:rsid w:val="00F4404E"/>
    <w:rsid w:val="00F46275"/>
    <w:rsid w:val="00F46920"/>
    <w:rsid w:val="00F5562A"/>
    <w:rsid w:val="00F62BCF"/>
    <w:rsid w:val="00F6492A"/>
    <w:rsid w:val="00F6616D"/>
    <w:rsid w:val="00F6724F"/>
    <w:rsid w:val="00F70E49"/>
    <w:rsid w:val="00F71CB7"/>
    <w:rsid w:val="00F766EF"/>
    <w:rsid w:val="00F8002B"/>
    <w:rsid w:val="00F8192A"/>
    <w:rsid w:val="00F85470"/>
    <w:rsid w:val="00F87782"/>
    <w:rsid w:val="00F9051B"/>
    <w:rsid w:val="00FA0E9A"/>
    <w:rsid w:val="00FA13F5"/>
    <w:rsid w:val="00FA2757"/>
    <w:rsid w:val="00FA3680"/>
    <w:rsid w:val="00FB363D"/>
    <w:rsid w:val="00FB71E7"/>
    <w:rsid w:val="00FC5E56"/>
    <w:rsid w:val="00FC6E4F"/>
    <w:rsid w:val="00FE1A5F"/>
    <w:rsid w:val="00FE209C"/>
    <w:rsid w:val="00FE4758"/>
    <w:rsid w:val="00FE5E8D"/>
    <w:rsid w:val="00FE7295"/>
    <w:rsid w:val="00FF131B"/>
    <w:rsid w:val="00FF431F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E5CE3"/>
  <w15:docId w15:val="{D38417C9-0E56-4804-8C91-78456211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0FA0"/>
  </w:style>
  <w:style w:type="paragraph" w:styleId="Virsraksts1">
    <w:name w:val="heading 1"/>
    <w:basedOn w:val="Parasts"/>
    <w:next w:val="Parasts"/>
    <w:link w:val="Virsraksts1Rakstz"/>
    <w:qFormat/>
    <w:rsid w:val="00A35323"/>
    <w:pPr>
      <w:keepNext/>
      <w:numPr>
        <w:numId w:val="1"/>
      </w:numPr>
      <w:suppressAutoHyphens/>
      <w:spacing w:after="0" w:line="240" w:lineRule="auto"/>
      <w:ind w:left="1080"/>
      <w:outlineLvl w:val="0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Virsraksts3">
    <w:name w:val="heading 3"/>
    <w:basedOn w:val="Parasts"/>
    <w:next w:val="Parasts"/>
    <w:link w:val="Virsraksts3Rakstz"/>
    <w:qFormat/>
    <w:rsid w:val="00A35323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1070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qFormat/>
    <w:rsid w:val="00A35323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52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529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mailstyle19">
    <w:name w:val="emailstyle19"/>
    <w:rsid w:val="00852988"/>
    <w:rPr>
      <w:rFonts w:ascii="Arial" w:hAnsi="Arial" w:cs="Arial"/>
      <w:color w:val="993366"/>
      <w:sz w:val="20"/>
    </w:rPr>
  </w:style>
  <w:style w:type="paragraph" w:styleId="Nosaukums">
    <w:name w:val="Title"/>
    <w:basedOn w:val="Parasts"/>
    <w:next w:val="Apakvirsraksts"/>
    <w:link w:val="NosaukumsRakstz"/>
    <w:qFormat/>
    <w:rsid w:val="0085298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NosaukumsRakstz">
    <w:name w:val="Nosaukums Rakstz."/>
    <w:basedOn w:val="Noklusjumarindkopasfonts"/>
    <w:link w:val="Nosaukums"/>
    <w:rsid w:val="00852988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paragraph" w:styleId="Apakvirsraksts">
    <w:name w:val="Subtitle"/>
    <w:basedOn w:val="Parasts"/>
    <w:next w:val="Parasts"/>
    <w:link w:val="ApakvirsrakstsRakstz"/>
    <w:qFormat/>
    <w:rsid w:val="008529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rsid w:val="00852988"/>
    <w:rPr>
      <w:rFonts w:eastAsiaTheme="minorEastAsia"/>
      <w:color w:val="5A5A5A" w:themeColor="text1" w:themeTint="A5"/>
      <w:spacing w:val="15"/>
    </w:rPr>
  </w:style>
  <w:style w:type="paragraph" w:styleId="Pamatteksts">
    <w:name w:val="Body Text"/>
    <w:aliases w:val="Body Text1"/>
    <w:basedOn w:val="Parasts"/>
    <w:link w:val="PamattekstsRakstz"/>
    <w:uiPriority w:val="99"/>
    <w:rsid w:val="0085298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8529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Vresteksts">
    <w:name w:val="footnote text"/>
    <w:basedOn w:val="Parasts"/>
    <w:link w:val="VrestekstsRakstz"/>
    <w:unhideWhenUsed/>
    <w:rsid w:val="008529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restekstsRakstz">
    <w:name w:val="Vēres teksts Rakstz."/>
    <w:basedOn w:val="Noklusjumarindkopasfonts"/>
    <w:link w:val="Vresteksts"/>
    <w:rsid w:val="008529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Vresatsauce">
    <w:name w:val="footnote reference"/>
    <w:aliases w:val="Footnote symbol"/>
    <w:uiPriority w:val="99"/>
    <w:unhideWhenUsed/>
    <w:rsid w:val="00852988"/>
    <w:rPr>
      <w:vertAlign w:val="superscript"/>
    </w:rPr>
  </w:style>
  <w:style w:type="character" w:styleId="Hipersaite">
    <w:name w:val="Hyperlink"/>
    <w:rsid w:val="00852988"/>
    <w:rPr>
      <w:color w:val="0000FF"/>
      <w:u w:val="single"/>
    </w:rPr>
  </w:style>
  <w:style w:type="table" w:customStyle="1" w:styleId="Reatabulagaia1">
    <w:name w:val="Režģa tabula gaiša1"/>
    <w:basedOn w:val="Parastatabula"/>
    <w:uiPriority w:val="40"/>
    <w:rsid w:val="008529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arakstarindkopa">
    <w:name w:val="List Paragraph"/>
    <w:basedOn w:val="Parasts"/>
    <w:link w:val="SarakstarindkopaRakstz"/>
    <w:qFormat/>
    <w:rsid w:val="0085298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A3532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Virsraksts3Rakstz">
    <w:name w:val="Virsraksts 3 Rakstz."/>
    <w:basedOn w:val="Noklusjumarindkopasfonts"/>
    <w:link w:val="Virsraksts3"/>
    <w:rsid w:val="00A3532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basedOn w:val="Noklusjumarindkopasfonts"/>
    <w:link w:val="Virsraksts6"/>
    <w:rsid w:val="00A35323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Virsraksts51">
    <w:name w:val="Virsraksts 51"/>
    <w:basedOn w:val="Parasts"/>
    <w:next w:val="Parasts"/>
    <w:rsid w:val="00A35323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lang w:eastAsia="ar-SA"/>
    </w:rPr>
  </w:style>
  <w:style w:type="paragraph" w:styleId="Galvene">
    <w:name w:val="header"/>
    <w:basedOn w:val="Parasts"/>
    <w:link w:val="GalveneRakstz"/>
    <w:uiPriority w:val="99"/>
    <w:rsid w:val="0030294F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30294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51z1">
    <w:name w:val="WW8Num51z1"/>
    <w:rsid w:val="007C5BB7"/>
    <w:rPr>
      <w:rFonts w:ascii="Times New Roman" w:eastAsia="Times New Roman" w:hAnsi="Times New Roman" w:cs="Times New Roman"/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025F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25F9E"/>
  </w:style>
  <w:style w:type="paragraph" w:styleId="Balonteksts">
    <w:name w:val="Balloon Text"/>
    <w:basedOn w:val="Parasts"/>
    <w:link w:val="BalontekstsRakstz"/>
    <w:uiPriority w:val="99"/>
    <w:semiHidden/>
    <w:unhideWhenUsed/>
    <w:rsid w:val="002E1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11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oklusjumarindkopasfonts"/>
    <w:rsid w:val="005772D9"/>
  </w:style>
  <w:style w:type="character" w:styleId="Izclums">
    <w:name w:val="Emphasis"/>
    <w:basedOn w:val="Noklusjumarindkopasfonts"/>
    <w:uiPriority w:val="20"/>
    <w:qFormat/>
    <w:rsid w:val="005772D9"/>
    <w:rPr>
      <w:i/>
      <w:iCs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1070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1070BB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1070BB"/>
  </w:style>
  <w:style w:type="character" w:styleId="Komentraatsauce">
    <w:name w:val="annotation reference"/>
    <w:basedOn w:val="Noklusjumarindkopasfonts"/>
    <w:uiPriority w:val="99"/>
    <w:semiHidden/>
    <w:unhideWhenUsed/>
    <w:rsid w:val="00E202C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202C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202C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202C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202C6"/>
    <w:rPr>
      <w:b/>
      <w:bCs/>
      <w:sz w:val="20"/>
      <w:szCs w:val="20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742C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7742C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WW8Num3z0">
    <w:name w:val="WW8Num3z0"/>
    <w:rsid w:val="00714249"/>
    <w:rPr>
      <w:rFonts w:ascii="Times New Roman" w:eastAsia="Times New Roman" w:hAnsi="Times New Roman" w:cs="Times New Roman"/>
    </w:rPr>
  </w:style>
  <w:style w:type="paragraph" w:customStyle="1" w:styleId="BodyTextIndent21">
    <w:name w:val="Body Text Indent 21"/>
    <w:basedOn w:val="Parasts"/>
    <w:rsid w:val="006A19DC"/>
    <w:pPr>
      <w:suppressAutoHyphens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mattekstsaratkpi">
    <w:name w:val="Body Text Indent"/>
    <w:basedOn w:val="Parasts"/>
    <w:link w:val="PamattekstsaratkpiRakstz"/>
    <w:rsid w:val="006A19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6A19D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1z0">
    <w:name w:val="WW8Num21z0"/>
    <w:rsid w:val="00F35C3C"/>
    <w:rPr>
      <w:rFonts w:ascii="Symbol" w:hAnsi="Symbol"/>
      <w:sz w:val="22"/>
    </w:rPr>
  </w:style>
  <w:style w:type="character" w:customStyle="1" w:styleId="WW8Num4z1">
    <w:name w:val="WW8Num4z1"/>
    <w:rsid w:val="00BD3E4F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12z0">
    <w:name w:val="WW8Num12z0"/>
    <w:rsid w:val="00BD3E4F"/>
    <w:rPr>
      <w:rFonts w:ascii="Symbol" w:hAnsi="Symbol" w:cs="OpenSymbol"/>
    </w:rPr>
  </w:style>
  <w:style w:type="paragraph" w:customStyle="1" w:styleId="ListParagraph1">
    <w:name w:val="List Paragraph1"/>
    <w:basedOn w:val="Parasts"/>
    <w:rsid w:val="0084132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d">
    <w:name w:val="red"/>
    <w:basedOn w:val="Noklusjumarindkopasfonts"/>
    <w:rsid w:val="00536822"/>
  </w:style>
  <w:style w:type="paragraph" w:customStyle="1" w:styleId="tv213">
    <w:name w:val="tv213"/>
    <w:basedOn w:val="Parasts"/>
    <w:rsid w:val="0053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WW8Num2z2">
    <w:name w:val="WW8Num2z2"/>
    <w:rsid w:val="00547CAB"/>
    <w:rPr>
      <w:rFonts w:ascii="Times New Roman" w:eastAsia="Times New Roman" w:hAnsi="Times New Roman" w:cs="Times New Roman"/>
    </w:rPr>
  </w:style>
  <w:style w:type="character" w:styleId="Izteiksmgs">
    <w:name w:val="Strong"/>
    <w:qFormat/>
    <w:rsid w:val="005C7A00"/>
    <w:rPr>
      <w:b/>
      <w:bCs/>
    </w:rPr>
  </w:style>
  <w:style w:type="character" w:customStyle="1" w:styleId="WW8Num2z0">
    <w:name w:val="WW8Num2z0"/>
    <w:rsid w:val="005C7A00"/>
    <w:rPr>
      <w:b/>
      <w:sz w:val="24"/>
      <w:szCs w:val="24"/>
    </w:rPr>
  </w:style>
  <w:style w:type="character" w:customStyle="1" w:styleId="colora">
    <w:name w:val="colora"/>
    <w:rsid w:val="005C7A00"/>
  </w:style>
  <w:style w:type="character" w:customStyle="1" w:styleId="WW8Num16z0">
    <w:name w:val="WW8Num16z0"/>
    <w:rsid w:val="00A4607C"/>
    <w:rPr>
      <w:sz w:val="22"/>
      <w:szCs w:val="22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A4607C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A4607C"/>
    <w:rPr>
      <w:sz w:val="16"/>
      <w:szCs w:val="16"/>
    </w:rPr>
  </w:style>
  <w:style w:type="character" w:customStyle="1" w:styleId="SarakstarindkopaRakstz">
    <w:name w:val="Saraksta rindkopa Rakstz."/>
    <w:link w:val="Sarakstarindkopa"/>
    <w:rsid w:val="00A4607C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176A2"/>
    <w:rPr>
      <w:color w:val="808080"/>
      <w:shd w:val="clear" w:color="auto" w:fill="E6E6E6"/>
    </w:rPr>
  </w:style>
  <w:style w:type="paragraph" w:customStyle="1" w:styleId="NoSpacing1">
    <w:name w:val="No Spacing1"/>
    <w:qFormat/>
    <w:rsid w:val="00B7201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50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109DC-0AC1-44E0-B0CB-8734B19D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1344</Words>
  <Characters>767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LRAS</dc:creator>
  <cp:lastModifiedBy>LRAS</cp:lastModifiedBy>
  <cp:revision>3</cp:revision>
  <cp:lastPrinted>2018-06-29T08:58:00Z</cp:lastPrinted>
  <dcterms:created xsi:type="dcterms:W3CDTF">2026-08-25T08:22:00Z</dcterms:created>
  <dcterms:modified xsi:type="dcterms:W3CDTF">2026-08-25T10:51:00Z</dcterms:modified>
</cp:coreProperties>
</file>