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CFCB1" w14:textId="61725E65" w:rsidR="00660FA0" w:rsidRPr="006A3EEC" w:rsidRDefault="00660FA0" w:rsidP="00660FA0">
      <w:pPr>
        <w:suppressAutoHyphens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ar-SA"/>
        </w:rPr>
      </w:pPr>
      <w:r w:rsidRPr="006A3EEC">
        <w:rPr>
          <w:rFonts w:ascii="Arial" w:eastAsia="Times New Roman" w:hAnsi="Arial" w:cs="Arial"/>
          <w:sz w:val="20"/>
          <w:szCs w:val="20"/>
          <w:lang w:eastAsia="ar-SA"/>
        </w:rPr>
        <w:t>Atklāta konkursa L</w:t>
      </w:r>
      <w:r w:rsidR="007D0DC3" w:rsidRPr="006A3EEC">
        <w:rPr>
          <w:rFonts w:ascii="Arial" w:eastAsia="Times New Roman" w:hAnsi="Arial" w:cs="Arial"/>
          <w:sz w:val="20"/>
          <w:szCs w:val="20"/>
          <w:lang w:eastAsia="ar-SA"/>
        </w:rPr>
        <w:t>RAS 202</w:t>
      </w:r>
      <w:r w:rsidR="006A3EEC" w:rsidRPr="006A3EEC">
        <w:rPr>
          <w:rFonts w:ascii="Arial" w:eastAsia="Times New Roman" w:hAnsi="Arial" w:cs="Arial"/>
          <w:sz w:val="20"/>
          <w:szCs w:val="20"/>
          <w:lang w:eastAsia="ar-SA"/>
        </w:rPr>
        <w:t>6</w:t>
      </w:r>
      <w:r w:rsidR="007D0DC3" w:rsidRPr="006A3EEC">
        <w:rPr>
          <w:rFonts w:ascii="Arial" w:eastAsia="Times New Roman" w:hAnsi="Arial" w:cs="Arial"/>
          <w:sz w:val="20"/>
          <w:szCs w:val="20"/>
          <w:lang w:eastAsia="ar-SA"/>
        </w:rPr>
        <w:t>/</w:t>
      </w:r>
      <w:r w:rsidR="006A3EEC" w:rsidRPr="006A3EEC">
        <w:rPr>
          <w:rFonts w:ascii="Arial" w:eastAsia="Times New Roman" w:hAnsi="Arial" w:cs="Arial"/>
          <w:sz w:val="20"/>
          <w:szCs w:val="20"/>
          <w:lang w:eastAsia="ar-SA"/>
        </w:rPr>
        <w:t>14</w:t>
      </w:r>
    </w:p>
    <w:p w14:paraId="61D03EE4" w14:textId="3135DDF3" w:rsidR="001070BB" w:rsidRPr="006A3EEC" w:rsidRDefault="00660FA0" w:rsidP="00660FA0">
      <w:pPr>
        <w:keepNext/>
        <w:suppressAutoHyphens/>
        <w:spacing w:after="0" w:line="240" w:lineRule="auto"/>
        <w:jc w:val="right"/>
        <w:outlineLvl w:val="0"/>
        <w:rPr>
          <w:rFonts w:ascii="Arial" w:eastAsia="Times New Roman" w:hAnsi="Arial" w:cs="Arial"/>
          <w:caps/>
          <w:sz w:val="20"/>
          <w:szCs w:val="20"/>
        </w:rPr>
      </w:pPr>
      <w:r w:rsidRPr="006A3EEC">
        <w:rPr>
          <w:rFonts w:ascii="Arial" w:eastAsia="Times New Roman" w:hAnsi="Arial" w:cs="Arial"/>
          <w:sz w:val="20"/>
          <w:szCs w:val="20"/>
          <w:lang w:eastAsia="ar-SA"/>
        </w:rPr>
        <w:t xml:space="preserve">nolikuma </w:t>
      </w:r>
      <w:r w:rsidR="003D33CE" w:rsidRPr="006A3EEC">
        <w:rPr>
          <w:rFonts w:ascii="Arial" w:eastAsia="Times New Roman" w:hAnsi="Arial" w:cs="Arial"/>
          <w:sz w:val="20"/>
          <w:szCs w:val="20"/>
          <w:lang w:eastAsia="ar-SA"/>
        </w:rPr>
        <w:t>2</w:t>
      </w:r>
      <w:r w:rsidRPr="006A3EEC">
        <w:rPr>
          <w:rFonts w:ascii="Arial" w:eastAsia="Times New Roman" w:hAnsi="Arial" w:cs="Arial"/>
          <w:sz w:val="20"/>
          <w:szCs w:val="20"/>
          <w:lang w:eastAsia="ar-SA"/>
        </w:rPr>
        <w:t>.</w:t>
      </w:r>
      <w:r w:rsidR="00DC186A">
        <w:rPr>
          <w:rFonts w:ascii="Arial" w:eastAsia="Times New Roman" w:hAnsi="Arial" w:cs="Arial"/>
          <w:sz w:val="20"/>
          <w:szCs w:val="20"/>
          <w:lang w:eastAsia="ar-SA"/>
        </w:rPr>
        <w:t>2.</w:t>
      </w:r>
      <w:r w:rsidRPr="006A3EEC">
        <w:rPr>
          <w:rFonts w:ascii="Arial" w:eastAsia="Times New Roman" w:hAnsi="Arial" w:cs="Arial"/>
          <w:sz w:val="20"/>
          <w:szCs w:val="20"/>
          <w:lang w:eastAsia="ar-SA"/>
        </w:rPr>
        <w:t>pielikums</w:t>
      </w:r>
    </w:p>
    <w:p w14:paraId="5EBA404A" w14:textId="77777777" w:rsidR="006F424E" w:rsidRPr="006F424E" w:rsidRDefault="006F424E" w:rsidP="001070BB">
      <w:pPr>
        <w:keepNext/>
        <w:suppressAutoHyphens/>
        <w:spacing w:after="0" w:line="240" w:lineRule="auto"/>
        <w:jc w:val="center"/>
        <w:outlineLvl w:val="0"/>
        <w:rPr>
          <w:rFonts w:ascii="Arial" w:eastAsia="Times New Roman" w:hAnsi="Arial" w:cs="Arial"/>
          <w:b/>
          <w:caps/>
        </w:rPr>
      </w:pPr>
    </w:p>
    <w:p w14:paraId="0D09A8CB" w14:textId="180CA776" w:rsidR="001070BB" w:rsidRDefault="001070BB" w:rsidP="001070BB">
      <w:pPr>
        <w:keepNext/>
        <w:suppressAutoHyphens/>
        <w:spacing w:after="0" w:line="240" w:lineRule="auto"/>
        <w:jc w:val="center"/>
        <w:outlineLvl w:val="0"/>
        <w:rPr>
          <w:rFonts w:ascii="Arial" w:eastAsia="Times New Roman" w:hAnsi="Arial" w:cs="Arial"/>
          <w:b/>
          <w:caps/>
          <w:sz w:val="24"/>
          <w:szCs w:val="24"/>
        </w:rPr>
      </w:pPr>
      <w:r w:rsidRPr="00EF79C3">
        <w:rPr>
          <w:rFonts w:ascii="Arial" w:eastAsia="Times New Roman" w:hAnsi="Arial" w:cs="Arial"/>
          <w:b/>
          <w:caps/>
          <w:sz w:val="24"/>
          <w:szCs w:val="24"/>
        </w:rPr>
        <w:t>finanšu piedāvājums</w:t>
      </w:r>
    </w:p>
    <w:p w14:paraId="2F802F43" w14:textId="77777777" w:rsidR="009752F3" w:rsidRDefault="009752F3" w:rsidP="001070BB">
      <w:pPr>
        <w:keepNext/>
        <w:suppressAutoHyphens/>
        <w:spacing w:after="0" w:line="240" w:lineRule="auto"/>
        <w:jc w:val="center"/>
        <w:outlineLvl w:val="0"/>
        <w:rPr>
          <w:rFonts w:ascii="Arial" w:eastAsia="Times New Roman" w:hAnsi="Arial" w:cs="Arial"/>
          <w:b/>
          <w:caps/>
          <w:sz w:val="24"/>
          <w:szCs w:val="24"/>
        </w:rPr>
      </w:pPr>
    </w:p>
    <w:p w14:paraId="4A59D4C7" w14:textId="77777777" w:rsidR="009752F3" w:rsidRPr="006F424E" w:rsidRDefault="009752F3" w:rsidP="009752F3">
      <w:pPr>
        <w:widowControl w:val="0"/>
        <w:tabs>
          <w:tab w:val="center" w:pos="4557"/>
          <w:tab w:val="left" w:pos="7935"/>
        </w:tabs>
        <w:suppressAutoHyphens/>
        <w:autoSpaceDN w:val="0"/>
        <w:spacing w:after="0" w:line="240" w:lineRule="auto"/>
        <w:jc w:val="center"/>
        <w:rPr>
          <w:rFonts w:ascii="Calibri" w:eastAsia="Calibri" w:hAnsi="Calibri" w:cs="Times New Roman"/>
        </w:rPr>
      </w:pPr>
      <w:r w:rsidRPr="006F424E">
        <w:rPr>
          <w:rFonts w:ascii="Arial" w:eastAsia="Calibri" w:hAnsi="Arial" w:cs="Arial"/>
          <w:b/>
        </w:rPr>
        <w:t>Atklāt</w:t>
      </w:r>
      <w:r>
        <w:rPr>
          <w:rFonts w:ascii="Arial" w:eastAsia="Calibri" w:hAnsi="Arial" w:cs="Arial"/>
          <w:b/>
        </w:rPr>
        <w:t>s</w:t>
      </w:r>
      <w:r w:rsidRPr="006F424E">
        <w:rPr>
          <w:rFonts w:ascii="Arial" w:eastAsia="Calibri" w:hAnsi="Arial" w:cs="Arial"/>
          <w:b/>
        </w:rPr>
        <w:t xml:space="preserve"> konkurs</w:t>
      </w:r>
      <w:r>
        <w:rPr>
          <w:rFonts w:ascii="Arial" w:eastAsia="Calibri" w:hAnsi="Arial" w:cs="Arial"/>
          <w:b/>
        </w:rPr>
        <w:t>s</w:t>
      </w:r>
      <w:r w:rsidRPr="006F424E">
        <w:rPr>
          <w:rFonts w:ascii="Arial" w:eastAsia="Calibri" w:hAnsi="Arial" w:cs="Arial"/>
        </w:rPr>
        <w:t xml:space="preserve">  “</w:t>
      </w:r>
      <w:r w:rsidRPr="006F424E">
        <w:rPr>
          <w:rFonts w:ascii="Arial" w:eastAsia="Times New Roman" w:hAnsi="Arial" w:cs="Arial"/>
          <w:b/>
        </w:rPr>
        <w:t>Ķimikāliju piegāde sadzīves atkritumu apglabāšanas poligona infiltrāta reversās osmozes attīrīšanas iekārtas darbības tehnoloģisko procesu nodrošināšanai</w:t>
      </w:r>
      <w:r w:rsidRPr="006F424E">
        <w:rPr>
          <w:rFonts w:ascii="Arial" w:eastAsia="Times New Roman" w:hAnsi="Arial" w:cs="Arial"/>
          <w:b/>
          <w:color w:val="000000"/>
        </w:rPr>
        <w:t>”</w:t>
      </w:r>
    </w:p>
    <w:p w14:paraId="2A080364" w14:textId="72C894D1" w:rsidR="009752F3" w:rsidRPr="009752F3" w:rsidRDefault="009752F3" w:rsidP="009752F3">
      <w:pPr>
        <w:widowControl w:val="0"/>
        <w:tabs>
          <w:tab w:val="center" w:pos="4557"/>
          <w:tab w:val="left" w:pos="7935"/>
        </w:tabs>
        <w:suppressAutoHyphens/>
        <w:autoSpaceDN w:val="0"/>
        <w:spacing w:after="0" w:line="240" w:lineRule="auto"/>
        <w:jc w:val="center"/>
        <w:rPr>
          <w:rFonts w:ascii="Arial" w:eastAsia="Times New Roman" w:hAnsi="Arial" w:cs="Arial"/>
        </w:rPr>
      </w:pPr>
      <w:r w:rsidRPr="006F424E">
        <w:rPr>
          <w:rFonts w:ascii="Arial" w:eastAsia="Times New Roman" w:hAnsi="Arial" w:cs="Arial"/>
        </w:rPr>
        <w:t xml:space="preserve">identifikācijas </w:t>
      </w:r>
      <w:r w:rsidRPr="006A3EEC">
        <w:rPr>
          <w:rFonts w:ascii="Arial" w:eastAsia="Times New Roman" w:hAnsi="Arial" w:cs="Arial"/>
        </w:rPr>
        <w:t>Nr. LRAS 2026/1</w:t>
      </w:r>
      <w:r>
        <w:rPr>
          <w:rFonts w:ascii="Arial" w:eastAsia="Times New Roman" w:hAnsi="Arial" w:cs="Arial"/>
        </w:rPr>
        <w:t>4</w:t>
      </w:r>
    </w:p>
    <w:p w14:paraId="3BCBEF6F" w14:textId="77777777" w:rsidR="009752F3" w:rsidRPr="00EF79C3" w:rsidRDefault="009752F3" w:rsidP="001070BB">
      <w:pPr>
        <w:keepNext/>
        <w:suppressAutoHyphens/>
        <w:spacing w:after="0" w:line="240" w:lineRule="auto"/>
        <w:jc w:val="center"/>
        <w:outlineLvl w:val="0"/>
        <w:rPr>
          <w:rFonts w:ascii="Arial" w:eastAsia="Times New Roman" w:hAnsi="Arial" w:cs="Arial"/>
          <w:b/>
          <w:caps/>
          <w:sz w:val="24"/>
          <w:szCs w:val="24"/>
        </w:rPr>
      </w:pPr>
    </w:p>
    <w:p w14:paraId="33AF05BE" w14:textId="3BCE2F77" w:rsidR="006A3EEC" w:rsidRPr="00EF79C3" w:rsidRDefault="006A3EEC" w:rsidP="001070BB">
      <w:pPr>
        <w:keepNext/>
        <w:suppressAutoHyphens/>
        <w:spacing w:after="0" w:line="240" w:lineRule="auto"/>
        <w:jc w:val="center"/>
        <w:outlineLvl w:val="0"/>
        <w:rPr>
          <w:rFonts w:ascii="Arial" w:eastAsia="Times New Roman" w:hAnsi="Arial" w:cs="Arial"/>
          <w:b/>
          <w:caps/>
          <w:sz w:val="24"/>
          <w:szCs w:val="24"/>
        </w:rPr>
      </w:pPr>
      <w:r w:rsidRPr="00EF79C3">
        <w:rPr>
          <w:rFonts w:ascii="Arial" w:eastAsia="Times New Roman" w:hAnsi="Arial" w:cs="Arial"/>
          <w:b/>
          <w:caps/>
          <w:sz w:val="24"/>
          <w:szCs w:val="24"/>
        </w:rPr>
        <w:t>2.iepirkuma daļa “</w:t>
      </w:r>
      <w:r w:rsidR="009752F3" w:rsidRPr="009752F3">
        <w:rPr>
          <w:rFonts w:ascii="Arial" w:hAnsi="Arial" w:cs="Arial"/>
          <w:b/>
          <w:bCs/>
          <w:sz w:val="24"/>
          <w:szCs w:val="24"/>
        </w:rPr>
        <w:t>Skābes un sārma reaģenti pH regulēšanai</w:t>
      </w:r>
      <w:r w:rsidR="00EF79C3" w:rsidRPr="00EF79C3">
        <w:rPr>
          <w:rFonts w:ascii="Arial" w:eastAsia="Times New Roman" w:hAnsi="Arial" w:cs="Arial"/>
          <w:b/>
          <w:sz w:val="24"/>
          <w:szCs w:val="24"/>
        </w:rPr>
        <w:t>”</w:t>
      </w:r>
    </w:p>
    <w:p w14:paraId="469D1FCE" w14:textId="77777777" w:rsidR="001070BB" w:rsidRPr="000D7989" w:rsidRDefault="001070BB" w:rsidP="001070BB">
      <w:pPr>
        <w:tabs>
          <w:tab w:val="left" w:pos="426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2A413AD7" w14:textId="77777777" w:rsidR="006F424E" w:rsidRDefault="006F424E" w:rsidP="006F424E">
      <w:pPr>
        <w:pStyle w:val="NoSpacing1"/>
      </w:pPr>
    </w:p>
    <w:p w14:paraId="4FDAC19D" w14:textId="2DAB33B0" w:rsidR="00D11D53" w:rsidRDefault="00D11D53" w:rsidP="006F424E">
      <w:pPr>
        <w:pStyle w:val="NoSpacing1"/>
        <w:jc w:val="both"/>
        <w:rPr>
          <w:rFonts w:ascii="Arial" w:hAnsi="Arial" w:cs="Arial"/>
        </w:rPr>
      </w:pPr>
      <w:r w:rsidRPr="006F424E">
        <w:rPr>
          <w:rFonts w:ascii="Arial" w:hAnsi="Arial" w:cs="Arial"/>
        </w:rPr>
        <w:t xml:space="preserve">Pilnībā iepazinušies ar konkursa nolikumu un tā pielikumiem, kā arī ar pieejamo informāciju, mēs piedāvājam </w:t>
      </w:r>
      <w:r w:rsidRPr="006F424E">
        <w:rPr>
          <w:rFonts w:ascii="Arial" w:hAnsi="Arial" w:cs="Arial"/>
          <w:bCs/>
        </w:rPr>
        <w:t>veikt</w:t>
      </w:r>
      <w:r w:rsidRPr="006F424E">
        <w:rPr>
          <w:rFonts w:ascii="Arial" w:hAnsi="Arial" w:cs="Arial"/>
        </w:rPr>
        <w:t xml:space="preserve"> </w:t>
      </w:r>
      <w:r w:rsidR="000D7989" w:rsidRPr="006F424E">
        <w:rPr>
          <w:rFonts w:ascii="Arial" w:hAnsi="Arial" w:cs="Arial"/>
        </w:rPr>
        <w:t xml:space="preserve">ķimikāliju piegādi sadzīves atkritumu apglabāšanas poligona infiltrāta reversās osmozes attīrīšanas iekārtas darbības tehnoloģisko procesu nodrošināšanai </w:t>
      </w:r>
      <w:r w:rsidRPr="006F424E">
        <w:rPr>
          <w:rFonts w:ascii="Arial" w:hAnsi="Arial" w:cs="Arial"/>
        </w:rPr>
        <w:t>atbilstoši konkursa nolikumā</w:t>
      </w:r>
      <w:r w:rsidR="008A4872">
        <w:rPr>
          <w:rFonts w:ascii="Arial" w:hAnsi="Arial" w:cs="Arial"/>
        </w:rPr>
        <w:t xml:space="preserve"> un tā pielikumos</w:t>
      </w:r>
      <w:r w:rsidR="004E5DD7">
        <w:rPr>
          <w:rFonts w:ascii="Arial" w:hAnsi="Arial" w:cs="Arial"/>
        </w:rPr>
        <w:t xml:space="preserve"> </w:t>
      </w:r>
      <w:r w:rsidRPr="006F424E">
        <w:rPr>
          <w:rFonts w:ascii="Arial" w:hAnsi="Arial" w:cs="Arial"/>
        </w:rPr>
        <w:t>noteiktajām prasībām, par šād</w:t>
      </w:r>
      <w:r w:rsidR="000D7989" w:rsidRPr="006F424E">
        <w:rPr>
          <w:rFonts w:ascii="Arial" w:hAnsi="Arial" w:cs="Arial"/>
        </w:rPr>
        <w:t>ām piedāvātajām cenām</w:t>
      </w:r>
      <w:r w:rsidRPr="006F424E">
        <w:rPr>
          <w:rFonts w:ascii="Arial" w:hAnsi="Arial" w:cs="Arial"/>
        </w:rPr>
        <w:t>:</w:t>
      </w:r>
    </w:p>
    <w:p w14:paraId="543E968E" w14:textId="77777777" w:rsidR="006F424E" w:rsidRPr="006F424E" w:rsidRDefault="006F424E" w:rsidP="006F424E">
      <w:pPr>
        <w:pStyle w:val="NoSpacing1"/>
        <w:jc w:val="both"/>
        <w:rPr>
          <w:rFonts w:ascii="Arial" w:hAnsi="Arial" w:cs="Arial"/>
        </w:rPr>
      </w:pPr>
    </w:p>
    <w:tbl>
      <w:tblPr>
        <w:tblW w:w="1105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23"/>
        <w:gridCol w:w="4394"/>
        <w:gridCol w:w="1237"/>
        <w:gridCol w:w="1338"/>
        <w:gridCol w:w="1275"/>
        <w:gridCol w:w="1985"/>
      </w:tblGrid>
      <w:tr w:rsidR="00582953" w:rsidRPr="000D7989" w14:paraId="7526FD1D" w14:textId="77777777" w:rsidTr="006A3EEC">
        <w:trPr>
          <w:trHeight w:val="890"/>
          <w:jc w:val="center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612138" w14:textId="77777777" w:rsidR="00582953" w:rsidRPr="006F424E" w:rsidRDefault="00582953" w:rsidP="003622E9">
            <w:pPr>
              <w:spacing w:after="0" w:line="251" w:lineRule="auto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  <w:r w:rsidRPr="006F424E"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>Nr.p.k.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445868" w14:textId="77777777" w:rsidR="00582953" w:rsidRPr="008D5FDA" w:rsidRDefault="00582953" w:rsidP="003622E9">
            <w:pPr>
              <w:spacing w:after="0" w:line="251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</w:p>
          <w:p w14:paraId="7900594E" w14:textId="77777777" w:rsidR="00582953" w:rsidRPr="008D5FDA" w:rsidRDefault="00582953" w:rsidP="003622E9">
            <w:pPr>
              <w:spacing w:after="0" w:line="251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  <w:r w:rsidRPr="008D5FDA">
              <w:rPr>
                <w:rFonts w:ascii="Arial" w:eastAsia="Times New Roman" w:hAnsi="Arial" w:cs="Arial"/>
                <w:b/>
                <w:lang w:eastAsia="ar-SA"/>
              </w:rPr>
              <w:t>Nosaukums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F0923" w14:textId="0EF377CE" w:rsidR="00582953" w:rsidRPr="006F424E" w:rsidRDefault="00582953" w:rsidP="003622E9">
            <w:pPr>
              <w:spacing w:after="0" w:line="251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  <w:p w14:paraId="47BE4AAC" w14:textId="77777777" w:rsidR="00582953" w:rsidRPr="006F424E" w:rsidRDefault="00582953" w:rsidP="003622E9">
            <w:pPr>
              <w:spacing w:after="0" w:line="251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  <w:r w:rsidRPr="006F424E"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>Mērvienība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382D8" w14:textId="77777777" w:rsidR="00582953" w:rsidRPr="006F424E" w:rsidRDefault="00582953" w:rsidP="003622E9">
            <w:pPr>
              <w:spacing w:after="0" w:line="251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</w:p>
          <w:p w14:paraId="3AFF9AEB" w14:textId="77777777" w:rsidR="00582953" w:rsidRPr="006F424E" w:rsidRDefault="00582953" w:rsidP="003622E9">
            <w:pPr>
              <w:spacing w:after="0" w:line="251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  <w:r w:rsidRPr="006F424E"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>Daudzums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70C46" w14:textId="16FE55EC" w:rsidR="00582953" w:rsidRPr="006F424E" w:rsidRDefault="00582953" w:rsidP="003622E9">
            <w:pPr>
              <w:spacing w:after="0" w:line="251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  <w:r w:rsidRPr="006F424E"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 xml:space="preserve">Cena EUR bez PVN par vienu </w:t>
            </w:r>
            <w:r w:rsidR="006A3EEC"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>mēr</w:t>
            </w:r>
            <w:r w:rsidRPr="006F424E"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>vienību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B6E0A" w14:textId="77777777" w:rsidR="00582953" w:rsidRDefault="00582953" w:rsidP="003622E9">
            <w:pPr>
              <w:spacing w:after="0" w:line="251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  <w:r w:rsidRPr="006F424E"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  <w:t>Cena EUR bez PVN kopā</w:t>
            </w:r>
          </w:p>
          <w:p w14:paraId="0CCED0A5" w14:textId="3D693B78" w:rsidR="006A3EEC" w:rsidRPr="006F424E" w:rsidRDefault="006A3EEC" w:rsidP="003622E9">
            <w:pPr>
              <w:spacing w:after="0" w:line="251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ar-SA"/>
              </w:rPr>
            </w:pPr>
            <w:r w:rsidRPr="008066A3">
              <w:rPr>
                <w:rFonts w:ascii="Arial" w:eastAsia="Times New Roman" w:hAnsi="Arial" w:cs="Arial"/>
                <w:bCs/>
                <w:i/>
                <w:iCs/>
                <w:sz w:val="18"/>
                <w:szCs w:val="18"/>
                <w:lang w:eastAsia="ar-SA"/>
              </w:rPr>
              <w:t>(daudzums * Cena EUR bez PVN par vienu mērvienību)</w:t>
            </w:r>
          </w:p>
        </w:tc>
      </w:tr>
      <w:tr w:rsidR="0068203A" w:rsidRPr="000D7989" w14:paraId="1E927975" w14:textId="77777777" w:rsidTr="006A3EEC">
        <w:trPr>
          <w:trHeight w:val="502"/>
          <w:jc w:val="center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C9440F" w14:textId="77777777" w:rsidR="0068203A" w:rsidRPr="000D7989" w:rsidRDefault="0068203A" w:rsidP="0068203A">
            <w:pPr>
              <w:spacing w:after="0" w:line="251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0D7989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4DD7A" w14:textId="5DA13D3F" w:rsidR="0068203A" w:rsidRPr="000D7989" w:rsidRDefault="0068203A" w:rsidP="0068203A">
            <w:pPr>
              <w:spacing w:after="0" w:line="251" w:lineRule="auto"/>
              <w:jc w:val="both"/>
              <w:rPr>
                <w:rFonts w:ascii="Arial" w:hAnsi="Arial" w:cs="Arial"/>
              </w:rPr>
            </w:pPr>
            <w:r w:rsidRPr="009B6B9B">
              <w:rPr>
                <w:rFonts w:ascii="Arial" w:hAnsi="Arial" w:cs="Arial"/>
              </w:rPr>
              <w:t>Koncentrēta tehniskā sērskābe ar 9</w:t>
            </w:r>
            <w:r w:rsidR="009C4E8E">
              <w:rPr>
                <w:rFonts w:ascii="Arial" w:hAnsi="Arial" w:cs="Arial"/>
              </w:rPr>
              <w:t>6</w:t>
            </w:r>
            <w:r w:rsidRPr="009B6B9B">
              <w:rPr>
                <w:rFonts w:ascii="Arial" w:hAnsi="Arial" w:cs="Arial"/>
              </w:rPr>
              <w:t>-9</w:t>
            </w:r>
            <w:r w:rsidR="009C4E8E">
              <w:rPr>
                <w:rFonts w:ascii="Arial" w:hAnsi="Arial" w:cs="Arial"/>
              </w:rPr>
              <w:t>7</w:t>
            </w:r>
            <w:r w:rsidRPr="009B6B9B">
              <w:rPr>
                <w:rFonts w:ascii="Arial" w:hAnsi="Arial" w:cs="Arial"/>
              </w:rPr>
              <w:t>% koncentrāciju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145B1" w14:textId="261B0B8A" w:rsidR="0068203A" w:rsidRPr="006F424E" w:rsidRDefault="0068203A" w:rsidP="0068203A">
            <w:pPr>
              <w:spacing w:after="0" w:line="251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ar-SA"/>
              </w:rPr>
              <w:t xml:space="preserve">kg 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0B963B" w14:textId="756E2ABD" w:rsidR="0068203A" w:rsidRPr="006A3EEC" w:rsidRDefault="0068203A" w:rsidP="0068203A">
            <w:pPr>
              <w:spacing w:after="0" w:line="251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1E4903">
              <w:rPr>
                <w:rFonts w:ascii="Arial" w:eastAsia="Times New Roman" w:hAnsi="Arial" w:cs="Arial"/>
                <w:lang w:eastAsia="ar-SA"/>
              </w:rPr>
              <w:t>7</w:t>
            </w:r>
            <w:r w:rsidR="001E4903" w:rsidRPr="001E4903">
              <w:rPr>
                <w:rFonts w:ascii="Arial" w:eastAsia="Times New Roman" w:hAnsi="Arial" w:cs="Arial"/>
                <w:lang w:eastAsia="ar-SA"/>
              </w:rPr>
              <w:t>0</w:t>
            </w:r>
            <w:r w:rsidRPr="001E4903">
              <w:rPr>
                <w:rFonts w:ascii="Arial" w:eastAsia="Times New Roman" w:hAnsi="Arial" w:cs="Arial"/>
                <w:lang w:eastAsia="ar-SA"/>
              </w:rPr>
              <w:t xml:space="preserve"> 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F23E2" w14:textId="77777777" w:rsidR="0068203A" w:rsidRPr="000D7989" w:rsidRDefault="0068203A" w:rsidP="0068203A">
            <w:pPr>
              <w:spacing w:after="0" w:line="251" w:lineRule="auto"/>
              <w:jc w:val="center"/>
              <w:rPr>
                <w:rFonts w:ascii="Arial" w:eastAsia="Times New Roman" w:hAnsi="Arial" w:cs="Arial"/>
                <w:color w:val="FF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075C2" w14:textId="77777777" w:rsidR="0068203A" w:rsidRPr="000D7989" w:rsidRDefault="0068203A" w:rsidP="0068203A">
            <w:pPr>
              <w:spacing w:after="0" w:line="251" w:lineRule="auto"/>
              <w:jc w:val="center"/>
              <w:rPr>
                <w:rFonts w:ascii="Arial" w:eastAsia="Times New Roman" w:hAnsi="Arial" w:cs="Arial"/>
                <w:color w:val="FF0000"/>
                <w:lang w:eastAsia="ar-SA"/>
              </w:rPr>
            </w:pPr>
          </w:p>
        </w:tc>
      </w:tr>
      <w:tr w:rsidR="0068203A" w:rsidRPr="000D7989" w14:paraId="33BB68F7" w14:textId="77777777" w:rsidTr="006A3EEC">
        <w:trPr>
          <w:trHeight w:val="502"/>
          <w:jc w:val="center"/>
        </w:trPr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A3925" w14:textId="77777777" w:rsidR="0068203A" w:rsidRPr="000D7989" w:rsidRDefault="0068203A" w:rsidP="0068203A">
            <w:pPr>
              <w:spacing w:after="0" w:line="251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0D7989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F30C2" w14:textId="34B6DF56" w:rsidR="0068203A" w:rsidRPr="000D7989" w:rsidRDefault="0068203A" w:rsidP="0068203A">
            <w:pPr>
              <w:spacing w:after="0" w:line="251" w:lineRule="auto"/>
              <w:jc w:val="both"/>
              <w:rPr>
                <w:rFonts w:ascii="Arial" w:hAnsi="Arial" w:cs="Arial"/>
              </w:rPr>
            </w:pPr>
            <w:r w:rsidRPr="00871885">
              <w:rPr>
                <w:rFonts w:ascii="Arial" w:hAnsi="Arial" w:cs="Arial"/>
              </w:rPr>
              <w:t xml:space="preserve">Nātrija hidroksīda šķīdums </w:t>
            </w:r>
            <w:r w:rsidR="00C52F71">
              <w:rPr>
                <w:rFonts w:ascii="Arial" w:hAnsi="Arial" w:cs="Arial"/>
              </w:rPr>
              <w:t>45</w:t>
            </w:r>
            <w:r w:rsidRPr="00871885">
              <w:rPr>
                <w:rFonts w:ascii="Arial" w:hAnsi="Arial" w:cs="Arial"/>
              </w:rPr>
              <w:t>-</w:t>
            </w:r>
            <w:r w:rsidR="000D7725">
              <w:rPr>
                <w:rFonts w:ascii="Arial" w:hAnsi="Arial" w:cs="Arial"/>
              </w:rPr>
              <w:t>50</w:t>
            </w:r>
            <w:r w:rsidRPr="00871885">
              <w:rPr>
                <w:rFonts w:ascii="Arial" w:hAnsi="Arial" w:cs="Arial"/>
              </w:rPr>
              <w:t>%</w:t>
            </w:r>
          </w:p>
        </w:tc>
        <w:tc>
          <w:tcPr>
            <w:tcW w:w="1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E671B" w14:textId="49E702CB" w:rsidR="0068203A" w:rsidRPr="006F424E" w:rsidRDefault="0068203A" w:rsidP="0068203A">
            <w:pPr>
              <w:spacing w:after="0" w:line="251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>
              <w:rPr>
                <w:rFonts w:ascii="Arial" w:eastAsia="Times New Roman" w:hAnsi="Arial" w:cs="Arial"/>
                <w:lang w:eastAsia="ar-SA"/>
              </w:rPr>
              <w:t>kg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64E7A" w14:textId="781921F8" w:rsidR="0068203A" w:rsidRPr="006A3EEC" w:rsidRDefault="0068203A" w:rsidP="0068203A">
            <w:pPr>
              <w:spacing w:after="0" w:line="251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6A3EEC">
              <w:rPr>
                <w:rFonts w:ascii="Arial" w:eastAsia="Times New Roman" w:hAnsi="Arial" w:cs="Arial"/>
                <w:lang w:eastAsia="ar-SA"/>
              </w:rPr>
              <w:t>1000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D65BA" w14:textId="77777777" w:rsidR="0068203A" w:rsidRPr="000D7989" w:rsidRDefault="0068203A" w:rsidP="0068203A">
            <w:pPr>
              <w:spacing w:after="0" w:line="251" w:lineRule="auto"/>
              <w:jc w:val="center"/>
              <w:rPr>
                <w:rFonts w:ascii="Arial" w:eastAsia="Times New Roman" w:hAnsi="Arial" w:cs="Arial"/>
                <w:color w:val="FF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46E61" w14:textId="77777777" w:rsidR="0068203A" w:rsidRPr="000D7989" w:rsidRDefault="0068203A" w:rsidP="0068203A">
            <w:pPr>
              <w:spacing w:after="0" w:line="251" w:lineRule="auto"/>
              <w:jc w:val="center"/>
              <w:rPr>
                <w:rFonts w:ascii="Arial" w:eastAsia="Times New Roman" w:hAnsi="Arial" w:cs="Arial"/>
                <w:color w:val="FF0000"/>
                <w:lang w:eastAsia="ar-SA"/>
              </w:rPr>
            </w:pPr>
          </w:p>
        </w:tc>
      </w:tr>
      <w:tr w:rsidR="00582953" w:rsidRPr="000D7989" w14:paraId="317B5CF1" w14:textId="77777777" w:rsidTr="006A3EEC">
        <w:trPr>
          <w:trHeight w:val="266"/>
          <w:jc w:val="center"/>
        </w:trPr>
        <w:tc>
          <w:tcPr>
            <w:tcW w:w="9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FE3FD4" w14:textId="593E3935" w:rsidR="00582953" w:rsidRPr="000D7989" w:rsidRDefault="00582953" w:rsidP="00582953">
            <w:pPr>
              <w:spacing w:after="0" w:line="251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0D7989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Kopā</w:t>
            </w:r>
            <w:r w:rsidR="006A3EEC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EUR</w:t>
            </w:r>
            <w:r w:rsidRPr="000D7989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bez PVN</w:t>
            </w:r>
            <w:r w:rsidR="006A3EEC" w:rsidRPr="006A3EEC">
              <w:rPr>
                <w:rFonts w:ascii="Arial" w:eastAsia="Times New Roman" w:hAnsi="Arial" w:cs="Arial"/>
                <w:color w:val="EE0000"/>
                <w:sz w:val="20"/>
                <w:szCs w:val="20"/>
                <w:lang w:eastAsia="ar-SA"/>
              </w:rPr>
              <w:t>**</w:t>
            </w:r>
            <w:r w:rsidRPr="000D7989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A3E91B1" w14:textId="77777777" w:rsidR="00582953" w:rsidRPr="000D7989" w:rsidRDefault="00582953" w:rsidP="00582953">
            <w:pPr>
              <w:spacing w:after="0" w:line="251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582953" w:rsidRPr="000D7989" w14:paraId="59B5AB93" w14:textId="77777777" w:rsidTr="006A3EEC">
        <w:trPr>
          <w:trHeight w:val="251"/>
          <w:jc w:val="center"/>
        </w:trPr>
        <w:tc>
          <w:tcPr>
            <w:tcW w:w="9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A95D18" w14:textId="239F8FE4" w:rsidR="00582953" w:rsidRPr="000D7989" w:rsidRDefault="00582953" w:rsidP="00582953">
            <w:pPr>
              <w:spacing w:after="0" w:line="251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0D7989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PVN 21%: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49D6938" w14:textId="77777777" w:rsidR="00582953" w:rsidRPr="000D7989" w:rsidRDefault="00582953" w:rsidP="00582953">
            <w:pPr>
              <w:spacing w:after="0" w:line="251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582953" w:rsidRPr="000D7989" w14:paraId="23947472" w14:textId="77777777" w:rsidTr="006A3EEC">
        <w:trPr>
          <w:trHeight w:val="298"/>
          <w:jc w:val="center"/>
        </w:trPr>
        <w:tc>
          <w:tcPr>
            <w:tcW w:w="90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983FB86" w14:textId="1C72705F" w:rsidR="00582953" w:rsidRPr="000D7989" w:rsidRDefault="00582953" w:rsidP="00582953">
            <w:pPr>
              <w:spacing w:after="0" w:line="251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0D7989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Kopā </w:t>
            </w:r>
            <w:r w:rsidR="006A3EEC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EUR </w:t>
            </w:r>
            <w:r w:rsidRPr="000D7989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ar PVN: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26C468" w14:textId="77777777" w:rsidR="00582953" w:rsidRPr="000D7989" w:rsidRDefault="00582953" w:rsidP="00582953">
            <w:pPr>
              <w:spacing w:after="0" w:line="251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</w:tbl>
    <w:p w14:paraId="1DE3FBF6" w14:textId="77777777" w:rsidR="006A3EEC" w:rsidRPr="008066A3" w:rsidRDefault="006A3EEC" w:rsidP="006A3EEC">
      <w:pPr>
        <w:tabs>
          <w:tab w:val="left" w:pos="0"/>
        </w:tabs>
        <w:ind w:right="-3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EE0000"/>
          <w:sz w:val="20"/>
          <w:szCs w:val="20"/>
        </w:rPr>
        <w:t>**</w:t>
      </w:r>
      <w:r w:rsidRPr="008066A3">
        <w:rPr>
          <w:rFonts w:ascii="Arial" w:hAnsi="Arial" w:cs="Arial"/>
          <w:sz w:val="20"/>
          <w:szCs w:val="20"/>
        </w:rPr>
        <w:t>vērtējamā cena</w:t>
      </w:r>
    </w:p>
    <w:p w14:paraId="105F6E04" w14:textId="77777777" w:rsidR="006A3EEC" w:rsidRPr="000D7989" w:rsidRDefault="006A3EEC" w:rsidP="00D11D53">
      <w:pPr>
        <w:tabs>
          <w:tab w:val="left" w:pos="0"/>
        </w:tabs>
        <w:ind w:right="-30"/>
        <w:rPr>
          <w:rFonts w:ascii="Arial" w:hAnsi="Arial" w:cs="Arial"/>
        </w:rPr>
      </w:pPr>
    </w:p>
    <w:p w14:paraId="621B50B1" w14:textId="4BE424DE" w:rsidR="000D7989" w:rsidRPr="000D7989" w:rsidRDefault="000D7989" w:rsidP="000D7989">
      <w:pPr>
        <w:tabs>
          <w:tab w:val="left" w:pos="108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E</w:t>
      </w:r>
      <w:r w:rsidRPr="000D7989">
        <w:rPr>
          <w:rFonts w:ascii="Arial" w:eastAsia="Times New Roman" w:hAnsi="Arial" w:cs="Arial"/>
          <w:sz w:val="20"/>
          <w:szCs w:val="20"/>
        </w:rPr>
        <w:t xml:space="preserve">sam iepazinušies un izprotam </w:t>
      </w:r>
      <w:r>
        <w:rPr>
          <w:rFonts w:ascii="Arial" w:eastAsia="Times New Roman" w:hAnsi="Arial" w:cs="Arial"/>
          <w:sz w:val="20"/>
          <w:szCs w:val="20"/>
        </w:rPr>
        <w:t>tehniskajā specifikācijā noteikto</w:t>
      </w:r>
      <w:r w:rsidRPr="000D7989">
        <w:rPr>
          <w:rFonts w:ascii="Arial" w:eastAsia="Times New Roman" w:hAnsi="Arial" w:cs="Arial"/>
          <w:sz w:val="20"/>
          <w:szCs w:val="20"/>
        </w:rPr>
        <w:t xml:space="preserve"> un uzņemamies visus riskus piegāžu veikšan</w:t>
      </w:r>
      <w:r>
        <w:rPr>
          <w:rFonts w:ascii="Arial" w:eastAsia="Times New Roman" w:hAnsi="Arial" w:cs="Arial"/>
          <w:sz w:val="20"/>
          <w:szCs w:val="20"/>
        </w:rPr>
        <w:t>ai</w:t>
      </w:r>
      <w:r w:rsidRPr="000D7989">
        <w:rPr>
          <w:rFonts w:ascii="Arial" w:eastAsia="Times New Roman" w:hAnsi="Arial" w:cs="Arial"/>
          <w:sz w:val="20"/>
          <w:szCs w:val="20"/>
        </w:rPr>
        <w:t xml:space="preserve"> iepriekš minētā finanšu piedāvājuma ietvaros.</w:t>
      </w:r>
    </w:p>
    <w:p w14:paraId="4CF38AAA" w14:textId="4C90CAF1" w:rsidR="000D7989" w:rsidRPr="000D7989" w:rsidRDefault="000D7989" w:rsidP="000D7989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0D7989">
        <w:rPr>
          <w:rFonts w:ascii="Arial" w:eastAsia="Times New Roman" w:hAnsi="Arial" w:cs="Arial"/>
          <w:sz w:val="20"/>
          <w:szCs w:val="20"/>
        </w:rPr>
        <w:t>Apliecinām, ka:</w:t>
      </w:r>
    </w:p>
    <w:p w14:paraId="40FC5881" w14:textId="09543DF9" w:rsidR="000D7989" w:rsidRDefault="000D7989" w:rsidP="000D7989">
      <w:pPr>
        <w:pStyle w:val="Sarakstarindkopa"/>
        <w:numPr>
          <w:ilvl w:val="0"/>
          <w:numId w:val="19"/>
        </w:numPr>
        <w:tabs>
          <w:tab w:val="left" w:pos="-513"/>
          <w:tab w:val="left" w:pos="-87"/>
        </w:tabs>
        <w:suppressAutoHyphens/>
        <w:autoSpaceDN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0D7989">
        <w:rPr>
          <w:rFonts w:ascii="Arial" w:eastAsia="Times New Roman" w:hAnsi="Arial" w:cs="Arial"/>
          <w:sz w:val="20"/>
          <w:szCs w:val="20"/>
        </w:rPr>
        <w:t>piedāvātajā līguma summā ir iekļautas visas nolikumā noteiktās izmaksas</w:t>
      </w:r>
      <w:r w:rsidR="00E53F32">
        <w:rPr>
          <w:rFonts w:ascii="Arial" w:eastAsia="Times New Roman" w:hAnsi="Arial" w:cs="Arial"/>
          <w:sz w:val="20"/>
          <w:szCs w:val="20"/>
        </w:rPr>
        <w:t>;</w:t>
      </w:r>
    </w:p>
    <w:p w14:paraId="1D934A31" w14:textId="77777777" w:rsidR="000D7989" w:rsidRDefault="000D7989" w:rsidP="000D7989">
      <w:pPr>
        <w:pStyle w:val="Sarakstarindkopa"/>
        <w:numPr>
          <w:ilvl w:val="0"/>
          <w:numId w:val="19"/>
        </w:numPr>
        <w:tabs>
          <w:tab w:val="left" w:pos="-513"/>
          <w:tab w:val="left" w:pos="-87"/>
        </w:tabs>
        <w:suppressAutoHyphens/>
        <w:autoSpaceDN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0D7989">
        <w:rPr>
          <w:rFonts w:ascii="Arial" w:eastAsia="Times New Roman" w:hAnsi="Arial" w:cs="Arial"/>
          <w:sz w:val="20"/>
          <w:szCs w:val="20"/>
        </w:rPr>
        <w:t>visas piedāvājumā sniegtās ziņas ir patiesas;</w:t>
      </w:r>
    </w:p>
    <w:p w14:paraId="55505D5F" w14:textId="6C2E7523" w:rsidR="006A3EEC" w:rsidRPr="006A3EEC" w:rsidRDefault="006A3EEC" w:rsidP="006A3EEC">
      <w:pPr>
        <w:pStyle w:val="Pamatteksts"/>
        <w:numPr>
          <w:ilvl w:val="0"/>
          <w:numId w:val="19"/>
        </w:numPr>
        <w:spacing w:before="100" w:beforeAutospacing="1" w:line="240" w:lineRule="exact"/>
        <w:jc w:val="both"/>
        <w:rPr>
          <w:rFonts w:ascii="Arial" w:hAnsi="Arial" w:cs="Arial"/>
        </w:rPr>
      </w:pPr>
      <w:r w:rsidRPr="00C6728A">
        <w:rPr>
          <w:rFonts w:ascii="Arial" w:hAnsi="Arial" w:cs="Arial"/>
        </w:rPr>
        <w:t>iepirkuma līguma izpildē netiks izmantotas Krievijas Federācijas un/vai Baltkrievijas Republikas izcelsmes preces un pakalpojumi;</w:t>
      </w:r>
    </w:p>
    <w:p w14:paraId="33BD7415" w14:textId="58A719BD" w:rsidR="000D7989" w:rsidRPr="000D7989" w:rsidRDefault="000D7989" w:rsidP="000D7989">
      <w:pPr>
        <w:pStyle w:val="Sarakstarindkopa"/>
        <w:numPr>
          <w:ilvl w:val="0"/>
          <w:numId w:val="19"/>
        </w:numPr>
        <w:tabs>
          <w:tab w:val="left" w:pos="-513"/>
          <w:tab w:val="left" w:pos="-87"/>
        </w:tabs>
        <w:suppressAutoHyphens/>
        <w:autoSpaceDN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0D7989">
        <w:rPr>
          <w:rFonts w:ascii="Arial" w:eastAsia="Times New Roman" w:hAnsi="Arial" w:cs="Arial"/>
          <w:sz w:val="20"/>
          <w:szCs w:val="20"/>
        </w:rPr>
        <w:t>mēs piekrītam visām prasībām, kas iepirkuma procedūras dokumentos ir izvirzītas Pretendentiem.</w:t>
      </w:r>
    </w:p>
    <w:p w14:paraId="061B28B7" w14:textId="77777777" w:rsidR="000D7989" w:rsidRPr="000D7989" w:rsidRDefault="000D7989" w:rsidP="000D798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1001E89" w14:textId="77777777" w:rsidR="00D11D53" w:rsidRPr="000D7989" w:rsidRDefault="00D11D53" w:rsidP="00D11D53">
      <w:pPr>
        <w:pStyle w:val="Bezatstarpm"/>
        <w:rPr>
          <w:rFonts w:ascii="Arial" w:eastAsia="Arial" w:hAnsi="Arial" w:cs="Arial"/>
          <w:sz w:val="22"/>
          <w:szCs w:val="22"/>
          <w:u w:val="single"/>
        </w:rPr>
      </w:pPr>
    </w:p>
    <w:p w14:paraId="3CA03B3F" w14:textId="77777777" w:rsidR="00D11D53" w:rsidRPr="000D7989" w:rsidRDefault="00D11D53" w:rsidP="00D11D53">
      <w:pPr>
        <w:pStyle w:val="Bezatstarpm"/>
        <w:rPr>
          <w:rFonts w:ascii="Arial" w:eastAsia="Arial" w:hAnsi="Arial" w:cs="Arial"/>
          <w:sz w:val="22"/>
          <w:szCs w:val="22"/>
          <w:u w:val="single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4678"/>
        <w:gridCol w:w="5069"/>
      </w:tblGrid>
      <w:tr w:rsidR="00B72013" w:rsidRPr="000D7989" w14:paraId="54A0998D" w14:textId="77777777" w:rsidTr="000D7989">
        <w:tc>
          <w:tcPr>
            <w:tcW w:w="4678" w:type="dxa"/>
          </w:tcPr>
          <w:p w14:paraId="6F925477" w14:textId="77777777" w:rsidR="00B72013" w:rsidRPr="000D7989" w:rsidRDefault="00B72013" w:rsidP="00827366">
            <w:pPr>
              <w:pStyle w:val="NoSpacing1"/>
              <w:rPr>
                <w:rFonts w:ascii="Arial" w:hAnsi="Arial" w:cs="Arial"/>
                <w:sz w:val="20"/>
                <w:szCs w:val="20"/>
              </w:rPr>
            </w:pPr>
            <w:r w:rsidRPr="000D7989">
              <w:rPr>
                <w:rFonts w:ascii="Arial" w:hAnsi="Arial" w:cs="Arial"/>
                <w:sz w:val="20"/>
                <w:szCs w:val="20"/>
              </w:rPr>
              <w:t>Amatpersonas vai pilnvarotās personas paraksts:</w:t>
            </w:r>
          </w:p>
        </w:tc>
        <w:tc>
          <w:tcPr>
            <w:tcW w:w="5069" w:type="dxa"/>
            <w:tcBorders>
              <w:bottom w:val="single" w:sz="4" w:space="0" w:color="000000"/>
            </w:tcBorders>
          </w:tcPr>
          <w:p w14:paraId="5BBF4AAC" w14:textId="3D38E38A" w:rsidR="00B72013" w:rsidRPr="000D7989" w:rsidRDefault="00CE0EE2" w:rsidP="00827366">
            <w:pPr>
              <w:pStyle w:val="NoSpacing1"/>
              <w:rPr>
                <w:rFonts w:ascii="Arial" w:hAnsi="Arial" w:cs="Arial"/>
                <w:sz w:val="20"/>
                <w:szCs w:val="20"/>
              </w:rPr>
            </w:pPr>
            <w:r w:rsidRPr="00594130">
              <w:rPr>
                <w:rFonts w:ascii="Arial" w:hAnsi="Arial" w:cs="Arial"/>
                <w:i/>
                <w:color w:val="FF0000"/>
                <w:sz w:val="20"/>
                <w:szCs w:val="20"/>
              </w:rPr>
              <w:t>Dokuments parakstīts ar drošu elektronisko parakstu vai  parakstīts ar Elektronisko iepirkumu sistēmas parakstu</w:t>
            </w:r>
          </w:p>
        </w:tc>
      </w:tr>
      <w:tr w:rsidR="00B72013" w:rsidRPr="000D7989" w14:paraId="2FF2BE15" w14:textId="77777777" w:rsidTr="000D7989">
        <w:tc>
          <w:tcPr>
            <w:tcW w:w="4678" w:type="dxa"/>
          </w:tcPr>
          <w:p w14:paraId="302F93BC" w14:textId="77777777" w:rsidR="00B72013" w:rsidRPr="000D7989" w:rsidRDefault="00B72013" w:rsidP="00827366">
            <w:pPr>
              <w:pStyle w:val="NoSpacing1"/>
              <w:rPr>
                <w:rFonts w:ascii="Arial" w:hAnsi="Arial" w:cs="Arial"/>
                <w:sz w:val="20"/>
                <w:szCs w:val="20"/>
              </w:rPr>
            </w:pPr>
            <w:r w:rsidRPr="000D7989">
              <w:rPr>
                <w:rFonts w:ascii="Arial" w:hAnsi="Arial" w:cs="Arial"/>
                <w:sz w:val="20"/>
                <w:szCs w:val="20"/>
              </w:rPr>
              <w:t>Parakstītāja vārds, uzvārds un amats:</w:t>
            </w:r>
          </w:p>
        </w:tc>
        <w:tc>
          <w:tcPr>
            <w:tcW w:w="5069" w:type="dxa"/>
            <w:tcBorders>
              <w:bottom w:val="single" w:sz="4" w:space="0" w:color="000000"/>
            </w:tcBorders>
          </w:tcPr>
          <w:p w14:paraId="2C436126" w14:textId="77777777" w:rsidR="00B72013" w:rsidRPr="000D7989" w:rsidRDefault="00B72013" w:rsidP="00827366">
            <w:pPr>
              <w:pStyle w:val="NoSpacing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72013" w:rsidRPr="000D7989" w14:paraId="3DA2E23C" w14:textId="77777777" w:rsidTr="000D7989">
        <w:tc>
          <w:tcPr>
            <w:tcW w:w="4678" w:type="dxa"/>
          </w:tcPr>
          <w:p w14:paraId="0E72E5DA" w14:textId="77777777" w:rsidR="00B72013" w:rsidRPr="000D7989" w:rsidRDefault="00B72013" w:rsidP="00827366">
            <w:pPr>
              <w:pStyle w:val="NoSpacing1"/>
              <w:rPr>
                <w:rFonts w:ascii="Arial" w:hAnsi="Arial" w:cs="Arial"/>
                <w:sz w:val="20"/>
                <w:szCs w:val="20"/>
              </w:rPr>
            </w:pPr>
            <w:r w:rsidRPr="000D7989">
              <w:rPr>
                <w:rFonts w:ascii="Arial" w:hAnsi="Arial" w:cs="Arial"/>
                <w:sz w:val="20"/>
                <w:szCs w:val="20"/>
              </w:rPr>
              <w:t>Pretendenta nosaukums:</w:t>
            </w:r>
          </w:p>
        </w:tc>
        <w:tc>
          <w:tcPr>
            <w:tcW w:w="5069" w:type="dxa"/>
            <w:tcBorders>
              <w:top w:val="single" w:sz="4" w:space="0" w:color="000000"/>
              <w:bottom w:val="single" w:sz="4" w:space="0" w:color="000000"/>
            </w:tcBorders>
          </w:tcPr>
          <w:p w14:paraId="68E894D7" w14:textId="77777777" w:rsidR="00B72013" w:rsidRPr="000D7989" w:rsidRDefault="00B72013" w:rsidP="00827366">
            <w:pPr>
              <w:pStyle w:val="NoSpacing1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A0DB2AE" w14:textId="0BCE4173" w:rsidR="00D11D53" w:rsidRPr="000D7989" w:rsidRDefault="00D11D53" w:rsidP="00D11D53">
      <w:pPr>
        <w:pStyle w:val="Bezatstarpm"/>
        <w:rPr>
          <w:rFonts w:ascii="Arial" w:eastAsia="Arial" w:hAnsi="Arial" w:cs="Arial"/>
          <w:sz w:val="22"/>
          <w:szCs w:val="22"/>
          <w:u w:val="single"/>
        </w:rPr>
      </w:pPr>
    </w:p>
    <w:p w14:paraId="02B186F0" w14:textId="77777777" w:rsidR="00B72013" w:rsidRPr="000D7989" w:rsidRDefault="00B72013" w:rsidP="00D11D53">
      <w:pPr>
        <w:pStyle w:val="Bezatstarpm"/>
        <w:rPr>
          <w:rFonts w:ascii="Arial" w:eastAsia="Arial" w:hAnsi="Arial" w:cs="Arial"/>
          <w:sz w:val="22"/>
          <w:szCs w:val="22"/>
          <w:u w:val="single"/>
        </w:rPr>
      </w:pPr>
    </w:p>
    <w:p w14:paraId="7E206CB5" w14:textId="77777777" w:rsidR="00A4607C" w:rsidRPr="000D7989" w:rsidRDefault="00A4607C" w:rsidP="00660FA0">
      <w:pPr>
        <w:suppressAutoHyphens/>
        <w:spacing w:after="0" w:line="240" w:lineRule="auto"/>
        <w:jc w:val="center"/>
        <w:rPr>
          <w:rFonts w:ascii="Arial" w:hAnsi="Arial" w:cs="Arial"/>
          <w:sz w:val="2"/>
          <w:szCs w:val="2"/>
        </w:rPr>
      </w:pPr>
    </w:p>
    <w:sectPr w:rsidR="00A4607C" w:rsidRPr="000D7989" w:rsidSect="006175D5">
      <w:footerReference w:type="default" r:id="rId8"/>
      <w:pgSz w:w="16838" w:h="11906" w:orient="landscape"/>
      <w:pgMar w:top="1276" w:right="851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D1452B" w14:textId="77777777" w:rsidR="0045368F" w:rsidRDefault="0045368F" w:rsidP="00852988">
      <w:pPr>
        <w:spacing w:after="0" w:line="240" w:lineRule="auto"/>
      </w:pPr>
      <w:r>
        <w:separator/>
      </w:r>
    </w:p>
  </w:endnote>
  <w:endnote w:type="continuationSeparator" w:id="0">
    <w:p w14:paraId="54A5C202" w14:textId="77777777" w:rsidR="0045368F" w:rsidRDefault="0045368F" w:rsidP="008529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altName w:val="MS Mincho"/>
    <w:charset w:val="00"/>
    <w:family w:val="auto"/>
    <w:pitch w:val="variable"/>
    <w:sig w:usb0="800000AF" w:usb1="1001ECE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0"/>
        <w:szCs w:val="20"/>
      </w:rPr>
      <w:id w:val="1923613822"/>
      <w:docPartObj>
        <w:docPartGallery w:val="Page Numbers (Bottom of Page)"/>
        <w:docPartUnique/>
      </w:docPartObj>
    </w:sdtPr>
    <w:sdtContent>
      <w:p w14:paraId="08C78BF7" w14:textId="4EF2B5ED" w:rsidR="00F46920" w:rsidRPr="005772D9" w:rsidRDefault="00F46920">
        <w:pPr>
          <w:pStyle w:val="Kjene"/>
          <w:jc w:val="right"/>
          <w:rPr>
            <w:rFonts w:ascii="Times New Roman" w:hAnsi="Times New Roman" w:cs="Times New Roman"/>
            <w:sz w:val="20"/>
            <w:szCs w:val="20"/>
          </w:rPr>
        </w:pPr>
        <w:r w:rsidRPr="005772D9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5772D9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5772D9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4F5AC5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5772D9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6A51263F" w14:textId="77777777" w:rsidR="00F46920" w:rsidRPr="005772D9" w:rsidRDefault="00F46920">
    <w:pPr>
      <w:pStyle w:val="Kjene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8C47B" w14:textId="77777777" w:rsidR="0045368F" w:rsidRDefault="0045368F" w:rsidP="00852988">
      <w:pPr>
        <w:spacing w:after="0" w:line="240" w:lineRule="auto"/>
      </w:pPr>
      <w:r>
        <w:separator/>
      </w:r>
    </w:p>
  </w:footnote>
  <w:footnote w:type="continuationSeparator" w:id="0">
    <w:p w14:paraId="5CAF2B5E" w14:textId="77777777" w:rsidR="0045368F" w:rsidRDefault="0045368F" w:rsidP="008529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Virsrakst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Virsrakst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Virsraksts51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Virsrakst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multilevel"/>
    <w:tmpl w:val="647EBF8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b/>
        <w:i w:val="0"/>
        <w:iCs/>
        <w:strike w:val="0"/>
        <w:d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568"/>
        </w:tabs>
        <w:ind w:left="568" w:firstLine="0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1702"/>
        </w:tabs>
        <w:ind w:left="1702" w:firstLine="0"/>
      </w:pPr>
      <w:rPr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1110"/>
        </w:tabs>
        <w:ind w:left="1110" w:hanging="39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1800"/>
      </w:pPr>
    </w:lvl>
  </w:abstractNum>
  <w:abstractNum w:abstractNumId="4" w15:restartNumberingAfterBreak="0">
    <w:nsid w:val="00000012"/>
    <w:multiLevelType w:val="multilevel"/>
    <w:tmpl w:val="00000012"/>
    <w:name w:val="WW8Num18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11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422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73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484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33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54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397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608" w:hanging="1800"/>
      </w:pPr>
    </w:lvl>
  </w:abstractNum>
  <w:abstractNum w:abstractNumId="5" w15:restartNumberingAfterBreak="0">
    <w:nsid w:val="1C3C61C0"/>
    <w:multiLevelType w:val="multilevel"/>
    <w:tmpl w:val="ED4C12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FF50BCC"/>
    <w:multiLevelType w:val="multilevel"/>
    <w:tmpl w:val="83049506"/>
    <w:lvl w:ilvl="0">
      <w:numFmt w:val="bullet"/>
      <w:lvlText w:val="-"/>
      <w:lvlJc w:val="left"/>
      <w:pPr>
        <w:ind w:left="862" w:hanging="360"/>
      </w:pPr>
      <w:rPr>
        <w:rFonts w:ascii="Times New Roman" w:eastAsia="Calibri" w:hAnsi="Times New Roman" w:cs="Times New Roman"/>
      </w:rPr>
    </w:lvl>
    <w:lvl w:ilvl="1">
      <w:numFmt w:val="bullet"/>
      <w:lvlText w:val="o"/>
      <w:lvlJc w:val="left"/>
      <w:pPr>
        <w:ind w:left="1582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302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022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742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462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82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02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622" w:hanging="360"/>
      </w:pPr>
      <w:rPr>
        <w:rFonts w:ascii="Wingdings" w:hAnsi="Wingdings"/>
      </w:rPr>
    </w:lvl>
  </w:abstractNum>
  <w:abstractNum w:abstractNumId="7" w15:restartNumberingAfterBreak="0">
    <w:nsid w:val="339F1B23"/>
    <w:multiLevelType w:val="hybridMultilevel"/>
    <w:tmpl w:val="A4D2B3D8"/>
    <w:lvl w:ilvl="0" w:tplc="00000003">
      <w:start w:val="1"/>
      <w:numFmt w:val="bullet"/>
      <w:lvlText w:val="−"/>
      <w:lvlJc w:val="left"/>
      <w:pPr>
        <w:ind w:left="1080" w:hanging="360"/>
      </w:pPr>
      <w:rPr>
        <w:rFonts w:ascii="Times New Roman" w:hAnsi="Times New Roman" w:hint="default"/>
        <w:color w:val="000000"/>
        <w:sz w:val="24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E4A4FD8"/>
    <w:multiLevelType w:val="hybridMultilevel"/>
    <w:tmpl w:val="D384257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731401"/>
    <w:multiLevelType w:val="hybridMultilevel"/>
    <w:tmpl w:val="EAA8B298"/>
    <w:lvl w:ilvl="0" w:tplc="106C4FCA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4039CC"/>
    <w:multiLevelType w:val="multilevel"/>
    <w:tmpl w:val="0D862626"/>
    <w:lvl w:ilvl="0">
      <w:start w:val="2"/>
      <w:numFmt w:val="decimal"/>
      <w:lvlText w:val="%1."/>
      <w:lvlJc w:val="left"/>
      <w:pPr>
        <w:ind w:left="360" w:hanging="360"/>
      </w:pPr>
      <w:rPr>
        <w:rFonts w:eastAsiaTheme="minorHAnsi"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Theme="minorHAnsi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  <w:b/>
      </w:rPr>
    </w:lvl>
  </w:abstractNum>
  <w:abstractNum w:abstractNumId="11" w15:restartNumberingAfterBreak="0">
    <w:nsid w:val="49E464B9"/>
    <w:multiLevelType w:val="hybridMultilevel"/>
    <w:tmpl w:val="8C38B1E4"/>
    <w:lvl w:ilvl="0" w:tplc="F88E18EC">
      <w:start w:val="2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511AF6"/>
    <w:multiLevelType w:val="hybridMultilevel"/>
    <w:tmpl w:val="00540B1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BA0255"/>
    <w:multiLevelType w:val="hybridMultilevel"/>
    <w:tmpl w:val="82EE4FFE"/>
    <w:lvl w:ilvl="0" w:tplc="E62A7568">
      <w:start w:val="1"/>
      <w:numFmt w:val="decimal"/>
      <w:lvlText w:val="%1."/>
      <w:lvlJc w:val="left"/>
      <w:pPr>
        <w:ind w:left="-20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2" w:hanging="360"/>
      </w:pPr>
    </w:lvl>
    <w:lvl w:ilvl="2" w:tplc="0426001B" w:tentative="1">
      <w:start w:val="1"/>
      <w:numFmt w:val="lowerRoman"/>
      <w:lvlText w:val="%3."/>
      <w:lvlJc w:val="right"/>
      <w:pPr>
        <w:ind w:left="1232" w:hanging="180"/>
      </w:pPr>
    </w:lvl>
    <w:lvl w:ilvl="3" w:tplc="0426000F" w:tentative="1">
      <w:start w:val="1"/>
      <w:numFmt w:val="decimal"/>
      <w:lvlText w:val="%4."/>
      <w:lvlJc w:val="left"/>
      <w:pPr>
        <w:ind w:left="1952" w:hanging="360"/>
      </w:pPr>
    </w:lvl>
    <w:lvl w:ilvl="4" w:tplc="04260019" w:tentative="1">
      <w:start w:val="1"/>
      <w:numFmt w:val="lowerLetter"/>
      <w:lvlText w:val="%5."/>
      <w:lvlJc w:val="left"/>
      <w:pPr>
        <w:ind w:left="2672" w:hanging="360"/>
      </w:pPr>
    </w:lvl>
    <w:lvl w:ilvl="5" w:tplc="0426001B" w:tentative="1">
      <w:start w:val="1"/>
      <w:numFmt w:val="lowerRoman"/>
      <w:lvlText w:val="%6."/>
      <w:lvlJc w:val="right"/>
      <w:pPr>
        <w:ind w:left="3392" w:hanging="180"/>
      </w:pPr>
    </w:lvl>
    <w:lvl w:ilvl="6" w:tplc="0426000F" w:tentative="1">
      <w:start w:val="1"/>
      <w:numFmt w:val="decimal"/>
      <w:lvlText w:val="%7."/>
      <w:lvlJc w:val="left"/>
      <w:pPr>
        <w:ind w:left="4112" w:hanging="360"/>
      </w:pPr>
    </w:lvl>
    <w:lvl w:ilvl="7" w:tplc="04260019" w:tentative="1">
      <w:start w:val="1"/>
      <w:numFmt w:val="lowerLetter"/>
      <w:lvlText w:val="%8."/>
      <w:lvlJc w:val="left"/>
      <w:pPr>
        <w:ind w:left="4832" w:hanging="360"/>
      </w:pPr>
    </w:lvl>
    <w:lvl w:ilvl="8" w:tplc="0426001B" w:tentative="1">
      <w:start w:val="1"/>
      <w:numFmt w:val="lowerRoman"/>
      <w:lvlText w:val="%9."/>
      <w:lvlJc w:val="right"/>
      <w:pPr>
        <w:ind w:left="5552" w:hanging="180"/>
      </w:pPr>
    </w:lvl>
  </w:abstractNum>
  <w:abstractNum w:abstractNumId="14" w15:restartNumberingAfterBreak="0">
    <w:nsid w:val="54935E00"/>
    <w:multiLevelType w:val="hybridMultilevel"/>
    <w:tmpl w:val="BF3C06D8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330ECC"/>
    <w:multiLevelType w:val="hybridMultilevel"/>
    <w:tmpl w:val="993867D6"/>
    <w:lvl w:ilvl="0" w:tplc="00000003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  <w:color w:val="000000"/>
        <w:sz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4C2068"/>
    <w:multiLevelType w:val="multilevel"/>
    <w:tmpl w:val="F3D28AD2"/>
    <w:lvl w:ilvl="0">
      <w:start w:val="4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.)"/>
      <w:lvlJc w:val="left"/>
      <w:pPr>
        <w:ind w:left="540" w:hanging="540"/>
      </w:pPr>
      <w:rPr>
        <w:rFonts w:ascii="Times New Roman" w:eastAsia="Times New Roman" w:hAnsi="Times New Roman" w:cs="Times New Roman"/>
      </w:rPr>
    </w:lvl>
    <w:lvl w:ilvl="2">
      <w:start w:val="3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7" w15:restartNumberingAfterBreak="0">
    <w:nsid w:val="6501286A"/>
    <w:multiLevelType w:val="multilevel"/>
    <w:tmpl w:val="B9EAF22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B561BD6"/>
    <w:multiLevelType w:val="multilevel"/>
    <w:tmpl w:val="1E54FBF0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62A6D8B"/>
    <w:multiLevelType w:val="hybridMultilevel"/>
    <w:tmpl w:val="C2302E46"/>
    <w:lvl w:ilvl="0" w:tplc="B3FE8406">
      <w:start w:val="2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114" w:hanging="360"/>
      </w:pPr>
    </w:lvl>
    <w:lvl w:ilvl="2" w:tplc="0426001B" w:tentative="1">
      <w:start w:val="1"/>
      <w:numFmt w:val="lowerRoman"/>
      <w:lvlText w:val="%3."/>
      <w:lvlJc w:val="right"/>
      <w:pPr>
        <w:ind w:left="1834" w:hanging="180"/>
      </w:pPr>
    </w:lvl>
    <w:lvl w:ilvl="3" w:tplc="0426000F">
      <w:start w:val="1"/>
      <w:numFmt w:val="decimal"/>
      <w:lvlText w:val="%4."/>
      <w:lvlJc w:val="left"/>
      <w:pPr>
        <w:ind w:left="2554" w:hanging="360"/>
      </w:pPr>
    </w:lvl>
    <w:lvl w:ilvl="4" w:tplc="04260019" w:tentative="1">
      <w:start w:val="1"/>
      <w:numFmt w:val="lowerLetter"/>
      <w:lvlText w:val="%5."/>
      <w:lvlJc w:val="left"/>
      <w:pPr>
        <w:ind w:left="3274" w:hanging="360"/>
      </w:pPr>
    </w:lvl>
    <w:lvl w:ilvl="5" w:tplc="0426001B" w:tentative="1">
      <w:start w:val="1"/>
      <w:numFmt w:val="lowerRoman"/>
      <w:lvlText w:val="%6."/>
      <w:lvlJc w:val="right"/>
      <w:pPr>
        <w:ind w:left="3994" w:hanging="180"/>
      </w:pPr>
    </w:lvl>
    <w:lvl w:ilvl="6" w:tplc="0426000F" w:tentative="1">
      <w:start w:val="1"/>
      <w:numFmt w:val="decimal"/>
      <w:lvlText w:val="%7."/>
      <w:lvlJc w:val="left"/>
      <w:pPr>
        <w:ind w:left="4714" w:hanging="360"/>
      </w:pPr>
    </w:lvl>
    <w:lvl w:ilvl="7" w:tplc="04260019" w:tentative="1">
      <w:start w:val="1"/>
      <w:numFmt w:val="lowerLetter"/>
      <w:lvlText w:val="%8."/>
      <w:lvlJc w:val="left"/>
      <w:pPr>
        <w:ind w:left="5434" w:hanging="360"/>
      </w:pPr>
    </w:lvl>
    <w:lvl w:ilvl="8" w:tplc="0426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0" w15:restartNumberingAfterBreak="0">
    <w:nsid w:val="79022377"/>
    <w:multiLevelType w:val="multilevel"/>
    <w:tmpl w:val="1C5078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D1A1FD6"/>
    <w:multiLevelType w:val="hybridMultilevel"/>
    <w:tmpl w:val="F9409F8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FBC1811"/>
    <w:multiLevelType w:val="hybridMultilevel"/>
    <w:tmpl w:val="C40C7B5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0784425">
    <w:abstractNumId w:val="0"/>
  </w:num>
  <w:num w:numId="2" w16cid:durableId="204991356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11030826">
    <w:abstractNumId w:val="5"/>
  </w:num>
  <w:num w:numId="4" w16cid:durableId="2137333036">
    <w:abstractNumId w:val="7"/>
  </w:num>
  <w:num w:numId="5" w16cid:durableId="1094129446">
    <w:abstractNumId w:val="21"/>
  </w:num>
  <w:num w:numId="6" w16cid:durableId="411900409">
    <w:abstractNumId w:val="19"/>
  </w:num>
  <w:num w:numId="7" w16cid:durableId="1932935303">
    <w:abstractNumId w:val="8"/>
  </w:num>
  <w:num w:numId="8" w16cid:durableId="776994897">
    <w:abstractNumId w:val="11"/>
  </w:num>
  <w:num w:numId="9" w16cid:durableId="1117215258">
    <w:abstractNumId w:val="17"/>
  </w:num>
  <w:num w:numId="10" w16cid:durableId="809521374">
    <w:abstractNumId w:val="2"/>
  </w:num>
  <w:num w:numId="11" w16cid:durableId="253363508">
    <w:abstractNumId w:val="10"/>
  </w:num>
  <w:num w:numId="12" w16cid:durableId="1506824606">
    <w:abstractNumId w:val="22"/>
  </w:num>
  <w:num w:numId="13" w16cid:durableId="1444105934">
    <w:abstractNumId w:val="20"/>
  </w:num>
  <w:num w:numId="14" w16cid:durableId="401295721">
    <w:abstractNumId w:val="12"/>
  </w:num>
  <w:num w:numId="15" w16cid:durableId="1539244448">
    <w:abstractNumId w:val="18"/>
  </w:num>
  <w:num w:numId="16" w16cid:durableId="1936475341">
    <w:abstractNumId w:val="13"/>
  </w:num>
  <w:num w:numId="17" w16cid:durableId="1833790061">
    <w:abstractNumId w:val="14"/>
  </w:num>
  <w:num w:numId="18" w16cid:durableId="650451369">
    <w:abstractNumId w:val="16"/>
  </w:num>
  <w:num w:numId="19" w16cid:durableId="1904363149">
    <w:abstractNumId w:val="15"/>
  </w:num>
  <w:num w:numId="20" w16cid:durableId="993603783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440"/>
    <w:rsid w:val="00000A61"/>
    <w:rsid w:val="000046FC"/>
    <w:rsid w:val="00006F79"/>
    <w:rsid w:val="0001339E"/>
    <w:rsid w:val="0001382E"/>
    <w:rsid w:val="00016D80"/>
    <w:rsid w:val="00017A55"/>
    <w:rsid w:val="000257D1"/>
    <w:rsid w:val="00025F9E"/>
    <w:rsid w:val="00027D06"/>
    <w:rsid w:val="000328F9"/>
    <w:rsid w:val="000408E3"/>
    <w:rsid w:val="0004453A"/>
    <w:rsid w:val="00057504"/>
    <w:rsid w:val="0005769F"/>
    <w:rsid w:val="00057D8C"/>
    <w:rsid w:val="000601AA"/>
    <w:rsid w:val="00067674"/>
    <w:rsid w:val="00067676"/>
    <w:rsid w:val="000711CA"/>
    <w:rsid w:val="000834FF"/>
    <w:rsid w:val="00083A95"/>
    <w:rsid w:val="00087D7E"/>
    <w:rsid w:val="00090EFF"/>
    <w:rsid w:val="000926C7"/>
    <w:rsid w:val="00095C83"/>
    <w:rsid w:val="000A18D0"/>
    <w:rsid w:val="000A1CEA"/>
    <w:rsid w:val="000A3082"/>
    <w:rsid w:val="000A5CE7"/>
    <w:rsid w:val="000B2B9D"/>
    <w:rsid w:val="000B2D08"/>
    <w:rsid w:val="000B3841"/>
    <w:rsid w:val="000B502B"/>
    <w:rsid w:val="000B5B43"/>
    <w:rsid w:val="000C28A3"/>
    <w:rsid w:val="000D2812"/>
    <w:rsid w:val="000D5B0B"/>
    <w:rsid w:val="000D5B4D"/>
    <w:rsid w:val="000D7725"/>
    <w:rsid w:val="000D7989"/>
    <w:rsid w:val="000E4DD5"/>
    <w:rsid w:val="000F6236"/>
    <w:rsid w:val="000F79DF"/>
    <w:rsid w:val="001017BF"/>
    <w:rsid w:val="00101F82"/>
    <w:rsid w:val="0010636E"/>
    <w:rsid w:val="001070BB"/>
    <w:rsid w:val="001109BD"/>
    <w:rsid w:val="00117C72"/>
    <w:rsid w:val="00120461"/>
    <w:rsid w:val="00124B62"/>
    <w:rsid w:val="00125868"/>
    <w:rsid w:val="0012708E"/>
    <w:rsid w:val="00131E9A"/>
    <w:rsid w:val="001335CC"/>
    <w:rsid w:val="00136892"/>
    <w:rsid w:val="00141B97"/>
    <w:rsid w:val="001537FB"/>
    <w:rsid w:val="00154840"/>
    <w:rsid w:val="001548CE"/>
    <w:rsid w:val="00155CD6"/>
    <w:rsid w:val="001571EC"/>
    <w:rsid w:val="001636E2"/>
    <w:rsid w:val="001637C0"/>
    <w:rsid w:val="00167E6F"/>
    <w:rsid w:val="00170F08"/>
    <w:rsid w:val="00176CC1"/>
    <w:rsid w:val="00177B74"/>
    <w:rsid w:val="001804D0"/>
    <w:rsid w:val="0018348B"/>
    <w:rsid w:val="00184141"/>
    <w:rsid w:val="001906DC"/>
    <w:rsid w:val="001965C4"/>
    <w:rsid w:val="001A3E64"/>
    <w:rsid w:val="001A6B94"/>
    <w:rsid w:val="001B5380"/>
    <w:rsid w:val="001B5CCC"/>
    <w:rsid w:val="001C0BF0"/>
    <w:rsid w:val="001C1C7E"/>
    <w:rsid w:val="001C52C2"/>
    <w:rsid w:val="001D02F7"/>
    <w:rsid w:val="001D4126"/>
    <w:rsid w:val="001D5263"/>
    <w:rsid w:val="001D7DE0"/>
    <w:rsid w:val="001E4903"/>
    <w:rsid w:val="001E5C53"/>
    <w:rsid w:val="001E6EEC"/>
    <w:rsid w:val="001F635E"/>
    <w:rsid w:val="00201D43"/>
    <w:rsid w:val="00214AAF"/>
    <w:rsid w:val="00220206"/>
    <w:rsid w:val="00222E9B"/>
    <w:rsid w:val="00224B94"/>
    <w:rsid w:val="00232EA8"/>
    <w:rsid w:val="00235440"/>
    <w:rsid w:val="00237CDE"/>
    <w:rsid w:val="00241006"/>
    <w:rsid w:val="002440C5"/>
    <w:rsid w:val="002478DF"/>
    <w:rsid w:val="002518BB"/>
    <w:rsid w:val="00252B9C"/>
    <w:rsid w:val="00252BC6"/>
    <w:rsid w:val="00252E54"/>
    <w:rsid w:val="00253FD9"/>
    <w:rsid w:val="0025694E"/>
    <w:rsid w:val="00256F88"/>
    <w:rsid w:val="00262FDC"/>
    <w:rsid w:val="00263197"/>
    <w:rsid w:val="00267E9B"/>
    <w:rsid w:val="00273CC7"/>
    <w:rsid w:val="0027587C"/>
    <w:rsid w:val="00281C64"/>
    <w:rsid w:val="00282E2D"/>
    <w:rsid w:val="00292BFC"/>
    <w:rsid w:val="00295C1E"/>
    <w:rsid w:val="00296FB3"/>
    <w:rsid w:val="002A0000"/>
    <w:rsid w:val="002A08F8"/>
    <w:rsid w:val="002A224F"/>
    <w:rsid w:val="002A2DB0"/>
    <w:rsid w:val="002A319A"/>
    <w:rsid w:val="002A4489"/>
    <w:rsid w:val="002A6457"/>
    <w:rsid w:val="002B326B"/>
    <w:rsid w:val="002B5A63"/>
    <w:rsid w:val="002B6E24"/>
    <w:rsid w:val="002C3C3D"/>
    <w:rsid w:val="002C472C"/>
    <w:rsid w:val="002C6DED"/>
    <w:rsid w:val="002C79B3"/>
    <w:rsid w:val="002C7FA4"/>
    <w:rsid w:val="002D38A3"/>
    <w:rsid w:val="002D3B4A"/>
    <w:rsid w:val="002D765B"/>
    <w:rsid w:val="002E11C8"/>
    <w:rsid w:val="002E1224"/>
    <w:rsid w:val="002E3F06"/>
    <w:rsid w:val="002E639A"/>
    <w:rsid w:val="002F0620"/>
    <w:rsid w:val="002F1879"/>
    <w:rsid w:val="002F1B5E"/>
    <w:rsid w:val="002F28F3"/>
    <w:rsid w:val="002F59DF"/>
    <w:rsid w:val="002F5E7B"/>
    <w:rsid w:val="00301476"/>
    <w:rsid w:val="0030294F"/>
    <w:rsid w:val="0030625B"/>
    <w:rsid w:val="003074D2"/>
    <w:rsid w:val="00310F59"/>
    <w:rsid w:val="00313AAB"/>
    <w:rsid w:val="003165F5"/>
    <w:rsid w:val="00320596"/>
    <w:rsid w:val="003226BC"/>
    <w:rsid w:val="00322D96"/>
    <w:rsid w:val="003249AF"/>
    <w:rsid w:val="0032766B"/>
    <w:rsid w:val="003277A1"/>
    <w:rsid w:val="00332071"/>
    <w:rsid w:val="003328D2"/>
    <w:rsid w:val="00334A6D"/>
    <w:rsid w:val="003471D6"/>
    <w:rsid w:val="003546E8"/>
    <w:rsid w:val="0035640E"/>
    <w:rsid w:val="00360C09"/>
    <w:rsid w:val="003618CD"/>
    <w:rsid w:val="00362FC5"/>
    <w:rsid w:val="003676DD"/>
    <w:rsid w:val="00371E75"/>
    <w:rsid w:val="0037459F"/>
    <w:rsid w:val="00375871"/>
    <w:rsid w:val="00376139"/>
    <w:rsid w:val="00377423"/>
    <w:rsid w:val="00381A2A"/>
    <w:rsid w:val="00386C6A"/>
    <w:rsid w:val="00392495"/>
    <w:rsid w:val="003A080F"/>
    <w:rsid w:val="003A0F0D"/>
    <w:rsid w:val="003A24B9"/>
    <w:rsid w:val="003A6729"/>
    <w:rsid w:val="003A705A"/>
    <w:rsid w:val="003B425A"/>
    <w:rsid w:val="003B7675"/>
    <w:rsid w:val="003D11B1"/>
    <w:rsid w:val="003D12B5"/>
    <w:rsid w:val="003D33CE"/>
    <w:rsid w:val="003D6351"/>
    <w:rsid w:val="003F0546"/>
    <w:rsid w:val="003F28E7"/>
    <w:rsid w:val="003F2906"/>
    <w:rsid w:val="00404B8E"/>
    <w:rsid w:val="004105E1"/>
    <w:rsid w:val="0041282C"/>
    <w:rsid w:val="004133AA"/>
    <w:rsid w:val="0041426B"/>
    <w:rsid w:val="00414A70"/>
    <w:rsid w:val="00420107"/>
    <w:rsid w:val="00423D44"/>
    <w:rsid w:val="00424E68"/>
    <w:rsid w:val="004266A6"/>
    <w:rsid w:val="00433677"/>
    <w:rsid w:val="00433A48"/>
    <w:rsid w:val="00434691"/>
    <w:rsid w:val="004365AF"/>
    <w:rsid w:val="004371BE"/>
    <w:rsid w:val="004378F1"/>
    <w:rsid w:val="00437DA2"/>
    <w:rsid w:val="00442D14"/>
    <w:rsid w:val="00443079"/>
    <w:rsid w:val="004470FB"/>
    <w:rsid w:val="00450308"/>
    <w:rsid w:val="0045368F"/>
    <w:rsid w:val="00456C20"/>
    <w:rsid w:val="0047346E"/>
    <w:rsid w:val="00474865"/>
    <w:rsid w:val="00477C07"/>
    <w:rsid w:val="004A015B"/>
    <w:rsid w:val="004A5768"/>
    <w:rsid w:val="004A5E60"/>
    <w:rsid w:val="004C167C"/>
    <w:rsid w:val="004C1F9A"/>
    <w:rsid w:val="004C4A79"/>
    <w:rsid w:val="004C4B0F"/>
    <w:rsid w:val="004C5CB7"/>
    <w:rsid w:val="004D3093"/>
    <w:rsid w:val="004D48D9"/>
    <w:rsid w:val="004D7356"/>
    <w:rsid w:val="004E3C06"/>
    <w:rsid w:val="004E51F7"/>
    <w:rsid w:val="004E5DD7"/>
    <w:rsid w:val="004F0CA0"/>
    <w:rsid w:val="004F1F22"/>
    <w:rsid w:val="004F3415"/>
    <w:rsid w:val="004F3F7E"/>
    <w:rsid w:val="004F42F9"/>
    <w:rsid w:val="004F5AC5"/>
    <w:rsid w:val="004F6B2C"/>
    <w:rsid w:val="004F7AD1"/>
    <w:rsid w:val="004F7D08"/>
    <w:rsid w:val="0050048C"/>
    <w:rsid w:val="00501669"/>
    <w:rsid w:val="005023C0"/>
    <w:rsid w:val="00503F6A"/>
    <w:rsid w:val="005048E2"/>
    <w:rsid w:val="00505BD0"/>
    <w:rsid w:val="00512BA7"/>
    <w:rsid w:val="00520969"/>
    <w:rsid w:val="0052252F"/>
    <w:rsid w:val="00524375"/>
    <w:rsid w:val="00525DDE"/>
    <w:rsid w:val="0053636A"/>
    <w:rsid w:val="00536822"/>
    <w:rsid w:val="00545BB1"/>
    <w:rsid w:val="0054610C"/>
    <w:rsid w:val="005469A0"/>
    <w:rsid w:val="00547CAB"/>
    <w:rsid w:val="005522F5"/>
    <w:rsid w:val="0055341F"/>
    <w:rsid w:val="00553D52"/>
    <w:rsid w:val="00560ADD"/>
    <w:rsid w:val="00561FF7"/>
    <w:rsid w:val="00570496"/>
    <w:rsid w:val="005715B5"/>
    <w:rsid w:val="00571E9E"/>
    <w:rsid w:val="005743D6"/>
    <w:rsid w:val="005772D9"/>
    <w:rsid w:val="00582953"/>
    <w:rsid w:val="00582DED"/>
    <w:rsid w:val="00582E9C"/>
    <w:rsid w:val="005859C3"/>
    <w:rsid w:val="005878E4"/>
    <w:rsid w:val="00590267"/>
    <w:rsid w:val="00591EC5"/>
    <w:rsid w:val="00592A9E"/>
    <w:rsid w:val="00593273"/>
    <w:rsid w:val="0059356A"/>
    <w:rsid w:val="00594130"/>
    <w:rsid w:val="00595021"/>
    <w:rsid w:val="0059695B"/>
    <w:rsid w:val="00597895"/>
    <w:rsid w:val="00597A4D"/>
    <w:rsid w:val="005A1694"/>
    <w:rsid w:val="005A25BF"/>
    <w:rsid w:val="005A6916"/>
    <w:rsid w:val="005B3626"/>
    <w:rsid w:val="005B5BB9"/>
    <w:rsid w:val="005B657B"/>
    <w:rsid w:val="005C294C"/>
    <w:rsid w:val="005C7A00"/>
    <w:rsid w:val="005D2E05"/>
    <w:rsid w:val="005D4624"/>
    <w:rsid w:val="005D68F8"/>
    <w:rsid w:val="005D7522"/>
    <w:rsid w:val="005E294C"/>
    <w:rsid w:val="005E5BEC"/>
    <w:rsid w:val="005F2542"/>
    <w:rsid w:val="006018B4"/>
    <w:rsid w:val="00601CED"/>
    <w:rsid w:val="00602216"/>
    <w:rsid w:val="00605DB3"/>
    <w:rsid w:val="006139AF"/>
    <w:rsid w:val="006175D5"/>
    <w:rsid w:val="00617C02"/>
    <w:rsid w:val="006229F7"/>
    <w:rsid w:val="00623C37"/>
    <w:rsid w:val="00624E4C"/>
    <w:rsid w:val="00626F84"/>
    <w:rsid w:val="00633136"/>
    <w:rsid w:val="0063680F"/>
    <w:rsid w:val="00637B83"/>
    <w:rsid w:val="00643FC7"/>
    <w:rsid w:val="00645928"/>
    <w:rsid w:val="00647646"/>
    <w:rsid w:val="006502CA"/>
    <w:rsid w:val="0065145B"/>
    <w:rsid w:val="0065241B"/>
    <w:rsid w:val="00652AA4"/>
    <w:rsid w:val="00652B66"/>
    <w:rsid w:val="006542DE"/>
    <w:rsid w:val="00660FA0"/>
    <w:rsid w:val="00660FD9"/>
    <w:rsid w:val="00661AAB"/>
    <w:rsid w:val="006625EE"/>
    <w:rsid w:val="00664E91"/>
    <w:rsid w:val="00667031"/>
    <w:rsid w:val="00672206"/>
    <w:rsid w:val="00675897"/>
    <w:rsid w:val="006759F4"/>
    <w:rsid w:val="006760DC"/>
    <w:rsid w:val="0068203A"/>
    <w:rsid w:val="006844E3"/>
    <w:rsid w:val="0068615A"/>
    <w:rsid w:val="006908BC"/>
    <w:rsid w:val="00691E1B"/>
    <w:rsid w:val="00696412"/>
    <w:rsid w:val="006A19DC"/>
    <w:rsid w:val="006A3EEC"/>
    <w:rsid w:val="006A7A88"/>
    <w:rsid w:val="006B04F3"/>
    <w:rsid w:val="006B0C62"/>
    <w:rsid w:val="006B10E2"/>
    <w:rsid w:val="006B6AC9"/>
    <w:rsid w:val="006B6FDA"/>
    <w:rsid w:val="006C044B"/>
    <w:rsid w:val="006C2735"/>
    <w:rsid w:val="006C2C50"/>
    <w:rsid w:val="006C408A"/>
    <w:rsid w:val="006D3B9C"/>
    <w:rsid w:val="006D51A3"/>
    <w:rsid w:val="006D705C"/>
    <w:rsid w:val="006E436E"/>
    <w:rsid w:val="006E53EA"/>
    <w:rsid w:val="006E6C67"/>
    <w:rsid w:val="006F424E"/>
    <w:rsid w:val="0070067C"/>
    <w:rsid w:val="007069A6"/>
    <w:rsid w:val="0071211A"/>
    <w:rsid w:val="00714249"/>
    <w:rsid w:val="00715B35"/>
    <w:rsid w:val="00716FE8"/>
    <w:rsid w:val="00717136"/>
    <w:rsid w:val="007176A2"/>
    <w:rsid w:val="00722922"/>
    <w:rsid w:val="007241E2"/>
    <w:rsid w:val="00725166"/>
    <w:rsid w:val="007329A9"/>
    <w:rsid w:val="00737713"/>
    <w:rsid w:val="00745963"/>
    <w:rsid w:val="00747475"/>
    <w:rsid w:val="00753A42"/>
    <w:rsid w:val="00753ACB"/>
    <w:rsid w:val="007561DA"/>
    <w:rsid w:val="00757CF5"/>
    <w:rsid w:val="00760C2E"/>
    <w:rsid w:val="0076226C"/>
    <w:rsid w:val="00770C65"/>
    <w:rsid w:val="00772EFA"/>
    <w:rsid w:val="007742C9"/>
    <w:rsid w:val="00777ACB"/>
    <w:rsid w:val="00784963"/>
    <w:rsid w:val="00793891"/>
    <w:rsid w:val="007964A1"/>
    <w:rsid w:val="00796E25"/>
    <w:rsid w:val="007A366E"/>
    <w:rsid w:val="007A51BD"/>
    <w:rsid w:val="007A5A42"/>
    <w:rsid w:val="007B1E99"/>
    <w:rsid w:val="007B3178"/>
    <w:rsid w:val="007B7679"/>
    <w:rsid w:val="007C164B"/>
    <w:rsid w:val="007C1D03"/>
    <w:rsid w:val="007C28A6"/>
    <w:rsid w:val="007C44EA"/>
    <w:rsid w:val="007C44FD"/>
    <w:rsid w:val="007C5BB7"/>
    <w:rsid w:val="007D09E3"/>
    <w:rsid w:val="007D0B93"/>
    <w:rsid w:val="007D0DC3"/>
    <w:rsid w:val="007D1004"/>
    <w:rsid w:val="007D2176"/>
    <w:rsid w:val="007D3E67"/>
    <w:rsid w:val="007D5293"/>
    <w:rsid w:val="007E0AD1"/>
    <w:rsid w:val="007E12C1"/>
    <w:rsid w:val="007E23E4"/>
    <w:rsid w:val="007E5F89"/>
    <w:rsid w:val="007E7859"/>
    <w:rsid w:val="007F1857"/>
    <w:rsid w:val="007F3AB7"/>
    <w:rsid w:val="007F53D1"/>
    <w:rsid w:val="007F72D3"/>
    <w:rsid w:val="007F73DE"/>
    <w:rsid w:val="007F7C68"/>
    <w:rsid w:val="0080187E"/>
    <w:rsid w:val="00803E4E"/>
    <w:rsid w:val="00804841"/>
    <w:rsid w:val="00824729"/>
    <w:rsid w:val="008300C0"/>
    <w:rsid w:val="00832854"/>
    <w:rsid w:val="008329F4"/>
    <w:rsid w:val="00833115"/>
    <w:rsid w:val="00841329"/>
    <w:rsid w:val="0084502F"/>
    <w:rsid w:val="00847F21"/>
    <w:rsid w:val="008522B5"/>
    <w:rsid w:val="00852988"/>
    <w:rsid w:val="0085708C"/>
    <w:rsid w:val="008578B9"/>
    <w:rsid w:val="00860109"/>
    <w:rsid w:val="00864DB4"/>
    <w:rsid w:val="00866CF0"/>
    <w:rsid w:val="00871172"/>
    <w:rsid w:val="00875AB9"/>
    <w:rsid w:val="00887C21"/>
    <w:rsid w:val="0089242C"/>
    <w:rsid w:val="00893DC9"/>
    <w:rsid w:val="008941EB"/>
    <w:rsid w:val="008945CA"/>
    <w:rsid w:val="008A0D73"/>
    <w:rsid w:val="008A4872"/>
    <w:rsid w:val="008A638C"/>
    <w:rsid w:val="008A66B0"/>
    <w:rsid w:val="008B1C9B"/>
    <w:rsid w:val="008C53DA"/>
    <w:rsid w:val="008D5FDA"/>
    <w:rsid w:val="008D6664"/>
    <w:rsid w:val="008D67A3"/>
    <w:rsid w:val="008D6C44"/>
    <w:rsid w:val="008E1387"/>
    <w:rsid w:val="008E6425"/>
    <w:rsid w:val="008E7DA0"/>
    <w:rsid w:val="008F11CF"/>
    <w:rsid w:val="008F2012"/>
    <w:rsid w:val="008F32F9"/>
    <w:rsid w:val="008F4194"/>
    <w:rsid w:val="008F6212"/>
    <w:rsid w:val="008F64D3"/>
    <w:rsid w:val="008F7A7B"/>
    <w:rsid w:val="009012A0"/>
    <w:rsid w:val="00901822"/>
    <w:rsid w:val="009039F3"/>
    <w:rsid w:val="00906338"/>
    <w:rsid w:val="00907D2F"/>
    <w:rsid w:val="0091022B"/>
    <w:rsid w:val="00910832"/>
    <w:rsid w:val="00917A26"/>
    <w:rsid w:val="00931E78"/>
    <w:rsid w:val="00937A8C"/>
    <w:rsid w:val="009410A0"/>
    <w:rsid w:val="00946803"/>
    <w:rsid w:val="009511C7"/>
    <w:rsid w:val="00953478"/>
    <w:rsid w:val="00962955"/>
    <w:rsid w:val="00962F9A"/>
    <w:rsid w:val="00963A1D"/>
    <w:rsid w:val="00966BB4"/>
    <w:rsid w:val="00970F47"/>
    <w:rsid w:val="0097292C"/>
    <w:rsid w:val="009752F3"/>
    <w:rsid w:val="00975C05"/>
    <w:rsid w:val="00983865"/>
    <w:rsid w:val="00993E1E"/>
    <w:rsid w:val="009A2D71"/>
    <w:rsid w:val="009B7BD3"/>
    <w:rsid w:val="009C00CB"/>
    <w:rsid w:val="009C16CE"/>
    <w:rsid w:val="009C4E8E"/>
    <w:rsid w:val="009D0859"/>
    <w:rsid w:val="009D11E1"/>
    <w:rsid w:val="009D3EFD"/>
    <w:rsid w:val="009D5520"/>
    <w:rsid w:val="009F1199"/>
    <w:rsid w:val="009F296F"/>
    <w:rsid w:val="009F2F03"/>
    <w:rsid w:val="009F369E"/>
    <w:rsid w:val="009F3793"/>
    <w:rsid w:val="009F57EA"/>
    <w:rsid w:val="009F77DE"/>
    <w:rsid w:val="00A01946"/>
    <w:rsid w:val="00A0540D"/>
    <w:rsid w:val="00A06EE0"/>
    <w:rsid w:val="00A10255"/>
    <w:rsid w:val="00A1088E"/>
    <w:rsid w:val="00A10B98"/>
    <w:rsid w:val="00A12323"/>
    <w:rsid w:val="00A1309F"/>
    <w:rsid w:val="00A13F67"/>
    <w:rsid w:val="00A1540E"/>
    <w:rsid w:val="00A17BC0"/>
    <w:rsid w:val="00A24B04"/>
    <w:rsid w:val="00A30A9A"/>
    <w:rsid w:val="00A31481"/>
    <w:rsid w:val="00A33660"/>
    <w:rsid w:val="00A35323"/>
    <w:rsid w:val="00A3570C"/>
    <w:rsid w:val="00A36A30"/>
    <w:rsid w:val="00A37001"/>
    <w:rsid w:val="00A37715"/>
    <w:rsid w:val="00A43150"/>
    <w:rsid w:val="00A44472"/>
    <w:rsid w:val="00A45427"/>
    <w:rsid w:val="00A4607C"/>
    <w:rsid w:val="00A4663A"/>
    <w:rsid w:val="00A50343"/>
    <w:rsid w:val="00A52AB0"/>
    <w:rsid w:val="00A53BA2"/>
    <w:rsid w:val="00A61BF1"/>
    <w:rsid w:val="00A6365F"/>
    <w:rsid w:val="00A6786E"/>
    <w:rsid w:val="00A73320"/>
    <w:rsid w:val="00A751D3"/>
    <w:rsid w:val="00A8019F"/>
    <w:rsid w:val="00A815C4"/>
    <w:rsid w:val="00A817C9"/>
    <w:rsid w:val="00A84CE4"/>
    <w:rsid w:val="00A85E8C"/>
    <w:rsid w:val="00A8654B"/>
    <w:rsid w:val="00A86D91"/>
    <w:rsid w:val="00A86EFB"/>
    <w:rsid w:val="00A9410D"/>
    <w:rsid w:val="00A97ABC"/>
    <w:rsid w:val="00AA0A5B"/>
    <w:rsid w:val="00AA5FA2"/>
    <w:rsid w:val="00AB1FEE"/>
    <w:rsid w:val="00AB659E"/>
    <w:rsid w:val="00AC0435"/>
    <w:rsid w:val="00AC0E30"/>
    <w:rsid w:val="00AC1C38"/>
    <w:rsid w:val="00AC3A82"/>
    <w:rsid w:val="00AD1D4B"/>
    <w:rsid w:val="00AE032E"/>
    <w:rsid w:val="00AE42C4"/>
    <w:rsid w:val="00AF47B8"/>
    <w:rsid w:val="00AF6A0F"/>
    <w:rsid w:val="00B055E4"/>
    <w:rsid w:val="00B06B3D"/>
    <w:rsid w:val="00B140CC"/>
    <w:rsid w:val="00B16DB1"/>
    <w:rsid w:val="00B21022"/>
    <w:rsid w:val="00B21773"/>
    <w:rsid w:val="00B22979"/>
    <w:rsid w:val="00B2526A"/>
    <w:rsid w:val="00B258E6"/>
    <w:rsid w:val="00B25B55"/>
    <w:rsid w:val="00B37ACB"/>
    <w:rsid w:val="00B414B2"/>
    <w:rsid w:val="00B43479"/>
    <w:rsid w:val="00B43876"/>
    <w:rsid w:val="00B45A33"/>
    <w:rsid w:val="00B461F6"/>
    <w:rsid w:val="00B46E6A"/>
    <w:rsid w:val="00B5108D"/>
    <w:rsid w:val="00B52502"/>
    <w:rsid w:val="00B52DA2"/>
    <w:rsid w:val="00B57E3F"/>
    <w:rsid w:val="00B60205"/>
    <w:rsid w:val="00B622E5"/>
    <w:rsid w:val="00B7075D"/>
    <w:rsid w:val="00B70CFB"/>
    <w:rsid w:val="00B72013"/>
    <w:rsid w:val="00B767A5"/>
    <w:rsid w:val="00B83659"/>
    <w:rsid w:val="00BA4AFC"/>
    <w:rsid w:val="00BA504F"/>
    <w:rsid w:val="00BB3648"/>
    <w:rsid w:val="00BB542A"/>
    <w:rsid w:val="00BB681C"/>
    <w:rsid w:val="00BB6843"/>
    <w:rsid w:val="00BB6A91"/>
    <w:rsid w:val="00BC003B"/>
    <w:rsid w:val="00BC2492"/>
    <w:rsid w:val="00BC281D"/>
    <w:rsid w:val="00BC51DB"/>
    <w:rsid w:val="00BC603C"/>
    <w:rsid w:val="00BC6826"/>
    <w:rsid w:val="00BD3E4F"/>
    <w:rsid w:val="00BD4856"/>
    <w:rsid w:val="00BD76ED"/>
    <w:rsid w:val="00BE1DDA"/>
    <w:rsid w:val="00BE634E"/>
    <w:rsid w:val="00BE705D"/>
    <w:rsid w:val="00BE76E9"/>
    <w:rsid w:val="00BF04A0"/>
    <w:rsid w:val="00BF3222"/>
    <w:rsid w:val="00BF7816"/>
    <w:rsid w:val="00BF7E7E"/>
    <w:rsid w:val="00C00800"/>
    <w:rsid w:val="00C019D3"/>
    <w:rsid w:val="00C01E2B"/>
    <w:rsid w:val="00C044C3"/>
    <w:rsid w:val="00C06DDF"/>
    <w:rsid w:val="00C1092B"/>
    <w:rsid w:val="00C129B7"/>
    <w:rsid w:val="00C12A39"/>
    <w:rsid w:val="00C146D2"/>
    <w:rsid w:val="00C15C18"/>
    <w:rsid w:val="00C201FD"/>
    <w:rsid w:val="00C241C7"/>
    <w:rsid w:val="00C31297"/>
    <w:rsid w:val="00C33ACF"/>
    <w:rsid w:val="00C36DF3"/>
    <w:rsid w:val="00C4021E"/>
    <w:rsid w:val="00C50090"/>
    <w:rsid w:val="00C5080D"/>
    <w:rsid w:val="00C52F71"/>
    <w:rsid w:val="00C5456E"/>
    <w:rsid w:val="00C56761"/>
    <w:rsid w:val="00C57B80"/>
    <w:rsid w:val="00C64FB3"/>
    <w:rsid w:val="00C731A4"/>
    <w:rsid w:val="00C73DC4"/>
    <w:rsid w:val="00C80714"/>
    <w:rsid w:val="00C845D1"/>
    <w:rsid w:val="00C90829"/>
    <w:rsid w:val="00C9393A"/>
    <w:rsid w:val="00C94514"/>
    <w:rsid w:val="00C95D10"/>
    <w:rsid w:val="00CA50AE"/>
    <w:rsid w:val="00CA54B8"/>
    <w:rsid w:val="00CA5A69"/>
    <w:rsid w:val="00CA7657"/>
    <w:rsid w:val="00CB454B"/>
    <w:rsid w:val="00CB5AF5"/>
    <w:rsid w:val="00CB62BE"/>
    <w:rsid w:val="00CB7FDE"/>
    <w:rsid w:val="00CD0495"/>
    <w:rsid w:val="00CD4EC8"/>
    <w:rsid w:val="00CE0EE2"/>
    <w:rsid w:val="00CE69CD"/>
    <w:rsid w:val="00CF3CAC"/>
    <w:rsid w:val="00CF5A3F"/>
    <w:rsid w:val="00CF7A10"/>
    <w:rsid w:val="00D04F16"/>
    <w:rsid w:val="00D0648F"/>
    <w:rsid w:val="00D11D53"/>
    <w:rsid w:val="00D121F1"/>
    <w:rsid w:val="00D20EB0"/>
    <w:rsid w:val="00D23C3A"/>
    <w:rsid w:val="00D24678"/>
    <w:rsid w:val="00D26036"/>
    <w:rsid w:val="00D262B4"/>
    <w:rsid w:val="00D30499"/>
    <w:rsid w:val="00D43C27"/>
    <w:rsid w:val="00D44823"/>
    <w:rsid w:val="00D460A8"/>
    <w:rsid w:val="00D511E7"/>
    <w:rsid w:val="00D54B6C"/>
    <w:rsid w:val="00D60D16"/>
    <w:rsid w:val="00D62B65"/>
    <w:rsid w:val="00D65F24"/>
    <w:rsid w:val="00D672FE"/>
    <w:rsid w:val="00D71DFB"/>
    <w:rsid w:val="00D76909"/>
    <w:rsid w:val="00D81ED7"/>
    <w:rsid w:val="00D82C37"/>
    <w:rsid w:val="00D83210"/>
    <w:rsid w:val="00D87E6C"/>
    <w:rsid w:val="00D91945"/>
    <w:rsid w:val="00D94305"/>
    <w:rsid w:val="00DA1329"/>
    <w:rsid w:val="00DA1AB2"/>
    <w:rsid w:val="00DB1A5B"/>
    <w:rsid w:val="00DB3995"/>
    <w:rsid w:val="00DB6471"/>
    <w:rsid w:val="00DB7717"/>
    <w:rsid w:val="00DC186A"/>
    <w:rsid w:val="00DC383D"/>
    <w:rsid w:val="00DC45C9"/>
    <w:rsid w:val="00DC6575"/>
    <w:rsid w:val="00DC7F50"/>
    <w:rsid w:val="00DD2FE9"/>
    <w:rsid w:val="00DD4617"/>
    <w:rsid w:val="00DD75D1"/>
    <w:rsid w:val="00DE080D"/>
    <w:rsid w:val="00DE3CF3"/>
    <w:rsid w:val="00DE643C"/>
    <w:rsid w:val="00DF458C"/>
    <w:rsid w:val="00DF55DC"/>
    <w:rsid w:val="00E009C8"/>
    <w:rsid w:val="00E013B7"/>
    <w:rsid w:val="00E027F9"/>
    <w:rsid w:val="00E03C44"/>
    <w:rsid w:val="00E10F40"/>
    <w:rsid w:val="00E14CCF"/>
    <w:rsid w:val="00E202C6"/>
    <w:rsid w:val="00E2037F"/>
    <w:rsid w:val="00E20575"/>
    <w:rsid w:val="00E23910"/>
    <w:rsid w:val="00E25078"/>
    <w:rsid w:val="00E253E0"/>
    <w:rsid w:val="00E2633A"/>
    <w:rsid w:val="00E36DD4"/>
    <w:rsid w:val="00E44E13"/>
    <w:rsid w:val="00E45F56"/>
    <w:rsid w:val="00E5041E"/>
    <w:rsid w:val="00E50A40"/>
    <w:rsid w:val="00E53346"/>
    <w:rsid w:val="00E53F32"/>
    <w:rsid w:val="00E60192"/>
    <w:rsid w:val="00E6042D"/>
    <w:rsid w:val="00E60BAE"/>
    <w:rsid w:val="00E614DA"/>
    <w:rsid w:val="00E61F88"/>
    <w:rsid w:val="00E61F90"/>
    <w:rsid w:val="00E62BD5"/>
    <w:rsid w:val="00E645CC"/>
    <w:rsid w:val="00E702A5"/>
    <w:rsid w:val="00E70C36"/>
    <w:rsid w:val="00E717C2"/>
    <w:rsid w:val="00E76162"/>
    <w:rsid w:val="00E77E2D"/>
    <w:rsid w:val="00E826D5"/>
    <w:rsid w:val="00E834E5"/>
    <w:rsid w:val="00E92C5F"/>
    <w:rsid w:val="00E92DE0"/>
    <w:rsid w:val="00E93BF4"/>
    <w:rsid w:val="00E94D4E"/>
    <w:rsid w:val="00E9592C"/>
    <w:rsid w:val="00EA0AD7"/>
    <w:rsid w:val="00EA1CCE"/>
    <w:rsid w:val="00EA46F0"/>
    <w:rsid w:val="00EA62AA"/>
    <w:rsid w:val="00EB2C05"/>
    <w:rsid w:val="00EB42EB"/>
    <w:rsid w:val="00EB4B10"/>
    <w:rsid w:val="00EB5068"/>
    <w:rsid w:val="00EB6103"/>
    <w:rsid w:val="00EB6984"/>
    <w:rsid w:val="00EB6C41"/>
    <w:rsid w:val="00EC2305"/>
    <w:rsid w:val="00EC450A"/>
    <w:rsid w:val="00EC6B23"/>
    <w:rsid w:val="00EC7BEE"/>
    <w:rsid w:val="00ED7FBF"/>
    <w:rsid w:val="00EE3370"/>
    <w:rsid w:val="00EF03D2"/>
    <w:rsid w:val="00EF2B65"/>
    <w:rsid w:val="00EF661B"/>
    <w:rsid w:val="00EF76C5"/>
    <w:rsid w:val="00EF79C3"/>
    <w:rsid w:val="00F02A4C"/>
    <w:rsid w:val="00F103D9"/>
    <w:rsid w:val="00F11EBE"/>
    <w:rsid w:val="00F13205"/>
    <w:rsid w:val="00F159B1"/>
    <w:rsid w:val="00F16EF2"/>
    <w:rsid w:val="00F31ED6"/>
    <w:rsid w:val="00F35332"/>
    <w:rsid w:val="00F35C3C"/>
    <w:rsid w:val="00F363D7"/>
    <w:rsid w:val="00F36FF5"/>
    <w:rsid w:val="00F4404E"/>
    <w:rsid w:val="00F46275"/>
    <w:rsid w:val="00F46920"/>
    <w:rsid w:val="00F5562A"/>
    <w:rsid w:val="00F62BCF"/>
    <w:rsid w:val="00F6616D"/>
    <w:rsid w:val="00F6724F"/>
    <w:rsid w:val="00F70E49"/>
    <w:rsid w:val="00F71CB7"/>
    <w:rsid w:val="00F766EF"/>
    <w:rsid w:val="00F8002B"/>
    <w:rsid w:val="00F8192A"/>
    <w:rsid w:val="00F85470"/>
    <w:rsid w:val="00F87782"/>
    <w:rsid w:val="00F9051B"/>
    <w:rsid w:val="00FA0E9A"/>
    <w:rsid w:val="00FA13F5"/>
    <w:rsid w:val="00FA2757"/>
    <w:rsid w:val="00FA3680"/>
    <w:rsid w:val="00FB363D"/>
    <w:rsid w:val="00FB71E7"/>
    <w:rsid w:val="00FC5E56"/>
    <w:rsid w:val="00FC6E4F"/>
    <w:rsid w:val="00FE07E1"/>
    <w:rsid w:val="00FE1A5F"/>
    <w:rsid w:val="00FE209C"/>
    <w:rsid w:val="00FE5E8D"/>
    <w:rsid w:val="00FE7295"/>
    <w:rsid w:val="00FF131B"/>
    <w:rsid w:val="00FF1D4D"/>
    <w:rsid w:val="00FF431F"/>
    <w:rsid w:val="00FF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AE5CE3"/>
  <w15:docId w15:val="{D38417C9-0E56-4804-8C91-784562118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60FA0"/>
  </w:style>
  <w:style w:type="paragraph" w:styleId="Virsraksts1">
    <w:name w:val="heading 1"/>
    <w:basedOn w:val="Parasts"/>
    <w:next w:val="Parasts"/>
    <w:link w:val="Virsraksts1Rakstz"/>
    <w:qFormat/>
    <w:rsid w:val="00A35323"/>
    <w:pPr>
      <w:keepNext/>
      <w:numPr>
        <w:numId w:val="1"/>
      </w:numPr>
      <w:suppressAutoHyphens/>
      <w:spacing w:after="0" w:line="240" w:lineRule="auto"/>
      <w:ind w:left="1080"/>
      <w:outlineLvl w:val="0"/>
    </w:pPr>
    <w:rPr>
      <w:rFonts w:ascii="Times New Roman" w:eastAsia="Times New Roman" w:hAnsi="Times New Roman" w:cs="Times New Roman"/>
      <w:b/>
      <w:bCs/>
      <w:szCs w:val="24"/>
      <w:lang w:eastAsia="ar-SA"/>
    </w:rPr>
  </w:style>
  <w:style w:type="paragraph" w:styleId="Virsraksts3">
    <w:name w:val="heading 3"/>
    <w:basedOn w:val="Parasts"/>
    <w:next w:val="Parasts"/>
    <w:link w:val="Virsraksts3Rakstz"/>
    <w:qFormat/>
    <w:rsid w:val="00A35323"/>
    <w:pPr>
      <w:keepNext/>
      <w:numPr>
        <w:ilvl w:val="2"/>
        <w:numId w:val="1"/>
      </w:numPr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rsid w:val="001070B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qFormat/>
    <w:rsid w:val="00A35323"/>
    <w:pPr>
      <w:numPr>
        <w:ilvl w:val="5"/>
        <w:numId w:val="1"/>
      </w:numPr>
      <w:suppressAutoHyphens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852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85298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emailstyle19">
    <w:name w:val="emailstyle19"/>
    <w:rsid w:val="00852988"/>
    <w:rPr>
      <w:rFonts w:ascii="Arial" w:hAnsi="Arial" w:cs="Arial"/>
      <w:color w:val="993366"/>
      <w:sz w:val="20"/>
    </w:rPr>
  </w:style>
  <w:style w:type="paragraph" w:styleId="Nosaukums">
    <w:name w:val="Title"/>
    <w:basedOn w:val="Parasts"/>
    <w:next w:val="Apakvirsraksts"/>
    <w:link w:val="NosaukumsRakstz"/>
    <w:qFormat/>
    <w:rsid w:val="00852988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u w:val="single"/>
      <w:lang w:eastAsia="ar-SA"/>
    </w:rPr>
  </w:style>
  <w:style w:type="character" w:customStyle="1" w:styleId="NosaukumsRakstz">
    <w:name w:val="Nosaukums Rakstz."/>
    <w:basedOn w:val="Noklusjumarindkopasfonts"/>
    <w:link w:val="Nosaukums"/>
    <w:rsid w:val="00852988"/>
    <w:rPr>
      <w:rFonts w:ascii="Times New Roman" w:eastAsia="Times New Roman" w:hAnsi="Times New Roman" w:cs="Times New Roman"/>
      <w:b/>
      <w:sz w:val="32"/>
      <w:szCs w:val="20"/>
      <w:u w:val="single"/>
      <w:lang w:eastAsia="ar-SA"/>
    </w:rPr>
  </w:style>
  <w:style w:type="paragraph" w:styleId="Apakvirsraksts">
    <w:name w:val="Subtitle"/>
    <w:basedOn w:val="Parasts"/>
    <w:next w:val="Parasts"/>
    <w:link w:val="ApakvirsrakstsRakstz"/>
    <w:qFormat/>
    <w:rsid w:val="0085298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pakvirsrakstsRakstz">
    <w:name w:val="Apakšvirsraksts Rakstz."/>
    <w:basedOn w:val="Noklusjumarindkopasfonts"/>
    <w:link w:val="Apakvirsraksts"/>
    <w:rsid w:val="00852988"/>
    <w:rPr>
      <w:rFonts w:eastAsiaTheme="minorEastAsia"/>
      <w:color w:val="5A5A5A" w:themeColor="text1" w:themeTint="A5"/>
      <w:spacing w:val="15"/>
    </w:rPr>
  </w:style>
  <w:style w:type="paragraph" w:styleId="Pamatteksts">
    <w:name w:val="Body Text"/>
    <w:aliases w:val="Body Text1"/>
    <w:basedOn w:val="Parasts"/>
    <w:link w:val="PamattekstsRakstz"/>
    <w:uiPriority w:val="99"/>
    <w:rsid w:val="00852988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PamattekstsRakstz">
    <w:name w:val="Pamatteksts Rakstz."/>
    <w:aliases w:val="Body Text1 Rakstz."/>
    <w:basedOn w:val="Noklusjumarindkopasfonts"/>
    <w:link w:val="Pamatteksts"/>
    <w:uiPriority w:val="99"/>
    <w:rsid w:val="00852988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Vresteksts">
    <w:name w:val="footnote text"/>
    <w:basedOn w:val="Parasts"/>
    <w:link w:val="VrestekstsRakstz"/>
    <w:unhideWhenUsed/>
    <w:rsid w:val="0085298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VrestekstsRakstz">
    <w:name w:val="Vēres teksts Rakstz."/>
    <w:basedOn w:val="Noklusjumarindkopasfonts"/>
    <w:link w:val="Vresteksts"/>
    <w:rsid w:val="0085298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Vresatsauce">
    <w:name w:val="footnote reference"/>
    <w:aliases w:val="Footnote symbol"/>
    <w:uiPriority w:val="99"/>
    <w:unhideWhenUsed/>
    <w:rsid w:val="00852988"/>
    <w:rPr>
      <w:vertAlign w:val="superscript"/>
    </w:rPr>
  </w:style>
  <w:style w:type="character" w:styleId="Hipersaite">
    <w:name w:val="Hyperlink"/>
    <w:rsid w:val="00852988"/>
    <w:rPr>
      <w:color w:val="0000FF"/>
      <w:u w:val="single"/>
    </w:rPr>
  </w:style>
  <w:style w:type="table" w:customStyle="1" w:styleId="Reatabulagaia1">
    <w:name w:val="Režģa tabula gaiša1"/>
    <w:basedOn w:val="Parastatabula"/>
    <w:uiPriority w:val="40"/>
    <w:rsid w:val="0085298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arakstarindkopa">
    <w:name w:val="List Paragraph"/>
    <w:basedOn w:val="Parasts"/>
    <w:link w:val="SarakstarindkopaRakstz"/>
    <w:qFormat/>
    <w:rsid w:val="00852988"/>
    <w:pPr>
      <w:ind w:left="720"/>
      <w:contextualSpacing/>
    </w:pPr>
  </w:style>
  <w:style w:type="character" w:customStyle="1" w:styleId="Virsraksts1Rakstz">
    <w:name w:val="Virsraksts 1 Rakstz."/>
    <w:basedOn w:val="Noklusjumarindkopasfonts"/>
    <w:link w:val="Virsraksts1"/>
    <w:rsid w:val="00A35323"/>
    <w:rPr>
      <w:rFonts w:ascii="Times New Roman" w:eastAsia="Times New Roman" w:hAnsi="Times New Roman" w:cs="Times New Roman"/>
      <w:b/>
      <w:bCs/>
      <w:szCs w:val="24"/>
      <w:lang w:eastAsia="ar-SA"/>
    </w:rPr>
  </w:style>
  <w:style w:type="character" w:customStyle="1" w:styleId="Virsraksts3Rakstz">
    <w:name w:val="Virsraksts 3 Rakstz."/>
    <w:basedOn w:val="Noklusjumarindkopasfonts"/>
    <w:link w:val="Virsraksts3"/>
    <w:rsid w:val="00A35323"/>
    <w:rPr>
      <w:rFonts w:ascii="Arial" w:eastAsia="Times New Roman" w:hAnsi="Arial" w:cs="Arial"/>
      <w:b/>
      <w:bCs/>
      <w:sz w:val="26"/>
      <w:szCs w:val="26"/>
      <w:lang w:eastAsia="ar-SA"/>
    </w:rPr>
  </w:style>
  <w:style w:type="character" w:customStyle="1" w:styleId="Virsraksts6Rakstz">
    <w:name w:val="Virsraksts 6 Rakstz."/>
    <w:basedOn w:val="Noklusjumarindkopasfonts"/>
    <w:link w:val="Virsraksts6"/>
    <w:rsid w:val="00A35323"/>
    <w:rPr>
      <w:rFonts w:ascii="Times New Roman" w:eastAsia="Times New Roman" w:hAnsi="Times New Roman" w:cs="Times New Roman"/>
      <w:b/>
      <w:bCs/>
      <w:lang w:eastAsia="ar-SA"/>
    </w:rPr>
  </w:style>
  <w:style w:type="paragraph" w:customStyle="1" w:styleId="Virsraksts51">
    <w:name w:val="Virsraksts 51"/>
    <w:basedOn w:val="Parasts"/>
    <w:next w:val="Parasts"/>
    <w:rsid w:val="00A35323"/>
    <w:pPr>
      <w:keepNext/>
      <w:numPr>
        <w:ilvl w:val="4"/>
        <w:numId w:val="1"/>
      </w:numPr>
      <w:suppressAutoHyphens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i/>
      <w:iCs/>
      <w:lang w:eastAsia="ar-SA"/>
    </w:rPr>
  </w:style>
  <w:style w:type="paragraph" w:styleId="Galvene">
    <w:name w:val="header"/>
    <w:basedOn w:val="Parasts"/>
    <w:link w:val="GalveneRakstz"/>
    <w:uiPriority w:val="99"/>
    <w:rsid w:val="0030294F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GalveneRakstz">
    <w:name w:val="Galvene Rakstz."/>
    <w:basedOn w:val="Noklusjumarindkopasfonts"/>
    <w:link w:val="Galvene"/>
    <w:uiPriority w:val="99"/>
    <w:rsid w:val="0030294F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WW8Num51z1">
    <w:name w:val="WW8Num51z1"/>
    <w:rsid w:val="007C5BB7"/>
    <w:rPr>
      <w:rFonts w:ascii="Times New Roman" w:eastAsia="Times New Roman" w:hAnsi="Times New Roman" w:cs="Times New Roman"/>
      <w:sz w:val="22"/>
      <w:szCs w:val="22"/>
    </w:rPr>
  </w:style>
  <w:style w:type="paragraph" w:styleId="Kjene">
    <w:name w:val="footer"/>
    <w:basedOn w:val="Parasts"/>
    <w:link w:val="KjeneRakstz"/>
    <w:uiPriority w:val="99"/>
    <w:unhideWhenUsed/>
    <w:rsid w:val="00025F9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025F9E"/>
  </w:style>
  <w:style w:type="paragraph" w:styleId="Balonteksts">
    <w:name w:val="Balloon Text"/>
    <w:basedOn w:val="Parasts"/>
    <w:link w:val="BalontekstsRakstz"/>
    <w:uiPriority w:val="99"/>
    <w:semiHidden/>
    <w:unhideWhenUsed/>
    <w:rsid w:val="002E11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E11C8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Noklusjumarindkopasfonts"/>
    <w:rsid w:val="005772D9"/>
  </w:style>
  <w:style w:type="character" w:styleId="Izclums">
    <w:name w:val="Emphasis"/>
    <w:basedOn w:val="Noklusjumarindkopasfonts"/>
    <w:uiPriority w:val="20"/>
    <w:qFormat/>
    <w:rsid w:val="005772D9"/>
    <w:rPr>
      <w:i/>
      <w:iCs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1070B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Pamattekstaatkpe2">
    <w:name w:val="Body Text Indent 2"/>
    <w:basedOn w:val="Parasts"/>
    <w:link w:val="Pamattekstaatkpe2Rakstz"/>
    <w:uiPriority w:val="99"/>
    <w:semiHidden/>
    <w:unhideWhenUsed/>
    <w:rsid w:val="001070BB"/>
    <w:pPr>
      <w:spacing w:after="120" w:line="480" w:lineRule="auto"/>
      <w:ind w:left="283"/>
    </w:pPr>
  </w:style>
  <w:style w:type="character" w:customStyle="1" w:styleId="Pamattekstaatkpe2Rakstz">
    <w:name w:val="Pamatteksta atkāpe 2 Rakstz."/>
    <w:basedOn w:val="Noklusjumarindkopasfonts"/>
    <w:link w:val="Pamattekstaatkpe2"/>
    <w:uiPriority w:val="99"/>
    <w:semiHidden/>
    <w:rsid w:val="001070BB"/>
  </w:style>
  <w:style w:type="character" w:styleId="Komentraatsauce">
    <w:name w:val="annotation reference"/>
    <w:basedOn w:val="Noklusjumarindkopasfonts"/>
    <w:uiPriority w:val="99"/>
    <w:semiHidden/>
    <w:unhideWhenUsed/>
    <w:rsid w:val="00E202C6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E202C6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E202C6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202C6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202C6"/>
    <w:rPr>
      <w:b/>
      <w:bCs/>
      <w:sz w:val="20"/>
      <w:szCs w:val="20"/>
    </w:rPr>
  </w:style>
  <w:style w:type="paragraph" w:styleId="Pamattekstaatkpe3">
    <w:name w:val="Body Text Indent 3"/>
    <w:basedOn w:val="Parasts"/>
    <w:link w:val="Pamattekstaatkpe3Rakstz"/>
    <w:uiPriority w:val="99"/>
    <w:semiHidden/>
    <w:unhideWhenUsed/>
    <w:rsid w:val="007742C9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Pamattekstaatkpe3Rakstz">
    <w:name w:val="Pamatteksta atkāpe 3 Rakstz."/>
    <w:basedOn w:val="Noklusjumarindkopasfonts"/>
    <w:link w:val="Pamattekstaatkpe3"/>
    <w:uiPriority w:val="99"/>
    <w:semiHidden/>
    <w:rsid w:val="007742C9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WW8Num3z0">
    <w:name w:val="WW8Num3z0"/>
    <w:rsid w:val="00714249"/>
    <w:rPr>
      <w:rFonts w:ascii="Times New Roman" w:eastAsia="Times New Roman" w:hAnsi="Times New Roman" w:cs="Times New Roman"/>
    </w:rPr>
  </w:style>
  <w:style w:type="paragraph" w:customStyle="1" w:styleId="BodyTextIndent21">
    <w:name w:val="Body Text Indent 21"/>
    <w:basedOn w:val="Parasts"/>
    <w:rsid w:val="006A19DC"/>
    <w:pPr>
      <w:suppressAutoHyphens/>
      <w:spacing w:after="0" w:line="240" w:lineRule="auto"/>
      <w:ind w:left="851" w:hanging="851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Pamattekstsaratkpi">
    <w:name w:val="Body Text Indent"/>
    <w:basedOn w:val="Parasts"/>
    <w:link w:val="PamattekstsaratkpiRakstz"/>
    <w:rsid w:val="006A19DC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PamattekstsaratkpiRakstz">
    <w:name w:val="Pamatteksts ar atkāpi Rakstz."/>
    <w:basedOn w:val="Noklusjumarindkopasfonts"/>
    <w:link w:val="Pamattekstsaratkpi"/>
    <w:rsid w:val="006A19DC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WW8Num21z0">
    <w:name w:val="WW8Num21z0"/>
    <w:rsid w:val="00F35C3C"/>
    <w:rPr>
      <w:rFonts w:ascii="Symbol" w:hAnsi="Symbol"/>
      <w:sz w:val="22"/>
    </w:rPr>
  </w:style>
  <w:style w:type="character" w:customStyle="1" w:styleId="WW8Num4z1">
    <w:name w:val="WW8Num4z1"/>
    <w:rsid w:val="00BD3E4F"/>
    <w:rPr>
      <w:i w:val="0"/>
      <w:iCs/>
      <w:strike w:val="0"/>
      <w:dstrike w:val="0"/>
      <w:color w:val="auto"/>
      <w:sz w:val="24"/>
      <w:szCs w:val="24"/>
    </w:rPr>
  </w:style>
  <w:style w:type="character" w:customStyle="1" w:styleId="WW8Num12z0">
    <w:name w:val="WW8Num12z0"/>
    <w:rsid w:val="00BD3E4F"/>
    <w:rPr>
      <w:rFonts w:ascii="Symbol" w:hAnsi="Symbol" w:cs="OpenSymbol"/>
    </w:rPr>
  </w:style>
  <w:style w:type="paragraph" w:customStyle="1" w:styleId="ListParagraph1">
    <w:name w:val="List Paragraph1"/>
    <w:basedOn w:val="Parasts"/>
    <w:rsid w:val="00841329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red">
    <w:name w:val="red"/>
    <w:basedOn w:val="Noklusjumarindkopasfonts"/>
    <w:rsid w:val="00536822"/>
  </w:style>
  <w:style w:type="paragraph" w:customStyle="1" w:styleId="tv213">
    <w:name w:val="tv213"/>
    <w:basedOn w:val="Parasts"/>
    <w:rsid w:val="00536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WW8Num2z2">
    <w:name w:val="WW8Num2z2"/>
    <w:rsid w:val="00547CAB"/>
    <w:rPr>
      <w:rFonts w:ascii="Times New Roman" w:eastAsia="Times New Roman" w:hAnsi="Times New Roman" w:cs="Times New Roman"/>
    </w:rPr>
  </w:style>
  <w:style w:type="character" w:styleId="Izteiksmgs">
    <w:name w:val="Strong"/>
    <w:qFormat/>
    <w:rsid w:val="005C7A00"/>
    <w:rPr>
      <w:b/>
      <w:bCs/>
    </w:rPr>
  </w:style>
  <w:style w:type="character" w:customStyle="1" w:styleId="WW8Num2z0">
    <w:name w:val="WW8Num2z0"/>
    <w:rsid w:val="005C7A00"/>
    <w:rPr>
      <w:b/>
      <w:sz w:val="24"/>
      <w:szCs w:val="24"/>
    </w:rPr>
  </w:style>
  <w:style w:type="character" w:customStyle="1" w:styleId="colora">
    <w:name w:val="colora"/>
    <w:rsid w:val="005C7A00"/>
  </w:style>
  <w:style w:type="character" w:customStyle="1" w:styleId="WW8Num16z0">
    <w:name w:val="WW8Num16z0"/>
    <w:rsid w:val="00A4607C"/>
    <w:rPr>
      <w:sz w:val="22"/>
      <w:szCs w:val="22"/>
    </w:rPr>
  </w:style>
  <w:style w:type="paragraph" w:styleId="Pamatteksts3">
    <w:name w:val="Body Text 3"/>
    <w:basedOn w:val="Parasts"/>
    <w:link w:val="Pamatteksts3Rakstz"/>
    <w:uiPriority w:val="99"/>
    <w:semiHidden/>
    <w:unhideWhenUsed/>
    <w:rsid w:val="00A4607C"/>
    <w:pPr>
      <w:spacing w:after="120"/>
    </w:pPr>
    <w:rPr>
      <w:sz w:val="16"/>
      <w:szCs w:val="16"/>
    </w:rPr>
  </w:style>
  <w:style w:type="character" w:customStyle="1" w:styleId="Pamatteksts3Rakstz">
    <w:name w:val="Pamatteksts 3 Rakstz."/>
    <w:basedOn w:val="Noklusjumarindkopasfonts"/>
    <w:link w:val="Pamatteksts3"/>
    <w:uiPriority w:val="99"/>
    <w:semiHidden/>
    <w:rsid w:val="00A4607C"/>
    <w:rPr>
      <w:sz w:val="16"/>
      <w:szCs w:val="16"/>
    </w:rPr>
  </w:style>
  <w:style w:type="character" w:customStyle="1" w:styleId="SarakstarindkopaRakstz">
    <w:name w:val="Saraksta rindkopa Rakstz."/>
    <w:link w:val="Sarakstarindkopa"/>
    <w:rsid w:val="00A4607C"/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7176A2"/>
    <w:rPr>
      <w:color w:val="808080"/>
      <w:shd w:val="clear" w:color="auto" w:fill="E6E6E6"/>
    </w:rPr>
  </w:style>
  <w:style w:type="paragraph" w:customStyle="1" w:styleId="NoSpacing1">
    <w:name w:val="No Spacing1"/>
    <w:qFormat/>
    <w:rsid w:val="00B72013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Neatrisintapieminana2">
    <w:name w:val="Neatrisināta pieminēšana2"/>
    <w:basedOn w:val="Noklusjumarindkopasfonts"/>
    <w:uiPriority w:val="99"/>
    <w:semiHidden/>
    <w:unhideWhenUsed/>
    <w:rsid w:val="00A503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9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31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3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97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55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2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8109DC-0AC1-44E0-B0CB-8734B19D5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1146</Words>
  <Characters>654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LRAS</dc:creator>
  <cp:lastModifiedBy>LRAS</cp:lastModifiedBy>
  <cp:revision>4</cp:revision>
  <cp:lastPrinted>2018-06-29T08:58:00Z</cp:lastPrinted>
  <dcterms:created xsi:type="dcterms:W3CDTF">2026-08-25T08:21:00Z</dcterms:created>
  <dcterms:modified xsi:type="dcterms:W3CDTF">2026-08-25T12:24:00Z</dcterms:modified>
</cp:coreProperties>
</file>