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B5B01" w14:textId="7EC42E70" w:rsidR="00F61EF7" w:rsidRPr="00A34915" w:rsidRDefault="0088606E" w:rsidP="00F61EF7">
      <w:pPr>
        <w:pStyle w:val="Bezatstarpm"/>
        <w:jc w:val="right"/>
        <w:rPr>
          <w:rFonts w:ascii="Arial" w:hAnsi="Arial" w:cs="Arial"/>
          <w:sz w:val="20"/>
          <w:szCs w:val="20"/>
        </w:rPr>
      </w:pPr>
      <w:r>
        <w:rPr>
          <w:rFonts w:ascii="Arial" w:hAnsi="Arial" w:cs="Arial"/>
          <w:sz w:val="20"/>
          <w:szCs w:val="20"/>
        </w:rPr>
        <w:t>Iepirkuma</w:t>
      </w:r>
      <w:r w:rsidR="00142BA9">
        <w:rPr>
          <w:rFonts w:ascii="Arial" w:hAnsi="Arial" w:cs="Arial"/>
          <w:sz w:val="20"/>
          <w:szCs w:val="20"/>
        </w:rPr>
        <w:t xml:space="preserve"> LVP</w:t>
      </w:r>
      <w:r w:rsidR="00142BA9" w:rsidRPr="00710EAB">
        <w:rPr>
          <w:rFonts w:ascii="Arial" w:hAnsi="Arial" w:cs="Arial"/>
          <w:sz w:val="20"/>
          <w:szCs w:val="20"/>
        </w:rPr>
        <w:t xml:space="preserve"> </w:t>
      </w:r>
      <w:r w:rsidR="004F6629" w:rsidRPr="00A34915">
        <w:rPr>
          <w:rFonts w:ascii="Arial" w:hAnsi="Arial" w:cs="Arial"/>
          <w:sz w:val="20"/>
          <w:szCs w:val="20"/>
        </w:rPr>
        <w:t>202</w:t>
      </w:r>
      <w:r w:rsidR="00E26AEB">
        <w:rPr>
          <w:rFonts w:ascii="Arial" w:hAnsi="Arial" w:cs="Arial"/>
          <w:sz w:val="20"/>
          <w:szCs w:val="20"/>
        </w:rPr>
        <w:t>6</w:t>
      </w:r>
      <w:r w:rsidR="004F6629" w:rsidRPr="00A34915">
        <w:rPr>
          <w:rFonts w:ascii="Arial" w:hAnsi="Arial" w:cs="Arial"/>
          <w:sz w:val="20"/>
          <w:szCs w:val="20"/>
        </w:rPr>
        <w:t>/</w:t>
      </w:r>
      <w:r w:rsidR="00E26AEB">
        <w:rPr>
          <w:rFonts w:ascii="Arial" w:hAnsi="Arial" w:cs="Arial"/>
          <w:sz w:val="20"/>
          <w:szCs w:val="20"/>
        </w:rPr>
        <w:t>1</w:t>
      </w:r>
      <w:r w:rsidR="00001A1D">
        <w:rPr>
          <w:rFonts w:ascii="Arial" w:hAnsi="Arial" w:cs="Arial"/>
          <w:sz w:val="20"/>
          <w:szCs w:val="20"/>
        </w:rPr>
        <w:t>46</w:t>
      </w:r>
    </w:p>
    <w:p w14:paraId="61AF0AA1" w14:textId="77777777" w:rsidR="00F61EF7" w:rsidRPr="00137D1C" w:rsidRDefault="00142BA9" w:rsidP="00F61EF7">
      <w:pPr>
        <w:autoSpaceDE w:val="0"/>
        <w:jc w:val="right"/>
        <w:rPr>
          <w:rFonts w:ascii="Arial" w:hAnsi="Arial" w:cs="Arial"/>
          <w:sz w:val="20"/>
          <w:szCs w:val="20"/>
        </w:rPr>
      </w:pPr>
      <w:r w:rsidRPr="00A34915">
        <w:rPr>
          <w:rFonts w:ascii="Arial" w:hAnsi="Arial" w:cs="Arial"/>
          <w:sz w:val="20"/>
          <w:szCs w:val="20"/>
        </w:rPr>
        <w:t xml:space="preserve">nolikuma </w:t>
      </w:r>
      <w:r w:rsidRPr="00A34915">
        <w:rPr>
          <w:rFonts w:ascii="Arial" w:hAnsi="Arial" w:cs="Arial"/>
          <w:b/>
          <w:sz w:val="20"/>
          <w:szCs w:val="20"/>
        </w:rPr>
        <w:t>1.pielikums</w:t>
      </w:r>
      <w:r w:rsidRPr="00137D1C">
        <w:rPr>
          <w:rFonts w:ascii="Arial" w:hAnsi="Arial" w:cs="Arial"/>
          <w:sz w:val="20"/>
          <w:szCs w:val="20"/>
        </w:rPr>
        <w:t xml:space="preserve"> </w:t>
      </w:r>
    </w:p>
    <w:p w14:paraId="2C6432F4" w14:textId="77777777" w:rsidR="00C06D1D" w:rsidRDefault="00C06D1D" w:rsidP="00C06D1D">
      <w:pPr>
        <w:suppressAutoHyphens w:val="0"/>
        <w:rPr>
          <w:rFonts w:ascii="Arial" w:eastAsia="Calibri" w:hAnsi="Arial" w:cs="Arial"/>
          <w:b/>
          <w:bCs/>
          <w:sz w:val="20"/>
          <w:szCs w:val="20"/>
        </w:rPr>
      </w:pPr>
    </w:p>
    <w:p w14:paraId="6FCC2DBD" w14:textId="77777777" w:rsidR="00C06D1D" w:rsidRDefault="00C06D1D" w:rsidP="00F61EF7">
      <w:pPr>
        <w:suppressAutoHyphens w:val="0"/>
        <w:ind w:left="142" w:hanging="142"/>
        <w:jc w:val="center"/>
        <w:rPr>
          <w:rFonts w:ascii="Arial" w:eastAsia="Calibri" w:hAnsi="Arial" w:cs="Arial"/>
          <w:b/>
          <w:bCs/>
          <w:sz w:val="20"/>
          <w:szCs w:val="20"/>
        </w:rPr>
      </w:pPr>
    </w:p>
    <w:p w14:paraId="2F3BF932" w14:textId="77777777" w:rsidR="00C06D1D" w:rsidRDefault="00C06D1D" w:rsidP="00F61EF7">
      <w:pPr>
        <w:suppressAutoHyphens w:val="0"/>
        <w:ind w:left="142" w:hanging="142"/>
        <w:jc w:val="center"/>
        <w:rPr>
          <w:rFonts w:ascii="Arial" w:eastAsia="Calibri" w:hAnsi="Arial" w:cs="Arial"/>
          <w:b/>
          <w:bCs/>
          <w:sz w:val="20"/>
          <w:szCs w:val="20"/>
        </w:rPr>
      </w:pPr>
    </w:p>
    <w:p w14:paraId="2E097021" w14:textId="77777777" w:rsidR="00C06D1D" w:rsidRPr="00C06D1D" w:rsidRDefault="00C06D1D" w:rsidP="00C06D1D">
      <w:pPr>
        <w:ind w:right="-1"/>
        <w:jc w:val="center"/>
        <w:rPr>
          <w:rFonts w:ascii="Arial" w:hAnsi="Arial" w:cs="Arial"/>
          <w:b/>
          <w:caps/>
          <w:sz w:val="20"/>
          <w:szCs w:val="20"/>
          <w:lang w:eastAsia="en-US"/>
        </w:rPr>
      </w:pPr>
      <w:r w:rsidRPr="00C06D1D">
        <w:rPr>
          <w:rFonts w:ascii="Arial" w:hAnsi="Arial" w:cs="Arial"/>
          <w:b/>
          <w:sz w:val="20"/>
          <w:szCs w:val="20"/>
          <w:lang w:eastAsia="en-US"/>
        </w:rPr>
        <w:t>INFORMĀCIJA PAR PRETENDENTU UN PLĀNOTO LĪGUMA IZPILDI</w:t>
      </w:r>
    </w:p>
    <w:p w14:paraId="3B1F6726" w14:textId="77777777" w:rsidR="00C06D1D" w:rsidRPr="00C06D1D" w:rsidRDefault="00C06D1D" w:rsidP="00C06D1D">
      <w:pPr>
        <w:spacing w:line="276" w:lineRule="auto"/>
        <w:ind w:right="-1"/>
        <w:rPr>
          <w:rFonts w:ascii="Arial" w:hAnsi="Arial" w:cs="Arial"/>
          <w:b/>
          <w:caps/>
          <w:sz w:val="20"/>
          <w:szCs w:val="20"/>
          <w:lang w:eastAsia="en-US"/>
        </w:rPr>
      </w:pPr>
    </w:p>
    <w:p w14:paraId="0938272D" w14:textId="134B99BC" w:rsidR="00C06D1D" w:rsidRPr="00001A1D" w:rsidRDefault="00C06D1D" w:rsidP="00001A1D">
      <w:pPr>
        <w:ind w:right="-143"/>
        <w:jc w:val="both"/>
        <w:rPr>
          <w:rFonts w:ascii="Arial" w:eastAsiaTheme="minorHAnsi" w:hAnsi="Arial" w:cs="Arial"/>
          <w:b/>
          <w:bCs/>
          <w:sz w:val="20"/>
          <w:szCs w:val="20"/>
          <w:lang w:eastAsia="en-US"/>
        </w:rPr>
      </w:pPr>
      <w:r w:rsidRPr="00C06D1D">
        <w:rPr>
          <w:rFonts w:ascii="Arial" w:hAnsi="Arial" w:cs="Arial"/>
          <w:sz w:val="20"/>
          <w:szCs w:val="20"/>
        </w:rPr>
        <w:t xml:space="preserve">Ar šo ___________________________ </w:t>
      </w:r>
      <w:r w:rsidRPr="00C06D1D">
        <w:rPr>
          <w:rFonts w:ascii="Arial" w:hAnsi="Arial" w:cs="Arial"/>
          <w:i/>
          <w:color w:val="FF0000"/>
          <w:sz w:val="20"/>
          <w:szCs w:val="20"/>
        </w:rPr>
        <w:t>(fiziskai personai – vārds, uzvārds, personas kods/saimnieciskās darbības veicēja reģistrācijas numurs, juridiskai personai – sabiedrības nosaukums, reģistrācijas numurs, persona, kura pārstāv, pārstāvības pamats)</w:t>
      </w:r>
      <w:r w:rsidRPr="00C06D1D">
        <w:rPr>
          <w:rFonts w:ascii="Arial" w:hAnsi="Arial" w:cs="Arial"/>
          <w:color w:val="FF0000"/>
          <w:sz w:val="20"/>
          <w:szCs w:val="20"/>
        </w:rPr>
        <w:t xml:space="preserve"> </w:t>
      </w:r>
      <w:r w:rsidRPr="00C06D1D">
        <w:rPr>
          <w:rFonts w:ascii="Arial" w:hAnsi="Arial" w:cs="Arial"/>
          <w:sz w:val="20"/>
          <w:szCs w:val="20"/>
          <w:lang w:eastAsia="en-US"/>
        </w:rPr>
        <w:t xml:space="preserve">piesakās piedalīties iepirkumā </w:t>
      </w:r>
      <w:r w:rsidRPr="005F0FC7">
        <w:rPr>
          <w:rFonts w:ascii="Arial" w:hAnsi="Arial" w:cs="Arial"/>
          <w:b/>
          <w:bCs/>
          <w:sz w:val="20"/>
          <w:szCs w:val="20"/>
          <w:lang w:eastAsia="en-US"/>
        </w:rPr>
        <w:t>“</w:t>
      </w:r>
      <w:r w:rsidR="00001A1D" w:rsidRPr="00001A1D">
        <w:rPr>
          <w:rFonts w:ascii="Arial" w:eastAsiaTheme="minorHAnsi" w:hAnsi="Arial" w:cs="Arial"/>
          <w:b/>
          <w:bCs/>
          <w:sz w:val="20"/>
          <w:szCs w:val="20"/>
          <w:lang w:eastAsia="en-US"/>
        </w:rPr>
        <w:t>Digitālā jaunatnes darba un psiholoģiskā atbalsta pakalpojumi projekta Nr. LL-00219 “</w:t>
      </w:r>
      <w:proofErr w:type="spellStart"/>
      <w:r w:rsidR="00001A1D" w:rsidRPr="00001A1D">
        <w:rPr>
          <w:rFonts w:ascii="Arial" w:eastAsiaTheme="minorHAnsi" w:hAnsi="Arial" w:cs="Arial"/>
          <w:b/>
          <w:bCs/>
          <w:sz w:val="20"/>
          <w:szCs w:val="20"/>
          <w:lang w:eastAsia="en-US"/>
        </w:rPr>
        <w:t>Digital</w:t>
      </w:r>
      <w:proofErr w:type="spellEnd"/>
      <w:r w:rsidR="00001A1D" w:rsidRPr="00001A1D">
        <w:rPr>
          <w:rFonts w:ascii="Arial" w:eastAsiaTheme="minorHAnsi" w:hAnsi="Arial" w:cs="Arial"/>
          <w:b/>
          <w:bCs/>
          <w:sz w:val="20"/>
          <w:szCs w:val="20"/>
          <w:lang w:eastAsia="en-US"/>
        </w:rPr>
        <w:t xml:space="preserve"> </w:t>
      </w:r>
      <w:proofErr w:type="spellStart"/>
      <w:r w:rsidR="00001A1D" w:rsidRPr="00001A1D">
        <w:rPr>
          <w:rFonts w:ascii="Arial" w:eastAsiaTheme="minorHAnsi" w:hAnsi="Arial" w:cs="Arial"/>
          <w:b/>
          <w:bCs/>
          <w:sz w:val="20"/>
          <w:szCs w:val="20"/>
          <w:lang w:eastAsia="en-US"/>
        </w:rPr>
        <w:t>youth</w:t>
      </w:r>
      <w:proofErr w:type="spellEnd"/>
      <w:r w:rsidR="00001A1D" w:rsidRPr="00001A1D">
        <w:rPr>
          <w:rFonts w:ascii="Arial" w:eastAsiaTheme="minorHAnsi" w:hAnsi="Arial" w:cs="Arial"/>
          <w:b/>
          <w:bCs/>
          <w:sz w:val="20"/>
          <w:szCs w:val="20"/>
          <w:lang w:eastAsia="en-US"/>
        </w:rPr>
        <w:t xml:space="preserve"> </w:t>
      </w:r>
      <w:proofErr w:type="spellStart"/>
      <w:r w:rsidR="00001A1D" w:rsidRPr="00001A1D">
        <w:rPr>
          <w:rFonts w:ascii="Arial" w:eastAsiaTheme="minorHAnsi" w:hAnsi="Arial" w:cs="Arial"/>
          <w:b/>
          <w:bCs/>
          <w:sz w:val="20"/>
          <w:szCs w:val="20"/>
          <w:lang w:eastAsia="en-US"/>
        </w:rPr>
        <w:t>center</w:t>
      </w:r>
      <w:proofErr w:type="spellEnd"/>
      <w:r w:rsidR="00001A1D" w:rsidRPr="00001A1D">
        <w:rPr>
          <w:rFonts w:ascii="Arial" w:eastAsiaTheme="minorHAnsi" w:hAnsi="Arial" w:cs="Arial"/>
          <w:b/>
          <w:bCs/>
          <w:sz w:val="20"/>
          <w:szCs w:val="20"/>
          <w:lang w:eastAsia="en-US"/>
        </w:rPr>
        <w:t>” ietvaros</w:t>
      </w:r>
      <w:r w:rsidRPr="00C06D1D">
        <w:rPr>
          <w:rFonts w:ascii="Arial" w:hAnsi="Arial" w:cs="Arial"/>
          <w:b/>
          <w:bCs/>
          <w:sz w:val="20"/>
          <w:szCs w:val="20"/>
        </w:rPr>
        <w:t xml:space="preserve">” </w:t>
      </w:r>
      <w:r w:rsidRPr="005F0FC7">
        <w:rPr>
          <w:rFonts w:ascii="Arial" w:hAnsi="Arial" w:cs="Arial"/>
          <w:sz w:val="20"/>
          <w:szCs w:val="20"/>
        </w:rPr>
        <w:t xml:space="preserve">(LVP </w:t>
      </w:r>
      <w:r w:rsidR="00E26AEB">
        <w:rPr>
          <w:rFonts w:ascii="Arial" w:hAnsi="Arial" w:cs="Arial"/>
          <w:sz w:val="20"/>
          <w:szCs w:val="20"/>
        </w:rPr>
        <w:t>2026/1</w:t>
      </w:r>
      <w:r w:rsidR="00001A1D">
        <w:rPr>
          <w:rFonts w:ascii="Arial" w:hAnsi="Arial" w:cs="Arial"/>
          <w:sz w:val="20"/>
          <w:szCs w:val="20"/>
        </w:rPr>
        <w:t>46</w:t>
      </w:r>
      <w:r w:rsidRPr="005F0FC7">
        <w:rPr>
          <w:rFonts w:ascii="Arial" w:hAnsi="Arial" w:cs="Arial"/>
          <w:sz w:val="20"/>
          <w:szCs w:val="20"/>
        </w:rPr>
        <w:t>)</w:t>
      </w:r>
      <w:r w:rsidR="005F0FC7">
        <w:rPr>
          <w:rFonts w:ascii="Arial" w:hAnsi="Arial" w:cs="Arial"/>
          <w:sz w:val="20"/>
          <w:szCs w:val="20"/>
        </w:rPr>
        <w:t>.</w:t>
      </w:r>
    </w:p>
    <w:p w14:paraId="3779CE43" w14:textId="77777777" w:rsidR="00AB49B7" w:rsidRPr="00C06D1D" w:rsidRDefault="00AB49B7" w:rsidP="0021081D">
      <w:pPr>
        <w:spacing w:line="276" w:lineRule="auto"/>
        <w:ind w:right="-1"/>
        <w:jc w:val="both"/>
        <w:rPr>
          <w:rFonts w:ascii="Arial" w:eastAsia="Calibri" w:hAnsi="Arial" w:cs="Arial"/>
          <w:b/>
          <w:sz w:val="20"/>
          <w:szCs w:val="20"/>
        </w:rPr>
      </w:pPr>
    </w:p>
    <w:p w14:paraId="252C8AED" w14:textId="25ED1985" w:rsidR="00C06D1D" w:rsidRPr="00C06D1D" w:rsidRDefault="00C06D1D" w:rsidP="0021081D">
      <w:pPr>
        <w:ind w:right="-1"/>
        <w:jc w:val="both"/>
        <w:rPr>
          <w:rFonts w:ascii="Arial" w:eastAsiaTheme="minorHAnsi" w:hAnsi="Arial" w:cs="Arial"/>
          <w:sz w:val="20"/>
          <w:szCs w:val="20"/>
          <w:lang w:eastAsia="lv-LV"/>
        </w:rPr>
      </w:pPr>
      <w:r w:rsidRPr="00C06D1D">
        <w:rPr>
          <w:rFonts w:ascii="Arial" w:eastAsiaTheme="minorHAnsi" w:hAnsi="Arial" w:cs="Arial"/>
          <w:sz w:val="20"/>
          <w:szCs w:val="20"/>
          <w:lang w:eastAsia="lv-LV"/>
        </w:rPr>
        <w:t>Informējam, ka mūsu uzņēmums atbilst šādam uzņēmuma statusam:</w:t>
      </w:r>
    </w:p>
    <w:tbl>
      <w:tblPr>
        <w:tblW w:w="8936" w:type="dxa"/>
        <w:tblInd w:w="-5" w:type="dxa"/>
        <w:tblLook w:val="04A0" w:firstRow="1" w:lastRow="0" w:firstColumn="1" w:lastColumn="0" w:noHBand="0" w:noVBand="1"/>
      </w:tblPr>
      <w:tblGrid>
        <w:gridCol w:w="851"/>
        <w:gridCol w:w="8085"/>
      </w:tblGrid>
      <w:tr w:rsidR="00C06D1D" w:rsidRPr="00CB5D83" w14:paraId="6472DDC0" w14:textId="77777777" w:rsidTr="0021081D">
        <w:sdt>
          <w:sdtPr>
            <w:rPr>
              <w:rFonts w:ascii="Arial" w:hAnsi="Arial" w:cs="Arial"/>
              <w:b/>
              <w:sz w:val="40"/>
              <w:szCs w:val="40"/>
              <w:lang w:eastAsia="lv-LV"/>
            </w:rPr>
            <w:id w:val="-1080281756"/>
            <w14:checkbox>
              <w14:checked w14:val="0"/>
              <w14:checkedState w14:val="2612" w14:font="MS Gothic"/>
              <w14:uncheckedState w14:val="2610" w14:font="MS Gothic"/>
            </w14:checkbox>
          </w:sdtPr>
          <w:sdtEndPr/>
          <w:sdtContent>
            <w:tc>
              <w:tcPr>
                <w:tcW w:w="851" w:type="dxa"/>
                <w:vAlign w:val="center"/>
              </w:tcPr>
              <w:p w14:paraId="35A16A8E" w14:textId="77777777" w:rsidR="00C06D1D" w:rsidRPr="00D90E6E" w:rsidRDefault="00C06D1D" w:rsidP="0021081D">
                <w:pPr>
                  <w:overflowPunct w:val="0"/>
                  <w:autoSpaceDE w:val="0"/>
                  <w:autoSpaceDN w:val="0"/>
                  <w:adjustRightInd w:val="0"/>
                  <w:ind w:right="-1"/>
                  <w:jc w:val="center"/>
                  <w:textAlignment w:val="baseline"/>
                  <w:rPr>
                    <w:rFonts w:ascii="Arial" w:hAnsi="Arial" w:cs="Arial"/>
                    <w:b/>
                    <w:sz w:val="40"/>
                    <w:szCs w:val="40"/>
                    <w:lang w:eastAsia="lv-LV"/>
                  </w:rPr>
                </w:pPr>
                <w:r>
                  <w:rPr>
                    <w:rFonts w:ascii="MS Gothic" w:eastAsia="MS Gothic" w:hAnsi="MS Gothic" w:cs="Arial" w:hint="eastAsia"/>
                    <w:b/>
                    <w:sz w:val="40"/>
                    <w:szCs w:val="40"/>
                    <w:lang w:eastAsia="lv-LV"/>
                  </w:rPr>
                  <w:t>☐</w:t>
                </w:r>
              </w:p>
            </w:tc>
          </w:sdtContent>
        </w:sdt>
        <w:tc>
          <w:tcPr>
            <w:tcW w:w="8085" w:type="dxa"/>
          </w:tcPr>
          <w:p w14:paraId="0C81A3BA" w14:textId="77777777" w:rsidR="00C06D1D" w:rsidRPr="00CB5D83" w:rsidRDefault="00C06D1D" w:rsidP="0021081D">
            <w:pPr>
              <w:overflowPunct w:val="0"/>
              <w:autoSpaceDE w:val="0"/>
              <w:autoSpaceDN w:val="0"/>
              <w:adjustRightInd w:val="0"/>
              <w:ind w:right="-1"/>
              <w:jc w:val="both"/>
              <w:textAlignment w:val="baseline"/>
              <w:rPr>
                <w:rFonts w:ascii="Arial" w:hAnsi="Arial" w:cs="Arial"/>
                <w:sz w:val="20"/>
                <w:szCs w:val="20"/>
                <w:lang w:eastAsia="lv-LV"/>
              </w:rPr>
            </w:pPr>
            <w:r w:rsidRPr="00261E11">
              <w:rPr>
                <w:rFonts w:ascii="Arial" w:hAnsi="Arial" w:cs="Arial"/>
                <w:b/>
                <w:bCs/>
                <w:sz w:val="20"/>
                <w:szCs w:val="20"/>
                <w:lang w:eastAsia="lv-LV"/>
              </w:rPr>
              <w:t>Mikrouzņēmums</w:t>
            </w:r>
            <w:r w:rsidRPr="00261E11">
              <w:rPr>
                <w:rFonts w:ascii="Arial" w:hAnsi="Arial" w:cs="Arial"/>
                <w:sz w:val="20"/>
                <w:szCs w:val="20"/>
                <w:lang w:eastAsia="lv-LV"/>
              </w:rPr>
              <w:t xml:space="preserve"> </w:t>
            </w:r>
            <w:r w:rsidRPr="00D92DF5">
              <w:rPr>
                <w:rFonts w:ascii="Arial" w:hAnsi="Arial" w:cs="Arial"/>
                <w:sz w:val="20"/>
                <w:szCs w:val="20"/>
                <w:lang w:eastAsia="lv-LV"/>
              </w:rPr>
              <w:t>(</w:t>
            </w:r>
            <w:r w:rsidRPr="00D92DF5">
              <w:rPr>
                <w:rFonts w:ascii="Arial" w:hAnsi="Arial" w:cs="Arial"/>
                <w:noProof/>
                <w:sz w:val="20"/>
                <w:szCs w:val="20"/>
              </w:rPr>
              <w:t xml:space="preserve">uzņēmums, kurā nodarbināti mazāk nekā 10 darbinieku un uzņēmuma gada apgrozījums un/vai gada bilances kopsumma nepārsniedz 2 miljonus </w:t>
            </w:r>
            <w:r w:rsidRPr="00D92DF5">
              <w:rPr>
                <w:rFonts w:ascii="Arial" w:hAnsi="Arial" w:cs="Arial"/>
                <w:i/>
                <w:iCs/>
                <w:noProof/>
                <w:sz w:val="20"/>
                <w:szCs w:val="20"/>
              </w:rPr>
              <w:t>euro</w:t>
            </w:r>
            <w:r>
              <w:rPr>
                <w:rFonts w:ascii="Arial" w:hAnsi="Arial" w:cs="Arial"/>
                <w:noProof/>
                <w:sz w:val="20"/>
                <w:szCs w:val="20"/>
              </w:rPr>
              <w:t>)</w:t>
            </w:r>
          </w:p>
        </w:tc>
      </w:tr>
      <w:tr w:rsidR="00C06D1D" w:rsidRPr="00CB5D83" w14:paraId="758EF329" w14:textId="77777777" w:rsidTr="0021081D">
        <w:sdt>
          <w:sdtPr>
            <w:rPr>
              <w:rFonts w:ascii="Arial" w:hAnsi="Arial" w:cs="Arial"/>
              <w:b/>
              <w:sz w:val="40"/>
              <w:szCs w:val="40"/>
              <w:lang w:eastAsia="lv-LV"/>
            </w:rPr>
            <w:id w:val="-1978834793"/>
            <w14:checkbox>
              <w14:checked w14:val="0"/>
              <w14:checkedState w14:val="2612" w14:font="MS Gothic"/>
              <w14:uncheckedState w14:val="2610" w14:font="MS Gothic"/>
            </w14:checkbox>
          </w:sdtPr>
          <w:sdtEndPr/>
          <w:sdtContent>
            <w:tc>
              <w:tcPr>
                <w:tcW w:w="851" w:type="dxa"/>
                <w:vAlign w:val="center"/>
              </w:tcPr>
              <w:p w14:paraId="25B1FE05" w14:textId="77777777" w:rsidR="00C06D1D" w:rsidRPr="00D90E6E" w:rsidRDefault="00C06D1D" w:rsidP="0021081D">
                <w:pPr>
                  <w:overflowPunct w:val="0"/>
                  <w:autoSpaceDE w:val="0"/>
                  <w:autoSpaceDN w:val="0"/>
                  <w:adjustRightInd w:val="0"/>
                  <w:ind w:right="-1"/>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085" w:type="dxa"/>
          </w:tcPr>
          <w:p w14:paraId="386AD58A" w14:textId="77777777" w:rsidR="00C06D1D" w:rsidRPr="00CB5D83" w:rsidRDefault="00C06D1D" w:rsidP="0021081D">
            <w:pPr>
              <w:overflowPunct w:val="0"/>
              <w:autoSpaceDE w:val="0"/>
              <w:autoSpaceDN w:val="0"/>
              <w:adjustRightInd w:val="0"/>
              <w:ind w:right="-1"/>
              <w:jc w:val="both"/>
              <w:textAlignment w:val="baseline"/>
              <w:rPr>
                <w:rFonts w:ascii="Arial" w:hAnsi="Arial" w:cs="Arial"/>
                <w:sz w:val="20"/>
                <w:szCs w:val="20"/>
                <w:lang w:eastAsia="lv-LV"/>
              </w:rPr>
            </w:pPr>
            <w:r w:rsidRPr="00261E11">
              <w:rPr>
                <w:rFonts w:ascii="Arial" w:hAnsi="Arial" w:cs="Arial"/>
                <w:b/>
                <w:bCs/>
                <w:sz w:val="20"/>
                <w:szCs w:val="20"/>
                <w:lang w:eastAsia="lv-LV"/>
              </w:rPr>
              <w:t>Mazais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50 personas un gada apgrozījums un/vai gada bilance kopā nepārsniedz 10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r w:rsidR="00C06D1D" w:rsidRPr="00CB5D83" w14:paraId="39C5ABC8" w14:textId="77777777" w:rsidTr="0021081D">
        <w:sdt>
          <w:sdtPr>
            <w:rPr>
              <w:rFonts w:ascii="Arial" w:hAnsi="Arial" w:cs="Arial"/>
              <w:b/>
              <w:sz w:val="40"/>
              <w:szCs w:val="40"/>
              <w:lang w:eastAsia="lv-LV"/>
            </w:rPr>
            <w:id w:val="-737940136"/>
            <w14:checkbox>
              <w14:checked w14:val="0"/>
              <w14:checkedState w14:val="2612" w14:font="MS Gothic"/>
              <w14:uncheckedState w14:val="2610" w14:font="MS Gothic"/>
            </w14:checkbox>
          </w:sdtPr>
          <w:sdtEndPr/>
          <w:sdtContent>
            <w:tc>
              <w:tcPr>
                <w:tcW w:w="851" w:type="dxa"/>
                <w:vAlign w:val="center"/>
              </w:tcPr>
              <w:p w14:paraId="0813588B" w14:textId="77777777" w:rsidR="00C06D1D" w:rsidRPr="00D90E6E" w:rsidRDefault="00C06D1D" w:rsidP="0021081D">
                <w:pPr>
                  <w:overflowPunct w:val="0"/>
                  <w:autoSpaceDE w:val="0"/>
                  <w:autoSpaceDN w:val="0"/>
                  <w:adjustRightInd w:val="0"/>
                  <w:ind w:right="-1"/>
                  <w:jc w:val="center"/>
                  <w:textAlignment w:val="baseline"/>
                  <w:rPr>
                    <w:rFonts w:ascii="Arial" w:hAnsi="Arial" w:cs="Arial"/>
                    <w:b/>
                    <w:sz w:val="40"/>
                    <w:szCs w:val="40"/>
                    <w:lang w:eastAsia="lv-LV"/>
                  </w:rPr>
                </w:pPr>
                <w:r w:rsidRPr="00D90E6E">
                  <w:rPr>
                    <w:rFonts w:ascii="MS Gothic" w:eastAsia="MS Gothic" w:hAnsi="MS Gothic" w:cs="Arial" w:hint="eastAsia"/>
                    <w:b/>
                    <w:sz w:val="40"/>
                    <w:szCs w:val="40"/>
                    <w:lang w:eastAsia="lv-LV"/>
                  </w:rPr>
                  <w:t>☐</w:t>
                </w:r>
              </w:p>
            </w:tc>
          </w:sdtContent>
        </w:sdt>
        <w:tc>
          <w:tcPr>
            <w:tcW w:w="8085" w:type="dxa"/>
          </w:tcPr>
          <w:p w14:paraId="69388EA8" w14:textId="77777777" w:rsidR="00C06D1D" w:rsidRPr="00CB5D83" w:rsidRDefault="00C06D1D" w:rsidP="0021081D">
            <w:pPr>
              <w:overflowPunct w:val="0"/>
              <w:autoSpaceDE w:val="0"/>
              <w:autoSpaceDN w:val="0"/>
              <w:adjustRightInd w:val="0"/>
              <w:ind w:right="-1"/>
              <w:jc w:val="both"/>
              <w:textAlignment w:val="baseline"/>
              <w:rPr>
                <w:rFonts w:ascii="Arial" w:hAnsi="Arial" w:cs="Arial"/>
                <w:sz w:val="20"/>
                <w:szCs w:val="20"/>
                <w:lang w:eastAsia="lv-LV"/>
              </w:rPr>
            </w:pPr>
            <w:r w:rsidRPr="00261E11">
              <w:rPr>
                <w:rFonts w:ascii="Arial" w:hAnsi="Arial" w:cs="Arial"/>
                <w:b/>
                <w:bCs/>
                <w:sz w:val="20"/>
                <w:szCs w:val="20"/>
                <w:lang w:eastAsia="lv-LV"/>
              </w:rPr>
              <w:t>Vidējais uzņēmums</w:t>
            </w:r>
            <w:r w:rsidRPr="00CB5D83">
              <w:rPr>
                <w:rFonts w:ascii="Arial" w:hAnsi="Arial" w:cs="Arial"/>
                <w:sz w:val="20"/>
                <w:szCs w:val="20"/>
                <w:lang w:eastAsia="lv-LV"/>
              </w:rPr>
              <w:t xml:space="preserve"> (</w:t>
            </w:r>
            <w:r w:rsidRPr="00923CDF">
              <w:rPr>
                <w:rFonts w:ascii="Arial" w:hAnsi="Arial" w:cs="Arial"/>
                <w:sz w:val="20"/>
                <w:szCs w:val="20"/>
                <w:lang w:eastAsia="lv-LV"/>
              </w:rPr>
              <w:t xml:space="preserve">uzņēmums, kurā </w:t>
            </w:r>
            <w:r w:rsidRPr="00CB5D83">
              <w:rPr>
                <w:rFonts w:ascii="Arial" w:hAnsi="Arial" w:cs="Arial"/>
                <w:sz w:val="20"/>
                <w:szCs w:val="20"/>
                <w:lang w:eastAsia="lv-LV"/>
              </w:rPr>
              <w:t xml:space="preserve">nodarbinātas mazāk nekā 250 personas un kura gada apgrozījums nepārsniedz 50 miljonus </w:t>
            </w:r>
            <w:r w:rsidRPr="00CB5D83">
              <w:rPr>
                <w:rFonts w:ascii="Arial" w:hAnsi="Arial" w:cs="Arial"/>
                <w:i/>
                <w:sz w:val="20"/>
                <w:szCs w:val="20"/>
                <w:lang w:eastAsia="lv-LV"/>
              </w:rPr>
              <w:t>euro</w:t>
            </w:r>
            <w:r w:rsidRPr="00CB5D83">
              <w:rPr>
                <w:rFonts w:ascii="Arial" w:hAnsi="Arial" w:cs="Arial"/>
                <w:sz w:val="20"/>
                <w:szCs w:val="20"/>
                <w:lang w:eastAsia="lv-LV"/>
              </w:rPr>
              <w:t xml:space="preserve">, un/vai, kura gada bilance kopā nepārsniedz 43 miljonus </w:t>
            </w:r>
            <w:r w:rsidRPr="00CB5D83">
              <w:rPr>
                <w:rFonts w:ascii="Arial" w:hAnsi="Arial" w:cs="Arial"/>
                <w:i/>
                <w:sz w:val="20"/>
                <w:szCs w:val="20"/>
                <w:lang w:eastAsia="lv-LV"/>
              </w:rPr>
              <w:t>euro</w:t>
            </w:r>
            <w:r w:rsidRPr="00CB5D83">
              <w:rPr>
                <w:rFonts w:ascii="Arial" w:hAnsi="Arial" w:cs="Arial"/>
                <w:sz w:val="20"/>
                <w:szCs w:val="20"/>
                <w:lang w:eastAsia="lv-LV"/>
              </w:rPr>
              <w:t>).</w:t>
            </w:r>
          </w:p>
        </w:tc>
      </w:tr>
    </w:tbl>
    <w:p w14:paraId="6AA20AD5" w14:textId="77777777" w:rsidR="00C06D1D" w:rsidRDefault="00C06D1D" w:rsidP="00C06D1D">
      <w:pPr>
        <w:ind w:right="-46"/>
        <w:jc w:val="both"/>
        <w:rPr>
          <w:rFonts w:ascii="Arial" w:hAnsi="Arial" w:cs="Arial"/>
          <w:sz w:val="20"/>
          <w:szCs w:val="20"/>
        </w:rPr>
      </w:pPr>
    </w:p>
    <w:tbl>
      <w:tblPr>
        <w:tblW w:w="893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8"/>
        <w:gridCol w:w="709"/>
        <w:gridCol w:w="3544"/>
      </w:tblGrid>
      <w:tr w:rsidR="00C06D1D" w14:paraId="2D7688B6" w14:textId="77777777" w:rsidTr="0021081D">
        <w:tc>
          <w:tcPr>
            <w:tcW w:w="4678" w:type="dxa"/>
            <w:vMerge w:val="restart"/>
            <w:tcBorders>
              <w:top w:val="dotted" w:sz="4" w:space="0" w:color="auto"/>
              <w:left w:val="dotted" w:sz="4" w:space="0" w:color="auto"/>
              <w:bottom w:val="dotted" w:sz="4" w:space="0" w:color="auto"/>
              <w:right w:val="dotted" w:sz="4" w:space="0" w:color="auto"/>
            </w:tcBorders>
            <w:hideMark/>
          </w:tcPr>
          <w:p w14:paraId="6586881C" w14:textId="77777777" w:rsidR="00C06D1D" w:rsidRDefault="00C06D1D" w:rsidP="009A14D9">
            <w:pPr>
              <w:overflowPunct w:val="0"/>
              <w:autoSpaceDE w:val="0"/>
              <w:autoSpaceDN w:val="0"/>
              <w:adjustRightInd w:val="0"/>
              <w:ind w:right="-40"/>
              <w:jc w:val="both"/>
              <w:textAlignment w:val="baseline"/>
              <w:rPr>
                <w:rFonts w:ascii="Arial" w:hAnsi="Arial" w:cs="Arial"/>
                <w:bCs/>
                <w:sz w:val="20"/>
                <w:szCs w:val="20"/>
                <w:lang w:eastAsia="lv-LV"/>
              </w:rPr>
            </w:pPr>
            <w:r>
              <w:rPr>
                <w:rFonts w:ascii="Arial" w:hAnsi="Arial" w:cs="Arial"/>
                <w:b/>
                <w:bCs/>
                <w:color w:val="0070C0"/>
                <w:sz w:val="20"/>
                <w:szCs w:val="20"/>
              </w:rPr>
              <w:t xml:space="preserve">Šo sadaļu aizpilda tikai </w:t>
            </w:r>
            <w:r>
              <w:rPr>
                <w:rFonts w:ascii="Arial" w:hAnsi="Arial" w:cs="Arial"/>
                <w:b/>
                <w:bCs/>
                <w:color w:val="0070C0"/>
                <w:sz w:val="20"/>
                <w:szCs w:val="20"/>
                <w:u w:val="single"/>
              </w:rPr>
              <w:t>ārvalstu</w:t>
            </w:r>
            <w:r>
              <w:rPr>
                <w:rFonts w:ascii="Arial" w:hAnsi="Arial" w:cs="Arial"/>
                <w:b/>
                <w:bCs/>
                <w:color w:val="0070C0"/>
                <w:sz w:val="20"/>
                <w:szCs w:val="20"/>
              </w:rPr>
              <w:t xml:space="preserve"> pretendenti.</w:t>
            </w:r>
            <w:r>
              <w:rPr>
                <w:rFonts w:ascii="Arial" w:hAnsi="Arial" w:cs="Arial"/>
                <w:color w:val="0070C0"/>
                <w:sz w:val="20"/>
                <w:szCs w:val="20"/>
              </w:rPr>
              <w:t xml:space="preserve"> </w:t>
            </w:r>
            <w:r>
              <w:rPr>
                <w:rFonts w:ascii="Arial" w:hAnsi="Arial" w:cs="Arial"/>
                <w:sz w:val="20"/>
                <w:szCs w:val="20"/>
              </w:rPr>
              <w:t>Pretendents sniedz informāciju par to, vai ir reģistrēts arī Latvijas Republikas Uzņēmumu reģistrā</w:t>
            </w:r>
            <w:r>
              <w:rPr>
                <w:rFonts w:ascii="Arial" w:hAnsi="Arial" w:cs="Arial"/>
                <w:bCs/>
                <w:sz w:val="20"/>
                <w:szCs w:val="20"/>
              </w:rPr>
              <w:t xml:space="preserve"> (atzīmēt atbilstošo ar “x” un, ja atbilst, norādīt reģistrācijas numuru):</w:t>
            </w:r>
          </w:p>
        </w:tc>
        <w:sdt>
          <w:sdtPr>
            <w:rPr>
              <w:rFonts w:ascii="Arial" w:hAnsi="Arial" w:cs="Arial"/>
              <w:b/>
              <w:sz w:val="32"/>
              <w:szCs w:val="32"/>
              <w:lang w:eastAsia="lv-LV"/>
            </w:rPr>
            <w:id w:val="-267619328"/>
            <w14:checkbox>
              <w14:checked w14:val="0"/>
              <w14:checkedState w14:val="2612" w14:font="MS Gothic"/>
              <w14:uncheckedState w14:val="2610" w14:font="MS Gothic"/>
            </w14:checkbox>
          </w:sdtPr>
          <w:sdtEndPr/>
          <w:sdtContent>
            <w:tc>
              <w:tcPr>
                <w:tcW w:w="709" w:type="dxa"/>
                <w:tcBorders>
                  <w:top w:val="dotted" w:sz="4" w:space="0" w:color="auto"/>
                  <w:left w:val="dotted" w:sz="4" w:space="0" w:color="auto"/>
                  <w:bottom w:val="dotted" w:sz="4" w:space="0" w:color="auto"/>
                  <w:right w:val="dotted" w:sz="4" w:space="0" w:color="auto"/>
                </w:tcBorders>
                <w:hideMark/>
              </w:tcPr>
              <w:p w14:paraId="7520883D" w14:textId="77777777" w:rsidR="00C06D1D" w:rsidRDefault="00C06D1D" w:rsidP="009A14D9">
                <w:pPr>
                  <w:overflowPunct w:val="0"/>
                  <w:autoSpaceDE w:val="0"/>
                  <w:autoSpaceDN w:val="0"/>
                  <w:adjustRightInd w:val="0"/>
                  <w:ind w:right="-40"/>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3544" w:type="dxa"/>
            <w:tcBorders>
              <w:top w:val="dotted" w:sz="4" w:space="0" w:color="auto"/>
              <w:left w:val="dotted" w:sz="4" w:space="0" w:color="auto"/>
              <w:bottom w:val="dotted" w:sz="4" w:space="0" w:color="auto"/>
              <w:right w:val="dotted" w:sz="4" w:space="0" w:color="auto"/>
            </w:tcBorders>
            <w:hideMark/>
          </w:tcPr>
          <w:p w14:paraId="7C1785D7" w14:textId="77777777" w:rsidR="00C06D1D" w:rsidRDefault="00C06D1D" w:rsidP="009A14D9">
            <w:pPr>
              <w:jc w:val="both"/>
              <w:rPr>
                <w:rFonts w:ascii="Arial" w:hAnsi="Arial" w:cs="Arial"/>
                <w:i/>
                <w:sz w:val="20"/>
                <w:szCs w:val="20"/>
                <w:lang w:eastAsia="da-DK"/>
              </w:rPr>
            </w:pPr>
            <w:r>
              <w:rPr>
                <w:rFonts w:ascii="Arial" w:hAnsi="Arial" w:cs="Arial"/>
                <w:sz w:val="20"/>
                <w:szCs w:val="20"/>
              </w:rPr>
              <w:t>Pretendents ir reģistrēts arī Latvijas Republikas Uzņēmumu reģistrā</w:t>
            </w:r>
            <w:r>
              <w:rPr>
                <w:rFonts w:ascii="Arial" w:hAnsi="Arial" w:cs="Arial"/>
                <w:color w:val="000000"/>
                <w:sz w:val="20"/>
                <w:szCs w:val="20"/>
                <w:shd w:val="clear" w:color="auto" w:fill="FFFFFF"/>
              </w:rPr>
              <w:t xml:space="preserve"> (</w:t>
            </w:r>
            <w:r w:rsidRPr="0046252B">
              <w:rPr>
                <w:rStyle w:val="ParakstszemobjektaRakstz"/>
                <w:rFonts w:ascii="Arial" w:eastAsiaTheme="minorHAnsi" w:hAnsi="Arial" w:cs="Arial"/>
                <w:color w:val="FF0000"/>
                <w:sz w:val="20"/>
                <w:lang w:val="lv-LV"/>
              </w:rPr>
              <w:t>ja ir, tad norādīt reģistrācijas numuru</w:t>
            </w:r>
            <w:r w:rsidRPr="0046252B">
              <w:rPr>
                <w:rStyle w:val="ParakstszemobjektaRakstz"/>
                <w:rFonts w:ascii="Arial" w:eastAsiaTheme="minorHAnsi" w:hAnsi="Arial" w:cs="Arial"/>
                <w:sz w:val="20"/>
                <w:lang w:val="lv-LV"/>
              </w:rPr>
              <w:t>):</w:t>
            </w:r>
          </w:p>
        </w:tc>
      </w:tr>
      <w:tr w:rsidR="00C06D1D" w14:paraId="76FEC671" w14:textId="77777777" w:rsidTr="0021081D">
        <w:tc>
          <w:tcPr>
            <w:tcW w:w="4678" w:type="dxa"/>
            <w:vMerge/>
            <w:tcBorders>
              <w:top w:val="dotted" w:sz="4" w:space="0" w:color="auto"/>
              <w:left w:val="dotted" w:sz="4" w:space="0" w:color="auto"/>
              <w:bottom w:val="dotted" w:sz="4" w:space="0" w:color="auto"/>
              <w:right w:val="dotted" w:sz="4" w:space="0" w:color="auto"/>
            </w:tcBorders>
            <w:vAlign w:val="center"/>
            <w:hideMark/>
          </w:tcPr>
          <w:p w14:paraId="37676E7B" w14:textId="77777777" w:rsidR="00C06D1D" w:rsidRDefault="00C06D1D" w:rsidP="009A14D9">
            <w:pPr>
              <w:rPr>
                <w:rFonts w:ascii="Arial" w:hAnsi="Arial" w:cs="Arial"/>
                <w:bCs/>
                <w:sz w:val="20"/>
                <w:szCs w:val="20"/>
                <w:lang w:eastAsia="lv-LV"/>
              </w:rPr>
            </w:pPr>
          </w:p>
        </w:tc>
        <w:sdt>
          <w:sdtPr>
            <w:rPr>
              <w:rFonts w:ascii="Arial" w:hAnsi="Arial" w:cs="Arial"/>
              <w:b/>
              <w:sz w:val="32"/>
              <w:szCs w:val="32"/>
              <w:lang w:eastAsia="lv-LV"/>
            </w:rPr>
            <w:id w:val="1908811056"/>
            <w14:checkbox>
              <w14:checked w14:val="0"/>
              <w14:checkedState w14:val="2612" w14:font="MS Gothic"/>
              <w14:uncheckedState w14:val="2610" w14:font="MS Gothic"/>
            </w14:checkbox>
          </w:sdtPr>
          <w:sdtEndPr/>
          <w:sdtContent>
            <w:tc>
              <w:tcPr>
                <w:tcW w:w="709" w:type="dxa"/>
                <w:tcBorders>
                  <w:top w:val="dotted" w:sz="4" w:space="0" w:color="auto"/>
                  <w:left w:val="dotted" w:sz="4" w:space="0" w:color="auto"/>
                  <w:bottom w:val="dotted" w:sz="4" w:space="0" w:color="auto"/>
                  <w:right w:val="dotted" w:sz="4" w:space="0" w:color="auto"/>
                </w:tcBorders>
                <w:hideMark/>
              </w:tcPr>
              <w:p w14:paraId="16063FA6" w14:textId="77777777" w:rsidR="00C06D1D" w:rsidRDefault="00C06D1D" w:rsidP="009A14D9">
                <w:pPr>
                  <w:overflowPunct w:val="0"/>
                  <w:autoSpaceDE w:val="0"/>
                  <w:autoSpaceDN w:val="0"/>
                  <w:adjustRightInd w:val="0"/>
                  <w:ind w:right="-40"/>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3544" w:type="dxa"/>
            <w:tcBorders>
              <w:top w:val="dotted" w:sz="4" w:space="0" w:color="auto"/>
              <w:left w:val="dotted" w:sz="4" w:space="0" w:color="auto"/>
              <w:bottom w:val="dotted" w:sz="4" w:space="0" w:color="auto"/>
              <w:right w:val="dotted" w:sz="4" w:space="0" w:color="auto"/>
            </w:tcBorders>
            <w:hideMark/>
          </w:tcPr>
          <w:p w14:paraId="08C48A6A" w14:textId="77777777" w:rsidR="00C06D1D" w:rsidRDefault="00C06D1D" w:rsidP="009A14D9">
            <w:pPr>
              <w:jc w:val="both"/>
              <w:rPr>
                <w:rFonts w:ascii="Arial" w:hAnsi="Arial" w:cs="Arial"/>
                <w:color w:val="000000"/>
                <w:sz w:val="20"/>
                <w:szCs w:val="20"/>
              </w:rPr>
            </w:pPr>
            <w:r>
              <w:rPr>
                <w:rFonts w:ascii="Arial" w:hAnsi="Arial" w:cs="Arial"/>
                <w:color w:val="000000"/>
                <w:sz w:val="20"/>
                <w:szCs w:val="20"/>
              </w:rPr>
              <w:t>Pretendents nav reģistrēts Latvijas Republikas Uzņēmumu reģistrā</w:t>
            </w:r>
          </w:p>
        </w:tc>
      </w:tr>
    </w:tbl>
    <w:p w14:paraId="6EA48F91" w14:textId="77777777" w:rsidR="0021081D" w:rsidRDefault="0021081D" w:rsidP="008026B7">
      <w:pPr>
        <w:pStyle w:val="Bezatstarpm"/>
        <w:spacing w:after="40"/>
        <w:rPr>
          <w:rFonts w:ascii="Arial" w:hAnsi="Arial" w:cs="Arial"/>
          <w:sz w:val="20"/>
          <w:szCs w:val="20"/>
        </w:rPr>
      </w:pPr>
    </w:p>
    <w:p w14:paraId="3D4F2325" w14:textId="5EFD81C5" w:rsidR="00AB07D6" w:rsidRPr="00C90BD3" w:rsidRDefault="00AB07D6" w:rsidP="00C90BD3">
      <w:pPr>
        <w:pStyle w:val="Bezatstarpm"/>
        <w:ind w:right="-427"/>
        <w:jc w:val="both"/>
        <w:rPr>
          <w:rFonts w:ascii="Arial" w:hAnsi="Arial" w:cs="Arial"/>
          <w:b/>
          <w:color w:val="0070C0"/>
          <w:sz w:val="20"/>
          <w:szCs w:val="20"/>
        </w:rPr>
      </w:pPr>
      <w:r w:rsidRPr="001E77CA">
        <w:rPr>
          <w:rFonts w:ascii="Arial" w:hAnsi="Arial" w:cs="Arial"/>
          <w:b/>
          <w:color w:val="0070C0"/>
          <w:sz w:val="20"/>
          <w:szCs w:val="20"/>
        </w:rPr>
        <w:t xml:space="preserve">APAKŠUZŅĒMĒJI (norāda </w:t>
      </w:r>
      <w:r w:rsidRPr="001E77CA">
        <w:rPr>
          <w:rFonts w:ascii="Arial" w:hAnsi="Arial" w:cs="Arial"/>
          <w:b/>
          <w:color w:val="0070C0"/>
          <w:sz w:val="20"/>
          <w:szCs w:val="20"/>
          <w:u w:val="single"/>
        </w:rPr>
        <w:t>visus</w:t>
      </w:r>
      <w:r w:rsidRPr="001E77CA">
        <w:rPr>
          <w:rFonts w:ascii="Arial" w:hAnsi="Arial" w:cs="Arial"/>
          <w:b/>
          <w:color w:val="0070C0"/>
          <w:sz w:val="20"/>
          <w:szCs w:val="20"/>
        </w:rPr>
        <w:t xml:space="preserve"> apakšuzņēmējus, kurus plānots piesaistīt līguma izpildē)</w:t>
      </w:r>
      <w:r w:rsidRPr="001E77CA">
        <w:rPr>
          <w:rStyle w:val="Vresatsauce"/>
          <w:rFonts w:ascii="Arial" w:hAnsi="Arial" w:cs="Arial"/>
          <w:b/>
          <w:color w:val="0070C0"/>
          <w:sz w:val="20"/>
          <w:szCs w:val="20"/>
        </w:rPr>
        <w:footnoteReference w:id="1"/>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080"/>
      </w:tblGrid>
      <w:tr w:rsidR="00AB07D6" w:rsidRPr="000B0465" w14:paraId="064B9935" w14:textId="77777777" w:rsidTr="0021081D">
        <w:sdt>
          <w:sdtPr>
            <w:rPr>
              <w:rFonts w:ascii="Arial" w:hAnsi="Arial" w:cs="Arial"/>
              <w:b/>
              <w:sz w:val="32"/>
              <w:szCs w:val="32"/>
              <w:lang w:eastAsia="lv-LV"/>
            </w:rPr>
            <w:id w:val="1897239525"/>
            <w14:checkbox>
              <w14:checked w14:val="0"/>
              <w14:checkedState w14:val="2612" w14:font="MS Gothic"/>
              <w14:uncheckedState w14:val="2610" w14:font="MS Gothic"/>
            </w14:checkbox>
          </w:sdtPr>
          <w:sdtEndPr/>
          <w:sdtContent>
            <w:tc>
              <w:tcPr>
                <w:tcW w:w="851" w:type="dxa"/>
              </w:tcPr>
              <w:p w14:paraId="7030EDAE" w14:textId="77777777" w:rsidR="00AB07D6" w:rsidRPr="000B0465" w:rsidRDefault="00AB07D6" w:rsidP="00824D03">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080" w:type="dxa"/>
          </w:tcPr>
          <w:p w14:paraId="201B22AD" w14:textId="77777777" w:rsidR="00AB07D6" w:rsidRPr="0082756B" w:rsidRDefault="00AB07D6" w:rsidP="00824D03">
            <w:pPr>
              <w:pStyle w:val="Bezatstarpm"/>
              <w:jc w:val="both"/>
              <w:rPr>
                <w:rFonts w:ascii="Arial" w:hAnsi="Arial" w:cs="Arial"/>
                <w:b/>
                <w:bCs/>
                <w:sz w:val="20"/>
                <w:szCs w:val="20"/>
                <w:u w:val="single"/>
              </w:rPr>
            </w:pPr>
            <w:r w:rsidRPr="0082756B">
              <w:rPr>
                <w:rFonts w:ascii="Arial" w:hAnsi="Arial" w:cs="Arial"/>
                <w:b/>
                <w:bCs/>
                <w:sz w:val="20"/>
                <w:szCs w:val="20"/>
              </w:rPr>
              <w:t xml:space="preserve">Apakšuzņēmējus līguma izpildē piesaistīt </w:t>
            </w:r>
            <w:r w:rsidRPr="0082756B">
              <w:rPr>
                <w:rFonts w:ascii="Arial" w:hAnsi="Arial" w:cs="Arial"/>
                <w:b/>
                <w:bCs/>
                <w:sz w:val="20"/>
                <w:szCs w:val="20"/>
                <w:u w:val="single"/>
              </w:rPr>
              <w:t>nav paredzēts</w:t>
            </w:r>
          </w:p>
          <w:p w14:paraId="4C0E0111" w14:textId="77777777" w:rsidR="00AB07D6" w:rsidRDefault="00AB07D6" w:rsidP="00824D03">
            <w:pPr>
              <w:pStyle w:val="Bezatstarpm"/>
              <w:jc w:val="both"/>
              <w:rPr>
                <w:rFonts w:ascii="Arial" w:hAnsi="Arial" w:cs="Arial"/>
                <w:i/>
                <w:sz w:val="20"/>
                <w:szCs w:val="20"/>
              </w:rPr>
            </w:pPr>
            <w:r w:rsidRPr="001E77CA">
              <w:rPr>
                <w:rFonts w:ascii="Arial" w:hAnsi="Arial" w:cs="Arial"/>
                <w:i/>
                <w:sz w:val="20"/>
                <w:szCs w:val="20"/>
              </w:rPr>
              <w:t xml:space="preserve">(ja apakšuzņēmējus līguma izpildē piesaistīt nav paredzēts, izdara attiecīgu atzīmi un tabulu par apakšuzņēmējiem nododamo darbu apjomu nav nepieciešams aizpildīt) </w:t>
            </w:r>
          </w:p>
          <w:p w14:paraId="504BC82F" w14:textId="77777777" w:rsidR="00AB07D6" w:rsidRPr="0082756B" w:rsidRDefault="00AB07D6" w:rsidP="00824D03">
            <w:pPr>
              <w:pStyle w:val="Bezatstarpm"/>
              <w:jc w:val="both"/>
              <w:rPr>
                <w:rFonts w:ascii="Arial" w:hAnsi="Arial" w:cs="Arial"/>
                <w:i/>
                <w:sz w:val="20"/>
                <w:szCs w:val="20"/>
              </w:rPr>
            </w:pPr>
          </w:p>
        </w:tc>
      </w:tr>
      <w:tr w:rsidR="00AB07D6" w:rsidRPr="000B0465" w14:paraId="6AFE7840" w14:textId="77777777" w:rsidTr="0021081D">
        <w:sdt>
          <w:sdtPr>
            <w:rPr>
              <w:rFonts w:ascii="Arial" w:hAnsi="Arial" w:cs="Arial"/>
              <w:b/>
              <w:sz w:val="32"/>
              <w:szCs w:val="32"/>
              <w:lang w:eastAsia="lv-LV"/>
            </w:rPr>
            <w:id w:val="515505543"/>
            <w14:checkbox>
              <w14:checked w14:val="0"/>
              <w14:checkedState w14:val="2612" w14:font="MS Gothic"/>
              <w14:uncheckedState w14:val="2610" w14:font="MS Gothic"/>
            </w14:checkbox>
          </w:sdtPr>
          <w:sdtEndPr/>
          <w:sdtContent>
            <w:tc>
              <w:tcPr>
                <w:tcW w:w="851" w:type="dxa"/>
              </w:tcPr>
              <w:p w14:paraId="1D412979" w14:textId="77777777" w:rsidR="00AB07D6" w:rsidRPr="000B0465" w:rsidRDefault="00AB07D6" w:rsidP="00824D03">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080" w:type="dxa"/>
          </w:tcPr>
          <w:p w14:paraId="67E0C8AB" w14:textId="77777777" w:rsidR="00AB07D6" w:rsidRDefault="00AB07D6" w:rsidP="00824D03">
            <w:pPr>
              <w:pStyle w:val="Bezatstarpm"/>
              <w:jc w:val="both"/>
              <w:rPr>
                <w:rFonts w:ascii="Arial" w:hAnsi="Arial" w:cs="Arial"/>
                <w:b/>
                <w:bCs/>
                <w:sz w:val="20"/>
                <w:szCs w:val="20"/>
              </w:rPr>
            </w:pPr>
            <w:r w:rsidRPr="0082756B">
              <w:rPr>
                <w:rFonts w:ascii="Arial" w:hAnsi="Arial" w:cs="Arial"/>
                <w:b/>
                <w:bCs/>
                <w:sz w:val="20"/>
                <w:szCs w:val="20"/>
              </w:rPr>
              <w:t xml:space="preserve">Apakšuzņēmējus līguma izpildē </w:t>
            </w:r>
            <w:r w:rsidRPr="0082756B">
              <w:rPr>
                <w:rFonts w:ascii="Arial" w:hAnsi="Arial" w:cs="Arial"/>
                <w:b/>
                <w:bCs/>
                <w:sz w:val="20"/>
                <w:szCs w:val="20"/>
                <w:u w:val="single"/>
              </w:rPr>
              <w:t>ir paredzēts</w:t>
            </w:r>
            <w:r w:rsidRPr="0082756B">
              <w:rPr>
                <w:rFonts w:ascii="Arial" w:hAnsi="Arial" w:cs="Arial"/>
                <w:b/>
                <w:bCs/>
                <w:sz w:val="20"/>
                <w:szCs w:val="20"/>
              </w:rPr>
              <w:t xml:space="preserve"> piesaistīt</w:t>
            </w:r>
          </w:p>
          <w:p w14:paraId="357F2D6D" w14:textId="77777777" w:rsidR="00AB07D6" w:rsidRPr="0082756B" w:rsidRDefault="00AB07D6" w:rsidP="00824D03">
            <w:pPr>
              <w:pStyle w:val="Bezatstarpm"/>
              <w:jc w:val="both"/>
              <w:rPr>
                <w:rFonts w:ascii="Arial" w:hAnsi="Arial" w:cs="Arial"/>
                <w:i/>
                <w:sz w:val="20"/>
                <w:szCs w:val="20"/>
              </w:rPr>
            </w:pPr>
            <w:r w:rsidRPr="001E77CA">
              <w:rPr>
                <w:rFonts w:ascii="Arial" w:hAnsi="Arial" w:cs="Arial"/>
                <w:i/>
                <w:sz w:val="20"/>
                <w:szCs w:val="20"/>
              </w:rPr>
              <w:t xml:space="preserve"> (tabulā norāda apakšuzņēmējiem nododamo darbu apjomu un veidus)</w:t>
            </w:r>
          </w:p>
        </w:tc>
      </w:tr>
    </w:tbl>
    <w:p w14:paraId="2BD366A0" w14:textId="77777777" w:rsidR="0021081D" w:rsidRDefault="0021081D" w:rsidP="008026B7">
      <w:pPr>
        <w:pStyle w:val="Bezatstarpm"/>
        <w:spacing w:after="40"/>
        <w:rPr>
          <w:rFonts w:ascii="Arial" w:hAnsi="Arial" w:cs="Arial"/>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835"/>
        <w:gridCol w:w="3686"/>
      </w:tblGrid>
      <w:tr w:rsidR="000206F3" w:rsidRPr="00801923" w14:paraId="4A79922F" w14:textId="77777777" w:rsidTr="0021081D">
        <w:tc>
          <w:tcPr>
            <w:tcW w:w="2410" w:type="dxa"/>
          </w:tcPr>
          <w:p w14:paraId="3D73A6F7" w14:textId="77777777" w:rsidR="000206F3" w:rsidRPr="00801923" w:rsidRDefault="000206F3" w:rsidP="00824D03">
            <w:pPr>
              <w:jc w:val="center"/>
              <w:rPr>
                <w:rFonts w:ascii="Arial" w:hAnsi="Arial" w:cs="Arial"/>
                <w:b/>
                <w:i/>
                <w:sz w:val="20"/>
                <w:szCs w:val="20"/>
              </w:rPr>
            </w:pPr>
            <w:r w:rsidRPr="00801923">
              <w:rPr>
                <w:rFonts w:ascii="Arial" w:hAnsi="Arial" w:cs="Arial"/>
                <w:b/>
                <w:i/>
                <w:sz w:val="20"/>
                <w:szCs w:val="20"/>
              </w:rPr>
              <w:t>Apakšuzņēmēja nosaukums, reģistrācijas numurs</w:t>
            </w:r>
          </w:p>
        </w:tc>
        <w:tc>
          <w:tcPr>
            <w:tcW w:w="2835" w:type="dxa"/>
          </w:tcPr>
          <w:p w14:paraId="2D21F2F1" w14:textId="77777777" w:rsidR="000206F3" w:rsidRPr="00801923" w:rsidRDefault="000206F3" w:rsidP="00824D03">
            <w:pPr>
              <w:jc w:val="center"/>
              <w:rPr>
                <w:rFonts w:ascii="Arial" w:hAnsi="Arial" w:cs="Arial"/>
                <w:b/>
                <w:i/>
                <w:sz w:val="20"/>
                <w:szCs w:val="20"/>
              </w:rPr>
            </w:pPr>
            <w:r w:rsidRPr="00801923">
              <w:rPr>
                <w:rFonts w:ascii="Arial" w:hAnsi="Arial" w:cs="Arial"/>
                <w:b/>
                <w:i/>
                <w:sz w:val="20"/>
                <w:szCs w:val="20"/>
              </w:rPr>
              <w:t>Veicamo darbu apjoms EUR bez PVN</w:t>
            </w:r>
          </w:p>
        </w:tc>
        <w:tc>
          <w:tcPr>
            <w:tcW w:w="3686" w:type="dxa"/>
          </w:tcPr>
          <w:p w14:paraId="0A71CAB1" w14:textId="77777777" w:rsidR="000206F3" w:rsidRPr="00801923" w:rsidRDefault="000206F3" w:rsidP="00824D03">
            <w:pPr>
              <w:jc w:val="center"/>
              <w:rPr>
                <w:rFonts w:ascii="Arial" w:hAnsi="Arial" w:cs="Arial"/>
                <w:b/>
                <w:i/>
                <w:sz w:val="20"/>
                <w:szCs w:val="20"/>
              </w:rPr>
            </w:pPr>
            <w:r w:rsidRPr="00801923">
              <w:rPr>
                <w:rFonts w:ascii="Arial" w:hAnsi="Arial" w:cs="Arial"/>
                <w:b/>
                <w:i/>
                <w:sz w:val="20"/>
                <w:szCs w:val="20"/>
              </w:rPr>
              <w:t>Veicamo darbu raksturojums</w:t>
            </w:r>
          </w:p>
        </w:tc>
      </w:tr>
      <w:tr w:rsidR="000206F3" w:rsidRPr="00801923" w14:paraId="3847DAE9" w14:textId="77777777" w:rsidTr="0021081D">
        <w:tc>
          <w:tcPr>
            <w:tcW w:w="2410" w:type="dxa"/>
          </w:tcPr>
          <w:p w14:paraId="34EA0385" w14:textId="77777777" w:rsidR="000206F3" w:rsidRPr="00801923" w:rsidRDefault="000206F3" w:rsidP="00824D03">
            <w:pPr>
              <w:jc w:val="both"/>
              <w:rPr>
                <w:rFonts w:ascii="Arial" w:hAnsi="Arial" w:cs="Arial"/>
                <w:sz w:val="20"/>
                <w:szCs w:val="20"/>
              </w:rPr>
            </w:pPr>
          </w:p>
        </w:tc>
        <w:tc>
          <w:tcPr>
            <w:tcW w:w="2835" w:type="dxa"/>
          </w:tcPr>
          <w:p w14:paraId="0F3DDDEF" w14:textId="77777777" w:rsidR="000206F3" w:rsidRPr="00801923" w:rsidRDefault="000206F3" w:rsidP="00824D03">
            <w:pPr>
              <w:jc w:val="both"/>
              <w:rPr>
                <w:rFonts w:ascii="Arial" w:hAnsi="Arial" w:cs="Arial"/>
                <w:sz w:val="20"/>
                <w:szCs w:val="20"/>
              </w:rPr>
            </w:pPr>
          </w:p>
        </w:tc>
        <w:tc>
          <w:tcPr>
            <w:tcW w:w="3686" w:type="dxa"/>
          </w:tcPr>
          <w:p w14:paraId="5377DC36" w14:textId="77777777" w:rsidR="000206F3" w:rsidRPr="00801923" w:rsidRDefault="000206F3" w:rsidP="00824D03">
            <w:pPr>
              <w:jc w:val="both"/>
              <w:rPr>
                <w:rFonts w:ascii="Arial" w:hAnsi="Arial" w:cs="Arial"/>
                <w:sz w:val="20"/>
                <w:szCs w:val="20"/>
              </w:rPr>
            </w:pPr>
          </w:p>
        </w:tc>
      </w:tr>
      <w:tr w:rsidR="000206F3" w:rsidRPr="00801923" w14:paraId="5C5B0759" w14:textId="77777777" w:rsidTr="0021081D">
        <w:tc>
          <w:tcPr>
            <w:tcW w:w="2410" w:type="dxa"/>
          </w:tcPr>
          <w:p w14:paraId="37A5E793" w14:textId="77777777" w:rsidR="000206F3" w:rsidRPr="00801923" w:rsidRDefault="000206F3" w:rsidP="00824D03">
            <w:pPr>
              <w:jc w:val="both"/>
              <w:rPr>
                <w:rFonts w:ascii="Arial" w:hAnsi="Arial" w:cs="Arial"/>
                <w:sz w:val="20"/>
                <w:szCs w:val="20"/>
              </w:rPr>
            </w:pPr>
          </w:p>
        </w:tc>
        <w:tc>
          <w:tcPr>
            <w:tcW w:w="2835" w:type="dxa"/>
          </w:tcPr>
          <w:p w14:paraId="7CDD93D1" w14:textId="77777777" w:rsidR="000206F3" w:rsidRPr="00801923" w:rsidRDefault="000206F3" w:rsidP="00824D03">
            <w:pPr>
              <w:jc w:val="both"/>
              <w:rPr>
                <w:rFonts w:ascii="Arial" w:hAnsi="Arial" w:cs="Arial"/>
                <w:sz w:val="20"/>
                <w:szCs w:val="20"/>
              </w:rPr>
            </w:pPr>
          </w:p>
        </w:tc>
        <w:tc>
          <w:tcPr>
            <w:tcW w:w="3686" w:type="dxa"/>
          </w:tcPr>
          <w:p w14:paraId="5B7CC33E" w14:textId="77777777" w:rsidR="000206F3" w:rsidRPr="00801923" w:rsidRDefault="000206F3" w:rsidP="00824D03">
            <w:pPr>
              <w:jc w:val="both"/>
              <w:rPr>
                <w:rFonts w:ascii="Arial" w:hAnsi="Arial" w:cs="Arial"/>
                <w:sz w:val="20"/>
                <w:szCs w:val="20"/>
              </w:rPr>
            </w:pPr>
          </w:p>
        </w:tc>
      </w:tr>
    </w:tbl>
    <w:p w14:paraId="3970F30A" w14:textId="77777777" w:rsidR="00AB07D6" w:rsidRDefault="00AB07D6" w:rsidP="008026B7">
      <w:pPr>
        <w:pStyle w:val="Bezatstarpm"/>
        <w:spacing w:after="40"/>
        <w:rPr>
          <w:rFonts w:ascii="Arial" w:hAnsi="Arial" w:cs="Arial"/>
          <w:sz w:val="20"/>
          <w:szCs w:val="20"/>
        </w:rPr>
      </w:pPr>
    </w:p>
    <w:p w14:paraId="21D7F831" w14:textId="77777777" w:rsidR="00AB07D6" w:rsidRDefault="00AB07D6" w:rsidP="005F0FC7">
      <w:pPr>
        <w:pStyle w:val="Bezatstarpm"/>
        <w:spacing w:after="40"/>
        <w:ind w:right="-1"/>
        <w:jc w:val="both"/>
        <w:rPr>
          <w:rFonts w:ascii="Arial" w:hAnsi="Arial" w:cs="Arial"/>
          <w:sz w:val="20"/>
          <w:szCs w:val="20"/>
        </w:rPr>
      </w:pPr>
      <w:r w:rsidRPr="00C221AF">
        <w:rPr>
          <w:rFonts w:ascii="Arial" w:hAnsi="Arial" w:cs="Arial"/>
          <w:b/>
          <w:i/>
          <w:color w:val="FF0000"/>
          <w:sz w:val="20"/>
          <w:szCs w:val="20"/>
        </w:rPr>
        <w:t>Piedāvājumam pievieno vienošanos ar katru apakšuzņēmēju par konkrētu darbu izpildi vai apakšuzņēmēja apliecinājumu par dalību līguma izpildē konkrētā pozīcijā, norādot veicamos darbus, ja līgums tiktu piešķirts pretendentam.</w:t>
      </w:r>
    </w:p>
    <w:p w14:paraId="652F92D5" w14:textId="77777777" w:rsidR="0070350D" w:rsidRDefault="0070350D" w:rsidP="00F61EF7">
      <w:pPr>
        <w:suppressAutoHyphens w:val="0"/>
        <w:spacing w:line="360" w:lineRule="auto"/>
      </w:pPr>
    </w:p>
    <w:p w14:paraId="5DC5FF16" w14:textId="77777777" w:rsidR="002F50F7" w:rsidRDefault="002F50F7" w:rsidP="00F61EF7">
      <w:pPr>
        <w:suppressAutoHyphens w:val="0"/>
        <w:spacing w:line="360" w:lineRule="auto"/>
      </w:pPr>
    </w:p>
    <w:p w14:paraId="673742E8" w14:textId="77777777" w:rsidR="002F50F7" w:rsidRDefault="002F50F7" w:rsidP="00F61EF7">
      <w:pPr>
        <w:suppressAutoHyphens w:val="0"/>
        <w:spacing w:line="360" w:lineRule="auto"/>
      </w:pPr>
    </w:p>
    <w:p w14:paraId="248C454B" w14:textId="77777777" w:rsidR="002F50F7" w:rsidRDefault="002F50F7" w:rsidP="00F61EF7">
      <w:pPr>
        <w:suppressAutoHyphens w:val="0"/>
        <w:spacing w:line="360" w:lineRule="auto"/>
      </w:pPr>
    </w:p>
    <w:p w14:paraId="3ED84D7F" w14:textId="77777777" w:rsidR="002F50F7" w:rsidRDefault="002F50F7" w:rsidP="00F61EF7">
      <w:pPr>
        <w:suppressAutoHyphens w:val="0"/>
        <w:spacing w:line="360" w:lineRule="auto"/>
      </w:pPr>
    </w:p>
    <w:p w14:paraId="2D47B594" w14:textId="77777777" w:rsidR="002F50F7" w:rsidRDefault="002F50F7" w:rsidP="00F61EF7">
      <w:pPr>
        <w:suppressAutoHyphens w:val="0"/>
        <w:spacing w:line="360" w:lineRule="auto"/>
      </w:pPr>
    </w:p>
    <w:p w14:paraId="6C2C9919" w14:textId="77777777" w:rsidR="0021081D" w:rsidRPr="005D496B" w:rsidRDefault="0021081D" w:rsidP="0021081D">
      <w:pPr>
        <w:pStyle w:val="Bezatstarpm"/>
        <w:suppressAutoHyphens w:val="0"/>
        <w:spacing w:line="276" w:lineRule="auto"/>
        <w:ind w:right="-1"/>
        <w:jc w:val="both"/>
        <w:rPr>
          <w:rFonts w:ascii="Arial" w:hAnsi="Arial" w:cs="Arial"/>
          <w:sz w:val="20"/>
          <w:szCs w:val="20"/>
        </w:rPr>
      </w:pPr>
      <w:r w:rsidRPr="005D496B">
        <w:rPr>
          <w:rFonts w:ascii="Arial" w:hAnsi="Arial" w:cs="Arial"/>
          <w:b/>
          <w:color w:val="0070C0"/>
          <w:sz w:val="20"/>
          <w:szCs w:val="20"/>
        </w:rPr>
        <w:t>PERSONAS, KAS ATBILDĪGAS PAR LĪGUMA IZPILDI: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89"/>
        <w:gridCol w:w="2693"/>
        <w:gridCol w:w="1984"/>
        <w:gridCol w:w="2127"/>
      </w:tblGrid>
      <w:tr w:rsidR="002F50F7" w:rsidRPr="005D496B" w14:paraId="552BBB0D" w14:textId="77777777" w:rsidTr="002F50F7">
        <w:trPr>
          <w:trHeight w:val="629"/>
        </w:trPr>
        <w:tc>
          <w:tcPr>
            <w:tcW w:w="2689" w:type="dxa"/>
          </w:tcPr>
          <w:p w14:paraId="5D170102" w14:textId="77777777" w:rsidR="002F50F7" w:rsidRDefault="002F50F7" w:rsidP="0021081D">
            <w:pPr>
              <w:pBdr>
                <w:top w:val="nil"/>
                <w:left w:val="nil"/>
                <w:bottom w:val="nil"/>
                <w:right w:val="nil"/>
                <w:between w:val="nil"/>
              </w:pBdr>
              <w:spacing w:line="276" w:lineRule="auto"/>
              <w:jc w:val="center"/>
              <w:rPr>
                <w:rFonts w:ascii="Arial" w:eastAsia="Arial" w:hAnsi="Arial" w:cs="Arial"/>
                <w:b/>
                <w:bCs/>
                <w:sz w:val="20"/>
                <w:szCs w:val="20"/>
              </w:rPr>
            </w:pPr>
          </w:p>
          <w:p w14:paraId="391CEC84" w14:textId="77777777" w:rsidR="002F50F7" w:rsidRDefault="002F50F7" w:rsidP="0021081D">
            <w:pPr>
              <w:pBdr>
                <w:top w:val="nil"/>
                <w:left w:val="nil"/>
                <w:bottom w:val="nil"/>
                <w:right w:val="nil"/>
                <w:between w:val="nil"/>
              </w:pBdr>
              <w:spacing w:line="276" w:lineRule="auto"/>
              <w:jc w:val="center"/>
              <w:rPr>
                <w:rFonts w:ascii="Arial" w:eastAsia="Arial" w:hAnsi="Arial" w:cs="Arial"/>
                <w:b/>
                <w:bCs/>
                <w:sz w:val="20"/>
                <w:szCs w:val="20"/>
              </w:rPr>
            </w:pPr>
          </w:p>
          <w:p w14:paraId="3F509232" w14:textId="695EF4DB" w:rsidR="002F50F7" w:rsidRPr="000D20C6" w:rsidRDefault="002F50F7" w:rsidP="0021081D">
            <w:pPr>
              <w:pBdr>
                <w:top w:val="nil"/>
                <w:left w:val="nil"/>
                <w:bottom w:val="nil"/>
                <w:right w:val="nil"/>
                <w:between w:val="nil"/>
              </w:pBdr>
              <w:spacing w:line="276" w:lineRule="auto"/>
              <w:jc w:val="center"/>
              <w:rPr>
                <w:rFonts w:ascii="Arial" w:eastAsia="Arial" w:hAnsi="Arial" w:cs="Arial"/>
                <w:b/>
                <w:bCs/>
                <w:sz w:val="20"/>
                <w:szCs w:val="20"/>
              </w:rPr>
            </w:pPr>
            <w:r>
              <w:rPr>
                <w:rFonts w:ascii="Arial" w:eastAsia="Arial" w:hAnsi="Arial" w:cs="Arial"/>
                <w:b/>
                <w:bCs/>
                <w:sz w:val="20"/>
                <w:szCs w:val="20"/>
              </w:rPr>
              <w:t>Nodarbību vadītāji</w:t>
            </w:r>
          </w:p>
        </w:tc>
        <w:tc>
          <w:tcPr>
            <w:tcW w:w="2693" w:type="dxa"/>
            <w:vAlign w:val="center"/>
          </w:tcPr>
          <w:p w14:paraId="05FA54AA" w14:textId="74C18678" w:rsidR="002F50F7" w:rsidRPr="000D20C6" w:rsidRDefault="002F50F7" w:rsidP="0021081D">
            <w:pPr>
              <w:pBdr>
                <w:top w:val="nil"/>
                <w:left w:val="nil"/>
                <w:bottom w:val="nil"/>
                <w:right w:val="nil"/>
                <w:between w:val="nil"/>
              </w:pBdr>
              <w:spacing w:line="276" w:lineRule="auto"/>
              <w:jc w:val="center"/>
              <w:rPr>
                <w:rFonts w:ascii="Arial" w:eastAsia="Arial" w:hAnsi="Arial" w:cs="Arial"/>
                <w:b/>
                <w:bCs/>
                <w:sz w:val="20"/>
                <w:szCs w:val="20"/>
              </w:rPr>
            </w:pPr>
            <w:r w:rsidRPr="000D20C6">
              <w:rPr>
                <w:rFonts w:ascii="Arial" w:eastAsia="Arial" w:hAnsi="Arial" w:cs="Arial"/>
                <w:b/>
                <w:bCs/>
                <w:sz w:val="20"/>
                <w:szCs w:val="20"/>
              </w:rPr>
              <w:t>Nodarbību vadītāja vārds, uzvārds</w:t>
            </w:r>
          </w:p>
        </w:tc>
        <w:tc>
          <w:tcPr>
            <w:tcW w:w="1984" w:type="dxa"/>
            <w:vAlign w:val="center"/>
          </w:tcPr>
          <w:p w14:paraId="4E71B0A5" w14:textId="77777777" w:rsidR="002F50F7" w:rsidRPr="000D20C6" w:rsidRDefault="002F50F7" w:rsidP="0021081D">
            <w:pPr>
              <w:pBdr>
                <w:top w:val="nil"/>
                <w:left w:val="nil"/>
                <w:bottom w:val="nil"/>
                <w:right w:val="nil"/>
                <w:between w:val="nil"/>
              </w:pBdr>
              <w:spacing w:line="276" w:lineRule="auto"/>
              <w:jc w:val="center"/>
              <w:rPr>
                <w:rFonts w:ascii="Arial" w:eastAsia="Arial" w:hAnsi="Arial" w:cs="Arial"/>
                <w:b/>
                <w:bCs/>
                <w:sz w:val="20"/>
                <w:szCs w:val="20"/>
              </w:rPr>
            </w:pPr>
            <w:r w:rsidRPr="000D20C6">
              <w:rPr>
                <w:rFonts w:ascii="Arial" w:eastAsia="Arial" w:hAnsi="Arial" w:cs="Arial"/>
                <w:b/>
                <w:bCs/>
                <w:sz w:val="20"/>
                <w:szCs w:val="20"/>
              </w:rPr>
              <w:t>Kvalifikācija</w:t>
            </w:r>
          </w:p>
          <w:p w14:paraId="7A927A30" w14:textId="77777777" w:rsidR="002F50F7" w:rsidRPr="00DD281E" w:rsidRDefault="002F50F7" w:rsidP="0021081D">
            <w:pPr>
              <w:pBdr>
                <w:top w:val="nil"/>
                <w:left w:val="nil"/>
                <w:bottom w:val="nil"/>
                <w:right w:val="nil"/>
                <w:between w:val="nil"/>
              </w:pBdr>
              <w:spacing w:line="276" w:lineRule="auto"/>
              <w:jc w:val="center"/>
              <w:rPr>
                <w:rFonts w:ascii="Arial" w:eastAsia="Arial" w:hAnsi="Arial" w:cs="Arial"/>
                <w:i/>
                <w:sz w:val="20"/>
                <w:szCs w:val="20"/>
              </w:rPr>
            </w:pPr>
            <w:r w:rsidRPr="00DD281E">
              <w:rPr>
                <w:rFonts w:ascii="Arial" w:eastAsia="Arial" w:hAnsi="Arial" w:cs="Arial"/>
                <w:sz w:val="20"/>
                <w:szCs w:val="20"/>
              </w:rPr>
              <w:t xml:space="preserve"> Izglītība / Specialitāte</w:t>
            </w:r>
          </w:p>
        </w:tc>
        <w:tc>
          <w:tcPr>
            <w:tcW w:w="2127" w:type="dxa"/>
          </w:tcPr>
          <w:p w14:paraId="606671E1" w14:textId="77777777" w:rsidR="002F50F7" w:rsidRPr="000D20C6" w:rsidRDefault="002F50F7" w:rsidP="0021081D">
            <w:pPr>
              <w:pBdr>
                <w:top w:val="nil"/>
                <w:left w:val="nil"/>
                <w:bottom w:val="nil"/>
                <w:right w:val="nil"/>
                <w:between w:val="nil"/>
              </w:pBdr>
              <w:spacing w:line="276" w:lineRule="auto"/>
              <w:jc w:val="center"/>
              <w:rPr>
                <w:rFonts w:ascii="Arial" w:eastAsia="Arial" w:hAnsi="Arial" w:cs="Arial"/>
                <w:b/>
                <w:bCs/>
                <w:sz w:val="20"/>
                <w:szCs w:val="20"/>
              </w:rPr>
            </w:pPr>
            <w:r w:rsidRPr="00DD281E">
              <w:rPr>
                <w:rFonts w:ascii="Arial" w:eastAsia="Arial" w:hAnsi="Arial" w:cs="Arial"/>
                <w:b/>
                <w:bCs/>
                <w:sz w:val="20"/>
                <w:szCs w:val="20"/>
              </w:rPr>
              <w:t>Norāda</w:t>
            </w:r>
            <w:r>
              <w:rPr>
                <w:rFonts w:ascii="Arial" w:eastAsia="Arial" w:hAnsi="Arial" w:cs="Arial"/>
                <w:b/>
                <w:bCs/>
                <w:sz w:val="20"/>
                <w:szCs w:val="20"/>
              </w:rPr>
              <w:t>,</w:t>
            </w:r>
            <w:r w:rsidRPr="00DD281E">
              <w:rPr>
                <w:rFonts w:ascii="Arial" w:eastAsia="Arial" w:hAnsi="Arial" w:cs="Arial"/>
                <w:b/>
                <w:bCs/>
                <w:sz w:val="20"/>
                <w:szCs w:val="20"/>
              </w:rPr>
              <w:t xml:space="preserve"> kāds dokuments piedāvājumam pievienots, kas apliecina, </w:t>
            </w:r>
            <w:r>
              <w:rPr>
                <w:rFonts w:ascii="Arial" w:eastAsia="Arial" w:hAnsi="Arial" w:cs="Arial"/>
                <w:b/>
                <w:bCs/>
                <w:sz w:val="20"/>
                <w:szCs w:val="20"/>
              </w:rPr>
              <w:t>lekciju/</w:t>
            </w:r>
            <w:r w:rsidRPr="00DD281E">
              <w:rPr>
                <w:rFonts w:ascii="Arial" w:eastAsia="Arial" w:hAnsi="Arial" w:cs="Arial"/>
                <w:b/>
                <w:bCs/>
                <w:sz w:val="20"/>
                <w:szCs w:val="20"/>
              </w:rPr>
              <w:t>nodarbību vadītāja kvalifikāciju</w:t>
            </w:r>
          </w:p>
        </w:tc>
      </w:tr>
      <w:tr w:rsidR="002F50F7" w:rsidRPr="005D496B" w14:paraId="35B88A54" w14:textId="77777777" w:rsidTr="002F50F7">
        <w:tc>
          <w:tcPr>
            <w:tcW w:w="2689" w:type="dxa"/>
          </w:tcPr>
          <w:p w14:paraId="14152E7D" w14:textId="22A4DFDC" w:rsidR="002F50F7" w:rsidRPr="005B6F50" w:rsidRDefault="002F50F7" w:rsidP="00CF233F">
            <w:pPr>
              <w:pBdr>
                <w:top w:val="nil"/>
                <w:left w:val="nil"/>
                <w:bottom w:val="nil"/>
                <w:right w:val="nil"/>
                <w:between w:val="nil"/>
              </w:pBdr>
              <w:spacing w:line="276" w:lineRule="auto"/>
              <w:rPr>
                <w:rFonts w:ascii="Arial" w:hAnsi="Arial" w:cs="Arial"/>
                <w:b/>
                <w:bCs/>
                <w:sz w:val="20"/>
                <w:szCs w:val="20"/>
              </w:rPr>
            </w:pPr>
            <w:r>
              <w:rPr>
                <w:rFonts w:ascii="Arial" w:hAnsi="Arial" w:cs="Arial"/>
                <w:b/>
                <w:bCs/>
                <w:sz w:val="20"/>
                <w:szCs w:val="20"/>
              </w:rPr>
              <w:t>J</w:t>
            </w:r>
            <w:r w:rsidRPr="00A77FC5">
              <w:rPr>
                <w:rFonts w:ascii="Arial" w:hAnsi="Arial" w:cs="Arial"/>
                <w:b/>
                <w:bCs/>
                <w:sz w:val="20"/>
                <w:szCs w:val="20"/>
              </w:rPr>
              <w:t>aunatnes darba speciālist</w:t>
            </w:r>
            <w:r>
              <w:rPr>
                <w:rFonts w:ascii="Arial" w:hAnsi="Arial" w:cs="Arial"/>
                <w:b/>
                <w:bCs/>
                <w:sz w:val="20"/>
                <w:szCs w:val="20"/>
              </w:rPr>
              <w:t>s</w:t>
            </w:r>
          </w:p>
        </w:tc>
        <w:tc>
          <w:tcPr>
            <w:tcW w:w="2693" w:type="dxa"/>
          </w:tcPr>
          <w:p w14:paraId="1D2E018B" w14:textId="11055186" w:rsidR="002F50F7" w:rsidRPr="00242163" w:rsidRDefault="002F50F7" w:rsidP="00CF233F">
            <w:pPr>
              <w:pBdr>
                <w:top w:val="nil"/>
                <w:left w:val="nil"/>
                <w:bottom w:val="nil"/>
                <w:right w:val="nil"/>
                <w:between w:val="nil"/>
              </w:pBdr>
              <w:spacing w:line="276" w:lineRule="auto"/>
              <w:rPr>
                <w:rFonts w:ascii="Arial" w:eastAsia="Arial" w:hAnsi="Arial" w:cs="Arial"/>
                <w:b/>
                <w:sz w:val="20"/>
                <w:szCs w:val="20"/>
              </w:rPr>
            </w:pPr>
          </w:p>
        </w:tc>
        <w:tc>
          <w:tcPr>
            <w:tcW w:w="1984" w:type="dxa"/>
          </w:tcPr>
          <w:p w14:paraId="1395C479" w14:textId="77777777" w:rsidR="002F50F7" w:rsidRPr="0015417D" w:rsidRDefault="002F50F7" w:rsidP="00CF233F">
            <w:pPr>
              <w:pBdr>
                <w:top w:val="nil"/>
                <w:left w:val="nil"/>
                <w:bottom w:val="nil"/>
                <w:right w:val="nil"/>
                <w:between w:val="nil"/>
              </w:pBdr>
              <w:spacing w:line="276" w:lineRule="auto"/>
              <w:rPr>
                <w:rFonts w:ascii="Arial" w:eastAsia="Arial" w:hAnsi="Arial" w:cs="Arial"/>
                <w:sz w:val="20"/>
                <w:szCs w:val="20"/>
              </w:rPr>
            </w:pPr>
          </w:p>
        </w:tc>
        <w:tc>
          <w:tcPr>
            <w:tcW w:w="2127" w:type="dxa"/>
          </w:tcPr>
          <w:p w14:paraId="739EFF64" w14:textId="77777777" w:rsidR="002F50F7" w:rsidRPr="0015417D" w:rsidRDefault="002F50F7" w:rsidP="00CF233F">
            <w:pPr>
              <w:pBdr>
                <w:top w:val="nil"/>
                <w:left w:val="nil"/>
                <w:bottom w:val="nil"/>
                <w:right w:val="nil"/>
                <w:between w:val="nil"/>
              </w:pBdr>
              <w:spacing w:line="276" w:lineRule="auto"/>
              <w:rPr>
                <w:rFonts w:ascii="Arial" w:eastAsia="Arial" w:hAnsi="Arial" w:cs="Arial"/>
                <w:sz w:val="20"/>
                <w:szCs w:val="20"/>
              </w:rPr>
            </w:pPr>
          </w:p>
        </w:tc>
      </w:tr>
      <w:tr w:rsidR="002F50F7" w:rsidRPr="005D496B" w14:paraId="1C709F9D" w14:textId="77777777" w:rsidTr="002F50F7">
        <w:tc>
          <w:tcPr>
            <w:tcW w:w="2689" w:type="dxa"/>
          </w:tcPr>
          <w:p w14:paraId="05031088" w14:textId="2A2CC2EE" w:rsidR="002F50F7" w:rsidRPr="005B6F50" w:rsidRDefault="002F50F7" w:rsidP="00CF233F">
            <w:pPr>
              <w:pBdr>
                <w:top w:val="nil"/>
                <w:left w:val="nil"/>
                <w:bottom w:val="nil"/>
                <w:right w:val="nil"/>
                <w:between w:val="nil"/>
              </w:pBdr>
              <w:spacing w:line="276" w:lineRule="auto"/>
              <w:rPr>
                <w:rFonts w:ascii="Arial" w:hAnsi="Arial" w:cs="Arial"/>
                <w:b/>
                <w:bCs/>
                <w:sz w:val="20"/>
                <w:szCs w:val="20"/>
              </w:rPr>
            </w:pPr>
            <w:r>
              <w:rPr>
                <w:rFonts w:ascii="Arial" w:hAnsi="Arial" w:cs="Arial"/>
                <w:b/>
                <w:bCs/>
                <w:sz w:val="20"/>
                <w:szCs w:val="20"/>
              </w:rPr>
              <w:t>J</w:t>
            </w:r>
            <w:r w:rsidRPr="00A77FC5">
              <w:rPr>
                <w:rFonts w:ascii="Arial" w:hAnsi="Arial" w:cs="Arial"/>
                <w:b/>
                <w:bCs/>
                <w:sz w:val="20"/>
                <w:szCs w:val="20"/>
              </w:rPr>
              <w:t>aunatnes darba speciālist</w:t>
            </w:r>
            <w:r>
              <w:rPr>
                <w:rFonts w:ascii="Arial" w:hAnsi="Arial" w:cs="Arial"/>
                <w:b/>
                <w:bCs/>
                <w:sz w:val="20"/>
                <w:szCs w:val="20"/>
              </w:rPr>
              <w:t>s</w:t>
            </w:r>
          </w:p>
        </w:tc>
        <w:tc>
          <w:tcPr>
            <w:tcW w:w="2693" w:type="dxa"/>
          </w:tcPr>
          <w:p w14:paraId="619DF4FD" w14:textId="77777777" w:rsidR="002F50F7" w:rsidRPr="00242163" w:rsidRDefault="002F50F7" w:rsidP="00CF233F">
            <w:pPr>
              <w:pBdr>
                <w:top w:val="nil"/>
                <w:left w:val="nil"/>
                <w:bottom w:val="nil"/>
                <w:right w:val="nil"/>
                <w:between w:val="nil"/>
              </w:pBdr>
              <w:spacing w:line="276" w:lineRule="auto"/>
              <w:rPr>
                <w:rFonts w:ascii="Arial" w:eastAsia="Arial" w:hAnsi="Arial" w:cs="Arial"/>
                <w:b/>
                <w:sz w:val="20"/>
                <w:szCs w:val="20"/>
              </w:rPr>
            </w:pPr>
          </w:p>
        </w:tc>
        <w:tc>
          <w:tcPr>
            <w:tcW w:w="1984" w:type="dxa"/>
          </w:tcPr>
          <w:p w14:paraId="03CC87F9" w14:textId="77777777" w:rsidR="002F50F7" w:rsidRPr="0015417D" w:rsidRDefault="002F50F7" w:rsidP="00CF233F">
            <w:pPr>
              <w:pBdr>
                <w:top w:val="nil"/>
                <w:left w:val="nil"/>
                <w:bottom w:val="nil"/>
                <w:right w:val="nil"/>
                <w:between w:val="nil"/>
              </w:pBdr>
              <w:spacing w:line="276" w:lineRule="auto"/>
              <w:rPr>
                <w:rFonts w:ascii="Arial" w:eastAsia="Arial" w:hAnsi="Arial" w:cs="Arial"/>
                <w:sz w:val="20"/>
                <w:szCs w:val="20"/>
              </w:rPr>
            </w:pPr>
          </w:p>
        </w:tc>
        <w:tc>
          <w:tcPr>
            <w:tcW w:w="2127" w:type="dxa"/>
          </w:tcPr>
          <w:p w14:paraId="58890ACF" w14:textId="77777777" w:rsidR="002F50F7" w:rsidRPr="0015417D" w:rsidRDefault="002F50F7" w:rsidP="00CF233F">
            <w:pPr>
              <w:pBdr>
                <w:top w:val="nil"/>
                <w:left w:val="nil"/>
                <w:bottom w:val="nil"/>
                <w:right w:val="nil"/>
                <w:between w:val="nil"/>
              </w:pBdr>
              <w:spacing w:line="276" w:lineRule="auto"/>
              <w:rPr>
                <w:rFonts w:ascii="Arial" w:eastAsia="Arial" w:hAnsi="Arial" w:cs="Arial"/>
                <w:sz w:val="20"/>
                <w:szCs w:val="20"/>
              </w:rPr>
            </w:pPr>
          </w:p>
        </w:tc>
      </w:tr>
      <w:tr w:rsidR="002F50F7" w:rsidRPr="005D496B" w14:paraId="7F2D926A" w14:textId="77777777" w:rsidTr="002F50F7">
        <w:tc>
          <w:tcPr>
            <w:tcW w:w="2689" w:type="dxa"/>
          </w:tcPr>
          <w:p w14:paraId="720D6516" w14:textId="123EED4B" w:rsidR="002F50F7" w:rsidRPr="00242163" w:rsidRDefault="002F50F7" w:rsidP="00CF233F">
            <w:pPr>
              <w:pBdr>
                <w:top w:val="nil"/>
                <w:left w:val="nil"/>
                <w:bottom w:val="nil"/>
                <w:right w:val="nil"/>
                <w:between w:val="nil"/>
              </w:pBdr>
              <w:spacing w:line="276" w:lineRule="auto"/>
              <w:rPr>
                <w:rFonts w:ascii="Arial" w:eastAsia="Arial" w:hAnsi="Arial" w:cs="Arial"/>
                <w:b/>
                <w:sz w:val="20"/>
                <w:szCs w:val="20"/>
              </w:rPr>
            </w:pPr>
            <w:r>
              <w:rPr>
                <w:rFonts w:ascii="Arial" w:eastAsia="Arial" w:hAnsi="Arial" w:cs="Arial"/>
                <w:b/>
                <w:sz w:val="20"/>
                <w:szCs w:val="20"/>
              </w:rPr>
              <w:t>Psihologs</w:t>
            </w:r>
          </w:p>
        </w:tc>
        <w:tc>
          <w:tcPr>
            <w:tcW w:w="2693" w:type="dxa"/>
          </w:tcPr>
          <w:p w14:paraId="06EC013F" w14:textId="77777777" w:rsidR="002F50F7" w:rsidRPr="00242163" w:rsidRDefault="002F50F7" w:rsidP="00CF233F">
            <w:pPr>
              <w:pBdr>
                <w:top w:val="nil"/>
                <w:left w:val="nil"/>
                <w:bottom w:val="nil"/>
                <w:right w:val="nil"/>
                <w:between w:val="nil"/>
              </w:pBdr>
              <w:spacing w:line="276" w:lineRule="auto"/>
              <w:rPr>
                <w:rFonts w:ascii="Arial" w:eastAsia="Arial" w:hAnsi="Arial" w:cs="Arial"/>
                <w:b/>
                <w:sz w:val="20"/>
                <w:szCs w:val="20"/>
              </w:rPr>
            </w:pPr>
          </w:p>
        </w:tc>
        <w:tc>
          <w:tcPr>
            <w:tcW w:w="1984" w:type="dxa"/>
          </w:tcPr>
          <w:p w14:paraId="26F871EE" w14:textId="77777777" w:rsidR="002F50F7" w:rsidRPr="0015417D" w:rsidRDefault="002F50F7" w:rsidP="00CF233F">
            <w:pPr>
              <w:pBdr>
                <w:top w:val="nil"/>
                <w:left w:val="nil"/>
                <w:bottom w:val="nil"/>
                <w:right w:val="nil"/>
                <w:between w:val="nil"/>
              </w:pBdr>
              <w:spacing w:line="276" w:lineRule="auto"/>
              <w:rPr>
                <w:rFonts w:ascii="Arial" w:eastAsia="Arial" w:hAnsi="Arial" w:cs="Arial"/>
                <w:sz w:val="20"/>
                <w:szCs w:val="20"/>
              </w:rPr>
            </w:pPr>
          </w:p>
        </w:tc>
        <w:tc>
          <w:tcPr>
            <w:tcW w:w="2127" w:type="dxa"/>
          </w:tcPr>
          <w:p w14:paraId="2437791A" w14:textId="77777777" w:rsidR="002F50F7" w:rsidRPr="0015417D" w:rsidRDefault="002F50F7" w:rsidP="00CF233F">
            <w:pPr>
              <w:pBdr>
                <w:top w:val="nil"/>
                <w:left w:val="nil"/>
                <w:bottom w:val="nil"/>
                <w:right w:val="nil"/>
                <w:between w:val="nil"/>
              </w:pBdr>
              <w:spacing w:line="276" w:lineRule="auto"/>
              <w:rPr>
                <w:rFonts w:ascii="Arial" w:eastAsia="Arial" w:hAnsi="Arial" w:cs="Arial"/>
                <w:sz w:val="20"/>
                <w:szCs w:val="20"/>
              </w:rPr>
            </w:pPr>
          </w:p>
        </w:tc>
      </w:tr>
    </w:tbl>
    <w:p w14:paraId="3261F143" w14:textId="1AD6CE34" w:rsidR="0021081D" w:rsidRDefault="0021081D" w:rsidP="002F50F7">
      <w:pPr>
        <w:suppressAutoHyphens w:val="0"/>
        <w:ind w:right="-425"/>
        <w:jc w:val="both"/>
        <w:rPr>
          <w:rFonts w:ascii="Arial" w:hAnsi="Arial" w:cs="Arial"/>
          <w:i/>
          <w:color w:val="000000" w:themeColor="text1"/>
          <w:sz w:val="18"/>
          <w:szCs w:val="18"/>
        </w:rPr>
      </w:pPr>
      <w:r w:rsidRPr="00660C2E">
        <w:rPr>
          <w:rFonts w:ascii="Arial" w:hAnsi="Arial" w:cs="Arial"/>
          <w:i/>
          <w:color w:val="000000" w:themeColor="text1"/>
          <w:sz w:val="18"/>
          <w:szCs w:val="18"/>
        </w:rPr>
        <w:t xml:space="preserve">Pretendents, nepieciešamības gadījumā, papildina tabulu ar nodarbību vadītājiem, atbilstoši </w:t>
      </w:r>
      <w:r>
        <w:rPr>
          <w:rFonts w:ascii="Arial" w:hAnsi="Arial" w:cs="Arial"/>
          <w:i/>
          <w:color w:val="000000" w:themeColor="text1"/>
          <w:sz w:val="18"/>
          <w:szCs w:val="18"/>
        </w:rPr>
        <w:t xml:space="preserve">pretendenta </w:t>
      </w:r>
      <w:r w:rsidRPr="00660C2E">
        <w:rPr>
          <w:rFonts w:ascii="Arial" w:hAnsi="Arial" w:cs="Arial"/>
          <w:i/>
          <w:color w:val="000000" w:themeColor="text1"/>
          <w:sz w:val="18"/>
          <w:szCs w:val="18"/>
        </w:rPr>
        <w:t>piedāvājumam</w:t>
      </w:r>
      <w:r>
        <w:rPr>
          <w:rFonts w:ascii="Arial" w:hAnsi="Arial" w:cs="Arial"/>
          <w:i/>
          <w:color w:val="000000" w:themeColor="text1"/>
          <w:sz w:val="18"/>
          <w:szCs w:val="18"/>
        </w:rPr>
        <w:t xml:space="preserve">. </w:t>
      </w:r>
    </w:p>
    <w:p w14:paraId="070F2C8C" w14:textId="77777777" w:rsidR="0021081D" w:rsidRDefault="0021081D" w:rsidP="00F61EF7">
      <w:pPr>
        <w:suppressAutoHyphens w:val="0"/>
        <w:spacing w:line="360" w:lineRule="auto"/>
      </w:pPr>
    </w:p>
    <w:p w14:paraId="4E0D2EC9" w14:textId="77777777" w:rsidR="0021081D" w:rsidRPr="00C06D1D" w:rsidRDefault="0021081D" w:rsidP="0021081D">
      <w:pPr>
        <w:spacing w:line="276" w:lineRule="auto"/>
        <w:ind w:right="-1"/>
        <w:jc w:val="both"/>
        <w:rPr>
          <w:rFonts w:ascii="Arial" w:hAnsi="Arial" w:cs="Arial"/>
          <w:sz w:val="20"/>
          <w:szCs w:val="20"/>
        </w:rPr>
      </w:pPr>
      <w:r w:rsidRPr="00C06D1D">
        <w:rPr>
          <w:rFonts w:ascii="Arial" w:hAnsi="Arial" w:cs="Arial"/>
          <w:sz w:val="20"/>
          <w:szCs w:val="20"/>
        </w:rPr>
        <w:t>Apliecin</w:t>
      </w:r>
      <w:r>
        <w:rPr>
          <w:rFonts w:ascii="Arial" w:hAnsi="Arial" w:cs="Arial"/>
          <w:sz w:val="20"/>
          <w:szCs w:val="20"/>
        </w:rPr>
        <w:t>ām</w:t>
      </w:r>
      <w:r w:rsidRPr="00C06D1D">
        <w:rPr>
          <w:rFonts w:ascii="Arial" w:hAnsi="Arial" w:cs="Arial"/>
          <w:sz w:val="20"/>
          <w:szCs w:val="20"/>
        </w:rPr>
        <w:t>, ka:</w:t>
      </w:r>
    </w:p>
    <w:p w14:paraId="6AC8A4AB" w14:textId="77777777" w:rsidR="0021081D" w:rsidRPr="00C06D1D" w:rsidRDefault="0021081D" w:rsidP="00254EA2">
      <w:pPr>
        <w:numPr>
          <w:ilvl w:val="0"/>
          <w:numId w:val="27"/>
        </w:numPr>
        <w:suppressAutoHyphens w:val="0"/>
        <w:spacing w:line="276" w:lineRule="auto"/>
        <w:ind w:right="-567"/>
        <w:jc w:val="both"/>
        <w:rPr>
          <w:rFonts w:ascii="Arial" w:hAnsi="Arial" w:cs="Arial"/>
          <w:sz w:val="20"/>
          <w:szCs w:val="20"/>
        </w:rPr>
      </w:pPr>
      <w:r w:rsidRPr="00C06D1D">
        <w:rPr>
          <w:rFonts w:ascii="Arial" w:hAnsi="Arial" w:cs="Arial"/>
          <w:sz w:val="20"/>
          <w:szCs w:val="20"/>
        </w:rPr>
        <w:t>pretendents ir reģistrēts, licencēts un/vai sertificēts atbilstoši piegādātāja izcelsmes (reģistrācijas) valsts normatīvo aktu prasībām, ja attiecīgās valsts normatīvie akti to paredz, un ir tiesīgs sniegt Pasūtītājam nepieciešamos pakalpojumus;</w:t>
      </w:r>
    </w:p>
    <w:p w14:paraId="2E622830" w14:textId="77777777" w:rsidR="0021081D" w:rsidRPr="00E00E92" w:rsidRDefault="0021081D" w:rsidP="00254EA2">
      <w:pPr>
        <w:numPr>
          <w:ilvl w:val="0"/>
          <w:numId w:val="27"/>
        </w:numPr>
        <w:suppressAutoHyphens w:val="0"/>
        <w:spacing w:line="276" w:lineRule="auto"/>
        <w:ind w:right="-567"/>
        <w:jc w:val="both"/>
        <w:rPr>
          <w:rFonts w:ascii="Arial" w:hAnsi="Arial" w:cs="Arial"/>
          <w:sz w:val="20"/>
          <w:szCs w:val="20"/>
        </w:rPr>
      </w:pPr>
      <w:r w:rsidRPr="00C06D1D">
        <w:rPr>
          <w:rFonts w:ascii="Arial" w:hAnsi="Arial" w:cs="Arial"/>
          <w:sz w:val="20"/>
          <w:szCs w:val="20"/>
        </w:rPr>
        <w:t>esam iepazinušies un pilnībā piekrītam iepirkuma nolikuma un līguma projekta nosacījumiem</w:t>
      </w:r>
      <w:r>
        <w:rPr>
          <w:rFonts w:ascii="Arial" w:hAnsi="Arial" w:cs="Arial"/>
          <w:sz w:val="20"/>
          <w:szCs w:val="20"/>
        </w:rPr>
        <w:t xml:space="preserve">. </w:t>
      </w:r>
    </w:p>
    <w:p w14:paraId="06AC7ADB" w14:textId="77777777" w:rsidR="0021081D" w:rsidRPr="00254EA2" w:rsidRDefault="0021081D" w:rsidP="00254EA2">
      <w:pPr>
        <w:numPr>
          <w:ilvl w:val="0"/>
          <w:numId w:val="27"/>
        </w:numPr>
        <w:suppressAutoHyphens w:val="0"/>
        <w:spacing w:line="259" w:lineRule="auto"/>
        <w:ind w:right="-567"/>
        <w:jc w:val="both"/>
        <w:rPr>
          <w:rFonts w:ascii="Arial" w:hAnsi="Arial" w:cs="Arial"/>
          <w:sz w:val="20"/>
          <w:szCs w:val="20"/>
        </w:rPr>
      </w:pPr>
      <w:r w:rsidRPr="00C06D1D">
        <w:rPr>
          <w:rFonts w:ascii="Arial" w:hAnsi="Arial" w:cs="Arial"/>
          <w:color w:val="000000"/>
          <w:sz w:val="20"/>
          <w:szCs w:val="20"/>
          <w:shd w:val="clear" w:color="auto" w:fill="FFFFFF"/>
        </w:rPr>
        <w:t>iesniedzot piedāvājumu iepirkumā, pilnībā uzņemamies atbildību par speciālistu informēšanu, par viņu personas datu nodošanu Komisijas rīcībā;</w:t>
      </w:r>
    </w:p>
    <w:p w14:paraId="46B3BCDB" w14:textId="4768179A" w:rsidR="00254EA2" w:rsidRPr="00C06D1D" w:rsidRDefault="00254EA2" w:rsidP="00254EA2">
      <w:pPr>
        <w:numPr>
          <w:ilvl w:val="0"/>
          <w:numId w:val="27"/>
        </w:numPr>
        <w:suppressAutoHyphens w:val="0"/>
        <w:spacing w:line="259" w:lineRule="auto"/>
        <w:ind w:right="-567"/>
        <w:jc w:val="both"/>
        <w:rPr>
          <w:rFonts w:ascii="Arial" w:hAnsi="Arial" w:cs="Arial"/>
          <w:sz w:val="20"/>
          <w:szCs w:val="20"/>
        </w:rPr>
      </w:pPr>
      <w:r w:rsidRPr="0053714C">
        <w:rPr>
          <w:rFonts w:ascii="Arial" w:hAnsi="Arial" w:cs="Arial"/>
          <w:sz w:val="20"/>
        </w:rPr>
        <w:t>iepirkuma līguma izpildē netiks izmantotas Krievijas Federācijas un/vai Baltkrievijas Republikas izcelsmes preces un pakalpojumi</w:t>
      </w:r>
      <w:r>
        <w:rPr>
          <w:rFonts w:ascii="Arial" w:hAnsi="Arial" w:cs="Arial"/>
          <w:sz w:val="20"/>
        </w:rPr>
        <w:t>,</w:t>
      </w:r>
    </w:p>
    <w:p w14:paraId="21F1C6A1" w14:textId="77777777" w:rsidR="0021081D" w:rsidRDefault="0021081D" w:rsidP="00254EA2">
      <w:pPr>
        <w:numPr>
          <w:ilvl w:val="0"/>
          <w:numId w:val="27"/>
        </w:numPr>
        <w:tabs>
          <w:tab w:val="left" w:pos="38"/>
        </w:tabs>
        <w:suppressAutoHyphens w:val="0"/>
        <w:spacing w:after="160" w:line="259" w:lineRule="auto"/>
        <w:ind w:right="-567"/>
        <w:jc w:val="both"/>
        <w:rPr>
          <w:rFonts w:ascii="Arial" w:hAnsi="Arial" w:cs="Arial"/>
          <w:sz w:val="20"/>
          <w:szCs w:val="20"/>
        </w:rPr>
      </w:pPr>
      <w:r w:rsidRPr="00C06D1D">
        <w:rPr>
          <w:rFonts w:ascii="Arial" w:hAnsi="Arial" w:cs="Arial"/>
          <w:sz w:val="20"/>
          <w:szCs w:val="20"/>
        </w:rPr>
        <w:t>visas piedāvājumā sniegtās ziņas ir patiesas.</w:t>
      </w:r>
    </w:p>
    <w:p w14:paraId="01EBCC67" w14:textId="77777777" w:rsidR="0021081D" w:rsidRDefault="0021081D" w:rsidP="00F61EF7">
      <w:pPr>
        <w:suppressAutoHyphens w:val="0"/>
        <w:spacing w:line="360" w:lineRule="auto"/>
      </w:pPr>
    </w:p>
    <w:p w14:paraId="3E4F7761" w14:textId="77777777" w:rsidR="00F61EF7" w:rsidRDefault="00F61EF7" w:rsidP="00F61EF7">
      <w:pPr>
        <w:suppressAutoHyphens w:val="0"/>
      </w:pPr>
    </w:p>
    <w:tbl>
      <w:tblPr>
        <w:tblW w:w="9072" w:type="dxa"/>
        <w:tblLayout w:type="fixed"/>
        <w:tblLook w:val="0000" w:firstRow="0" w:lastRow="0" w:firstColumn="0" w:lastColumn="0" w:noHBand="0" w:noVBand="0"/>
      </w:tblPr>
      <w:tblGrid>
        <w:gridCol w:w="4395"/>
        <w:gridCol w:w="4677"/>
      </w:tblGrid>
      <w:tr w:rsidR="00C90BD3" w:rsidRPr="00C06D1D" w14:paraId="4C5E303F" w14:textId="77777777" w:rsidTr="0021081D">
        <w:tc>
          <w:tcPr>
            <w:tcW w:w="4395" w:type="dxa"/>
          </w:tcPr>
          <w:p w14:paraId="6DD097E2" w14:textId="77777777" w:rsidR="00C90BD3" w:rsidRPr="00C06D1D" w:rsidRDefault="00C90BD3" w:rsidP="00A9111E">
            <w:pPr>
              <w:ind w:right="-1"/>
              <w:rPr>
                <w:rFonts w:ascii="Arial" w:hAnsi="Arial" w:cs="Arial"/>
                <w:sz w:val="20"/>
                <w:szCs w:val="20"/>
                <w:lang w:eastAsia="en-US"/>
              </w:rPr>
            </w:pPr>
            <w:r w:rsidRPr="00C06D1D">
              <w:rPr>
                <w:rFonts w:ascii="Arial" w:hAnsi="Arial" w:cs="Arial"/>
                <w:sz w:val="20"/>
                <w:szCs w:val="20"/>
                <w:lang w:eastAsia="en-US"/>
              </w:rPr>
              <w:t>Amatpersonas vai pilnvarotās personas paraksts:</w:t>
            </w:r>
          </w:p>
        </w:tc>
        <w:tc>
          <w:tcPr>
            <w:tcW w:w="4677" w:type="dxa"/>
            <w:tcBorders>
              <w:bottom w:val="single" w:sz="4" w:space="0" w:color="000000"/>
            </w:tcBorders>
          </w:tcPr>
          <w:p w14:paraId="765F982F" w14:textId="77777777" w:rsidR="00C90BD3" w:rsidRPr="00C06D1D" w:rsidRDefault="00C90BD3" w:rsidP="00A9111E">
            <w:pPr>
              <w:ind w:right="-1"/>
              <w:jc w:val="both"/>
              <w:rPr>
                <w:rFonts w:ascii="Arial" w:hAnsi="Arial" w:cs="Arial"/>
                <w:i/>
                <w:iCs/>
                <w:sz w:val="18"/>
                <w:szCs w:val="18"/>
                <w:lang w:eastAsia="en-US"/>
              </w:rPr>
            </w:pPr>
            <w:r w:rsidRPr="00C06D1D">
              <w:rPr>
                <w:rFonts w:ascii="Arial" w:eastAsiaTheme="minorHAnsi" w:hAnsi="Arial" w:cs="Arial"/>
                <w:i/>
                <w:iCs/>
                <w:color w:val="FF0000"/>
                <w:sz w:val="18"/>
                <w:szCs w:val="18"/>
                <w:lang w:eastAsia="lv-LV"/>
              </w:rPr>
              <w:t>Dokuments parakstīts ar drošu elektronisko parakstu vai Elektronisko iepirkumu sistēmas parakstu</w:t>
            </w:r>
          </w:p>
        </w:tc>
      </w:tr>
      <w:tr w:rsidR="00C90BD3" w:rsidRPr="00C06D1D" w14:paraId="68A7DA5F" w14:textId="77777777" w:rsidTr="0021081D">
        <w:tc>
          <w:tcPr>
            <w:tcW w:w="4395" w:type="dxa"/>
          </w:tcPr>
          <w:p w14:paraId="546DAD63" w14:textId="77777777" w:rsidR="00C90BD3" w:rsidRPr="00C06D1D" w:rsidRDefault="00C90BD3" w:rsidP="00A9111E">
            <w:pPr>
              <w:ind w:right="-1"/>
              <w:rPr>
                <w:rFonts w:ascii="Arial" w:hAnsi="Arial" w:cs="Arial"/>
                <w:sz w:val="20"/>
                <w:szCs w:val="20"/>
                <w:lang w:eastAsia="en-US"/>
              </w:rPr>
            </w:pPr>
            <w:r w:rsidRPr="00C06D1D">
              <w:rPr>
                <w:rFonts w:ascii="Arial" w:hAnsi="Arial" w:cs="Arial"/>
                <w:sz w:val="20"/>
                <w:szCs w:val="20"/>
                <w:lang w:eastAsia="en-US"/>
              </w:rPr>
              <w:t>Parakstītāja vārds, uzvārds un amats:</w:t>
            </w:r>
          </w:p>
        </w:tc>
        <w:tc>
          <w:tcPr>
            <w:tcW w:w="4677" w:type="dxa"/>
            <w:tcBorders>
              <w:bottom w:val="single" w:sz="4" w:space="0" w:color="000000"/>
            </w:tcBorders>
          </w:tcPr>
          <w:p w14:paraId="0EA19A44" w14:textId="77777777" w:rsidR="00C90BD3" w:rsidRPr="00C06D1D" w:rsidRDefault="00C90BD3" w:rsidP="00A9111E">
            <w:pPr>
              <w:ind w:right="-1"/>
              <w:rPr>
                <w:rFonts w:ascii="Arial" w:hAnsi="Arial" w:cs="Arial"/>
                <w:sz w:val="20"/>
                <w:szCs w:val="20"/>
                <w:lang w:eastAsia="en-US"/>
              </w:rPr>
            </w:pPr>
          </w:p>
        </w:tc>
      </w:tr>
      <w:tr w:rsidR="00C90BD3" w:rsidRPr="00C06D1D" w14:paraId="6963E5DA" w14:textId="77777777" w:rsidTr="0021081D">
        <w:tc>
          <w:tcPr>
            <w:tcW w:w="4395" w:type="dxa"/>
          </w:tcPr>
          <w:p w14:paraId="0A716D25" w14:textId="77777777" w:rsidR="00C90BD3" w:rsidRPr="00C06D1D" w:rsidRDefault="00C90BD3" w:rsidP="00A9111E">
            <w:pPr>
              <w:ind w:right="-1"/>
              <w:rPr>
                <w:rFonts w:ascii="Arial" w:hAnsi="Arial" w:cs="Arial"/>
                <w:sz w:val="20"/>
                <w:szCs w:val="20"/>
                <w:lang w:eastAsia="en-US"/>
              </w:rPr>
            </w:pPr>
            <w:r w:rsidRPr="00C06D1D">
              <w:rPr>
                <w:rFonts w:ascii="Arial" w:hAnsi="Arial" w:cs="Arial"/>
                <w:sz w:val="20"/>
                <w:szCs w:val="20"/>
                <w:lang w:eastAsia="en-US"/>
              </w:rPr>
              <w:t>Juridiskā adrese:</w:t>
            </w:r>
          </w:p>
        </w:tc>
        <w:tc>
          <w:tcPr>
            <w:tcW w:w="4677" w:type="dxa"/>
            <w:tcBorders>
              <w:bottom w:val="single" w:sz="4" w:space="0" w:color="000000"/>
            </w:tcBorders>
          </w:tcPr>
          <w:p w14:paraId="3C74D6DE" w14:textId="77777777" w:rsidR="00C90BD3" w:rsidRPr="00C06D1D" w:rsidRDefault="00C90BD3" w:rsidP="00A9111E">
            <w:pPr>
              <w:ind w:right="-1"/>
              <w:rPr>
                <w:rFonts w:ascii="Arial" w:hAnsi="Arial" w:cs="Arial"/>
                <w:sz w:val="20"/>
                <w:szCs w:val="20"/>
                <w:lang w:eastAsia="en-US"/>
              </w:rPr>
            </w:pPr>
          </w:p>
        </w:tc>
      </w:tr>
      <w:tr w:rsidR="00C90BD3" w:rsidRPr="00C06D1D" w14:paraId="1CAC5B64" w14:textId="77777777" w:rsidTr="0021081D">
        <w:tc>
          <w:tcPr>
            <w:tcW w:w="4395" w:type="dxa"/>
          </w:tcPr>
          <w:p w14:paraId="3875C8EB" w14:textId="77777777" w:rsidR="00C90BD3" w:rsidRPr="00C06D1D" w:rsidRDefault="00C90BD3" w:rsidP="00A9111E">
            <w:pPr>
              <w:ind w:right="-1"/>
              <w:rPr>
                <w:rFonts w:ascii="Arial" w:hAnsi="Arial" w:cs="Arial"/>
                <w:sz w:val="20"/>
                <w:szCs w:val="20"/>
                <w:lang w:eastAsia="en-US"/>
              </w:rPr>
            </w:pPr>
            <w:r w:rsidRPr="00C06D1D">
              <w:rPr>
                <w:rFonts w:ascii="Arial" w:hAnsi="Arial" w:cs="Arial"/>
                <w:sz w:val="20"/>
                <w:szCs w:val="20"/>
                <w:lang w:eastAsia="en-US"/>
              </w:rPr>
              <w:t>Kontaktpersona:</w:t>
            </w:r>
          </w:p>
        </w:tc>
        <w:tc>
          <w:tcPr>
            <w:tcW w:w="4677" w:type="dxa"/>
            <w:tcBorders>
              <w:bottom w:val="single" w:sz="4" w:space="0" w:color="000000"/>
            </w:tcBorders>
          </w:tcPr>
          <w:p w14:paraId="19A9A85B" w14:textId="77777777" w:rsidR="00C90BD3" w:rsidRPr="00C06D1D" w:rsidRDefault="00C90BD3" w:rsidP="00A9111E">
            <w:pPr>
              <w:ind w:right="-1"/>
              <w:rPr>
                <w:rFonts w:ascii="Arial" w:hAnsi="Arial" w:cs="Arial"/>
                <w:sz w:val="20"/>
                <w:szCs w:val="20"/>
                <w:lang w:eastAsia="en-US"/>
              </w:rPr>
            </w:pPr>
          </w:p>
        </w:tc>
      </w:tr>
      <w:tr w:rsidR="00C90BD3" w:rsidRPr="00C06D1D" w14:paraId="5BCBF3C2" w14:textId="77777777" w:rsidTr="0021081D">
        <w:tc>
          <w:tcPr>
            <w:tcW w:w="4395" w:type="dxa"/>
          </w:tcPr>
          <w:p w14:paraId="1B3AC4E0" w14:textId="77777777" w:rsidR="00C90BD3" w:rsidRPr="00C06D1D" w:rsidRDefault="00C90BD3" w:rsidP="00A9111E">
            <w:pPr>
              <w:ind w:right="-1"/>
              <w:rPr>
                <w:rFonts w:ascii="Arial" w:hAnsi="Arial" w:cs="Arial"/>
                <w:sz w:val="20"/>
                <w:szCs w:val="20"/>
                <w:lang w:eastAsia="en-US"/>
              </w:rPr>
            </w:pPr>
            <w:r w:rsidRPr="00C06D1D">
              <w:rPr>
                <w:rFonts w:ascii="Arial" w:hAnsi="Arial" w:cs="Arial"/>
                <w:sz w:val="20"/>
                <w:szCs w:val="20"/>
                <w:lang w:eastAsia="en-US"/>
              </w:rPr>
              <w:t>Tālruņa numurs:</w:t>
            </w:r>
          </w:p>
        </w:tc>
        <w:tc>
          <w:tcPr>
            <w:tcW w:w="4677" w:type="dxa"/>
            <w:tcBorders>
              <w:bottom w:val="single" w:sz="4" w:space="0" w:color="000000"/>
            </w:tcBorders>
          </w:tcPr>
          <w:p w14:paraId="389F8C08" w14:textId="77777777" w:rsidR="00C90BD3" w:rsidRPr="00C06D1D" w:rsidRDefault="00C90BD3" w:rsidP="00A9111E">
            <w:pPr>
              <w:ind w:right="-1"/>
              <w:rPr>
                <w:rFonts w:ascii="Arial" w:hAnsi="Arial" w:cs="Arial"/>
                <w:sz w:val="20"/>
                <w:szCs w:val="20"/>
                <w:lang w:eastAsia="en-US"/>
              </w:rPr>
            </w:pPr>
          </w:p>
        </w:tc>
      </w:tr>
      <w:tr w:rsidR="00C90BD3" w:rsidRPr="00C06D1D" w14:paraId="1D3D0D24" w14:textId="77777777" w:rsidTr="0021081D">
        <w:tc>
          <w:tcPr>
            <w:tcW w:w="4395" w:type="dxa"/>
          </w:tcPr>
          <w:p w14:paraId="3A53460C" w14:textId="77777777" w:rsidR="00C90BD3" w:rsidRPr="00C06D1D" w:rsidRDefault="00C90BD3" w:rsidP="00A9111E">
            <w:pPr>
              <w:ind w:right="-1"/>
              <w:rPr>
                <w:rFonts w:ascii="Arial" w:hAnsi="Arial" w:cs="Arial"/>
                <w:sz w:val="20"/>
                <w:szCs w:val="20"/>
                <w:lang w:eastAsia="en-US"/>
              </w:rPr>
            </w:pPr>
            <w:r w:rsidRPr="00C06D1D">
              <w:rPr>
                <w:rFonts w:ascii="Arial" w:hAnsi="Arial" w:cs="Arial"/>
                <w:sz w:val="20"/>
                <w:szCs w:val="20"/>
                <w:lang w:eastAsia="en-US"/>
              </w:rPr>
              <w:t>E-pasta adrese:</w:t>
            </w:r>
          </w:p>
        </w:tc>
        <w:tc>
          <w:tcPr>
            <w:tcW w:w="4677" w:type="dxa"/>
            <w:tcBorders>
              <w:top w:val="single" w:sz="4" w:space="0" w:color="000000"/>
              <w:bottom w:val="single" w:sz="4" w:space="0" w:color="auto"/>
            </w:tcBorders>
          </w:tcPr>
          <w:p w14:paraId="27B31BC5" w14:textId="77777777" w:rsidR="00C90BD3" w:rsidRPr="00C06D1D" w:rsidRDefault="00C90BD3" w:rsidP="00A9111E">
            <w:pPr>
              <w:ind w:right="-1"/>
              <w:rPr>
                <w:rFonts w:ascii="Arial" w:hAnsi="Arial" w:cs="Arial"/>
                <w:sz w:val="20"/>
                <w:szCs w:val="20"/>
                <w:lang w:eastAsia="en-US"/>
              </w:rPr>
            </w:pPr>
          </w:p>
        </w:tc>
      </w:tr>
      <w:tr w:rsidR="00C90BD3" w:rsidRPr="00C06D1D" w14:paraId="1BFD499B" w14:textId="77777777" w:rsidTr="0021081D">
        <w:tc>
          <w:tcPr>
            <w:tcW w:w="4395" w:type="dxa"/>
          </w:tcPr>
          <w:p w14:paraId="4A2DD6E0" w14:textId="77777777" w:rsidR="00C90BD3" w:rsidRPr="00C06D1D" w:rsidRDefault="00C90BD3" w:rsidP="00A9111E">
            <w:pPr>
              <w:ind w:right="-1"/>
              <w:rPr>
                <w:rFonts w:ascii="Arial" w:hAnsi="Arial" w:cs="Arial"/>
                <w:sz w:val="20"/>
                <w:szCs w:val="20"/>
                <w:lang w:eastAsia="en-US"/>
              </w:rPr>
            </w:pPr>
            <w:r w:rsidRPr="00C06D1D">
              <w:rPr>
                <w:rFonts w:ascii="Arial" w:hAnsi="Arial" w:cs="Arial"/>
                <w:sz w:val="20"/>
                <w:szCs w:val="20"/>
                <w:lang w:eastAsia="en-US"/>
              </w:rPr>
              <w:t>Datums</w:t>
            </w:r>
          </w:p>
        </w:tc>
        <w:tc>
          <w:tcPr>
            <w:tcW w:w="4677" w:type="dxa"/>
            <w:tcBorders>
              <w:top w:val="single" w:sz="4" w:space="0" w:color="auto"/>
              <w:bottom w:val="single" w:sz="4" w:space="0" w:color="000000"/>
            </w:tcBorders>
          </w:tcPr>
          <w:p w14:paraId="5B991D13" w14:textId="77777777" w:rsidR="00C90BD3" w:rsidRPr="00C06D1D" w:rsidRDefault="00C90BD3" w:rsidP="00A9111E">
            <w:pPr>
              <w:ind w:right="-1"/>
              <w:rPr>
                <w:rFonts w:ascii="Arial" w:hAnsi="Arial" w:cs="Arial"/>
                <w:sz w:val="20"/>
                <w:szCs w:val="20"/>
                <w:lang w:eastAsia="en-US"/>
              </w:rPr>
            </w:pPr>
          </w:p>
        </w:tc>
      </w:tr>
    </w:tbl>
    <w:p w14:paraId="09A38D39" w14:textId="77777777" w:rsidR="00801923" w:rsidRPr="00F61EF7" w:rsidRDefault="00801923" w:rsidP="00F61EF7"/>
    <w:sectPr w:rsidR="00801923" w:rsidRPr="00F61EF7" w:rsidSect="0021081D">
      <w:footerReference w:type="default" r:id="rId8"/>
      <w:footerReference w:type="first" r:id="rId9"/>
      <w:pgSz w:w="11906" w:h="16838"/>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D05B" w14:textId="77777777" w:rsidR="00C332EC" w:rsidRDefault="00C332EC">
      <w:r>
        <w:separator/>
      </w:r>
    </w:p>
  </w:endnote>
  <w:endnote w:type="continuationSeparator" w:id="0">
    <w:p w14:paraId="47A1A0EB" w14:textId="77777777" w:rsidR="00C332EC" w:rsidRDefault="00C33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OpenSymbol">
    <w:altName w:val="Calibri"/>
    <w:charset w:val="00"/>
    <w:family w:val="auto"/>
    <w:pitch w:val="variable"/>
    <w:sig w:usb0="800000AF" w:usb1="1001ECEA"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890541"/>
      <w:docPartObj>
        <w:docPartGallery w:val="Page Numbers (Bottom of Page)"/>
        <w:docPartUnique/>
      </w:docPartObj>
    </w:sdtPr>
    <w:sdtEndPr/>
    <w:sdtContent>
      <w:p w14:paraId="41D14C8D" w14:textId="77777777" w:rsidR="00F61EF7" w:rsidRDefault="00142BA9">
        <w:pPr>
          <w:pStyle w:val="Kjene"/>
          <w:jc w:val="center"/>
        </w:pPr>
        <w:r>
          <w:fldChar w:fldCharType="begin"/>
        </w:r>
        <w:r>
          <w:instrText>PAGE   \* MERGEFORMAT</w:instrText>
        </w:r>
        <w:r>
          <w:fldChar w:fldCharType="separate"/>
        </w:r>
        <w:r w:rsidR="00771933">
          <w:rPr>
            <w:noProof/>
          </w:rPr>
          <w:t>2</w:t>
        </w:r>
        <w:r>
          <w:fldChar w:fldCharType="end"/>
        </w:r>
      </w:p>
    </w:sdtContent>
  </w:sdt>
  <w:p w14:paraId="15729711" w14:textId="77777777" w:rsidR="00FF21C4" w:rsidRPr="005772D9" w:rsidRDefault="00FF21C4">
    <w:pPr>
      <w:pStyle w:val="Kjene"/>
      <w:rPr>
        <w:sz w:val="20"/>
        <w:szCs w:val="20"/>
      </w:rPr>
    </w:pPr>
  </w:p>
  <w:p w14:paraId="681A127B" w14:textId="14A665B8" w:rsidR="00A12155" w:rsidRDefault="00A12155">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AEEB" w14:textId="4E99021C" w:rsidR="00A12155" w:rsidRDefault="00A1215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79410" w14:textId="77777777" w:rsidR="00C332EC" w:rsidRDefault="00C332EC" w:rsidP="00852988">
      <w:r>
        <w:separator/>
      </w:r>
    </w:p>
  </w:footnote>
  <w:footnote w:type="continuationSeparator" w:id="0">
    <w:p w14:paraId="36FD2744" w14:textId="77777777" w:rsidR="00C332EC" w:rsidRDefault="00C332EC" w:rsidP="00852988">
      <w:r>
        <w:continuationSeparator/>
      </w:r>
    </w:p>
  </w:footnote>
  <w:footnote w:id="1">
    <w:p w14:paraId="7EA31EEE" w14:textId="77777777" w:rsidR="00AB07D6" w:rsidRPr="005F0FC7" w:rsidRDefault="00AB07D6" w:rsidP="0021081D">
      <w:pPr>
        <w:pStyle w:val="Sarakstarindkopa"/>
        <w:ind w:left="0"/>
        <w:jc w:val="both"/>
        <w:rPr>
          <w:rFonts w:ascii="Arial" w:hAnsi="Arial" w:cs="Arial"/>
          <w:i/>
          <w:iCs/>
          <w:sz w:val="16"/>
          <w:szCs w:val="16"/>
        </w:rPr>
      </w:pPr>
      <w:r w:rsidRPr="005F0FC7">
        <w:rPr>
          <w:rStyle w:val="Vresatsauce"/>
          <w:rFonts w:ascii="Arial" w:hAnsi="Arial" w:cs="Arial"/>
          <w:i/>
          <w:iCs/>
          <w:sz w:val="16"/>
          <w:szCs w:val="16"/>
        </w:rPr>
        <w:footnoteRef/>
      </w:r>
      <w:r w:rsidRPr="005F0FC7">
        <w:rPr>
          <w:rFonts w:ascii="Arial" w:hAnsi="Arial" w:cs="Arial"/>
          <w:i/>
          <w:iCs/>
          <w:sz w:val="16"/>
          <w:szCs w:val="16"/>
        </w:rPr>
        <w:t xml:space="preserve"> Publisko iepirkumu likuma (turpmāk - PIL) izpratnē apakšuzņēmējs ir pretendenta nolīgta persona vai savukārt tās nolīgta persona, kura veic būvdarbus vai sniedz pakalpojumus iepirkuma līguma izpildei. Apakšuzņēmēja veicamo būvdarbu vai sniedzamo pakalpojumu kopējo vērtību noteic saskaņā ar PIL 63.panta trešo daļu.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1FD0396"/>
    <w:multiLevelType w:val="multilevel"/>
    <w:tmpl w:val="8404F5C0"/>
    <w:lvl w:ilvl="0">
      <w:start w:val="1"/>
      <w:numFmt w:val="decimal"/>
      <w:lvlText w:val="%1."/>
      <w:lvlJc w:val="left"/>
      <w:pPr>
        <w:ind w:left="645" w:hanging="645"/>
      </w:pPr>
      <w:rPr>
        <w:rFonts w:eastAsia="Helvetica" w:hint="default"/>
      </w:rPr>
    </w:lvl>
    <w:lvl w:ilvl="1">
      <w:start w:val="12"/>
      <w:numFmt w:val="decimal"/>
      <w:lvlText w:val="%1.%2."/>
      <w:lvlJc w:val="left"/>
      <w:pPr>
        <w:ind w:left="645" w:hanging="645"/>
      </w:pPr>
      <w:rPr>
        <w:rFonts w:eastAsia="Helvetica" w:hint="default"/>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6" w15:restartNumberingAfterBreak="0">
    <w:nsid w:val="09867E8E"/>
    <w:multiLevelType w:val="multilevel"/>
    <w:tmpl w:val="117E67C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548F9"/>
    <w:multiLevelType w:val="hybridMultilevel"/>
    <w:tmpl w:val="0FBAA9DA"/>
    <w:lvl w:ilvl="0" w:tplc="0E5C6018">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C3C61C0"/>
    <w:multiLevelType w:val="multilevel"/>
    <w:tmpl w:val="ED4C1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A66A71"/>
    <w:multiLevelType w:val="hybridMultilevel"/>
    <w:tmpl w:val="5C521D30"/>
    <w:lvl w:ilvl="0" w:tplc="9ABE10FA">
      <w:start w:val="1"/>
      <w:numFmt w:val="bullet"/>
      <w:lvlText w:val=""/>
      <w:lvlJc w:val="left"/>
      <w:pPr>
        <w:ind w:left="720" w:hanging="360"/>
      </w:pPr>
      <w:rPr>
        <w:rFonts w:ascii="Wingdings" w:hAnsi="Wingdings" w:hint="default"/>
      </w:rPr>
    </w:lvl>
    <w:lvl w:ilvl="1" w:tplc="BE1E0D2E" w:tentative="1">
      <w:start w:val="1"/>
      <w:numFmt w:val="bullet"/>
      <w:lvlText w:val="o"/>
      <w:lvlJc w:val="left"/>
      <w:pPr>
        <w:ind w:left="1440" w:hanging="360"/>
      </w:pPr>
      <w:rPr>
        <w:rFonts w:ascii="Courier New" w:hAnsi="Courier New" w:cs="Courier New" w:hint="default"/>
      </w:rPr>
    </w:lvl>
    <w:lvl w:ilvl="2" w:tplc="1D5252E2" w:tentative="1">
      <w:start w:val="1"/>
      <w:numFmt w:val="bullet"/>
      <w:lvlText w:val=""/>
      <w:lvlJc w:val="left"/>
      <w:pPr>
        <w:ind w:left="2160" w:hanging="360"/>
      </w:pPr>
      <w:rPr>
        <w:rFonts w:ascii="Wingdings" w:hAnsi="Wingdings" w:hint="default"/>
      </w:rPr>
    </w:lvl>
    <w:lvl w:ilvl="3" w:tplc="FF725EC6" w:tentative="1">
      <w:start w:val="1"/>
      <w:numFmt w:val="bullet"/>
      <w:lvlText w:val=""/>
      <w:lvlJc w:val="left"/>
      <w:pPr>
        <w:ind w:left="2880" w:hanging="360"/>
      </w:pPr>
      <w:rPr>
        <w:rFonts w:ascii="Symbol" w:hAnsi="Symbol" w:hint="default"/>
      </w:rPr>
    </w:lvl>
    <w:lvl w:ilvl="4" w:tplc="5C9A0D0A" w:tentative="1">
      <w:start w:val="1"/>
      <w:numFmt w:val="bullet"/>
      <w:lvlText w:val="o"/>
      <w:lvlJc w:val="left"/>
      <w:pPr>
        <w:ind w:left="3600" w:hanging="360"/>
      </w:pPr>
      <w:rPr>
        <w:rFonts w:ascii="Courier New" w:hAnsi="Courier New" w:cs="Courier New" w:hint="default"/>
      </w:rPr>
    </w:lvl>
    <w:lvl w:ilvl="5" w:tplc="959876FC" w:tentative="1">
      <w:start w:val="1"/>
      <w:numFmt w:val="bullet"/>
      <w:lvlText w:val=""/>
      <w:lvlJc w:val="left"/>
      <w:pPr>
        <w:ind w:left="4320" w:hanging="360"/>
      </w:pPr>
      <w:rPr>
        <w:rFonts w:ascii="Wingdings" w:hAnsi="Wingdings" w:hint="default"/>
      </w:rPr>
    </w:lvl>
    <w:lvl w:ilvl="6" w:tplc="25B61FEC" w:tentative="1">
      <w:start w:val="1"/>
      <w:numFmt w:val="bullet"/>
      <w:lvlText w:val=""/>
      <w:lvlJc w:val="left"/>
      <w:pPr>
        <w:ind w:left="5040" w:hanging="360"/>
      </w:pPr>
      <w:rPr>
        <w:rFonts w:ascii="Symbol" w:hAnsi="Symbol" w:hint="default"/>
      </w:rPr>
    </w:lvl>
    <w:lvl w:ilvl="7" w:tplc="031A6E92" w:tentative="1">
      <w:start w:val="1"/>
      <w:numFmt w:val="bullet"/>
      <w:lvlText w:val="o"/>
      <w:lvlJc w:val="left"/>
      <w:pPr>
        <w:ind w:left="5760" w:hanging="360"/>
      </w:pPr>
      <w:rPr>
        <w:rFonts w:ascii="Courier New" w:hAnsi="Courier New" w:cs="Courier New" w:hint="default"/>
      </w:rPr>
    </w:lvl>
    <w:lvl w:ilvl="8" w:tplc="4872C67E" w:tentative="1">
      <w:start w:val="1"/>
      <w:numFmt w:val="bullet"/>
      <w:lvlText w:val=""/>
      <w:lvlJc w:val="left"/>
      <w:pPr>
        <w:ind w:left="6480" w:hanging="360"/>
      </w:pPr>
      <w:rPr>
        <w:rFonts w:ascii="Wingdings" w:hAnsi="Wingdings" w:hint="default"/>
      </w:rPr>
    </w:lvl>
  </w:abstractNum>
  <w:abstractNum w:abstractNumId="10" w15:restartNumberingAfterBreak="0">
    <w:nsid w:val="2BB8692C"/>
    <w:multiLevelType w:val="hybridMultilevel"/>
    <w:tmpl w:val="2CFABE74"/>
    <w:lvl w:ilvl="0" w:tplc="53487B70">
      <w:start w:val="1"/>
      <w:numFmt w:val="bullet"/>
      <w:lvlText w:val="-"/>
      <w:lvlJc w:val="left"/>
      <w:pPr>
        <w:ind w:left="720" w:hanging="360"/>
      </w:pPr>
      <w:rPr>
        <w:rFonts w:ascii="Times New Roman" w:eastAsia="Times New Roman" w:hAnsi="Times New Roman" w:cs="Times New Roman" w:hint="default"/>
      </w:rPr>
    </w:lvl>
    <w:lvl w:ilvl="1" w:tplc="FD0C7718" w:tentative="1">
      <w:start w:val="1"/>
      <w:numFmt w:val="bullet"/>
      <w:lvlText w:val="o"/>
      <w:lvlJc w:val="left"/>
      <w:pPr>
        <w:ind w:left="1440" w:hanging="360"/>
      </w:pPr>
      <w:rPr>
        <w:rFonts w:ascii="Courier New" w:hAnsi="Courier New" w:cs="Courier New" w:hint="default"/>
      </w:rPr>
    </w:lvl>
    <w:lvl w:ilvl="2" w:tplc="567AE68A" w:tentative="1">
      <w:start w:val="1"/>
      <w:numFmt w:val="bullet"/>
      <w:lvlText w:val=""/>
      <w:lvlJc w:val="left"/>
      <w:pPr>
        <w:ind w:left="2160" w:hanging="360"/>
      </w:pPr>
      <w:rPr>
        <w:rFonts w:ascii="Wingdings" w:hAnsi="Wingdings" w:hint="default"/>
      </w:rPr>
    </w:lvl>
    <w:lvl w:ilvl="3" w:tplc="F498EB50" w:tentative="1">
      <w:start w:val="1"/>
      <w:numFmt w:val="bullet"/>
      <w:lvlText w:val=""/>
      <w:lvlJc w:val="left"/>
      <w:pPr>
        <w:ind w:left="2880" w:hanging="360"/>
      </w:pPr>
      <w:rPr>
        <w:rFonts w:ascii="Symbol" w:hAnsi="Symbol" w:hint="default"/>
      </w:rPr>
    </w:lvl>
    <w:lvl w:ilvl="4" w:tplc="F158585C" w:tentative="1">
      <w:start w:val="1"/>
      <w:numFmt w:val="bullet"/>
      <w:lvlText w:val="o"/>
      <w:lvlJc w:val="left"/>
      <w:pPr>
        <w:ind w:left="3600" w:hanging="360"/>
      </w:pPr>
      <w:rPr>
        <w:rFonts w:ascii="Courier New" w:hAnsi="Courier New" w:cs="Courier New" w:hint="default"/>
      </w:rPr>
    </w:lvl>
    <w:lvl w:ilvl="5" w:tplc="33A4759E" w:tentative="1">
      <w:start w:val="1"/>
      <w:numFmt w:val="bullet"/>
      <w:lvlText w:val=""/>
      <w:lvlJc w:val="left"/>
      <w:pPr>
        <w:ind w:left="4320" w:hanging="360"/>
      </w:pPr>
      <w:rPr>
        <w:rFonts w:ascii="Wingdings" w:hAnsi="Wingdings" w:hint="default"/>
      </w:rPr>
    </w:lvl>
    <w:lvl w:ilvl="6" w:tplc="8AB25AE4" w:tentative="1">
      <w:start w:val="1"/>
      <w:numFmt w:val="bullet"/>
      <w:lvlText w:val=""/>
      <w:lvlJc w:val="left"/>
      <w:pPr>
        <w:ind w:left="5040" w:hanging="360"/>
      </w:pPr>
      <w:rPr>
        <w:rFonts w:ascii="Symbol" w:hAnsi="Symbol" w:hint="default"/>
      </w:rPr>
    </w:lvl>
    <w:lvl w:ilvl="7" w:tplc="75744B0A" w:tentative="1">
      <w:start w:val="1"/>
      <w:numFmt w:val="bullet"/>
      <w:lvlText w:val="o"/>
      <w:lvlJc w:val="left"/>
      <w:pPr>
        <w:ind w:left="5760" w:hanging="360"/>
      </w:pPr>
      <w:rPr>
        <w:rFonts w:ascii="Courier New" w:hAnsi="Courier New" w:cs="Courier New" w:hint="default"/>
      </w:rPr>
    </w:lvl>
    <w:lvl w:ilvl="8" w:tplc="2BA47C82" w:tentative="1">
      <w:start w:val="1"/>
      <w:numFmt w:val="bullet"/>
      <w:lvlText w:val=""/>
      <w:lvlJc w:val="left"/>
      <w:pPr>
        <w:ind w:left="6480" w:hanging="360"/>
      </w:pPr>
      <w:rPr>
        <w:rFonts w:ascii="Wingdings" w:hAnsi="Wingdings" w:hint="default"/>
      </w:rPr>
    </w:lvl>
  </w:abstractNum>
  <w:abstractNum w:abstractNumId="11" w15:restartNumberingAfterBreak="0">
    <w:nsid w:val="339F1B23"/>
    <w:multiLevelType w:val="hybridMultilevel"/>
    <w:tmpl w:val="A4D2B3D8"/>
    <w:lvl w:ilvl="0" w:tplc="611E5942">
      <w:start w:val="1"/>
      <w:numFmt w:val="bullet"/>
      <w:lvlText w:val="−"/>
      <w:lvlJc w:val="left"/>
      <w:pPr>
        <w:ind w:left="1080" w:hanging="360"/>
      </w:pPr>
      <w:rPr>
        <w:rFonts w:ascii="Times New Roman" w:hAnsi="Times New Roman" w:hint="default"/>
        <w:color w:val="000000"/>
        <w:sz w:val="24"/>
      </w:rPr>
    </w:lvl>
    <w:lvl w:ilvl="1" w:tplc="CBCAA794" w:tentative="1">
      <w:start w:val="1"/>
      <w:numFmt w:val="bullet"/>
      <w:lvlText w:val="o"/>
      <w:lvlJc w:val="left"/>
      <w:pPr>
        <w:ind w:left="1800" w:hanging="360"/>
      </w:pPr>
      <w:rPr>
        <w:rFonts w:ascii="Courier New" w:hAnsi="Courier New" w:cs="Courier New" w:hint="default"/>
      </w:rPr>
    </w:lvl>
    <w:lvl w:ilvl="2" w:tplc="70781ABE" w:tentative="1">
      <w:start w:val="1"/>
      <w:numFmt w:val="bullet"/>
      <w:lvlText w:val=""/>
      <w:lvlJc w:val="left"/>
      <w:pPr>
        <w:ind w:left="2520" w:hanging="360"/>
      </w:pPr>
      <w:rPr>
        <w:rFonts w:ascii="Wingdings" w:hAnsi="Wingdings" w:hint="default"/>
      </w:rPr>
    </w:lvl>
    <w:lvl w:ilvl="3" w:tplc="585C4658" w:tentative="1">
      <w:start w:val="1"/>
      <w:numFmt w:val="bullet"/>
      <w:lvlText w:val=""/>
      <w:lvlJc w:val="left"/>
      <w:pPr>
        <w:ind w:left="3240" w:hanging="360"/>
      </w:pPr>
      <w:rPr>
        <w:rFonts w:ascii="Symbol" w:hAnsi="Symbol" w:hint="default"/>
      </w:rPr>
    </w:lvl>
    <w:lvl w:ilvl="4" w:tplc="24D69D5E" w:tentative="1">
      <w:start w:val="1"/>
      <w:numFmt w:val="bullet"/>
      <w:lvlText w:val="o"/>
      <w:lvlJc w:val="left"/>
      <w:pPr>
        <w:ind w:left="3960" w:hanging="360"/>
      </w:pPr>
      <w:rPr>
        <w:rFonts w:ascii="Courier New" w:hAnsi="Courier New" w:cs="Courier New" w:hint="default"/>
      </w:rPr>
    </w:lvl>
    <w:lvl w:ilvl="5" w:tplc="CC185594" w:tentative="1">
      <w:start w:val="1"/>
      <w:numFmt w:val="bullet"/>
      <w:lvlText w:val=""/>
      <w:lvlJc w:val="left"/>
      <w:pPr>
        <w:ind w:left="4680" w:hanging="360"/>
      </w:pPr>
      <w:rPr>
        <w:rFonts w:ascii="Wingdings" w:hAnsi="Wingdings" w:hint="default"/>
      </w:rPr>
    </w:lvl>
    <w:lvl w:ilvl="6" w:tplc="87A4487E" w:tentative="1">
      <w:start w:val="1"/>
      <w:numFmt w:val="bullet"/>
      <w:lvlText w:val=""/>
      <w:lvlJc w:val="left"/>
      <w:pPr>
        <w:ind w:left="5400" w:hanging="360"/>
      </w:pPr>
      <w:rPr>
        <w:rFonts w:ascii="Symbol" w:hAnsi="Symbol" w:hint="default"/>
      </w:rPr>
    </w:lvl>
    <w:lvl w:ilvl="7" w:tplc="9A0EA544" w:tentative="1">
      <w:start w:val="1"/>
      <w:numFmt w:val="bullet"/>
      <w:lvlText w:val="o"/>
      <w:lvlJc w:val="left"/>
      <w:pPr>
        <w:ind w:left="6120" w:hanging="360"/>
      </w:pPr>
      <w:rPr>
        <w:rFonts w:ascii="Courier New" w:hAnsi="Courier New" w:cs="Courier New" w:hint="default"/>
      </w:rPr>
    </w:lvl>
    <w:lvl w:ilvl="8" w:tplc="B3AC5D6E" w:tentative="1">
      <w:start w:val="1"/>
      <w:numFmt w:val="bullet"/>
      <w:lvlText w:val=""/>
      <w:lvlJc w:val="left"/>
      <w:pPr>
        <w:ind w:left="6840" w:hanging="360"/>
      </w:pPr>
      <w:rPr>
        <w:rFonts w:ascii="Wingdings" w:hAnsi="Wingdings" w:hint="default"/>
      </w:rPr>
    </w:lvl>
  </w:abstractNum>
  <w:abstractNum w:abstractNumId="12" w15:restartNumberingAfterBreak="0">
    <w:nsid w:val="34E20483"/>
    <w:multiLevelType w:val="hybridMultilevel"/>
    <w:tmpl w:val="A5FC1F78"/>
    <w:lvl w:ilvl="0" w:tplc="C6343E42">
      <w:start w:val="1"/>
      <w:numFmt w:val="bullet"/>
      <w:lvlText w:val=""/>
      <w:lvlJc w:val="left"/>
      <w:pPr>
        <w:ind w:left="720" w:hanging="360"/>
      </w:pPr>
      <w:rPr>
        <w:rFonts w:ascii="Symbol" w:hAnsi="Symbol" w:hint="default"/>
      </w:rPr>
    </w:lvl>
    <w:lvl w:ilvl="1" w:tplc="CC30D3DC" w:tentative="1">
      <w:start w:val="1"/>
      <w:numFmt w:val="bullet"/>
      <w:lvlText w:val="o"/>
      <w:lvlJc w:val="left"/>
      <w:pPr>
        <w:ind w:left="1440" w:hanging="360"/>
      </w:pPr>
      <w:rPr>
        <w:rFonts w:ascii="Courier New" w:hAnsi="Courier New" w:cs="Courier New" w:hint="default"/>
      </w:rPr>
    </w:lvl>
    <w:lvl w:ilvl="2" w:tplc="3B8CC44C" w:tentative="1">
      <w:start w:val="1"/>
      <w:numFmt w:val="bullet"/>
      <w:lvlText w:val=""/>
      <w:lvlJc w:val="left"/>
      <w:pPr>
        <w:ind w:left="2160" w:hanging="360"/>
      </w:pPr>
      <w:rPr>
        <w:rFonts w:ascii="Wingdings" w:hAnsi="Wingdings" w:hint="default"/>
      </w:rPr>
    </w:lvl>
    <w:lvl w:ilvl="3" w:tplc="0BC4B9B6" w:tentative="1">
      <w:start w:val="1"/>
      <w:numFmt w:val="bullet"/>
      <w:lvlText w:val=""/>
      <w:lvlJc w:val="left"/>
      <w:pPr>
        <w:ind w:left="2880" w:hanging="360"/>
      </w:pPr>
      <w:rPr>
        <w:rFonts w:ascii="Symbol" w:hAnsi="Symbol" w:hint="default"/>
      </w:rPr>
    </w:lvl>
    <w:lvl w:ilvl="4" w:tplc="0C8EE2B4" w:tentative="1">
      <w:start w:val="1"/>
      <w:numFmt w:val="bullet"/>
      <w:lvlText w:val="o"/>
      <w:lvlJc w:val="left"/>
      <w:pPr>
        <w:ind w:left="3600" w:hanging="360"/>
      </w:pPr>
      <w:rPr>
        <w:rFonts w:ascii="Courier New" w:hAnsi="Courier New" w:cs="Courier New" w:hint="default"/>
      </w:rPr>
    </w:lvl>
    <w:lvl w:ilvl="5" w:tplc="C04CCE0E" w:tentative="1">
      <w:start w:val="1"/>
      <w:numFmt w:val="bullet"/>
      <w:lvlText w:val=""/>
      <w:lvlJc w:val="left"/>
      <w:pPr>
        <w:ind w:left="4320" w:hanging="360"/>
      </w:pPr>
      <w:rPr>
        <w:rFonts w:ascii="Wingdings" w:hAnsi="Wingdings" w:hint="default"/>
      </w:rPr>
    </w:lvl>
    <w:lvl w:ilvl="6" w:tplc="87C62FFE" w:tentative="1">
      <w:start w:val="1"/>
      <w:numFmt w:val="bullet"/>
      <w:lvlText w:val=""/>
      <w:lvlJc w:val="left"/>
      <w:pPr>
        <w:ind w:left="5040" w:hanging="360"/>
      </w:pPr>
      <w:rPr>
        <w:rFonts w:ascii="Symbol" w:hAnsi="Symbol" w:hint="default"/>
      </w:rPr>
    </w:lvl>
    <w:lvl w:ilvl="7" w:tplc="77CC5D2A" w:tentative="1">
      <w:start w:val="1"/>
      <w:numFmt w:val="bullet"/>
      <w:lvlText w:val="o"/>
      <w:lvlJc w:val="left"/>
      <w:pPr>
        <w:ind w:left="5760" w:hanging="360"/>
      </w:pPr>
      <w:rPr>
        <w:rFonts w:ascii="Courier New" w:hAnsi="Courier New" w:cs="Courier New" w:hint="default"/>
      </w:rPr>
    </w:lvl>
    <w:lvl w:ilvl="8" w:tplc="925A26EA" w:tentative="1">
      <w:start w:val="1"/>
      <w:numFmt w:val="bullet"/>
      <w:lvlText w:val=""/>
      <w:lvlJc w:val="left"/>
      <w:pPr>
        <w:ind w:left="6480" w:hanging="360"/>
      </w:pPr>
      <w:rPr>
        <w:rFonts w:ascii="Wingdings" w:hAnsi="Wingdings" w:hint="default"/>
      </w:rPr>
    </w:lvl>
  </w:abstractNum>
  <w:abstractNum w:abstractNumId="13" w15:restartNumberingAfterBreak="0">
    <w:nsid w:val="35BB7F7B"/>
    <w:multiLevelType w:val="multilevel"/>
    <w:tmpl w:val="AE847DA0"/>
    <w:lvl w:ilvl="0">
      <w:start w:val="2"/>
      <w:numFmt w:val="decimal"/>
      <w:lvlText w:val="%1."/>
      <w:lvlJc w:val="left"/>
      <w:pPr>
        <w:ind w:left="504" w:hanging="504"/>
      </w:pPr>
      <w:rPr>
        <w:rFonts w:hint="default"/>
      </w:rPr>
    </w:lvl>
    <w:lvl w:ilvl="1">
      <w:start w:val="3"/>
      <w:numFmt w:val="decimal"/>
      <w:lvlText w:val="%1.%2."/>
      <w:lvlJc w:val="left"/>
      <w:pPr>
        <w:ind w:left="521" w:hanging="504"/>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14" w15:restartNumberingAfterBreak="0">
    <w:nsid w:val="3D105782"/>
    <w:multiLevelType w:val="multilevel"/>
    <w:tmpl w:val="44D644BA"/>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E381B8D"/>
    <w:multiLevelType w:val="hybridMultilevel"/>
    <w:tmpl w:val="E8A005C0"/>
    <w:lvl w:ilvl="0" w:tplc="451C9178">
      <w:start w:val="1"/>
      <w:numFmt w:val="decimal"/>
      <w:lvlText w:val="%1."/>
      <w:lvlJc w:val="left"/>
      <w:pPr>
        <w:ind w:left="720" w:hanging="360"/>
      </w:pPr>
      <w:rPr>
        <w:rFonts w:hint="default"/>
      </w:rPr>
    </w:lvl>
    <w:lvl w:ilvl="1" w:tplc="24C4CFF8" w:tentative="1">
      <w:start w:val="1"/>
      <w:numFmt w:val="lowerLetter"/>
      <w:lvlText w:val="%2."/>
      <w:lvlJc w:val="left"/>
      <w:pPr>
        <w:ind w:left="1440" w:hanging="360"/>
      </w:pPr>
    </w:lvl>
    <w:lvl w:ilvl="2" w:tplc="F63CE324" w:tentative="1">
      <w:start w:val="1"/>
      <w:numFmt w:val="lowerRoman"/>
      <w:lvlText w:val="%3."/>
      <w:lvlJc w:val="right"/>
      <w:pPr>
        <w:ind w:left="2160" w:hanging="180"/>
      </w:pPr>
    </w:lvl>
    <w:lvl w:ilvl="3" w:tplc="660068B0" w:tentative="1">
      <w:start w:val="1"/>
      <w:numFmt w:val="decimal"/>
      <w:lvlText w:val="%4."/>
      <w:lvlJc w:val="left"/>
      <w:pPr>
        <w:ind w:left="2880" w:hanging="360"/>
      </w:pPr>
    </w:lvl>
    <w:lvl w:ilvl="4" w:tplc="B1602B2E" w:tentative="1">
      <w:start w:val="1"/>
      <w:numFmt w:val="lowerLetter"/>
      <w:lvlText w:val="%5."/>
      <w:lvlJc w:val="left"/>
      <w:pPr>
        <w:ind w:left="3600" w:hanging="360"/>
      </w:pPr>
    </w:lvl>
    <w:lvl w:ilvl="5" w:tplc="DF5201AA" w:tentative="1">
      <w:start w:val="1"/>
      <w:numFmt w:val="lowerRoman"/>
      <w:lvlText w:val="%6."/>
      <w:lvlJc w:val="right"/>
      <w:pPr>
        <w:ind w:left="4320" w:hanging="180"/>
      </w:pPr>
    </w:lvl>
    <w:lvl w:ilvl="6" w:tplc="3D622560" w:tentative="1">
      <w:start w:val="1"/>
      <w:numFmt w:val="decimal"/>
      <w:lvlText w:val="%7."/>
      <w:lvlJc w:val="left"/>
      <w:pPr>
        <w:ind w:left="5040" w:hanging="360"/>
      </w:pPr>
    </w:lvl>
    <w:lvl w:ilvl="7" w:tplc="528AEC86" w:tentative="1">
      <w:start w:val="1"/>
      <w:numFmt w:val="lowerLetter"/>
      <w:lvlText w:val="%8."/>
      <w:lvlJc w:val="left"/>
      <w:pPr>
        <w:ind w:left="5760" w:hanging="360"/>
      </w:pPr>
    </w:lvl>
    <w:lvl w:ilvl="8" w:tplc="651C44D4" w:tentative="1">
      <w:start w:val="1"/>
      <w:numFmt w:val="lowerRoman"/>
      <w:lvlText w:val="%9."/>
      <w:lvlJc w:val="right"/>
      <w:pPr>
        <w:ind w:left="6480" w:hanging="180"/>
      </w:pPr>
    </w:lvl>
  </w:abstractNum>
  <w:abstractNum w:abstractNumId="16" w15:restartNumberingAfterBreak="0">
    <w:nsid w:val="3E4A4FD8"/>
    <w:multiLevelType w:val="hybridMultilevel"/>
    <w:tmpl w:val="D3842576"/>
    <w:lvl w:ilvl="0" w:tplc="2B688368">
      <w:start w:val="1"/>
      <w:numFmt w:val="decimal"/>
      <w:lvlText w:val="%1."/>
      <w:lvlJc w:val="left"/>
      <w:pPr>
        <w:ind w:left="720" w:hanging="360"/>
      </w:pPr>
      <w:rPr>
        <w:rFonts w:hint="default"/>
      </w:rPr>
    </w:lvl>
    <w:lvl w:ilvl="1" w:tplc="BCFA40CA" w:tentative="1">
      <w:start w:val="1"/>
      <w:numFmt w:val="lowerLetter"/>
      <w:lvlText w:val="%2."/>
      <w:lvlJc w:val="left"/>
      <w:pPr>
        <w:ind w:left="1440" w:hanging="360"/>
      </w:pPr>
    </w:lvl>
    <w:lvl w:ilvl="2" w:tplc="F0A8DEC0" w:tentative="1">
      <w:start w:val="1"/>
      <w:numFmt w:val="lowerRoman"/>
      <w:lvlText w:val="%3."/>
      <w:lvlJc w:val="right"/>
      <w:pPr>
        <w:ind w:left="2160" w:hanging="180"/>
      </w:pPr>
    </w:lvl>
    <w:lvl w:ilvl="3" w:tplc="0E38FE6E" w:tentative="1">
      <w:start w:val="1"/>
      <w:numFmt w:val="decimal"/>
      <w:lvlText w:val="%4."/>
      <w:lvlJc w:val="left"/>
      <w:pPr>
        <w:ind w:left="2880" w:hanging="360"/>
      </w:pPr>
    </w:lvl>
    <w:lvl w:ilvl="4" w:tplc="84460D10" w:tentative="1">
      <w:start w:val="1"/>
      <w:numFmt w:val="lowerLetter"/>
      <w:lvlText w:val="%5."/>
      <w:lvlJc w:val="left"/>
      <w:pPr>
        <w:ind w:left="3600" w:hanging="360"/>
      </w:pPr>
    </w:lvl>
    <w:lvl w:ilvl="5" w:tplc="695087A2" w:tentative="1">
      <w:start w:val="1"/>
      <w:numFmt w:val="lowerRoman"/>
      <w:lvlText w:val="%6."/>
      <w:lvlJc w:val="right"/>
      <w:pPr>
        <w:ind w:left="4320" w:hanging="180"/>
      </w:pPr>
    </w:lvl>
    <w:lvl w:ilvl="6" w:tplc="DC0A2DA4" w:tentative="1">
      <w:start w:val="1"/>
      <w:numFmt w:val="decimal"/>
      <w:lvlText w:val="%7."/>
      <w:lvlJc w:val="left"/>
      <w:pPr>
        <w:ind w:left="5040" w:hanging="360"/>
      </w:pPr>
    </w:lvl>
    <w:lvl w:ilvl="7" w:tplc="456EF950" w:tentative="1">
      <w:start w:val="1"/>
      <w:numFmt w:val="lowerLetter"/>
      <w:lvlText w:val="%8."/>
      <w:lvlJc w:val="left"/>
      <w:pPr>
        <w:ind w:left="5760" w:hanging="360"/>
      </w:pPr>
    </w:lvl>
    <w:lvl w:ilvl="8" w:tplc="27EA9C7E" w:tentative="1">
      <w:start w:val="1"/>
      <w:numFmt w:val="lowerRoman"/>
      <w:lvlText w:val="%9."/>
      <w:lvlJc w:val="right"/>
      <w:pPr>
        <w:ind w:left="6480" w:hanging="180"/>
      </w:pPr>
    </w:lvl>
  </w:abstractNum>
  <w:abstractNum w:abstractNumId="17" w15:restartNumberingAfterBreak="0">
    <w:nsid w:val="3E64535E"/>
    <w:multiLevelType w:val="multilevel"/>
    <w:tmpl w:val="26D05FA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E731401"/>
    <w:multiLevelType w:val="hybridMultilevel"/>
    <w:tmpl w:val="EAA8B298"/>
    <w:lvl w:ilvl="0" w:tplc="E5D01552">
      <w:start w:val="1"/>
      <w:numFmt w:val="lowerLetter"/>
      <w:lvlText w:val="%1)"/>
      <w:lvlJc w:val="left"/>
      <w:pPr>
        <w:ind w:left="720" w:hanging="360"/>
      </w:pPr>
      <w:rPr>
        <w:b/>
      </w:rPr>
    </w:lvl>
    <w:lvl w:ilvl="1" w:tplc="6A0A61B6">
      <w:start w:val="1"/>
      <w:numFmt w:val="lowerLetter"/>
      <w:lvlText w:val="%2."/>
      <w:lvlJc w:val="left"/>
      <w:pPr>
        <w:ind w:left="1440" w:hanging="360"/>
      </w:pPr>
    </w:lvl>
    <w:lvl w:ilvl="2" w:tplc="13503BCA">
      <w:start w:val="1"/>
      <w:numFmt w:val="lowerRoman"/>
      <w:lvlText w:val="%3."/>
      <w:lvlJc w:val="right"/>
      <w:pPr>
        <w:ind w:left="2160" w:hanging="180"/>
      </w:pPr>
    </w:lvl>
    <w:lvl w:ilvl="3" w:tplc="0B5ADD1C">
      <w:start w:val="1"/>
      <w:numFmt w:val="decimal"/>
      <w:lvlText w:val="%4."/>
      <w:lvlJc w:val="left"/>
      <w:pPr>
        <w:ind w:left="2880" w:hanging="360"/>
      </w:pPr>
    </w:lvl>
    <w:lvl w:ilvl="4" w:tplc="F47CD37A">
      <w:start w:val="1"/>
      <w:numFmt w:val="lowerLetter"/>
      <w:lvlText w:val="%5."/>
      <w:lvlJc w:val="left"/>
      <w:pPr>
        <w:ind w:left="3600" w:hanging="360"/>
      </w:pPr>
    </w:lvl>
    <w:lvl w:ilvl="5" w:tplc="680CFAFA">
      <w:start w:val="1"/>
      <w:numFmt w:val="lowerRoman"/>
      <w:lvlText w:val="%6."/>
      <w:lvlJc w:val="right"/>
      <w:pPr>
        <w:ind w:left="4320" w:hanging="180"/>
      </w:pPr>
    </w:lvl>
    <w:lvl w:ilvl="6" w:tplc="F0B61F12">
      <w:start w:val="1"/>
      <w:numFmt w:val="decimal"/>
      <w:lvlText w:val="%7."/>
      <w:lvlJc w:val="left"/>
      <w:pPr>
        <w:ind w:left="5040" w:hanging="360"/>
      </w:pPr>
    </w:lvl>
    <w:lvl w:ilvl="7" w:tplc="7146F56C">
      <w:start w:val="1"/>
      <w:numFmt w:val="lowerLetter"/>
      <w:lvlText w:val="%8."/>
      <w:lvlJc w:val="left"/>
      <w:pPr>
        <w:ind w:left="5760" w:hanging="360"/>
      </w:pPr>
    </w:lvl>
    <w:lvl w:ilvl="8" w:tplc="E320E75E">
      <w:start w:val="1"/>
      <w:numFmt w:val="lowerRoman"/>
      <w:lvlText w:val="%9."/>
      <w:lvlJc w:val="right"/>
      <w:pPr>
        <w:ind w:left="6480" w:hanging="180"/>
      </w:pPr>
    </w:lvl>
  </w:abstractNum>
  <w:abstractNum w:abstractNumId="19" w15:restartNumberingAfterBreak="0">
    <w:nsid w:val="49E464B9"/>
    <w:multiLevelType w:val="hybridMultilevel"/>
    <w:tmpl w:val="8C38B1E4"/>
    <w:lvl w:ilvl="0" w:tplc="F17E37E4">
      <w:start w:val="2"/>
      <w:numFmt w:val="lowerLetter"/>
      <w:lvlText w:val="%1)"/>
      <w:lvlJc w:val="left"/>
      <w:pPr>
        <w:ind w:left="720" w:hanging="360"/>
      </w:pPr>
      <w:rPr>
        <w:rFonts w:hint="default"/>
        <w:b/>
      </w:rPr>
    </w:lvl>
    <w:lvl w:ilvl="1" w:tplc="93661448" w:tentative="1">
      <w:start w:val="1"/>
      <w:numFmt w:val="lowerLetter"/>
      <w:lvlText w:val="%2."/>
      <w:lvlJc w:val="left"/>
      <w:pPr>
        <w:ind w:left="1440" w:hanging="360"/>
      </w:pPr>
    </w:lvl>
    <w:lvl w:ilvl="2" w:tplc="7E703066" w:tentative="1">
      <w:start w:val="1"/>
      <w:numFmt w:val="lowerRoman"/>
      <w:lvlText w:val="%3."/>
      <w:lvlJc w:val="right"/>
      <w:pPr>
        <w:ind w:left="2160" w:hanging="180"/>
      </w:pPr>
    </w:lvl>
    <w:lvl w:ilvl="3" w:tplc="FEE08272" w:tentative="1">
      <w:start w:val="1"/>
      <w:numFmt w:val="decimal"/>
      <w:lvlText w:val="%4."/>
      <w:lvlJc w:val="left"/>
      <w:pPr>
        <w:ind w:left="2880" w:hanging="360"/>
      </w:pPr>
    </w:lvl>
    <w:lvl w:ilvl="4" w:tplc="AE184F78" w:tentative="1">
      <w:start w:val="1"/>
      <w:numFmt w:val="lowerLetter"/>
      <w:lvlText w:val="%5."/>
      <w:lvlJc w:val="left"/>
      <w:pPr>
        <w:ind w:left="3600" w:hanging="360"/>
      </w:pPr>
    </w:lvl>
    <w:lvl w:ilvl="5" w:tplc="3A261AEA" w:tentative="1">
      <w:start w:val="1"/>
      <w:numFmt w:val="lowerRoman"/>
      <w:lvlText w:val="%6."/>
      <w:lvlJc w:val="right"/>
      <w:pPr>
        <w:ind w:left="4320" w:hanging="180"/>
      </w:pPr>
    </w:lvl>
    <w:lvl w:ilvl="6" w:tplc="ED8A6EA0" w:tentative="1">
      <w:start w:val="1"/>
      <w:numFmt w:val="decimal"/>
      <w:lvlText w:val="%7."/>
      <w:lvlJc w:val="left"/>
      <w:pPr>
        <w:ind w:left="5040" w:hanging="360"/>
      </w:pPr>
    </w:lvl>
    <w:lvl w:ilvl="7" w:tplc="92321B5E" w:tentative="1">
      <w:start w:val="1"/>
      <w:numFmt w:val="lowerLetter"/>
      <w:lvlText w:val="%8."/>
      <w:lvlJc w:val="left"/>
      <w:pPr>
        <w:ind w:left="5760" w:hanging="360"/>
      </w:pPr>
    </w:lvl>
    <w:lvl w:ilvl="8" w:tplc="2F7065FC" w:tentative="1">
      <w:start w:val="1"/>
      <w:numFmt w:val="lowerRoman"/>
      <w:lvlText w:val="%9."/>
      <w:lvlJc w:val="right"/>
      <w:pPr>
        <w:ind w:left="6480" w:hanging="180"/>
      </w:pPr>
    </w:lvl>
  </w:abstractNum>
  <w:abstractNum w:abstractNumId="20" w15:restartNumberingAfterBreak="0">
    <w:nsid w:val="51BA0255"/>
    <w:multiLevelType w:val="hybridMultilevel"/>
    <w:tmpl w:val="82EE4FFE"/>
    <w:lvl w:ilvl="0" w:tplc="BA1C7E10">
      <w:start w:val="1"/>
      <w:numFmt w:val="decimal"/>
      <w:lvlText w:val="%1."/>
      <w:lvlJc w:val="left"/>
      <w:pPr>
        <w:ind w:left="-208" w:hanging="360"/>
      </w:pPr>
      <w:rPr>
        <w:rFonts w:hint="default"/>
      </w:rPr>
    </w:lvl>
    <w:lvl w:ilvl="1" w:tplc="9D289142" w:tentative="1">
      <w:start w:val="1"/>
      <w:numFmt w:val="lowerLetter"/>
      <w:lvlText w:val="%2."/>
      <w:lvlJc w:val="left"/>
      <w:pPr>
        <w:ind w:left="512" w:hanging="360"/>
      </w:pPr>
    </w:lvl>
    <w:lvl w:ilvl="2" w:tplc="27AC61F8" w:tentative="1">
      <w:start w:val="1"/>
      <w:numFmt w:val="lowerRoman"/>
      <w:lvlText w:val="%3."/>
      <w:lvlJc w:val="right"/>
      <w:pPr>
        <w:ind w:left="1232" w:hanging="180"/>
      </w:pPr>
    </w:lvl>
    <w:lvl w:ilvl="3" w:tplc="CAB645DA" w:tentative="1">
      <w:start w:val="1"/>
      <w:numFmt w:val="decimal"/>
      <w:lvlText w:val="%4."/>
      <w:lvlJc w:val="left"/>
      <w:pPr>
        <w:ind w:left="1952" w:hanging="360"/>
      </w:pPr>
    </w:lvl>
    <w:lvl w:ilvl="4" w:tplc="3606EB18" w:tentative="1">
      <w:start w:val="1"/>
      <w:numFmt w:val="lowerLetter"/>
      <w:lvlText w:val="%5."/>
      <w:lvlJc w:val="left"/>
      <w:pPr>
        <w:ind w:left="2672" w:hanging="360"/>
      </w:pPr>
    </w:lvl>
    <w:lvl w:ilvl="5" w:tplc="BC9C3006" w:tentative="1">
      <w:start w:val="1"/>
      <w:numFmt w:val="lowerRoman"/>
      <w:lvlText w:val="%6."/>
      <w:lvlJc w:val="right"/>
      <w:pPr>
        <w:ind w:left="3392" w:hanging="180"/>
      </w:pPr>
    </w:lvl>
    <w:lvl w:ilvl="6" w:tplc="BAFE3228" w:tentative="1">
      <w:start w:val="1"/>
      <w:numFmt w:val="decimal"/>
      <w:lvlText w:val="%7."/>
      <w:lvlJc w:val="left"/>
      <w:pPr>
        <w:ind w:left="4112" w:hanging="360"/>
      </w:pPr>
    </w:lvl>
    <w:lvl w:ilvl="7" w:tplc="97900102" w:tentative="1">
      <w:start w:val="1"/>
      <w:numFmt w:val="lowerLetter"/>
      <w:lvlText w:val="%8."/>
      <w:lvlJc w:val="left"/>
      <w:pPr>
        <w:ind w:left="4832" w:hanging="360"/>
      </w:pPr>
    </w:lvl>
    <w:lvl w:ilvl="8" w:tplc="21004C3C" w:tentative="1">
      <w:start w:val="1"/>
      <w:numFmt w:val="lowerRoman"/>
      <w:lvlText w:val="%9."/>
      <w:lvlJc w:val="right"/>
      <w:pPr>
        <w:ind w:left="5552" w:hanging="180"/>
      </w:pPr>
    </w:lvl>
  </w:abstractNum>
  <w:abstractNum w:abstractNumId="21" w15:restartNumberingAfterBreak="0">
    <w:nsid w:val="53AD61EA"/>
    <w:multiLevelType w:val="multilevel"/>
    <w:tmpl w:val="5524D524"/>
    <w:lvl w:ilvl="0">
      <w:start w:val="2"/>
      <w:numFmt w:val="decimal"/>
      <w:lvlText w:val="%1."/>
      <w:lvlJc w:val="left"/>
      <w:pPr>
        <w:ind w:left="504" w:hanging="504"/>
      </w:pPr>
      <w:rPr>
        <w:rFonts w:eastAsiaTheme="minorHAnsi" w:hint="default"/>
      </w:rPr>
    </w:lvl>
    <w:lvl w:ilvl="1">
      <w:start w:val="4"/>
      <w:numFmt w:val="decimal"/>
      <w:lvlText w:val="%1.%2."/>
      <w:lvlJc w:val="left"/>
      <w:pPr>
        <w:ind w:left="504" w:hanging="504"/>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2" w15:restartNumberingAfterBreak="0">
    <w:nsid w:val="64EE568A"/>
    <w:multiLevelType w:val="hybridMultilevel"/>
    <w:tmpl w:val="438CD9CA"/>
    <w:lvl w:ilvl="0" w:tplc="4BB028A2">
      <w:start w:val="1"/>
      <w:numFmt w:val="bullet"/>
      <w:lvlText w:val=""/>
      <w:lvlJc w:val="left"/>
      <w:pPr>
        <w:ind w:left="720" w:hanging="360"/>
      </w:pPr>
      <w:rPr>
        <w:rFonts w:ascii="Symbol" w:hAnsi="Symbol" w:hint="default"/>
      </w:rPr>
    </w:lvl>
    <w:lvl w:ilvl="1" w:tplc="48C4FBA0" w:tentative="1">
      <w:start w:val="1"/>
      <w:numFmt w:val="bullet"/>
      <w:lvlText w:val="o"/>
      <w:lvlJc w:val="left"/>
      <w:pPr>
        <w:ind w:left="1440" w:hanging="360"/>
      </w:pPr>
      <w:rPr>
        <w:rFonts w:ascii="Courier New" w:hAnsi="Courier New" w:cs="Courier New" w:hint="default"/>
      </w:rPr>
    </w:lvl>
    <w:lvl w:ilvl="2" w:tplc="D7C8AA82" w:tentative="1">
      <w:start w:val="1"/>
      <w:numFmt w:val="bullet"/>
      <w:lvlText w:val=""/>
      <w:lvlJc w:val="left"/>
      <w:pPr>
        <w:ind w:left="2160" w:hanging="360"/>
      </w:pPr>
      <w:rPr>
        <w:rFonts w:ascii="Wingdings" w:hAnsi="Wingdings" w:hint="default"/>
      </w:rPr>
    </w:lvl>
    <w:lvl w:ilvl="3" w:tplc="DB1C818C" w:tentative="1">
      <w:start w:val="1"/>
      <w:numFmt w:val="bullet"/>
      <w:lvlText w:val=""/>
      <w:lvlJc w:val="left"/>
      <w:pPr>
        <w:ind w:left="2880" w:hanging="360"/>
      </w:pPr>
      <w:rPr>
        <w:rFonts w:ascii="Symbol" w:hAnsi="Symbol" w:hint="default"/>
      </w:rPr>
    </w:lvl>
    <w:lvl w:ilvl="4" w:tplc="64B01B94" w:tentative="1">
      <w:start w:val="1"/>
      <w:numFmt w:val="bullet"/>
      <w:lvlText w:val="o"/>
      <w:lvlJc w:val="left"/>
      <w:pPr>
        <w:ind w:left="3600" w:hanging="360"/>
      </w:pPr>
      <w:rPr>
        <w:rFonts w:ascii="Courier New" w:hAnsi="Courier New" w:cs="Courier New" w:hint="default"/>
      </w:rPr>
    </w:lvl>
    <w:lvl w:ilvl="5" w:tplc="6A70C9C6" w:tentative="1">
      <w:start w:val="1"/>
      <w:numFmt w:val="bullet"/>
      <w:lvlText w:val=""/>
      <w:lvlJc w:val="left"/>
      <w:pPr>
        <w:ind w:left="4320" w:hanging="360"/>
      </w:pPr>
      <w:rPr>
        <w:rFonts w:ascii="Wingdings" w:hAnsi="Wingdings" w:hint="default"/>
      </w:rPr>
    </w:lvl>
    <w:lvl w:ilvl="6" w:tplc="445624D8" w:tentative="1">
      <w:start w:val="1"/>
      <w:numFmt w:val="bullet"/>
      <w:lvlText w:val=""/>
      <w:lvlJc w:val="left"/>
      <w:pPr>
        <w:ind w:left="5040" w:hanging="360"/>
      </w:pPr>
      <w:rPr>
        <w:rFonts w:ascii="Symbol" w:hAnsi="Symbol" w:hint="default"/>
      </w:rPr>
    </w:lvl>
    <w:lvl w:ilvl="7" w:tplc="FB9AD6D2" w:tentative="1">
      <w:start w:val="1"/>
      <w:numFmt w:val="bullet"/>
      <w:lvlText w:val="o"/>
      <w:lvlJc w:val="left"/>
      <w:pPr>
        <w:ind w:left="5760" w:hanging="360"/>
      </w:pPr>
      <w:rPr>
        <w:rFonts w:ascii="Courier New" w:hAnsi="Courier New" w:cs="Courier New" w:hint="default"/>
      </w:rPr>
    </w:lvl>
    <w:lvl w:ilvl="8" w:tplc="D5E09B04" w:tentative="1">
      <w:start w:val="1"/>
      <w:numFmt w:val="bullet"/>
      <w:lvlText w:val=""/>
      <w:lvlJc w:val="left"/>
      <w:pPr>
        <w:ind w:left="6480" w:hanging="360"/>
      </w:pPr>
      <w:rPr>
        <w:rFonts w:ascii="Wingdings" w:hAnsi="Wingdings" w:hint="default"/>
      </w:rPr>
    </w:lvl>
  </w:abstractNum>
  <w:abstractNum w:abstractNumId="23" w15:restartNumberingAfterBreak="0">
    <w:nsid w:val="6D120838"/>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D8C6F50"/>
    <w:multiLevelType w:val="multilevel"/>
    <w:tmpl w:val="23222402"/>
    <w:lvl w:ilvl="0">
      <w:start w:val="13"/>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62A6D8B"/>
    <w:multiLevelType w:val="hybridMultilevel"/>
    <w:tmpl w:val="C2302E46"/>
    <w:lvl w:ilvl="0" w:tplc="2A600062">
      <w:start w:val="2"/>
      <w:numFmt w:val="lowerLetter"/>
      <w:lvlText w:val="%1)"/>
      <w:lvlJc w:val="left"/>
      <w:pPr>
        <w:ind w:left="394" w:hanging="360"/>
      </w:pPr>
      <w:rPr>
        <w:rFonts w:hint="default"/>
      </w:rPr>
    </w:lvl>
    <w:lvl w:ilvl="1" w:tplc="E76227BC" w:tentative="1">
      <w:start w:val="1"/>
      <w:numFmt w:val="lowerLetter"/>
      <w:lvlText w:val="%2."/>
      <w:lvlJc w:val="left"/>
      <w:pPr>
        <w:ind w:left="1114" w:hanging="360"/>
      </w:pPr>
    </w:lvl>
    <w:lvl w:ilvl="2" w:tplc="A5A4008E" w:tentative="1">
      <w:start w:val="1"/>
      <w:numFmt w:val="lowerRoman"/>
      <w:lvlText w:val="%3."/>
      <w:lvlJc w:val="right"/>
      <w:pPr>
        <w:ind w:left="1834" w:hanging="180"/>
      </w:pPr>
    </w:lvl>
    <w:lvl w:ilvl="3" w:tplc="B954558C">
      <w:start w:val="1"/>
      <w:numFmt w:val="decimal"/>
      <w:lvlText w:val="%4."/>
      <w:lvlJc w:val="left"/>
      <w:pPr>
        <w:ind w:left="2554" w:hanging="360"/>
      </w:pPr>
    </w:lvl>
    <w:lvl w:ilvl="4" w:tplc="49B2AE8A" w:tentative="1">
      <w:start w:val="1"/>
      <w:numFmt w:val="lowerLetter"/>
      <w:lvlText w:val="%5."/>
      <w:lvlJc w:val="left"/>
      <w:pPr>
        <w:ind w:left="3274" w:hanging="360"/>
      </w:pPr>
    </w:lvl>
    <w:lvl w:ilvl="5" w:tplc="555069E0" w:tentative="1">
      <w:start w:val="1"/>
      <w:numFmt w:val="lowerRoman"/>
      <w:lvlText w:val="%6."/>
      <w:lvlJc w:val="right"/>
      <w:pPr>
        <w:ind w:left="3994" w:hanging="180"/>
      </w:pPr>
    </w:lvl>
    <w:lvl w:ilvl="6" w:tplc="0FA0BA6E" w:tentative="1">
      <w:start w:val="1"/>
      <w:numFmt w:val="decimal"/>
      <w:lvlText w:val="%7."/>
      <w:lvlJc w:val="left"/>
      <w:pPr>
        <w:ind w:left="4714" w:hanging="360"/>
      </w:pPr>
    </w:lvl>
    <w:lvl w:ilvl="7" w:tplc="AAB20296" w:tentative="1">
      <w:start w:val="1"/>
      <w:numFmt w:val="lowerLetter"/>
      <w:lvlText w:val="%8."/>
      <w:lvlJc w:val="left"/>
      <w:pPr>
        <w:ind w:left="5434" w:hanging="360"/>
      </w:pPr>
    </w:lvl>
    <w:lvl w:ilvl="8" w:tplc="85942080" w:tentative="1">
      <w:start w:val="1"/>
      <w:numFmt w:val="lowerRoman"/>
      <w:lvlText w:val="%9."/>
      <w:lvlJc w:val="right"/>
      <w:pPr>
        <w:ind w:left="6154" w:hanging="180"/>
      </w:pPr>
    </w:lvl>
  </w:abstractNum>
  <w:abstractNum w:abstractNumId="26" w15:restartNumberingAfterBreak="0">
    <w:nsid w:val="789E119E"/>
    <w:multiLevelType w:val="multilevel"/>
    <w:tmpl w:val="511AAD3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trike w:val="0"/>
      </w:rPr>
    </w:lvl>
    <w:lvl w:ilvl="2">
      <w:start w:val="1"/>
      <w:numFmt w:val="decimal"/>
      <w:lvlText w:val="%1.%2.%3."/>
      <w:lvlJc w:val="left"/>
      <w:pPr>
        <w:tabs>
          <w:tab w:val="num" w:pos="1353"/>
        </w:tabs>
        <w:ind w:left="1353"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 w15:restartNumberingAfterBreak="0">
    <w:nsid w:val="7B7503F8"/>
    <w:multiLevelType w:val="multilevel"/>
    <w:tmpl w:val="F1E2FC38"/>
    <w:lvl w:ilvl="0">
      <w:start w:val="3"/>
      <w:numFmt w:val="decimal"/>
      <w:lvlText w:val="%1."/>
      <w:lvlJc w:val="left"/>
      <w:pPr>
        <w:ind w:left="612" w:hanging="612"/>
      </w:pPr>
      <w:rPr>
        <w:rFonts w:hint="default"/>
      </w:rPr>
    </w:lvl>
    <w:lvl w:ilvl="1">
      <w:start w:val="11"/>
      <w:numFmt w:val="decimal"/>
      <w:lvlText w:val="%1.%2."/>
      <w:lvlJc w:val="left"/>
      <w:pPr>
        <w:ind w:left="612" w:hanging="612"/>
      </w:pPr>
      <w:rPr>
        <w:rFonts w:hint="default"/>
      </w:rPr>
    </w:lvl>
    <w:lvl w:ilvl="2">
      <w:start w:val="2"/>
      <w:numFmt w:val="decimal"/>
      <w:lvlText w:val="%1.%2.%3."/>
      <w:lvlJc w:val="left"/>
      <w:pPr>
        <w:ind w:left="1004" w:hanging="720"/>
      </w:pPr>
      <w:rPr>
        <w:rFonts w:ascii="Times New Roman" w:hAnsi="Times New Roman" w:cs="Times New Roman"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1A1FD6"/>
    <w:multiLevelType w:val="hybridMultilevel"/>
    <w:tmpl w:val="F9409F8C"/>
    <w:lvl w:ilvl="0" w:tplc="530C6084">
      <w:start w:val="1"/>
      <w:numFmt w:val="decimal"/>
      <w:lvlText w:val="%1."/>
      <w:lvlJc w:val="left"/>
      <w:pPr>
        <w:ind w:left="720" w:hanging="360"/>
      </w:pPr>
    </w:lvl>
    <w:lvl w:ilvl="1" w:tplc="043A8E32" w:tentative="1">
      <w:start w:val="1"/>
      <w:numFmt w:val="lowerLetter"/>
      <w:lvlText w:val="%2."/>
      <w:lvlJc w:val="left"/>
      <w:pPr>
        <w:ind w:left="1440" w:hanging="360"/>
      </w:pPr>
    </w:lvl>
    <w:lvl w:ilvl="2" w:tplc="8D8839EE" w:tentative="1">
      <w:start w:val="1"/>
      <w:numFmt w:val="lowerRoman"/>
      <w:lvlText w:val="%3."/>
      <w:lvlJc w:val="right"/>
      <w:pPr>
        <w:ind w:left="2160" w:hanging="180"/>
      </w:pPr>
    </w:lvl>
    <w:lvl w:ilvl="3" w:tplc="D9901C40" w:tentative="1">
      <w:start w:val="1"/>
      <w:numFmt w:val="decimal"/>
      <w:lvlText w:val="%4."/>
      <w:lvlJc w:val="left"/>
      <w:pPr>
        <w:ind w:left="2880" w:hanging="360"/>
      </w:pPr>
    </w:lvl>
    <w:lvl w:ilvl="4" w:tplc="4566E460" w:tentative="1">
      <w:start w:val="1"/>
      <w:numFmt w:val="lowerLetter"/>
      <w:lvlText w:val="%5."/>
      <w:lvlJc w:val="left"/>
      <w:pPr>
        <w:ind w:left="3600" w:hanging="360"/>
      </w:pPr>
    </w:lvl>
    <w:lvl w:ilvl="5" w:tplc="FD2E8B2A" w:tentative="1">
      <w:start w:val="1"/>
      <w:numFmt w:val="lowerRoman"/>
      <w:lvlText w:val="%6."/>
      <w:lvlJc w:val="right"/>
      <w:pPr>
        <w:ind w:left="4320" w:hanging="180"/>
      </w:pPr>
    </w:lvl>
    <w:lvl w:ilvl="6" w:tplc="452867E6" w:tentative="1">
      <w:start w:val="1"/>
      <w:numFmt w:val="decimal"/>
      <w:lvlText w:val="%7."/>
      <w:lvlJc w:val="left"/>
      <w:pPr>
        <w:ind w:left="5040" w:hanging="360"/>
      </w:pPr>
    </w:lvl>
    <w:lvl w:ilvl="7" w:tplc="3D44D896" w:tentative="1">
      <w:start w:val="1"/>
      <w:numFmt w:val="lowerLetter"/>
      <w:lvlText w:val="%8."/>
      <w:lvlJc w:val="left"/>
      <w:pPr>
        <w:ind w:left="5760" w:hanging="360"/>
      </w:pPr>
    </w:lvl>
    <w:lvl w:ilvl="8" w:tplc="98B6F4E8" w:tentative="1">
      <w:start w:val="1"/>
      <w:numFmt w:val="lowerRoman"/>
      <w:lvlText w:val="%9."/>
      <w:lvlJc w:val="right"/>
      <w:pPr>
        <w:ind w:left="6480" w:hanging="180"/>
      </w:pPr>
    </w:lvl>
  </w:abstractNum>
  <w:abstractNum w:abstractNumId="29"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3698997">
    <w:abstractNumId w:val="0"/>
  </w:num>
  <w:num w:numId="2" w16cid:durableId="394738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8944249">
    <w:abstractNumId w:val="8"/>
  </w:num>
  <w:num w:numId="4" w16cid:durableId="699359153">
    <w:abstractNumId w:val="11"/>
  </w:num>
  <w:num w:numId="5" w16cid:durableId="1578437845">
    <w:abstractNumId w:val="28"/>
  </w:num>
  <w:num w:numId="6" w16cid:durableId="1176647592">
    <w:abstractNumId w:val="25"/>
  </w:num>
  <w:num w:numId="7" w16cid:durableId="224797219">
    <w:abstractNumId w:val="16"/>
  </w:num>
  <w:num w:numId="8" w16cid:durableId="86003354">
    <w:abstractNumId w:val="19"/>
  </w:num>
  <w:num w:numId="9" w16cid:durableId="1803957301">
    <w:abstractNumId w:val="15"/>
  </w:num>
  <w:num w:numId="10" w16cid:durableId="661154760">
    <w:abstractNumId w:val="5"/>
  </w:num>
  <w:num w:numId="11" w16cid:durableId="106782021">
    <w:abstractNumId w:val="9"/>
  </w:num>
  <w:num w:numId="12" w16cid:durableId="838471496">
    <w:abstractNumId w:val="29"/>
  </w:num>
  <w:num w:numId="13" w16cid:durableId="308825696">
    <w:abstractNumId w:val="20"/>
  </w:num>
  <w:num w:numId="14" w16cid:durableId="801926149">
    <w:abstractNumId w:val="12"/>
  </w:num>
  <w:num w:numId="15" w16cid:durableId="1763990172">
    <w:abstractNumId w:val="6"/>
  </w:num>
  <w:num w:numId="16" w16cid:durableId="2140219204">
    <w:abstractNumId w:val="21"/>
  </w:num>
  <w:num w:numId="17" w16cid:durableId="813258744">
    <w:abstractNumId w:val="1"/>
  </w:num>
  <w:num w:numId="18" w16cid:durableId="334498348">
    <w:abstractNumId w:val="17"/>
  </w:num>
  <w:num w:numId="19" w16cid:durableId="1882403439">
    <w:abstractNumId w:val="22"/>
  </w:num>
  <w:num w:numId="20" w16cid:durableId="146291539">
    <w:abstractNumId w:val="26"/>
  </w:num>
  <w:num w:numId="21" w16cid:durableId="1509323533">
    <w:abstractNumId w:val="13"/>
  </w:num>
  <w:num w:numId="22" w16cid:durableId="1913657785">
    <w:abstractNumId w:val="27"/>
  </w:num>
  <w:num w:numId="23" w16cid:durableId="706679170">
    <w:abstractNumId w:val="24"/>
  </w:num>
  <w:num w:numId="24" w16cid:durableId="670522203">
    <w:abstractNumId w:val="23"/>
  </w:num>
  <w:num w:numId="25" w16cid:durableId="1476952002">
    <w:abstractNumId w:val="14"/>
  </w:num>
  <w:num w:numId="26" w16cid:durableId="1492062097">
    <w:abstractNumId w:val="10"/>
  </w:num>
  <w:num w:numId="27" w16cid:durableId="132377915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1A1D"/>
    <w:rsid w:val="00003B0C"/>
    <w:rsid w:val="000046FC"/>
    <w:rsid w:val="00006F79"/>
    <w:rsid w:val="0001382E"/>
    <w:rsid w:val="00013D2F"/>
    <w:rsid w:val="00016D80"/>
    <w:rsid w:val="000179D0"/>
    <w:rsid w:val="00020368"/>
    <w:rsid w:val="000206F3"/>
    <w:rsid w:val="00023E6F"/>
    <w:rsid w:val="000257D1"/>
    <w:rsid w:val="00025F9E"/>
    <w:rsid w:val="00030DFD"/>
    <w:rsid w:val="00032674"/>
    <w:rsid w:val="000328F9"/>
    <w:rsid w:val="000341F9"/>
    <w:rsid w:val="000344AA"/>
    <w:rsid w:val="0003499C"/>
    <w:rsid w:val="000408E3"/>
    <w:rsid w:val="00041A3D"/>
    <w:rsid w:val="0004453A"/>
    <w:rsid w:val="00057504"/>
    <w:rsid w:val="00057D8C"/>
    <w:rsid w:val="000601AA"/>
    <w:rsid w:val="000659E5"/>
    <w:rsid w:val="000711CA"/>
    <w:rsid w:val="000826A5"/>
    <w:rsid w:val="00087AE9"/>
    <w:rsid w:val="00087C50"/>
    <w:rsid w:val="00087D7E"/>
    <w:rsid w:val="00090331"/>
    <w:rsid w:val="00091922"/>
    <w:rsid w:val="000926C7"/>
    <w:rsid w:val="000A0730"/>
    <w:rsid w:val="000A1CEA"/>
    <w:rsid w:val="000A3082"/>
    <w:rsid w:val="000A43A7"/>
    <w:rsid w:val="000A5CE7"/>
    <w:rsid w:val="000B0465"/>
    <w:rsid w:val="000B2B9D"/>
    <w:rsid w:val="000B2D08"/>
    <w:rsid w:val="000B3841"/>
    <w:rsid w:val="000B3AF9"/>
    <w:rsid w:val="000B43B6"/>
    <w:rsid w:val="000B5668"/>
    <w:rsid w:val="000B5B43"/>
    <w:rsid w:val="000C28A3"/>
    <w:rsid w:val="000D2812"/>
    <w:rsid w:val="000D2901"/>
    <w:rsid w:val="000D5A58"/>
    <w:rsid w:val="000D5B0B"/>
    <w:rsid w:val="000E21A8"/>
    <w:rsid w:val="000E25E7"/>
    <w:rsid w:val="000E3C02"/>
    <w:rsid w:val="000E4DD5"/>
    <w:rsid w:val="000F4DF4"/>
    <w:rsid w:val="000F6236"/>
    <w:rsid w:val="000F79DF"/>
    <w:rsid w:val="001017BF"/>
    <w:rsid w:val="00101F82"/>
    <w:rsid w:val="001070BB"/>
    <w:rsid w:val="001109BD"/>
    <w:rsid w:val="00117C72"/>
    <w:rsid w:val="00124B62"/>
    <w:rsid w:val="00125868"/>
    <w:rsid w:val="00131E9A"/>
    <w:rsid w:val="00136892"/>
    <w:rsid w:val="001373A8"/>
    <w:rsid w:val="00137D1C"/>
    <w:rsid w:val="00141B97"/>
    <w:rsid w:val="00142BA9"/>
    <w:rsid w:val="001450E5"/>
    <w:rsid w:val="00151A86"/>
    <w:rsid w:val="0015217D"/>
    <w:rsid w:val="00153CB5"/>
    <w:rsid w:val="00154840"/>
    <w:rsid w:val="00155CD6"/>
    <w:rsid w:val="001571EC"/>
    <w:rsid w:val="00157BCE"/>
    <w:rsid w:val="0016143C"/>
    <w:rsid w:val="00166304"/>
    <w:rsid w:val="00166A6D"/>
    <w:rsid w:val="001675E8"/>
    <w:rsid w:val="00167E6F"/>
    <w:rsid w:val="00170F08"/>
    <w:rsid w:val="00175559"/>
    <w:rsid w:val="00177B74"/>
    <w:rsid w:val="00180FD8"/>
    <w:rsid w:val="00181FDA"/>
    <w:rsid w:val="0018348B"/>
    <w:rsid w:val="001846AD"/>
    <w:rsid w:val="00185E37"/>
    <w:rsid w:val="001866AC"/>
    <w:rsid w:val="00190261"/>
    <w:rsid w:val="00193E38"/>
    <w:rsid w:val="001960E1"/>
    <w:rsid w:val="001A3E64"/>
    <w:rsid w:val="001A6B94"/>
    <w:rsid w:val="001B5380"/>
    <w:rsid w:val="001C1C7E"/>
    <w:rsid w:val="001C52C2"/>
    <w:rsid w:val="001D02F7"/>
    <w:rsid w:val="001D47C2"/>
    <w:rsid w:val="001D5454"/>
    <w:rsid w:val="001D7DE0"/>
    <w:rsid w:val="001E30C4"/>
    <w:rsid w:val="001E3DEC"/>
    <w:rsid w:val="001E6EEC"/>
    <w:rsid w:val="001E77CA"/>
    <w:rsid w:val="001F1CDC"/>
    <w:rsid w:val="00201D43"/>
    <w:rsid w:val="00204A3F"/>
    <w:rsid w:val="00205F94"/>
    <w:rsid w:val="002075D8"/>
    <w:rsid w:val="0021081D"/>
    <w:rsid w:val="00215A75"/>
    <w:rsid w:val="00224B94"/>
    <w:rsid w:val="00232EA8"/>
    <w:rsid w:val="002350F9"/>
    <w:rsid w:val="00235440"/>
    <w:rsid w:val="00235866"/>
    <w:rsid w:val="00241006"/>
    <w:rsid w:val="002518BB"/>
    <w:rsid w:val="00252163"/>
    <w:rsid w:val="00252B9C"/>
    <w:rsid w:val="00252BC6"/>
    <w:rsid w:val="00253214"/>
    <w:rsid w:val="00253FD9"/>
    <w:rsid w:val="00254EA2"/>
    <w:rsid w:val="0025694E"/>
    <w:rsid w:val="00256F88"/>
    <w:rsid w:val="00265764"/>
    <w:rsid w:val="00273CC7"/>
    <w:rsid w:val="00274E6A"/>
    <w:rsid w:val="00281C64"/>
    <w:rsid w:val="002820F7"/>
    <w:rsid w:val="00282E2D"/>
    <w:rsid w:val="00285B08"/>
    <w:rsid w:val="0028783C"/>
    <w:rsid w:val="002902AC"/>
    <w:rsid w:val="00292BFC"/>
    <w:rsid w:val="00295C1E"/>
    <w:rsid w:val="002A0000"/>
    <w:rsid w:val="002A0107"/>
    <w:rsid w:val="002A2DB0"/>
    <w:rsid w:val="002A319A"/>
    <w:rsid w:val="002B05AF"/>
    <w:rsid w:val="002B2584"/>
    <w:rsid w:val="002B2B03"/>
    <w:rsid w:val="002B3205"/>
    <w:rsid w:val="002B326B"/>
    <w:rsid w:val="002B4AF1"/>
    <w:rsid w:val="002B5A63"/>
    <w:rsid w:val="002B5ACC"/>
    <w:rsid w:val="002B6E24"/>
    <w:rsid w:val="002C3C3D"/>
    <w:rsid w:val="002C472C"/>
    <w:rsid w:val="002C6662"/>
    <w:rsid w:val="002C6DED"/>
    <w:rsid w:val="002D38A3"/>
    <w:rsid w:val="002D765B"/>
    <w:rsid w:val="002E11C8"/>
    <w:rsid w:val="002E1224"/>
    <w:rsid w:val="002E4005"/>
    <w:rsid w:val="002E4E30"/>
    <w:rsid w:val="002E639A"/>
    <w:rsid w:val="002F0620"/>
    <w:rsid w:val="002F1879"/>
    <w:rsid w:val="002F1B5E"/>
    <w:rsid w:val="002F50F7"/>
    <w:rsid w:val="002F59DF"/>
    <w:rsid w:val="00301476"/>
    <w:rsid w:val="0030294F"/>
    <w:rsid w:val="00303D65"/>
    <w:rsid w:val="00306623"/>
    <w:rsid w:val="00310F59"/>
    <w:rsid w:val="00312BDE"/>
    <w:rsid w:val="00313AAB"/>
    <w:rsid w:val="0031407C"/>
    <w:rsid w:val="00314497"/>
    <w:rsid w:val="003226BC"/>
    <w:rsid w:val="0032728D"/>
    <w:rsid w:val="003277A1"/>
    <w:rsid w:val="00334A6D"/>
    <w:rsid w:val="003363FF"/>
    <w:rsid w:val="003471D6"/>
    <w:rsid w:val="003546E8"/>
    <w:rsid w:val="00357791"/>
    <w:rsid w:val="00360C09"/>
    <w:rsid w:val="0036738C"/>
    <w:rsid w:val="00371E75"/>
    <w:rsid w:val="0037459F"/>
    <w:rsid w:val="00375871"/>
    <w:rsid w:val="003762BC"/>
    <w:rsid w:val="00377423"/>
    <w:rsid w:val="00380769"/>
    <w:rsid w:val="00381553"/>
    <w:rsid w:val="00381A2A"/>
    <w:rsid w:val="00386873"/>
    <w:rsid w:val="00386C6A"/>
    <w:rsid w:val="00392495"/>
    <w:rsid w:val="00392AE5"/>
    <w:rsid w:val="00394BC7"/>
    <w:rsid w:val="003A080F"/>
    <w:rsid w:val="003A501B"/>
    <w:rsid w:val="003A705A"/>
    <w:rsid w:val="003B7675"/>
    <w:rsid w:val="003D11B1"/>
    <w:rsid w:val="003D13D3"/>
    <w:rsid w:val="003D2189"/>
    <w:rsid w:val="003D6351"/>
    <w:rsid w:val="003E0BD6"/>
    <w:rsid w:val="003F0546"/>
    <w:rsid w:val="003F28E7"/>
    <w:rsid w:val="003F2906"/>
    <w:rsid w:val="003F3774"/>
    <w:rsid w:val="00404107"/>
    <w:rsid w:val="00404AB7"/>
    <w:rsid w:val="00404B8E"/>
    <w:rsid w:val="004105E1"/>
    <w:rsid w:val="004133AA"/>
    <w:rsid w:val="0041426B"/>
    <w:rsid w:val="00414A70"/>
    <w:rsid w:val="00423D44"/>
    <w:rsid w:val="00424E68"/>
    <w:rsid w:val="0042569C"/>
    <w:rsid w:val="004266A6"/>
    <w:rsid w:val="00427FB2"/>
    <w:rsid w:val="00433677"/>
    <w:rsid w:val="00433A48"/>
    <w:rsid w:val="00434691"/>
    <w:rsid w:val="00435FDF"/>
    <w:rsid w:val="00436716"/>
    <w:rsid w:val="004371BE"/>
    <w:rsid w:val="004376B7"/>
    <w:rsid w:val="004378F1"/>
    <w:rsid w:val="00437DA2"/>
    <w:rsid w:val="00450B46"/>
    <w:rsid w:val="00456C20"/>
    <w:rsid w:val="00460AC2"/>
    <w:rsid w:val="0046252B"/>
    <w:rsid w:val="004629BF"/>
    <w:rsid w:val="00462A81"/>
    <w:rsid w:val="00462E71"/>
    <w:rsid w:val="004648A4"/>
    <w:rsid w:val="0047346E"/>
    <w:rsid w:val="00477C07"/>
    <w:rsid w:val="00481352"/>
    <w:rsid w:val="004953E9"/>
    <w:rsid w:val="004A5768"/>
    <w:rsid w:val="004A5E60"/>
    <w:rsid w:val="004B48BC"/>
    <w:rsid w:val="004C167C"/>
    <w:rsid w:val="004C1F9A"/>
    <w:rsid w:val="004C4A79"/>
    <w:rsid w:val="004C62AA"/>
    <w:rsid w:val="004D39F0"/>
    <w:rsid w:val="004D7F4A"/>
    <w:rsid w:val="004E3C06"/>
    <w:rsid w:val="004E611B"/>
    <w:rsid w:val="004F0CA0"/>
    <w:rsid w:val="004F1F22"/>
    <w:rsid w:val="004F3E8D"/>
    <w:rsid w:val="004F4282"/>
    <w:rsid w:val="004F42F9"/>
    <w:rsid w:val="004F6629"/>
    <w:rsid w:val="004F7AD1"/>
    <w:rsid w:val="0050048C"/>
    <w:rsid w:val="00501669"/>
    <w:rsid w:val="005023C0"/>
    <w:rsid w:val="00503884"/>
    <w:rsid w:val="00503F6A"/>
    <w:rsid w:val="0050475E"/>
    <w:rsid w:val="005048E2"/>
    <w:rsid w:val="00512028"/>
    <w:rsid w:val="00512BA7"/>
    <w:rsid w:val="00513427"/>
    <w:rsid w:val="005139B4"/>
    <w:rsid w:val="00520969"/>
    <w:rsid w:val="0052252F"/>
    <w:rsid w:val="00522B3B"/>
    <w:rsid w:val="00522F29"/>
    <w:rsid w:val="00524375"/>
    <w:rsid w:val="00525DDE"/>
    <w:rsid w:val="005264E2"/>
    <w:rsid w:val="0053082C"/>
    <w:rsid w:val="00535A38"/>
    <w:rsid w:val="0053636A"/>
    <w:rsid w:val="00536822"/>
    <w:rsid w:val="00537B88"/>
    <w:rsid w:val="00540135"/>
    <w:rsid w:val="00542F6E"/>
    <w:rsid w:val="00545A0C"/>
    <w:rsid w:val="005467B6"/>
    <w:rsid w:val="005469A0"/>
    <w:rsid w:val="005522F5"/>
    <w:rsid w:val="0055341F"/>
    <w:rsid w:val="00553885"/>
    <w:rsid w:val="00553D52"/>
    <w:rsid w:val="00560ADD"/>
    <w:rsid w:val="00560F71"/>
    <w:rsid w:val="00561646"/>
    <w:rsid w:val="00561FF7"/>
    <w:rsid w:val="00563037"/>
    <w:rsid w:val="005635EF"/>
    <w:rsid w:val="00565DB5"/>
    <w:rsid w:val="00567F99"/>
    <w:rsid w:val="00570496"/>
    <w:rsid w:val="00571DE2"/>
    <w:rsid w:val="00572982"/>
    <w:rsid w:val="005772D9"/>
    <w:rsid w:val="005800D3"/>
    <w:rsid w:val="005812C2"/>
    <w:rsid w:val="00582DB4"/>
    <w:rsid w:val="00582DED"/>
    <w:rsid w:val="00582E9C"/>
    <w:rsid w:val="005859C3"/>
    <w:rsid w:val="005878E4"/>
    <w:rsid w:val="00590267"/>
    <w:rsid w:val="00590ECA"/>
    <w:rsid w:val="00591EC5"/>
    <w:rsid w:val="00592A9E"/>
    <w:rsid w:val="00593273"/>
    <w:rsid w:val="00595021"/>
    <w:rsid w:val="00595D92"/>
    <w:rsid w:val="0059695B"/>
    <w:rsid w:val="00597895"/>
    <w:rsid w:val="005A1694"/>
    <w:rsid w:val="005A25BF"/>
    <w:rsid w:val="005A6916"/>
    <w:rsid w:val="005B0EAB"/>
    <w:rsid w:val="005B3626"/>
    <w:rsid w:val="005B5BB9"/>
    <w:rsid w:val="005B657B"/>
    <w:rsid w:val="005B6F50"/>
    <w:rsid w:val="005C142F"/>
    <w:rsid w:val="005C1A37"/>
    <w:rsid w:val="005C294C"/>
    <w:rsid w:val="005C3E28"/>
    <w:rsid w:val="005C4D80"/>
    <w:rsid w:val="005C629D"/>
    <w:rsid w:val="005C6F84"/>
    <w:rsid w:val="005D2CF8"/>
    <w:rsid w:val="005D4624"/>
    <w:rsid w:val="005D68F8"/>
    <w:rsid w:val="005E1925"/>
    <w:rsid w:val="005E294C"/>
    <w:rsid w:val="005E5EBE"/>
    <w:rsid w:val="005F0FC7"/>
    <w:rsid w:val="005F1DA9"/>
    <w:rsid w:val="005F2542"/>
    <w:rsid w:val="005F749D"/>
    <w:rsid w:val="006018B4"/>
    <w:rsid w:val="00601BCA"/>
    <w:rsid w:val="00601CED"/>
    <w:rsid w:val="00602216"/>
    <w:rsid w:val="00602936"/>
    <w:rsid w:val="00603302"/>
    <w:rsid w:val="00605DB3"/>
    <w:rsid w:val="006139AF"/>
    <w:rsid w:val="00615AA9"/>
    <w:rsid w:val="006230AE"/>
    <w:rsid w:val="00623C37"/>
    <w:rsid w:val="00624C1A"/>
    <w:rsid w:val="00626F84"/>
    <w:rsid w:val="0063680F"/>
    <w:rsid w:val="00637B83"/>
    <w:rsid w:val="00643FC7"/>
    <w:rsid w:val="00645928"/>
    <w:rsid w:val="00647646"/>
    <w:rsid w:val="006502CA"/>
    <w:rsid w:val="0065145B"/>
    <w:rsid w:val="00652AA4"/>
    <w:rsid w:val="00652B66"/>
    <w:rsid w:val="00653AC4"/>
    <w:rsid w:val="006542DE"/>
    <w:rsid w:val="006572BC"/>
    <w:rsid w:val="00661AAB"/>
    <w:rsid w:val="00663D0C"/>
    <w:rsid w:val="006640C6"/>
    <w:rsid w:val="00664E91"/>
    <w:rsid w:val="006650C5"/>
    <w:rsid w:val="006740B5"/>
    <w:rsid w:val="006759F4"/>
    <w:rsid w:val="006760DC"/>
    <w:rsid w:val="00680552"/>
    <w:rsid w:val="00680C0C"/>
    <w:rsid w:val="0068615A"/>
    <w:rsid w:val="006908BC"/>
    <w:rsid w:val="00691E1B"/>
    <w:rsid w:val="00693376"/>
    <w:rsid w:val="00695E2D"/>
    <w:rsid w:val="00696412"/>
    <w:rsid w:val="006A19DC"/>
    <w:rsid w:val="006A1A45"/>
    <w:rsid w:val="006A1E28"/>
    <w:rsid w:val="006A63BD"/>
    <w:rsid w:val="006A6634"/>
    <w:rsid w:val="006A7A88"/>
    <w:rsid w:val="006B0C62"/>
    <w:rsid w:val="006B6AC9"/>
    <w:rsid w:val="006B6FDA"/>
    <w:rsid w:val="006B76A3"/>
    <w:rsid w:val="006C044B"/>
    <w:rsid w:val="006C24EB"/>
    <w:rsid w:val="006C2735"/>
    <w:rsid w:val="006C2C50"/>
    <w:rsid w:val="006C408A"/>
    <w:rsid w:val="006D02D9"/>
    <w:rsid w:val="006D12E2"/>
    <w:rsid w:val="006D3B9C"/>
    <w:rsid w:val="006D51A3"/>
    <w:rsid w:val="006D705C"/>
    <w:rsid w:val="006E13B0"/>
    <w:rsid w:val="006E1EA3"/>
    <w:rsid w:val="006E436E"/>
    <w:rsid w:val="006E53EA"/>
    <w:rsid w:val="006E6C67"/>
    <w:rsid w:val="006E7221"/>
    <w:rsid w:val="00701B7F"/>
    <w:rsid w:val="0070350D"/>
    <w:rsid w:val="00710AEB"/>
    <w:rsid w:val="00710EAB"/>
    <w:rsid w:val="00713DBE"/>
    <w:rsid w:val="00714249"/>
    <w:rsid w:val="00715B35"/>
    <w:rsid w:val="00722922"/>
    <w:rsid w:val="007241E2"/>
    <w:rsid w:val="00725166"/>
    <w:rsid w:val="00734860"/>
    <w:rsid w:val="00736505"/>
    <w:rsid w:val="0073787F"/>
    <w:rsid w:val="0074131E"/>
    <w:rsid w:val="00744E3D"/>
    <w:rsid w:val="00747475"/>
    <w:rsid w:val="00753ACB"/>
    <w:rsid w:val="007560D4"/>
    <w:rsid w:val="007561DA"/>
    <w:rsid w:val="00760C2E"/>
    <w:rsid w:val="0076226C"/>
    <w:rsid w:val="00770C65"/>
    <w:rsid w:val="00771933"/>
    <w:rsid w:val="00772EFA"/>
    <w:rsid w:val="00773A27"/>
    <w:rsid w:val="007742C9"/>
    <w:rsid w:val="00776392"/>
    <w:rsid w:val="00777ACB"/>
    <w:rsid w:val="00777CFE"/>
    <w:rsid w:val="0078205B"/>
    <w:rsid w:val="00782D83"/>
    <w:rsid w:val="007839A8"/>
    <w:rsid w:val="00784963"/>
    <w:rsid w:val="007872F7"/>
    <w:rsid w:val="0079297F"/>
    <w:rsid w:val="00793891"/>
    <w:rsid w:val="007A2B3D"/>
    <w:rsid w:val="007A2D0D"/>
    <w:rsid w:val="007A366E"/>
    <w:rsid w:val="007A51BD"/>
    <w:rsid w:val="007A5A42"/>
    <w:rsid w:val="007B0F86"/>
    <w:rsid w:val="007B0FA8"/>
    <w:rsid w:val="007B7679"/>
    <w:rsid w:val="007B7A33"/>
    <w:rsid w:val="007C1179"/>
    <w:rsid w:val="007C28A6"/>
    <w:rsid w:val="007C44EA"/>
    <w:rsid w:val="007C44FD"/>
    <w:rsid w:val="007C5BB7"/>
    <w:rsid w:val="007D09E3"/>
    <w:rsid w:val="007D1004"/>
    <w:rsid w:val="007D3E67"/>
    <w:rsid w:val="007D5293"/>
    <w:rsid w:val="007D5523"/>
    <w:rsid w:val="007E0AD1"/>
    <w:rsid w:val="007E12C1"/>
    <w:rsid w:val="007E23E4"/>
    <w:rsid w:val="007E5F89"/>
    <w:rsid w:val="007F1857"/>
    <w:rsid w:val="007F325B"/>
    <w:rsid w:val="007F3AB7"/>
    <w:rsid w:val="007F73DE"/>
    <w:rsid w:val="0080187E"/>
    <w:rsid w:val="00801923"/>
    <w:rsid w:val="008026B7"/>
    <w:rsid w:val="00804EDA"/>
    <w:rsid w:val="008064B1"/>
    <w:rsid w:val="0081231F"/>
    <w:rsid w:val="008147EE"/>
    <w:rsid w:val="00820E71"/>
    <w:rsid w:val="008228E8"/>
    <w:rsid w:val="00824729"/>
    <w:rsid w:val="008300C0"/>
    <w:rsid w:val="00832854"/>
    <w:rsid w:val="00833115"/>
    <w:rsid w:val="00840574"/>
    <w:rsid w:val="00840D78"/>
    <w:rsid w:val="00841329"/>
    <w:rsid w:val="0084502F"/>
    <w:rsid w:val="00851E8D"/>
    <w:rsid w:val="008522B5"/>
    <w:rsid w:val="00852988"/>
    <w:rsid w:val="0085708C"/>
    <w:rsid w:val="008578B9"/>
    <w:rsid w:val="008602E6"/>
    <w:rsid w:val="00860665"/>
    <w:rsid w:val="00861407"/>
    <w:rsid w:val="00864DB4"/>
    <w:rsid w:val="00866CF0"/>
    <w:rsid w:val="00871172"/>
    <w:rsid w:val="00873740"/>
    <w:rsid w:val="00877DC8"/>
    <w:rsid w:val="00880342"/>
    <w:rsid w:val="00882A3B"/>
    <w:rsid w:val="00884BC0"/>
    <w:rsid w:val="00884F45"/>
    <w:rsid w:val="0088606E"/>
    <w:rsid w:val="0089242C"/>
    <w:rsid w:val="008941EB"/>
    <w:rsid w:val="00896E29"/>
    <w:rsid w:val="008A1710"/>
    <w:rsid w:val="008A4192"/>
    <w:rsid w:val="008A638C"/>
    <w:rsid w:val="008A66B0"/>
    <w:rsid w:val="008B01D7"/>
    <w:rsid w:val="008B0262"/>
    <w:rsid w:val="008B19CD"/>
    <w:rsid w:val="008B4CC9"/>
    <w:rsid w:val="008B5A59"/>
    <w:rsid w:val="008C53DA"/>
    <w:rsid w:val="008D67A3"/>
    <w:rsid w:val="008D6C44"/>
    <w:rsid w:val="008E1387"/>
    <w:rsid w:val="008E1C06"/>
    <w:rsid w:val="008E31FB"/>
    <w:rsid w:val="008E6425"/>
    <w:rsid w:val="008F11CF"/>
    <w:rsid w:val="008F2012"/>
    <w:rsid w:val="008F4194"/>
    <w:rsid w:val="008F64D3"/>
    <w:rsid w:val="008F6C16"/>
    <w:rsid w:val="008F7A7B"/>
    <w:rsid w:val="009012A0"/>
    <w:rsid w:val="009039F3"/>
    <w:rsid w:val="0090487F"/>
    <w:rsid w:val="00906338"/>
    <w:rsid w:val="00910832"/>
    <w:rsid w:val="0091086E"/>
    <w:rsid w:val="00917A26"/>
    <w:rsid w:val="00921B79"/>
    <w:rsid w:val="00927BA7"/>
    <w:rsid w:val="00931E78"/>
    <w:rsid w:val="00935AB9"/>
    <w:rsid w:val="0094053C"/>
    <w:rsid w:val="009410A0"/>
    <w:rsid w:val="0094262B"/>
    <w:rsid w:val="00944804"/>
    <w:rsid w:val="00946803"/>
    <w:rsid w:val="00947517"/>
    <w:rsid w:val="00957EB2"/>
    <w:rsid w:val="00962955"/>
    <w:rsid w:val="00962F9A"/>
    <w:rsid w:val="00963A1D"/>
    <w:rsid w:val="00966BB4"/>
    <w:rsid w:val="0097292C"/>
    <w:rsid w:val="00973D27"/>
    <w:rsid w:val="00974F49"/>
    <w:rsid w:val="009767E6"/>
    <w:rsid w:val="00981B7F"/>
    <w:rsid w:val="00982571"/>
    <w:rsid w:val="00983865"/>
    <w:rsid w:val="0099599A"/>
    <w:rsid w:val="009969BC"/>
    <w:rsid w:val="009A59CE"/>
    <w:rsid w:val="009B0C34"/>
    <w:rsid w:val="009B6DCC"/>
    <w:rsid w:val="009C00CB"/>
    <w:rsid w:val="009C16CE"/>
    <w:rsid w:val="009C346C"/>
    <w:rsid w:val="009C7FCB"/>
    <w:rsid w:val="009D11E1"/>
    <w:rsid w:val="009D5520"/>
    <w:rsid w:val="009E2328"/>
    <w:rsid w:val="009E4CD8"/>
    <w:rsid w:val="009E6C66"/>
    <w:rsid w:val="009F1199"/>
    <w:rsid w:val="009F296F"/>
    <w:rsid w:val="009F2F03"/>
    <w:rsid w:val="009F369E"/>
    <w:rsid w:val="009F41AE"/>
    <w:rsid w:val="00A00928"/>
    <w:rsid w:val="00A01946"/>
    <w:rsid w:val="00A06EE0"/>
    <w:rsid w:val="00A07F8F"/>
    <w:rsid w:val="00A10204"/>
    <w:rsid w:val="00A1088E"/>
    <w:rsid w:val="00A10B98"/>
    <w:rsid w:val="00A11DF7"/>
    <w:rsid w:val="00A12155"/>
    <w:rsid w:val="00A1218F"/>
    <w:rsid w:val="00A12323"/>
    <w:rsid w:val="00A1309F"/>
    <w:rsid w:val="00A13483"/>
    <w:rsid w:val="00A13F67"/>
    <w:rsid w:val="00A1540E"/>
    <w:rsid w:val="00A160E0"/>
    <w:rsid w:val="00A16180"/>
    <w:rsid w:val="00A2037A"/>
    <w:rsid w:val="00A23661"/>
    <w:rsid w:val="00A24B04"/>
    <w:rsid w:val="00A27567"/>
    <w:rsid w:val="00A30A9A"/>
    <w:rsid w:val="00A31481"/>
    <w:rsid w:val="00A34915"/>
    <w:rsid w:val="00A35323"/>
    <w:rsid w:val="00A363CF"/>
    <w:rsid w:val="00A37001"/>
    <w:rsid w:val="00A43150"/>
    <w:rsid w:val="00A44472"/>
    <w:rsid w:val="00A44EB4"/>
    <w:rsid w:val="00A4663A"/>
    <w:rsid w:val="00A47951"/>
    <w:rsid w:val="00A5028C"/>
    <w:rsid w:val="00A52D6F"/>
    <w:rsid w:val="00A53BA2"/>
    <w:rsid w:val="00A545E7"/>
    <w:rsid w:val="00A57F83"/>
    <w:rsid w:val="00A6151C"/>
    <w:rsid w:val="00A61BF1"/>
    <w:rsid w:val="00A74768"/>
    <w:rsid w:val="00A751D3"/>
    <w:rsid w:val="00A769E5"/>
    <w:rsid w:val="00A8019F"/>
    <w:rsid w:val="00A815C4"/>
    <w:rsid w:val="00A817C9"/>
    <w:rsid w:val="00A84CE4"/>
    <w:rsid w:val="00A85C1F"/>
    <w:rsid w:val="00A86EFB"/>
    <w:rsid w:val="00A9411F"/>
    <w:rsid w:val="00A96453"/>
    <w:rsid w:val="00A97ABC"/>
    <w:rsid w:val="00AA0A5B"/>
    <w:rsid w:val="00AA2287"/>
    <w:rsid w:val="00AB07D6"/>
    <w:rsid w:val="00AB16E1"/>
    <w:rsid w:val="00AB1FEE"/>
    <w:rsid w:val="00AB49B7"/>
    <w:rsid w:val="00AC0435"/>
    <w:rsid w:val="00AC0E30"/>
    <w:rsid w:val="00AC1C38"/>
    <w:rsid w:val="00AC3A82"/>
    <w:rsid w:val="00AC558D"/>
    <w:rsid w:val="00AC655B"/>
    <w:rsid w:val="00AC6FF1"/>
    <w:rsid w:val="00AD15B6"/>
    <w:rsid w:val="00AE02FB"/>
    <w:rsid w:val="00AE032E"/>
    <w:rsid w:val="00AE42C4"/>
    <w:rsid w:val="00AF77C6"/>
    <w:rsid w:val="00B055E4"/>
    <w:rsid w:val="00B06B3D"/>
    <w:rsid w:val="00B06FB7"/>
    <w:rsid w:val="00B140CC"/>
    <w:rsid w:val="00B163DF"/>
    <w:rsid w:val="00B227C4"/>
    <w:rsid w:val="00B2526A"/>
    <w:rsid w:val="00B258E6"/>
    <w:rsid w:val="00B37714"/>
    <w:rsid w:val="00B37D18"/>
    <w:rsid w:val="00B425F0"/>
    <w:rsid w:val="00B43479"/>
    <w:rsid w:val="00B43876"/>
    <w:rsid w:val="00B45BED"/>
    <w:rsid w:val="00B461F6"/>
    <w:rsid w:val="00B52502"/>
    <w:rsid w:val="00B52DA2"/>
    <w:rsid w:val="00B57E3F"/>
    <w:rsid w:val="00B65AB0"/>
    <w:rsid w:val="00B7075D"/>
    <w:rsid w:val="00B70D2A"/>
    <w:rsid w:val="00B81D46"/>
    <w:rsid w:val="00B865F2"/>
    <w:rsid w:val="00B87B9D"/>
    <w:rsid w:val="00B918C0"/>
    <w:rsid w:val="00B978A3"/>
    <w:rsid w:val="00BA060B"/>
    <w:rsid w:val="00BA0F52"/>
    <w:rsid w:val="00BA4AFC"/>
    <w:rsid w:val="00BA504F"/>
    <w:rsid w:val="00BB2647"/>
    <w:rsid w:val="00BB3648"/>
    <w:rsid w:val="00BB542A"/>
    <w:rsid w:val="00BB681C"/>
    <w:rsid w:val="00BB6A91"/>
    <w:rsid w:val="00BC0E03"/>
    <w:rsid w:val="00BC2492"/>
    <w:rsid w:val="00BC2B15"/>
    <w:rsid w:val="00BC51DB"/>
    <w:rsid w:val="00BC603C"/>
    <w:rsid w:val="00BC6826"/>
    <w:rsid w:val="00BD3362"/>
    <w:rsid w:val="00BD3E4F"/>
    <w:rsid w:val="00BD4856"/>
    <w:rsid w:val="00BD5874"/>
    <w:rsid w:val="00BD774E"/>
    <w:rsid w:val="00BE0F21"/>
    <w:rsid w:val="00BE7FA9"/>
    <w:rsid w:val="00BF3307"/>
    <w:rsid w:val="00BF38D0"/>
    <w:rsid w:val="00BF4F7A"/>
    <w:rsid w:val="00BF7816"/>
    <w:rsid w:val="00BF7E7E"/>
    <w:rsid w:val="00C044C3"/>
    <w:rsid w:val="00C0509B"/>
    <w:rsid w:val="00C06D1D"/>
    <w:rsid w:val="00C06DDF"/>
    <w:rsid w:val="00C22691"/>
    <w:rsid w:val="00C241C7"/>
    <w:rsid w:val="00C31297"/>
    <w:rsid w:val="00C332EC"/>
    <w:rsid w:val="00C33ACF"/>
    <w:rsid w:val="00C36603"/>
    <w:rsid w:val="00C36DF3"/>
    <w:rsid w:val="00C36E06"/>
    <w:rsid w:val="00C50B0D"/>
    <w:rsid w:val="00C5456E"/>
    <w:rsid w:val="00C55E0F"/>
    <w:rsid w:val="00C573EF"/>
    <w:rsid w:val="00C57B80"/>
    <w:rsid w:val="00C61FE4"/>
    <w:rsid w:val="00C72368"/>
    <w:rsid w:val="00C728C1"/>
    <w:rsid w:val="00C731A4"/>
    <w:rsid w:val="00C74543"/>
    <w:rsid w:val="00C80049"/>
    <w:rsid w:val="00C80714"/>
    <w:rsid w:val="00C845D1"/>
    <w:rsid w:val="00C8494D"/>
    <w:rsid w:val="00C90829"/>
    <w:rsid w:val="00C90BD3"/>
    <w:rsid w:val="00C9100F"/>
    <w:rsid w:val="00C94514"/>
    <w:rsid w:val="00C95CF9"/>
    <w:rsid w:val="00CA0246"/>
    <w:rsid w:val="00CA2908"/>
    <w:rsid w:val="00CA4F86"/>
    <w:rsid w:val="00CA54B8"/>
    <w:rsid w:val="00CA7657"/>
    <w:rsid w:val="00CB2392"/>
    <w:rsid w:val="00CB454B"/>
    <w:rsid w:val="00CB5AF5"/>
    <w:rsid w:val="00CB6043"/>
    <w:rsid w:val="00CB62BE"/>
    <w:rsid w:val="00CC52C0"/>
    <w:rsid w:val="00CC7FF1"/>
    <w:rsid w:val="00CD1F82"/>
    <w:rsid w:val="00CD4EC8"/>
    <w:rsid w:val="00CD69DF"/>
    <w:rsid w:val="00CE305A"/>
    <w:rsid w:val="00CE337C"/>
    <w:rsid w:val="00CE69CD"/>
    <w:rsid w:val="00CF5A3F"/>
    <w:rsid w:val="00CF6875"/>
    <w:rsid w:val="00CF7A10"/>
    <w:rsid w:val="00D011BE"/>
    <w:rsid w:val="00D01D51"/>
    <w:rsid w:val="00D02C5C"/>
    <w:rsid w:val="00D04154"/>
    <w:rsid w:val="00D04F16"/>
    <w:rsid w:val="00D0648F"/>
    <w:rsid w:val="00D10893"/>
    <w:rsid w:val="00D20EB0"/>
    <w:rsid w:val="00D24678"/>
    <w:rsid w:val="00D26036"/>
    <w:rsid w:val="00D262B4"/>
    <w:rsid w:val="00D30499"/>
    <w:rsid w:val="00D319A1"/>
    <w:rsid w:val="00D37BD2"/>
    <w:rsid w:val="00D41742"/>
    <w:rsid w:val="00D43C27"/>
    <w:rsid w:val="00D44823"/>
    <w:rsid w:val="00D460A8"/>
    <w:rsid w:val="00D511E7"/>
    <w:rsid w:val="00D51A1B"/>
    <w:rsid w:val="00D54B6C"/>
    <w:rsid w:val="00D62B65"/>
    <w:rsid w:val="00D654CE"/>
    <w:rsid w:val="00D65F24"/>
    <w:rsid w:val="00D672FE"/>
    <w:rsid w:val="00D70948"/>
    <w:rsid w:val="00D71A17"/>
    <w:rsid w:val="00D7407D"/>
    <w:rsid w:val="00D76909"/>
    <w:rsid w:val="00D77FD3"/>
    <w:rsid w:val="00D82C37"/>
    <w:rsid w:val="00D83210"/>
    <w:rsid w:val="00D85757"/>
    <w:rsid w:val="00D87E6C"/>
    <w:rsid w:val="00D90E98"/>
    <w:rsid w:val="00D91945"/>
    <w:rsid w:val="00D9429F"/>
    <w:rsid w:val="00D94305"/>
    <w:rsid w:val="00DA1329"/>
    <w:rsid w:val="00DA1AB2"/>
    <w:rsid w:val="00DA524F"/>
    <w:rsid w:val="00DA5D86"/>
    <w:rsid w:val="00DB0015"/>
    <w:rsid w:val="00DB1A5B"/>
    <w:rsid w:val="00DB3995"/>
    <w:rsid w:val="00DB4FA9"/>
    <w:rsid w:val="00DB5974"/>
    <w:rsid w:val="00DB6471"/>
    <w:rsid w:val="00DB64B7"/>
    <w:rsid w:val="00DC347B"/>
    <w:rsid w:val="00DC383D"/>
    <w:rsid w:val="00DC45C9"/>
    <w:rsid w:val="00DC5997"/>
    <w:rsid w:val="00DC7F50"/>
    <w:rsid w:val="00DD0FF2"/>
    <w:rsid w:val="00DD188E"/>
    <w:rsid w:val="00DD2F05"/>
    <w:rsid w:val="00DD2FE9"/>
    <w:rsid w:val="00DD4617"/>
    <w:rsid w:val="00DD75D1"/>
    <w:rsid w:val="00DD7DD3"/>
    <w:rsid w:val="00DE0793"/>
    <w:rsid w:val="00DE2BD2"/>
    <w:rsid w:val="00DE643C"/>
    <w:rsid w:val="00DE76F7"/>
    <w:rsid w:val="00DF102B"/>
    <w:rsid w:val="00DF55DC"/>
    <w:rsid w:val="00E009C8"/>
    <w:rsid w:val="00E00E92"/>
    <w:rsid w:val="00E01F71"/>
    <w:rsid w:val="00E020BB"/>
    <w:rsid w:val="00E02C63"/>
    <w:rsid w:val="00E03C44"/>
    <w:rsid w:val="00E14CCF"/>
    <w:rsid w:val="00E202C6"/>
    <w:rsid w:val="00E2037F"/>
    <w:rsid w:val="00E23910"/>
    <w:rsid w:val="00E253E0"/>
    <w:rsid w:val="00E2633A"/>
    <w:rsid w:val="00E263E8"/>
    <w:rsid w:val="00E26AEB"/>
    <w:rsid w:val="00E2706B"/>
    <w:rsid w:val="00E3089A"/>
    <w:rsid w:val="00E359E2"/>
    <w:rsid w:val="00E36DD4"/>
    <w:rsid w:val="00E44A59"/>
    <w:rsid w:val="00E45F56"/>
    <w:rsid w:val="00E5041E"/>
    <w:rsid w:val="00E50A40"/>
    <w:rsid w:val="00E53346"/>
    <w:rsid w:val="00E60192"/>
    <w:rsid w:val="00E614DA"/>
    <w:rsid w:val="00E61F90"/>
    <w:rsid w:val="00E645CC"/>
    <w:rsid w:val="00E7479E"/>
    <w:rsid w:val="00E758DF"/>
    <w:rsid w:val="00E76162"/>
    <w:rsid w:val="00E77E2D"/>
    <w:rsid w:val="00E834E5"/>
    <w:rsid w:val="00E859FF"/>
    <w:rsid w:val="00E86A2D"/>
    <w:rsid w:val="00E92DE0"/>
    <w:rsid w:val="00E936D4"/>
    <w:rsid w:val="00E93BF4"/>
    <w:rsid w:val="00E9592C"/>
    <w:rsid w:val="00E97D78"/>
    <w:rsid w:val="00EA0AD7"/>
    <w:rsid w:val="00EA195C"/>
    <w:rsid w:val="00EA1CCE"/>
    <w:rsid w:val="00EA46F0"/>
    <w:rsid w:val="00EA5C9E"/>
    <w:rsid w:val="00EA62AA"/>
    <w:rsid w:val="00EA68CD"/>
    <w:rsid w:val="00EB5068"/>
    <w:rsid w:val="00EB6C41"/>
    <w:rsid w:val="00EC1F9F"/>
    <w:rsid w:val="00EC6B5A"/>
    <w:rsid w:val="00EC6E76"/>
    <w:rsid w:val="00EC7400"/>
    <w:rsid w:val="00EC7BEE"/>
    <w:rsid w:val="00ED7FBF"/>
    <w:rsid w:val="00EE3370"/>
    <w:rsid w:val="00EE39E5"/>
    <w:rsid w:val="00EE4C4E"/>
    <w:rsid w:val="00EE69F4"/>
    <w:rsid w:val="00EF03D2"/>
    <w:rsid w:val="00EF41BF"/>
    <w:rsid w:val="00EF5010"/>
    <w:rsid w:val="00EF61AD"/>
    <w:rsid w:val="00EF661B"/>
    <w:rsid w:val="00F02A4C"/>
    <w:rsid w:val="00F11EBE"/>
    <w:rsid w:val="00F13205"/>
    <w:rsid w:val="00F159B1"/>
    <w:rsid w:val="00F16EF2"/>
    <w:rsid w:val="00F32BFA"/>
    <w:rsid w:val="00F35332"/>
    <w:rsid w:val="00F35C3C"/>
    <w:rsid w:val="00F363D7"/>
    <w:rsid w:val="00F36FF5"/>
    <w:rsid w:val="00F44476"/>
    <w:rsid w:val="00F46275"/>
    <w:rsid w:val="00F501AF"/>
    <w:rsid w:val="00F53146"/>
    <w:rsid w:val="00F5562A"/>
    <w:rsid w:val="00F61AD7"/>
    <w:rsid w:val="00F61EF7"/>
    <w:rsid w:val="00F62BCF"/>
    <w:rsid w:val="00F638CD"/>
    <w:rsid w:val="00F6616D"/>
    <w:rsid w:val="00F708CA"/>
    <w:rsid w:val="00F70E49"/>
    <w:rsid w:val="00F71CB7"/>
    <w:rsid w:val="00F7503B"/>
    <w:rsid w:val="00F7688C"/>
    <w:rsid w:val="00F8192A"/>
    <w:rsid w:val="00F85470"/>
    <w:rsid w:val="00F87782"/>
    <w:rsid w:val="00F9051B"/>
    <w:rsid w:val="00F93D85"/>
    <w:rsid w:val="00F94ADB"/>
    <w:rsid w:val="00FA0E9A"/>
    <w:rsid w:val="00FA13F5"/>
    <w:rsid w:val="00FA2757"/>
    <w:rsid w:val="00FA3680"/>
    <w:rsid w:val="00FA4DAE"/>
    <w:rsid w:val="00FA7B63"/>
    <w:rsid w:val="00FB544E"/>
    <w:rsid w:val="00FB71E7"/>
    <w:rsid w:val="00FC0DEF"/>
    <w:rsid w:val="00FC465A"/>
    <w:rsid w:val="00FC5E56"/>
    <w:rsid w:val="00FC79AF"/>
    <w:rsid w:val="00FD15DF"/>
    <w:rsid w:val="00FD1608"/>
    <w:rsid w:val="00FD176A"/>
    <w:rsid w:val="00FD43F3"/>
    <w:rsid w:val="00FD504F"/>
    <w:rsid w:val="00FD59DF"/>
    <w:rsid w:val="00FD7CAD"/>
    <w:rsid w:val="00FE5E8D"/>
    <w:rsid w:val="00FF21C4"/>
    <w:rsid w:val="00FF431F"/>
    <w:rsid w:val="00FF54B3"/>
    <w:rsid w:val="00FF7953"/>
    <w:rsid w:val="48C716F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977E"/>
  <w15:docId w15:val="{C7C402D4-A826-403A-8C46-4BCDF7B4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EF7"/>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A35323"/>
    <w:pPr>
      <w:keepNext/>
      <w:numPr>
        <w:numId w:val="1"/>
      </w:numPr>
      <w:ind w:left="1080"/>
      <w:outlineLvl w:val="0"/>
    </w:pPr>
    <w:rPr>
      <w:b/>
      <w:bCs/>
    </w:rPr>
  </w:style>
  <w:style w:type="paragraph" w:styleId="Virsraksts3">
    <w:name w:val="heading 3"/>
    <w:basedOn w:val="Parasts"/>
    <w:next w:val="Parasts"/>
    <w:link w:val="Virsraksts3Rakstz"/>
    <w:qFormat/>
    <w:rsid w:val="00A35323"/>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uiPriority w:val="9"/>
    <w:unhideWhenUsed/>
    <w:qFormat/>
    <w:rsid w:val="001070BB"/>
    <w:pPr>
      <w:keepNext/>
      <w:keepLines/>
      <w:spacing w:before="4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pacing w:before="240" w:after="60"/>
      <w:outlineLvl w:val="5"/>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jc w:val="center"/>
    </w:pPr>
    <w:rPr>
      <w:b/>
      <w:sz w:val="32"/>
      <w:szCs w:val="20"/>
      <w:u w:val="single"/>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jc w:val="center"/>
    </w:pPr>
    <w:rPr>
      <w:sz w:val="20"/>
      <w:szCs w:val="20"/>
    </w:rPr>
  </w:style>
  <w:style w:type="character" w:customStyle="1" w:styleId="PamattekstsRakstz">
    <w:name w:val="Pamatteksts Rakstz."/>
    <w:aliases w:val="Body Text1 Rakstz."/>
    <w:basedOn w:val="Noklusjumarindkopasfonts"/>
    <w:link w:val="Pamatteksts"/>
    <w:rsid w:val="00852988"/>
    <w:rPr>
      <w:rFonts w:ascii="Times New Roman" w:eastAsia="Times New Roman" w:hAnsi="Times New Roman" w:cs="Times New Roman"/>
      <w:sz w:val="20"/>
      <w:szCs w:val="20"/>
      <w:lang w:eastAsia="ar-SA"/>
    </w:rPr>
  </w:style>
  <w:style w:type="paragraph" w:styleId="Vresteksts">
    <w:name w:val="footnote text"/>
    <w:basedOn w:val="Parasts"/>
    <w:link w:val="VrestekstsRakstz"/>
    <w:uiPriority w:val="99"/>
    <w:unhideWhenUsed/>
    <w:rsid w:val="00852988"/>
    <w:rPr>
      <w:sz w:val="20"/>
      <w:szCs w:val="20"/>
    </w:rPr>
  </w:style>
  <w:style w:type="character" w:customStyle="1" w:styleId="VrestekstsRakstz">
    <w:name w:val="Vēres teksts Rakstz."/>
    <w:basedOn w:val="Noklusjumarindkopasfonts"/>
    <w:link w:val="Vresteksts"/>
    <w:uiPriority w:val="99"/>
    <w:qFormat/>
    <w:rsid w:val="00852988"/>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
    <w:uiPriority w:val="99"/>
    <w:unhideWhenUsed/>
    <w:qFormat/>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
    <w:basedOn w:val="Parasts"/>
    <w:link w:val="SarakstarindkopaRakstz"/>
    <w:uiPriority w:val="34"/>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jc w:val="center"/>
      <w:outlineLvl w:val="4"/>
    </w:pPr>
    <w:rPr>
      <w:b/>
      <w:bCs/>
      <w:i/>
      <w:iCs/>
    </w:rPr>
  </w:style>
  <w:style w:type="paragraph" w:styleId="Galvene">
    <w:name w:val="header"/>
    <w:basedOn w:val="Parasts"/>
    <w:link w:val="GalveneRakstz"/>
    <w:uiPriority w:val="99"/>
    <w:rsid w:val="0030294F"/>
    <w:pPr>
      <w:tabs>
        <w:tab w:val="center" w:pos="4153"/>
        <w:tab w:val="right" w:pos="8306"/>
      </w:tabs>
    </w:pPr>
    <w:rPr>
      <w:szCs w:val="20"/>
    </w:rPr>
  </w:style>
  <w:style w:type="character" w:customStyle="1" w:styleId="GalveneRakstz">
    <w:name w:val="Galvene Rakstz."/>
    <w:basedOn w:val="Noklusjumarindkopasfonts"/>
    <w:link w:val="Galvene"/>
    <w:uiPriority w:val="99"/>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semiHidden/>
    <w:unhideWhenUsed/>
    <w:rsid w:val="00E202C6"/>
    <w:rPr>
      <w:sz w:val="20"/>
      <w:szCs w:val="20"/>
    </w:rPr>
  </w:style>
  <w:style w:type="character" w:customStyle="1" w:styleId="KomentratekstsRakstz">
    <w:name w:val="Komentāra teksts Rakstz."/>
    <w:basedOn w:val="Noklusjumarindkopasfonts"/>
    <w:link w:val="Komentrateksts"/>
    <w:uiPriority w:val="99"/>
    <w:semiHidden/>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ind w:left="851" w:hanging="851"/>
      <w:jc w:val="both"/>
    </w:pPr>
    <w:rPr>
      <w:szCs w:val="20"/>
    </w:rPr>
  </w:style>
  <w:style w:type="paragraph" w:styleId="Pamattekstsaratkpi">
    <w:name w:val="Body Text Indent"/>
    <w:basedOn w:val="Parasts"/>
    <w:link w:val="PamattekstsaratkpiRakstz"/>
    <w:rsid w:val="006A19DC"/>
    <w:pPr>
      <w:spacing w:after="120"/>
      <w:ind w:left="283"/>
    </w:p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ind w:left="720"/>
    </w:p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pPr>
    <w:rPr>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Neatrisintapieminana1">
    <w:name w:val="Neatrisināta pieminēšana1"/>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
    <w:link w:val="Sarakstarindkopa"/>
    <w:uiPriority w:val="34"/>
    <w:qFormat/>
    <w:locked/>
    <w:rsid w:val="00FD43F3"/>
  </w:style>
  <w:style w:type="character" w:customStyle="1" w:styleId="apple-style-span">
    <w:name w:val="apple-style-span"/>
    <w:basedOn w:val="Noklusjumarindkopasfonts"/>
    <w:rsid w:val="00003B0C"/>
  </w:style>
  <w:style w:type="character" w:customStyle="1" w:styleId="Neatrisintapieminana2">
    <w:name w:val="Neatrisināta pieminēšana2"/>
    <w:basedOn w:val="Noklusjumarindkopasfonts"/>
    <w:uiPriority w:val="99"/>
    <w:semiHidden/>
    <w:unhideWhenUsed/>
    <w:rsid w:val="00E020BB"/>
    <w:rPr>
      <w:color w:val="605E5C"/>
      <w:shd w:val="clear" w:color="auto" w:fill="E1DFDD"/>
    </w:rPr>
  </w:style>
  <w:style w:type="character" w:customStyle="1" w:styleId="BezatstarpmRakstz">
    <w:name w:val="Bez atstarpēm Rakstz."/>
    <w:link w:val="Bezatstarpm"/>
    <w:uiPriority w:val="1"/>
    <w:rsid w:val="002E4E30"/>
    <w:rPr>
      <w:rFonts w:ascii="Times New Roman" w:eastAsia="Times New Roman" w:hAnsi="Times New Roman" w:cs="Times New Roman"/>
      <w:sz w:val="24"/>
      <w:szCs w:val="24"/>
      <w:lang w:eastAsia="ar-SA"/>
    </w:rPr>
  </w:style>
  <w:style w:type="paragraph" w:customStyle="1" w:styleId="Galvene1">
    <w:name w:val="Galvene1"/>
    <w:basedOn w:val="Parasts"/>
    <w:rsid w:val="00F61EF7"/>
    <w:pPr>
      <w:tabs>
        <w:tab w:val="center" w:pos="4153"/>
        <w:tab w:val="right" w:pos="8306"/>
      </w:tabs>
    </w:p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F61EF7"/>
    <w:pPr>
      <w:suppressAutoHyphens w:val="0"/>
      <w:spacing w:before="140" w:after="140" w:line="250" w:lineRule="atLeast"/>
      <w:ind w:left="1276" w:hanging="1276"/>
    </w:pPr>
    <w:rPr>
      <w:i/>
      <w:szCs w:val="20"/>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locked/>
    <w:rsid w:val="00F61EF7"/>
    <w:rPr>
      <w:rFonts w:ascii="Times New Roman" w:eastAsia="Times New Roman" w:hAnsi="Times New Roman" w:cs="Times New Roman"/>
      <w:i/>
      <w:sz w:val="24"/>
      <w:szCs w:val="20"/>
      <w:lang w:val="en-GB" w:eastAsia="da-DK"/>
    </w:rPr>
  </w:style>
  <w:style w:type="paragraph" w:customStyle="1" w:styleId="NoSpacing1">
    <w:name w:val="No Spacing1"/>
    <w:qFormat/>
    <w:rsid w:val="0088606E"/>
    <w:pPr>
      <w:suppressAutoHyphens/>
      <w:spacing w:after="0" w:line="240" w:lineRule="auto"/>
    </w:pPr>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24787-193C-4A2A-B8A1-F397BE0F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2331</Words>
  <Characters>1329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Ciekurze</dc:creator>
  <cp:lastModifiedBy>Līga </cp:lastModifiedBy>
  <cp:revision>8</cp:revision>
  <cp:lastPrinted>2019-09-19T08:52:00Z</cp:lastPrinted>
  <dcterms:created xsi:type="dcterms:W3CDTF">2026-01-19T12:51:00Z</dcterms:created>
  <dcterms:modified xsi:type="dcterms:W3CDTF">2026-08-26T11:35:00Z</dcterms:modified>
</cp:coreProperties>
</file>