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77777777" w:rsidR="00A35323" w:rsidRPr="00AE02FB" w:rsidRDefault="00A35323" w:rsidP="0030294F">
      <w:pPr>
        <w:pStyle w:val="Virsraksts3"/>
        <w:keepNext w:val="0"/>
        <w:tabs>
          <w:tab w:val="left" w:pos="5760"/>
          <w:tab w:val="left" w:pos="11520"/>
        </w:tabs>
        <w:spacing w:before="0" w:after="0"/>
        <w:ind w:left="2880"/>
        <w:jc w:val="right"/>
        <w:rPr>
          <w:sz w:val="20"/>
          <w:szCs w:val="20"/>
        </w:rPr>
      </w:pPr>
      <w:r w:rsidRPr="00AE02FB">
        <w:rPr>
          <w:sz w:val="20"/>
          <w:szCs w:val="20"/>
        </w:rPr>
        <w:t>APSTIPRINĀTS</w:t>
      </w:r>
    </w:p>
    <w:p w14:paraId="431D0879" w14:textId="11C3C9A9" w:rsidR="00A35323" w:rsidRPr="00B978A4" w:rsidRDefault="00A35323" w:rsidP="0030294F">
      <w:pPr>
        <w:spacing w:after="0" w:line="240" w:lineRule="auto"/>
        <w:jc w:val="right"/>
        <w:rPr>
          <w:rFonts w:ascii="Arial" w:hAnsi="Arial" w:cs="Arial"/>
          <w:color w:val="000000" w:themeColor="text1"/>
          <w:sz w:val="20"/>
          <w:szCs w:val="20"/>
        </w:rPr>
      </w:pPr>
      <w:r w:rsidRPr="00AE02FB">
        <w:rPr>
          <w:rFonts w:ascii="Arial" w:hAnsi="Arial" w:cs="Arial"/>
          <w:sz w:val="20"/>
          <w:szCs w:val="20"/>
        </w:rPr>
        <w:t xml:space="preserve">Liepājas </w:t>
      </w:r>
      <w:r w:rsidR="000F08F3">
        <w:rPr>
          <w:rFonts w:ascii="Arial" w:hAnsi="Arial" w:cs="Arial"/>
          <w:sz w:val="20"/>
          <w:szCs w:val="20"/>
        </w:rPr>
        <w:t>valsts</w:t>
      </w:r>
      <w:r w:rsidRPr="00B978A4">
        <w:rPr>
          <w:rFonts w:ascii="Arial" w:hAnsi="Arial" w:cs="Arial"/>
          <w:color w:val="000000" w:themeColor="text1"/>
          <w:sz w:val="20"/>
          <w:szCs w:val="20"/>
        </w:rPr>
        <w:t xml:space="preserve">pilsētas </w:t>
      </w:r>
      <w:r w:rsidR="000F08F3">
        <w:rPr>
          <w:rFonts w:ascii="Arial" w:hAnsi="Arial" w:cs="Arial"/>
          <w:color w:val="000000" w:themeColor="text1"/>
          <w:sz w:val="20"/>
          <w:szCs w:val="20"/>
        </w:rPr>
        <w:t>pašvaldības</w:t>
      </w:r>
      <w:r w:rsidRPr="00B978A4">
        <w:rPr>
          <w:rFonts w:ascii="Arial" w:hAnsi="Arial" w:cs="Arial"/>
          <w:color w:val="000000" w:themeColor="text1"/>
          <w:sz w:val="20"/>
          <w:szCs w:val="20"/>
        </w:rPr>
        <w:t xml:space="preserve"> Iepirkumu komisijas</w:t>
      </w:r>
    </w:p>
    <w:p w14:paraId="4BDAECF0" w14:textId="6E419645" w:rsidR="00A35323" w:rsidRDefault="00D04F16" w:rsidP="0030294F">
      <w:pPr>
        <w:tabs>
          <w:tab w:val="left" w:pos="288"/>
          <w:tab w:val="left" w:pos="613"/>
        </w:tabs>
        <w:spacing w:after="0" w:line="240" w:lineRule="auto"/>
        <w:jc w:val="right"/>
        <w:rPr>
          <w:rFonts w:ascii="Arial" w:hAnsi="Arial" w:cs="Arial"/>
          <w:color w:val="000000" w:themeColor="text1"/>
          <w:sz w:val="20"/>
          <w:szCs w:val="20"/>
        </w:rPr>
      </w:pPr>
      <w:r w:rsidRPr="00B978A4">
        <w:rPr>
          <w:rFonts w:ascii="Arial" w:hAnsi="Arial" w:cs="Arial"/>
          <w:color w:val="000000" w:themeColor="text1"/>
          <w:sz w:val="20"/>
          <w:szCs w:val="20"/>
        </w:rPr>
        <w:t>20</w:t>
      </w:r>
      <w:r w:rsidR="0019557E">
        <w:rPr>
          <w:rFonts w:ascii="Arial" w:hAnsi="Arial" w:cs="Arial"/>
          <w:color w:val="000000" w:themeColor="text1"/>
          <w:sz w:val="20"/>
          <w:szCs w:val="20"/>
        </w:rPr>
        <w:t>2</w:t>
      </w:r>
      <w:r w:rsidR="008800A6">
        <w:rPr>
          <w:rFonts w:ascii="Arial" w:hAnsi="Arial" w:cs="Arial"/>
          <w:color w:val="000000" w:themeColor="text1"/>
          <w:sz w:val="20"/>
          <w:szCs w:val="20"/>
        </w:rPr>
        <w:t>6</w:t>
      </w:r>
      <w:r w:rsidRPr="00B978A4">
        <w:rPr>
          <w:rFonts w:ascii="Arial" w:hAnsi="Arial" w:cs="Arial"/>
          <w:color w:val="000000" w:themeColor="text1"/>
          <w:sz w:val="20"/>
          <w:szCs w:val="20"/>
        </w:rPr>
        <w:t>.</w:t>
      </w:r>
      <w:r w:rsidRPr="000F08F3">
        <w:rPr>
          <w:rFonts w:ascii="Arial" w:hAnsi="Arial" w:cs="Arial"/>
          <w:color w:val="000000" w:themeColor="text1"/>
          <w:sz w:val="20"/>
          <w:szCs w:val="20"/>
        </w:rPr>
        <w:t>gada</w:t>
      </w:r>
      <w:r w:rsidR="004C0D20">
        <w:rPr>
          <w:rFonts w:ascii="Arial" w:hAnsi="Arial" w:cs="Arial"/>
          <w:color w:val="000000" w:themeColor="text1"/>
          <w:sz w:val="20"/>
          <w:szCs w:val="20"/>
        </w:rPr>
        <w:t xml:space="preserve"> </w:t>
      </w:r>
      <w:r w:rsidR="008800A6">
        <w:rPr>
          <w:rFonts w:ascii="Arial" w:hAnsi="Arial" w:cs="Arial"/>
          <w:color w:val="000000" w:themeColor="text1"/>
          <w:sz w:val="20"/>
          <w:szCs w:val="20"/>
        </w:rPr>
        <w:t>26.augusta</w:t>
      </w:r>
      <w:r w:rsidR="002015E6" w:rsidRPr="000F08F3">
        <w:rPr>
          <w:rFonts w:ascii="Arial" w:hAnsi="Arial" w:cs="Arial"/>
          <w:color w:val="000000" w:themeColor="text1"/>
          <w:sz w:val="20"/>
          <w:szCs w:val="20"/>
        </w:rPr>
        <w:t xml:space="preserve"> </w:t>
      </w:r>
      <w:r w:rsidR="00A35323" w:rsidRPr="000F08F3">
        <w:rPr>
          <w:rFonts w:ascii="Arial" w:hAnsi="Arial" w:cs="Arial"/>
          <w:color w:val="000000" w:themeColor="text1"/>
          <w:sz w:val="20"/>
          <w:szCs w:val="20"/>
        </w:rPr>
        <w:t>sēdē, protokols Nr.</w:t>
      </w:r>
      <w:r w:rsidR="00606639" w:rsidRPr="000F08F3">
        <w:rPr>
          <w:rFonts w:ascii="Arial" w:hAnsi="Arial" w:cs="Arial"/>
          <w:color w:val="000000" w:themeColor="text1"/>
          <w:sz w:val="20"/>
          <w:szCs w:val="20"/>
        </w:rPr>
        <w:t>1</w:t>
      </w:r>
    </w:p>
    <w:p w14:paraId="28C08B01" w14:textId="77777777" w:rsidR="0030294F" w:rsidRPr="00AE02FB" w:rsidRDefault="0030294F" w:rsidP="009E12AB">
      <w:pPr>
        <w:tabs>
          <w:tab w:val="left" w:pos="288"/>
          <w:tab w:val="left" w:pos="613"/>
        </w:tabs>
        <w:spacing w:after="0" w:line="240" w:lineRule="auto"/>
        <w:rPr>
          <w:rFonts w:ascii="Arial" w:hAnsi="Arial" w:cs="Arial"/>
          <w:sz w:val="20"/>
          <w:szCs w:val="20"/>
        </w:rPr>
      </w:pPr>
    </w:p>
    <w:p w14:paraId="7DA17AB4" w14:textId="77777777" w:rsidR="0080187E" w:rsidRPr="00AE02FB" w:rsidRDefault="0080187E" w:rsidP="0030294F">
      <w:pPr>
        <w:tabs>
          <w:tab w:val="left" w:pos="288"/>
          <w:tab w:val="left" w:pos="613"/>
        </w:tabs>
        <w:spacing w:after="0" w:line="240" w:lineRule="auto"/>
        <w:jc w:val="right"/>
        <w:rPr>
          <w:rFonts w:ascii="Arial" w:hAnsi="Arial" w:cs="Arial"/>
          <w:sz w:val="20"/>
          <w:szCs w:val="20"/>
        </w:rPr>
      </w:pPr>
    </w:p>
    <w:p w14:paraId="36ED4753" w14:textId="39DDED39" w:rsidR="0030294F" w:rsidRPr="00594505" w:rsidRDefault="00AC1C38" w:rsidP="0030294F">
      <w:pPr>
        <w:spacing w:after="0" w:line="240" w:lineRule="auto"/>
        <w:jc w:val="center"/>
        <w:rPr>
          <w:rFonts w:ascii="Arial" w:hAnsi="Arial" w:cs="Arial"/>
          <w:b/>
          <w:sz w:val="20"/>
          <w:szCs w:val="20"/>
        </w:rPr>
      </w:pPr>
      <w:r w:rsidRPr="00AE02FB">
        <w:rPr>
          <w:rFonts w:ascii="Arial" w:hAnsi="Arial" w:cs="Arial"/>
          <w:b/>
          <w:sz w:val="20"/>
          <w:szCs w:val="20"/>
        </w:rPr>
        <w:t xml:space="preserve">ATKLĀTA </w:t>
      </w:r>
      <w:r w:rsidRPr="00594505">
        <w:rPr>
          <w:rFonts w:ascii="Arial" w:hAnsi="Arial" w:cs="Arial"/>
          <w:b/>
          <w:sz w:val="20"/>
          <w:szCs w:val="20"/>
        </w:rPr>
        <w:t>KONKURSA</w:t>
      </w:r>
      <w:r w:rsidR="000B7D7D">
        <w:rPr>
          <w:rFonts w:ascii="Arial" w:hAnsi="Arial" w:cs="Arial"/>
          <w:b/>
          <w:sz w:val="20"/>
          <w:szCs w:val="20"/>
        </w:rPr>
        <w:t xml:space="preserve"> </w:t>
      </w:r>
    </w:p>
    <w:p w14:paraId="47D5FF69" w14:textId="63BBB27A" w:rsidR="007F73DE" w:rsidRPr="00594505" w:rsidRDefault="007F73DE" w:rsidP="0030294F">
      <w:pPr>
        <w:spacing w:after="0" w:line="240" w:lineRule="auto"/>
        <w:jc w:val="center"/>
        <w:rPr>
          <w:rFonts w:ascii="Arial" w:hAnsi="Arial" w:cs="Arial"/>
          <w:sz w:val="20"/>
          <w:szCs w:val="20"/>
        </w:rPr>
      </w:pPr>
      <w:r w:rsidRPr="00594505">
        <w:rPr>
          <w:rFonts w:ascii="Arial" w:hAnsi="Arial" w:cs="Arial"/>
          <w:sz w:val="20"/>
          <w:szCs w:val="20"/>
        </w:rPr>
        <w:t xml:space="preserve">(IDENTIFIKĀCIJAS NUMURS </w:t>
      </w:r>
      <w:r w:rsidR="00F92022">
        <w:rPr>
          <w:rFonts w:ascii="Arial" w:hAnsi="Arial" w:cs="Arial"/>
          <w:sz w:val="20"/>
          <w:szCs w:val="20"/>
        </w:rPr>
        <w:t xml:space="preserve">LVP </w:t>
      </w:r>
      <w:r w:rsidR="00022184">
        <w:rPr>
          <w:rFonts w:ascii="Arial" w:hAnsi="Arial" w:cs="Arial"/>
          <w:sz w:val="20"/>
          <w:szCs w:val="20"/>
        </w:rPr>
        <w:t>202</w:t>
      </w:r>
      <w:r w:rsidR="008800A6">
        <w:rPr>
          <w:rFonts w:ascii="Arial" w:hAnsi="Arial" w:cs="Arial"/>
          <w:sz w:val="20"/>
          <w:szCs w:val="20"/>
        </w:rPr>
        <w:t>6/127</w:t>
      </w:r>
      <w:r w:rsidRPr="00594505">
        <w:rPr>
          <w:rFonts w:ascii="Arial" w:hAnsi="Arial" w:cs="Arial"/>
          <w:sz w:val="20"/>
          <w:szCs w:val="20"/>
        </w:rPr>
        <w:t>)</w:t>
      </w:r>
    </w:p>
    <w:p w14:paraId="036F6881" w14:textId="77777777" w:rsidR="00157419" w:rsidRPr="00AE02FB" w:rsidRDefault="00157419" w:rsidP="0052145F">
      <w:pPr>
        <w:pStyle w:val="Galvene"/>
        <w:tabs>
          <w:tab w:val="clear" w:pos="4153"/>
          <w:tab w:val="clear" w:pos="8306"/>
        </w:tabs>
        <w:rPr>
          <w:rFonts w:ascii="Arial" w:hAnsi="Arial" w:cs="Arial"/>
          <w:sz w:val="20"/>
        </w:rPr>
      </w:pPr>
    </w:p>
    <w:p w14:paraId="5AB56DCB" w14:textId="08CF0FFE" w:rsidR="005A1694" w:rsidRPr="008800A6" w:rsidRDefault="008800A6" w:rsidP="005A1694">
      <w:pPr>
        <w:pStyle w:val="Bezatstarpm"/>
        <w:jc w:val="center"/>
        <w:rPr>
          <w:rFonts w:ascii="Arial" w:hAnsi="Arial" w:cs="Arial"/>
          <w:b/>
          <w:sz w:val="20"/>
          <w:szCs w:val="20"/>
        </w:rPr>
      </w:pPr>
      <w:bookmarkStart w:id="0" w:name="_Hlk488915499"/>
      <w:r>
        <w:rPr>
          <w:rFonts w:ascii="Arial" w:hAnsi="Arial" w:cs="Arial"/>
          <w:b/>
          <w:color w:val="000000" w:themeColor="text1"/>
          <w:sz w:val="20"/>
          <w:szCs w:val="20"/>
        </w:rPr>
        <w:t>“</w:t>
      </w:r>
      <w:r w:rsidRPr="008800A6">
        <w:rPr>
          <w:rFonts w:ascii="Arial" w:hAnsi="Arial" w:cs="Arial"/>
          <w:b/>
          <w:color w:val="000000" w:themeColor="text1"/>
          <w:sz w:val="20"/>
          <w:szCs w:val="20"/>
        </w:rPr>
        <w:t>Skatuves, skaņas, gaismu un video tehnikas nodrošinājums Liepājas Kultūras pārvaldes un tās pārraudzībā esošo iestāžu vajadzībām</w:t>
      </w:r>
      <w:r>
        <w:rPr>
          <w:rFonts w:ascii="Arial" w:hAnsi="Arial" w:cs="Arial"/>
          <w:b/>
          <w:color w:val="000000" w:themeColor="text1"/>
          <w:sz w:val="20"/>
          <w:szCs w:val="20"/>
        </w:rPr>
        <w:t>”</w:t>
      </w:r>
    </w:p>
    <w:bookmarkEnd w:id="0"/>
    <w:p w14:paraId="3E956927" w14:textId="77777777" w:rsidR="00157419" w:rsidRPr="00FA379C" w:rsidRDefault="00157419" w:rsidP="0052145F">
      <w:pPr>
        <w:spacing w:after="0" w:line="240" w:lineRule="auto"/>
        <w:rPr>
          <w:rFonts w:ascii="Arial" w:hAnsi="Arial" w:cs="Arial"/>
          <w:b/>
          <w:caps/>
          <w:sz w:val="20"/>
          <w:szCs w:val="20"/>
        </w:rPr>
      </w:pPr>
    </w:p>
    <w:p w14:paraId="625E39AA" w14:textId="77777777" w:rsidR="00A35323" w:rsidRPr="00AE02FB" w:rsidRDefault="0030294F" w:rsidP="0030294F">
      <w:pPr>
        <w:spacing w:after="0" w:line="240" w:lineRule="auto"/>
        <w:jc w:val="center"/>
        <w:rPr>
          <w:rFonts w:ascii="Arial" w:hAnsi="Arial" w:cs="Arial"/>
          <w:b/>
          <w:sz w:val="20"/>
          <w:szCs w:val="20"/>
        </w:rPr>
      </w:pPr>
      <w:r w:rsidRPr="00AE02FB">
        <w:rPr>
          <w:rFonts w:ascii="Arial" w:hAnsi="Arial" w:cs="Arial"/>
          <w:b/>
          <w:sz w:val="20"/>
          <w:szCs w:val="20"/>
        </w:rPr>
        <w:t>NOLIKUMS</w:t>
      </w:r>
    </w:p>
    <w:p w14:paraId="53D710FD" w14:textId="32FD79C1" w:rsidR="00A9411F" w:rsidRDefault="00A9411F" w:rsidP="0030294F">
      <w:pPr>
        <w:spacing w:after="0" w:line="240" w:lineRule="auto"/>
        <w:jc w:val="center"/>
        <w:rPr>
          <w:rFonts w:ascii="Arial" w:hAnsi="Arial" w:cs="Arial"/>
          <w:b/>
          <w:sz w:val="20"/>
          <w:szCs w:val="20"/>
        </w:rPr>
      </w:pPr>
    </w:p>
    <w:p w14:paraId="7CB398C4" w14:textId="77777777" w:rsidR="00852988" w:rsidRPr="00AE02FB" w:rsidRDefault="00852988" w:rsidP="0030294F">
      <w:pPr>
        <w:spacing w:after="0" w:line="240" w:lineRule="auto"/>
        <w:jc w:val="center"/>
        <w:rPr>
          <w:rFonts w:ascii="Arial" w:hAnsi="Arial" w:cs="Arial"/>
          <w:b/>
          <w:sz w:val="20"/>
          <w:szCs w:val="20"/>
        </w:rPr>
      </w:pPr>
      <w:r w:rsidRPr="00AE02FB">
        <w:rPr>
          <w:rFonts w:ascii="Arial" w:hAnsi="Arial" w:cs="Arial"/>
          <w:b/>
          <w:sz w:val="20"/>
          <w:szCs w:val="20"/>
        </w:rPr>
        <w:t>I SADAĻA</w:t>
      </w:r>
    </w:p>
    <w:p w14:paraId="10F895C3" w14:textId="77777777" w:rsidR="00852988" w:rsidRPr="00AE02FB" w:rsidRDefault="00852988" w:rsidP="0030294F">
      <w:pPr>
        <w:spacing w:after="0" w:line="240" w:lineRule="auto"/>
        <w:jc w:val="center"/>
        <w:rPr>
          <w:rFonts w:ascii="Arial" w:hAnsi="Arial" w:cs="Arial"/>
          <w:b/>
          <w:sz w:val="20"/>
          <w:szCs w:val="20"/>
        </w:rPr>
      </w:pPr>
      <w:r w:rsidRPr="00AE02FB">
        <w:rPr>
          <w:rFonts w:ascii="Arial" w:hAnsi="Arial" w:cs="Arial"/>
          <w:b/>
          <w:sz w:val="20"/>
          <w:szCs w:val="20"/>
        </w:rPr>
        <w:t>INFORMĀCIJA PAR IEPIRKUMU</w:t>
      </w:r>
    </w:p>
    <w:p w14:paraId="2B960560" w14:textId="77777777" w:rsidR="00852988" w:rsidRPr="00FA379C" w:rsidRDefault="00852988" w:rsidP="00852988">
      <w:pPr>
        <w:spacing w:after="0" w:line="240" w:lineRule="auto"/>
        <w:rPr>
          <w:rFonts w:ascii="Arial" w:hAnsi="Arial" w:cs="Arial"/>
          <w:b/>
          <w:sz w:val="20"/>
          <w:szCs w:val="20"/>
        </w:rPr>
      </w:pPr>
    </w:p>
    <w:tbl>
      <w:tblPr>
        <w:tblStyle w:val="Reatabulagaia1"/>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4"/>
        <w:gridCol w:w="4400"/>
      </w:tblGrid>
      <w:tr w:rsidR="00852988" w:rsidRPr="00AE02FB" w14:paraId="31C0F610" w14:textId="77777777" w:rsidTr="007E4BDB">
        <w:trPr>
          <w:trHeight w:val="145"/>
        </w:trPr>
        <w:tc>
          <w:tcPr>
            <w:tcW w:w="9214" w:type="dxa"/>
            <w:gridSpan w:val="2"/>
            <w:tcBorders>
              <w:bottom w:val="single" w:sz="4" w:space="0" w:color="auto"/>
            </w:tcBorders>
          </w:tcPr>
          <w:p w14:paraId="3558FBCF" w14:textId="77777777" w:rsidR="00852988" w:rsidRPr="00AE02FB" w:rsidRDefault="00852988" w:rsidP="00545A0C">
            <w:pPr>
              <w:pStyle w:val="Sarakstarindkopa"/>
              <w:numPr>
                <w:ilvl w:val="1"/>
                <w:numId w:val="3"/>
              </w:numPr>
              <w:rPr>
                <w:rFonts w:ascii="Arial" w:hAnsi="Arial" w:cs="Arial"/>
                <w:b/>
                <w:sz w:val="20"/>
                <w:szCs w:val="20"/>
              </w:rPr>
            </w:pPr>
            <w:r w:rsidRPr="00AE02FB">
              <w:rPr>
                <w:rFonts w:ascii="Arial" w:hAnsi="Arial" w:cs="Arial"/>
                <w:b/>
                <w:sz w:val="20"/>
                <w:szCs w:val="20"/>
              </w:rPr>
              <w:t>Pasūtītājs</w:t>
            </w:r>
          </w:p>
        </w:tc>
      </w:tr>
      <w:tr w:rsidR="003D43D4" w:rsidRPr="00AE02FB" w14:paraId="58C994C8" w14:textId="77777777" w:rsidTr="007E4BDB">
        <w:trPr>
          <w:trHeight w:val="1201"/>
        </w:trPr>
        <w:tc>
          <w:tcPr>
            <w:tcW w:w="4814" w:type="dxa"/>
            <w:tcBorders>
              <w:top w:val="single" w:sz="4" w:space="0" w:color="auto"/>
              <w:left w:val="single" w:sz="4" w:space="0" w:color="auto"/>
              <w:bottom w:val="single" w:sz="4" w:space="0" w:color="auto"/>
              <w:right w:val="single" w:sz="4" w:space="0" w:color="auto"/>
            </w:tcBorders>
          </w:tcPr>
          <w:p w14:paraId="2315F1B6" w14:textId="77777777" w:rsidR="00234A5D" w:rsidRPr="00234A5D" w:rsidRDefault="00234A5D" w:rsidP="00234A5D">
            <w:pPr>
              <w:shd w:val="clear" w:color="auto" w:fill="FFFFFF"/>
              <w:spacing w:line="235" w:lineRule="atLeast"/>
              <w:rPr>
                <w:rFonts w:ascii="Calibri" w:eastAsia="Times New Roman" w:hAnsi="Calibri" w:cs="Calibri"/>
                <w:color w:val="000000"/>
                <w:lang w:eastAsia="lv-LV"/>
              </w:rPr>
            </w:pPr>
            <w:r w:rsidRPr="00234A5D">
              <w:rPr>
                <w:rFonts w:ascii="Arial" w:eastAsia="Times New Roman" w:hAnsi="Arial" w:cs="Arial"/>
                <w:color w:val="000000"/>
                <w:sz w:val="20"/>
                <w:szCs w:val="20"/>
                <w:u w:val="single"/>
                <w:lang w:eastAsia="lv-LV"/>
              </w:rPr>
              <w:t>Pasūtītājs, kas organizē iepirkuma procedūru</w:t>
            </w:r>
            <w:r w:rsidRPr="00234A5D">
              <w:rPr>
                <w:rFonts w:ascii="Arial" w:eastAsia="Times New Roman" w:hAnsi="Arial" w:cs="Arial"/>
                <w:color w:val="000000"/>
                <w:sz w:val="20"/>
                <w:szCs w:val="20"/>
                <w:lang w:eastAsia="lv-LV"/>
              </w:rPr>
              <w:t>:</w:t>
            </w:r>
          </w:p>
          <w:p w14:paraId="1BE68A7E" w14:textId="77777777" w:rsidR="00234A5D" w:rsidRPr="00234A5D" w:rsidRDefault="00234A5D" w:rsidP="00234A5D">
            <w:pPr>
              <w:shd w:val="clear" w:color="auto" w:fill="FFFFFF"/>
              <w:spacing w:line="235" w:lineRule="atLeast"/>
              <w:jc w:val="both"/>
              <w:rPr>
                <w:rFonts w:ascii="Calibri" w:eastAsia="Times New Roman" w:hAnsi="Calibri" w:cs="Calibri"/>
                <w:color w:val="000000"/>
                <w:lang w:eastAsia="lv-LV"/>
              </w:rPr>
            </w:pPr>
            <w:r w:rsidRPr="00234A5D">
              <w:rPr>
                <w:rFonts w:ascii="Arial" w:eastAsia="Times New Roman" w:hAnsi="Arial" w:cs="Arial"/>
                <w:color w:val="000000"/>
                <w:sz w:val="20"/>
                <w:szCs w:val="20"/>
                <w:lang w:eastAsia="lv-LV"/>
              </w:rPr>
              <w:t>Liepājas valstspilsētas pašvaldība</w:t>
            </w:r>
          </w:p>
          <w:p w14:paraId="765BC02A" w14:textId="77777777" w:rsidR="00234A5D" w:rsidRPr="00234A5D" w:rsidRDefault="00234A5D" w:rsidP="00234A5D">
            <w:pPr>
              <w:shd w:val="clear" w:color="auto" w:fill="FFFFFF"/>
              <w:spacing w:line="235" w:lineRule="atLeast"/>
              <w:jc w:val="both"/>
              <w:rPr>
                <w:rFonts w:ascii="Calibri" w:eastAsia="Times New Roman" w:hAnsi="Calibri" w:cs="Calibri"/>
                <w:color w:val="000000"/>
                <w:lang w:eastAsia="lv-LV"/>
              </w:rPr>
            </w:pPr>
            <w:r w:rsidRPr="00234A5D">
              <w:rPr>
                <w:rFonts w:ascii="Arial" w:eastAsia="Times New Roman" w:hAnsi="Arial" w:cs="Arial"/>
                <w:color w:val="000000"/>
                <w:sz w:val="20"/>
                <w:szCs w:val="20"/>
                <w:lang w:eastAsia="lv-LV"/>
              </w:rPr>
              <w:t>Reģistrācijas Nr. 40900016437</w:t>
            </w:r>
          </w:p>
          <w:p w14:paraId="65C60E25" w14:textId="38E7F488" w:rsidR="003D43D4" w:rsidRPr="00AE02FB" w:rsidRDefault="00234A5D" w:rsidP="00234A5D">
            <w:pPr>
              <w:rPr>
                <w:rFonts w:ascii="Arial" w:hAnsi="Arial" w:cs="Arial"/>
                <w:b/>
                <w:sz w:val="20"/>
                <w:szCs w:val="20"/>
              </w:rPr>
            </w:pPr>
            <w:r w:rsidRPr="00234A5D">
              <w:rPr>
                <w:rFonts w:ascii="Arial" w:eastAsia="Times New Roman" w:hAnsi="Arial" w:cs="Arial"/>
                <w:color w:val="000000"/>
                <w:sz w:val="20"/>
                <w:szCs w:val="20"/>
                <w:shd w:val="clear" w:color="auto" w:fill="FFFFFF"/>
                <w:lang w:eastAsia="lv-LV"/>
              </w:rPr>
              <w:t>Rožu iela 6, Liepāja, LV-3401</w:t>
            </w:r>
          </w:p>
        </w:tc>
        <w:tc>
          <w:tcPr>
            <w:tcW w:w="4400" w:type="dxa"/>
            <w:tcBorders>
              <w:top w:val="single" w:sz="4" w:space="0" w:color="auto"/>
              <w:left w:val="single" w:sz="4" w:space="0" w:color="auto"/>
              <w:bottom w:val="single" w:sz="4" w:space="0" w:color="auto"/>
              <w:right w:val="single" w:sz="4" w:space="0" w:color="auto"/>
            </w:tcBorders>
          </w:tcPr>
          <w:p w14:paraId="6C34FBBD" w14:textId="77777777" w:rsidR="00E00C64" w:rsidRPr="00D17809" w:rsidRDefault="00E00C64" w:rsidP="00E00C64">
            <w:pPr>
              <w:rPr>
                <w:rFonts w:ascii="Arial" w:hAnsi="Arial" w:cs="Arial"/>
                <w:sz w:val="20"/>
                <w:szCs w:val="20"/>
              </w:rPr>
            </w:pPr>
            <w:r w:rsidRPr="00D17809">
              <w:rPr>
                <w:rFonts w:ascii="Arial" w:hAnsi="Arial" w:cs="Arial"/>
                <w:sz w:val="20"/>
                <w:szCs w:val="20"/>
                <w:u w:val="single"/>
              </w:rPr>
              <w:t>Pasūtītājs, kas slēgs iepirkuma līgumu</w:t>
            </w:r>
            <w:r w:rsidRPr="00D17809">
              <w:rPr>
                <w:rFonts w:ascii="Arial" w:hAnsi="Arial" w:cs="Arial"/>
                <w:sz w:val="20"/>
                <w:szCs w:val="20"/>
              </w:rPr>
              <w:t>:</w:t>
            </w:r>
          </w:p>
          <w:p w14:paraId="47AA7F77" w14:textId="1AEBC89B" w:rsidR="00E00C64" w:rsidRPr="00D17809" w:rsidRDefault="00E00C64" w:rsidP="00E00C64">
            <w:pPr>
              <w:pStyle w:val="Bezatstarpm"/>
              <w:tabs>
                <w:tab w:val="left" w:pos="284"/>
              </w:tabs>
              <w:ind w:left="567" w:hanging="567"/>
              <w:rPr>
                <w:rFonts w:ascii="Arial" w:hAnsi="Arial" w:cs="Arial"/>
                <w:sz w:val="20"/>
                <w:szCs w:val="20"/>
              </w:rPr>
            </w:pPr>
            <w:r w:rsidRPr="00D17809">
              <w:rPr>
                <w:rFonts w:ascii="Arial" w:hAnsi="Arial" w:cs="Arial"/>
                <w:sz w:val="20"/>
                <w:szCs w:val="20"/>
              </w:rPr>
              <w:t xml:space="preserve">Liepājas </w:t>
            </w:r>
            <w:r w:rsidR="003850F5">
              <w:rPr>
                <w:rFonts w:ascii="Arial" w:hAnsi="Arial" w:cs="Arial"/>
                <w:sz w:val="20"/>
                <w:szCs w:val="20"/>
              </w:rPr>
              <w:t>valstspils</w:t>
            </w:r>
            <w:r w:rsidR="00E00302">
              <w:rPr>
                <w:rFonts w:ascii="Arial" w:hAnsi="Arial" w:cs="Arial"/>
                <w:sz w:val="20"/>
                <w:szCs w:val="20"/>
              </w:rPr>
              <w:t>ēta</w:t>
            </w:r>
            <w:r w:rsidRPr="00D17809">
              <w:rPr>
                <w:rFonts w:ascii="Arial" w:hAnsi="Arial" w:cs="Arial"/>
                <w:sz w:val="20"/>
                <w:szCs w:val="20"/>
              </w:rPr>
              <w:t>s pašvaldības iestāde</w:t>
            </w:r>
          </w:p>
          <w:p w14:paraId="72E8D12B" w14:textId="618C411C" w:rsidR="00E00C64" w:rsidRDefault="00E00C64" w:rsidP="00E00C64">
            <w:pPr>
              <w:pStyle w:val="Bezatstarpm"/>
              <w:tabs>
                <w:tab w:val="left" w:pos="284"/>
              </w:tabs>
              <w:ind w:left="567" w:hanging="567"/>
              <w:rPr>
                <w:rFonts w:ascii="Arial" w:hAnsi="Arial" w:cs="Arial"/>
                <w:sz w:val="20"/>
                <w:szCs w:val="20"/>
              </w:rPr>
            </w:pPr>
            <w:r w:rsidRPr="00D17809">
              <w:rPr>
                <w:rFonts w:ascii="Arial" w:hAnsi="Arial" w:cs="Arial"/>
                <w:sz w:val="20"/>
                <w:szCs w:val="20"/>
              </w:rPr>
              <w:t>“</w:t>
            </w:r>
            <w:r w:rsidR="003850F5">
              <w:rPr>
                <w:rFonts w:ascii="Arial" w:hAnsi="Arial" w:cs="Arial"/>
                <w:sz w:val="20"/>
                <w:szCs w:val="20"/>
              </w:rPr>
              <w:t xml:space="preserve">Liepājas </w:t>
            </w:r>
            <w:r w:rsidRPr="00D17809">
              <w:rPr>
                <w:rFonts w:ascii="Arial" w:hAnsi="Arial" w:cs="Arial"/>
                <w:sz w:val="20"/>
                <w:szCs w:val="20"/>
              </w:rPr>
              <w:t>K</w:t>
            </w:r>
            <w:r w:rsidR="00652524">
              <w:rPr>
                <w:rFonts w:ascii="Arial" w:hAnsi="Arial" w:cs="Arial"/>
                <w:sz w:val="20"/>
                <w:szCs w:val="20"/>
              </w:rPr>
              <w:t xml:space="preserve">ultūras </w:t>
            </w:r>
            <w:r w:rsidRPr="00D17809">
              <w:rPr>
                <w:rFonts w:ascii="Arial" w:hAnsi="Arial" w:cs="Arial"/>
                <w:sz w:val="20"/>
                <w:szCs w:val="20"/>
              </w:rPr>
              <w:t>pārvalde”</w:t>
            </w:r>
          </w:p>
          <w:p w14:paraId="09841D39" w14:textId="77777777" w:rsidR="005419B0" w:rsidRDefault="005419B0" w:rsidP="005419B0">
            <w:pPr>
              <w:pStyle w:val="Bezatstarpm"/>
              <w:tabs>
                <w:tab w:val="left" w:pos="284"/>
              </w:tabs>
              <w:ind w:left="567" w:hanging="567"/>
              <w:rPr>
                <w:rFonts w:ascii="Arial" w:hAnsi="Arial" w:cs="Arial"/>
                <w:sz w:val="20"/>
                <w:szCs w:val="20"/>
              </w:rPr>
            </w:pPr>
            <w:r w:rsidRPr="008A4E4D">
              <w:rPr>
                <w:rFonts w:ascii="Arial" w:hAnsi="Arial" w:cs="Arial"/>
                <w:sz w:val="20"/>
                <w:szCs w:val="20"/>
              </w:rPr>
              <w:t xml:space="preserve">Reģistrācijas Nr. </w:t>
            </w:r>
            <w:r>
              <w:rPr>
                <w:rFonts w:ascii="Arial" w:hAnsi="Arial" w:cs="Arial"/>
                <w:sz w:val="20"/>
                <w:szCs w:val="20"/>
              </w:rPr>
              <w:t>90002008987</w:t>
            </w:r>
          </w:p>
          <w:p w14:paraId="12BA8FFE" w14:textId="77777777" w:rsidR="0037791B" w:rsidRDefault="005419B0" w:rsidP="005419B0">
            <w:pPr>
              <w:pStyle w:val="Bezatstarpm"/>
              <w:tabs>
                <w:tab w:val="left" w:pos="284"/>
              </w:tabs>
              <w:ind w:left="567" w:hanging="567"/>
              <w:rPr>
                <w:rFonts w:ascii="Arial" w:hAnsi="Arial" w:cs="Arial"/>
                <w:sz w:val="20"/>
                <w:szCs w:val="20"/>
              </w:rPr>
            </w:pPr>
            <w:r>
              <w:rPr>
                <w:rFonts w:ascii="Arial" w:hAnsi="Arial" w:cs="Arial"/>
                <w:sz w:val="20"/>
                <w:szCs w:val="20"/>
              </w:rPr>
              <w:t>Rožu laukums 5/6-96</w:t>
            </w:r>
            <w:r w:rsidRPr="008A4E4D">
              <w:rPr>
                <w:rFonts w:ascii="Arial" w:hAnsi="Arial" w:cs="Arial"/>
                <w:sz w:val="20"/>
                <w:szCs w:val="20"/>
              </w:rPr>
              <w:t>, Liepāja, LV 3401</w:t>
            </w:r>
          </w:p>
          <w:p w14:paraId="268B5612" w14:textId="77777777" w:rsidR="00506455" w:rsidRDefault="00506455" w:rsidP="005419B0">
            <w:pPr>
              <w:pStyle w:val="Bezatstarpm"/>
              <w:tabs>
                <w:tab w:val="left" w:pos="284"/>
              </w:tabs>
              <w:ind w:left="567" w:hanging="567"/>
              <w:rPr>
                <w:rFonts w:ascii="Arial" w:hAnsi="Arial" w:cs="Arial"/>
                <w:sz w:val="20"/>
                <w:szCs w:val="20"/>
              </w:rPr>
            </w:pPr>
          </w:p>
          <w:p w14:paraId="021E8C9B" w14:textId="77777777" w:rsidR="00506455" w:rsidRPr="00B326FB" w:rsidRDefault="00506455" w:rsidP="00506455">
            <w:pPr>
              <w:rPr>
                <w:rFonts w:ascii="Arial" w:hAnsi="Arial" w:cs="Arial"/>
                <w:sz w:val="20"/>
                <w:szCs w:val="20"/>
                <w:u w:val="single"/>
              </w:rPr>
            </w:pPr>
            <w:r w:rsidRPr="00B326FB">
              <w:rPr>
                <w:rFonts w:ascii="Arial" w:hAnsi="Arial" w:cs="Arial"/>
                <w:sz w:val="20"/>
                <w:szCs w:val="20"/>
                <w:u w:val="single"/>
              </w:rPr>
              <w:t xml:space="preserve">Pasūtītāji, kas </w:t>
            </w:r>
            <w:r>
              <w:rPr>
                <w:rFonts w:ascii="Arial" w:hAnsi="Arial" w:cs="Arial"/>
                <w:sz w:val="20"/>
                <w:szCs w:val="20"/>
                <w:u w:val="single"/>
              </w:rPr>
              <w:t>organizēs pasākumus</w:t>
            </w:r>
            <w:r w:rsidRPr="00B326FB">
              <w:rPr>
                <w:rFonts w:ascii="Arial" w:hAnsi="Arial" w:cs="Arial"/>
                <w:sz w:val="20"/>
                <w:szCs w:val="20"/>
                <w:u w:val="single"/>
              </w:rPr>
              <w:t>:</w:t>
            </w:r>
          </w:p>
          <w:p w14:paraId="6904D638" w14:textId="5383B640" w:rsidR="00506455" w:rsidRPr="00B326FB" w:rsidRDefault="00506455" w:rsidP="00506455">
            <w:pPr>
              <w:tabs>
                <w:tab w:val="left" w:pos="184"/>
              </w:tabs>
              <w:rPr>
                <w:rFonts w:ascii="Arial" w:hAnsi="Arial" w:cs="Arial"/>
                <w:sz w:val="20"/>
                <w:szCs w:val="20"/>
              </w:rPr>
            </w:pPr>
            <w:r w:rsidRPr="00B326FB">
              <w:rPr>
                <w:rFonts w:ascii="Arial" w:hAnsi="Arial" w:cs="Arial"/>
                <w:sz w:val="20"/>
                <w:szCs w:val="20"/>
              </w:rPr>
              <w:t>•</w:t>
            </w:r>
            <w:r w:rsidRPr="00B326FB">
              <w:rPr>
                <w:rFonts w:ascii="Arial" w:hAnsi="Arial" w:cs="Arial"/>
                <w:sz w:val="20"/>
                <w:szCs w:val="20"/>
              </w:rPr>
              <w:tab/>
            </w:r>
            <w:r w:rsidR="00017632" w:rsidRPr="00E965D9">
              <w:rPr>
                <w:rFonts w:ascii="Arial" w:hAnsi="Arial" w:cs="Arial"/>
                <w:sz w:val="20"/>
                <w:szCs w:val="20"/>
                <w:lang w:eastAsia="ar-SA"/>
              </w:rPr>
              <w:t>Liepājas Kultūras pārvalde</w:t>
            </w:r>
            <w:r w:rsidR="00017632">
              <w:rPr>
                <w:rFonts w:ascii="Arial" w:hAnsi="Arial" w:cs="Arial"/>
                <w:sz w:val="20"/>
                <w:szCs w:val="20"/>
                <w:lang w:eastAsia="ar-SA"/>
              </w:rPr>
              <w:t>;</w:t>
            </w:r>
          </w:p>
          <w:p w14:paraId="799B2039" w14:textId="0BBD6B2B" w:rsidR="00506455" w:rsidRPr="00B326FB" w:rsidRDefault="00506455" w:rsidP="00506455">
            <w:pPr>
              <w:tabs>
                <w:tab w:val="left" w:pos="184"/>
              </w:tabs>
              <w:ind w:left="313" w:hanging="313"/>
              <w:rPr>
                <w:rFonts w:ascii="Arial" w:hAnsi="Arial" w:cs="Arial"/>
                <w:sz w:val="20"/>
                <w:szCs w:val="20"/>
              </w:rPr>
            </w:pPr>
            <w:r w:rsidRPr="00B326FB">
              <w:rPr>
                <w:rFonts w:ascii="Arial" w:hAnsi="Arial" w:cs="Arial"/>
                <w:sz w:val="20"/>
                <w:szCs w:val="20"/>
              </w:rPr>
              <w:t>•</w:t>
            </w:r>
            <w:r w:rsidRPr="00B326FB">
              <w:rPr>
                <w:rFonts w:ascii="Arial" w:hAnsi="Arial" w:cs="Arial"/>
                <w:sz w:val="20"/>
                <w:szCs w:val="20"/>
              </w:rPr>
              <w:tab/>
            </w:r>
            <w:r w:rsidR="00017632" w:rsidRPr="00E965D9">
              <w:rPr>
                <w:rFonts w:ascii="Arial" w:hAnsi="Arial" w:cs="Arial"/>
                <w:sz w:val="20"/>
                <w:szCs w:val="20"/>
              </w:rPr>
              <w:t>Liepājas Tautas mākslas un kultūras centr</w:t>
            </w:r>
            <w:r w:rsidR="00017632">
              <w:rPr>
                <w:rFonts w:ascii="Arial" w:hAnsi="Arial" w:cs="Arial"/>
                <w:sz w:val="20"/>
                <w:szCs w:val="20"/>
              </w:rPr>
              <w:t>s;</w:t>
            </w:r>
          </w:p>
          <w:p w14:paraId="4F30218B" w14:textId="77777777" w:rsidR="00506455" w:rsidRPr="00B326FB" w:rsidRDefault="00506455" w:rsidP="00506455">
            <w:pPr>
              <w:tabs>
                <w:tab w:val="left" w:pos="184"/>
              </w:tabs>
              <w:rPr>
                <w:rFonts w:ascii="Arial" w:hAnsi="Arial" w:cs="Arial"/>
                <w:sz w:val="20"/>
                <w:szCs w:val="20"/>
              </w:rPr>
            </w:pPr>
            <w:r w:rsidRPr="00B326FB">
              <w:rPr>
                <w:rFonts w:ascii="Arial" w:hAnsi="Arial" w:cs="Arial"/>
                <w:sz w:val="20"/>
                <w:szCs w:val="20"/>
              </w:rPr>
              <w:t>•</w:t>
            </w:r>
            <w:r w:rsidRPr="00B326FB">
              <w:rPr>
                <w:rFonts w:ascii="Arial" w:hAnsi="Arial" w:cs="Arial"/>
                <w:sz w:val="20"/>
                <w:szCs w:val="20"/>
              </w:rPr>
              <w:tab/>
              <w:t>Liepājas muzejs</w:t>
            </w:r>
            <w:r>
              <w:rPr>
                <w:rFonts w:ascii="Arial" w:hAnsi="Arial" w:cs="Arial"/>
                <w:sz w:val="20"/>
                <w:szCs w:val="20"/>
              </w:rPr>
              <w:t>;</w:t>
            </w:r>
          </w:p>
          <w:p w14:paraId="0CC410EA" w14:textId="016EEC29" w:rsidR="00506455" w:rsidRPr="0037791B" w:rsidRDefault="00506455" w:rsidP="00506455">
            <w:pPr>
              <w:pStyle w:val="Bezatstarpm"/>
              <w:tabs>
                <w:tab w:val="left" w:pos="184"/>
                <w:tab w:val="left" w:pos="284"/>
              </w:tabs>
              <w:ind w:left="567" w:hanging="567"/>
              <w:rPr>
                <w:rFonts w:ascii="Arial" w:hAnsi="Arial" w:cs="Arial"/>
                <w:sz w:val="20"/>
                <w:szCs w:val="20"/>
              </w:rPr>
            </w:pPr>
            <w:r w:rsidRPr="00B326FB">
              <w:rPr>
                <w:rFonts w:ascii="Arial" w:hAnsi="Arial" w:cs="Arial"/>
                <w:sz w:val="20"/>
                <w:szCs w:val="20"/>
              </w:rPr>
              <w:t>•</w:t>
            </w:r>
            <w:r w:rsidRPr="00B326FB">
              <w:rPr>
                <w:rFonts w:ascii="Arial" w:hAnsi="Arial" w:cs="Arial"/>
                <w:sz w:val="20"/>
                <w:szCs w:val="20"/>
              </w:rPr>
              <w:tab/>
            </w:r>
            <w:r w:rsidR="00017632">
              <w:rPr>
                <w:rFonts w:ascii="Arial" w:hAnsi="Arial" w:cs="Arial"/>
                <w:sz w:val="20"/>
                <w:szCs w:val="20"/>
              </w:rPr>
              <w:t>Liepājas Centrālā zinātniskā b</w:t>
            </w:r>
            <w:r w:rsidR="00017632" w:rsidRPr="00E965D9">
              <w:rPr>
                <w:rFonts w:ascii="Arial" w:hAnsi="Arial" w:cs="Arial"/>
                <w:sz w:val="20"/>
                <w:szCs w:val="20"/>
              </w:rPr>
              <w:t>ibliotēka</w:t>
            </w:r>
            <w:r w:rsidR="00017632">
              <w:rPr>
                <w:rFonts w:ascii="Arial" w:hAnsi="Arial" w:cs="Arial"/>
                <w:sz w:val="20"/>
                <w:szCs w:val="20"/>
              </w:rPr>
              <w:t>.</w:t>
            </w:r>
          </w:p>
        </w:tc>
      </w:tr>
      <w:tr w:rsidR="003D43D4" w:rsidRPr="00D7407D" w14:paraId="4D8342D5" w14:textId="77777777" w:rsidTr="007E4BDB">
        <w:trPr>
          <w:trHeight w:val="260"/>
        </w:trPr>
        <w:tc>
          <w:tcPr>
            <w:tcW w:w="9214" w:type="dxa"/>
            <w:gridSpan w:val="2"/>
            <w:tcBorders>
              <w:top w:val="single" w:sz="4" w:space="0" w:color="auto"/>
            </w:tcBorders>
          </w:tcPr>
          <w:p w14:paraId="34FA9AA2" w14:textId="77777777" w:rsidR="00D37E54" w:rsidRDefault="00D37E54" w:rsidP="00112F10">
            <w:pPr>
              <w:pStyle w:val="Sarakstarindkopa"/>
              <w:ind w:left="360"/>
              <w:rPr>
                <w:rFonts w:ascii="Arial" w:hAnsi="Arial" w:cs="Arial"/>
                <w:b/>
                <w:sz w:val="20"/>
                <w:szCs w:val="20"/>
              </w:rPr>
            </w:pPr>
          </w:p>
          <w:p w14:paraId="4C5755CC" w14:textId="127BDDD9" w:rsidR="003D43D4" w:rsidRPr="00D7407D" w:rsidRDefault="003D43D4" w:rsidP="003D43D4">
            <w:pPr>
              <w:pStyle w:val="Sarakstarindkopa"/>
              <w:numPr>
                <w:ilvl w:val="1"/>
                <w:numId w:val="3"/>
              </w:numPr>
              <w:rPr>
                <w:rFonts w:ascii="Arial" w:hAnsi="Arial" w:cs="Arial"/>
                <w:b/>
                <w:sz w:val="20"/>
                <w:szCs w:val="20"/>
              </w:rPr>
            </w:pPr>
            <w:r w:rsidRPr="00D7407D">
              <w:rPr>
                <w:rFonts w:ascii="Arial" w:hAnsi="Arial" w:cs="Arial"/>
                <w:b/>
                <w:sz w:val="20"/>
                <w:szCs w:val="20"/>
              </w:rPr>
              <w:t>Iepirkuma priekšmets</w:t>
            </w:r>
          </w:p>
        </w:tc>
      </w:tr>
      <w:tr w:rsidR="00E00C64" w:rsidRPr="00E00C64" w14:paraId="00E648FA" w14:textId="77777777" w:rsidTr="007E4BDB">
        <w:trPr>
          <w:trHeight w:val="529"/>
        </w:trPr>
        <w:tc>
          <w:tcPr>
            <w:tcW w:w="9214" w:type="dxa"/>
            <w:gridSpan w:val="2"/>
          </w:tcPr>
          <w:p w14:paraId="091AB1E0" w14:textId="287027E0" w:rsidR="007E4BDB" w:rsidRPr="002913A4" w:rsidRDefault="007E4BDB" w:rsidP="001E0C64">
            <w:pPr>
              <w:pStyle w:val="Sarakstarindkopa"/>
              <w:numPr>
                <w:ilvl w:val="2"/>
                <w:numId w:val="3"/>
              </w:numPr>
              <w:pBdr>
                <w:top w:val="nil"/>
                <w:left w:val="nil"/>
                <w:bottom w:val="nil"/>
                <w:right w:val="nil"/>
                <w:between w:val="nil"/>
              </w:pBdr>
              <w:jc w:val="both"/>
              <w:rPr>
                <w:rFonts w:ascii="Arial" w:hAnsi="Arial" w:cs="Arial"/>
                <w:color w:val="000000"/>
                <w:sz w:val="20"/>
                <w:szCs w:val="20"/>
              </w:rPr>
            </w:pPr>
            <w:r w:rsidRPr="00A8424D">
              <w:rPr>
                <w:rFonts w:ascii="Arial" w:hAnsi="Arial" w:cs="Arial"/>
                <w:sz w:val="20"/>
                <w:szCs w:val="20"/>
              </w:rPr>
              <w:t xml:space="preserve">Iepirkuma priekšmets ir skatuves, skaņas, gaismu un video tehnikas nodrošinājums – noma, ieskaitot uzstādīšanu, apkalpošanu un demontāžu, Liepājas </w:t>
            </w:r>
            <w:r w:rsidR="006314DE">
              <w:rPr>
                <w:rFonts w:ascii="Arial" w:hAnsi="Arial" w:cs="Arial"/>
                <w:sz w:val="20"/>
                <w:szCs w:val="20"/>
              </w:rPr>
              <w:t>valsts</w:t>
            </w:r>
            <w:r w:rsidRPr="00A8424D">
              <w:rPr>
                <w:rFonts w:ascii="Arial" w:hAnsi="Arial" w:cs="Arial"/>
                <w:sz w:val="20"/>
                <w:szCs w:val="20"/>
              </w:rPr>
              <w:t xml:space="preserve">pilsētas pašvaldības iestādes “Kultūras </w:t>
            </w:r>
            <w:r w:rsidRPr="002913A4">
              <w:rPr>
                <w:rFonts w:ascii="Arial" w:hAnsi="Arial" w:cs="Arial"/>
                <w:sz w:val="20"/>
                <w:szCs w:val="20"/>
              </w:rPr>
              <w:t xml:space="preserve">pārvalde” </w:t>
            </w:r>
            <w:bookmarkStart w:id="1" w:name="_Hlk32834744"/>
            <w:r w:rsidRPr="002913A4">
              <w:rPr>
                <w:rFonts w:ascii="Arial" w:hAnsi="Arial" w:cs="Arial"/>
                <w:sz w:val="20"/>
                <w:szCs w:val="20"/>
              </w:rPr>
              <w:t xml:space="preserve">un tās pārraudzībā esošo iestāžu </w:t>
            </w:r>
            <w:bookmarkEnd w:id="1"/>
            <w:r w:rsidRPr="002913A4">
              <w:rPr>
                <w:rFonts w:ascii="Arial" w:hAnsi="Arial" w:cs="Arial"/>
                <w:sz w:val="20"/>
                <w:szCs w:val="20"/>
              </w:rPr>
              <w:t>pasākumiem, ņemot vērā plānoto pasākumu plānu (8.pielikums), faktisko nepieciešamību un ievērojot tehniskajā specifikācijā (6.pielikums) noteiktās prasības.</w:t>
            </w:r>
          </w:p>
          <w:p w14:paraId="43C6B867" w14:textId="24D00C7F" w:rsidR="001E0C64" w:rsidRPr="00026537" w:rsidRDefault="001E0C64" w:rsidP="001E0C64">
            <w:pPr>
              <w:pStyle w:val="Sarakstarindkopa"/>
              <w:numPr>
                <w:ilvl w:val="2"/>
                <w:numId w:val="3"/>
              </w:numPr>
              <w:pBdr>
                <w:top w:val="nil"/>
                <w:left w:val="nil"/>
                <w:bottom w:val="nil"/>
                <w:right w:val="nil"/>
                <w:between w:val="nil"/>
              </w:pBdr>
              <w:jc w:val="both"/>
              <w:rPr>
                <w:rFonts w:ascii="Arial" w:hAnsi="Arial" w:cs="Arial"/>
                <w:color w:val="000000"/>
                <w:sz w:val="20"/>
                <w:szCs w:val="20"/>
              </w:rPr>
            </w:pPr>
            <w:r w:rsidRPr="002913A4">
              <w:rPr>
                <w:rFonts w:ascii="Arial" w:hAnsi="Arial" w:cs="Arial"/>
                <w:color w:val="000000"/>
                <w:sz w:val="20"/>
                <w:szCs w:val="20"/>
              </w:rPr>
              <w:t>Tehniskā specifikācija</w:t>
            </w:r>
            <w:r>
              <w:rPr>
                <w:rFonts w:ascii="Arial" w:hAnsi="Arial" w:cs="Arial"/>
                <w:color w:val="000000"/>
                <w:sz w:val="20"/>
                <w:szCs w:val="20"/>
              </w:rPr>
              <w:t xml:space="preserve"> sagatavota </w:t>
            </w:r>
            <w:r w:rsidR="008800A6" w:rsidRPr="008800A6">
              <w:rPr>
                <w:rFonts w:ascii="Arial" w:hAnsi="Arial" w:cs="Arial"/>
                <w:b/>
                <w:bCs/>
                <w:color w:val="000000"/>
                <w:sz w:val="20"/>
                <w:szCs w:val="20"/>
              </w:rPr>
              <w:t>30.07.2026</w:t>
            </w:r>
            <w:r w:rsidRPr="00673939">
              <w:rPr>
                <w:rFonts w:ascii="Arial" w:hAnsi="Arial" w:cs="Arial"/>
                <w:b/>
                <w:bCs/>
                <w:color w:val="000000"/>
                <w:sz w:val="20"/>
                <w:szCs w:val="20"/>
              </w:rPr>
              <w:t>.</w:t>
            </w:r>
          </w:p>
          <w:p w14:paraId="22E6876E" w14:textId="00887B47" w:rsidR="003D43D4" w:rsidRPr="00E00C64" w:rsidRDefault="003D43D4" w:rsidP="0019557E">
            <w:pPr>
              <w:tabs>
                <w:tab w:val="left" w:pos="567"/>
              </w:tabs>
              <w:suppressAutoHyphens/>
              <w:jc w:val="both"/>
              <w:rPr>
                <w:rFonts w:ascii="Arial" w:eastAsia="Arial" w:hAnsi="Arial" w:cs="Arial"/>
                <w:bCs/>
                <w:sz w:val="16"/>
                <w:szCs w:val="16"/>
              </w:rPr>
            </w:pPr>
          </w:p>
        </w:tc>
      </w:tr>
      <w:tr w:rsidR="00E00C64" w:rsidRPr="00337F5E" w14:paraId="5EA95D99" w14:textId="77777777" w:rsidTr="007E4BDB">
        <w:trPr>
          <w:trHeight w:val="49"/>
        </w:trPr>
        <w:tc>
          <w:tcPr>
            <w:tcW w:w="9214" w:type="dxa"/>
            <w:gridSpan w:val="2"/>
          </w:tcPr>
          <w:p w14:paraId="1D8A5346" w14:textId="722EA46B" w:rsidR="003D43D4" w:rsidRPr="00AF5157" w:rsidRDefault="003D43D4" w:rsidP="003D43D4">
            <w:pPr>
              <w:pStyle w:val="Sarakstarindkopa"/>
              <w:numPr>
                <w:ilvl w:val="1"/>
                <w:numId w:val="3"/>
              </w:numPr>
              <w:rPr>
                <w:rFonts w:ascii="Arial" w:eastAsia="Times New Roman" w:hAnsi="Arial" w:cs="Arial"/>
                <w:b/>
                <w:bCs/>
                <w:sz w:val="20"/>
                <w:szCs w:val="20"/>
                <w:lang w:eastAsia="ar-SA"/>
              </w:rPr>
            </w:pPr>
            <w:r w:rsidRPr="00AF5157">
              <w:rPr>
                <w:rFonts w:ascii="Arial" w:eastAsia="Times New Roman" w:hAnsi="Arial" w:cs="Arial"/>
                <w:b/>
                <w:bCs/>
                <w:sz w:val="20"/>
                <w:szCs w:val="20"/>
                <w:lang w:eastAsia="ar-SA"/>
              </w:rPr>
              <w:t>CPV kod</w:t>
            </w:r>
            <w:r w:rsidR="007E4BDB">
              <w:rPr>
                <w:rFonts w:ascii="Arial" w:eastAsia="Times New Roman" w:hAnsi="Arial" w:cs="Arial"/>
                <w:b/>
                <w:bCs/>
                <w:sz w:val="20"/>
                <w:szCs w:val="20"/>
                <w:lang w:eastAsia="ar-SA"/>
              </w:rPr>
              <w:t>i</w:t>
            </w:r>
          </w:p>
        </w:tc>
      </w:tr>
      <w:tr w:rsidR="00E00C64" w:rsidRPr="00673939" w14:paraId="36D23D54" w14:textId="77777777" w:rsidTr="007E4BDB">
        <w:trPr>
          <w:trHeight w:val="337"/>
        </w:trPr>
        <w:tc>
          <w:tcPr>
            <w:tcW w:w="9214" w:type="dxa"/>
            <w:gridSpan w:val="2"/>
          </w:tcPr>
          <w:tbl>
            <w:tblPr>
              <w:tblStyle w:val="Reatabulagaia1"/>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7E4BDB" w:rsidRPr="00FC7DE9" w14:paraId="175A0861" w14:textId="77777777" w:rsidTr="007E4BDB">
              <w:tc>
                <w:tcPr>
                  <w:tcW w:w="9640" w:type="dxa"/>
                </w:tcPr>
                <w:p w14:paraId="079C4530" w14:textId="77777777" w:rsidR="007E4BDB" w:rsidRPr="00A8424D" w:rsidRDefault="007E4BDB" w:rsidP="007E4BDB">
                  <w:pPr>
                    <w:ind w:left="-68"/>
                    <w:rPr>
                      <w:rFonts w:ascii="Arial" w:eastAsia="Helvetica" w:hAnsi="Arial" w:cs="Arial"/>
                      <w:sz w:val="20"/>
                      <w:szCs w:val="20"/>
                      <w:lang w:eastAsia="ar-SA"/>
                    </w:rPr>
                  </w:pPr>
                  <w:r w:rsidRPr="00A8424D">
                    <w:rPr>
                      <w:rFonts w:ascii="Arial" w:eastAsia="Helvetica" w:hAnsi="Arial" w:cs="Arial"/>
                      <w:sz w:val="20"/>
                      <w:szCs w:val="20"/>
                      <w:lang w:eastAsia="ar-SA"/>
                    </w:rPr>
                    <w:t>44211100-3 – Modulārās un pārvietojamās konstrukcijas</w:t>
                  </w:r>
                  <w:r>
                    <w:rPr>
                      <w:rFonts w:ascii="Arial" w:eastAsia="Helvetica" w:hAnsi="Arial" w:cs="Arial"/>
                      <w:sz w:val="20"/>
                      <w:szCs w:val="20"/>
                      <w:lang w:eastAsia="ar-SA"/>
                    </w:rPr>
                    <w:t>,</w:t>
                  </w:r>
                </w:p>
                <w:p w14:paraId="1116FD8F" w14:textId="77777777" w:rsidR="007E4BDB" w:rsidRPr="00A8424D" w:rsidRDefault="007E4BDB" w:rsidP="007E4BDB">
                  <w:pPr>
                    <w:ind w:left="-68"/>
                    <w:rPr>
                      <w:rFonts w:ascii="Arial" w:eastAsia="Helvetica" w:hAnsi="Arial" w:cs="Arial"/>
                      <w:sz w:val="20"/>
                      <w:szCs w:val="20"/>
                      <w:lang w:eastAsia="ar-SA"/>
                    </w:rPr>
                  </w:pPr>
                  <w:r w:rsidRPr="00A8424D">
                    <w:rPr>
                      <w:rFonts w:ascii="Arial" w:eastAsia="Helvetica" w:hAnsi="Arial" w:cs="Arial"/>
                      <w:sz w:val="20"/>
                      <w:szCs w:val="20"/>
                      <w:lang w:eastAsia="ar-SA"/>
                    </w:rPr>
                    <w:t>31527000-6 – Prožektori,</w:t>
                  </w:r>
                </w:p>
                <w:p w14:paraId="3A0A167D" w14:textId="77777777" w:rsidR="007E4BDB" w:rsidRPr="00A8424D" w:rsidRDefault="007E4BDB" w:rsidP="007E4BDB">
                  <w:pPr>
                    <w:ind w:left="-68"/>
                    <w:rPr>
                      <w:rFonts w:ascii="Arial" w:eastAsia="Helvetica" w:hAnsi="Arial" w:cs="Arial"/>
                      <w:sz w:val="20"/>
                      <w:szCs w:val="20"/>
                      <w:lang w:eastAsia="ar-SA"/>
                    </w:rPr>
                  </w:pPr>
                  <w:r w:rsidRPr="00A8424D">
                    <w:rPr>
                      <w:rFonts w:ascii="Arial" w:eastAsia="Helvetica" w:hAnsi="Arial" w:cs="Arial"/>
                      <w:sz w:val="20"/>
                      <w:szCs w:val="20"/>
                      <w:lang w:eastAsia="ar-SA"/>
                    </w:rPr>
                    <w:t>32342410-9 – Skaņas iekārtas,</w:t>
                  </w:r>
                </w:p>
                <w:p w14:paraId="300D9473" w14:textId="77777777" w:rsidR="007E4BDB" w:rsidRPr="00FC7DE9" w:rsidRDefault="007E4BDB" w:rsidP="007E4BDB">
                  <w:pPr>
                    <w:ind w:left="-68"/>
                    <w:rPr>
                      <w:rFonts w:ascii="Arial" w:eastAsia="Helvetica" w:hAnsi="Arial" w:cs="Arial"/>
                      <w:sz w:val="20"/>
                      <w:szCs w:val="20"/>
                      <w:lang w:eastAsia="ar-SA"/>
                    </w:rPr>
                  </w:pPr>
                  <w:r w:rsidRPr="00A8424D">
                    <w:rPr>
                      <w:rFonts w:ascii="Arial" w:eastAsia="Helvetica" w:hAnsi="Arial" w:cs="Arial"/>
                      <w:sz w:val="20"/>
                      <w:szCs w:val="20"/>
                      <w:lang w:eastAsia="ar-SA"/>
                    </w:rPr>
                    <w:t>32323000-3 – Videomonitori.</w:t>
                  </w:r>
                </w:p>
                <w:p w14:paraId="1404CDDB" w14:textId="77777777" w:rsidR="007E4BDB" w:rsidRPr="00FC7DE9" w:rsidRDefault="007E4BDB" w:rsidP="007E4BDB">
                  <w:pPr>
                    <w:pStyle w:val="Bezatstarpm"/>
                    <w:rPr>
                      <w:rFonts w:ascii="Arial" w:hAnsi="Arial" w:cs="Arial"/>
                      <w:sz w:val="20"/>
                      <w:szCs w:val="20"/>
                    </w:rPr>
                  </w:pPr>
                </w:p>
              </w:tc>
            </w:tr>
          </w:tbl>
          <w:p w14:paraId="6A4010D2" w14:textId="3DE8DFE7" w:rsidR="006C14F1" w:rsidRPr="00AF5157" w:rsidRDefault="006C14F1" w:rsidP="009E12AB">
            <w:pPr>
              <w:textAlignment w:val="baseline"/>
              <w:rPr>
                <w:rFonts w:ascii="Arial" w:eastAsia="Times New Roman" w:hAnsi="Arial" w:cs="Arial"/>
                <w:sz w:val="20"/>
                <w:szCs w:val="20"/>
                <w:lang w:eastAsia="ar-SA"/>
              </w:rPr>
            </w:pPr>
          </w:p>
        </w:tc>
      </w:tr>
      <w:tr w:rsidR="00E00C64" w:rsidRPr="00E00C64" w14:paraId="6C02164A" w14:textId="77777777" w:rsidTr="007E4BDB">
        <w:trPr>
          <w:trHeight w:val="144"/>
        </w:trPr>
        <w:tc>
          <w:tcPr>
            <w:tcW w:w="9214" w:type="dxa"/>
            <w:gridSpan w:val="2"/>
          </w:tcPr>
          <w:p w14:paraId="3DEDEF4C" w14:textId="3D35050C" w:rsidR="00DD39A8" w:rsidRPr="00DD39A8" w:rsidRDefault="003D43D4" w:rsidP="00DD39A8">
            <w:pPr>
              <w:pStyle w:val="Sarakstarindkopa"/>
              <w:numPr>
                <w:ilvl w:val="1"/>
                <w:numId w:val="3"/>
              </w:numPr>
              <w:rPr>
                <w:rFonts w:ascii="Arial" w:hAnsi="Arial" w:cs="Arial"/>
                <w:b/>
                <w:sz w:val="20"/>
                <w:szCs w:val="20"/>
              </w:rPr>
            </w:pPr>
            <w:r w:rsidRPr="002649DC">
              <w:rPr>
                <w:rFonts w:ascii="Arial" w:hAnsi="Arial" w:cs="Arial"/>
                <w:b/>
                <w:sz w:val="20"/>
                <w:szCs w:val="20"/>
              </w:rPr>
              <w:t>Līguma izpildes laiks un viet</w:t>
            </w:r>
            <w:r w:rsidR="00DD39A8">
              <w:rPr>
                <w:rFonts w:ascii="Arial" w:hAnsi="Arial" w:cs="Arial"/>
                <w:b/>
                <w:sz w:val="20"/>
                <w:szCs w:val="20"/>
              </w:rPr>
              <w:t>a</w:t>
            </w:r>
          </w:p>
        </w:tc>
      </w:tr>
      <w:tr w:rsidR="00E00C64" w:rsidRPr="00E00C64" w14:paraId="1575B688" w14:textId="77777777" w:rsidTr="007E4BDB">
        <w:trPr>
          <w:trHeight w:val="547"/>
        </w:trPr>
        <w:tc>
          <w:tcPr>
            <w:tcW w:w="9214" w:type="dxa"/>
            <w:gridSpan w:val="2"/>
          </w:tcPr>
          <w:p w14:paraId="7F1334BE" w14:textId="194DB626" w:rsidR="00794726" w:rsidRPr="00A8424D" w:rsidRDefault="008800A6" w:rsidP="00794726">
            <w:pPr>
              <w:pStyle w:val="Sarakstarindkopa"/>
              <w:numPr>
                <w:ilvl w:val="2"/>
                <w:numId w:val="22"/>
              </w:numPr>
              <w:tabs>
                <w:tab w:val="left" w:pos="0"/>
              </w:tabs>
              <w:suppressAutoHyphens/>
              <w:jc w:val="both"/>
              <w:rPr>
                <w:rFonts w:ascii="Arial" w:hAnsi="Arial" w:cs="Arial"/>
                <w:sz w:val="20"/>
                <w:szCs w:val="20"/>
              </w:rPr>
            </w:pPr>
            <w:r w:rsidRPr="008800A6">
              <w:rPr>
                <w:rFonts w:ascii="Arial" w:hAnsi="Arial" w:cs="Arial"/>
                <w:sz w:val="20"/>
                <w:szCs w:val="20"/>
              </w:rPr>
              <w:t>Līguma izpildes laiks – 24 (divdesmit četri) mēneši no līguma spēkā stāšanās dienas vai līdz dienai, kad kopējā līgumcena par pakalpojumiem sasniegusi EUR 360 000,00 (trīs simti sešdesmit tūkstoši euro), neskaitot PVN, atkarībā no tā, kurš no nosacījumiem iestāsies pirmais.</w:t>
            </w:r>
          </w:p>
          <w:p w14:paraId="1EDB629F" w14:textId="70C7FB9F" w:rsidR="00794726" w:rsidRDefault="00794726" w:rsidP="00794726">
            <w:pPr>
              <w:pStyle w:val="Sarakstarindkopa"/>
              <w:numPr>
                <w:ilvl w:val="2"/>
                <w:numId w:val="22"/>
              </w:numPr>
              <w:tabs>
                <w:tab w:val="left" w:pos="0"/>
              </w:tabs>
              <w:suppressAutoHyphens/>
              <w:jc w:val="both"/>
              <w:rPr>
                <w:rFonts w:ascii="Arial" w:hAnsi="Arial" w:cs="Arial"/>
                <w:sz w:val="20"/>
                <w:szCs w:val="20"/>
              </w:rPr>
            </w:pPr>
            <w:r w:rsidRPr="00A8424D">
              <w:rPr>
                <w:rFonts w:ascii="Arial" w:hAnsi="Arial" w:cs="Arial"/>
                <w:sz w:val="20"/>
                <w:szCs w:val="20"/>
              </w:rPr>
              <w:t xml:space="preserve">Līguma izpildes vieta – Liepājas </w:t>
            </w:r>
            <w:r w:rsidR="008800A6">
              <w:rPr>
                <w:rFonts w:ascii="Arial" w:hAnsi="Arial" w:cs="Arial"/>
                <w:sz w:val="20"/>
                <w:szCs w:val="20"/>
              </w:rPr>
              <w:t>valsts</w:t>
            </w:r>
            <w:r w:rsidRPr="00A8424D">
              <w:rPr>
                <w:rFonts w:ascii="Arial" w:hAnsi="Arial" w:cs="Arial"/>
                <w:sz w:val="20"/>
                <w:szCs w:val="20"/>
              </w:rPr>
              <w:t>pilsēta.</w:t>
            </w:r>
          </w:p>
          <w:p w14:paraId="4FAC062C" w14:textId="77777777" w:rsidR="003D43D4" w:rsidRPr="002649DC" w:rsidRDefault="003D43D4" w:rsidP="004160FC">
            <w:pPr>
              <w:tabs>
                <w:tab w:val="left" w:pos="0"/>
                <w:tab w:val="left" w:pos="34"/>
                <w:tab w:val="left" w:pos="601"/>
                <w:tab w:val="left" w:pos="880"/>
              </w:tabs>
              <w:suppressAutoHyphens/>
              <w:ind w:left="720" w:hanging="720"/>
              <w:jc w:val="both"/>
              <w:rPr>
                <w:rFonts w:ascii="Arial" w:hAnsi="Arial" w:cs="Arial"/>
                <w:sz w:val="16"/>
                <w:szCs w:val="16"/>
              </w:rPr>
            </w:pPr>
          </w:p>
        </w:tc>
      </w:tr>
      <w:tr w:rsidR="003D43D4" w:rsidRPr="00AE02FB" w14:paraId="68F22569" w14:textId="77777777" w:rsidTr="007E4BDB">
        <w:trPr>
          <w:trHeight w:val="145"/>
        </w:trPr>
        <w:tc>
          <w:tcPr>
            <w:tcW w:w="9214" w:type="dxa"/>
            <w:gridSpan w:val="2"/>
          </w:tcPr>
          <w:p w14:paraId="5FE82C23" w14:textId="561A2981" w:rsidR="003D43D4" w:rsidRPr="00167B2A" w:rsidRDefault="003D43D4" w:rsidP="00167B2A">
            <w:pPr>
              <w:pStyle w:val="Sarakstarindkopa"/>
              <w:numPr>
                <w:ilvl w:val="1"/>
                <w:numId w:val="3"/>
              </w:numPr>
              <w:rPr>
                <w:rFonts w:ascii="Arial" w:hAnsi="Arial" w:cs="Arial"/>
                <w:b/>
                <w:sz w:val="20"/>
                <w:szCs w:val="20"/>
              </w:rPr>
            </w:pPr>
            <w:r w:rsidRPr="00167B2A">
              <w:rPr>
                <w:rFonts w:ascii="Arial" w:hAnsi="Arial" w:cs="Arial"/>
                <w:b/>
                <w:sz w:val="20"/>
                <w:szCs w:val="20"/>
              </w:rPr>
              <w:t>Iepirkuma procedūra</w:t>
            </w:r>
          </w:p>
        </w:tc>
      </w:tr>
      <w:tr w:rsidR="003D43D4" w:rsidRPr="00AE02FB" w14:paraId="305982BA" w14:textId="77777777" w:rsidTr="007E4BDB">
        <w:trPr>
          <w:trHeight w:val="422"/>
        </w:trPr>
        <w:tc>
          <w:tcPr>
            <w:tcW w:w="9214" w:type="dxa"/>
            <w:gridSpan w:val="2"/>
          </w:tcPr>
          <w:p w14:paraId="2C922029" w14:textId="58D25A5C" w:rsidR="003D43D4" w:rsidRDefault="008800A6" w:rsidP="00167B2A">
            <w:pPr>
              <w:pStyle w:val="Sarakstarindkopa"/>
              <w:numPr>
                <w:ilvl w:val="2"/>
                <w:numId w:val="3"/>
              </w:numPr>
              <w:tabs>
                <w:tab w:val="left" w:pos="743"/>
              </w:tabs>
              <w:jc w:val="both"/>
              <w:rPr>
                <w:rFonts w:ascii="Arial" w:hAnsi="Arial" w:cs="Arial"/>
                <w:bCs/>
                <w:sz w:val="20"/>
                <w:szCs w:val="20"/>
              </w:rPr>
            </w:pPr>
            <w:r w:rsidRPr="003F55A9">
              <w:rPr>
                <w:rFonts w:ascii="Arial" w:hAnsi="Arial" w:cs="Arial"/>
                <w:bCs/>
                <w:sz w:val="20"/>
                <w:szCs w:val="20"/>
              </w:rPr>
              <w:t>Iepirkuma procedūra tiek veikta atbilstoši Publisko iepirkumu likumam</w:t>
            </w:r>
            <w:r w:rsidRPr="003F55A9">
              <w:rPr>
                <w:rStyle w:val="Vresatsauce"/>
                <w:rFonts w:ascii="Arial" w:hAnsi="Arial" w:cs="Arial"/>
                <w:bCs/>
                <w:sz w:val="20"/>
                <w:szCs w:val="20"/>
              </w:rPr>
              <w:footnoteReference w:id="1"/>
            </w:r>
            <w:r w:rsidRPr="003F55A9">
              <w:rPr>
                <w:rFonts w:ascii="Arial" w:hAnsi="Arial" w:cs="Arial"/>
                <w:bCs/>
                <w:sz w:val="20"/>
                <w:szCs w:val="20"/>
              </w:rPr>
              <w:t xml:space="preserve"> un Ministru kabineta 2017.gada 28.februāra noteikumiem Nr.107 “Iepirkumu procedūru un metu konkursu norises kārtība”</w:t>
            </w:r>
            <w:r w:rsidRPr="003F55A9">
              <w:rPr>
                <w:rStyle w:val="Vresatsauce"/>
                <w:rFonts w:ascii="Arial" w:hAnsi="Arial" w:cs="Arial"/>
                <w:bCs/>
                <w:sz w:val="20"/>
                <w:szCs w:val="20"/>
              </w:rPr>
              <w:footnoteReference w:id="2"/>
            </w:r>
            <w:r w:rsidRPr="003F55A9">
              <w:rPr>
                <w:rFonts w:ascii="Arial" w:hAnsi="Arial" w:cs="Arial"/>
                <w:bCs/>
                <w:sz w:val="20"/>
                <w:szCs w:val="20"/>
              </w:rPr>
              <w:t>. Iepirkuma procedūras veids ir atklāts konkurss.</w:t>
            </w:r>
          </w:p>
          <w:p w14:paraId="76AFDE90" w14:textId="3D374960" w:rsidR="0060413A" w:rsidRPr="0060413A" w:rsidRDefault="0060413A" w:rsidP="00167B2A">
            <w:pPr>
              <w:pStyle w:val="Sarakstarindkopa"/>
              <w:numPr>
                <w:ilvl w:val="2"/>
                <w:numId w:val="3"/>
              </w:numPr>
              <w:tabs>
                <w:tab w:val="left" w:pos="743"/>
              </w:tabs>
              <w:jc w:val="both"/>
              <w:rPr>
                <w:rFonts w:ascii="Arial" w:hAnsi="Arial" w:cs="Arial"/>
                <w:bCs/>
                <w:sz w:val="20"/>
                <w:szCs w:val="20"/>
              </w:rPr>
            </w:pPr>
            <w:r w:rsidRPr="009949D8">
              <w:rPr>
                <w:rFonts w:ascii="Arial" w:hAnsi="Arial" w:cs="Arial"/>
                <w:bCs/>
                <w:sz w:val="20"/>
                <w:szCs w:val="20"/>
              </w:rPr>
              <w:t>Pamatojums iepirkuma līguma slēgšanas tiesību piešķiršanai, nedalot iepirkumu daļās ir: viens pretendentu loks</w:t>
            </w:r>
            <w:r w:rsidR="00742CE5" w:rsidRPr="00742CE5">
              <w:rPr>
                <w:rFonts w:ascii="Arial" w:hAnsi="Arial" w:cs="Arial"/>
                <w:bCs/>
                <w:sz w:val="20"/>
                <w:szCs w:val="20"/>
              </w:rPr>
              <w:t>, kā arī iepirkuma priekšmeta dalīšana daļās ir pasūtītājam neefektīva, jo iepirkums veido vienotu līguma priekšmetu.</w:t>
            </w:r>
          </w:p>
          <w:p w14:paraId="02131000" w14:textId="214D6ABF" w:rsidR="003D43D4" w:rsidRPr="009959F8" w:rsidRDefault="003D43D4" w:rsidP="009959F8">
            <w:pPr>
              <w:tabs>
                <w:tab w:val="left" w:pos="601"/>
              </w:tabs>
              <w:jc w:val="both"/>
              <w:rPr>
                <w:rFonts w:ascii="Arial" w:hAnsi="Arial" w:cs="Arial"/>
                <w:sz w:val="16"/>
                <w:szCs w:val="16"/>
              </w:rPr>
            </w:pPr>
          </w:p>
        </w:tc>
      </w:tr>
      <w:tr w:rsidR="003D43D4" w:rsidRPr="00AE02FB" w14:paraId="0D73CDC3" w14:textId="77777777" w:rsidTr="007E4BDB">
        <w:trPr>
          <w:trHeight w:val="58"/>
        </w:trPr>
        <w:tc>
          <w:tcPr>
            <w:tcW w:w="9214" w:type="dxa"/>
            <w:gridSpan w:val="2"/>
          </w:tcPr>
          <w:p w14:paraId="74F8F249" w14:textId="77777777" w:rsidR="003D43D4" w:rsidRPr="00AE02FB" w:rsidRDefault="003D43D4" w:rsidP="00167B2A">
            <w:pPr>
              <w:pStyle w:val="Sarakstarindkopa"/>
              <w:numPr>
                <w:ilvl w:val="1"/>
                <w:numId w:val="3"/>
              </w:numPr>
              <w:rPr>
                <w:rFonts w:ascii="Arial" w:hAnsi="Arial" w:cs="Arial"/>
                <w:b/>
                <w:sz w:val="20"/>
                <w:szCs w:val="20"/>
              </w:rPr>
            </w:pPr>
            <w:r w:rsidRPr="00AE02FB">
              <w:rPr>
                <w:rFonts w:ascii="Arial" w:hAnsi="Arial" w:cs="Arial"/>
                <w:b/>
                <w:sz w:val="20"/>
                <w:szCs w:val="20"/>
              </w:rPr>
              <w:t>Kontaktpersona</w:t>
            </w:r>
          </w:p>
        </w:tc>
      </w:tr>
      <w:tr w:rsidR="003D43D4" w:rsidRPr="00AE02FB" w14:paraId="30C6A9EB" w14:textId="77777777" w:rsidTr="007E4BDB">
        <w:trPr>
          <w:trHeight w:val="422"/>
        </w:trPr>
        <w:tc>
          <w:tcPr>
            <w:tcW w:w="9214" w:type="dxa"/>
            <w:gridSpan w:val="2"/>
          </w:tcPr>
          <w:p w14:paraId="2EA97367" w14:textId="16E22A67" w:rsidR="003D43D4" w:rsidRPr="007133C5" w:rsidRDefault="00AD667A" w:rsidP="003D43D4">
            <w:pPr>
              <w:jc w:val="both"/>
              <w:rPr>
                <w:rFonts w:ascii="Arial" w:hAnsi="Arial" w:cs="Arial"/>
                <w:bCs/>
                <w:sz w:val="20"/>
                <w:szCs w:val="20"/>
                <w:u w:val="single"/>
              </w:rPr>
            </w:pPr>
            <w:r w:rsidRPr="00D17809">
              <w:rPr>
                <w:rFonts w:ascii="Arial" w:hAnsi="Arial" w:cs="Arial"/>
                <w:sz w:val="20"/>
                <w:szCs w:val="20"/>
              </w:rPr>
              <w:t xml:space="preserve">Liepājas </w:t>
            </w:r>
            <w:r w:rsidR="003850F5">
              <w:rPr>
                <w:rFonts w:ascii="Arial" w:hAnsi="Arial" w:cs="Arial"/>
                <w:sz w:val="20"/>
                <w:szCs w:val="20"/>
              </w:rPr>
              <w:t>valsts</w:t>
            </w:r>
            <w:r w:rsidRPr="00D17809">
              <w:rPr>
                <w:rFonts w:ascii="Arial" w:hAnsi="Arial" w:cs="Arial"/>
                <w:sz w:val="20"/>
                <w:szCs w:val="20"/>
              </w:rPr>
              <w:t>pilsētas pašvaldības iestāde</w:t>
            </w:r>
            <w:r>
              <w:rPr>
                <w:rFonts w:ascii="Arial" w:hAnsi="Arial" w:cs="Arial"/>
                <w:bCs/>
                <w:sz w:val="20"/>
                <w:szCs w:val="20"/>
              </w:rPr>
              <w:t>s “</w:t>
            </w:r>
            <w:r w:rsidR="009258B1" w:rsidRPr="009258B1">
              <w:rPr>
                <w:rFonts w:ascii="Arial" w:hAnsi="Arial" w:cs="Arial"/>
                <w:bCs/>
                <w:sz w:val="20"/>
                <w:szCs w:val="20"/>
              </w:rPr>
              <w:t>Liepājas</w:t>
            </w:r>
            <w:r w:rsidR="003850F5">
              <w:rPr>
                <w:rFonts w:ascii="Arial" w:hAnsi="Arial" w:cs="Arial"/>
                <w:bCs/>
                <w:sz w:val="20"/>
                <w:szCs w:val="20"/>
              </w:rPr>
              <w:t xml:space="preserve"> Centrālā</w:t>
            </w:r>
            <w:r w:rsidR="009258B1" w:rsidRPr="009258B1">
              <w:rPr>
                <w:rFonts w:ascii="Arial" w:hAnsi="Arial" w:cs="Arial"/>
                <w:bCs/>
                <w:sz w:val="20"/>
                <w:szCs w:val="20"/>
              </w:rPr>
              <w:t xml:space="preserve"> administrācija</w:t>
            </w:r>
            <w:r>
              <w:rPr>
                <w:rFonts w:ascii="Arial" w:hAnsi="Arial" w:cs="Arial"/>
                <w:bCs/>
                <w:sz w:val="20"/>
                <w:szCs w:val="20"/>
              </w:rPr>
              <w:t>”</w:t>
            </w:r>
            <w:r w:rsidR="009258B1" w:rsidRPr="009258B1">
              <w:rPr>
                <w:rFonts w:ascii="Arial" w:hAnsi="Arial" w:cs="Arial"/>
                <w:bCs/>
                <w:sz w:val="20"/>
                <w:szCs w:val="20"/>
              </w:rPr>
              <w:t xml:space="preserve"> Publisko iepirkumu daļas </w:t>
            </w:r>
            <w:r w:rsidR="008800A6">
              <w:rPr>
                <w:rFonts w:ascii="Arial" w:hAnsi="Arial" w:cs="Arial"/>
                <w:bCs/>
                <w:sz w:val="20"/>
                <w:szCs w:val="20"/>
              </w:rPr>
              <w:t>juriste Aija Drulle</w:t>
            </w:r>
            <w:r w:rsidR="000B79B1">
              <w:rPr>
                <w:rFonts w:ascii="Arial" w:hAnsi="Arial" w:cs="Arial"/>
                <w:bCs/>
                <w:sz w:val="20"/>
                <w:szCs w:val="20"/>
              </w:rPr>
              <w:t>,</w:t>
            </w:r>
            <w:r w:rsidR="000B79B1" w:rsidRPr="003A0D03">
              <w:rPr>
                <w:rFonts w:ascii="Arial" w:hAnsi="Arial" w:cs="Arial"/>
                <w:bCs/>
                <w:sz w:val="20"/>
                <w:szCs w:val="20"/>
              </w:rPr>
              <w:t xml:space="preserve"> t</w:t>
            </w:r>
            <w:r w:rsidR="000B79B1">
              <w:rPr>
                <w:rFonts w:ascii="Arial" w:hAnsi="Arial" w:cs="Arial"/>
                <w:bCs/>
                <w:sz w:val="20"/>
                <w:szCs w:val="20"/>
              </w:rPr>
              <w:t xml:space="preserve">ālr. </w:t>
            </w:r>
            <w:r w:rsidR="000B79B1" w:rsidRPr="003A0D03">
              <w:rPr>
                <w:rFonts w:ascii="Arial" w:hAnsi="Arial" w:cs="Arial"/>
                <w:bCs/>
                <w:sz w:val="20"/>
                <w:szCs w:val="20"/>
              </w:rPr>
              <w:t>63404</w:t>
            </w:r>
            <w:r w:rsidR="000B79B1">
              <w:rPr>
                <w:rFonts w:ascii="Arial" w:hAnsi="Arial" w:cs="Arial"/>
                <w:bCs/>
                <w:sz w:val="20"/>
                <w:szCs w:val="20"/>
              </w:rPr>
              <w:t>777</w:t>
            </w:r>
            <w:r w:rsidR="009258B1" w:rsidRPr="009258B1">
              <w:rPr>
                <w:rFonts w:ascii="Arial" w:hAnsi="Arial" w:cs="Arial"/>
                <w:bCs/>
                <w:sz w:val="20"/>
                <w:szCs w:val="20"/>
              </w:rPr>
              <w:t xml:space="preserve">, e-pasts: </w:t>
            </w:r>
            <w:hyperlink r:id="rId8" w:history="1">
              <w:r w:rsidR="009258B1" w:rsidRPr="00D7614B">
                <w:rPr>
                  <w:rStyle w:val="Hipersaite"/>
                  <w:rFonts w:ascii="Arial" w:hAnsi="Arial" w:cs="Arial"/>
                  <w:bCs/>
                  <w:sz w:val="20"/>
                  <w:szCs w:val="20"/>
                </w:rPr>
                <w:t>iepirkumi@liepaja.lv</w:t>
              </w:r>
            </w:hyperlink>
            <w:r w:rsidR="003D43D4" w:rsidRPr="007133C5">
              <w:rPr>
                <w:rFonts w:ascii="Arial" w:hAnsi="Arial" w:cs="Arial"/>
                <w:sz w:val="20"/>
                <w:szCs w:val="20"/>
              </w:rPr>
              <w:t>.</w:t>
            </w:r>
            <w:r w:rsidR="009258B1">
              <w:rPr>
                <w:rFonts w:ascii="Arial" w:hAnsi="Arial" w:cs="Arial"/>
                <w:sz w:val="20"/>
                <w:szCs w:val="20"/>
              </w:rPr>
              <w:t xml:space="preserve"> </w:t>
            </w:r>
          </w:p>
          <w:p w14:paraId="35BD0DC9" w14:textId="77777777" w:rsidR="00510BC0" w:rsidRPr="007133C5" w:rsidRDefault="00510BC0" w:rsidP="003D43D4">
            <w:pPr>
              <w:jc w:val="both"/>
              <w:rPr>
                <w:rFonts w:ascii="Arial" w:hAnsi="Arial" w:cs="Arial"/>
                <w:sz w:val="16"/>
                <w:szCs w:val="16"/>
              </w:rPr>
            </w:pPr>
          </w:p>
        </w:tc>
      </w:tr>
      <w:tr w:rsidR="003D43D4" w:rsidRPr="00AE02FB" w14:paraId="2921C633" w14:textId="77777777" w:rsidTr="007E4BDB">
        <w:trPr>
          <w:trHeight w:val="155"/>
        </w:trPr>
        <w:tc>
          <w:tcPr>
            <w:tcW w:w="9214" w:type="dxa"/>
            <w:gridSpan w:val="2"/>
          </w:tcPr>
          <w:p w14:paraId="5071644D" w14:textId="77777777" w:rsidR="003D43D4" w:rsidRPr="007133C5" w:rsidRDefault="003D43D4" w:rsidP="00167B2A">
            <w:pPr>
              <w:pStyle w:val="Sarakstarindkopa"/>
              <w:numPr>
                <w:ilvl w:val="1"/>
                <w:numId w:val="3"/>
              </w:numPr>
              <w:jc w:val="both"/>
              <w:rPr>
                <w:rFonts w:ascii="Arial" w:hAnsi="Arial" w:cs="Arial"/>
                <w:b/>
                <w:sz w:val="20"/>
                <w:szCs w:val="20"/>
              </w:rPr>
            </w:pPr>
            <w:r w:rsidRPr="007133C5">
              <w:rPr>
                <w:rFonts w:ascii="Arial" w:hAnsi="Arial" w:cs="Arial"/>
                <w:b/>
                <w:sz w:val="20"/>
                <w:szCs w:val="20"/>
              </w:rPr>
              <w:t>Piedāvājumu iesniegšanas termiņš</w:t>
            </w:r>
          </w:p>
        </w:tc>
      </w:tr>
      <w:tr w:rsidR="003D43D4" w:rsidRPr="00AE02FB" w14:paraId="3F81F084" w14:textId="77777777" w:rsidTr="007E4BDB">
        <w:trPr>
          <w:trHeight w:val="284"/>
        </w:trPr>
        <w:tc>
          <w:tcPr>
            <w:tcW w:w="9214" w:type="dxa"/>
            <w:gridSpan w:val="2"/>
          </w:tcPr>
          <w:p w14:paraId="7684769F" w14:textId="77777777" w:rsidR="008800A6" w:rsidRPr="0082454F" w:rsidRDefault="008800A6" w:rsidP="008800A6">
            <w:pPr>
              <w:pStyle w:val="Sarakstarindkopa"/>
              <w:numPr>
                <w:ilvl w:val="2"/>
                <w:numId w:val="3"/>
              </w:numPr>
              <w:jc w:val="both"/>
              <w:rPr>
                <w:rFonts w:ascii="Arial" w:hAnsi="Arial" w:cs="Arial"/>
                <w:sz w:val="20"/>
                <w:szCs w:val="20"/>
              </w:rPr>
            </w:pPr>
            <w:r w:rsidRPr="0082454F">
              <w:rPr>
                <w:rFonts w:ascii="Arial" w:hAnsi="Arial" w:cs="Arial"/>
                <w:sz w:val="20"/>
                <w:szCs w:val="20"/>
              </w:rPr>
              <w:t>Piedāvājumi iesniedzami Elektronisko iepirkumu sistēmas (turpmāk tekstā EIS) e-konkursu apakšsistēmā (</w:t>
            </w:r>
            <w:hyperlink r:id="rId9" w:history="1">
              <w:r w:rsidRPr="00CA4857">
                <w:rPr>
                  <w:rStyle w:val="Hipersaite"/>
                  <w:rFonts w:ascii="Arial" w:hAnsi="Arial" w:cs="Arial"/>
                  <w:sz w:val="20"/>
                  <w:szCs w:val="20"/>
                </w:rPr>
                <w:t>https://www.eis.gov.lv/EKEIS/Supplier/</w:t>
              </w:r>
            </w:hyperlink>
            <w:r w:rsidRPr="0082454F">
              <w:rPr>
                <w:rFonts w:ascii="Arial" w:hAnsi="Arial" w:cs="Arial"/>
                <w:sz w:val="20"/>
                <w:szCs w:val="20"/>
              </w:rPr>
              <w:t>).</w:t>
            </w:r>
            <w:r>
              <w:rPr>
                <w:rFonts w:ascii="Arial" w:hAnsi="Arial" w:cs="Arial"/>
                <w:sz w:val="20"/>
                <w:szCs w:val="20"/>
              </w:rPr>
              <w:t xml:space="preserve"> </w:t>
            </w:r>
            <w:r w:rsidRPr="0082454F">
              <w:rPr>
                <w:rFonts w:ascii="Arial" w:hAnsi="Arial" w:cs="Arial"/>
                <w:sz w:val="20"/>
                <w:szCs w:val="20"/>
              </w:rPr>
              <w:t xml:space="preserve">Konkrēts piedāvājumu iesniegšanas </w:t>
            </w:r>
            <w:r w:rsidRPr="0082454F">
              <w:rPr>
                <w:rFonts w:ascii="Arial" w:hAnsi="Arial" w:cs="Arial"/>
                <w:sz w:val="20"/>
                <w:szCs w:val="20"/>
              </w:rPr>
              <w:lastRenderedPageBreak/>
              <w:t>termiņš skatāms attiecīgajā Iepirkumu uzraudzības biroja (turpmāk tekstā IUB) tīmekļvietnes paziņojumā un Elektronisko iepirkumu sistēmas e-konkursu apakšsistēmā.</w:t>
            </w:r>
          </w:p>
          <w:p w14:paraId="52C7AF31" w14:textId="77777777" w:rsidR="008800A6" w:rsidRPr="0082454F" w:rsidRDefault="008800A6" w:rsidP="008800A6">
            <w:pPr>
              <w:pStyle w:val="Sarakstarindkopa"/>
              <w:numPr>
                <w:ilvl w:val="2"/>
                <w:numId w:val="3"/>
              </w:numPr>
              <w:jc w:val="both"/>
              <w:rPr>
                <w:rFonts w:ascii="Arial" w:hAnsi="Arial" w:cs="Arial"/>
                <w:sz w:val="20"/>
                <w:szCs w:val="20"/>
              </w:rPr>
            </w:pPr>
            <w:r w:rsidRPr="0082454F">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5198C756" w14:textId="77777777" w:rsidR="008800A6" w:rsidRPr="0082454F" w:rsidRDefault="008800A6" w:rsidP="008800A6">
            <w:pPr>
              <w:pStyle w:val="Sarakstarindkopa"/>
              <w:numPr>
                <w:ilvl w:val="2"/>
                <w:numId w:val="3"/>
              </w:numPr>
              <w:jc w:val="both"/>
              <w:rPr>
                <w:rFonts w:ascii="Arial" w:hAnsi="Arial" w:cs="Arial"/>
                <w:sz w:val="20"/>
                <w:szCs w:val="20"/>
              </w:rPr>
            </w:pPr>
            <w:r w:rsidRPr="0082454F">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6632BADF" w14:textId="606EDC8A" w:rsidR="00583F3E" w:rsidRPr="00157419" w:rsidRDefault="008800A6" w:rsidP="008800A6">
            <w:pPr>
              <w:pStyle w:val="Sarakstarindkopa"/>
              <w:numPr>
                <w:ilvl w:val="2"/>
                <w:numId w:val="3"/>
              </w:numPr>
              <w:jc w:val="both"/>
              <w:rPr>
                <w:rFonts w:ascii="Arial" w:hAnsi="Arial" w:cs="Arial"/>
                <w:b/>
                <w:sz w:val="20"/>
                <w:szCs w:val="20"/>
              </w:rPr>
            </w:pPr>
            <w:r w:rsidRPr="0082454F">
              <w:rPr>
                <w:rFonts w:ascii="Arial" w:hAnsi="Arial" w:cs="Arial"/>
                <w:sz w:val="20"/>
                <w:szCs w:val="20"/>
              </w:rPr>
              <w:t xml:space="preserve">Piedāvājumu noformē atbilstoši </w:t>
            </w:r>
            <w:r w:rsidRPr="008608D0">
              <w:rPr>
                <w:rFonts w:ascii="Arial" w:hAnsi="Arial" w:cs="Arial"/>
                <w:sz w:val="20"/>
                <w:szCs w:val="20"/>
              </w:rPr>
              <w:t xml:space="preserve">nolikuma </w:t>
            </w:r>
            <w:r w:rsidR="007E21EE">
              <w:rPr>
                <w:rFonts w:ascii="Arial" w:hAnsi="Arial" w:cs="Arial"/>
                <w:sz w:val="20"/>
                <w:szCs w:val="20"/>
              </w:rPr>
              <w:t>4</w:t>
            </w:r>
            <w:r w:rsidRPr="008608D0">
              <w:rPr>
                <w:rFonts w:ascii="Arial" w:hAnsi="Arial" w:cs="Arial"/>
                <w:sz w:val="20"/>
                <w:szCs w:val="20"/>
              </w:rPr>
              <w:t>.pielikuma “Prasības</w:t>
            </w:r>
            <w:r w:rsidRPr="005C2606">
              <w:rPr>
                <w:rFonts w:ascii="Arial" w:hAnsi="Arial" w:cs="Arial"/>
                <w:sz w:val="20"/>
                <w:szCs w:val="20"/>
              </w:rPr>
              <w:t xml:space="preserve"> piedāvājuma noformēšanai un iesniegšanai” noteikumiem.</w:t>
            </w:r>
          </w:p>
          <w:p w14:paraId="1C53376C" w14:textId="20A43C5D" w:rsidR="004160FC" w:rsidRPr="00157419" w:rsidRDefault="004160FC" w:rsidP="00157419">
            <w:pPr>
              <w:jc w:val="both"/>
              <w:rPr>
                <w:rFonts w:ascii="Arial" w:hAnsi="Arial" w:cs="Arial"/>
                <w:sz w:val="20"/>
                <w:szCs w:val="20"/>
              </w:rPr>
            </w:pPr>
          </w:p>
        </w:tc>
      </w:tr>
      <w:tr w:rsidR="003D43D4" w:rsidRPr="00AE02FB" w14:paraId="2B4ED155" w14:textId="77777777" w:rsidTr="007E4BDB">
        <w:trPr>
          <w:trHeight w:val="145"/>
        </w:trPr>
        <w:tc>
          <w:tcPr>
            <w:tcW w:w="9214" w:type="dxa"/>
            <w:gridSpan w:val="2"/>
          </w:tcPr>
          <w:p w14:paraId="76F4E053" w14:textId="77777777" w:rsidR="003D43D4" w:rsidRPr="00AE02FB" w:rsidRDefault="003D43D4" w:rsidP="00167B2A">
            <w:pPr>
              <w:pStyle w:val="Sarakstarindkopa"/>
              <w:numPr>
                <w:ilvl w:val="1"/>
                <w:numId w:val="3"/>
              </w:numPr>
              <w:jc w:val="both"/>
              <w:rPr>
                <w:rFonts w:ascii="Arial" w:hAnsi="Arial" w:cs="Arial"/>
                <w:b/>
                <w:sz w:val="20"/>
                <w:szCs w:val="20"/>
              </w:rPr>
            </w:pPr>
            <w:r w:rsidRPr="00AE02FB">
              <w:rPr>
                <w:rFonts w:ascii="Arial" w:hAnsi="Arial" w:cs="Arial"/>
                <w:b/>
                <w:sz w:val="20"/>
                <w:szCs w:val="20"/>
              </w:rPr>
              <w:lastRenderedPageBreak/>
              <w:t>Piedāvājumu atvēršanas vieta un laiks</w:t>
            </w:r>
          </w:p>
        </w:tc>
      </w:tr>
      <w:tr w:rsidR="003D43D4" w:rsidRPr="00AE02FB" w14:paraId="73241323" w14:textId="77777777" w:rsidTr="007E4BDB">
        <w:trPr>
          <w:trHeight w:val="1755"/>
        </w:trPr>
        <w:tc>
          <w:tcPr>
            <w:tcW w:w="9214" w:type="dxa"/>
            <w:gridSpan w:val="2"/>
          </w:tcPr>
          <w:p w14:paraId="7827D300" w14:textId="77777777" w:rsidR="008800A6" w:rsidRPr="008A3AA7" w:rsidRDefault="008800A6" w:rsidP="008800A6">
            <w:pPr>
              <w:pStyle w:val="Sarakstarindkopa"/>
              <w:numPr>
                <w:ilvl w:val="2"/>
                <w:numId w:val="14"/>
              </w:numPr>
              <w:jc w:val="both"/>
              <w:rPr>
                <w:rFonts w:ascii="Arial" w:eastAsia="Arial" w:hAnsi="Arial" w:cs="Arial"/>
                <w:color w:val="000000"/>
                <w:sz w:val="20"/>
                <w:szCs w:val="20"/>
              </w:rPr>
            </w:pPr>
            <w:r w:rsidRPr="008A3AA7">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2AD68E2E" w14:textId="77777777" w:rsidR="008800A6" w:rsidRDefault="008800A6" w:rsidP="008800A6">
            <w:pPr>
              <w:pStyle w:val="Sarakstarindkopa"/>
              <w:numPr>
                <w:ilvl w:val="2"/>
                <w:numId w:val="14"/>
              </w:numPr>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074EA53E" w14:textId="041932D6" w:rsidR="00673939" w:rsidRDefault="008800A6" w:rsidP="008800A6">
            <w:pPr>
              <w:pStyle w:val="Bezatstarpm"/>
              <w:numPr>
                <w:ilvl w:val="2"/>
                <w:numId w:val="14"/>
              </w:numPr>
              <w:jc w:val="both"/>
              <w:rPr>
                <w:rFonts w:ascii="Arial" w:eastAsia="Helvetica" w:hAnsi="Arial" w:cs="Arial"/>
                <w:sz w:val="20"/>
                <w:szCs w:val="20"/>
              </w:rPr>
            </w:pPr>
            <w:r w:rsidRPr="00F875D9">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3C611309" w14:textId="44502C37" w:rsidR="00864E42" w:rsidRPr="00B34932" w:rsidRDefault="00864E42" w:rsidP="004160FC">
            <w:pPr>
              <w:pStyle w:val="Bezatstarpm"/>
              <w:ind w:left="738" w:hanging="738"/>
              <w:jc w:val="both"/>
              <w:rPr>
                <w:rFonts w:ascii="Arial" w:eastAsia="Helvetica" w:hAnsi="Arial" w:cs="Arial"/>
                <w:sz w:val="20"/>
                <w:szCs w:val="20"/>
              </w:rPr>
            </w:pPr>
          </w:p>
        </w:tc>
      </w:tr>
      <w:tr w:rsidR="00864E42" w:rsidRPr="00AE02FB" w14:paraId="6A246544" w14:textId="77777777" w:rsidTr="007E4BDB">
        <w:trPr>
          <w:trHeight w:val="145"/>
        </w:trPr>
        <w:tc>
          <w:tcPr>
            <w:tcW w:w="9214" w:type="dxa"/>
            <w:gridSpan w:val="2"/>
          </w:tcPr>
          <w:p w14:paraId="6BEFD0A6" w14:textId="70B48009" w:rsidR="00864E42" w:rsidRPr="005C4827" w:rsidRDefault="00864E42" w:rsidP="00F568B0">
            <w:pPr>
              <w:pStyle w:val="Sarakstarindkopa"/>
              <w:numPr>
                <w:ilvl w:val="1"/>
                <w:numId w:val="3"/>
              </w:numPr>
              <w:jc w:val="both"/>
              <w:rPr>
                <w:rFonts w:ascii="Arial" w:hAnsi="Arial" w:cs="Arial"/>
                <w:b/>
                <w:sz w:val="20"/>
                <w:szCs w:val="20"/>
              </w:rPr>
            </w:pPr>
            <w:r w:rsidRPr="005C4827">
              <w:rPr>
                <w:rFonts w:ascii="Arial" w:hAnsi="Arial" w:cs="Arial"/>
                <w:b/>
                <w:sz w:val="20"/>
                <w:szCs w:val="20"/>
              </w:rPr>
              <w:t>Iepirkuma procedūras dokumenti</w:t>
            </w:r>
          </w:p>
        </w:tc>
      </w:tr>
      <w:tr w:rsidR="00864E42" w:rsidRPr="00AE02FB" w14:paraId="48D9BA92" w14:textId="77777777" w:rsidTr="007E4BDB">
        <w:trPr>
          <w:trHeight w:val="757"/>
        </w:trPr>
        <w:tc>
          <w:tcPr>
            <w:tcW w:w="9214" w:type="dxa"/>
            <w:gridSpan w:val="2"/>
          </w:tcPr>
          <w:p w14:paraId="21FBECBB" w14:textId="77777777" w:rsidR="008800A6" w:rsidRPr="00061295" w:rsidRDefault="008800A6" w:rsidP="008800A6">
            <w:pPr>
              <w:numPr>
                <w:ilvl w:val="2"/>
                <w:numId w:val="3"/>
              </w:numPr>
              <w:spacing w:after="160" w:line="259" w:lineRule="auto"/>
              <w:contextualSpacing/>
              <w:jc w:val="both"/>
              <w:rPr>
                <w:rFonts w:ascii="Arial" w:hAnsi="Arial" w:cs="Arial"/>
                <w:sz w:val="20"/>
                <w:szCs w:val="20"/>
              </w:rPr>
            </w:pPr>
            <w:r w:rsidRPr="00061295">
              <w:rPr>
                <w:rFonts w:ascii="Arial" w:hAnsi="Arial" w:cs="Arial"/>
                <w:sz w:val="20"/>
                <w:szCs w:val="20"/>
              </w:rPr>
              <w:t xml:space="preserve">Nolikumam ar pielikumiem ir nodrošināta tieša un brīva elektroniskā pieeja </w:t>
            </w:r>
            <w:r w:rsidRPr="00061295">
              <w:rPr>
                <w:rFonts w:ascii="Arial" w:eastAsia="Helvetica" w:hAnsi="Arial" w:cs="Arial"/>
                <w:sz w:val="20"/>
                <w:szCs w:val="20"/>
              </w:rPr>
              <w:t xml:space="preserve">pasūtītāja pircēja profilā </w:t>
            </w:r>
            <w:r w:rsidRPr="00061295">
              <w:rPr>
                <w:rFonts w:ascii="Arial" w:eastAsia="Calibri" w:hAnsi="Arial" w:cs="Arial"/>
                <w:sz w:val="20"/>
                <w:szCs w:val="20"/>
              </w:rPr>
              <w:t xml:space="preserve">Elektronisko iepirkumu </w:t>
            </w:r>
            <w:r w:rsidRPr="00F13A67">
              <w:rPr>
                <w:rFonts w:ascii="Arial" w:eastAsia="Calibri" w:hAnsi="Arial" w:cs="Arial"/>
                <w:sz w:val="20"/>
                <w:szCs w:val="20"/>
              </w:rPr>
              <w:t xml:space="preserve">sistēmā </w:t>
            </w:r>
            <w:hyperlink r:id="rId10" w:history="1">
              <w:r w:rsidRPr="00F13A67">
                <w:rPr>
                  <w:rFonts w:ascii="Arial" w:eastAsia="Arial" w:hAnsi="Arial" w:cs="Arial"/>
                  <w:color w:val="0000FF"/>
                  <w:sz w:val="20"/>
                  <w:szCs w:val="20"/>
                  <w:u w:val="single"/>
                </w:rPr>
                <w:t>https://www.eis.gov.lv/EKEIS/Supplier/Organizer/16619</w:t>
              </w:r>
            </w:hyperlink>
            <w:r w:rsidRPr="00061295">
              <w:rPr>
                <w:rFonts w:ascii="Arial" w:hAnsi="Arial" w:cs="Arial"/>
                <w:sz w:val="20"/>
                <w:szCs w:val="20"/>
              </w:rPr>
              <w:t>.</w:t>
            </w:r>
          </w:p>
          <w:p w14:paraId="0DA50F35" w14:textId="4076FE12" w:rsidR="00673939" w:rsidRPr="008800A6" w:rsidRDefault="008800A6" w:rsidP="008800A6">
            <w:pPr>
              <w:numPr>
                <w:ilvl w:val="2"/>
                <w:numId w:val="3"/>
              </w:numPr>
              <w:spacing w:after="160" w:line="259" w:lineRule="auto"/>
              <w:contextualSpacing/>
              <w:jc w:val="both"/>
              <w:rPr>
                <w:rFonts w:ascii="Arial" w:hAnsi="Arial" w:cs="Arial"/>
                <w:sz w:val="20"/>
                <w:szCs w:val="20"/>
              </w:rPr>
            </w:pPr>
            <w:r w:rsidRPr="00061295">
              <w:rPr>
                <w:rFonts w:ascii="Arial" w:hAnsi="Arial" w:cs="Arial"/>
                <w:sz w:val="20"/>
                <w:szCs w:val="20"/>
              </w:rPr>
              <w:t>Elektronisko iepirkumu sistēmā reģistrēta ieinteresētā persona var reģistrēties kā Nolikuma saņēmējs, skatīt:</w:t>
            </w:r>
            <w:r>
              <w:rPr>
                <w:rFonts w:ascii="Arial" w:hAnsi="Arial" w:cs="Arial"/>
                <w:sz w:val="20"/>
                <w:szCs w:val="20"/>
              </w:rPr>
              <w:t xml:space="preserve"> </w:t>
            </w:r>
            <w:hyperlink r:id="rId11" w:history="1">
              <w:r w:rsidRPr="00743AA1">
                <w:rPr>
                  <w:rStyle w:val="Hipersaite"/>
                  <w:rFonts w:ascii="Arial" w:hAnsi="Arial" w:cs="Arial"/>
                  <w:sz w:val="20"/>
                  <w:szCs w:val="20"/>
                </w:rPr>
                <w:t>https://www.eis.gov.lv/EIS/Publications/PublicationView.aspx?PublicationId=883</w:t>
              </w:r>
            </w:hyperlink>
            <w:r w:rsidRPr="008800A6">
              <w:rPr>
                <w:rFonts w:ascii="Arial" w:hAnsi="Arial" w:cs="Arial"/>
                <w:sz w:val="20"/>
                <w:szCs w:val="20"/>
              </w:rPr>
              <w:t>.</w:t>
            </w:r>
          </w:p>
          <w:p w14:paraId="78CC18A0" w14:textId="1E327281" w:rsidR="00864E42" w:rsidRPr="00673939" w:rsidRDefault="00864E42" w:rsidP="004160FC">
            <w:pPr>
              <w:pStyle w:val="Sarakstarindkopa"/>
              <w:ind w:left="738" w:hanging="738"/>
              <w:jc w:val="both"/>
              <w:rPr>
                <w:rFonts w:ascii="Arial" w:hAnsi="Arial" w:cs="Arial"/>
                <w:sz w:val="20"/>
                <w:szCs w:val="20"/>
              </w:rPr>
            </w:pPr>
          </w:p>
        </w:tc>
      </w:tr>
      <w:tr w:rsidR="00864E42" w:rsidRPr="00AE02FB" w14:paraId="5459F4AB" w14:textId="77777777" w:rsidTr="007E4BDB">
        <w:trPr>
          <w:trHeight w:val="145"/>
        </w:trPr>
        <w:tc>
          <w:tcPr>
            <w:tcW w:w="9214" w:type="dxa"/>
            <w:gridSpan w:val="2"/>
          </w:tcPr>
          <w:p w14:paraId="63D74409" w14:textId="59284993" w:rsidR="00864E42" w:rsidRPr="00673939" w:rsidRDefault="00864E42" w:rsidP="006C14F1">
            <w:pPr>
              <w:jc w:val="both"/>
              <w:rPr>
                <w:rFonts w:ascii="Arial" w:hAnsi="Arial" w:cs="Arial"/>
                <w:b/>
                <w:sz w:val="20"/>
                <w:szCs w:val="20"/>
              </w:rPr>
            </w:pPr>
            <w:r w:rsidRPr="00673939">
              <w:rPr>
                <w:rFonts w:ascii="Arial" w:hAnsi="Arial" w:cs="Arial"/>
                <w:b/>
                <w:sz w:val="20"/>
                <w:szCs w:val="20"/>
              </w:rPr>
              <w:t>1.1</w:t>
            </w:r>
            <w:r w:rsidR="002D5127">
              <w:rPr>
                <w:rFonts w:ascii="Arial" w:hAnsi="Arial" w:cs="Arial"/>
                <w:b/>
                <w:sz w:val="20"/>
                <w:szCs w:val="20"/>
              </w:rPr>
              <w:t>0</w:t>
            </w:r>
            <w:r w:rsidRPr="00673939">
              <w:rPr>
                <w:rFonts w:ascii="Arial" w:hAnsi="Arial" w:cs="Arial"/>
                <w:b/>
                <w:sz w:val="20"/>
                <w:szCs w:val="20"/>
              </w:rPr>
              <w:t>. Papildu informācija</w:t>
            </w:r>
          </w:p>
        </w:tc>
      </w:tr>
      <w:tr w:rsidR="00864E42" w:rsidRPr="00AE02FB" w14:paraId="6AEE8658" w14:textId="77777777" w:rsidTr="007E4BDB">
        <w:trPr>
          <w:trHeight w:val="1175"/>
        </w:trPr>
        <w:tc>
          <w:tcPr>
            <w:tcW w:w="9214" w:type="dxa"/>
            <w:gridSpan w:val="2"/>
          </w:tcPr>
          <w:p w14:paraId="494675D0" w14:textId="77777777" w:rsidR="008800A6" w:rsidRPr="00515114" w:rsidRDefault="008800A6" w:rsidP="008800A6">
            <w:pPr>
              <w:pStyle w:val="Sarakstarindkopa"/>
              <w:numPr>
                <w:ilvl w:val="2"/>
                <w:numId w:val="19"/>
              </w:numPr>
              <w:jc w:val="both"/>
              <w:rPr>
                <w:rFonts w:ascii="Arial" w:eastAsia="Helvetica" w:hAnsi="Arial" w:cs="Arial"/>
                <w:sz w:val="20"/>
                <w:szCs w:val="20"/>
              </w:rPr>
            </w:pPr>
            <w:r w:rsidRPr="00515114">
              <w:rPr>
                <w:rFonts w:ascii="Arial" w:eastAsia="Helvetica" w:hAnsi="Arial" w:cs="Arial"/>
                <w:sz w:val="20"/>
                <w:szCs w:val="20"/>
              </w:rPr>
              <w:t>Jebkura papildu informācija, kas tiks sniegta saistībā ar šo iepirkuma procedūru, tiks publicēta Pasūtī</w:t>
            </w:r>
            <w:r>
              <w:rPr>
                <w:rFonts w:ascii="Arial" w:eastAsia="Helvetica" w:hAnsi="Arial" w:cs="Arial"/>
                <w:sz w:val="20"/>
                <w:szCs w:val="20"/>
              </w:rPr>
              <w:t>tā</w:t>
            </w:r>
            <w:r w:rsidRPr="00515114">
              <w:rPr>
                <w:rFonts w:ascii="Arial" w:eastAsia="Helvetica" w:hAnsi="Arial" w:cs="Arial"/>
                <w:sz w:val="20"/>
                <w:szCs w:val="20"/>
              </w:rPr>
              <w:t xml:space="preserve">ja pircēja profilā EIS </w:t>
            </w:r>
            <w:hyperlink r:id="rId12" w:history="1">
              <w:r w:rsidRPr="00F13A67">
                <w:rPr>
                  <w:rStyle w:val="Hipersaite"/>
                  <w:rFonts w:ascii="Arial" w:eastAsia="Helvetica" w:hAnsi="Arial" w:cs="Arial"/>
                  <w:sz w:val="20"/>
                  <w:szCs w:val="20"/>
                </w:rPr>
                <w:t>https://www.eis.gov.lv/EKEIS/Supplier/Or</w:t>
              </w:r>
              <w:r w:rsidRPr="00844C02">
                <w:rPr>
                  <w:rStyle w:val="Hipersaite"/>
                  <w:rFonts w:ascii="Arial" w:eastAsia="Helvetica" w:hAnsi="Arial" w:cs="Arial"/>
                  <w:sz w:val="20"/>
                  <w:szCs w:val="20"/>
                </w:rPr>
                <w:t>ganizer/16619</w:t>
              </w:r>
            </w:hyperlink>
            <w:r w:rsidRPr="00515114">
              <w:rPr>
                <w:rFonts w:ascii="Arial" w:eastAsia="Helvetica" w:hAnsi="Arial" w:cs="Arial"/>
                <w:sz w:val="20"/>
                <w:szCs w:val="20"/>
              </w:rPr>
              <w:t>. Ieinteresētajam piegādātājam ir pienākums sekot līdzi publicētajai informācijai. Komisija nav atbildīga par to, ja kāda ieinteresētā persona nav iepazinusies ar informāciju, kam ir nodrošināta brīva un tieša elektroniskā pieeja.</w:t>
            </w:r>
          </w:p>
          <w:p w14:paraId="2F227C83" w14:textId="77777777" w:rsidR="008800A6" w:rsidRPr="00515114" w:rsidRDefault="008800A6" w:rsidP="008800A6">
            <w:pPr>
              <w:pStyle w:val="Sarakstarindkopa"/>
              <w:numPr>
                <w:ilvl w:val="2"/>
                <w:numId w:val="19"/>
              </w:numPr>
              <w:jc w:val="both"/>
              <w:rPr>
                <w:rFonts w:ascii="Arial" w:eastAsia="Helvetica" w:hAnsi="Arial" w:cs="Arial"/>
                <w:sz w:val="20"/>
                <w:szCs w:val="20"/>
              </w:rPr>
            </w:pPr>
            <w:r w:rsidRPr="00515114">
              <w:rPr>
                <w:rFonts w:ascii="Arial" w:eastAsia="Helvetica" w:hAnsi="Arial" w:cs="Arial"/>
                <w:sz w:val="20"/>
                <w:szCs w:val="20"/>
              </w:rPr>
              <w:t>Ja piegādātājs ir laikus pieprasījis papildu informāciju par iepirkuma procedūras dokumentos iekļautajām prasībām, pasūtītājs to sniedz piecu darbdienu laikā, bet ne vēlāk kā sešas dienas pirms piedāvājumu iesniegšanas termiņa beigām.</w:t>
            </w:r>
          </w:p>
          <w:p w14:paraId="590F8029" w14:textId="77777777" w:rsidR="008800A6" w:rsidRPr="00515114" w:rsidRDefault="008800A6" w:rsidP="008800A6">
            <w:pPr>
              <w:pStyle w:val="Sarakstarindkopa"/>
              <w:numPr>
                <w:ilvl w:val="2"/>
                <w:numId w:val="19"/>
              </w:numPr>
              <w:jc w:val="both"/>
              <w:rPr>
                <w:rFonts w:ascii="Arial" w:eastAsia="Helvetica" w:hAnsi="Arial" w:cs="Arial"/>
                <w:sz w:val="20"/>
                <w:szCs w:val="20"/>
              </w:rPr>
            </w:pPr>
            <w:r w:rsidRPr="00D57219">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w:t>
            </w:r>
            <w:r>
              <w:rPr>
                <w:rFonts w:ascii="Arial" w:eastAsia="Helvetica" w:hAnsi="Arial" w:cs="Arial"/>
                <w:sz w:val="20"/>
                <w:szCs w:val="20"/>
              </w:rPr>
              <w:t xml:space="preserve">, </w:t>
            </w:r>
            <w:r w:rsidRPr="009407AD">
              <w:rPr>
                <w:rFonts w:ascii="Arial" w:eastAsia="Helvetica" w:hAnsi="Arial" w:cs="Arial"/>
                <w:sz w:val="20"/>
                <w:szCs w:val="20"/>
              </w:rPr>
              <w:t xml:space="preserve">kā arī, izmantojot EIS pieejamos rīkus, </w:t>
            </w:r>
            <w:r>
              <w:rPr>
                <w:rFonts w:ascii="Arial" w:eastAsia="Helvetica" w:hAnsi="Arial" w:cs="Arial"/>
                <w:sz w:val="20"/>
                <w:szCs w:val="20"/>
              </w:rPr>
              <w:t>nos</w:t>
            </w:r>
            <w:r w:rsidRPr="009407AD">
              <w:rPr>
                <w:rFonts w:ascii="Arial" w:eastAsia="Helvetica" w:hAnsi="Arial" w:cs="Arial"/>
                <w:sz w:val="20"/>
                <w:szCs w:val="20"/>
              </w:rPr>
              <w:t>ūta piegādātājam.</w:t>
            </w:r>
          </w:p>
          <w:p w14:paraId="42B4852D" w14:textId="77777777" w:rsidR="008800A6" w:rsidRDefault="008800A6" w:rsidP="008800A6">
            <w:pPr>
              <w:pStyle w:val="Bezatstarpm"/>
              <w:numPr>
                <w:ilvl w:val="2"/>
                <w:numId w:val="19"/>
              </w:numPr>
              <w:jc w:val="both"/>
              <w:rPr>
                <w:rFonts w:ascii="Arial" w:eastAsia="Helvetica" w:hAnsi="Arial" w:cs="Arial"/>
                <w:sz w:val="20"/>
                <w:szCs w:val="20"/>
                <w:lang w:eastAsia="en-US"/>
              </w:rPr>
            </w:pPr>
            <w:r w:rsidRPr="00D57219">
              <w:rPr>
                <w:rFonts w:ascii="Arial" w:eastAsia="Helvetica" w:hAnsi="Arial" w:cs="Arial"/>
                <w:sz w:val="20"/>
                <w:szCs w:val="20"/>
              </w:rPr>
              <w:t>Ja piegādātājs papildu informāciju pieprasījis, nosūtot papildu informācijas pieprasījumu uz iepirkuma dokumentos norādīto e-pastu, faksa numuru, nosūtot pa pastu, vai iesniedzot personīgi, Komisija papildu informāciju piegādātājam sniedz, to nosūtot piegādātājam uz tā norādīto e-pasta adresi, vienlaikus ievietojot šo informāciju EIS, pie iepirkuma dokumentiem, norādot arī uzdoto jautājumu</w:t>
            </w:r>
            <w:r>
              <w:rPr>
                <w:rFonts w:ascii="Arial" w:eastAsia="Helvetica" w:hAnsi="Arial" w:cs="Arial"/>
                <w:sz w:val="20"/>
                <w:szCs w:val="20"/>
              </w:rPr>
              <w:t>.</w:t>
            </w:r>
          </w:p>
          <w:p w14:paraId="17F31B34" w14:textId="2265F8D9" w:rsidR="00864E42" w:rsidRPr="00673939" w:rsidRDefault="008800A6" w:rsidP="008800A6">
            <w:pPr>
              <w:pStyle w:val="Bezatstarpm"/>
              <w:numPr>
                <w:ilvl w:val="2"/>
                <w:numId w:val="19"/>
              </w:numPr>
              <w:jc w:val="both"/>
              <w:rPr>
                <w:rFonts w:ascii="Arial" w:eastAsia="Helvetica" w:hAnsi="Arial" w:cs="Arial"/>
                <w:sz w:val="20"/>
                <w:szCs w:val="20"/>
              </w:rPr>
            </w:pPr>
            <w:r w:rsidRPr="00EB0C4A">
              <w:rPr>
                <w:rFonts w:ascii="Arial" w:eastAsia="Helvetica"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p w14:paraId="598553D9" w14:textId="21E0FF9B" w:rsidR="004160FC" w:rsidRPr="00673939" w:rsidRDefault="004160FC" w:rsidP="004160FC">
            <w:pPr>
              <w:pStyle w:val="Bezatstarpm"/>
              <w:jc w:val="both"/>
              <w:rPr>
                <w:rFonts w:ascii="Arial" w:eastAsia="Helvetica" w:hAnsi="Arial" w:cs="Arial"/>
                <w:sz w:val="20"/>
                <w:szCs w:val="20"/>
              </w:rPr>
            </w:pPr>
          </w:p>
        </w:tc>
      </w:tr>
      <w:tr w:rsidR="004160FC" w:rsidRPr="00AE02FB" w14:paraId="451010BC" w14:textId="77777777" w:rsidTr="007E4BDB">
        <w:trPr>
          <w:trHeight w:val="1175"/>
        </w:trPr>
        <w:tc>
          <w:tcPr>
            <w:tcW w:w="9214" w:type="dxa"/>
            <w:gridSpan w:val="2"/>
          </w:tcPr>
          <w:p w14:paraId="6C4EDB97" w14:textId="77777777" w:rsidR="004160FC" w:rsidRPr="004160FC" w:rsidRDefault="004160FC" w:rsidP="002D5127">
            <w:pPr>
              <w:pStyle w:val="Bezatstarpm"/>
              <w:numPr>
                <w:ilvl w:val="1"/>
                <w:numId w:val="19"/>
              </w:numPr>
              <w:jc w:val="both"/>
              <w:rPr>
                <w:rFonts w:ascii="Arial" w:eastAsia="Helvetica" w:hAnsi="Arial" w:cs="Arial"/>
                <w:sz w:val="20"/>
                <w:szCs w:val="20"/>
              </w:rPr>
            </w:pPr>
            <w:r>
              <w:rPr>
                <w:rFonts w:ascii="Arial" w:eastAsia="Helvetica" w:hAnsi="Arial" w:cs="Arial"/>
                <w:b/>
                <w:bCs/>
                <w:sz w:val="20"/>
                <w:szCs w:val="20"/>
              </w:rPr>
              <w:t>Datu aizsardzība</w:t>
            </w:r>
          </w:p>
          <w:p w14:paraId="4263B502" w14:textId="6254BDC4" w:rsidR="004160FC" w:rsidRDefault="004160FC" w:rsidP="002D5127">
            <w:pPr>
              <w:pStyle w:val="Sarakstarindkopa"/>
              <w:numPr>
                <w:ilvl w:val="2"/>
                <w:numId w:val="19"/>
              </w:numPr>
              <w:shd w:val="clear" w:color="auto" w:fill="FFFFFF"/>
              <w:jc w:val="both"/>
              <w:rPr>
                <w:rFonts w:ascii="Arial" w:hAnsi="Arial" w:cs="Arial"/>
                <w:color w:val="000000"/>
                <w:sz w:val="20"/>
                <w:szCs w:val="20"/>
              </w:rPr>
            </w:pPr>
            <w:r w:rsidRPr="00F77034">
              <w:rPr>
                <w:rFonts w:ascii="Arial" w:hAnsi="Arial" w:cs="Arial"/>
                <w:color w:val="000000"/>
                <w:sz w:val="20"/>
                <w:szCs w:val="20"/>
              </w:rPr>
              <w:t xml:space="preserve">Pārzinis personas datu apstrādei ir Liepājas valstspilsētas pašvaldība, kuras vārdā rīkojas Liepājas </w:t>
            </w:r>
            <w:r>
              <w:rPr>
                <w:rFonts w:ascii="Arial" w:hAnsi="Arial" w:cs="Arial"/>
                <w:color w:val="000000"/>
                <w:sz w:val="20"/>
                <w:szCs w:val="20"/>
              </w:rPr>
              <w:t>valsts</w:t>
            </w:r>
            <w:r w:rsidRPr="00F77034">
              <w:rPr>
                <w:rFonts w:ascii="Arial" w:hAnsi="Arial" w:cs="Arial"/>
                <w:color w:val="000000"/>
                <w:sz w:val="20"/>
                <w:szCs w:val="20"/>
              </w:rPr>
              <w:t xml:space="preserve">pilsētas pašvaldības iestāde “Liepājas </w:t>
            </w:r>
            <w:r>
              <w:rPr>
                <w:rFonts w:ascii="Arial" w:hAnsi="Arial" w:cs="Arial"/>
                <w:color w:val="000000"/>
                <w:sz w:val="20"/>
                <w:szCs w:val="20"/>
              </w:rPr>
              <w:t>Centrālā</w:t>
            </w:r>
            <w:r w:rsidRPr="00F77034">
              <w:rPr>
                <w:rFonts w:ascii="Arial" w:hAnsi="Arial" w:cs="Arial"/>
                <w:color w:val="000000"/>
                <w:sz w:val="20"/>
                <w:szCs w:val="20"/>
              </w:rPr>
              <w:t xml:space="preserve"> administrācija”, Rožu iela 6, tālruņa numurs 63404750, e-pasta adrese </w:t>
            </w:r>
            <w:hyperlink r:id="rId13" w:tgtFrame="_blank" w:history="1">
              <w:r w:rsidRPr="00F77034">
                <w:rPr>
                  <w:rStyle w:val="Hipersaite"/>
                  <w:rFonts w:ascii="Arial" w:hAnsi="Arial" w:cs="Arial"/>
                  <w:sz w:val="20"/>
                  <w:szCs w:val="20"/>
                </w:rPr>
                <w:t>pasts@liepaja.lv</w:t>
              </w:r>
            </w:hyperlink>
            <w:r w:rsidRPr="00F77034">
              <w:rPr>
                <w:rFonts w:ascii="Arial" w:hAnsi="Arial" w:cs="Arial"/>
                <w:color w:val="000000"/>
                <w:sz w:val="20"/>
                <w:szCs w:val="20"/>
              </w:rPr>
              <w:t xml:space="preserve"> un Liepājas </w:t>
            </w:r>
            <w:r>
              <w:rPr>
                <w:rFonts w:ascii="Arial" w:hAnsi="Arial" w:cs="Arial"/>
                <w:color w:val="000000"/>
                <w:sz w:val="20"/>
                <w:szCs w:val="20"/>
              </w:rPr>
              <w:t>valsts</w:t>
            </w:r>
            <w:r w:rsidRPr="00F77034">
              <w:rPr>
                <w:rFonts w:ascii="Arial" w:hAnsi="Arial" w:cs="Arial"/>
                <w:color w:val="000000"/>
                <w:sz w:val="20"/>
                <w:szCs w:val="20"/>
              </w:rPr>
              <w:t>pilsētas pašvaldības iestāde “</w:t>
            </w:r>
            <w:r>
              <w:rPr>
                <w:rFonts w:ascii="Arial" w:hAnsi="Arial" w:cs="Arial"/>
                <w:color w:val="000000"/>
                <w:sz w:val="20"/>
                <w:szCs w:val="20"/>
              </w:rPr>
              <w:t xml:space="preserve">Liepājas </w:t>
            </w:r>
            <w:r w:rsidR="006314DE">
              <w:rPr>
                <w:rFonts w:ascii="Arial" w:hAnsi="Arial" w:cs="Arial"/>
                <w:color w:val="000000"/>
                <w:sz w:val="20"/>
                <w:szCs w:val="20"/>
              </w:rPr>
              <w:t>Kultūras</w:t>
            </w:r>
            <w:r w:rsidRPr="00F77034">
              <w:rPr>
                <w:rFonts w:ascii="Arial" w:hAnsi="Arial" w:cs="Arial"/>
                <w:color w:val="000000"/>
                <w:sz w:val="20"/>
                <w:szCs w:val="20"/>
              </w:rPr>
              <w:t xml:space="preserve"> pārvalde” </w:t>
            </w:r>
            <w:r w:rsidR="006314DE">
              <w:rPr>
                <w:rFonts w:ascii="Arial" w:hAnsi="Arial" w:cs="Arial"/>
                <w:sz w:val="20"/>
                <w:szCs w:val="20"/>
              </w:rPr>
              <w:t>laukums 5/6-96</w:t>
            </w:r>
            <w:r w:rsidR="006314DE" w:rsidRPr="008A4E4D">
              <w:rPr>
                <w:rFonts w:ascii="Arial" w:hAnsi="Arial" w:cs="Arial"/>
                <w:sz w:val="20"/>
                <w:szCs w:val="20"/>
              </w:rPr>
              <w:t>, Liepāja, LV 3401</w:t>
            </w:r>
            <w:r w:rsidRPr="00F77034">
              <w:rPr>
                <w:rFonts w:ascii="Arial" w:hAnsi="Arial" w:cs="Arial"/>
                <w:color w:val="000000"/>
                <w:sz w:val="20"/>
                <w:szCs w:val="20"/>
              </w:rPr>
              <w:t xml:space="preserve">, Liepāja, tālruņa numurs </w:t>
            </w:r>
            <w:hyperlink r:id="rId14" w:history="1">
              <w:r w:rsidR="006314DE" w:rsidRPr="006314DE">
                <w:rPr>
                  <w:rFonts w:ascii="Arial" w:hAnsi="Arial" w:cs="Arial"/>
                  <w:sz w:val="20"/>
                  <w:szCs w:val="20"/>
                  <w:shd w:val="clear" w:color="auto" w:fill="FFFFFF"/>
                </w:rPr>
                <w:t>63 483 939</w:t>
              </w:r>
            </w:hyperlink>
            <w:r w:rsidRPr="006314DE">
              <w:rPr>
                <w:rFonts w:ascii="Arial" w:hAnsi="Arial" w:cs="Arial"/>
                <w:sz w:val="20"/>
                <w:szCs w:val="20"/>
              </w:rPr>
              <w:t>, e</w:t>
            </w:r>
            <w:r w:rsidRPr="00F77034">
              <w:rPr>
                <w:rFonts w:ascii="Arial" w:hAnsi="Arial" w:cs="Arial"/>
                <w:color w:val="000000"/>
                <w:sz w:val="20"/>
                <w:szCs w:val="20"/>
              </w:rPr>
              <w:t>-pasta adrese </w:t>
            </w:r>
            <w:hyperlink r:id="rId15" w:history="1">
              <w:r w:rsidR="006314DE" w:rsidRPr="00025F45">
                <w:rPr>
                  <w:rStyle w:val="Hipersaite"/>
                  <w:rFonts w:ascii="Arial" w:hAnsi="Arial" w:cs="Arial"/>
                  <w:sz w:val="20"/>
                  <w:szCs w:val="20"/>
                </w:rPr>
                <w:t>liepajaskultura@liepaja.lv</w:t>
              </w:r>
            </w:hyperlink>
            <w:r w:rsidRPr="00F77034">
              <w:rPr>
                <w:rFonts w:ascii="Arial" w:hAnsi="Arial" w:cs="Arial"/>
                <w:color w:val="000000"/>
                <w:sz w:val="20"/>
                <w:szCs w:val="20"/>
              </w:rPr>
              <w:t xml:space="preserve">. </w:t>
            </w:r>
          </w:p>
          <w:p w14:paraId="0623EB9E" w14:textId="77777777" w:rsidR="004160FC" w:rsidRDefault="004160FC" w:rsidP="002D5127">
            <w:pPr>
              <w:pStyle w:val="Sarakstarindkopa"/>
              <w:numPr>
                <w:ilvl w:val="2"/>
                <w:numId w:val="19"/>
              </w:numPr>
              <w:shd w:val="clear" w:color="auto" w:fill="FFFFFF"/>
              <w:jc w:val="both"/>
              <w:rPr>
                <w:rFonts w:ascii="Arial" w:hAnsi="Arial" w:cs="Arial"/>
                <w:color w:val="000000"/>
                <w:sz w:val="20"/>
                <w:szCs w:val="20"/>
              </w:rPr>
            </w:pPr>
            <w:r w:rsidRPr="00F77034">
              <w:rPr>
                <w:rFonts w:ascii="Arial" w:hAnsi="Arial" w:cs="Arial"/>
                <w:color w:val="000000"/>
                <w:sz w:val="20"/>
                <w:szCs w:val="20"/>
              </w:rPr>
              <w:lastRenderedPageBreak/>
              <w:t>Personas datu apstrādes nolūks izraudzīties atbilstošāko pretendentu, lai nodrošinātu budžeta līdzekļu efektīvu un ekonomisku izlietošanu atbilstoši paredzētajiem mērķiem.</w:t>
            </w:r>
          </w:p>
          <w:p w14:paraId="2B12B05E" w14:textId="16290228" w:rsidR="004160FC" w:rsidRDefault="008800A6" w:rsidP="002D5127">
            <w:pPr>
              <w:pStyle w:val="Sarakstarindkopa"/>
              <w:numPr>
                <w:ilvl w:val="2"/>
                <w:numId w:val="19"/>
              </w:numPr>
              <w:shd w:val="clear" w:color="auto" w:fill="FFFFFF"/>
              <w:jc w:val="both"/>
              <w:rPr>
                <w:rFonts w:ascii="Arial" w:hAnsi="Arial" w:cs="Arial"/>
                <w:color w:val="000000"/>
                <w:sz w:val="20"/>
                <w:szCs w:val="20"/>
              </w:rPr>
            </w:pPr>
            <w:r w:rsidRPr="00477411">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2023.gada 24.oktobra noteikumi Nr.605 “Iepirkuma un koncesijas procedūras paziņojumu noteikumi”).</w:t>
            </w:r>
          </w:p>
          <w:p w14:paraId="040A8DED" w14:textId="56BCF7A6" w:rsidR="004160FC" w:rsidRDefault="004160FC" w:rsidP="002D5127">
            <w:pPr>
              <w:pStyle w:val="Sarakstarindkopa"/>
              <w:numPr>
                <w:ilvl w:val="2"/>
                <w:numId w:val="19"/>
              </w:numPr>
              <w:shd w:val="clear" w:color="auto" w:fill="FFFFFF"/>
              <w:jc w:val="both"/>
              <w:rPr>
                <w:rFonts w:ascii="Arial" w:hAnsi="Arial" w:cs="Arial"/>
                <w:color w:val="000000"/>
                <w:sz w:val="20"/>
                <w:szCs w:val="20"/>
              </w:rPr>
            </w:pPr>
            <w:r w:rsidRPr="004160FC">
              <w:rPr>
                <w:rFonts w:ascii="Arial" w:hAnsi="Arial" w:cs="Arial"/>
                <w:color w:val="000000"/>
                <w:sz w:val="20"/>
                <w:szCs w:val="20"/>
              </w:rPr>
              <w:t>Personas datu iespējamie saņēmēji ir Liepājas valstspilsētas pašvaldības iestāde</w:t>
            </w:r>
            <w:r w:rsidR="003E7E51">
              <w:rPr>
                <w:rFonts w:ascii="Arial" w:hAnsi="Arial" w:cs="Arial"/>
                <w:color w:val="000000"/>
                <w:sz w:val="20"/>
                <w:szCs w:val="20"/>
              </w:rPr>
              <w:t>s</w:t>
            </w:r>
            <w:r w:rsidRPr="004160FC">
              <w:rPr>
                <w:rFonts w:ascii="Arial" w:hAnsi="Arial" w:cs="Arial"/>
                <w:color w:val="000000"/>
                <w:sz w:val="20"/>
                <w:szCs w:val="20"/>
              </w:rPr>
              <w:t xml:space="preserve"> “Liepājas Centrālā administrācija” atbildīgās struktūrvienības un darbinieki,</w:t>
            </w:r>
            <w:r w:rsidR="003E7E51">
              <w:rPr>
                <w:rFonts w:ascii="Arial" w:hAnsi="Arial" w:cs="Arial"/>
                <w:color w:val="000000"/>
                <w:sz w:val="20"/>
                <w:szCs w:val="20"/>
              </w:rPr>
              <w:t xml:space="preserve"> </w:t>
            </w:r>
            <w:r w:rsidRPr="004160FC">
              <w:rPr>
                <w:rFonts w:ascii="Arial" w:hAnsi="Arial" w:cs="Arial"/>
                <w:color w:val="000000"/>
                <w:sz w:val="20"/>
                <w:szCs w:val="20"/>
              </w:rPr>
              <w:t xml:space="preserve">Liepājas valstspilsētas pašvaldības iestādes “Liepājas </w:t>
            </w:r>
            <w:r w:rsidR="006314DE">
              <w:rPr>
                <w:rFonts w:ascii="Arial" w:hAnsi="Arial" w:cs="Arial"/>
                <w:color w:val="000000"/>
                <w:sz w:val="20"/>
                <w:szCs w:val="20"/>
              </w:rPr>
              <w:t>Kultūras</w:t>
            </w:r>
            <w:r w:rsidRPr="004160FC">
              <w:rPr>
                <w:rFonts w:ascii="Arial" w:hAnsi="Arial" w:cs="Arial"/>
                <w:color w:val="000000"/>
                <w:sz w:val="20"/>
                <w:szCs w:val="20"/>
              </w:rPr>
              <w:t xml:space="preserve"> pārvalde” darbinieki, Liepājas valstspilsētas pašvaldības Iepirkumu komisijas locekļi (pieteikuma izvērtēšana), </w:t>
            </w:r>
            <w:r w:rsidR="003E7E51" w:rsidRPr="004160FC">
              <w:rPr>
                <w:rFonts w:ascii="Arial" w:hAnsi="Arial" w:cs="Arial"/>
                <w:color w:val="000000"/>
                <w:sz w:val="20"/>
                <w:szCs w:val="20"/>
              </w:rPr>
              <w:t>Liepājas valstspilsētas pašvaldības iestāde</w:t>
            </w:r>
            <w:r w:rsidR="003E7E51">
              <w:rPr>
                <w:rFonts w:ascii="Arial" w:hAnsi="Arial" w:cs="Arial"/>
                <w:color w:val="000000"/>
                <w:sz w:val="20"/>
                <w:szCs w:val="20"/>
              </w:rPr>
              <w:t>s</w:t>
            </w:r>
            <w:r w:rsidR="003E7E51" w:rsidRPr="004160FC">
              <w:rPr>
                <w:rFonts w:ascii="Arial" w:hAnsi="Arial" w:cs="Arial"/>
                <w:color w:val="000000"/>
                <w:sz w:val="20"/>
                <w:szCs w:val="20"/>
              </w:rPr>
              <w:t xml:space="preserve"> “Liepājas Centrālā administrācija”</w:t>
            </w:r>
            <w:r w:rsidRPr="004160FC">
              <w:rPr>
                <w:rFonts w:ascii="Arial" w:hAnsi="Arial" w:cs="Arial"/>
                <w:color w:val="000000"/>
                <w:sz w:val="20"/>
                <w:szCs w:val="20"/>
              </w:rPr>
              <w:t xml:space="preserve">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780735D8" w14:textId="77777777" w:rsidR="004160FC" w:rsidRDefault="004160FC" w:rsidP="002D5127">
            <w:pPr>
              <w:pStyle w:val="Sarakstarindkopa"/>
              <w:numPr>
                <w:ilvl w:val="2"/>
                <w:numId w:val="19"/>
              </w:numPr>
              <w:shd w:val="clear" w:color="auto" w:fill="FFFFFF"/>
              <w:jc w:val="both"/>
              <w:rPr>
                <w:rFonts w:ascii="Arial" w:hAnsi="Arial" w:cs="Arial"/>
                <w:color w:val="000000"/>
                <w:sz w:val="20"/>
                <w:szCs w:val="20"/>
              </w:rPr>
            </w:pPr>
            <w:r w:rsidRPr="00850F19">
              <w:rPr>
                <w:rFonts w:ascii="Arial" w:hAnsi="Arial" w:cs="Arial"/>
                <w:color w:val="000000"/>
                <w:sz w:val="20"/>
                <w:szCs w:val="20"/>
              </w:rPr>
              <w:t>Personas dati tiks glabāti 10 gadus</w:t>
            </w:r>
            <w:r>
              <w:rPr>
                <w:rFonts w:ascii="Arial" w:hAnsi="Arial" w:cs="Arial"/>
                <w:color w:val="000000"/>
                <w:sz w:val="20"/>
                <w:szCs w:val="20"/>
              </w:rPr>
              <w:t>.</w:t>
            </w:r>
          </w:p>
          <w:p w14:paraId="0A02D169" w14:textId="77777777" w:rsidR="004160FC" w:rsidRPr="000A691E" w:rsidRDefault="004160FC" w:rsidP="002D5127">
            <w:pPr>
              <w:pStyle w:val="Sarakstarindkopa"/>
              <w:numPr>
                <w:ilvl w:val="2"/>
                <w:numId w:val="19"/>
              </w:numPr>
              <w:shd w:val="clear" w:color="auto" w:fill="FFFFFF"/>
              <w:jc w:val="both"/>
              <w:rPr>
                <w:rFonts w:ascii="Arial" w:hAnsi="Arial" w:cs="Arial"/>
                <w:color w:val="000000"/>
                <w:sz w:val="20"/>
                <w:szCs w:val="20"/>
              </w:rPr>
            </w:pPr>
            <w:r w:rsidRPr="000A691E">
              <w:rPr>
                <w:rFonts w:ascii="Arial" w:hAnsi="Arial" w:cs="Arial"/>
                <w:color w:val="000000"/>
                <w:sz w:val="20"/>
                <w:szCs w:val="20"/>
              </w:rPr>
              <w:t>Personām kā datu subjektiem ir tiesības:</w:t>
            </w:r>
          </w:p>
          <w:p w14:paraId="29286A55" w14:textId="77777777" w:rsidR="004160FC" w:rsidRPr="000A691E" w:rsidRDefault="004160FC" w:rsidP="002D5127">
            <w:pPr>
              <w:pStyle w:val="Sarakstarindkopa"/>
              <w:numPr>
                <w:ilvl w:val="3"/>
                <w:numId w:val="19"/>
              </w:numPr>
              <w:shd w:val="clear" w:color="auto" w:fill="FFFFFF"/>
              <w:tabs>
                <w:tab w:val="left" w:pos="1021"/>
              </w:tabs>
              <w:ind w:left="885" w:hanging="885"/>
              <w:jc w:val="both"/>
              <w:rPr>
                <w:rFonts w:ascii="Arial" w:hAnsi="Arial" w:cs="Arial"/>
                <w:color w:val="000000"/>
                <w:sz w:val="20"/>
                <w:szCs w:val="20"/>
              </w:rPr>
            </w:pPr>
            <w:r w:rsidRPr="000A691E">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718A7562" w14:textId="77777777" w:rsidR="00982B84" w:rsidRDefault="004160FC" w:rsidP="002D5127">
            <w:pPr>
              <w:pStyle w:val="Sarakstarindkopa"/>
              <w:numPr>
                <w:ilvl w:val="3"/>
                <w:numId w:val="19"/>
              </w:numPr>
              <w:shd w:val="clear" w:color="auto" w:fill="FFFFFF"/>
              <w:tabs>
                <w:tab w:val="left" w:pos="1021"/>
              </w:tabs>
              <w:ind w:left="885" w:hanging="885"/>
              <w:jc w:val="both"/>
              <w:rPr>
                <w:rFonts w:ascii="Arial" w:hAnsi="Arial" w:cs="Arial"/>
                <w:color w:val="000000"/>
                <w:sz w:val="20"/>
                <w:szCs w:val="20"/>
              </w:rPr>
            </w:pPr>
            <w:r w:rsidRPr="000A691E">
              <w:rPr>
                <w:rFonts w:ascii="Arial" w:hAnsi="Arial" w:cs="Arial"/>
                <w:color w:val="000000"/>
                <w:sz w:val="20"/>
                <w:szCs w:val="20"/>
              </w:rPr>
              <w:t>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6" w:history="1">
              <w:r w:rsidRPr="00D87AA1">
                <w:rPr>
                  <w:rStyle w:val="Hipersaite"/>
                  <w:rFonts w:ascii="Arial" w:hAnsi="Arial" w:cs="Arial"/>
                  <w:sz w:val="20"/>
                  <w:szCs w:val="20"/>
                </w:rPr>
                <w:t>das@liepaja.lv</w:t>
              </w:r>
            </w:hyperlink>
            <w:r>
              <w:rPr>
                <w:rFonts w:ascii="Arial" w:hAnsi="Arial" w:cs="Arial"/>
                <w:color w:val="000000"/>
                <w:sz w:val="20"/>
                <w:szCs w:val="20"/>
              </w:rPr>
              <w:t>;</w:t>
            </w:r>
          </w:p>
          <w:p w14:paraId="006BDD29" w14:textId="7CBCC97B" w:rsidR="004160FC" w:rsidRPr="00982B84" w:rsidRDefault="004160FC" w:rsidP="002D5127">
            <w:pPr>
              <w:pStyle w:val="Sarakstarindkopa"/>
              <w:numPr>
                <w:ilvl w:val="3"/>
                <w:numId w:val="19"/>
              </w:numPr>
              <w:shd w:val="clear" w:color="auto" w:fill="FFFFFF"/>
              <w:tabs>
                <w:tab w:val="left" w:pos="1021"/>
              </w:tabs>
              <w:ind w:left="885" w:hanging="885"/>
              <w:jc w:val="both"/>
              <w:rPr>
                <w:rFonts w:ascii="Arial" w:hAnsi="Arial" w:cs="Arial"/>
                <w:color w:val="000000"/>
                <w:sz w:val="20"/>
                <w:szCs w:val="20"/>
              </w:rPr>
            </w:pPr>
            <w:r w:rsidRPr="00982B84">
              <w:rPr>
                <w:rFonts w:ascii="Arial" w:hAnsi="Arial" w:cs="Arial"/>
                <w:color w:val="000000"/>
                <w:sz w:val="20"/>
                <w:szCs w:val="20"/>
              </w:rPr>
              <w:t>iesniegt sūdzību par nelikumīgu personas datu apstrādi Datu valsts inspekcijā.</w:t>
            </w:r>
          </w:p>
        </w:tc>
      </w:tr>
    </w:tbl>
    <w:p w14:paraId="4D21BD41" w14:textId="77777777" w:rsidR="00BB16CC" w:rsidRDefault="00BB16CC" w:rsidP="00D3767F">
      <w:pPr>
        <w:spacing w:after="0" w:line="240" w:lineRule="auto"/>
        <w:rPr>
          <w:rFonts w:ascii="Arial" w:hAnsi="Arial" w:cs="Arial"/>
          <w:b/>
          <w:sz w:val="20"/>
          <w:szCs w:val="20"/>
        </w:rPr>
      </w:pPr>
    </w:p>
    <w:p w14:paraId="5B993603" w14:textId="5FC706E8" w:rsidR="0080187E" w:rsidRPr="00AE02FB" w:rsidRDefault="0080187E" w:rsidP="00FF1ECC">
      <w:pPr>
        <w:spacing w:after="0" w:line="240" w:lineRule="auto"/>
        <w:jc w:val="center"/>
        <w:rPr>
          <w:rFonts w:ascii="Arial" w:hAnsi="Arial" w:cs="Arial"/>
          <w:b/>
          <w:sz w:val="20"/>
          <w:szCs w:val="20"/>
        </w:rPr>
      </w:pPr>
      <w:r w:rsidRPr="00382270">
        <w:rPr>
          <w:rFonts w:ascii="Arial" w:hAnsi="Arial" w:cs="Arial"/>
          <w:b/>
          <w:sz w:val="20"/>
          <w:szCs w:val="20"/>
        </w:rPr>
        <w:t>II SADAĻA</w:t>
      </w:r>
    </w:p>
    <w:p w14:paraId="7E53020A" w14:textId="7A2EDCF7" w:rsidR="000A691E" w:rsidRDefault="0080187E" w:rsidP="00F30A4B">
      <w:pPr>
        <w:spacing w:after="0" w:line="240" w:lineRule="auto"/>
        <w:jc w:val="center"/>
        <w:rPr>
          <w:rFonts w:ascii="Arial" w:hAnsi="Arial" w:cs="Arial"/>
          <w:b/>
          <w:sz w:val="20"/>
          <w:szCs w:val="20"/>
        </w:rPr>
      </w:pPr>
      <w:r w:rsidRPr="00AE02FB">
        <w:rPr>
          <w:rFonts w:ascii="Arial" w:hAnsi="Arial" w:cs="Arial"/>
          <w:b/>
          <w:sz w:val="20"/>
          <w:szCs w:val="20"/>
        </w:rPr>
        <w:t>INFORMĀCIJA PAR IEPIRKUMA PRIEKŠMETU</w:t>
      </w:r>
    </w:p>
    <w:tbl>
      <w:tblPr>
        <w:tblStyle w:val="Reatabula1"/>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6"/>
      </w:tblGrid>
      <w:tr w:rsidR="001E0C64" w:rsidRPr="000948DF" w14:paraId="1F1B7EF6" w14:textId="77777777" w:rsidTr="00C9111F">
        <w:trPr>
          <w:trHeight w:val="240"/>
        </w:trPr>
        <w:tc>
          <w:tcPr>
            <w:tcW w:w="9856" w:type="dxa"/>
          </w:tcPr>
          <w:p w14:paraId="62A19915" w14:textId="77777777" w:rsidR="00F30A4B" w:rsidRDefault="00F30A4B" w:rsidP="00C9377C">
            <w:pPr>
              <w:ind w:right="530"/>
              <w:jc w:val="both"/>
              <w:rPr>
                <w:rFonts w:ascii="Arial" w:hAnsi="Arial" w:cs="Arial"/>
                <w:b/>
                <w:sz w:val="20"/>
                <w:szCs w:val="20"/>
              </w:rPr>
            </w:pPr>
          </w:p>
          <w:tbl>
            <w:tblPr>
              <w:tblStyle w:val="Reatabula"/>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F30A4B" w:rsidRPr="00FC7DE9" w14:paraId="0776B740" w14:textId="77777777" w:rsidTr="00C9111F">
              <w:tc>
                <w:tcPr>
                  <w:tcW w:w="9640" w:type="dxa"/>
                </w:tcPr>
                <w:p w14:paraId="65DFD550" w14:textId="77777777" w:rsidR="00F30A4B" w:rsidRDefault="00F30A4B" w:rsidP="00C9377C">
                  <w:pPr>
                    <w:autoSpaceDE w:val="0"/>
                    <w:ind w:right="530"/>
                    <w:jc w:val="both"/>
                    <w:rPr>
                      <w:rFonts w:ascii="Arial" w:hAnsi="Arial" w:cs="Arial"/>
                      <w:bCs/>
                      <w:sz w:val="20"/>
                      <w:szCs w:val="20"/>
                    </w:rPr>
                  </w:pPr>
                  <w:r w:rsidRPr="00D70A94">
                    <w:rPr>
                      <w:rFonts w:ascii="Arial" w:hAnsi="Arial" w:cs="Arial"/>
                      <w:b/>
                      <w:sz w:val="20"/>
                      <w:szCs w:val="20"/>
                    </w:rPr>
                    <w:t>2.1.</w:t>
                  </w:r>
                  <w:r w:rsidRPr="00FC7DE9">
                    <w:rPr>
                      <w:rFonts w:ascii="Arial" w:hAnsi="Arial" w:cs="Arial"/>
                      <w:b/>
                      <w:sz w:val="20"/>
                      <w:szCs w:val="20"/>
                    </w:rPr>
                    <w:t xml:space="preserve"> </w:t>
                  </w:r>
                  <w:r w:rsidRPr="00B326FB">
                    <w:rPr>
                      <w:rFonts w:ascii="Arial" w:hAnsi="Arial" w:cs="Arial"/>
                      <w:b/>
                      <w:sz w:val="20"/>
                      <w:szCs w:val="20"/>
                    </w:rPr>
                    <w:t>Iepirkuma priekšmets</w:t>
                  </w:r>
                </w:p>
                <w:p w14:paraId="57075B7E" w14:textId="278D0D16" w:rsidR="00F30A4B" w:rsidRDefault="00F30A4B" w:rsidP="00C9377C">
                  <w:pPr>
                    <w:autoSpaceDE w:val="0"/>
                    <w:ind w:right="530"/>
                    <w:jc w:val="both"/>
                    <w:rPr>
                      <w:rFonts w:ascii="Arial" w:hAnsi="Arial" w:cs="Arial"/>
                      <w:bCs/>
                      <w:sz w:val="20"/>
                      <w:szCs w:val="20"/>
                    </w:rPr>
                  </w:pPr>
                  <w:r>
                    <w:rPr>
                      <w:rFonts w:ascii="Arial" w:hAnsi="Arial" w:cs="Arial"/>
                      <w:bCs/>
                      <w:sz w:val="20"/>
                      <w:szCs w:val="20"/>
                    </w:rPr>
                    <w:t>Iepirkuma priekšmets</w:t>
                  </w:r>
                  <w:r w:rsidRPr="00B326FB">
                    <w:rPr>
                      <w:rFonts w:ascii="Arial" w:hAnsi="Arial" w:cs="Arial"/>
                      <w:bCs/>
                      <w:sz w:val="20"/>
                      <w:szCs w:val="20"/>
                    </w:rPr>
                    <w:t xml:space="preserve"> ir skatuves, skaņas, gaismu un video tehnikas nodrošinājums – noma, ieskaitot uzstādīšanu, apkalpošanu un demontāžu, Liepājas pilsētas pašvaldības iestādes “Kultūras pārvalde” un tās pārraudzībā esošo iestāžu pasākumiem, ņemot vērā plānoto pasākumu plānu (</w:t>
                  </w:r>
                  <w:r w:rsidR="008800A6">
                    <w:rPr>
                      <w:rFonts w:ascii="Arial" w:hAnsi="Arial" w:cs="Arial"/>
                      <w:bCs/>
                      <w:sz w:val="20"/>
                      <w:szCs w:val="20"/>
                    </w:rPr>
                    <w:t xml:space="preserve">nolikuma </w:t>
                  </w:r>
                  <w:r>
                    <w:rPr>
                      <w:rFonts w:ascii="Arial" w:hAnsi="Arial" w:cs="Arial"/>
                      <w:bCs/>
                      <w:sz w:val="20"/>
                      <w:szCs w:val="20"/>
                    </w:rPr>
                    <w:t>8.pielikums), faktisko</w:t>
                  </w:r>
                  <w:r w:rsidRPr="00B326FB">
                    <w:rPr>
                      <w:rFonts w:ascii="Arial" w:hAnsi="Arial" w:cs="Arial"/>
                      <w:bCs/>
                      <w:sz w:val="20"/>
                      <w:szCs w:val="20"/>
                    </w:rPr>
                    <w:t xml:space="preserve"> nepieciešamību un ievērojot tehniskajā specifikācijā (</w:t>
                  </w:r>
                  <w:r w:rsidR="008800A6">
                    <w:rPr>
                      <w:rFonts w:ascii="Arial" w:hAnsi="Arial" w:cs="Arial"/>
                      <w:bCs/>
                      <w:sz w:val="20"/>
                      <w:szCs w:val="20"/>
                    </w:rPr>
                    <w:t xml:space="preserve">nolikuma </w:t>
                  </w:r>
                  <w:r>
                    <w:rPr>
                      <w:rFonts w:ascii="Arial" w:hAnsi="Arial" w:cs="Arial"/>
                      <w:bCs/>
                      <w:sz w:val="20"/>
                      <w:szCs w:val="20"/>
                    </w:rPr>
                    <w:t>6</w:t>
                  </w:r>
                  <w:r w:rsidRPr="00B326FB">
                    <w:rPr>
                      <w:rFonts w:ascii="Arial" w:hAnsi="Arial" w:cs="Arial"/>
                      <w:bCs/>
                      <w:sz w:val="20"/>
                      <w:szCs w:val="20"/>
                    </w:rPr>
                    <w:t>.pielikums) noteiktās prasības, un saskaņā ar šādiem nosacījumiem:</w:t>
                  </w:r>
                </w:p>
                <w:p w14:paraId="504DCD29" w14:textId="3F5E19C7" w:rsidR="00F30A4B" w:rsidRPr="008800A6" w:rsidRDefault="00F30A4B" w:rsidP="008800A6">
                  <w:pPr>
                    <w:pStyle w:val="Sarakstarindkopa"/>
                    <w:numPr>
                      <w:ilvl w:val="2"/>
                      <w:numId w:val="23"/>
                    </w:numPr>
                    <w:ind w:right="530"/>
                    <w:jc w:val="both"/>
                    <w:rPr>
                      <w:rFonts w:ascii="Arial" w:hAnsi="Arial" w:cs="Arial"/>
                      <w:sz w:val="20"/>
                      <w:szCs w:val="20"/>
                    </w:rPr>
                  </w:pPr>
                  <w:r w:rsidRPr="00B326FB">
                    <w:rPr>
                      <w:rFonts w:ascii="Arial" w:hAnsi="Arial" w:cs="Arial"/>
                      <w:sz w:val="20"/>
                      <w:szCs w:val="20"/>
                    </w:rPr>
                    <w:t>Pasākum</w:t>
                  </w:r>
                  <w:r>
                    <w:rPr>
                      <w:rFonts w:ascii="Arial" w:hAnsi="Arial" w:cs="Arial"/>
                      <w:sz w:val="20"/>
                      <w:szCs w:val="20"/>
                    </w:rPr>
                    <w:t>iem</w:t>
                  </w:r>
                  <w:r w:rsidRPr="00B326FB">
                    <w:rPr>
                      <w:rFonts w:ascii="Arial" w:hAnsi="Arial" w:cs="Arial"/>
                      <w:sz w:val="20"/>
                      <w:szCs w:val="20"/>
                    </w:rPr>
                    <w:t xml:space="preserve"> nepieciešamās tehnikas uzstādīšanas un apkalpošanas vieta ir Liepāja</w:t>
                  </w:r>
                  <w:r w:rsidR="008800A6">
                    <w:rPr>
                      <w:rFonts w:ascii="Arial" w:hAnsi="Arial" w:cs="Arial"/>
                      <w:sz w:val="20"/>
                      <w:szCs w:val="20"/>
                    </w:rPr>
                    <w:t>s valstspilsēta</w:t>
                  </w:r>
                  <w:r w:rsidRPr="008800A6">
                    <w:rPr>
                      <w:rFonts w:ascii="Arial" w:hAnsi="Arial" w:cs="Arial"/>
                      <w:sz w:val="20"/>
                      <w:szCs w:val="20"/>
                    </w:rPr>
                    <w:t>;</w:t>
                  </w:r>
                </w:p>
                <w:p w14:paraId="53C4764F" w14:textId="33CFEB22" w:rsidR="00F30A4B" w:rsidRPr="00B326FB" w:rsidRDefault="00F30A4B" w:rsidP="00C9377C">
                  <w:pPr>
                    <w:pStyle w:val="Sarakstarindkopa"/>
                    <w:numPr>
                      <w:ilvl w:val="2"/>
                      <w:numId w:val="23"/>
                    </w:numPr>
                    <w:ind w:right="530"/>
                    <w:jc w:val="both"/>
                    <w:rPr>
                      <w:rFonts w:ascii="Arial" w:hAnsi="Arial" w:cs="Arial"/>
                      <w:sz w:val="20"/>
                      <w:szCs w:val="20"/>
                    </w:rPr>
                  </w:pPr>
                  <w:r w:rsidRPr="00B326FB">
                    <w:rPr>
                      <w:rFonts w:ascii="Arial" w:hAnsi="Arial" w:cs="Arial"/>
                      <w:sz w:val="20"/>
                      <w:szCs w:val="20"/>
                    </w:rPr>
                    <w:t xml:space="preserve">Pretendentam savā piedāvājumā obligāti jāpiedāvā katras Pasūtītāja </w:t>
                  </w:r>
                  <w:r>
                    <w:rPr>
                      <w:rFonts w:ascii="Arial" w:hAnsi="Arial" w:cs="Arial"/>
                      <w:sz w:val="20"/>
                      <w:szCs w:val="20"/>
                    </w:rPr>
                    <w:t>noteiktās</w:t>
                  </w:r>
                  <w:r w:rsidRPr="00B326FB">
                    <w:rPr>
                      <w:rFonts w:ascii="Arial" w:hAnsi="Arial" w:cs="Arial"/>
                      <w:sz w:val="20"/>
                      <w:szCs w:val="20"/>
                    </w:rPr>
                    <w:t xml:space="preserve"> (vai līdzvērtīgas) tehnikas daudzumu saskaņā ar tehnisko specifikāciju (</w:t>
                  </w:r>
                  <w:r w:rsidR="008800A6">
                    <w:rPr>
                      <w:rFonts w:ascii="Arial" w:hAnsi="Arial" w:cs="Arial"/>
                      <w:sz w:val="20"/>
                      <w:szCs w:val="20"/>
                    </w:rPr>
                    <w:t xml:space="preserve">nolikuma </w:t>
                  </w:r>
                  <w:r>
                    <w:rPr>
                      <w:rFonts w:ascii="Arial" w:hAnsi="Arial" w:cs="Arial"/>
                      <w:sz w:val="20"/>
                      <w:szCs w:val="20"/>
                    </w:rPr>
                    <w:t>6</w:t>
                  </w:r>
                  <w:r w:rsidRPr="00B326FB">
                    <w:rPr>
                      <w:rFonts w:ascii="Arial" w:hAnsi="Arial" w:cs="Arial"/>
                      <w:sz w:val="20"/>
                      <w:szCs w:val="20"/>
                    </w:rPr>
                    <w:t>.pielikums);</w:t>
                  </w:r>
                </w:p>
                <w:p w14:paraId="32FB9B6D" w14:textId="77777777" w:rsidR="00F30A4B" w:rsidRPr="00B326FB" w:rsidRDefault="00F30A4B" w:rsidP="00C9377C">
                  <w:pPr>
                    <w:pStyle w:val="Sarakstarindkopa"/>
                    <w:numPr>
                      <w:ilvl w:val="2"/>
                      <w:numId w:val="23"/>
                    </w:numPr>
                    <w:ind w:right="530"/>
                    <w:jc w:val="both"/>
                    <w:rPr>
                      <w:rFonts w:ascii="Arial" w:hAnsi="Arial" w:cs="Arial"/>
                      <w:sz w:val="20"/>
                      <w:szCs w:val="20"/>
                    </w:rPr>
                  </w:pPr>
                  <w:r w:rsidRPr="00B326FB">
                    <w:rPr>
                      <w:rFonts w:ascii="Arial" w:hAnsi="Arial" w:cs="Arial"/>
                      <w:sz w:val="20"/>
                      <w:szCs w:val="20"/>
                    </w:rPr>
                    <w:t>Katra konkrētā pasākuma skatuves konstrukciju izvietojumu, skaņas, gaismas, video tehnikas vienības un izkārtojumu nosaka Pasūtītājs, ko saskaņo ne vēlāk kā 5 (</w:t>
                  </w:r>
                  <w:r w:rsidRPr="00B326FB">
                    <w:rPr>
                      <w:rFonts w:ascii="Arial" w:hAnsi="Arial" w:cs="Arial"/>
                      <w:i/>
                      <w:sz w:val="20"/>
                      <w:szCs w:val="20"/>
                    </w:rPr>
                    <w:t>piecas</w:t>
                  </w:r>
                  <w:r w:rsidRPr="00B326FB">
                    <w:rPr>
                      <w:rFonts w:ascii="Arial" w:hAnsi="Arial" w:cs="Arial"/>
                      <w:sz w:val="20"/>
                      <w:szCs w:val="20"/>
                    </w:rPr>
                    <w:t>) dienas pirms pasākuma;</w:t>
                  </w:r>
                </w:p>
                <w:p w14:paraId="79867F8F" w14:textId="7C901183" w:rsidR="00F30A4B" w:rsidRPr="00B326FB" w:rsidRDefault="00F30A4B" w:rsidP="00C9377C">
                  <w:pPr>
                    <w:pStyle w:val="Sarakstarindkopa"/>
                    <w:numPr>
                      <w:ilvl w:val="2"/>
                      <w:numId w:val="23"/>
                    </w:numPr>
                    <w:ind w:right="530"/>
                    <w:jc w:val="both"/>
                    <w:rPr>
                      <w:rFonts w:ascii="Arial" w:hAnsi="Arial" w:cs="Arial"/>
                      <w:sz w:val="20"/>
                      <w:szCs w:val="20"/>
                    </w:rPr>
                  </w:pPr>
                  <w:r w:rsidRPr="00B326FB">
                    <w:rPr>
                      <w:rFonts w:ascii="Arial" w:hAnsi="Arial" w:cs="Arial"/>
                      <w:sz w:val="20"/>
                      <w:szCs w:val="20"/>
                    </w:rPr>
                    <w:t xml:space="preserve">Pasūtītājs un </w:t>
                  </w:r>
                  <w:r>
                    <w:rPr>
                      <w:rFonts w:ascii="Arial" w:hAnsi="Arial" w:cs="Arial"/>
                      <w:sz w:val="20"/>
                      <w:szCs w:val="20"/>
                    </w:rPr>
                    <w:t>tā struktūrvienības</w:t>
                  </w:r>
                  <w:r w:rsidRPr="00B326FB">
                    <w:rPr>
                      <w:rFonts w:ascii="Arial" w:hAnsi="Arial" w:cs="Arial"/>
                      <w:sz w:val="20"/>
                      <w:szCs w:val="20"/>
                    </w:rPr>
                    <w:t xml:space="preserve"> organizē arī citus pasākumus, kas nav uzskatīti </w:t>
                  </w:r>
                  <w:r>
                    <w:rPr>
                      <w:rFonts w:ascii="Arial" w:hAnsi="Arial" w:cs="Arial"/>
                      <w:sz w:val="20"/>
                      <w:szCs w:val="20"/>
                    </w:rPr>
                    <w:t>8</w:t>
                  </w:r>
                  <w:r w:rsidRPr="00B326FB">
                    <w:rPr>
                      <w:rFonts w:ascii="Arial" w:hAnsi="Arial" w:cs="Arial"/>
                      <w:sz w:val="20"/>
                      <w:szCs w:val="20"/>
                    </w:rPr>
                    <w:t>.pielikumā. Šo pasākumu norisei nepieciešam</w:t>
                  </w:r>
                  <w:r w:rsidR="007E21EE">
                    <w:rPr>
                      <w:rFonts w:ascii="Arial" w:hAnsi="Arial" w:cs="Arial"/>
                      <w:sz w:val="20"/>
                      <w:szCs w:val="20"/>
                    </w:rPr>
                    <w:t>a</w:t>
                  </w:r>
                  <w:r w:rsidRPr="00B326FB">
                    <w:rPr>
                      <w:rFonts w:ascii="Arial" w:hAnsi="Arial" w:cs="Arial"/>
                      <w:sz w:val="20"/>
                      <w:szCs w:val="20"/>
                    </w:rPr>
                    <w:t xml:space="preserve"> tehnikas noma </w:t>
                  </w:r>
                  <w:r w:rsidR="00CE06E2">
                    <w:rPr>
                      <w:rFonts w:ascii="Arial" w:hAnsi="Arial" w:cs="Arial"/>
                      <w:sz w:val="20"/>
                      <w:szCs w:val="20"/>
                    </w:rPr>
                    <w:t xml:space="preserve">šī </w:t>
                  </w:r>
                  <w:r>
                    <w:rPr>
                      <w:rFonts w:ascii="Arial" w:hAnsi="Arial" w:cs="Arial"/>
                      <w:sz w:val="20"/>
                      <w:szCs w:val="20"/>
                    </w:rPr>
                    <w:t>Līguma</w:t>
                  </w:r>
                  <w:r w:rsidRPr="00B326FB">
                    <w:rPr>
                      <w:rFonts w:ascii="Arial" w:hAnsi="Arial" w:cs="Arial"/>
                      <w:sz w:val="20"/>
                      <w:szCs w:val="20"/>
                    </w:rPr>
                    <w:t xml:space="preserve"> ietvaros</w:t>
                  </w:r>
                  <w:r w:rsidRPr="00B326FB">
                    <w:rPr>
                      <w:rFonts w:ascii="Arial" w:hAnsi="Arial" w:cs="Arial"/>
                      <w:sz w:val="20"/>
                      <w:szCs w:val="20"/>
                      <w:lang w:eastAsia="hi-IN" w:bidi="hi-IN"/>
                    </w:rPr>
                    <w:t>.</w:t>
                  </w:r>
                </w:p>
                <w:p w14:paraId="37D87E6C" w14:textId="77777777" w:rsidR="00F30A4B" w:rsidRPr="00FC7DE9" w:rsidRDefault="00F30A4B" w:rsidP="00C9377C">
                  <w:pPr>
                    <w:autoSpaceDE w:val="0"/>
                    <w:ind w:right="530"/>
                    <w:jc w:val="both"/>
                    <w:rPr>
                      <w:rFonts w:ascii="Arial" w:hAnsi="Arial" w:cs="Arial"/>
                      <w:b/>
                      <w:bCs/>
                      <w:sz w:val="20"/>
                      <w:szCs w:val="20"/>
                    </w:rPr>
                  </w:pPr>
                </w:p>
              </w:tc>
            </w:tr>
            <w:tr w:rsidR="00F30A4B" w:rsidRPr="00FC7DE9" w14:paraId="1794EB3D" w14:textId="77777777" w:rsidTr="00C9111F">
              <w:tc>
                <w:tcPr>
                  <w:tcW w:w="9640" w:type="dxa"/>
                </w:tcPr>
                <w:p w14:paraId="7060C6B2" w14:textId="77777777" w:rsidR="00F30A4B" w:rsidRPr="00B326FB" w:rsidRDefault="00F30A4B" w:rsidP="00C9377C">
                  <w:pPr>
                    <w:suppressAutoHyphens/>
                    <w:ind w:right="530"/>
                    <w:jc w:val="both"/>
                    <w:rPr>
                      <w:rFonts w:ascii="Arial" w:hAnsi="Arial" w:cs="Arial"/>
                      <w:b/>
                      <w:sz w:val="20"/>
                      <w:szCs w:val="20"/>
                    </w:rPr>
                  </w:pPr>
                  <w:r w:rsidRPr="00B326FB">
                    <w:rPr>
                      <w:rFonts w:ascii="Arial" w:hAnsi="Arial" w:cs="Arial"/>
                      <w:b/>
                      <w:sz w:val="20"/>
                      <w:szCs w:val="20"/>
                    </w:rPr>
                    <w:t>2.2.</w:t>
                  </w:r>
                  <w:r w:rsidRPr="00B326FB">
                    <w:rPr>
                      <w:rFonts w:ascii="Arial" w:hAnsi="Arial" w:cs="Arial"/>
                      <w:bCs/>
                      <w:sz w:val="20"/>
                      <w:szCs w:val="20"/>
                    </w:rPr>
                    <w:t xml:space="preserve"> </w:t>
                  </w:r>
                  <w:r w:rsidRPr="00B326FB">
                    <w:rPr>
                      <w:rFonts w:ascii="Arial" w:hAnsi="Arial" w:cs="Arial"/>
                      <w:b/>
                      <w:sz w:val="20"/>
                      <w:szCs w:val="20"/>
                    </w:rPr>
                    <w:t>Līguma izpildes apraksts</w:t>
                  </w:r>
                </w:p>
                <w:p w14:paraId="4BB3A08F" w14:textId="144ACF5B" w:rsidR="00F30A4B" w:rsidRPr="00B326FB" w:rsidRDefault="00F30A4B" w:rsidP="00C9377C">
                  <w:pPr>
                    <w:pStyle w:val="Sarakstarindkopa"/>
                    <w:numPr>
                      <w:ilvl w:val="2"/>
                      <w:numId w:val="24"/>
                    </w:numPr>
                    <w:tabs>
                      <w:tab w:val="left" w:pos="742"/>
                      <w:tab w:val="left" w:pos="1060"/>
                    </w:tabs>
                    <w:autoSpaceDE w:val="0"/>
                    <w:ind w:right="530"/>
                    <w:jc w:val="both"/>
                    <w:rPr>
                      <w:rFonts w:ascii="Arial" w:hAnsi="Arial" w:cs="Arial"/>
                      <w:b/>
                      <w:sz w:val="20"/>
                      <w:szCs w:val="20"/>
                    </w:rPr>
                  </w:pPr>
                  <w:r w:rsidRPr="00B326FB">
                    <w:rPr>
                      <w:rFonts w:ascii="Arial" w:hAnsi="Arial" w:cs="Arial"/>
                      <w:sz w:val="20"/>
                      <w:szCs w:val="20"/>
                    </w:rPr>
                    <w:t>Visi darbi veicami, ievērojot tehniskajā specifikācijā (</w:t>
                  </w:r>
                  <w:r w:rsidR="007E21EE">
                    <w:rPr>
                      <w:rFonts w:ascii="Arial" w:hAnsi="Arial" w:cs="Arial"/>
                      <w:sz w:val="20"/>
                      <w:szCs w:val="20"/>
                    </w:rPr>
                    <w:t xml:space="preserve">nolikuma </w:t>
                  </w:r>
                  <w:r>
                    <w:rPr>
                      <w:rFonts w:ascii="Arial" w:hAnsi="Arial" w:cs="Arial"/>
                      <w:sz w:val="20"/>
                      <w:szCs w:val="20"/>
                    </w:rPr>
                    <w:t>6</w:t>
                  </w:r>
                  <w:r w:rsidRPr="00B326FB">
                    <w:rPr>
                      <w:rFonts w:ascii="Arial" w:hAnsi="Arial" w:cs="Arial"/>
                      <w:sz w:val="20"/>
                      <w:szCs w:val="20"/>
                    </w:rPr>
                    <w:t xml:space="preserve">.pielikums) izvirzītās prasības, kā arī ņemot vērā Latvijas Republikā spēkā esošos normatīvos aktus, Liepājas </w:t>
                  </w:r>
                  <w:r w:rsidR="007E21EE">
                    <w:rPr>
                      <w:rFonts w:ascii="Arial" w:hAnsi="Arial" w:cs="Arial"/>
                      <w:sz w:val="20"/>
                      <w:szCs w:val="20"/>
                    </w:rPr>
                    <w:t>valsts</w:t>
                  </w:r>
                  <w:r w:rsidRPr="00B326FB">
                    <w:rPr>
                      <w:rFonts w:ascii="Arial" w:hAnsi="Arial" w:cs="Arial"/>
                      <w:sz w:val="20"/>
                      <w:szCs w:val="20"/>
                    </w:rPr>
                    <w:t>pilsētas pašvaldības saistošajos noteikumos izvirzītās prasības, noslēgto līgumu un pasūtītāja norādījumus.</w:t>
                  </w:r>
                </w:p>
                <w:p w14:paraId="45237E91" w14:textId="0AA1E7EF" w:rsidR="00F30A4B" w:rsidRPr="00B20CFD" w:rsidRDefault="00F30A4B" w:rsidP="00C9377C">
                  <w:pPr>
                    <w:numPr>
                      <w:ilvl w:val="2"/>
                      <w:numId w:val="24"/>
                    </w:numPr>
                    <w:tabs>
                      <w:tab w:val="left" w:pos="742"/>
                      <w:tab w:val="left" w:pos="1060"/>
                    </w:tabs>
                    <w:autoSpaceDE w:val="0"/>
                    <w:ind w:right="530"/>
                    <w:jc w:val="both"/>
                    <w:rPr>
                      <w:rFonts w:ascii="Arial" w:hAnsi="Arial" w:cs="Arial"/>
                      <w:b/>
                      <w:sz w:val="20"/>
                      <w:szCs w:val="20"/>
                    </w:rPr>
                  </w:pPr>
                  <w:r w:rsidRPr="00B326FB">
                    <w:rPr>
                      <w:rFonts w:ascii="Arial" w:hAnsi="Arial" w:cs="Arial"/>
                      <w:bCs/>
                      <w:sz w:val="20"/>
                      <w:szCs w:val="20"/>
                    </w:rPr>
                    <w:t xml:space="preserve">Ar Komisijas izvēlēto atbilstošo pretendentu Pasūtītājs slēgs </w:t>
                  </w:r>
                  <w:r>
                    <w:rPr>
                      <w:rFonts w:ascii="Arial" w:hAnsi="Arial" w:cs="Arial"/>
                      <w:bCs/>
                      <w:sz w:val="20"/>
                      <w:szCs w:val="20"/>
                    </w:rPr>
                    <w:t>Līgumu</w:t>
                  </w:r>
                  <w:r w:rsidRPr="00B326FB">
                    <w:rPr>
                      <w:rFonts w:ascii="Arial" w:hAnsi="Arial" w:cs="Arial"/>
                      <w:bCs/>
                      <w:sz w:val="20"/>
                      <w:szCs w:val="20"/>
                    </w:rPr>
                    <w:t xml:space="preserve"> (</w:t>
                  </w:r>
                  <w:r w:rsidR="007E21EE">
                    <w:rPr>
                      <w:rFonts w:ascii="Arial" w:hAnsi="Arial" w:cs="Arial"/>
                      <w:bCs/>
                      <w:sz w:val="20"/>
                      <w:szCs w:val="20"/>
                    </w:rPr>
                    <w:t xml:space="preserve">nolikuma </w:t>
                  </w:r>
                  <w:r>
                    <w:rPr>
                      <w:rFonts w:ascii="Arial" w:hAnsi="Arial" w:cs="Arial"/>
                      <w:bCs/>
                      <w:sz w:val="20"/>
                      <w:szCs w:val="20"/>
                    </w:rPr>
                    <w:t>7</w:t>
                  </w:r>
                  <w:r w:rsidRPr="00B326FB">
                    <w:rPr>
                      <w:rFonts w:ascii="Arial" w:hAnsi="Arial" w:cs="Arial"/>
                      <w:bCs/>
                      <w:sz w:val="20"/>
                      <w:szCs w:val="20"/>
                    </w:rPr>
                    <w:t xml:space="preserve">.pielikums) par skatuves, skaņas, gaismas un video tehnikas </w:t>
                  </w:r>
                  <w:r>
                    <w:rPr>
                      <w:rFonts w:ascii="Arial" w:hAnsi="Arial" w:cs="Arial"/>
                      <w:sz w:val="20"/>
                      <w:szCs w:val="20"/>
                    </w:rPr>
                    <w:t>nodrošinājumu – nomu</w:t>
                  </w:r>
                  <w:r w:rsidRPr="00B326FB">
                    <w:rPr>
                      <w:rFonts w:ascii="Arial" w:hAnsi="Arial" w:cs="Arial"/>
                      <w:sz w:val="20"/>
                      <w:szCs w:val="20"/>
                    </w:rPr>
                    <w:t>, ieskaitot uzstādīšanu, apkalpošanu un demontāžu,</w:t>
                  </w:r>
                  <w:r w:rsidRPr="00B326FB">
                    <w:rPr>
                      <w:rFonts w:ascii="Arial" w:hAnsi="Arial" w:cs="Arial"/>
                      <w:bCs/>
                      <w:sz w:val="20"/>
                      <w:szCs w:val="20"/>
                    </w:rPr>
                    <w:t xml:space="preserve"> uz diviem gadiem (24 (</w:t>
                  </w:r>
                  <w:r w:rsidRPr="00B326FB">
                    <w:rPr>
                      <w:rFonts w:ascii="Arial" w:hAnsi="Arial" w:cs="Arial"/>
                      <w:bCs/>
                      <w:i/>
                      <w:sz w:val="20"/>
                      <w:szCs w:val="20"/>
                    </w:rPr>
                    <w:t>divdesmit četriem</w:t>
                  </w:r>
                  <w:r w:rsidRPr="00B326FB">
                    <w:rPr>
                      <w:rFonts w:ascii="Arial" w:hAnsi="Arial" w:cs="Arial"/>
                      <w:bCs/>
                      <w:sz w:val="20"/>
                      <w:szCs w:val="20"/>
                    </w:rPr>
                    <w:t>) mēnešiem)</w:t>
                  </w:r>
                  <w:r>
                    <w:rPr>
                      <w:rFonts w:ascii="Arial" w:hAnsi="Arial" w:cs="Arial"/>
                      <w:bCs/>
                      <w:sz w:val="20"/>
                      <w:szCs w:val="20"/>
                    </w:rPr>
                    <w:t xml:space="preserve"> vai </w:t>
                  </w:r>
                  <w:r w:rsidRPr="008019FA">
                    <w:rPr>
                      <w:rFonts w:ascii="Arial" w:hAnsi="Arial" w:cs="Arial"/>
                      <w:bCs/>
                      <w:sz w:val="20"/>
                      <w:szCs w:val="20"/>
                    </w:rPr>
                    <w:t>līdz dienai, kad kopējā līgumcena pa</w:t>
                  </w:r>
                  <w:r>
                    <w:rPr>
                      <w:rFonts w:ascii="Arial" w:hAnsi="Arial" w:cs="Arial"/>
                      <w:bCs/>
                      <w:sz w:val="20"/>
                      <w:szCs w:val="20"/>
                    </w:rPr>
                    <w:t>r pakalpojumiem sasniegusi EUR 360 000,00 (trīs</w:t>
                  </w:r>
                  <w:r w:rsidRPr="008019FA">
                    <w:rPr>
                      <w:rFonts w:ascii="Arial" w:hAnsi="Arial" w:cs="Arial"/>
                      <w:bCs/>
                      <w:sz w:val="20"/>
                      <w:szCs w:val="20"/>
                    </w:rPr>
                    <w:t xml:space="preserve"> simti sešdesmit tūkstoši euro), neskaitot PVN, atkarībā no tā, kurš no nosacījumiem iestāsies pirmais.</w:t>
                  </w:r>
                </w:p>
                <w:p w14:paraId="7DBB5ABC" w14:textId="77777777" w:rsidR="00F30A4B" w:rsidRPr="008019FA" w:rsidRDefault="00F30A4B" w:rsidP="00C9377C">
                  <w:pPr>
                    <w:tabs>
                      <w:tab w:val="left" w:pos="742"/>
                      <w:tab w:val="left" w:pos="1060"/>
                    </w:tabs>
                    <w:autoSpaceDE w:val="0"/>
                    <w:ind w:right="530"/>
                    <w:jc w:val="both"/>
                    <w:rPr>
                      <w:rFonts w:ascii="Arial" w:hAnsi="Arial" w:cs="Arial"/>
                      <w:b/>
                      <w:sz w:val="20"/>
                      <w:szCs w:val="20"/>
                    </w:rPr>
                  </w:pPr>
                </w:p>
              </w:tc>
            </w:tr>
          </w:tbl>
          <w:p w14:paraId="7611ACB4" w14:textId="29E1B6F8" w:rsidR="00F30A4B" w:rsidRPr="000948DF" w:rsidRDefault="00F30A4B" w:rsidP="00C9377C">
            <w:pPr>
              <w:ind w:right="530"/>
              <w:jc w:val="both"/>
              <w:rPr>
                <w:rFonts w:ascii="Arial" w:hAnsi="Arial" w:cs="Arial"/>
                <w:b/>
                <w:sz w:val="20"/>
                <w:szCs w:val="20"/>
              </w:rPr>
            </w:pPr>
          </w:p>
        </w:tc>
      </w:tr>
      <w:tr w:rsidR="001C2646" w:rsidRPr="00B50D55" w14:paraId="769478A5" w14:textId="77777777" w:rsidTr="00C9111F">
        <w:trPr>
          <w:trHeight w:val="468"/>
        </w:trPr>
        <w:tc>
          <w:tcPr>
            <w:tcW w:w="9856" w:type="dxa"/>
          </w:tcPr>
          <w:p w14:paraId="45980372" w14:textId="47126B44" w:rsidR="001C2646" w:rsidRPr="002B42F4" w:rsidRDefault="001C2646" w:rsidP="00C9377C">
            <w:pPr>
              <w:pStyle w:val="Pamatteksts"/>
              <w:tabs>
                <w:tab w:val="left" w:pos="1701"/>
              </w:tabs>
              <w:autoSpaceDE w:val="0"/>
              <w:ind w:right="530"/>
              <w:jc w:val="both"/>
              <w:rPr>
                <w:rFonts w:ascii="Arial" w:hAnsi="Arial" w:cs="Arial"/>
                <w:b/>
                <w:bCs/>
              </w:rPr>
            </w:pPr>
            <w:r w:rsidRPr="002B42F4">
              <w:rPr>
                <w:rFonts w:ascii="Arial" w:hAnsi="Arial" w:cs="Arial"/>
                <w:b/>
                <w:bCs/>
              </w:rPr>
              <w:t>2.</w:t>
            </w:r>
            <w:r w:rsidR="00382E42">
              <w:rPr>
                <w:rFonts w:ascii="Arial" w:hAnsi="Arial" w:cs="Arial"/>
                <w:b/>
                <w:bCs/>
              </w:rPr>
              <w:t>3</w:t>
            </w:r>
            <w:r w:rsidRPr="002B42F4">
              <w:rPr>
                <w:rFonts w:ascii="Arial" w:hAnsi="Arial" w:cs="Arial"/>
                <w:b/>
                <w:bCs/>
              </w:rPr>
              <w:t>. Ekvivalenti izstrādājumi:</w:t>
            </w:r>
          </w:p>
          <w:p w14:paraId="583220CC" w14:textId="77777777" w:rsidR="007E21EE" w:rsidRPr="00C90358" w:rsidRDefault="007E21EE" w:rsidP="007E21EE">
            <w:pPr>
              <w:pStyle w:val="Pamatteksts"/>
              <w:tabs>
                <w:tab w:val="left" w:pos="284"/>
                <w:tab w:val="left" w:pos="426"/>
                <w:tab w:val="left" w:pos="792"/>
                <w:tab w:val="left" w:pos="1134"/>
              </w:tabs>
              <w:autoSpaceDE w:val="0"/>
              <w:ind w:right="675"/>
              <w:jc w:val="both"/>
              <w:rPr>
                <w:rFonts w:ascii="Arial" w:eastAsia="Helvetica" w:hAnsi="Arial" w:cs="Arial"/>
              </w:rPr>
            </w:pPr>
            <w:r w:rsidRPr="00C90358">
              <w:rPr>
                <w:rFonts w:ascii="Arial" w:eastAsia="Helvetica" w:hAnsi="Arial" w:cs="Arial"/>
              </w:rPr>
              <w:t>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162121AE" w14:textId="5C6F8177" w:rsidR="007E21EE" w:rsidRPr="00C90358" w:rsidRDefault="007E21EE" w:rsidP="007E21EE">
            <w:pPr>
              <w:pStyle w:val="Pamatteksts"/>
              <w:tabs>
                <w:tab w:val="left" w:pos="284"/>
                <w:tab w:val="left" w:pos="426"/>
                <w:tab w:val="left" w:pos="792"/>
                <w:tab w:val="left" w:pos="1134"/>
              </w:tabs>
              <w:autoSpaceDE w:val="0"/>
              <w:ind w:right="675"/>
              <w:jc w:val="both"/>
              <w:rPr>
                <w:rFonts w:ascii="Arial" w:eastAsia="Helvetica" w:hAnsi="Arial" w:cs="Arial"/>
              </w:rPr>
            </w:pPr>
            <w:r w:rsidRPr="00C90358">
              <w:rPr>
                <w:rFonts w:ascii="Arial" w:eastAsia="Helvetica" w:hAnsi="Arial" w:cs="Arial"/>
              </w:rPr>
              <w:t xml:space="preserve">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(nolikuma </w:t>
            </w:r>
            <w:r w:rsidRPr="007E21EE">
              <w:rPr>
                <w:rFonts w:ascii="Arial" w:eastAsia="Helvetica" w:hAnsi="Arial" w:cs="Arial"/>
              </w:rPr>
              <w:t>10.pielikums</w:t>
            </w:r>
            <w:r w:rsidRPr="00C90358">
              <w:rPr>
                <w:rFonts w:ascii="Arial" w:eastAsia="Helvetica" w:hAnsi="Arial" w:cs="Arial"/>
              </w:rPr>
              <w:t>).</w:t>
            </w:r>
          </w:p>
          <w:p w14:paraId="1015D573" w14:textId="77777777" w:rsidR="007E21EE" w:rsidRPr="00C90358" w:rsidRDefault="007E21EE" w:rsidP="007E21EE">
            <w:pPr>
              <w:pStyle w:val="Pamatteksts"/>
              <w:tabs>
                <w:tab w:val="left" w:pos="284"/>
                <w:tab w:val="left" w:pos="426"/>
                <w:tab w:val="left" w:pos="792"/>
                <w:tab w:val="left" w:pos="1134"/>
              </w:tabs>
              <w:autoSpaceDE w:val="0"/>
              <w:ind w:right="675"/>
              <w:jc w:val="both"/>
              <w:rPr>
                <w:rFonts w:ascii="Arial" w:eastAsia="Helvetica" w:hAnsi="Arial" w:cs="Arial"/>
              </w:rPr>
            </w:pPr>
            <w:r w:rsidRPr="00C90358">
              <w:rPr>
                <w:rFonts w:ascii="Arial" w:eastAsia="Helvetica" w:hAnsi="Arial" w:cs="Arial"/>
              </w:rPr>
              <w:lastRenderedPageBreak/>
              <w:t>Līguma izpildes gaitā jautājumi par ekvivalentiem tiek risināti tikai Līgumā noteiktos gadījumos.</w:t>
            </w:r>
          </w:p>
          <w:p w14:paraId="48DA379E" w14:textId="30AA49F6" w:rsidR="001C2646" w:rsidRPr="007143B9" w:rsidRDefault="007E21EE" w:rsidP="007E21EE">
            <w:pPr>
              <w:pStyle w:val="Pamatteksts"/>
              <w:tabs>
                <w:tab w:val="left" w:pos="1134"/>
                <w:tab w:val="left" w:pos="1938"/>
                <w:tab w:val="left" w:pos="3312"/>
              </w:tabs>
              <w:autoSpaceDE w:val="0"/>
              <w:ind w:right="675"/>
              <w:jc w:val="both"/>
              <w:rPr>
                <w:rFonts w:ascii="Arial" w:eastAsia="Helvetica" w:hAnsi="Arial" w:cs="Arial"/>
              </w:rPr>
            </w:pPr>
            <w:r w:rsidRPr="00C90358">
              <w:rPr>
                <w:rFonts w:ascii="Arial" w:eastAsia="Helvetica" w:hAnsi="Arial" w:cs="Arial"/>
              </w:rPr>
              <w:t>Pretendents piedāvājumam pievieno attiecīgi aizpildītu iepirkuma nolikuma pielikumu un ražotāja dokumentāciju vai kompetentas institūcijas izsniegtu apliecinājumu par pārbaudes rezultātiem, kas pierāda, ka piedāvājums ir ekvivalents un apmierina Pasūtītāja prasības, kas izteiktas tehniskajā specifikācijā un vai projekta dokumentācijā.</w:t>
            </w:r>
          </w:p>
        </w:tc>
      </w:tr>
    </w:tbl>
    <w:p w14:paraId="3144798C" w14:textId="77777777" w:rsidR="00C9111F" w:rsidRDefault="00C9111F" w:rsidP="000A691E">
      <w:pPr>
        <w:spacing w:after="0" w:line="240" w:lineRule="auto"/>
        <w:rPr>
          <w:rFonts w:ascii="Arial" w:hAnsi="Arial" w:cs="Arial"/>
          <w:b/>
          <w:sz w:val="20"/>
          <w:szCs w:val="20"/>
        </w:rPr>
      </w:pPr>
    </w:p>
    <w:p w14:paraId="5BBADA67" w14:textId="2DD75A4C" w:rsidR="0080187E" w:rsidRPr="00AE02FB" w:rsidRDefault="0080187E" w:rsidP="00D04F16">
      <w:pPr>
        <w:pStyle w:val="Bezatstarpm"/>
        <w:jc w:val="center"/>
        <w:rPr>
          <w:rFonts w:ascii="Arial" w:hAnsi="Arial" w:cs="Arial"/>
          <w:b/>
          <w:sz w:val="20"/>
          <w:szCs w:val="20"/>
        </w:rPr>
      </w:pPr>
      <w:r w:rsidRPr="00AE02FB">
        <w:rPr>
          <w:rFonts w:ascii="Arial" w:hAnsi="Arial" w:cs="Arial"/>
          <w:b/>
          <w:sz w:val="20"/>
          <w:szCs w:val="20"/>
        </w:rPr>
        <w:t>III SADAĻA</w:t>
      </w:r>
    </w:p>
    <w:p w14:paraId="2A597B09" w14:textId="77777777" w:rsidR="0080187E" w:rsidRPr="00AE02FB" w:rsidRDefault="0080187E" w:rsidP="00D04F16">
      <w:pPr>
        <w:pStyle w:val="Bezatstarpm"/>
        <w:jc w:val="center"/>
        <w:rPr>
          <w:rFonts w:ascii="Arial" w:hAnsi="Arial" w:cs="Arial"/>
          <w:b/>
          <w:sz w:val="20"/>
          <w:szCs w:val="20"/>
        </w:rPr>
      </w:pPr>
      <w:r w:rsidRPr="00AE02FB">
        <w:rPr>
          <w:rFonts w:ascii="Arial" w:hAnsi="Arial" w:cs="Arial"/>
          <w:b/>
          <w:sz w:val="20"/>
          <w:szCs w:val="20"/>
        </w:rPr>
        <w:t>PRASĪBAS PRETENDENTIEM UN IESNIEDZAMIE DOKUMENTI</w:t>
      </w:r>
    </w:p>
    <w:p w14:paraId="45D1C509" w14:textId="77777777" w:rsidR="00C33ACF" w:rsidRPr="00F66E62" w:rsidRDefault="00C33ACF" w:rsidP="00C33ACF">
      <w:pPr>
        <w:pStyle w:val="Pamatteksts"/>
        <w:tabs>
          <w:tab w:val="left" w:pos="567"/>
          <w:tab w:val="left" w:pos="851"/>
        </w:tabs>
        <w:rPr>
          <w:rFonts w:ascii="Arial" w:hAnsi="Arial" w:cs="Arial"/>
          <w:sz w:val="16"/>
          <w:szCs w:val="16"/>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536"/>
      </w:tblGrid>
      <w:tr w:rsidR="007E21EE" w:rsidRPr="0076745C" w14:paraId="396B6549" w14:textId="77777777" w:rsidTr="00BA4328">
        <w:tc>
          <w:tcPr>
            <w:tcW w:w="4820" w:type="dxa"/>
          </w:tcPr>
          <w:p w14:paraId="66AFC3F5" w14:textId="77777777" w:rsidR="007E21EE" w:rsidRPr="0076745C" w:rsidRDefault="007E21EE" w:rsidP="00BA4328">
            <w:pPr>
              <w:spacing w:before="20" w:after="20" w:line="240" w:lineRule="auto"/>
              <w:rPr>
                <w:rFonts w:ascii="Arial" w:hAnsi="Arial" w:cs="Arial"/>
                <w:b/>
                <w:bCs/>
                <w:sz w:val="20"/>
                <w:szCs w:val="20"/>
              </w:rPr>
            </w:pPr>
            <w:r w:rsidRPr="0076745C">
              <w:rPr>
                <w:rFonts w:ascii="Arial" w:hAnsi="Arial" w:cs="Arial"/>
                <w:b/>
                <w:bCs/>
                <w:sz w:val="20"/>
                <w:szCs w:val="20"/>
              </w:rPr>
              <w:t>Prasība:</w:t>
            </w:r>
          </w:p>
        </w:tc>
        <w:tc>
          <w:tcPr>
            <w:tcW w:w="4536" w:type="dxa"/>
          </w:tcPr>
          <w:p w14:paraId="7FFD7481" w14:textId="77777777" w:rsidR="007E21EE" w:rsidRPr="0076745C" w:rsidRDefault="007E21EE" w:rsidP="00BA4328">
            <w:pPr>
              <w:spacing w:before="20" w:after="20" w:line="240" w:lineRule="auto"/>
              <w:rPr>
                <w:rFonts w:ascii="Arial" w:hAnsi="Arial" w:cs="Arial"/>
                <w:b/>
                <w:bCs/>
                <w:sz w:val="20"/>
                <w:szCs w:val="20"/>
              </w:rPr>
            </w:pPr>
            <w:r w:rsidRPr="0076745C">
              <w:rPr>
                <w:rFonts w:ascii="Arial" w:hAnsi="Arial" w:cs="Arial"/>
                <w:b/>
                <w:bCs/>
                <w:sz w:val="20"/>
                <w:szCs w:val="20"/>
              </w:rPr>
              <w:t>Iesniedzamais dokuments</w:t>
            </w:r>
            <w:r w:rsidRPr="0076745C">
              <w:rPr>
                <w:rStyle w:val="Vresatsauce"/>
                <w:rFonts w:ascii="Arial" w:hAnsi="Arial" w:cs="Arial"/>
                <w:b/>
                <w:bCs/>
                <w:sz w:val="20"/>
                <w:szCs w:val="20"/>
              </w:rPr>
              <w:footnoteReference w:id="3"/>
            </w:r>
            <w:r w:rsidRPr="0076745C">
              <w:rPr>
                <w:rFonts w:ascii="Arial" w:hAnsi="Arial" w:cs="Arial"/>
                <w:b/>
                <w:bCs/>
                <w:sz w:val="20"/>
                <w:szCs w:val="20"/>
              </w:rPr>
              <w:t>:</w:t>
            </w:r>
          </w:p>
        </w:tc>
      </w:tr>
      <w:tr w:rsidR="007E21EE" w:rsidRPr="0076745C" w14:paraId="2ED6335E" w14:textId="77777777" w:rsidTr="00BA4328">
        <w:tc>
          <w:tcPr>
            <w:tcW w:w="4820" w:type="dxa"/>
          </w:tcPr>
          <w:p w14:paraId="68197510" w14:textId="77777777" w:rsidR="007E21EE" w:rsidRPr="0076745C" w:rsidRDefault="007E21EE" w:rsidP="00BA4328">
            <w:pPr>
              <w:pStyle w:val="Bezatstarpm"/>
              <w:spacing w:before="20" w:after="20"/>
              <w:jc w:val="both"/>
              <w:rPr>
                <w:rFonts w:ascii="Arial" w:eastAsia="Helvetica" w:hAnsi="Arial" w:cs="Arial"/>
                <w:b/>
                <w:sz w:val="20"/>
                <w:szCs w:val="20"/>
              </w:rPr>
            </w:pPr>
            <w:r w:rsidRPr="0076745C">
              <w:rPr>
                <w:rFonts w:ascii="Arial" w:eastAsia="Helvetica" w:hAnsi="Arial" w:cs="Arial"/>
                <w:b/>
                <w:sz w:val="20"/>
                <w:szCs w:val="20"/>
              </w:rPr>
              <w:t>3.1.</w:t>
            </w:r>
            <w:r w:rsidRPr="0076745C">
              <w:rPr>
                <w:rFonts w:ascii="Arial" w:eastAsia="Helvetica" w:hAnsi="Arial" w:cs="Arial"/>
                <w:sz w:val="20"/>
                <w:szCs w:val="20"/>
              </w:rPr>
              <w:t xml:space="preserve"> </w:t>
            </w:r>
            <w:r w:rsidRPr="0076745C">
              <w:rPr>
                <w:rFonts w:ascii="Arial" w:eastAsia="Helvetica" w:hAnsi="Arial" w:cs="Arial"/>
                <w:b/>
                <w:sz w:val="20"/>
                <w:szCs w:val="20"/>
              </w:rPr>
              <w:t>Pretendents</w:t>
            </w:r>
            <w:r w:rsidRPr="0076745C">
              <w:rPr>
                <w:rFonts w:ascii="Arial" w:eastAsia="Helvetica" w:hAnsi="Arial" w:cs="Arial"/>
                <w:sz w:val="20"/>
                <w:szCs w:val="20"/>
              </w:rPr>
              <w:t> ir piegādātājs, kurš ir iesniedzis piedāvājumu.</w:t>
            </w:r>
            <w:r w:rsidRPr="0076745C">
              <w:rPr>
                <w:rFonts w:ascii="Arial" w:eastAsia="Helvetica" w:hAnsi="Arial" w:cs="Arial"/>
                <w:b/>
                <w:sz w:val="20"/>
                <w:szCs w:val="20"/>
              </w:rPr>
              <w:t xml:space="preserve"> Piegādātājs</w:t>
            </w:r>
            <w:r w:rsidRPr="0076745C">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536" w:type="dxa"/>
          </w:tcPr>
          <w:p w14:paraId="33ACD4F5" w14:textId="77777777" w:rsidR="007E21EE" w:rsidRDefault="007E21EE" w:rsidP="00BA4328">
            <w:pPr>
              <w:suppressAutoHyphens/>
              <w:spacing w:before="20" w:after="20" w:line="240" w:lineRule="auto"/>
              <w:jc w:val="both"/>
              <w:rPr>
                <w:rFonts w:ascii="Arial" w:eastAsia="Times New Roman" w:hAnsi="Arial" w:cs="Arial"/>
                <w:sz w:val="20"/>
                <w:szCs w:val="20"/>
                <w:lang w:eastAsia="ar-SA"/>
              </w:rPr>
            </w:pPr>
            <w:r w:rsidRPr="00D42E99">
              <w:rPr>
                <w:rFonts w:ascii="Arial" w:eastAsia="Times New Roman" w:hAnsi="Arial" w:cs="Arial"/>
                <w:b/>
                <w:bCs/>
                <w:sz w:val="20"/>
                <w:szCs w:val="20"/>
                <w:lang w:eastAsia="ar-SA"/>
              </w:rPr>
              <w:t>a)</w:t>
            </w:r>
            <w:r>
              <w:rPr>
                <w:rFonts w:ascii="Arial" w:eastAsia="Times New Roman" w:hAnsi="Arial" w:cs="Arial"/>
                <w:sz w:val="20"/>
                <w:szCs w:val="20"/>
                <w:lang w:eastAsia="ar-SA"/>
              </w:rPr>
              <w:t xml:space="preserve"> </w:t>
            </w:r>
            <w:r w:rsidRPr="00D26BF2">
              <w:rPr>
                <w:rFonts w:ascii="Arial" w:eastAsia="Times New Roman" w:hAnsi="Arial" w:cs="Arial"/>
                <w:sz w:val="20"/>
                <w:szCs w:val="20"/>
                <w:lang w:eastAsia="ar-SA"/>
              </w:rPr>
              <w:t>Pieteikums dalībai atklātā konkursā (</w:t>
            </w:r>
            <w:r w:rsidRPr="00A00DEB">
              <w:rPr>
                <w:rFonts w:ascii="Arial" w:eastAsia="Times New Roman" w:hAnsi="Arial" w:cs="Arial"/>
                <w:sz w:val="20"/>
                <w:szCs w:val="20"/>
                <w:lang w:eastAsia="ar-SA"/>
              </w:rPr>
              <w:t>pēc formas – nolikuma 1.pielikums</w:t>
            </w:r>
            <w:r w:rsidRPr="00D26BF2">
              <w:rPr>
                <w:rFonts w:ascii="Arial" w:eastAsia="Times New Roman" w:hAnsi="Arial" w:cs="Arial"/>
                <w:sz w:val="20"/>
                <w:szCs w:val="20"/>
                <w:lang w:eastAsia="ar-SA"/>
              </w:rPr>
              <w:t>);</w:t>
            </w:r>
          </w:p>
          <w:p w14:paraId="0872954C" w14:textId="77777777" w:rsidR="007E21EE" w:rsidRPr="00095EE7" w:rsidRDefault="007E21EE" w:rsidP="00BA4328">
            <w:pPr>
              <w:suppressAutoHyphens/>
              <w:spacing w:before="20" w:after="20" w:line="240" w:lineRule="auto"/>
              <w:jc w:val="both"/>
              <w:rPr>
                <w:rFonts w:ascii="Arial" w:eastAsia="Times New Roman" w:hAnsi="Arial" w:cs="Arial"/>
                <w:sz w:val="20"/>
                <w:szCs w:val="20"/>
                <w:lang w:eastAsia="ar-SA"/>
              </w:rPr>
            </w:pPr>
            <w:r w:rsidRPr="00D42E99">
              <w:rPr>
                <w:rFonts w:ascii="Arial" w:eastAsia="Times New Roman" w:hAnsi="Arial" w:cs="Arial"/>
                <w:b/>
                <w:bCs/>
                <w:sz w:val="20"/>
                <w:szCs w:val="20"/>
                <w:lang w:eastAsia="ar-SA"/>
              </w:rPr>
              <w:t>b)</w:t>
            </w:r>
            <w:r>
              <w:rPr>
                <w:rFonts w:ascii="Arial" w:eastAsia="Times New Roman" w:hAnsi="Arial" w:cs="Arial"/>
                <w:sz w:val="20"/>
                <w:szCs w:val="20"/>
                <w:lang w:eastAsia="ar-SA"/>
              </w:rPr>
              <w:t xml:space="preserve"> </w:t>
            </w:r>
            <w:r>
              <w:rPr>
                <w:rFonts w:ascii="Arial" w:hAnsi="Arial" w:cs="Arial"/>
                <w:sz w:val="20"/>
                <w:szCs w:val="20"/>
              </w:rPr>
              <w:t>Apliecinājums par neatkarīgi izstrādātu piedāvājumu (</w:t>
            </w:r>
            <w:r w:rsidRPr="00A00DEB">
              <w:rPr>
                <w:rFonts w:ascii="Arial" w:hAnsi="Arial" w:cs="Arial"/>
                <w:sz w:val="20"/>
                <w:szCs w:val="20"/>
              </w:rPr>
              <w:t xml:space="preserve">pēc formas – nolikuma </w:t>
            </w:r>
            <w:r>
              <w:rPr>
                <w:rFonts w:ascii="Arial" w:hAnsi="Arial" w:cs="Arial"/>
                <w:sz w:val="20"/>
                <w:szCs w:val="20"/>
              </w:rPr>
              <w:t>9</w:t>
            </w:r>
            <w:r w:rsidRPr="00A00DEB">
              <w:rPr>
                <w:rFonts w:ascii="Arial" w:hAnsi="Arial" w:cs="Arial"/>
                <w:sz w:val="20"/>
                <w:szCs w:val="20"/>
              </w:rPr>
              <w:t>.pielikums</w:t>
            </w:r>
            <w:r>
              <w:rPr>
                <w:rFonts w:ascii="Arial" w:hAnsi="Arial" w:cs="Arial"/>
                <w:sz w:val="20"/>
                <w:szCs w:val="20"/>
              </w:rPr>
              <w:t>).</w:t>
            </w:r>
          </w:p>
        </w:tc>
      </w:tr>
      <w:tr w:rsidR="007E21EE" w:rsidRPr="0076745C" w14:paraId="6EA79243" w14:textId="77777777" w:rsidTr="00BA4328">
        <w:tc>
          <w:tcPr>
            <w:tcW w:w="4820" w:type="dxa"/>
          </w:tcPr>
          <w:p w14:paraId="6A7D5DCF" w14:textId="77777777" w:rsidR="007E21EE" w:rsidRPr="0076745C" w:rsidRDefault="007E21EE" w:rsidP="00BA4328">
            <w:pPr>
              <w:pStyle w:val="Bezatstarpm"/>
              <w:spacing w:before="20" w:after="20"/>
              <w:jc w:val="both"/>
              <w:rPr>
                <w:rFonts w:ascii="Arial" w:hAnsi="Arial" w:cs="Arial"/>
                <w:sz w:val="20"/>
                <w:szCs w:val="20"/>
              </w:rPr>
            </w:pPr>
            <w:r w:rsidRPr="0076745C">
              <w:rPr>
                <w:rFonts w:ascii="Arial" w:hAnsi="Arial" w:cs="Arial"/>
                <w:b/>
                <w:sz w:val="20"/>
                <w:szCs w:val="20"/>
              </w:rPr>
              <w:t xml:space="preserve">3.2. </w:t>
            </w:r>
            <w:r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6684C509" w14:textId="77777777" w:rsidR="007E21EE" w:rsidRPr="0076745C" w:rsidRDefault="007E21EE" w:rsidP="00BA4328">
            <w:pPr>
              <w:pStyle w:val="Bezatstarpm"/>
              <w:spacing w:before="20" w:after="20"/>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r w:rsidRPr="0076745C">
              <w:rPr>
                <w:rFonts w:ascii="Arial" w:hAnsi="Arial" w:cs="Arial"/>
                <w:sz w:val="20"/>
                <w:szCs w:val="20"/>
              </w:rPr>
              <w:t xml:space="preserve"> </w:t>
            </w:r>
          </w:p>
        </w:tc>
        <w:tc>
          <w:tcPr>
            <w:tcW w:w="4536" w:type="dxa"/>
            <w:vAlign w:val="center"/>
          </w:tcPr>
          <w:p w14:paraId="0E87C742" w14:textId="77777777" w:rsidR="007E21EE" w:rsidRPr="0076745C" w:rsidRDefault="007E21EE" w:rsidP="007E21EE">
            <w:pPr>
              <w:pStyle w:val="Bezatstarpm"/>
              <w:numPr>
                <w:ilvl w:val="0"/>
                <w:numId w:val="2"/>
              </w:numPr>
              <w:tabs>
                <w:tab w:val="left" w:pos="430"/>
              </w:tabs>
              <w:suppressAutoHyphens w:val="0"/>
              <w:spacing w:before="20" w:after="20"/>
              <w:ind w:left="0" w:firstLine="34"/>
              <w:jc w:val="both"/>
              <w:rPr>
                <w:rFonts w:ascii="Arial" w:hAnsi="Arial" w:cs="Arial"/>
                <w:sz w:val="20"/>
                <w:szCs w:val="20"/>
              </w:rPr>
            </w:pPr>
            <w:r w:rsidRPr="0076745C">
              <w:rPr>
                <w:rFonts w:ascii="Arial" w:hAnsi="Arial" w:cs="Arial"/>
                <w:sz w:val="20"/>
                <w:szCs w:val="20"/>
              </w:rPr>
              <w:t>Pretendents pierāda pasūtītājam, ka viņa rīcībā būs nepieciešamie resursi, iesniedzot, piemēram, šo personu apliecinājumu vai vienošanos par sadarbību konkrētā līguma izpildē.</w:t>
            </w:r>
          </w:p>
          <w:p w14:paraId="09F3F26A" w14:textId="77777777" w:rsidR="007E21EE" w:rsidRPr="0076745C" w:rsidRDefault="007E21EE" w:rsidP="007E21EE">
            <w:pPr>
              <w:pStyle w:val="Bezatstarpm"/>
              <w:numPr>
                <w:ilvl w:val="0"/>
                <w:numId w:val="2"/>
              </w:numPr>
              <w:tabs>
                <w:tab w:val="left" w:pos="317"/>
              </w:tabs>
              <w:spacing w:before="20" w:after="20"/>
              <w:ind w:left="34" w:firstLine="0"/>
              <w:jc w:val="both"/>
              <w:rPr>
                <w:rFonts w:ascii="Arial" w:hAnsi="Arial" w:cs="Arial"/>
                <w:sz w:val="20"/>
                <w:szCs w:val="20"/>
              </w:rPr>
            </w:pPr>
            <w:r w:rsidRPr="0076745C">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7E21EE" w:rsidRPr="0076745C" w14:paraId="26EC4940" w14:textId="77777777" w:rsidTr="00BA4328">
        <w:tc>
          <w:tcPr>
            <w:tcW w:w="4820" w:type="dxa"/>
          </w:tcPr>
          <w:p w14:paraId="2DA318AA" w14:textId="77777777" w:rsidR="007E21EE" w:rsidRPr="0076745C" w:rsidRDefault="007E21EE" w:rsidP="00BA4328">
            <w:pPr>
              <w:pStyle w:val="Bezatstarpm"/>
              <w:spacing w:before="20" w:after="20"/>
              <w:jc w:val="both"/>
              <w:rPr>
                <w:rFonts w:ascii="Arial" w:hAnsi="Arial" w:cs="Arial"/>
                <w:sz w:val="20"/>
                <w:szCs w:val="20"/>
              </w:rPr>
            </w:pPr>
            <w:r w:rsidRPr="0076745C">
              <w:rPr>
                <w:rFonts w:ascii="Arial" w:hAnsi="Arial" w:cs="Arial"/>
                <w:b/>
                <w:sz w:val="20"/>
                <w:szCs w:val="20"/>
              </w:rPr>
              <w:t xml:space="preserve">3.3. </w:t>
            </w:r>
            <w:r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64F60334" w14:textId="77777777" w:rsidR="007E21EE" w:rsidRPr="0076745C" w:rsidRDefault="007E21EE" w:rsidP="00BA4328">
            <w:pPr>
              <w:pStyle w:val="Bezatstarpm"/>
              <w:spacing w:before="20" w:after="20"/>
              <w:jc w:val="both"/>
              <w:rPr>
                <w:rFonts w:ascii="Arial" w:eastAsia="Helvetica" w:hAnsi="Arial" w:cs="Arial"/>
                <w:b/>
                <w:sz w:val="20"/>
                <w:szCs w:val="20"/>
              </w:rPr>
            </w:pPr>
            <w:r w:rsidRPr="0076745C">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536" w:type="dxa"/>
          </w:tcPr>
          <w:p w14:paraId="4CE5CCBD" w14:textId="77777777" w:rsidR="007E21EE" w:rsidRPr="0076745C" w:rsidRDefault="007E21EE" w:rsidP="00BA4328">
            <w:pPr>
              <w:pStyle w:val="Bezatstarpm"/>
              <w:spacing w:before="20" w:after="20"/>
              <w:jc w:val="both"/>
              <w:rPr>
                <w:rFonts w:ascii="Arial" w:hAnsi="Arial" w:cs="Arial"/>
                <w:sz w:val="20"/>
                <w:szCs w:val="20"/>
              </w:rPr>
            </w:pPr>
            <w:r w:rsidRPr="008F51FA">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7E21EE" w:rsidRPr="0076745C" w14:paraId="13E9C821" w14:textId="77777777" w:rsidTr="00BA4328">
        <w:tc>
          <w:tcPr>
            <w:tcW w:w="4820" w:type="dxa"/>
          </w:tcPr>
          <w:p w14:paraId="51C2E6E1" w14:textId="77777777" w:rsidR="007E21EE" w:rsidRPr="0076745C" w:rsidRDefault="007E21EE" w:rsidP="00BA4328">
            <w:pPr>
              <w:pStyle w:val="Bezatstarpm"/>
              <w:spacing w:before="20" w:after="20"/>
              <w:jc w:val="both"/>
              <w:rPr>
                <w:rFonts w:ascii="Arial" w:hAnsi="Arial" w:cs="Arial"/>
                <w:b/>
                <w:sz w:val="20"/>
                <w:szCs w:val="20"/>
              </w:rPr>
            </w:pPr>
            <w:r w:rsidRPr="0076745C">
              <w:rPr>
                <w:rFonts w:ascii="Arial" w:hAnsi="Arial" w:cs="Arial"/>
                <w:b/>
                <w:sz w:val="20"/>
                <w:szCs w:val="20"/>
              </w:rPr>
              <w:t xml:space="preserve">3.4. </w:t>
            </w:r>
            <w:r w:rsidRPr="0076745C">
              <w:rPr>
                <w:rFonts w:ascii="Arial" w:hAnsi="Arial" w:cs="Arial"/>
                <w:sz w:val="20"/>
                <w:szCs w:val="20"/>
              </w:rPr>
              <w:t>Ja piedāvājumu iesniedz piegādātāju apvienība, piedāvājuma dokumentus paraksta atbilstoši piegādātāju savstarpējās vienošanās nosacījumiem.</w:t>
            </w:r>
            <w:r w:rsidRPr="0076745C">
              <w:rPr>
                <w:rFonts w:ascii="Arial" w:hAnsi="Arial" w:cs="Arial"/>
                <w:b/>
                <w:sz w:val="20"/>
                <w:szCs w:val="20"/>
              </w:rPr>
              <w:t xml:space="preserve"> </w:t>
            </w:r>
          </w:p>
        </w:tc>
        <w:tc>
          <w:tcPr>
            <w:tcW w:w="4536" w:type="dxa"/>
            <w:vMerge w:val="restart"/>
          </w:tcPr>
          <w:p w14:paraId="3D201C48" w14:textId="77777777" w:rsidR="007E21EE" w:rsidRPr="0076745C" w:rsidRDefault="007E21EE" w:rsidP="00BA4328">
            <w:pPr>
              <w:pStyle w:val="Bezatstarpm"/>
              <w:spacing w:before="20" w:after="20"/>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7E21EE" w:rsidRPr="0076745C" w14:paraId="6D1D9E4A" w14:textId="77777777" w:rsidTr="00BA4328">
        <w:tc>
          <w:tcPr>
            <w:tcW w:w="4820" w:type="dxa"/>
          </w:tcPr>
          <w:p w14:paraId="0AAF68E4" w14:textId="1EDF59A9" w:rsidR="007E21EE" w:rsidRPr="0076745C" w:rsidRDefault="007E21EE" w:rsidP="00BA4328">
            <w:pPr>
              <w:pStyle w:val="Bezatstarpm"/>
              <w:spacing w:before="20" w:after="20"/>
              <w:jc w:val="both"/>
              <w:rPr>
                <w:rFonts w:ascii="Arial" w:eastAsia="Helvetica" w:hAnsi="Arial" w:cs="Arial"/>
                <w:sz w:val="20"/>
                <w:szCs w:val="20"/>
              </w:rPr>
            </w:pPr>
            <w:r w:rsidRPr="0076745C">
              <w:rPr>
                <w:rFonts w:ascii="Arial" w:hAnsi="Arial" w:cs="Arial"/>
                <w:b/>
                <w:sz w:val="20"/>
                <w:szCs w:val="20"/>
              </w:rPr>
              <w:t>3.5.</w:t>
            </w:r>
            <w:r w:rsidRPr="0076745C">
              <w:rPr>
                <w:rFonts w:ascii="Arial" w:hAnsi="Arial" w:cs="Arial"/>
                <w:sz w:val="20"/>
                <w:szCs w:val="20"/>
              </w:rPr>
              <w:t xml:space="preserve"> Pretendentam jāiesniedz atlases dokumenti par katru apvienības dalībnieku. Uz katru apvienības dalībnieku attiecas nolikuma 3.6.punkts</w:t>
            </w:r>
            <w:r w:rsidR="007031D6">
              <w:rPr>
                <w:rFonts w:ascii="Arial" w:hAnsi="Arial" w:cs="Arial"/>
                <w:sz w:val="20"/>
                <w:szCs w:val="20"/>
              </w:rPr>
              <w:t>, 3.7.punkts</w:t>
            </w:r>
            <w:r>
              <w:rPr>
                <w:rFonts w:ascii="Arial" w:hAnsi="Arial" w:cs="Arial"/>
                <w:sz w:val="20"/>
                <w:szCs w:val="20"/>
              </w:rPr>
              <w:t xml:space="preserve"> un</w:t>
            </w:r>
            <w:r w:rsidRPr="0076745C">
              <w:rPr>
                <w:rFonts w:ascii="Arial" w:hAnsi="Arial" w:cs="Arial"/>
                <w:sz w:val="20"/>
                <w:szCs w:val="20"/>
              </w:rPr>
              <w:t xml:space="preserve"> 3.</w:t>
            </w:r>
            <w:r w:rsidR="007031D6">
              <w:rPr>
                <w:rFonts w:ascii="Arial" w:hAnsi="Arial" w:cs="Arial"/>
                <w:sz w:val="20"/>
                <w:szCs w:val="20"/>
              </w:rPr>
              <w:t>8</w:t>
            </w:r>
            <w:r w:rsidRPr="0076745C">
              <w:rPr>
                <w:rFonts w:ascii="Arial" w:hAnsi="Arial" w:cs="Arial"/>
                <w:sz w:val="20"/>
                <w:szCs w:val="20"/>
              </w:rPr>
              <w:t>.punkts, bet pārējos nolikuma punktos izvirzītās prasības jāizpilda piegādātāju apvienībai kopumā, ņemot vērā tās pienākumus iespējamā līguma izpildē.</w:t>
            </w:r>
          </w:p>
        </w:tc>
        <w:tc>
          <w:tcPr>
            <w:tcW w:w="4536" w:type="dxa"/>
            <w:vMerge/>
            <w:vAlign w:val="center"/>
          </w:tcPr>
          <w:p w14:paraId="0657B093" w14:textId="77777777" w:rsidR="007E21EE" w:rsidRPr="0076745C" w:rsidRDefault="007E21EE" w:rsidP="00BA4328">
            <w:pPr>
              <w:pStyle w:val="Bezatstarpm"/>
              <w:spacing w:before="20" w:after="20"/>
              <w:rPr>
                <w:rFonts w:ascii="Arial" w:hAnsi="Arial" w:cs="Arial"/>
                <w:sz w:val="20"/>
                <w:szCs w:val="20"/>
              </w:rPr>
            </w:pPr>
          </w:p>
        </w:tc>
      </w:tr>
      <w:tr w:rsidR="00EA43FB" w:rsidRPr="0076745C" w14:paraId="25A4F0CA" w14:textId="77777777" w:rsidTr="003D10DC">
        <w:tc>
          <w:tcPr>
            <w:tcW w:w="4820" w:type="dxa"/>
          </w:tcPr>
          <w:p w14:paraId="275D7051" w14:textId="77777777" w:rsidR="00EA43FB" w:rsidRPr="007C7227" w:rsidRDefault="00EA43FB" w:rsidP="00EA43FB">
            <w:pPr>
              <w:pStyle w:val="Bezatstarpm"/>
              <w:spacing w:line="256" w:lineRule="auto"/>
              <w:jc w:val="both"/>
              <w:rPr>
                <w:rFonts w:ascii="Arial" w:hAnsi="Arial" w:cs="Arial"/>
                <w:bCs/>
                <w:sz w:val="20"/>
                <w:szCs w:val="20"/>
              </w:rPr>
            </w:pPr>
            <w:r>
              <w:rPr>
                <w:rFonts w:ascii="Arial" w:eastAsia="TimesNewRomanPSMT" w:hAnsi="Arial" w:cs="Arial"/>
                <w:b/>
                <w:sz w:val="20"/>
                <w:szCs w:val="20"/>
              </w:rPr>
              <w:t>3.6.</w:t>
            </w:r>
            <w:r>
              <w:rPr>
                <w:rFonts w:ascii="Arial" w:eastAsia="TimesNewRomanPSMT" w:hAnsi="Arial" w:cs="Arial"/>
                <w:sz w:val="20"/>
                <w:szCs w:val="20"/>
              </w:rPr>
              <w:t xml:space="preserve"> </w:t>
            </w:r>
            <w:r>
              <w:rPr>
                <w:rFonts w:ascii="Arial" w:hAnsi="Arial" w:cs="Arial"/>
                <w:bCs/>
                <w:sz w:val="20"/>
                <w:szCs w:val="20"/>
              </w:rPr>
              <w:t xml:space="preserve">Pretendentu, kuram būtu piešķiramas līguma slēgšanas tiesības, izslēdz no dalības iepirkuma procedūrā, ja uz to attiecināms kāds no PIL 42.panta otrās </w:t>
            </w:r>
            <w:r w:rsidRPr="007C7227">
              <w:rPr>
                <w:rFonts w:ascii="Arial" w:hAnsi="Arial" w:cs="Arial"/>
                <w:bCs/>
                <w:sz w:val="20"/>
                <w:szCs w:val="20"/>
              </w:rPr>
              <w:t xml:space="preserve">daļas 1., 2., 3., 4., 5., 6., 7., 10., 11., 12., 13., 14. punktā noteiktajiem izslēgšanas iemesliem. </w:t>
            </w:r>
          </w:p>
          <w:p w14:paraId="6D47754A" w14:textId="77777777" w:rsidR="00EA43FB" w:rsidRDefault="00EA43FB" w:rsidP="00EA43FB">
            <w:pPr>
              <w:pStyle w:val="Bezatstarpm"/>
              <w:spacing w:line="256" w:lineRule="auto"/>
              <w:jc w:val="both"/>
              <w:rPr>
                <w:rFonts w:ascii="Arial" w:hAnsi="Arial" w:cs="Arial"/>
                <w:sz w:val="20"/>
                <w:szCs w:val="20"/>
              </w:rPr>
            </w:pPr>
            <w:r w:rsidRPr="007C7227">
              <w:rPr>
                <w:rFonts w:ascii="Arial" w:hAnsi="Arial" w:cs="Arial"/>
                <w:sz w:val="20"/>
                <w:szCs w:val="20"/>
              </w:rPr>
              <w:lastRenderedPageBreak/>
              <w:t xml:space="preserve">Pasūtītājs pārbaudi veiks </w:t>
            </w:r>
            <w:r>
              <w:rPr>
                <w:rFonts w:ascii="Arial" w:hAnsi="Arial" w:cs="Arial"/>
                <w:sz w:val="20"/>
                <w:szCs w:val="20"/>
              </w:rPr>
              <w:t xml:space="preserve">arī </w:t>
            </w:r>
            <w:r w:rsidRPr="007C7227">
              <w:rPr>
                <w:rFonts w:ascii="Arial" w:hAnsi="Arial" w:cs="Arial"/>
                <w:sz w:val="20"/>
                <w:szCs w:val="20"/>
              </w:rPr>
              <w:t>attiecībā uz PIL 42. panta trešās daļas 1., 2. un 3.punktā  minētajām personām.</w:t>
            </w:r>
          </w:p>
          <w:p w14:paraId="6DF1570D" w14:textId="7F1BEC5C" w:rsidR="00EA43FB" w:rsidRDefault="00EA43FB" w:rsidP="00EA43FB">
            <w:pPr>
              <w:pStyle w:val="Bezatstarpm"/>
              <w:spacing w:line="256" w:lineRule="auto"/>
              <w:jc w:val="both"/>
              <w:rPr>
                <w:rFonts w:ascii="Arial" w:hAnsi="Arial" w:cs="Arial"/>
                <w:sz w:val="20"/>
                <w:szCs w:val="20"/>
              </w:rPr>
            </w:pPr>
            <w:r w:rsidRPr="00D96E55">
              <w:rPr>
                <w:rFonts w:ascii="Arial" w:hAnsi="Arial" w:cs="Arial"/>
                <w:sz w:val="20"/>
                <w:szCs w:val="20"/>
              </w:rPr>
              <w:t xml:space="preserve">Pasūtītājs pārbaudi veiks attiecībā </w:t>
            </w:r>
            <w:r>
              <w:rPr>
                <w:rFonts w:ascii="Arial" w:hAnsi="Arial" w:cs="Arial"/>
                <w:sz w:val="20"/>
                <w:szCs w:val="20"/>
              </w:rPr>
              <w:t xml:space="preserve">arī </w:t>
            </w:r>
            <w:r w:rsidRPr="00D96E55">
              <w:rPr>
                <w:rFonts w:ascii="Arial" w:hAnsi="Arial" w:cs="Arial"/>
                <w:sz w:val="20"/>
                <w:szCs w:val="20"/>
              </w:rPr>
              <w:t>uz PIL 42. panta trešās daļas 1., 2. un 3.punktā  minētajām personām.</w:t>
            </w:r>
          </w:p>
          <w:p w14:paraId="5EA577AB" w14:textId="77777777" w:rsidR="00EA43FB" w:rsidRPr="0076745C" w:rsidRDefault="00EA43FB" w:rsidP="00EA43FB">
            <w:pPr>
              <w:pStyle w:val="Bezatstarpm"/>
              <w:spacing w:before="20" w:after="20"/>
              <w:jc w:val="both"/>
              <w:rPr>
                <w:rFonts w:ascii="Arial" w:hAnsi="Arial" w:cs="Arial"/>
                <w:b/>
                <w:sz w:val="20"/>
                <w:szCs w:val="20"/>
              </w:rPr>
            </w:pPr>
          </w:p>
        </w:tc>
        <w:tc>
          <w:tcPr>
            <w:tcW w:w="4536" w:type="dxa"/>
            <w:vAlign w:val="center"/>
          </w:tcPr>
          <w:p w14:paraId="1A3B7AEE" w14:textId="77777777" w:rsidR="00EA43FB" w:rsidRDefault="00EA43FB" w:rsidP="00EA43FB">
            <w:pPr>
              <w:pStyle w:val="Bezatstarpm"/>
              <w:spacing w:line="256" w:lineRule="auto"/>
              <w:jc w:val="both"/>
              <w:rPr>
                <w:rFonts w:ascii="Arial" w:hAnsi="Arial" w:cs="Arial"/>
                <w:bCs/>
                <w:sz w:val="20"/>
                <w:szCs w:val="20"/>
              </w:rPr>
            </w:pPr>
            <w:r>
              <w:rPr>
                <w:rFonts w:ascii="Arial" w:hAnsi="Arial" w:cs="Arial"/>
                <w:bCs/>
                <w:sz w:val="20"/>
                <w:szCs w:val="20"/>
              </w:rPr>
              <w:lastRenderedPageBreak/>
              <w:t>Komisija pretendentu izslēgšanas gadījumus pārbauda Publisko iepirkumu likuma 42. pantā noteiktajā kārtībā.</w:t>
            </w:r>
          </w:p>
          <w:p w14:paraId="74C0DB2B" w14:textId="76E7CC8E" w:rsidR="00EA43FB" w:rsidRPr="0076745C" w:rsidRDefault="00EA43FB" w:rsidP="00EA43FB">
            <w:pPr>
              <w:pStyle w:val="Bezatstarpm"/>
              <w:spacing w:before="20" w:after="20"/>
              <w:jc w:val="both"/>
              <w:rPr>
                <w:rFonts w:ascii="Arial" w:hAnsi="Arial" w:cs="Arial"/>
                <w:sz w:val="20"/>
                <w:szCs w:val="20"/>
              </w:rPr>
            </w:pPr>
            <w:r>
              <w:rPr>
                <w:rFonts w:ascii="Arial" w:hAnsi="Arial" w:cs="Arial"/>
                <w:bCs/>
                <w:sz w:val="20"/>
                <w:szCs w:val="20"/>
              </w:rPr>
              <w:t xml:space="preserve">Ja Komisija konstatē, ka pretendents būtu izslēdzams no dalības iepirkuma procedūrā, pamatojoties uz šajā punktā norādītajiem iemesliem, tas (atbilstoši attiecīgajam izslēgšanas gadījuma veidam) rīkojas saskaņā ar </w:t>
            </w:r>
            <w:r>
              <w:rPr>
                <w:rFonts w:ascii="Arial" w:hAnsi="Arial" w:cs="Arial"/>
                <w:bCs/>
                <w:sz w:val="20"/>
                <w:szCs w:val="20"/>
              </w:rPr>
              <w:lastRenderedPageBreak/>
              <w:t>PIL 42. pantā un/vai 43. pantā paredzētajiem risinājumiem un noteikto kārtību.</w:t>
            </w:r>
          </w:p>
        </w:tc>
      </w:tr>
      <w:tr w:rsidR="00EA43FB" w:rsidRPr="0076745C" w14:paraId="1744E550" w14:textId="77777777" w:rsidTr="00BA4328">
        <w:tc>
          <w:tcPr>
            <w:tcW w:w="4820" w:type="dxa"/>
          </w:tcPr>
          <w:p w14:paraId="43B64C13" w14:textId="04EFC7D3" w:rsidR="00EA43FB" w:rsidRPr="0076745C" w:rsidRDefault="00EA43FB" w:rsidP="00EA43FB">
            <w:pPr>
              <w:pStyle w:val="Bezatstarpm"/>
              <w:spacing w:before="20" w:after="20"/>
              <w:jc w:val="both"/>
              <w:rPr>
                <w:rFonts w:ascii="Arial" w:hAnsi="Arial" w:cs="Arial"/>
                <w:sz w:val="20"/>
                <w:szCs w:val="20"/>
              </w:rPr>
            </w:pPr>
            <w:r>
              <w:rPr>
                <w:rFonts w:ascii="Arial" w:eastAsia="TimesNewRomanPSMT" w:hAnsi="Arial" w:cs="Arial"/>
                <w:b/>
                <w:sz w:val="20"/>
                <w:szCs w:val="20"/>
              </w:rPr>
              <w:lastRenderedPageBreak/>
              <w:t xml:space="preserve">3.7. </w:t>
            </w:r>
            <w:r w:rsidRPr="00C54FC1">
              <w:rPr>
                <w:rFonts w:ascii="Arial" w:hAnsi="Arial" w:cs="Arial"/>
                <w:sz w:val="20"/>
                <w:szCs w:val="20"/>
              </w:rPr>
              <w:t xml:space="preserve">Pretendentu, kuram būtu piešķiramas līguma slēgšanas tiesības, </w:t>
            </w:r>
            <w:r w:rsidRPr="00C54FC1">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C54FC1">
              <w:rPr>
                <w:rFonts w:ascii="Arial" w:eastAsia="Arial" w:hAnsi="Arial" w:cs="Arial"/>
                <w:color w:val="000000"/>
                <w:sz w:val="20"/>
                <w:szCs w:val="20"/>
                <w:vertAlign w:val="superscript"/>
              </w:rPr>
              <w:t>1</w:t>
            </w:r>
            <w:r w:rsidRPr="00C54FC1">
              <w:rPr>
                <w:rFonts w:ascii="Arial" w:eastAsia="Arial" w:hAnsi="Arial" w:cs="Arial"/>
                <w:color w:val="000000"/>
                <w:sz w:val="20"/>
                <w:szCs w:val="20"/>
              </w:rPr>
              <w:t xml:space="preserve"> panta pirmajā daļā noteiktie izslēgšanas gadījumi.</w:t>
            </w:r>
          </w:p>
        </w:tc>
        <w:tc>
          <w:tcPr>
            <w:tcW w:w="4536" w:type="dxa"/>
          </w:tcPr>
          <w:p w14:paraId="3FC3E28C" w14:textId="77777777" w:rsidR="00EA43FB" w:rsidRDefault="00EA43FB" w:rsidP="00EA43FB">
            <w:pPr>
              <w:shd w:val="clear" w:color="auto" w:fill="FFFFFF"/>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58D6D8BE" w14:textId="77777777" w:rsidR="00EA43FB" w:rsidRDefault="00EA43FB" w:rsidP="00EA43FB">
            <w:pPr>
              <w:shd w:val="clear" w:color="auto" w:fill="FFFFFF"/>
              <w:spacing w:after="0" w:line="240" w:lineRule="auto"/>
              <w:jc w:val="both"/>
              <w:rPr>
                <w:rFonts w:ascii="Arial" w:eastAsia="Arial" w:hAnsi="Arial" w:cs="Arial"/>
                <w:color w:val="000000"/>
                <w:sz w:val="20"/>
                <w:szCs w:val="20"/>
              </w:rPr>
            </w:pPr>
          </w:p>
          <w:p w14:paraId="4545E097" w14:textId="77777777" w:rsidR="00EA43FB" w:rsidRDefault="00EA43FB" w:rsidP="00EA43FB">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tīmekļvietnē: </w:t>
            </w:r>
            <w:hyperlink r:id="rId17" w:history="1">
              <w:r>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24C5EC74" w14:textId="77777777" w:rsidR="00EA43FB" w:rsidRDefault="00EA43FB" w:rsidP="00EA43FB">
            <w:pPr>
              <w:shd w:val="clear" w:color="auto" w:fill="FFFFFF"/>
              <w:spacing w:after="0" w:line="240" w:lineRule="auto"/>
              <w:jc w:val="both"/>
              <w:rPr>
                <w:rFonts w:ascii="Arial" w:eastAsia="Times New Roman" w:hAnsi="Arial" w:cs="Arial"/>
                <w:sz w:val="20"/>
                <w:szCs w:val="20"/>
                <w:lang w:eastAsia="lv-LV"/>
              </w:rPr>
            </w:pPr>
            <w:r w:rsidRPr="00386321">
              <w:rPr>
                <w:rFonts w:ascii="Arial" w:eastAsia="Times New Roman" w:hAnsi="Arial" w:cs="Arial"/>
                <w:sz w:val="20"/>
                <w:szCs w:val="20"/>
                <w:lang w:eastAsia="lv-LV"/>
              </w:rPr>
              <w:t>Ārvalstu uzņēmumiem pēc Komisijas pieprasījuma jāiesniedz</w:t>
            </w:r>
            <w:r>
              <w:rPr>
                <w:rFonts w:ascii="Arial" w:eastAsia="Times New Roman" w:hAnsi="Arial" w:cs="Arial"/>
                <w:sz w:val="20"/>
                <w:szCs w:val="20"/>
                <w:lang w:eastAsia="lv-LV"/>
              </w:rPr>
              <w:t>:</w:t>
            </w:r>
          </w:p>
          <w:p w14:paraId="580CF1AF" w14:textId="77777777" w:rsidR="00EA43FB" w:rsidRDefault="00EA43FB" w:rsidP="00EA43FB">
            <w:pPr>
              <w:shd w:val="clear" w:color="auto" w:fill="FFFFFF"/>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t>- attiecīgas ārvalstu iestādes izziņa par valdes/ padomes sastāvu;</w:t>
            </w:r>
          </w:p>
          <w:p w14:paraId="4C348E53" w14:textId="03A0B4B9" w:rsidR="00EA43FB" w:rsidRPr="0076745C" w:rsidRDefault="00EA43FB" w:rsidP="00EA43FB">
            <w:pPr>
              <w:pStyle w:val="Bezatstarpm"/>
              <w:spacing w:before="20" w:after="20"/>
              <w:jc w:val="both"/>
              <w:rPr>
                <w:rFonts w:ascii="Arial" w:hAnsi="Arial" w:cs="Arial"/>
                <w:sz w:val="20"/>
                <w:szCs w:val="20"/>
              </w:rPr>
            </w:pPr>
            <w:r>
              <w:rPr>
                <w:rFonts w:ascii="Arial" w:hAnsi="Arial" w:cs="Arial"/>
                <w:sz w:val="20"/>
                <w:szCs w:val="20"/>
                <w:lang w:eastAsia="lv-LV"/>
              </w:rPr>
              <w:t>- pretendenta apliecinājums, ka izziņā norādītā informācija joprojām ir aktuāla.</w:t>
            </w:r>
          </w:p>
        </w:tc>
      </w:tr>
      <w:tr w:rsidR="00EA43FB" w:rsidRPr="0076745C" w14:paraId="7B0A1A43" w14:textId="77777777" w:rsidTr="00BA4328">
        <w:tc>
          <w:tcPr>
            <w:tcW w:w="4820" w:type="dxa"/>
          </w:tcPr>
          <w:p w14:paraId="491DFBC3" w14:textId="77777777" w:rsidR="00EA43FB" w:rsidRDefault="00EA43FB" w:rsidP="00EA43FB">
            <w:pPr>
              <w:pStyle w:val="Bezatstarpm"/>
              <w:spacing w:before="20" w:after="20"/>
              <w:jc w:val="both"/>
              <w:rPr>
                <w:rFonts w:ascii="Arial" w:eastAsia="TimesNewRomanPSMT" w:hAnsi="Arial" w:cs="Arial"/>
                <w:b/>
                <w:sz w:val="20"/>
                <w:szCs w:val="20"/>
              </w:rPr>
            </w:pPr>
            <w:r>
              <w:rPr>
                <w:rFonts w:ascii="Arial" w:hAnsi="Arial" w:cs="Arial"/>
                <w:b/>
                <w:sz w:val="20"/>
                <w:szCs w:val="20"/>
              </w:rPr>
              <w:t>3.8.</w:t>
            </w:r>
            <w:r>
              <w:rPr>
                <w:rFonts w:ascii="Arial" w:hAnsi="Arial" w:cs="Arial"/>
                <w:sz w:val="20"/>
                <w:szCs w:val="20"/>
              </w:rPr>
              <w:t xml:space="preserve"> Pretendents ir reģistrēts, licencēts un/vai sertificēts atbilstoši attiecīgās valsts normatīvo aktu prasībām, tiesīgs sniegt Pasūtītājam nepieciešamos pakalpojumus.</w:t>
            </w:r>
          </w:p>
        </w:tc>
        <w:tc>
          <w:tcPr>
            <w:tcW w:w="4536" w:type="dxa"/>
          </w:tcPr>
          <w:p w14:paraId="1E504F8B" w14:textId="77777777" w:rsidR="00EA43FB" w:rsidRDefault="00EA43FB" w:rsidP="00EA43FB">
            <w:pPr>
              <w:pStyle w:val="Bezatstarpm"/>
              <w:spacing w:line="256" w:lineRule="auto"/>
              <w:jc w:val="both"/>
            </w:pPr>
            <w:r>
              <w:rPr>
                <w:rFonts w:ascii="Arial" w:hAnsi="Arial" w:cs="Arial"/>
                <w:b/>
                <w:sz w:val="20"/>
                <w:szCs w:val="20"/>
              </w:rPr>
              <w:t>a)</w:t>
            </w:r>
            <w:r>
              <w:rPr>
                <w:rFonts w:ascii="Arial" w:hAnsi="Arial" w:cs="Arial"/>
                <w:sz w:val="20"/>
                <w:szCs w:val="20"/>
              </w:rPr>
              <w:t xml:space="preserve"> Komisija pārliecinās par pretendenta reģistrācijas faktu pēc Uzņēmumu reģistra datiem tīmekļvietnē </w:t>
            </w:r>
            <w:hyperlink r:id="rId18" w:history="1">
              <w:r w:rsidRPr="00562772">
                <w:rPr>
                  <w:rStyle w:val="Hipersaite"/>
                  <w:rFonts w:ascii="Arial" w:hAnsi="Arial" w:cs="Arial"/>
                  <w:sz w:val="20"/>
                  <w:szCs w:val="20"/>
                </w:rPr>
                <w:t>https://info.ur.gov.lv/</w:t>
              </w:r>
            </w:hyperlink>
            <w:r>
              <w:t>.</w:t>
            </w:r>
          </w:p>
          <w:p w14:paraId="0A0849F6" w14:textId="77777777" w:rsidR="00EA43FB" w:rsidRDefault="00EA43FB" w:rsidP="00EA43FB">
            <w:pPr>
              <w:pStyle w:val="Bezatstarpm"/>
              <w:spacing w:line="256" w:lineRule="auto"/>
              <w:jc w:val="both"/>
              <w:rPr>
                <w:rFonts w:ascii="Arial" w:eastAsia="Arial" w:hAnsi="Arial" w:cs="Arial"/>
                <w:color w:val="000000"/>
                <w:sz w:val="20"/>
                <w:szCs w:val="20"/>
              </w:rPr>
            </w:pPr>
            <w:r>
              <w:rPr>
                <w:rFonts w:ascii="Arial" w:hAnsi="Arial" w:cs="Arial"/>
                <w:b/>
                <w:sz w:val="20"/>
                <w:szCs w:val="20"/>
              </w:rPr>
              <w:t>b)</w:t>
            </w:r>
            <w:r>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EA43FB" w:rsidRPr="00095EE7" w14:paraId="116A89A9" w14:textId="77777777" w:rsidTr="00BA4328">
        <w:trPr>
          <w:trHeight w:val="846"/>
        </w:trPr>
        <w:tc>
          <w:tcPr>
            <w:tcW w:w="4820" w:type="dxa"/>
            <w:tcBorders>
              <w:bottom w:val="single" w:sz="4" w:space="0" w:color="auto"/>
            </w:tcBorders>
          </w:tcPr>
          <w:p w14:paraId="4D9E6983" w14:textId="1E110C14" w:rsidR="00EA43FB" w:rsidRDefault="00EA43FB" w:rsidP="00EA43FB">
            <w:pPr>
              <w:pStyle w:val="Sarakstarindkopa"/>
              <w:tabs>
                <w:tab w:val="left" w:pos="851"/>
              </w:tabs>
              <w:ind w:left="0"/>
              <w:jc w:val="both"/>
              <w:rPr>
                <w:rFonts w:ascii="Arial" w:hAnsi="Arial" w:cs="Arial"/>
                <w:iCs/>
                <w:sz w:val="20"/>
                <w:szCs w:val="20"/>
              </w:rPr>
            </w:pPr>
            <w:r w:rsidRPr="00095EE7">
              <w:rPr>
                <w:rFonts w:ascii="Arial" w:hAnsi="Arial" w:cs="Arial"/>
                <w:b/>
                <w:sz w:val="20"/>
                <w:szCs w:val="20"/>
              </w:rPr>
              <w:t>3.</w:t>
            </w:r>
            <w:r>
              <w:rPr>
                <w:rFonts w:ascii="Arial" w:hAnsi="Arial" w:cs="Arial"/>
                <w:b/>
                <w:sz w:val="20"/>
                <w:szCs w:val="20"/>
              </w:rPr>
              <w:t>9</w:t>
            </w:r>
            <w:r w:rsidRPr="00095EE7">
              <w:rPr>
                <w:rFonts w:ascii="Arial" w:hAnsi="Arial" w:cs="Arial"/>
                <w:b/>
                <w:sz w:val="20"/>
                <w:szCs w:val="20"/>
              </w:rPr>
              <w:t>.</w:t>
            </w:r>
            <w:r w:rsidRPr="00095EE7">
              <w:rPr>
                <w:rFonts w:ascii="Arial" w:hAnsi="Arial" w:cs="Arial"/>
                <w:sz w:val="20"/>
                <w:szCs w:val="20"/>
              </w:rPr>
              <w:t xml:space="preserve"> </w:t>
            </w:r>
            <w:r w:rsidRPr="00FA06B7">
              <w:rPr>
                <w:rFonts w:ascii="Arial" w:hAnsi="Arial" w:cs="Arial"/>
                <w:color w:val="000000"/>
                <w:sz w:val="20"/>
                <w:szCs w:val="20"/>
              </w:rPr>
              <w:t xml:space="preserve">Pretendentam iepriekšējo 3 </w:t>
            </w:r>
            <w:r w:rsidRPr="00FA06B7">
              <w:rPr>
                <w:rFonts w:ascii="Arial" w:hAnsi="Arial" w:cs="Arial"/>
                <w:i/>
                <w:color w:val="000000"/>
                <w:sz w:val="20"/>
                <w:szCs w:val="20"/>
              </w:rPr>
              <w:t>(trīs)</w:t>
            </w:r>
            <w:r w:rsidRPr="00FA06B7">
              <w:rPr>
                <w:rFonts w:ascii="Arial" w:hAnsi="Arial" w:cs="Arial"/>
                <w:color w:val="000000"/>
                <w:sz w:val="20"/>
                <w:szCs w:val="20"/>
              </w:rPr>
              <w:t xml:space="preserve"> gadu laikā (20</w:t>
            </w:r>
            <w:r>
              <w:rPr>
                <w:rFonts w:ascii="Arial" w:hAnsi="Arial" w:cs="Arial"/>
                <w:color w:val="000000"/>
                <w:sz w:val="20"/>
                <w:szCs w:val="20"/>
              </w:rPr>
              <w:t>23</w:t>
            </w:r>
            <w:r w:rsidRPr="00FA06B7">
              <w:rPr>
                <w:rFonts w:ascii="Arial" w:hAnsi="Arial" w:cs="Arial"/>
                <w:color w:val="000000"/>
                <w:sz w:val="20"/>
                <w:szCs w:val="20"/>
              </w:rPr>
              <w:t>., 20</w:t>
            </w:r>
            <w:r>
              <w:rPr>
                <w:rFonts w:ascii="Arial" w:hAnsi="Arial" w:cs="Arial"/>
                <w:color w:val="000000"/>
                <w:sz w:val="20"/>
                <w:szCs w:val="20"/>
              </w:rPr>
              <w:t>24</w:t>
            </w:r>
            <w:r w:rsidRPr="00FA06B7">
              <w:rPr>
                <w:rFonts w:ascii="Arial" w:hAnsi="Arial" w:cs="Arial"/>
                <w:color w:val="000000"/>
                <w:sz w:val="20"/>
                <w:szCs w:val="20"/>
              </w:rPr>
              <w:t>., 20</w:t>
            </w:r>
            <w:r>
              <w:rPr>
                <w:rFonts w:ascii="Arial" w:hAnsi="Arial" w:cs="Arial"/>
                <w:color w:val="000000"/>
                <w:sz w:val="20"/>
                <w:szCs w:val="20"/>
              </w:rPr>
              <w:t>25</w:t>
            </w:r>
            <w:r w:rsidRPr="00FA06B7">
              <w:rPr>
                <w:rFonts w:ascii="Arial" w:hAnsi="Arial" w:cs="Arial"/>
                <w:color w:val="000000"/>
                <w:sz w:val="20"/>
                <w:szCs w:val="20"/>
              </w:rPr>
              <w:t>. un 20</w:t>
            </w:r>
            <w:r>
              <w:rPr>
                <w:rFonts w:ascii="Arial" w:hAnsi="Arial" w:cs="Arial"/>
                <w:color w:val="000000"/>
                <w:sz w:val="20"/>
                <w:szCs w:val="20"/>
              </w:rPr>
              <w:t>26</w:t>
            </w:r>
            <w:r w:rsidRPr="00FA06B7">
              <w:rPr>
                <w:rFonts w:ascii="Arial" w:hAnsi="Arial" w:cs="Arial"/>
                <w:color w:val="000000"/>
                <w:sz w:val="20"/>
                <w:szCs w:val="20"/>
              </w:rPr>
              <w:t xml:space="preserve">.gadā līdz piedāvājumu iesniegšanas termiņa beigām) ir pieredze vismaz </w:t>
            </w:r>
            <w:r w:rsidR="007B39BC">
              <w:rPr>
                <w:rFonts w:ascii="Arial" w:hAnsi="Arial" w:cs="Arial"/>
                <w:color w:val="000000"/>
                <w:sz w:val="20"/>
                <w:szCs w:val="20"/>
              </w:rPr>
              <w:t>1</w:t>
            </w:r>
            <w:r>
              <w:rPr>
                <w:rFonts w:ascii="Arial" w:hAnsi="Arial" w:cs="Arial"/>
                <w:color w:val="000000"/>
                <w:sz w:val="20"/>
                <w:szCs w:val="20"/>
              </w:rPr>
              <w:t xml:space="preserve"> </w:t>
            </w:r>
            <w:r w:rsidRPr="007B39BC">
              <w:rPr>
                <w:rFonts w:ascii="Arial" w:hAnsi="Arial" w:cs="Arial"/>
                <w:iCs/>
                <w:color w:val="000000"/>
                <w:sz w:val="20"/>
                <w:szCs w:val="20"/>
              </w:rPr>
              <w:t>(</w:t>
            </w:r>
            <w:r w:rsidR="007B39BC" w:rsidRPr="007B39BC">
              <w:rPr>
                <w:rFonts w:ascii="Arial" w:hAnsi="Arial" w:cs="Arial"/>
                <w:iCs/>
                <w:color w:val="000000"/>
                <w:sz w:val="20"/>
                <w:szCs w:val="20"/>
              </w:rPr>
              <w:t>viena</w:t>
            </w:r>
            <w:r w:rsidRPr="007B39BC">
              <w:rPr>
                <w:rFonts w:ascii="Arial" w:hAnsi="Arial" w:cs="Arial"/>
                <w:iCs/>
                <w:color w:val="000000"/>
                <w:sz w:val="20"/>
                <w:szCs w:val="20"/>
              </w:rPr>
              <w:t>)</w:t>
            </w:r>
            <w:r w:rsidRPr="00FA06B7">
              <w:rPr>
                <w:rFonts w:ascii="Arial" w:hAnsi="Arial" w:cs="Arial"/>
                <w:color w:val="000000"/>
                <w:sz w:val="20"/>
                <w:szCs w:val="20"/>
              </w:rPr>
              <w:t xml:space="preserve"> </w:t>
            </w:r>
            <w:r>
              <w:rPr>
                <w:rFonts w:ascii="Arial" w:hAnsi="Arial" w:cs="Arial"/>
                <w:color w:val="000000"/>
                <w:sz w:val="20"/>
                <w:szCs w:val="20"/>
              </w:rPr>
              <w:t>līdzīg</w:t>
            </w:r>
            <w:r w:rsidR="007B39BC">
              <w:rPr>
                <w:rFonts w:ascii="Arial" w:hAnsi="Arial" w:cs="Arial"/>
                <w:color w:val="000000"/>
                <w:sz w:val="20"/>
                <w:szCs w:val="20"/>
              </w:rPr>
              <w:t>a</w:t>
            </w:r>
            <w:r>
              <w:rPr>
                <w:rFonts w:ascii="Arial" w:hAnsi="Arial" w:cs="Arial"/>
                <w:color w:val="000000"/>
                <w:sz w:val="20"/>
                <w:szCs w:val="20"/>
              </w:rPr>
              <w:t xml:space="preserve"> </w:t>
            </w:r>
            <w:r w:rsidRPr="00FA06B7">
              <w:rPr>
                <w:rFonts w:ascii="Arial" w:hAnsi="Arial" w:cs="Arial"/>
                <w:color w:val="000000"/>
                <w:sz w:val="20"/>
                <w:szCs w:val="20"/>
              </w:rPr>
              <w:t>līgum</w:t>
            </w:r>
            <w:r w:rsidR="007B39BC">
              <w:rPr>
                <w:rFonts w:ascii="Arial" w:hAnsi="Arial" w:cs="Arial"/>
                <w:color w:val="000000"/>
                <w:sz w:val="20"/>
                <w:szCs w:val="20"/>
              </w:rPr>
              <w:t>a</w:t>
            </w:r>
            <w:r w:rsidRPr="00FA06B7">
              <w:rPr>
                <w:rFonts w:ascii="Arial" w:hAnsi="Arial" w:cs="Arial"/>
                <w:color w:val="000000"/>
                <w:sz w:val="20"/>
                <w:szCs w:val="20"/>
              </w:rPr>
              <w:t xml:space="preserve"> savlaicīgā un kvalitatīvā izpildē</w:t>
            </w:r>
            <w:r>
              <w:rPr>
                <w:rFonts w:ascii="Arial" w:hAnsi="Arial" w:cs="Arial"/>
                <w:iCs/>
                <w:sz w:val="20"/>
                <w:szCs w:val="20"/>
              </w:rPr>
              <w:t>.</w:t>
            </w:r>
          </w:p>
          <w:p w14:paraId="51429317" w14:textId="77777777" w:rsidR="00EA43FB" w:rsidRPr="00095EE7" w:rsidRDefault="00EA43FB" w:rsidP="00EA43FB">
            <w:pPr>
              <w:pStyle w:val="Bezatstarpm"/>
              <w:spacing w:before="20" w:after="20"/>
              <w:jc w:val="both"/>
              <w:rPr>
                <w:rFonts w:ascii="Arial" w:hAnsi="Arial" w:cs="Arial"/>
                <w:sz w:val="20"/>
                <w:szCs w:val="20"/>
              </w:rPr>
            </w:pPr>
            <w:r w:rsidRPr="00D36EDE">
              <w:rPr>
                <w:rFonts w:ascii="Arial" w:hAnsi="Arial" w:cs="Arial"/>
                <w:color w:val="000000"/>
                <w:sz w:val="20"/>
                <w:szCs w:val="20"/>
              </w:rPr>
              <w:t>Par līdz</w:t>
            </w:r>
            <w:r>
              <w:rPr>
                <w:rFonts w:ascii="Arial" w:hAnsi="Arial" w:cs="Arial"/>
                <w:color w:val="000000"/>
                <w:sz w:val="20"/>
                <w:szCs w:val="20"/>
              </w:rPr>
              <w:t>īgu</w:t>
            </w:r>
            <w:r w:rsidRPr="00D36EDE">
              <w:rPr>
                <w:rFonts w:ascii="Arial" w:hAnsi="Arial" w:cs="Arial"/>
                <w:color w:val="000000"/>
                <w:sz w:val="20"/>
                <w:szCs w:val="20"/>
              </w:rPr>
              <w:t xml:space="preserve"> </w:t>
            </w:r>
            <w:r>
              <w:rPr>
                <w:rFonts w:ascii="Arial" w:hAnsi="Arial" w:cs="Arial"/>
                <w:color w:val="000000"/>
                <w:sz w:val="20"/>
                <w:szCs w:val="20"/>
              </w:rPr>
              <w:t>līgumu</w:t>
            </w:r>
            <w:r w:rsidRPr="00D36EDE">
              <w:rPr>
                <w:rFonts w:ascii="Arial" w:hAnsi="Arial" w:cs="Arial"/>
                <w:color w:val="000000"/>
                <w:sz w:val="20"/>
                <w:szCs w:val="20"/>
              </w:rPr>
              <w:t xml:space="preserve"> tiks uzskatīts skaņas, gaismas, video tehnikas vai skatuves aprīkojuma nomas vai uzstādīšanas pakalpojuma sniegšana.</w:t>
            </w:r>
          </w:p>
        </w:tc>
        <w:tc>
          <w:tcPr>
            <w:tcW w:w="4536" w:type="dxa"/>
            <w:tcBorders>
              <w:bottom w:val="single" w:sz="4" w:space="0" w:color="auto"/>
            </w:tcBorders>
          </w:tcPr>
          <w:p w14:paraId="0211C4A8" w14:textId="77777777" w:rsidR="00EA43FB" w:rsidRPr="00FC7DE9" w:rsidRDefault="00EA43FB" w:rsidP="00EA43FB">
            <w:pPr>
              <w:pStyle w:val="Bezatstarpm"/>
              <w:jc w:val="both"/>
              <w:rPr>
                <w:rFonts w:ascii="Arial" w:hAnsi="Arial" w:cs="Arial"/>
                <w:sz w:val="20"/>
                <w:szCs w:val="20"/>
              </w:rPr>
            </w:pPr>
            <w:r w:rsidRPr="00FC7DE9">
              <w:rPr>
                <w:rFonts w:ascii="Arial" w:hAnsi="Arial" w:cs="Arial"/>
                <w:b/>
                <w:sz w:val="20"/>
                <w:szCs w:val="20"/>
              </w:rPr>
              <w:t>a)</w:t>
            </w:r>
            <w:r w:rsidRPr="00FC7DE9">
              <w:rPr>
                <w:rFonts w:ascii="Arial" w:hAnsi="Arial" w:cs="Arial"/>
                <w:sz w:val="20"/>
                <w:szCs w:val="20"/>
              </w:rPr>
              <w:t xml:space="preserve"> Informācija par iepriekšējo pieredzi (</w:t>
            </w:r>
            <w:r>
              <w:rPr>
                <w:rFonts w:ascii="Arial" w:hAnsi="Arial" w:cs="Arial"/>
                <w:sz w:val="20"/>
                <w:szCs w:val="20"/>
              </w:rPr>
              <w:t xml:space="preserve">pēc formas – </w:t>
            </w:r>
            <w:r w:rsidRPr="00FC7DE9">
              <w:rPr>
                <w:rFonts w:ascii="Arial" w:hAnsi="Arial" w:cs="Arial"/>
                <w:sz w:val="20"/>
                <w:szCs w:val="20"/>
              </w:rPr>
              <w:t xml:space="preserve">nolikuma </w:t>
            </w:r>
            <w:r>
              <w:rPr>
                <w:rFonts w:ascii="Arial" w:hAnsi="Arial" w:cs="Arial"/>
                <w:sz w:val="20"/>
                <w:szCs w:val="20"/>
              </w:rPr>
              <w:t>2</w:t>
            </w:r>
            <w:r w:rsidRPr="00FC7DE9">
              <w:rPr>
                <w:rFonts w:ascii="Arial" w:hAnsi="Arial" w:cs="Arial"/>
                <w:sz w:val="20"/>
                <w:szCs w:val="20"/>
              </w:rPr>
              <w:t>.pielikums).</w:t>
            </w:r>
          </w:p>
          <w:p w14:paraId="7EB218B3" w14:textId="03DB78C4" w:rsidR="00EA43FB" w:rsidRPr="00095EE7" w:rsidRDefault="00EA43FB" w:rsidP="00EA43FB">
            <w:pPr>
              <w:tabs>
                <w:tab w:val="left" w:pos="1022"/>
                <w:tab w:val="num" w:pos="2880"/>
              </w:tabs>
              <w:autoSpaceDE w:val="0"/>
              <w:spacing w:before="20" w:after="20" w:line="240" w:lineRule="auto"/>
              <w:jc w:val="both"/>
              <w:rPr>
                <w:rFonts w:ascii="Arial" w:hAnsi="Arial" w:cs="Arial"/>
                <w:sz w:val="20"/>
                <w:szCs w:val="20"/>
              </w:rPr>
            </w:pPr>
            <w:r w:rsidRPr="00FC7DE9">
              <w:rPr>
                <w:rFonts w:ascii="Arial" w:hAnsi="Arial" w:cs="Arial"/>
                <w:b/>
                <w:sz w:val="20"/>
                <w:szCs w:val="20"/>
              </w:rPr>
              <w:t>b)</w:t>
            </w:r>
            <w:r w:rsidRPr="00FC7DE9">
              <w:rPr>
                <w:rFonts w:ascii="Arial" w:hAnsi="Arial" w:cs="Arial"/>
                <w:sz w:val="20"/>
                <w:szCs w:val="20"/>
              </w:rPr>
              <w:t xml:space="preserve"> </w:t>
            </w:r>
            <w:r w:rsidRPr="00872507">
              <w:rPr>
                <w:rFonts w:ascii="Arial" w:hAnsi="Arial" w:cs="Arial"/>
                <w:sz w:val="20"/>
                <w:szCs w:val="20"/>
              </w:rPr>
              <w:t>Attiecīg</w:t>
            </w:r>
            <w:r w:rsidR="007031D6">
              <w:rPr>
                <w:rFonts w:ascii="Arial" w:hAnsi="Arial" w:cs="Arial"/>
                <w:sz w:val="20"/>
                <w:szCs w:val="20"/>
              </w:rPr>
              <w:t>ā</w:t>
            </w:r>
            <w:r w:rsidRPr="00872507">
              <w:rPr>
                <w:rFonts w:ascii="Arial" w:hAnsi="Arial" w:cs="Arial"/>
                <w:sz w:val="20"/>
                <w:szCs w:val="20"/>
              </w:rPr>
              <w:t xml:space="preserve"> līgum</w:t>
            </w:r>
            <w:r w:rsidR="007031D6">
              <w:rPr>
                <w:rFonts w:ascii="Arial" w:hAnsi="Arial" w:cs="Arial"/>
                <w:sz w:val="20"/>
                <w:szCs w:val="20"/>
              </w:rPr>
              <w:t>a</w:t>
            </w:r>
            <w:r w:rsidRPr="00872507">
              <w:rPr>
                <w:rFonts w:ascii="Arial" w:hAnsi="Arial" w:cs="Arial"/>
                <w:sz w:val="20"/>
                <w:szCs w:val="20"/>
              </w:rPr>
              <w:t xml:space="preserve"> pasūtītāj</w:t>
            </w:r>
            <w:r w:rsidR="007031D6">
              <w:rPr>
                <w:rFonts w:ascii="Arial" w:hAnsi="Arial" w:cs="Arial"/>
                <w:sz w:val="20"/>
                <w:szCs w:val="20"/>
              </w:rPr>
              <w:t>a</w:t>
            </w:r>
            <w:r w:rsidRPr="00872507">
              <w:rPr>
                <w:rFonts w:ascii="Arial" w:hAnsi="Arial" w:cs="Arial"/>
                <w:sz w:val="20"/>
                <w:szCs w:val="20"/>
              </w:rPr>
              <w:t xml:space="preserve"> atsauksme vai jebkurš cits dokuments (piemēram, abpusēji parakstīts nodošanas-pieņemšanas akts, rēķins u.c.), kas nepārprotami apliecina uzrādīto pieredzi.</w:t>
            </w:r>
          </w:p>
        </w:tc>
      </w:tr>
      <w:tr w:rsidR="00EA43FB" w:rsidRPr="00095EE7" w14:paraId="2022CE1C" w14:textId="77777777" w:rsidTr="00BA4328">
        <w:trPr>
          <w:trHeight w:val="846"/>
        </w:trPr>
        <w:tc>
          <w:tcPr>
            <w:tcW w:w="4820" w:type="dxa"/>
            <w:tcBorders>
              <w:bottom w:val="single" w:sz="4" w:space="0" w:color="auto"/>
            </w:tcBorders>
          </w:tcPr>
          <w:p w14:paraId="3F2FE1E6" w14:textId="77777777" w:rsidR="00EA43FB" w:rsidRPr="00115E1A" w:rsidRDefault="00EA43FB" w:rsidP="00EA43FB">
            <w:pPr>
              <w:pStyle w:val="Bezatstarpm"/>
              <w:jc w:val="both"/>
              <w:rPr>
                <w:rFonts w:ascii="Arial" w:hAnsi="Arial" w:cs="Arial"/>
                <w:sz w:val="20"/>
                <w:szCs w:val="20"/>
              </w:rPr>
            </w:pPr>
            <w:r>
              <w:rPr>
                <w:rFonts w:ascii="Arial" w:hAnsi="Arial" w:cs="Arial"/>
                <w:b/>
                <w:sz w:val="20"/>
                <w:szCs w:val="20"/>
              </w:rPr>
              <w:t>3.10</w:t>
            </w:r>
            <w:r w:rsidRPr="00AE02FB">
              <w:rPr>
                <w:rFonts w:ascii="Arial" w:hAnsi="Arial" w:cs="Arial"/>
                <w:b/>
                <w:sz w:val="20"/>
                <w:szCs w:val="20"/>
              </w:rPr>
              <w:t>.</w:t>
            </w:r>
            <w:r w:rsidRPr="00AE02FB">
              <w:rPr>
                <w:rFonts w:ascii="Arial" w:hAnsi="Arial" w:cs="Arial"/>
                <w:sz w:val="20"/>
                <w:szCs w:val="20"/>
              </w:rPr>
              <w:t xml:space="preserve"> </w:t>
            </w:r>
            <w:r w:rsidRPr="00115E1A">
              <w:rPr>
                <w:rFonts w:ascii="Arial" w:hAnsi="Arial" w:cs="Arial"/>
                <w:sz w:val="20"/>
                <w:szCs w:val="20"/>
              </w:rPr>
              <w:t>Pretendenta rīcībā ir visi līguma savlaicīgai un kvalitatīvai izpildei nepieciešamie resursi, tajā skaitā</w:t>
            </w:r>
            <w:r>
              <w:rPr>
                <w:rFonts w:ascii="Arial" w:hAnsi="Arial" w:cs="Arial"/>
                <w:sz w:val="20"/>
                <w:szCs w:val="20"/>
              </w:rPr>
              <w:t>:</w:t>
            </w:r>
          </w:p>
          <w:p w14:paraId="2AFA15AA" w14:textId="77777777" w:rsidR="00EA43FB" w:rsidRDefault="00EA43FB" w:rsidP="00EA43FB">
            <w:pPr>
              <w:tabs>
                <w:tab w:val="left" w:pos="317"/>
              </w:tabs>
              <w:autoSpaceDE w:val="0"/>
              <w:spacing w:before="40" w:after="0" w:line="240" w:lineRule="auto"/>
              <w:jc w:val="both"/>
              <w:rPr>
                <w:rFonts w:ascii="Arial" w:hAnsi="Arial" w:cs="Arial"/>
                <w:sz w:val="20"/>
                <w:szCs w:val="20"/>
              </w:rPr>
            </w:pPr>
            <w:r w:rsidRPr="00115E1A">
              <w:rPr>
                <w:rFonts w:ascii="Arial" w:hAnsi="Arial" w:cs="Arial"/>
                <w:b/>
                <w:bCs/>
                <w:sz w:val="20"/>
                <w:szCs w:val="20"/>
              </w:rPr>
              <w:t>3.</w:t>
            </w:r>
            <w:r>
              <w:rPr>
                <w:rFonts w:ascii="Arial" w:hAnsi="Arial" w:cs="Arial"/>
                <w:b/>
                <w:bCs/>
                <w:sz w:val="20"/>
                <w:szCs w:val="20"/>
              </w:rPr>
              <w:t>10</w:t>
            </w:r>
            <w:r w:rsidRPr="00115E1A">
              <w:rPr>
                <w:rFonts w:ascii="Arial" w:hAnsi="Arial" w:cs="Arial"/>
                <w:b/>
                <w:bCs/>
                <w:sz w:val="20"/>
                <w:szCs w:val="20"/>
              </w:rPr>
              <w:t>.</w:t>
            </w:r>
            <w:r>
              <w:rPr>
                <w:rFonts w:ascii="Arial" w:hAnsi="Arial" w:cs="Arial"/>
                <w:b/>
                <w:bCs/>
                <w:sz w:val="20"/>
                <w:szCs w:val="20"/>
              </w:rPr>
              <w:t>1</w:t>
            </w:r>
            <w:r w:rsidRPr="00115E1A">
              <w:rPr>
                <w:rFonts w:ascii="Arial" w:hAnsi="Arial" w:cs="Arial"/>
                <w:b/>
                <w:bCs/>
                <w:sz w:val="20"/>
                <w:szCs w:val="20"/>
              </w:rPr>
              <w:t>.</w:t>
            </w:r>
            <w:r w:rsidRPr="00115E1A">
              <w:rPr>
                <w:rFonts w:ascii="Arial" w:hAnsi="Arial" w:cs="Arial"/>
                <w:sz w:val="20"/>
                <w:szCs w:val="20"/>
              </w:rPr>
              <w:t xml:space="preserve"> </w:t>
            </w:r>
            <w:r w:rsidRPr="008178D3">
              <w:rPr>
                <w:rFonts w:ascii="Arial" w:hAnsi="Arial" w:cs="Arial"/>
                <w:sz w:val="20"/>
                <w:szCs w:val="20"/>
              </w:rPr>
              <w:t>vis</w:t>
            </w:r>
            <w:r>
              <w:rPr>
                <w:rFonts w:ascii="Arial" w:hAnsi="Arial" w:cs="Arial"/>
                <w:sz w:val="20"/>
                <w:szCs w:val="20"/>
              </w:rPr>
              <w:t>i</w:t>
            </w:r>
            <w:r w:rsidRPr="008178D3">
              <w:rPr>
                <w:rFonts w:ascii="Arial" w:hAnsi="Arial" w:cs="Arial"/>
                <w:sz w:val="20"/>
                <w:szCs w:val="20"/>
              </w:rPr>
              <w:t xml:space="preserve"> tehniskajā specifikācijā (</w:t>
            </w:r>
            <w:r>
              <w:rPr>
                <w:rFonts w:ascii="Arial" w:hAnsi="Arial" w:cs="Arial"/>
                <w:sz w:val="20"/>
                <w:szCs w:val="20"/>
              </w:rPr>
              <w:t>6</w:t>
            </w:r>
            <w:r w:rsidRPr="008178D3">
              <w:rPr>
                <w:rFonts w:ascii="Arial" w:hAnsi="Arial" w:cs="Arial"/>
                <w:sz w:val="20"/>
                <w:szCs w:val="20"/>
              </w:rPr>
              <w:t>.pielikums) noteikt</w:t>
            </w:r>
            <w:r>
              <w:rPr>
                <w:rFonts w:ascii="Arial" w:hAnsi="Arial" w:cs="Arial"/>
                <w:sz w:val="20"/>
                <w:szCs w:val="20"/>
              </w:rPr>
              <w:t>ie</w:t>
            </w:r>
            <w:r w:rsidRPr="008178D3">
              <w:rPr>
                <w:rFonts w:ascii="Arial" w:hAnsi="Arial" w:cs="Arial"/>
                <w:sz w:val="20"/>
                <w:szCs w:val="20"/>
              </w:rPr>
              <w:t xml:space="preserve"> speciālist</w:t>
            </w:r>
            <w:r>
              <w:rPr>
                <w:rFonts w:ascii="Arial" w:hAnsi="Arial" w:cs="Arial"/>
                <w:sz w:val="20"/>
                <w:szCs w:val="20"/>
              </w:rPr>
              <w:t>i;</w:t>
            </w:r>
          </w:p>
          <w:p w14:paraId="571DDDD1" w14:textId="6224231E" w:rsidR="00EA43FB" w:rsidRDefault="00EA43FB" w:rsidP="00EA43FB">
            <w:pPr>
              <w:tabs>
                <w:tab w:val="left" w:pos="317"/>
              </w:tabs>
              <w:autoSpaceDE w:val="0"/>
              <w:spacing w:before="40" w:after="0" w:line="240" w:lineRule="auto"/>
              <w:jc w:val="both"/>
              <w:rPr>
                <w:rFonts w:ascii="Arial" w:hAnsi="Arial" w:cs="Arial"/>
                <w:sz w:val="20"/>
                <w:szCs w:val="20"/>
              </w:rPr>
            </w:pPr>
            <w:r w:rsidRPr="008178D3">
              <w:rPr>
                <w:rFonts w:ascii="Arial" w:hAnsi="Arial" w:cs="Arial"/>
                <w:b/>
                <w:bCs/>
                <w:sz w:val="20"/>
                <w:szCs w:val="20"/>
              </w:rPr>
              <w:t>3.</w:t>
            </w:r>
            <w:r>
              <w:rPr>
                <w:rFonts w:ascii="Arial" w:hAnsi="Arial" w:cs="Arial"/>
                <w:b/>
                <w:bCs/>
                <w:sz w:val="20"/>
                <w:szCs w:val="20"/>
              </w:rPr>
              <w:t>10</w:t>
            </w:r>
            <w:r w:rsidRPr="008178D3">
              <w:rPr>
                <w:rFonts w:ascii="Arial" w:hAnsi="Arial" w:cs="Arial"/>
                <w:b/>
                <w:bCs/>
                <w:sz w:val="20"/>
                <w:szCs w:val="20"/>
              </w:rPr>
              <w:t>.2.</w:t>
            </w:r>
            <w:r>
              <w:rPr>
                <w:rFonts w:ascii="Arial" w:hAnsi="Arial" w:cs="Arial"/>
                <w:sz w:val="20"/>
                <w:szCs w:val="20"/>
              </w:rPr>
              <w:t xml:space="preserve"> </w:t>
            </w:r>
            <w:r w:rsidRPr="008178D3">
              <w:rPr>
                <w:rFonts w:ascii="Arial" w:hAnsi="Arial" w:cs="Arial"/>
                <w:sz w:val="20"/>
                <w:szCs w:val="20"/>
              </w:rPr>
              <w:t>prete</w:t>
            </w:r>
            <w:r>
              <w:rPr>
                <w:rFonts w:ascii="Arial" w:hAnsi="Arial" w:cs="Arial"/>
                <w:sz w:val="20"/>
                <w:szCs w:val="20"/>
              </w:rPr>
              <w:t>n</w:t>
            </w:r>
            <w:r w:rsidRPr="008178D3">
              <w:rPr>
                <w:rFonts w:ascii="Arial" w:hAnsi="Arial" w:cs="Arial"/>
                <w:sz w:val="20"/>
                <w:szCs w:val="20"/>
              </w:rPr>
              <w:t>denta piesaistītajam skatuves inženierim, kurš ir atbildīgs par skatuves konstrukciju drošību, iepriekšējo 3 (</w:t>
            </w:r>
            <w:r w:rsidRPr="008178D3">
              <w:rPr>
                <w:rFonts w:ascii="Arial" w:hAnsi="Arial" w:cs="Arial"/>
                <w:i/>
                <w:iCs/>
                <w:sz w:val="20"/>
                <w:szCs w:val="20"/>
              </w:rPr>
              <w:t>trīs</w:t>
            </w:r>
            <w:r w:rsidRPr="008178D3">
              <w:rPr>
                <w:rFonts w:ascii="Arial" w:hAnsi="Arial" w:cs="Arial"/>
                <w:sz w:val="20"/>
                <w:szCs w:val="20"/>
              </w:rPr>
              <w:t>) gadu</w:t>
            </w:r>
            <w:r>
              <w:rPr>
                <w:rFonts w:ascii="Arial" w:hAnsi="Arial" w:cs="Arial"/>
                <w:sz w:val="20"/>
                <w:szCs w:val="20"/>
              </w:rPr>
              <w:t xml:space="preserve"> laikā</w:t>
            </w:r>
            <w:r w:rsidRPr="008178D3">
              <w:rPr>
                <w:rFonts w:ascii="Arial" w:hAnsi="Arial" w:cs="Arial"/>
                <w:sz w:val="20"/>
                <w:szCs w:val="20"/>
              </w:rPr>
              <w:t xml:space="preserve"> (</w:t>
            </w:r>
            <w:r w:rsidRPr="00FA06B7">
              <w:rPr>
                <w:rFonts w:ascii="Arial" w:hAnsi="Arial" w:cs="Arial"/>
                <w:color w:val="000000"/>
                <w:sz w:val="20"/>
                <w:szCs w:val="20"/>
              </w:rPr>
              <w:t>20</w:t>
            </w:r>
            <w:r>
              <w:rPr>
                <w:rFonts w:ascii="Arial" w:hAnsi="Arial" w:cs="Arial"/>
                <w:color w:val="000000"/>
                <w:sz w:val="20"/>
                <w:szCs w:val="20"/>
              </w:rPr>
              <w:t>23</w:t>
            </w:r>
            <w:r w:rsidRPr="00FA06B7">
              <w:rPr>
                <w:rFonts w:ascii="Arial" w:hAnsi="Arial" w:cs="Arial"/>
                <w:color w:val="000000"/>
                <w:sz w:val="20"/>
                <w:szCs w:val="20"/>
              </w:rPr>
              <w:t>., 20</w:t>
            </w:r>
            <w:r>
              <w:rPr>
                <w:rFonts w:ascii="Arial" w:hAnsi="Arial" w:cs="Arial"/>
                <w:color w:val="000000"/>
                <w:sz w:val="20"/>
                <w:szCs w:val="20"/>
              </w:rPr>
              <w:t>24</w:t>
            </w:r>
            <w:r w:rsidRPr="00FA06B7">
              <w:rPr>
                <w:rFonts w:ascii="Arial" w:hAnsi="Arial" w:cs="Arial"/>
                <w:color w:val="000000"/>
                <w:sz w:val="20"/>
                <w:szCs w:val="20"/>
              </w:rPr>
              <w:t>., 20</w:t>
            </w:r>
            <w:r>
              <w:rPr>
                <w:rFonts w:ascii="Arial" w:hAnsi="Arial" w:cs="Arial"/>
                <w:color w:val="000000"/>
                <w:sz w:val="20"/>
                <w:szCs w:val="20"/>
              </w:rPr>
              <w:t>25</w:t>
            </w:r>
            <w:r w:rsidRPr="00FA06B7">
              <w:rPr>
                <w:rFonts w:ascii="Arial" w:hAnsi="Arial" w:cs="Arial"/>
                <w:color w:val="000000"/>
                <w:sz w:val="20"/>
                <w:szCs w:val="20"/>
              </w:rPr>
              <w:t>. un 20</w:t>
            </w:r>
            <w:r>
              <w:rPr>
                <w:rFonts w:ascii="Arial" w:hAnsi="Arial" w:cs="Arial"/>
                <w:color w:val="000000"/>
                <w:sz w:val="20"/>
                <w:szCs w:val="20"/>
              </w:rPr>
              <w:t>26</w:t>
            </w:r>
            <w:r w:rsidRPr="008178D3">
              <w:rPr>
                <w:rFonts w:ascii="Arial" w:hAnsi="Arial" w:cs="Arial"/>
                <w:sz w:val="20"/>
                <w:szCs w:val="20"/>
              </w:rPr>
              <w:t xml:space="preserve">.gadā līdz piedāvājumu iesniegšanas termiņa beigām) ir pieredze vismaz </w:t>
            </w:r>
            <w:r w:rsidR="007B39BC">
              <w:rPr>
                <w:rFonts w:ascii="Arial" w:hAnsi="Arial" w:cs="Arial"/>
                <w:color w:val="000000"/>
                <w:sz w:val="20"/>
                <w:szCs w:val="20"/>
              </w:rPr>
              <w:t xml:space="preserve">1 </w:t>
            </w:r>
            <w:r w:rsidR="007B39BC" w:rsidRPr="007B39BC">
              <w:rPr>
                <w:rFonts w:ascii="Arial" w:hAnsi="Arial" w:cs="Arial"/>
                <w:iCs/>
                <w:color w:val="000000"/>
                <w:sz w:val="20"/>
                <w:szCs w:val="20"/>
              </w:rPr>
              <w:t>(viena)</w:t>
            </w:r>
            <w:r w:rsidR="007B39BC" w:rsidRPr="00FA06B7">
              <w:rPr>
                <w:rFonts w:ascii="Arial" w:hAnsi="Arial" w:cs="Arial"/>
                <w:color w:val="000000"/>
                <w:sz w:val="20"/>
                <w:szCs w:val="20"/>
              </w:rPr>
              <w:t xml:space="preserve"> </w:t>
            </w:r>
            <w:r>
              <w:rPr>
                <w:rFonts w:ascii="Arial" w:hAnsi="Arial" w:cs="Arial"/>
                <w:sz w:val="20"/>
                <w:szCs w:val="20"/>
              </w:rPr>
              <w:t>publisk</w:t>
            </w:r>
            <w:r w:rsidR="007B39BC">
              <w:rPr>
                <w:rFonts w:ascii="Arial" w:hAnsi="Arial" w:cs="Arial"/>
                <w:sz w:val="20"/>
                <w:szCs w:val="20"/>
              </w:rPr>
              <w:t>a</w:t>
            </w:r>
            <w:r>
              <w:rPr>
                <w:rFonts w:ascii="Arial" w:hAnsi="Arial" w:cs="Arial"/>
                <w:sz w:val="20"/>
                <w:szCs w:val="20"/>
              </w:rPr>
              <w:t xml:space="preserve"> </w:t>
            </w:r>
            <w:r w:rsidRPr="008178D3">
              <w:rPr>
                <w:rFonts w:ascii="Arial" w:hAnsi="Arial" w:cs="Arial"/>
                <w:sz w:val="20"/>
                <w:szCs w:val="20"/>
              </w:rPr>
              <w:t>pasākum</w:t>
            </w:r>
            <w:r w:rsidR="007B39BC">
              <w:rPr>
                <w:rFonts w:ascii="Arial" w:hAnsi="Arial" w:cs="Arial"/>
                <w:sz w:val="20"/>
                <w:szCs w:val="20"/>
              </w:rPr>
              <w:t>a</w:t>
            </w:r>
            <w:r w:rsidRPr="008178D3">
              <w:rPr>
                <w:rFonts w:ascii="Arial" w:hAnsi="Arial" w:cs="Arial"/>
                <w:sz w:val="20"/>
                <w:szCs w:val="20"/>
              </w:rPr>
              <w:t xml:space="preserve"> skatuves konstrukciju nodrošināšanā</w:t>
            </w:r>
            <w:r>
              <w:rPr>
                <w:rFonts w:ascii="Arial" w:hAnsi="Arial" w:cs="Arial"/>
                <w:sz w:val="20"/>
                <w:szCs w:val="20"/>
              </w:rPr>
              <w:t>;</w:t>
            </w:r>
          </w:p>
          <w:p w14:paraId="2FD38A92" w14:textId="77777777" w:rsidR="00EA43FB" w:rsidRDefault="00EA43FB" w:rsidP="00EA43FB">
            <w:pPr>
              <w:pStyle w:val="Bezatstarpm"/>
              <w:jc w:val="both"/>
              <w:rPr>
                <w:rFonts w:ascii="Arial" w:hAnsi="Arial" w:cs="Arial"/>
                <w:color w:val="000000" w:themeColor="text1"/>
                <w:sz w:val="20"/>
                <w:szCs w:val="20"/>
              </w:rPr>
            </w:pPr>
            <w:r w:rsidRPr="008178D3">
              <w:rPr>
                <w:rFonts w:ascii="Arial" w:hAnsi="Arial" w:cs="Arial"/>
                <w:b/>
                <w:bCs/>
                <w:color w:val="000000" w:themeColor="text1"/>
                <w:sz w:val="20"/>
                <w:szCs w:val="20"/>
              </w:rPr>
              <w:t>3.</w:t>
            </w:r>
            <w:r>
              <w:rPr>
                <w:rFonts w:ascii="Arial" w:hAnsi="Arial" w:cs="Arial"/>
                <w:b/>
                <w:bCs/>
                <w:color w:val="000000" w:themeColor="text1"/>
                <w:sz w:val="20"/>
                <w:szCs w:val="20"/>
              </w:rPr>
              <w:t>10</w:t>
            </w:r>
            <w:r w:rsidRPr="008178D3">
              <w:rPr>
                <w:rFonts w:ascii="Arial" w:hAnsi="Arial" w:cs="Arial"/>
                <w:b/>
                <w:bCs/>
                <w:color w:val="000000" w:themeColor="text1"/>
                <w:sz w:val="20"/>
                <w:szCs w:val="20"/>
              </w:rPr>
              <w:t>.3.</w:t>
            </w:r>
            <w:r>
              <w:rPr>
                <w:rFonts w:ascii="Arial" w:hAnsi="Arial" w:cs="Arial"/>
                <w:color w:val="000000" w:themeColor="text1"/>
                <w:sz w:val="20"/>
                <w:szCs w:val="20"/>
              </w:rPr>
              <w:t xml:space="preserve"> </w:t>
            </w:r>
            <w:r w:rsidRPr="008178D3">
              <w:rPr>
                <w:rFonts w:ascii="Arial" w:hAnsi="Arial" w:cs="Arial"/>
                <w:color w:val="000000" w:themeColor="text1"/>
                <w:sz w:val="20"/>
                <w:szCs w:val="20"/>
              </w:rPr>
              <w:t>pretendent</w:t>
            </w:r>
            <w:r>
              <w:rPr>
                <w:rFonts w:ascii="Arial" w:hAnsi="Arial" w:cs="Arial"/>
                <w:color w:val="000000" w:themeColor="text1"/>
                <w:sz w:val="20"/>
                <w:szCs w:val="20"/>
              </w:rPr>
              <w:t>a</w:t>
            </w:r>
            <w:r w:rsidRPr="008178D3">
              <w:rPr>
                <w:rFonts w:ascii="Arial" w:hAnsi="Arial" w:cs="Arial"/>
                <w:color w:val="000000" w:themeColor="text1"/>
                <w:sz w:val="20"/>
                <w:szCs w:val="20"/>
              </w:rPr>
              <w:t xml:space="preserve"> piesaistītajam elektriķim ir piešķirta vismaz B vai Bz elektrodrošības grupa.</w:t>
            </w:r>
          </w:p>
          <w:p w14:paraId="6177CF3D" w14:textId="77777777" w:rsidR="00EA43FB" w:rsidRPr="00095EE7" w:rsidRDefault="00EA43FB" w:rsidP="00EA43FB">
            <w:pPr>
              <w:pStyle w:val="Sarakstarindkopa"/>
              <w:tabs>
                <w:tab w:val="left" w:pos="851"/>
              </w:tabs>
              <w:ind w:left="0"/>
              <w:jc w:val="both"/>
              <w:rPr>
                <w:rFonts w:ascii="Arial" w:hAnsi="Arial" w:cs="Arial"/>
                <w:b/>
                <w:sz w:val="20"/>
                <w:szCs w:val="20"/>
              </w:rPr>
            </w:pPr>
          </w:p>
        </w:tc>
        <w:tc>
          <w:tcPr>
            <w:tcW w:w="4536" w:type="dxa"/>
            <w:tcBorders>
              <w:bottom w:val="single" w:sz="4" w:space="0" w:color="auto"/>
            </w:tcBorders>
          </w:tcPr>
          <w:p w14:paraId="4C564CF2" w14:textId="77777777" w:rsidR="00EA43FB" w:rsidRDefault="00EA43FB" w:rsidP="00EA43FB">
            <w:pPr>
              <w:tabs>
                <w:tab w:val="left" w:pos="317"/>
              </w:tabs>
              <w:autoSpaceDE w:val="0"/>
              <w:spacing w:after="80" w:line="240" w:lineRule="auto"/>
              <w:jc w:val="both"/>
              <w:rPr>
                <w:rFonts w:ascii="Arial" w:eastAsia="Arial" w:hAnsi="Arial" w:cs="Arial"/>
                <w:sz w:val="20"/>
                <w:szCs w:val="20"/>
              </w:rPr>
            </w:pPr>
            <w:r w:rsidRPr="008178D3">
              <w:rPr>
                <w:rFonts w:ascii="Arial" w:eastAsia="Arial" w:hAnsi="Arial" w:cs="Arial"/>
                <w:b/>
                <w:bCs/>
                <w:sz w:val="20"/>
                <w:szCs w:val="20"/>
              </w:rPr>
              <w:t>a)</w:t>
            </w:r>
            <w:r>
              <w:rPr>
                <w:rFonts w:ascii="Arial" w:eastAsia="Arial" w:hAnsi="Arial" w:cs="Arial"/>
                <w:sz w:val="20"/>
                <w:szCs w:val="20"/>
              </w:rPr>
              <w:t xml:space="preserve"> </w:t>
            </w:r>
            <w:r w:rsidRPr="00FC7DE9">
              <w:rPr>
                <w:rFonts w:ascii="Arial" w:eastAsia="Arial" w:hAnsi="Arial" w:cs="Arial"/>
                <w:sz w:val="20"/>
                <w:szCs w:val="20"/>
              </w:rPr>
              <w:t>Informācija par līguma izpildi (</w:t>
            </w:r>
            <w:r>
              <w:rPr>
                <w:rFonts w:ascii="Arial" w:eastAsia="Arial" w:hAnsi="Arial" w:cs="Arial"/>
                <w:sz w:val="20"/>
                <w:szCs w:val="20"/>
              </w:rPr>
              <w:t xml:space="preserve">pēc formas – </w:t>
            </w:r>
            <w:r w:rsidRPr="00FC7DE9">
              <w:rPr>
                <w:rFonts w:ascii="Arial" w:eastAsia="Arial" w:hAnsi="Arial" w:cs="Arial"/>
                <w:sz w:val="20"/>
                <w:szCs w:val="20"/>
              </w:rPr>
              <w:t xml:space="preserve">nolikuma </w:t>
            </w:r>
            <w:r>
              <w:rPr>
                <w:rFonts w:ascii="Arial" w:eastAsia="Arial" w:hAnsi="Arial" w:cs="Arial"/>
                <w:sz w:val="20"/>
                <w:szCs w:val="20"/>
              </w:rPr>
              <w:t>3</w:t>
            </w:r>
            <w:r w:rsidRPr="00FC7DE9">
              <w:rPr>
                <w:rFonts w:ascii="Arial" w:eastAsia="Arial" w:hAnsi="Arial" w:cs="Arial"/>
                <w:sz w:val="20"/>
                <w:szCs w:val="20"/>
              </w:rPr>
              <w:t>.pielikums)</w:t>
            </w:r>
            <w:r>
              <w:rPr>
                <w:rFonts w:ascii="Arial" w:eastAsia="Arial" w:hAnsi="Arial" w:cs="Arial"/>
                <w:sz w:val="20"/>
                <w:szCs w:val="20"/>
              </w:rPr>
              <w:t>.</w:t>
            </w:r>
          </w:p>
          <w:p w14:paraId="25D2CE6F" w14:textId="163D32E5" w:rsidR="00EA43FB" w:rsidRPr="009A2904" w:rsidRDefault="00A73FDF" w:rsidP="00EA43FB">
            <w:pPr>
              <w:tabs>
                <w:tab w:val="left" w:pos="317"/>
              </w:tabs>
              <w:autoSpaceDE w:val="0"/>
              <w:spacing w:after="80" w:line="240" w:lineRule="auto"/>
              <w:jc w:val="both"/>
              <w:rPr>
                <w:rFonts w:ascii="Arial" w:eastAsia="Arial" w:hAnsi="Arial" w:cs="Arial"/>
                <w:i/>
                <w:iCs/>
                <w:sz w:val="20"/>
                <w:szCs w:val="20"/>
              </w:rPr>
            </w:pPr>
            <w:r>
              <w:rPr>
                <w:rFonts w:ascii="Arial" w:hAnsi="Arial" w:cs="Arial"/>
                <w:i/>
                <w:iCs/>
                <w:sz w:val="20"/>
                <w:szCs w:val="20"/>
              </w:rPr>
              <w:t>P</w:t>
            </w:r>
            <w:r w:rsidR="00EA43FB" w:rsidRPr="009A2904">
              <w:rPr>
                <w:rFonts w:ascii="Arial" w:hAnsi="Arial" w:cs="Arial"/>
                <w:i/>
                <w:iCs/>
                <w:sz w:val="20"/>
                <w:szCs w:val="20"/>
              </w:rPr>
              <w:t xml:space="preserve">iedāvājumā iekļauj </w:t>
            </w:r>
            <w:r w:rsidR="00C16893">
              <w:rPr>
                <w:rFonts w:ascii="Arial" w:hAnsi="Arial" w:cs="Arial"/>
                <w:i/>
                <w:iCs/>
                <w:sz w:val="20"/>
                <w:szCs w:val="20"/>
              </w:rPr>
              <w:t>katra</w:t>
            </w:r>
            <w:r w:rsidR="00EA43FB" w:rsidRPr="009A2904">
              <w:rPr>
                <w:rFonts w:ascii="Arial" w:hAnsi="Arial" w:cs="Arial"/>
                <w:i/>
                <w:iCs/>
                <w:sz w:val="20"/>
                <w:szCs w:val="20"/>
              </w:rPr>
              <w:t xml:space="preserve"> speciālista parakstītu apliecinājumu par dalību līguma izpildē konkrētā pozīcijā, ja pretendents iepirkuma procedūras rezultātā iegūs līguma slēgšanas tiesības.</w:t>
            </w:r>
          </w:p>
          <w:p w14:paraId="23464F18" w14:textId="77777777" w:rsidR="00EA43FB" w:rsidRDefault="00EA43FB" w:rsidP="00EA43FB">
            <w:pPr>
              <w:tabs>
                <w:tab w:val="left" w:pos="317"/>
              </w:tabs>
              <w:autoSpaceDE w:val="0"/>
              <w:spacing w:after="0" w:line="240" w:lineRule="auto"/>
              <w:jc w:val="both"/>
              <w:rPr>
                <w:rFonts w:ascii="Arial" w:hAnsi="Arial" w:cs="Arial"/>
                <w:sz w:val="20"/>
                <w:szCs w:val="20"/>
              </w:rPr>
            </w:pPr>
            <w:r w:rsidRPr="008178D3">
              <w:rPr>
                <w:rFonts w:ascii="Arial" w:eastAsia="Arial" w:hAnsi="Arial" w:cs="Arial"/>
                <w:b/>
                <w:bCs/>
                <w:sz w:val="20"/>
                <w:szCs w:val="20"/>
              </w:rPr>
              <w:t>b)</w:t>
            </w:r>
            <w:r>
              <w:rPr>
                <w:rFonts w:ascii="Arial" w:eastAsia="Arial" w:hAnsi="Arial" w:cs="Arial"/>
                <w:sz w:val="20"/>
                <w:szCs w:val="20"/>
              </w:rPr>
              <w:t xml:space="preserve"> </w:t>
            </w:r>
            <w:r w:rsidRPr="00FC7DE9">
              <w:rPr>
                <w:rFonts w:ascii="Arial" w:hAnsi="Arial" w:cs="Arial"/>
                <w:sz w:val="20"/>
                <w:szCs w:val="20"/>
              </w:rPr>
              <w:t>Informācija par iepriekšējo pieredzi (</w:t>
            </w:r>
            <w:r>
              <w:rPr>
                <w:rFonts w:ascii="Arial" w:hAnsi="Arial" w:cs="Arial"/>
                <w:sz w:val="20"/>
                <w:szCs w:val="20"/>
              </w:rPr>
              <w:t xml:space="preserve">pēc formas – </w:t>
            </w:r>
            <w:r w:rsidRPr="00FC7DE9">
              <w:rPr>
                <w:rFonts w:ascii="Arial" w:hAnsi="Arial" w:cs="Arial"/>
                <w:sz w:val="20"/>
                <w:szCs w:val="20"/>
              </w:rPr>
              <w:t xml:space="preserve">nolikuma </w:t>
            </w:r>
            <w:r>
              <w:rPr>
                <w:rFonts w:ascii="Arial" w:hAnsi="Arial" w:cs="Arial"/>
                <w:sz w:val="20"/>
                <w:szCs w:val="20"/>
              </w:rPr>
              <w:t>2</w:t>
            </w:r>
            <w:r w:rsidRPr="00FC7DE9">
              <w:rPr>
                <w:rFonts w:ascii="Arial" w:hAnsi="Arial" w:cs="Arial"/>
                <w:sz w:val="20"/>
                <w:szCs w:val="20"/>
              </w:rPr>
              <w:t>.pielikums)</w:t>
            </w:r>
            <w:r>
              <w:rPr>
                <w:rFonts w:ascii="Arial" w:hAnsi="Arial" w:cs="Arial"/>
                <w:sz w:val="20"/>
                <w:szCs w:val="20"/>
              </w:rPr>
              <w:t>,</w:t>
            </w:r>
          </w:p>
          <w:p w14:paraId="5B550C3B" w14:textId="77777777" w:rsidR="00EA43FB" w:rsidRDefault="00EA43FB" w:rsidP="00EA43FB">
            <w:pPr>
              <w:tabs>
                <w:tab w:val="left" w:pos="317"/>
              </w:tabs>
              <w:autoSpaceDE w:val="0"/>
              <w:spacing w:after="0" w:line="240" w:lineRule="auto"/>
              <w:jc w:val="both"/>
              <w:rPr>
                <w:rFonts w:ascii="Arial" w:hAnsi="Arial" w:cs="Arial"/>
                <w:sz w:val="20"/>
                <w:szCs w:val="20"/>
              </w:rPr>
            </w:pPr>
            <w:r w:rsidRPr="00D36EDE">
              <w:rPr>
                <w:rFonts w:ascii="Arial" w:hAnsi="Arial" w:cs="Arial"/>
                <w:b/>
                <w:bCs/>
                <w:sz w:val="20"/>
                <w:szCs w:val="20"/>
              </w:rPr>
              <w:t>c)</w:t>
            </w:r>
            <w:r>
              <w:rPr>
                <w:rFonts w:ascii="Arial" w:hAnsi="Arial" w:cs="Arial"/>
                <w:sz w:val="20"/>
                <w:szCs w:val="20"/>
              </w:rPr>
              <w:t xml:space="preserve"> </w:t>
            </w:r>
            <w:r w:rsidRPr="00D36EDE">
              <w:rPr>
                <w:rFonts w:ascii="Arial" w:hAnsi="Arial" w:cs="Arial"/>
                <w:sz w:val="20"/>
                <w:szCs w:val="20"/>
              </w:rPr>
              <w:t>Par nolikuma 3.</w:t>
            </w:r>
            <w:r>
              <w:rPr>
                <w:rFonts w:ascii="Arial" w:hAnsi="Arial" w:cs="Arial"/>
                <w:sz w:val="20"/>
                <w:szCs w:val="20"/>
              </w:rPr>
              <w:t>10</w:t>
            </w:r>
            <w:r w:rsidRPr="00D36EDE">
              <w:rPr>
                <w:rFonts w:ascii="Arial" w:hAnsi="Arial" w:cs="Arial"/>
                <w:sz w:val="20"/>
                <w:szCs w:val="20"/>
              </w:rPr>
              <w:t>.</w:t>
            </w:r>
            <w:r>
              <w:rPr>
                <w:rFonts w:ascii="Arial" w:hAnsi="Arial" w:cs="Arial"/>
                <w:sz w:val="20"/>
                <w:szCs w:val="20"/>
              </w:rPr>
              <w:t>2</w:t>
            </w:r>
            <w:r w:rsidRPr="00D36EDE">
              <w:rPr>
                <w:rFonts w:ascii="Arial" w:hAnsi="Arial" w:cs="Arial"/>
                <w:sz w:val="20"/>
                <w:szCs w:val="20"/>
              </w:rPr>
              <w:t>.punktā minēt</w:t>
            </w:r>
            <w:r>
              <w:rPr>
                <w:rFonts w:ascii="Arial" w:hAnsi="Arial" w:cs="Arial"/>
                <w:sz w:val="20"/>
                <w:szCs w:val="20"/>
              </w:rPr>
              <w:t>ā</w:t>
            </w:r>
            <w:r w:rsidRPr="00D36EDE">
              <w:rPr>
                <w:rFonts w:ascii="Arial" w:hAnsi="Arial" w:cs="Arial"/>
                <w:sz w:val="20"/>
                <w:szCs w:val="20"/>
              </w:rPr>
              <w:t xml:space="preserve"> </w:t>
            </w:r>
            <w:r>
              <w:rPr>
                <w:rFonts w:ascii="Arial" w:hAnsi="Arial" w:cs="Arial"/>
                <w:sz w:val="20"/>
                <w:szCs w:val="20"/>
              </w:rPr>
              <w:t>skatuves inženiera</w:t>
            </w:r>
            <w:r w:rsidRPr="00D36EDE">
              <w:rPr>
                <w:rFonts w:ascii="Arial" w:hAnsi="Arial" w:cs="Arial"/>
                <w:sz w:val="20"/>
                <w:szCs w:val="20"/>
              </w:rPr>
              <w:t xml:space="preserve"> norādīt</w:t>
            </w:r>
            <w:r>
              <w:rPr>
                <w:rFonts w:ascii="Arial" w:hAnsi="Arial" w:cs="Arial"/>
                <w:sz w:val="20"/>
                <w:szCs w:val="20"/>
              </w:rPr>
              <w:t>ajiem</w:t>
            </w:r>
            <w:r w:rsidRPr="00D36EDE">
              <w:rPr>
                <w:rFonts w:ascii="Arial" w:hAnsi="Arial" w:cs="Arial"/>
                <w:sz w:val="20"/>
                <w:szCs w:val="20"/>
              </w:rPr>
              <w:t xml:space="preserve"> pieredzes </w:t>
            </w:r>
            <w:r>
              <w:rPr>
                <w:rFonts w:ascii="Arial" w:hAnsi="Arial" w:cs="Arial"/>
                <w:sz w:val="20"/>
                <w:szCs w:val="20"/>
              </w:rPr>
              <w:t>līgumiem</w:t>
            </w:r>
            <w:r w:rsidRPr="00D36EDE">
              <w:rPr>
                <w:rFonts w:ascii="Arial" w:hAnsi="Arial" w:cs="Arial"/>
                <w:sz w:val="20"/>
                <w:szCs w:val="20"/>
              </w:rPr>
              <w:t xml:space="preserve"> pievieno </w:t>
            </w:r>
            <w:r>
              <w:rPr>
                <w:rFonts w:ascii="Arial" w:hAnsi="Arial" w:cs="Arial"/>
                <w:sz w:val="20"/>
                <w:szCs w:val="20"/>
              </w:rPr>
              <w:t xml:space="preserve">jebkādus </w:t>
            </w:r>
            <w:r w:rsidRPr="00D36EDE">
              <w:rPr>
                <w:rFonts w:ascii="Arial" w:hAnsi="Arial" w:cs="Arial"/>
                <w:sz w:val="20"/>
                <w:szCs w:val="20"/>
              </w:rPr>
              <w:t xml:space="preserve">dokumentus, kas apstiprina speciālista pieredzi (piemēram, </w:t>
            </w:r>
            <w:r>
              <w:rPr>
                <w:rFonts w:ascii="Arial" w:hAnsi="Arial" w:cs="Arial"/>
                <w:sz w:val="20"/>
                <w:szCs w:val="20"/>
              </w:rPr>
              <w:t>pasūtītāja atsauksme, darbu nodošanas-pieņemšanas akts</w:t>
            </w:r>
            <w:r w:rsidRPr="00D36EDE">
              <w:rPr>
                <w:rFonts w:ascii="Arial" w:hAnsi="Arial" w:cs="Arial"/>
                <w:sz w:val="20"/>
                <w:szCs w:val="20"/>
              </w:rPr>
              <w:t>)</w:t>
            </w:r>
            <w:r>
              <w:rPr>
                <w:rFonts w:ascii="Arial" w:hAnsi="Arial" w:cs="Arial"/>
                <w:sz w:val="20"/>
                <w:szCs w:val="20"/>
              </w:rPr>
              <w:t>.</w:t>
            </w:r>
          </w:p>
          <w:p w14:paraId="68C31C55" w14:textId="77777777" w:rsidR="00EA43FB" w:rsidRPr="00FC7DE9" w:rsidRDefault="00EA43FB" w:rsidP="00EA43FB">
            <w:pPr>
              <w:pStyle w:val="Bezatstarpm"/>
              <w:jc w:val="both"/>
              <w:rPr>
                <w:rFonts w:ascii="Arial" w:hAnsi="Arial" w:cs="Arial"/>
                <w:b/>
                <w:sz w:val="20"/>
                <w:szCs w:val="20"/>
              </w:rPr>
            </w:pPr>
            <w:r>
              <w:rPr>
                <w:rFonts w:ascii="Arial" w:hAnsi="Arial" w:cs="Arial"/>
                <w:b/>
                <w:bCs/>
                <w:sz w:val="20"/>
                <w:szCs w:val="20"/>
              </w:rPr>
              <w:t>d</w:t>
            </w:r>
            <w:r w:rsidRPr="008178D3">
              <w:rPr>
                <w:rFonts w:ascii="Arial" w:hAnsi="Arial" w:cs="Arial"/>
                <w:b/>
                <w:bCs/>
                <w:sz w:val="20"/>
                <w:szCs w:val="20"/>
              </w:rPr>
              <w:t>)</w:t>
            </w:r>
            <w:r>
              <w:rPr>
                <w:rFonts w:ascii="Arial" w:hAnsi="Arial" w:cs="Arial"/>
                <w:sz w:val="20"/>
                <w:szCs w:val="20"/>
              </w:rPr>
              <w:t xml:space="preserve"> </w:t>
            </w:r>
            <w:r w:rsidRPr="008178D3">
              <w:rPr>
                <w:rFonts w:ascii="Arial" w:hAnsi="Arial" w:cs="Arial"/>
                <w:sz w:val="20"/>
                <w:szCs w:val="20"/>
              </w:rPr>
              <w:t>Dokuments, kas apliecina speciālista</w:t>
            </w:r>
            <w:r>
              <w:rPr>
                <w:rFonts w:ascii="Arial" w:hAnsi="Arial" w:cs="Arial"/>
                <w:sz w:val="20"/>
                <w:szCs w:val="20"/>
              </w:rPr>
              <w:t xml:space="preserve"> (elektriķa)</w:t>
            </w:r>
            <w:r w:rsidRPr="008178D3">
              <w:rPr>
                <w:rFonts w:ascii="Arial" w:hAnsi="Arial" w:cs="Arial"/>
                <w:sz w:val="20"/>
                <w:szCs w:val="20"/>
              </w:rPr>
              <w:t xml:space="preserve"> pielaidi elektromontāžas darbiem (apliecība par B vai Bz elektrodrošības grupu).</w:t>
            </w:r>
          </w:p>
        </w:tc>
      </w:tr>
      <w:tr w:rsidR="00EA43FB" w:rsidRPr="00121626" w14:paraId="3B900EE0" w14:textId="77777777" w:rsidTr="00BA4328">
        <w:trPr>
          <w:trHeight w:val="563"/>
        </w:trPr>
        <w:tc>
          <w:tcPr>
            <w:tcW w:w="4820" w:type="dxa"/>
          </w:tcPr>
          <w:p w14:paraId="7249CADB" w14:textId="15B4ABBB" w:rsidR="00EA43FB" w:rsidRPr="00F86BEF" w:rsidRDefault="00EA43FB" w:rsidP="00EA43FB">
            <w:pPr>
              <w:pStyle w:val="Bezatstarpm"/>
              <w:spacing w:before="20" w:after="20"/>
              <w:jc w:val="both"/>
              <w:rPr>
                <w:rFonts w:ascii="Arial" w:hAnsi="Arial" w:cs="Arial"/>
                <w:b/>
                <w:sz w:val="20"/>
                <w:szCs w:val="20"/>
              </w:rPr>
            </w:pPr>
            <w:r w:rsidRPr="00FC7DE9">
              <w:rPr>
                <w:rFonts w:ascii="Arial" w:hAnsi="Arial" w:cs="Arial"/>
                <w:b/>
                <w:sz w:val="20"/>
                <w:szCs w:val="20"/>
              </w:rPr>
              <w:t>3.1</w:t>
            </w:r>
            <w:r w:rsidR="007031D6">
              <w:rPr>
                <w:rFonts w:ascii="Arial" w:hAnsi="Arial" w:cs="Arial"/>
                <w:b/>
                <w:sz w:val="20"/>
                <w:szCs w:val="20"/>
              </w:rPr>
              <w:t>1</w:t>
            </w:r>
            <w:r w:rsidRPr="00FC7DE9">
              <w:rPr>
                <w:rFonts w:ascii="Arial" w:hAnsi="Arial" w:cs="Arial"/>
                <w:b/>
                <w:sz w:val="20"/>
                <w:szCs w:val="20"/>
              </w:rPr>
              <w:t>.</w:t>
            </w:r>
            <w:r>
              <w:rPr>
                <w:rFonts w:ascii="Arial" w:hAnsi="Arial" w:cs="Arial"/>
                <w:b/>
                <w:sz w:val="20"/>
                <w:szCs w:val="20"/>
              </w:rPr>
              <w:t xml:space="preserve"> </w:t>
            </w:r>
            <w:r w:rsidRPr="00FC7DE9">
              <w:rPr>
                <w:rFonts w:ascii="Arial" w:eastAsia="Helvetica" w:hAnsi="Arial" w:cs="Arial"/>
                <w:sz w:val="20"/>
                <w:szCs w:val="20"/>
              </w:rPr>
              <w:t>Pretendent</w:t>
            </w:r>
            <w:r w:rsidRPr="00FC7DE9">
              <w:rPr>
                <w:rFonts w:ascii="Arial" w:hAnsi="Arial" w:cs="Arial"/>
                <w:sz w:val="20"/>
                <w:szCs w:val="20"/>
              </w:rPr>
              <w:t>a piesaistītajiem apakšuzņēmējiem ir visi nepieciešamie sertifikāti, licences un atļaujas norādīto darba daļu veikšanai.</w:t>
            </w:r>
          </w:p>
        </w:tc>
        <w:tc>
          <w:tcPr>
            <w:tcW w:w="4536" w:type="dxa"/>
          </w:tcPr>
          <w:p w14:paraId="13F826BA" w14:textId="77777777" w:rsidR="00EA43FB" w:rsidRDefault="00EA43FB" w:rsidP="00EA43FB">
            <w:pPr>
              <w:tabs>
                <w:tab w:val="left" w:pos="317"/>
              </w:tabs>
              <w:autoSpaceDE w:val="0"/>
              <w:spacing w:before="40" w:after="0" w:line="240" w:lineRule="auto"/>
              <w:jc w:val="both"/>
              <w:rPr>
                <w:rFonts w:ascii="Arial" w:hAnsi="Arial" w:cs="Arial"/>
                <w:sz w:val="20"/>
                <w:szCs w:val="20"/>
              </w:rPr>
            </w:pPr>
            <w:r w:rsidRPr="00FC7DE9">
              <w:rPr>
                <w:rFonts w:ascii="Arial" w:hAnsi="Arial" w:cs="Arial"/>
                <w:sz w:val="20"/>
                <w:szCs w:val="20"/>
              </w:rPr>
              <w:t xml:space="preserve">Informācija par līguma izpildi (pēc formas – nolikuma </w:t>
            </w:r>
            <w:r>
              <w:rPr>
                <w:rFonts w:ascii="Arial" w:hAnsi="Arial" w:cs="Arial"/>
                <w:sz w:val="20"/>
                <w:szCs w:val="20"/>
              </w:rPr>
              <w:t>3</w:t>
            </w:r>
            <w:r w:rsidRPr="00FC7DE9">
              <w:rPr>
                <w:rFonts w:ascii="Arial" w:hAnsi="Arial" w:cs="Arial"/>
                <w:sz w:val="20"/>
                <w:szCs w:val="20"/>
              </w:rPr>
              <w:t>.pielikums).</w:t>
            </w:r>
          </w:p>
          <w:p w14:paraId="31F26817" w14:textId="086089BB" w:rsidR="00EA43FB" w:rsidRPr="009B5540" w:rsidRDefault="00EA43FB" w:rsidP="00EA43FB">
            <w:pPr>
              <w:pStyle w:val="Bezatstarpm"/>
              <w:jc w:val="both"/>
              <w:rPr>
                <w:rFonts w:ascii="Arial" w:hAnsi="Arial" w:cs="Arial"/>
                <w:bCs/>
                <w:sz w:val="20"/>
                <w:szCs w:val="20"/>
              </w:rPr>
            </w:pPr>
            <w:r w:rsidRPr="003E1437">
              <w:rPr>
                <w:rFonts w:ascii="Arial" w:hAnsi="Arial" w:cs="Arial"/>
                <w:bCs/>
                <w:i/>
                <w:sz w:val="20"/>
                <w:szCs w:val="20"/>
              </w:rPr>
              <w:t xml:space="preserve">Piedāvājumam pievieno vienošanos ar katru apakšuzņēmēju par konkrētu darbu izpildi vai apakšuzņēmēja apliecinājumu par dalību līguma izpildē konkrētā pozīcijā, norādot veicamos </w:t>
            </w:r>
            <w:r w:rsidRPr="003E1437">
              <w:rPr>
                <w:rFonts w:ascii="Arial" w:hAnsi="Arial" w:cs="Arial"/>
                <w:bCs/>
                <w:i/>
                <w:sz w:val="20"/>
                <w:szCs w:val="20"/>
              </w:rPr>
              <w:lastRenderedPageBreak/>
              <w:t>darbus, ja līgums tiktu piešķirts pretendentam</w:t>
            </w:r>
            <w:r>
              <w:rPr>
                <w:rFonts w:ascii="Arial" w:hAnsi="Arial" w:cs="Arial"/>
                <w:bCs/>
                <w:i/>
                <w:sz w:val="20"/>
                <w:szCs w:val="20"/>
              </w:rPr>
              <w:t xml:space="preserve"> (ja attiecas)</w:t>
            </w:r>
            <w:r w:rsidRPr="003E1437">
              <w:rPr>
                <w:rFonts w:ascii="Arial" w:hAnsi="Arial" w:cs="Arial"/>
                <w:bCs/>
                <w:i/>
                <w:sz w:val="20"/>
                <w:szCs w:val="20"/>
              </w:rPr>
              <w:t>.</w:t>
            </w:r>
          </w:p>
        </w:tc>
      </w:tr>
      <w:tr w:rsidR="00EA43FB" w:rsidRPr="00121626" w14:paraId="22D0722F" w14:textId="77777777" w:rsidTr="00BA4328">
        <w:trPr>
          <w:trHeight w:val="563"/>
        </w:trPr>
        <w:tc>
          <w:tcPr>
            <w:tcW w:w="4820" w:type="dxa"/>
          </w:tcPr>
          <w:p w14:paraId="20977D05" w14:textId="4F2CE512" w:rsidR="00EA43FB" w:rsidRPr="00F86BEF" w:rsidRDefault="00EA43FB" w:rsidP="00EA43FB">
            <w:pPr>
              <w:pStyle w:val="Bezatstarpm"/>
              <w:spacing w:before="20" w:after="20"/>
              <w:jc w:val="both"/>
              <w:rPr>
                <w:rFonts w:ascii="Arial" w:hAnsi="Arial" w:cs="Arial"/>
                <w:b/>
                <w:sz w:val="20"/>
                <w:szCs w:val="20"/>
              </w:rPr>
            </w:pPr>
            <w:r w:rsidRPr="00F86BEF">
              <w:rPr>
                <w:rFonts w:ascii="Arial" w:hAnsi="Arial" w:cs="Arial"/>
                <w:b/>
                <w:sz w:val="20"/>
                <w:szCs w:val="20"/>
              </w:rPr>
              <w:lastRenderedPageBreak/>
              <w:t>3.1</w:t>
            </w:r>
            <w:r w:rsidR="007031D6">
              <w:rPr>
                <w:rFonts w:ascii="Arial" w:hAnsi="Arial" w:cs="Arial"/>
                <w:b/>
                <w:sz w:val="20"/>
                <w:szCs w:val="20"/>
              </w:rPr>
              <w:t>2</w:t>
            </w:r>
            <w:r w:rsidRPr="00F86BEF">
              <w:rPr>
                <w:rFonts w:ascii="Arial" w:hAnsi="Arial" w:cs="Arial"/>
                <w:b/>
                <w:sz w:val="20"/>
                <w:szCs w:val="20"/>
              </w:rPr>
              <w:t xml:space="preserve">. </w:t>
            </w:r>
            <w:r w:rsidRPr="00F86BEF">
              <w:rPr>
                <w:rFonts w:ascii="Arial" w:hAnsi="Arial" w:cs="Arial"/>
                <w:sz w:val="20"/>
                <w:szCs w:val="20"/>
              </w:rPr>
              <w:t>Pretendents ir iesniedzis tehnisko un finanšu piedāvājumu konkursam.</w:t>
            </w:r>
          </w:p>
        </w:tc>
        <w:tc>
          <w:tcPr>
            <w:tcW w:w="4536" w:type="dxa"/>
          </w:tcPr>
          <w:p w14:paraId="353B855B" w14:textId="77777777" w:rsidR="00EA43FB" w:rsidRPr="007E21EE" w:rsidRDefault="00EA43FB" w:rsidP="00EA43FB">
            <w:pPr>
              <w:pStyle w:val="Bezatstarpm"/>
              <w:jc w:val="both"/>
              <w:rPr>
                <w:rFonts w:ascii="Arial" w:hAnsi="Arial" w:cs="Arial"/>
                <w:bCs/>
                <w:sz w:val="20"/>
                <w:szCs w:val="20"/>
              </w:rPr>
            </w:pPr>
            <w:r w:rsidRPr="007E21EE">
              <w:rPr>
                <w:rFonts w:ascii="Arial" w:hAnsi="Arial" w:cs="Arial"/>
                <w:b/>
                <w:sz w:val="20"/>
                <w:szCs w:val="20"/>
              </w:rPr>
              <w:t>a)</w:t>
            </w:r>
            <w:r w:rsidRPr="007E21EE">
              <w:rPr>
                <w:rFonts w:ascii="Arial" w:hAnsi="Arial" w:cs="Arial"/>
                <w:bCs/>
                <w:sz w:val="20"/>
                <w:szCs w:val="20"/>
              </w:rPr>
              <w:t xml:space="preserve"> Tehniskā specifikācija/tehniskais un finanšu piedāvājums (pēc formas – nolikuma 6.pielikums).</w:t>
            </w:r>
          </w:p>
          <w:p w14:paraId="6EA3F3E4" w14:textId="6860528C" w:rsidR="00EA43FB" w:rsidRPr="007E21EE" w:rsidRDefault="00EA43FB" w:rsidP="00EA43FB">
            <w:pPr>
              <w:pStyle w:val="Bezatstarpm"/>
              <w:jc w:val="both"/>
              <w:rPr>
                <w:rFonts w:ascii="Arial" w:hAnsi="Arial" w:cs="Arial"/>
                <w:bCs/>
                <w:sz w:val="20"/>
                <w:szCs w:val="20"/>
              </w:rPr>
            </w:pPr>
            <w:r w:rsidRPr="007E21EE">
              <w:rPr>
                <w:rFonts w:ascii="Arial" w:hAnsi="Arial" w:cs="Arial"/>
                <w:b/>
                <w:sz w:val="20"/>
                <w:szCs w:val="20"/>
              </w:rPr>
              <w:t>b)</w:t>
            </w:r>
            <w:r w:rsidRPr="007E21EE">
              <w:rPr>
                <w:rFonts w:ascii="Arial" w:hAnsi="Arial" w:cs="Arial"/>
                <w:bCs/>
                <w:sz w:val="20"/>
                <w:szCs w:val="20"/>
              </w:rPr>
              <w:t xml:space="preserve"> </w:t>
            </w:r>
            <w:r w:rsidRPr="007E21EE">
              <w:rPr>
                <w:rFonts w:ascii="Arial" w:hAnsi="Arial" w:cs="Arial"/>
                <w:sz w:val="20"/>
                <w:szCs w:val="20"/>
              </w:rPr>
              <w:t>Pretendenta piedāvājumā iekļauto ekvivalent</w:t>
            </w:r>
            <w:r>
              <w:rPr>
                <w:rFonts w:ascii="Arial" w:hAnsi="Arial" w:cs="Arial"/>
                <w:sz w:val="20"/>
                <w:szCs w:val="20"/>
              </w:rPr>
              <w:t>u</w:t>
            </w:r>
            <w:r w:rsidRPr="007E21EE">
              <w:rPr>
                <w:rFonts w:ascii="Arial" w:hAnsi="Arial" w:cs="Arial"/>
                <w:sz w:val="20"/>
                <w:szCs w:val="20"/>
              </w:rPr>
              <w:t xml:space="preserve"> saraksts (nolikuma 10.pielikums), </w:t>
            </w:r>
            <w:r w:rsidRPr="00EA43FB">
              <w:rPr>
                <w:rFonts w:ascii="Arial" w:hAnsi="Arial" w:cs="Arial"/>
                <w:i/>
                <w:iCs/>
                <w:sz w:val="20"/>
                <w:szCs w:val="20"/>
              </w:rPr>
              <w:t>ja attiecas</w:t>
            </w:r>
            <w:r w:rsidRPr="007E21EE">
              <w:rPr>
                <w:rFonts w:ascii="Arial" w:hAnsi="Arial" w:cs="Arial"/>
                <w:sz w:val="20"/>
                <w:szCs w:val="20"/>
              </w:rPr>
              <w:t>.</w:t>
            </w:r>
          </w:p>
        </w:tc>
      </w:tr>
    </w:tbl>
    <w:p w14:paraId="4219089A" w14:textId="77777777" w:rsidR="00F645D7" w:rsidRPr="005142F7" w:rsidRDefault="00F645D7" w:rsidP="002D5C11">
      <w:pPr>
        <w:spacing w:after="0" w:line="240" w:lineRule="auto"/>
        <w:rPr>
          <w:rFonts w:ascii="Arial" w:hAnsi="Arial" w:cs="Arial"/>
          <w:b/>
          <w:sz w:val="20"/>
          <w:szCs w:val="20"/>
        </w:rPr>
      </w:pPr>
    </w:p>
    <w:p w14:paraId="556FC3BE" w14:textId="766D4C98" w:rsidR="004F1F22" w:rsidRPr="00AE02FB" w:rsidRDefault="004F1F22" w:rsidP="004F1F22">
      <w:pPr>
        <w:spacing w:after="0" w:line="240" w:lineRule="auto"/>
        <w:jc w:val="center"/>
        <w:rPr>
          <w:rFonts w:ascii="Arial" w:hAnsi="Arial" w:cs="Arial"/>
          <w:b/>
          <w:sz w:val="20"/>
          <w:szCs w:val="20"/>
        </w:rPr>
      </w:pPr>
      <w:r w:rsidRPr="00AE02FB">
        <w:rPr>
          <w:rFonts w:ascii="Arial" w:hAnsi="Arial" w:cs="Arial"/>
          <w:b/>
          <w:sz w:val="20"/>
          <w:szCs w:val="20"/>
        </w:rPr>
        <w:t>IV SADAĻA</w:t>
      </w:r>
    </w:p>
    <w:p w14:paraId="3BB53E3E" w14:textId="77777777" w:rsidR="00D20EB0" w:rsidRPr="00AE02FB" w:rsidRDefault="00D20EB0" w:rsidP="004F1F22">
      <w:pPr>
        <w:spacing w:after="0" w:line="240" w:lineRule="auto"/>
        <w:jc w:val="center"/>
        <w:rPr>
          <w:rFonts w:ascii="Arial" w:hAnsi="Arial" w:cs="Arial"/>
          <w:b/>
          <w:sz w:val="20"/>
          <w:szCs w:val="20"/>
        </w:rPr>
      </w:pPr>
      <w:r w:rsidRPr="00AE02FB">
        <w:rPr>
          <w:rFonts w:ascii="Arial" w:hAnsi="Arial" w:cs="Arial"/>
          <w:b/>
          <w:sz w:val="20"/>
          <w:szCs w:val="20"/>
        </w:rPr>
        <w:t>PIEDĀVĀJUMA IZVĒRTĒŠANAS KRITĒRIJS</w:t>
      </w:r>
    </w:p>
    <w:p w14:paraId="3321B1C8" w14:textId="77777777" w:rsidR="00D20EB0" w:rsidRPr="004C0B79" w:rsidRDefault="00D20EB0" w:rsidP="004F1F22">
      <w:pPr>
        <w:spacing w:after="0" w:line="240" w:lineRule="auto"/>
        <w:jc w:val="center"/>
        <w:rPr>
          <w:rFonts w:ascii="Arial" w:hAnsi="Arial" w:cs="Arial"/>
          <w:b/>
          <w:sz w:val="16"/>
          <w:szCs w:val="16"/>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5142F7" w:rsidRPr="00AE02FB" w14:paraId="452B70B4" w14:textId="77777777" w:rsidTr="00273CA6">
        <w:tc>
          <w:tcPr>
            <w:tcW w:w="9209" w:type="dxa"/>
          </w:tcPr>
          <w:p w14:paraId="18A0A407" w14:textId="77777777" w:rsidR="005142F7" w:rsidRPr="00DC2561" w:rsidRDefault="005142F7" w:rsidP="00273CA6">
            <w:pPr>
              <w:jc w:val="both"/>
              <w:rPr>
                <w:rFonts w:ascii="Arial" w:eastAsia="ArialMT" w:hAnsi="Arial" w:cs="Arial"/>
                <w:iCs/>
                <w:sz w:val="20"/>
                <w:szCs w:val="20"/>
              </w:rPr>
            </w:pPr>
            <w:r w:rsidRPr="00DC2561">
              <w:rPr>
                <w:rFonts w:ascii="Arial" w:eastAsia="ArialMT" w:hAnsi="Arial" w:cs="Arial"/>
                <w:iCs/>
                <w:sz w:val="20"/>
                <w:szCs w:val="20"/>
              </w:rPr>
              <w:t xml:space="preserve">4.1. Pamatojoties uz Publisko iepirkumu likuma 51.pantu, Komisija piešķir līguma slēgšanas tiesības saimnieciski visizdevīgākajam piedāvājumam, kuru nosaka, ņemot vērā tikai </w:t>
            </w:r>
            <w:r w:rsidRPr="00DC2561">
              <w:rPr>
                <w:rFonts w:ascii="Arial" w:eastAsia="ArialMT" w:hAnsi="Arial" w:cs="Arial"/>
                <w:b/>
                <w:iCs/>
                <w:sz w:val="20"/>
                <w:szCs w:val="20"/>
              </w:rPr>
              <w:t>piedāvāto kopējo cenu</w:t>
            </w:r>
            <w:r w:rsidRPr="00DC2561">
              <w:rPr>
                <w:rFonts w:ascii="Arial" w:eastAsia="ArialMT" w:hAnsi="Arial" w:cs="Arial"/>
                <w:iCs/>
                <w:sz w:val="20"/>
                <w:szCs w:val="20"/>
              </w:rPr>
              <w:t>.</w:t>
            </w:r>
          </w:p>
          <w:p w14:paraId="65C156CA" w14:textId="77777777" w:rsidR="005142F7" w:rsidRPr="004C0B79" w:rsidRDefault="005142F7" w:rsidP="00273CA6">
            <w:pPr>
              <w:jc w:val="both"/>
              <w:rPr>
                <w:rFonts w:ascii="Arial" w:hAnsi="Arial" w:cs="Arial"/>
                <w:sz w:val="16"/>
                <w:szCs w:val="16"/>
              </w:rPr>
            </w:pPr>
          </w:p>
        </w:tc>
      </w:tr>
      <w:tr w:rsidR="005142F7" w:rsidRPr="00AE02FB" w14:paraId="6C570A6E" w14:textId="77777777" w:rsidTr="00273CA6">
        <w:trPr>
          <w:trHeight w:val="169"/>
        </w:trPr>
        <w:tc>
          <w:tcPr>
            <w:tcW w:w="9209" w:type="dxa"/>
          </w:tcPr>
          <w:p w14:paraId="2E8F83C1" w14:textId="77777777" w:rsidR="005142F7" w:rsidRPr="00DC2561" w:rsidRDefault="005142F7" w:rsidP="00273CA6">
            <w:pPr>
              <w:jc w:val="both"/>
              <w:rPr>
                <w:rFonts w:ascii="Arial" w:hAnsi="Arial" w:cs="Arial"/>
                <w:sz w:val="20"/>
                <w:szCs w:val="20"/>
              </w:rPr>
            </w:pPr>
            <w:r w:rsidRPr="00DC2561">
              <w:rPr>
                <w:rFonts w:ascii="Arial" w:eastAsia="ArialMT" w:hAnsi="Arial" w:cs="Arial"/>
                <w:iCs/>
                <w:sz w:val="20"/>
                <w:szCs w:val="20"/>
              </w:rPr>
              <w:t>4.2. Komisija izvēlas piedāvājumu ar viszemāko cenu, kas atbilst nolikuma un tā pielikumu prasībām, nav atzīts par nepamatoti lētu</w:t>
            </w:r>
            <w:r w:rsidRPr="00DC2561">
              <w:rPr>
                <w:rFonts w:ascii="Arial" w:hAnsi="Arial" w:cs="Arial"/>
                <w:sz w:val="20"/>
                <w:szCs w:val="20"/>
              </w:rPr>
              <w:t>.</w:t>
            </w:r>
          </w:p>
          <w:p w14:paraId="52BE5F33" w14:textId="6A7C4293" w:rsidR="005142F7" w:rsidRPr="004C0B79" w:rsidRDefault="005142F7" w:rsidP="00273CA6">
            <w:pPr>
              <w:jc w:val="both"/>
              <w:rPr>
                <w:rFonts w:ascii="Arial" w:eastAsia="ArialMT" w:hAnsi="Arial" w:cs="Arial"/>
                <w:iCs/>
                <w:sz w:val="16"/>
                <w:szCs w:val="16"/>
              </w:rPr>
            </w:pPr>
          </w:p>
        </w:tc>
      </w:tr>
      <w:tr w:rsidR="005142F7" w:rsidRPr="00AE02FB" w14:paraId="54954E3B" w14:textId="77777777" w:rsidTr="00273CA6">
        <w:trPr>
          <w:trHeight w:val="80"/>
        </w:trPr>
        <w:tc>
          <w:tcPr>
            <w:tcW w:w="9209" w:type="dxa"/>
          </w:tcPr>
          <w:p w14:paraId="6238152C" w14:textId="77777777" w:rsidR="005142F7" w:rsidRPr="00E60C04" w:rsidRDefault="005142F7" w:rsidP="00273CA6">
            <w:pPr>
              <w:jc w:val="both"/>
              <w:rPr>
                <w:rFonts w:ascii="Arial" w:hAnsi="Arial" w:cs="Arial"/>
                <w:sz w:val="20"/>
                <w:szCs w:val="20"/>
                <w:lang w:eastAsia="ar-SA"/>
              </w:rPr>
            </w:pPr>
            <w:r w:rsidRPr="00E60C04">
              <w:rPr>
                <w:rFonts w:ascii="Arial" w:hAnsi="Arial" w:cs="Arial"/>
                <w:sz w:val="20"/>
                <w:szCs w:val="20"/>
                <w:lang w:eastAsia="ar-SA"/>
              </w:rPr>
              <w:t xml:space="preserve">4.3. Gadījumā, ja pēc </w:t>
            </w:r>
            <w:r>
              <w:rPr>
                <w:rFonts w:ascii="Arial" w:hAnsi="Arial" w:cs="Arial"/>
                <w:sz w:val="20"/>
                <w:szCs w:val="20"/>
                <w:lang w:eastAsia="ar-SA"/>
              </w:rPr>
              <w:t>4</w:t>
            </w:r>
            <w:r w:rsidRPr="00E60C04">
              <w:rPr>
                <w:rFonts w:ascii="Arial" w:hAnsi="Arial" w:cs="Arial"/>
                <w:sz w:val="20"/>
                <w:szCs w:val="20"/>
                <w:lang w:eastAsia="ar-SA"/>
              </w:rPr>
              <w:t>.2.punkta noteiktā izvēles kritērija divu piedāvājumu novērtējums ir vienāds, tiek veikta atklāta izloze par iepirkuma līguma slēgšanas tiesību piešķiršanu, ievērojot šādu izlozes kārtību:</w:t>
            </w:r>
          </w:p>
          <w:p w14:paraId="1C911287" w14:textId="77777777" w:rsidR="005142F7" w:rsidRDefault="005142F7" w:rsidP="00880B52">
            <w:pPr>
              <w:pStyle w:val="Sarakstarindkopa"/>
              <w:numPr>
                <w:ilvl w:val="2"/>
                <w:numId w:val="7"/>
              </w:numPr>
              <w:ind w:left="882" w:hanging="709"/>
              <w:jc w:val="both"/>
              <w:rPr>
                <w:rFonts w:ascii="Arial" w:hAnsi="Arial" w:cs="Arial"/>
                <w:sz w:val="20"/>
                <w:szCs w:val="20"/>
                <w:lang w:eastAsia="ar-SA"/>
              </w:rPr>
            </w:pPr>
            <w:r w:rsidRPr="00E60C04">
              <w:rPr>
                <w:rFonts w:ascii="Arial" w:hAnsi="Arial" w:cs="Arial"/>
                <w:sz w:val="20"/>
                <w:szCs w:val="20"/>
                <w:lang w:eastAsia="ar-SA"/>
              </w:rPr>
              <w:t>uz izlozi tiek aicināti Pretendenti, kuri ieguvuši vienādu novērtējumu,</w:t>
            </w:r>
          </w:p>
          <w:p w14:paraId="04807AD8" w14:textId="77777777" w:rsidR="005142F7" w:rsidRDefault="005142F7" w:rsidP="00880B52">
            <w:pPr>
              <w:pStyle w:val="Sarakstarindkopa"/>
              <w:numPr>
                <w:ilvl w:val="2"/>
                <w:numId w:val="7"/>
              </w:numPr>
              <w:ind w:left="882" w:hanging="709"/>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4FF573FA" w14:textId="77777777" w:rsidR="005142F7" w:rsidRDefault="005142F7" w:rsidP="00880B52">
            <w:pPr>
              <w:pStyle w:val="Sarakstarindkopa"/>
              <w:numPr>
                <w:ilvl w:val="2"/>
                <w:numId w:val="7"/>
              </w:numPr>
              <w:ind w:left="882" w:hanging="709"/>
              <w:jc w:val="both"/>
              <w:rPr>
                <w:rFonts w:ascii="Arial" w:hAnsi="Arial" w:cs="Arial"/>
                <w:sz w:val="20"/>
                <w:szCs w:val="20"/>
                <w:lang w:eastAsia="ar-SA"/>
              </w:rPr>
            </w:pPr>
            <w:r w:rsidRPr="00E60C04">
              <w:rPr>
                <w:rFonts w:ascii="Arial" w:hAnsi="Arial" w:cs="Arial"/>
                <w:sz w:val="20"/>
                <w:szCs w:val="20"/>
                <w:lang w:eastAsia="ar-SA"/>
              </w:rPr>
              <w:t>izlozi uzsāk tas Pretendents (vai viņa vietā – iepirkuma komisija, ja Pretendents nav ieradies), kurš piedāvājumu iesniedzis pirmais,</w:t>
            </w:r>
          </w:p>
          <w:p w14:paraId="166F30EA" w14:textId="77777777" w:rsidR="005142F7" w:rsidRDefault="005142F7" w:rsidP="00880B52">
            <w:pPr>
              <w:pStyle w:val="Sarakstarindkopa"/>
              <w:numPr>
                <w:ilvl w:val="2"/>
                <w:numId w:val="7"/>
              </w:numPr>
              <w:ind w:left="882" w:hanging="709"/>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42B4347C" w14:textId="77777777" w:rsidR="005142F7" w:rsidRDefault="005142F7" w:rsidP="00880B52">
            <w:pPr>
              <w:pStyle w:val="Sarakstarindkopa"/>
              <w:numPr>
                <w:ilvl w:val="2"/>
                <w:numId w:val="7"/>
              </w:numPr>
              <w:ind w:left="882" w:hanging="709"/>
              <w:jc w:val="both"/>
              <w:rPr>
                <w:rFonts w:ascii="Arial" w:hAnsi="Arial" w:cs="Arial"/>
                <w:sz w:val="20"/>
                <w:szCs w:val="20"/>
                <w:lang w:eastAsia="ar-SA"/>
              </w:rPr>
            </w:pPr>
            <w:r w:rsidRPr="00E60C04">
              <w:rPr>
                <w:rFonts w:ascii="Arial" w:hAnsi="Arial" w:cs="Arial"/>
                <w:sz w:val="20"/>
                <w:szCs w:val="20"/>
                <w:lang w:eastAsia="ar-SA"/>
              </w:rPr>
              <w:t>izlozes gaitu protokolē,</w:t>
            </w:r>
          </w:p>
          <w:p w14:paraId="164E4AB9" w14:textId="77777777" w:rsidR="005142F7" w:rsidRPr="00E60C04" w:rsidRDefault="005142F7" w:rsidP="00880B52">
            <w:pPr>
              <w:pStyle w:val="Sarakstarindkopa"/>
              <w:numPr>
                <w:ilvl w:val="2"/>
                <w:numId w:val="7"/>
              </w:numPr>
              <w:ind w:left="882" w:hanging="709"/>
              <w:jc w:val="both"/>
              <w:rPr>
                <w:rFonts w:ascii="Arial" w:hAnsi="Arial" w:cs="Arial"/>
                <w:sz w:val="20"/>
                <w:szCs w:val="20"/>
                <w:lang w:eastAsia="ar-SA"/>
              </w:rPr>
            </w:pPr>
            <w:r w:rsidRPr="00E60C04">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194AD3EC" w14:textId="77777777" w:rsidR="00F03D69" w:rsidRDefault="00F03D69" w:rsidP="00385F4A">
      <w:pPr>
        <w:spacing w:after="0" w:line="240" w:lineRule="auto"/>
        <w:rPr>
          <w:rFonts w:ascii="Arial" w:hAnsi="Arial" w:cs="Arial"/>
          <w:b/>
          <w:sz w:val="20"/>
          <w:szCs w:val="20"/>
        </w:rPr>
      </w:pPr>
    </w:p>
    <w:p w14:paraId="7AEE7BE0" w14:textId="77777777" w:rsidR="00510BC0" w:rsidRPr="00385F4A" w:rsidRDefault="00510BC0" w:rsidP="00385F4A">
      <w:pPr>
        <w:spacing w:after="0" w:line="240" w:lineRule="auto"/>
        <w:rPr>
          <w:rFonts w:ascii="Arial" w:hAnsi="Arial" w:cs="Arial"/>
          <w:b/>
          <w:sz w:val="20"/>
          <w:szCs w:val="20"/>
        </w:rPr>
      </w:pPr>
    </w:p>
    <w:p w14:paraId="153BDD98" w14:textId="77777777" w:rsidR="00025F9E" w:rsidRPr="00AE02FB" w:rsidRDefault="00025F9E" w:rsidP="008F64D3">
      <w:pPr>
        <w:spacing w:after="0"/>
        <w:jc w:val="center"/>
        <w:rPr>
          <w:rFonts w:ascii="Arial" w:hAnsi="Arial" w:cs="Arial"/>
          <w:b/>
          <w:sz w:val="20"/>
          <w:szCs w:val="20"/>
        </w:rPr>
      </w:pPr>
      <w:r w:rsidRPr="00AE02FB">
        <w:rPr>
          <w:rFonts w:ascii="Arial" w:hAnsi="Arial" w:cs="Arial"/>
          <w:b/>
          <w:sz w:val="20"/>
          <w:szCs w:val="20"/>
        </w:rPr>
        <w:t>V SADAĻA</w:t>
      </w:r>
    </w:p>
    <w:p w14:paraId="7B30E244" w14:textId="19C086E9" w:rsidR="00025F9E" w:rsidRDefault="00025F9E" w:rsidP="00B451DE">
      <w:pPr>
        <w:spacing w:after="0" w:line="240" w:lineRule="auto"/>
        <w:jc w:val="center"/>
        <w:rPr>
          <w:rFonts w:ascii="Arial" w:hAnsi="Arial" w:cs="Arial"/>
          <w:b/>
          <w:sz w:val="20"/>
          <w:szCs w:val="20"/>
        </w:rPr>
      </w:pPr>
      <w:r w:rsidRPr="00AE02FB">
        <w:rPr>
          <w:rFonts w:ascii="Arial" w:hAnsi="Arial" w:cs="Arial"/>
          <w:b/>
          <w:sz w:val="20"/>
          <w:szCs w:val="20"/>
        </w:rPr>
        <w:t>PIELIKUMI</w:t>
      </w:r>
    </w:p>
    <w:p w14:paraId="131F6E9F" w14:textId="77777777" w:rsidR="00880B52" w:rsidRDefault="00880B52" w:rsidP="00385F4A">
      <w:pPr>
        <w:spacing w:after="0" w:line="240" w:lineRule="auto"/>
        <w:rPr>
          <w:rFonts w:ascii="Arial" w:hAnsi="Arial" w:cs="Arial"/>
          <w:b/>
          <w:sz w:val="20"/>
          <w:szCs w:val="20"/>
        </w:rPr>
      </w:pPr>
    </w:p>
    <w:tbl>
      <w:tblPr>
        <w:tblStyle w:val="Reatabula"/>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7626"/>
      </w:tblGrid>
      <w:tr w:rsidR="00085E77" w:rsidRPr="00FC7DE9" w14:paraId="2178F5FA" w14:textId="77777777" w:rsidTr="00FD5C65">
        <w:tc>
          <w:tcPr>
            <w:tcW w:w="2014" w:type="dxa"/>
          </w:tcPr>
          <w:p w14:paraId="586876BB" w14:textId="77777777" w:rsidR="00085E77" w:rsidRPr="00FC7DE9" w:rsidRDefault="00085E77" w:rsidP="00FD5C65">
            <w:pPr>
              <w:rPr>
                <w:rFonts w:ascii="Arial" w:hAnsi="Arial" w:cs="Arial"/>
                <w:sz w:val="20"/>
                <w:szCs w:val="20"/>
              </w:rPr>
            </w:pPr>
            <w:r w:rsidRPr="00FC7DE9">
              <w:rPr>
                <w:rFonts w:ascii="Arial" w:hAnsi="Arial" w:cs="Arial"/>
                <w:b/>
                <w:sz w:val="20"/>
                <w:szCs w:val="20"/>
              </w:rPr>
              <w:t>1.pielikums</w:t>
            </w:r>
          </w:p>
        </w:tc>
        <w:tc>
          <w:tcPr>
            <w:tcW w:w="7626" w:type="dxa"/>
          </w:tcPr>
          <w:p w14:paraId="3A9FD9F2" w14:textId="77777777" w:rsidR="00085E77" w:rsidRPr="00FC7DE9" w:rsidRDefault="00085E77" w:rsidP="00FD5C65">
            <w:pPr>
              <w:rPr>
                <w:rFonts w:ascii="Arial" w:hAnsi="Arial" w:cs="Arial"/>
                <w:sz w:val="20"/>
                <w:szCs w:val="20"/>
              </w:rPr>
            </w:pPr>
            <w:r w:rsidRPr="00FC7DE9">
              <w:rPr>
                <w:rFonts w:ascii="Arial" w:hAnsi="Arial" w:cs="Arial"/>
                <w:sz w:val="20"/>
                <w:szCs w:val="20"/>
              </w:rPr>
              <w:t xml:space="preserve">Pieteikuma dalībai atklātā konkursā forma  </w:t>
            </w:r>
          </w:p>
        </w:tc>
      </w:tr>
      <w:tr w:rsidR="00085E77" w:rsidRPr="00FC7DE9" w14:paraId="2A153A17" w14:textId="77777777" w:rsidTr="00FD5C65">
        <w:tc>
          <w:tcPr>
            <w:tcW w:w="2014" w:type="dxa"/>
          </w:tcPr>
          <w:p w14:paraId="3881423A" w14:textId="77777777" w:rsidR="00085E77" w:rsidRPr="00FC7DE9" w:rsidRDefault="00085E77" w:rsidP="00FD5C65">
            <w:pPr>
              <w:rPr>
                <w:rFonts w:ascii="Arial" w:hAnsi="Arial" w:cs="Arial"/>
                <w:b/>
                <w:sz w:val="20"/>
                <w:szCs w:val="20"/>
              </w:rPr>
            </w:pPr>
          </w:p>
        </w:tc>
        <w:tc>
          <w:tcPr>
            <w:tcW w:w="7626" w:type="dxa"/>
          </w:tcPr>
          <w:p w14:paraId="51D66CB5" w14:textId="77777777" w:rsidR="00085E77" w:rsidRPr="00FC7DE9" w:rsidRDefault="00085E77" w:rsidP="00FD5C65">
            <w:pPr>
              <w:rPr>
                <w:rFonts w:ascii="Arial" w:hAnsi="Arial" w:cs="Arial"/>
                <w:sz w:val="20"/>
                <w:szCs w:val="20"/>
              </w:rPr>
            </w:pPr>
          </w:p>
        </w:tc>
      </w:tr>
      <w:tr w:rsidR="00085E77" w:rsidRPr="00FC7DE9" w14:paraId="4CA0D3BC" w14:textId="77777777" w:rsidTr="00FD5C65">
        <w:tc>
          <w:tcPr>
            <w:tcW w:w="2014" w:type="dxa"/>
          </w:tcPr>
          <w:p w14:paraId="0B625222" w14:textId="77777777" w:rsidR="00085E77" w:rsidRPr="00FC7DE9" w:rsidRDefault="00085E77" w:rsidP="00FD5C65">
            <w:pPr>
              <w:rPr>
                <w:rFonts w:ascii="Arial" w:hAnsi="Arial" w:cs="Arial"/>
                <w:b/>
                <w:sz w:val="20"/>
                <w:szCs w:val="20"/>
              </w:rPr>
            </w:pPr>
            <w:r>
              <w:rPr>
                <w:rFonts w:ascii="Arial" w:hAnsi="Arial" w:cs="Arial"/>
                <w:b/>
                <w:sz w:val="20"/>
                <w:szCs w:val="20"/>
              </w:rPr>
              <w:t>2</w:t>
            </w:r>
            <w:r w:rsidRPr="00FC7DE9">
              <w:rPr>
                <w:rFonts w:ascii="Arial" w:hAnsi="Arial" w:cs="Arial"/>
                <w:b/>
                <w:sz w:val="20"/>
                <w:szCs w:val="20"/>
              </w:rPr>
              <w:t>.pielikums</w:t>
            </w:r>
          </w:p>
        </w:tc>
        <w:tc>
          <w:tcPr>
            <w:tcW w:w="7626" w:type="dxa"/>
          </w:tcPr>
          <w:p w14:paraId="55F5AAA8" w14:textId="77777777" w:rsidR="00085E77" w:rsidRPr="00FC7DE9" w:rsidRDefault="00085E77" w:rsidP="00FD5C65">
            <w:pPr>
              <w:rPr>
                <w:rFonts w:ascii="Arial" w:hAnsi="Arial" w:cs="Arial"/>
                <w:sz w:val="20"/>
                <w:szCs w:val="20"/>
              </w:rPr>
            </w:pPr>
            <w:r w:rsidRPr="00FC7DE9">
              <w:rPr>
                <w:rFonts w:ascii="Arial" w:hAnsi="Arial" w:cs="Arial"/>
                <w:sz w:val="20"/>
                <w:szCs w:val="20"/>
              </w:rPr>
              <w:t>Informācijas par iepriekšējo pieredzi forma</w:t>
            </w:r>
          </w:p>
        </w:tc>
      </w:tr>
      <w:tr w:rsidR="00085E77" w:rsidRPr="00FC7DE9" w14:paraId="5445CD5B" w14:textId="77777777" w:rsidTr="00FD5C65">
        <w:tc>
          <w:tcPr>
            <w:tcW w:w="2014" w:type="dxa"/>
          </w:tcPr>
          <w:p w14:paraId="50E7B1EE" w14:textId="77777777" w:rsidR="00085E77" w:rsidRPr="00FC7DE9" w:rsidRDefault="00085E77" w:rsidP="00FD5C65">
            <w:pPr>
              <w:rPr>
                <w:rFonts w:ascii="Arial" w:hAnsi="Arial" w:cs="Arial"/>
                <w:b/>
                <w:sz w:val="20"/>
                <w:szCs w:val="20"/>
              </w:rPr>
            </w:pPr>
          </w:p>
        </w:tc>
        <w:tc>
          <w:tcPr>
            <w:tcW w:w="7626" w:type="dxa"/>
          </w:tcPr>
          <w:p w14:paraId="63A1E11C" w14:textId="77777777" w:rsidR="00085E77" w:rsidRPr="00FC7DE9" w:rsidRDefault="00085E77" w:rsidP="00FD5C65">
            <w:pPr>
              <w:rPr>
                <w:rFonts w:ascii="Arial" w:hAnsi="Arial" w:cs="Arial"/>
                <w:sz w:val="20"/>
                <w:szCs w:val="20"/>
              </w:rPr>
            </w:pPr>
          </w:p>
        </w:tc>
      </w:tr>
      <w:tr w:rsidR="00085E77" w:rsidRPr="00FC7DE9" w14:paraId="1157AC6C" w14:textId="77777777" w:rsidTr="00FD5C65">
        <w:tc>
          <w:tcPr>
            <w:tcW w:w="2014" w:type="dxa"/>
          </w:tcPr>
          <w:p w14:paraId="14E40244" w14:textId="77777777" w:rsidR="00085E77" w:rsidRPr="00FC7DE9" w:rsidRDefault="00085E77" w:rsidP="00FD5C65">
            <w:pPr>
              <w:rPr>
                <w:rFonts w:ascii="Arial" w:hAnsi="Arial" w:cs="Arial"/>
                <w:sz w:val="20"/>
                <w:szCs w:val="20"/>
              </w:rPr>
            </w:pPr>
            <w:r>
              <w:rPr>
                <w:rFonts w:ascii="Arial" w:hAnsi="Arial" w:cs="Arial"/>
                <w:b/>
                <w:sz w:val="20"/>
                <w:szCs w:val="20"/>
              </w:rPr>
              <w:t>3</w:t>
            </w:r>
            <w:r w:rsidRPr="00FC7DE9">
              <w:rPr>
                <w:rFonts w:ascii="Arial" w:hAnsi="Arial" w:cs="Arial"/>
                <w:b/>
                <w:sz w:val="20"/>
                <w:szCs w:val="20"/>
              </w:rPr>
              <w:t>.pielikums</w:t>
            </w:r>
          </w:p>
        </w:tc>
        <w:tc>
          <w:tcPr>
            <w:tcW w:w="7626" w:type="dxa"/>
          </w:tcPr>
          <w:p w14:paraId="0A3794E4" w14:textId="77777777" w:rsidR="00085E77" w:rsidRPr="00FC7DE9" w:rsidRDefault="00085E77" w:rsidP="00FD5C65">
            <w:pPr>
              <w:rPr>
                <w:rFonts w:ascii="Arial" w:hAnsi="Arial" w:cs="Arial"/>
                <w:sz w:val="20"/>
                <w:szCs w:val="20"/>
              </w:rPr>
            </w:pPr>
            <w:r w:rsidRPr="00FC7DE9">
              <w:rPr>
                <w:rFonts w:ascii="Arial" w:eastAsia="Arial" w:hAnsi="Arial" w:cs="Arial"/>
                <w:color w:val="000000"/>
                <w:sz w:val="20"/>
                <w:szCs w:val="20"/>
              </w:rPr>
              <w:t>Informācijas par līguma izpildi forma</w:t>
            </w:r>
          </w:p>
        </w:tc>
      </w:tr>
      <w:tr w:rsidR="00085E77" w:rsidRPr="00FC7DE9" w14:paraId="4F38A27F" w14:textId="77777777" w:rsidTr="00FD5C65">
        <w:tc>
          <w:tcPr>
            <w:tcW w:w="2014" w:type="dxa"/>
          </w:tcPr>
          <w:p w14:paraId="6B7E6A8C" w14:textId="77777777" w:rsidR="00085E77" w:rsidRPr="00FC7DE9" w:rsidRDefault="00085E77" w:rsidP="00FD5C65">
            <w:pPr>
              <w:rPr>
                <w:rFonts w:ascii="Arial" w:hAnsi="Arial" w:cs="Arial"/>
                <w:b/>
                <w:sz w:val="20"/>
                <w:szCs w:val="20"/>
              </w:rPr>
            </w:pPr>
          </w:p>
        </w:tc>
        <w:tc>
          <w:tcPr>
            <w:tcW w:w="7626" w:type="dxa"/>
          </w:tcPr>
          <w:p w14:paraId="6BCA695A" w14:textId="77777777" w:rsidR="00085E77" w:rsidRPr="00FC7DE9" w:rsidRDefault="00085E77" w:rsidP="00FD5C65">
            <w:pPr>
              <w:rPr>
                <w:rFonts w:ascii="Arial" w:eastAsia="Arial" w:hAnsi="Arial" w:cs="Arial"/>
                <w:color w:val="000000"/>
                <w:sz w:val="20"/>
                <w:szCs w:val="20"/>
              </w:rPr>
            </w:pPr>
          </w:p>
        </w:tc>
      </w:tr>
      <w:tr w:rsidR="00085E77" w:rsidRPr="00FC7DE9" w14:paraId="61FF009A" w14:textId="77777777" w:rsidTr="00FD5C65">
        <w:tc>
          <w:tcPr>
            <w:tcW w:w="2014" w:type="dxa"/>
          </w:tcPr>
          <w:p w14:paraId="4ABEC544" w14:textId="77777777" w:rsidR="00085E77" w:rsidRPr="00FC7DE9" w:rsidRDefault="00085E77" w:rsidP="00FD5C65">
            <w:pPr>
              <w:rPr>
                <w:rFonts w:ascii="Arial" w:hAnsi="Arial" w:cs="Arial"/>
                <w:b/>
                <w:sz w:val="20"/>
                <w:szCs w:val="20"/>
              </w:rPr>
            </w:pPr>
            <w:r>
              <w:rPr>
                <w:rFonts w:ascii="Arial" w:hAnsi="Arial" w:cs="Arial"/>
                <w:b/>
                <w:sz w:val="20"/>
                <w:szCs w:val="20"/>
              </w:rPr>
              <w:t>4</w:t>
            </w:r>
            <w:r w:rsidRPr="00FC7DE9">
              <w:rPr>
                <w:rFonts w:ascii="Arial" w:hAnsi="Arial" w:cs="Arial"/>
                <w:b/>
                <w:sz w:val="20"/>
                <w:szCs w:val="20"/>
              </w:rPr>
              <w:t>.pielikums</w:t>
            </w:r>
          </w:p>
        </w:tc>
        <w:tc>
          <w:tcPr>
            <w:tcW w:w="7626" w:type="dxa"/>
          </w:tcPr>
          <w:p w14:paraId="13A2A775" w14:textId="77777777" w:rsidR="00085E77" w:rsidRPr="00FC7DE9" w:rsidRDefault="00085E77" w:rsidP="00FD5C65">
            <w:pPr>
              <w:rPr>
                <w:rFonts w:ascii="Arial" w:hAnsi="Arial" w:cs="Arial"/>
                <w:sz w:val="20"/>
                <w:szCs w:val="20"/>
              </w:rPr>
            </w:pPr>
            <w:r w:rsidRPr="00720847">
              <w:rPr>
                <w:rFonts w:ascii="Arial" w:hAnsi="Arial" w:cs="Arial"/>
                <w:sz w:val="20"/>
                <w:szCs w:val="20"/>
              </w:rPr>
              <w:t>Prasības piedāvājuma noformēšanai</w:t>
            </w:r>
            <w:r>
              <w:rPr>
                <w:rFonts w:ascii="Arial" w:hAnsi="Arial" w:cs="Arial"/>
                <w:sz w:val="20"/>
                <w:szCs w:val="20"/>
              </w:rPr>
              <w:t xml:space="preserve"> un iesniegšanai</w:t>
            </w:r>
          </w:p>
        </w:tc>
      </w:tr>
      <w:tr w:rsidR="00085E77" w:rsidRPr="00FC7DE9" w14:paraId="716FFBD9" w14:textId="77777777" w:rsidTr="00FD5C65">
        <w:tc>
          <w:tcPr>
            <w:tcW w:w="2014" w:type="dxa"/>
          </w:tcPr>
          <w:p w14:paraId="0EC710A1" w14:textId="77777777" w:rsidR="00085E77" w:rsidRPr="00FC7DE9" w:rsidRDefault="00085E77" w:rsidP="00FD5C65">
            <w:pPr>
              <w:rPr>
                <w:rFonts w:ascii="Arial" w:hAnsi="Arial" w:cs="Arial"/>
                <w:b/>
                <w:sz w:val="20"/>
                <w:szCs w:val="20"/>
              </w:rPr>
            </w:pPr>
          </w:p>
        </w:tc>
        <w:tc>
          <w:tcPr>
            <w:tcW w:w="7626" w:type="dxa"/>
          </w:tcPr>
          <w:p w14:paraId="05D5AD8F" w14:textId="77777777" w:rsidR="00085E77" w:rsidRPr="00FC7DE9" w:rsidRDefault="00085E77" w:rsidP="00FD5C65">
            <w:pPr>
              <w:rPr>
                <w:rFonts w:ascii="Arial" w:hAnsi="Arial" w:cs="Arial"/>
                <w:sz w:val="20"/>
                <w:szCs w:val="20"/>
              </w:rPr>
            </w:pPr>
          </w:p>
        </w:tc>
      </w:tr>
      <w:tr w:rsidR="00085E77" w:rsidRPr="00FC7DE9" w14:paraId="4B861B87" w14:textId="77777777" w:rsidTr="00FD5C65">
        <w:tc>
          <w:tcPr>
            <w:tcW w:w="2014" w:type="dxa"/>
          </w:tcPr>
          <w:p w14:paraId="701D96CF" w14:textId="77777777" w:rsidR="00085E77" w:rsidRPr="00FC7DE9" w:rsidRDefault="00085E77" w:rsidP="00FD5C65">
            <w:pPr>
              <w:rPr>
                <w:rFonts w:ascii="Arial" w:hAnsi="Arial" w:cs="Arial"/>
                <w:b/>
                <w:sz w:val="20"/>
                <w:szCs w:val="20"/>
              </w:rPr>
            </w:pPr>
            <w:r>
              <w:rPr>
                <w:rFonts w:ascii="Arial" w:hAnsi="Arial" w:cs="Arial"/>
                <w:b/>
                <w:sz w:val="20"/>
                <w:szCs w:val="20"/>
              </w:rPr>
              <w:t>5</w:t>
            </w:r>
            <w:r w:rsidRPr="00FC7DE9">
              <w:rPr>
                <w:rFonts w:ascii="Arial" w:hAnsi="Arial" w:cs="Arial"/>
                <w:b/>
                <w:sz w:val="20"/>
                <w:szCs w:val="20"/>
              </w:rPr>
              <w:t>.pielikums</w:t>
            </w:r>
          </w:p>
        </w:tc>
        <w:tc>
          <w:tcPr>
            <w:tcW w:w="7626" w:type="dxa"/>
          </w:tcPr>
          <w:p w14:paraId="3A2F8174" w14:textId="77777777" w:rsidR="00085E77" w:rsidRPr="00FC7DE9" w:rsidRDefault="00085E77" w:rsidP="00FD5C65">
            <w:pPr>
              <w:rPr>
                <w:rFonts w:ascii="Arial" w:hAnsi="Arial" w:cs="Arial"/>
                <w:sz w:val="20"/>
                <w:szCs w:val="20"/>
              </w:rPr>
            </w:pPr>
            <w:r w:rsidRPr="00720847">
              <w:rPr>
                <w:rFonts w:ascii="Arial" w:eastAsia="Helvetica" w:hAnsi="Arial" w:cs="Arial"/>
                <w:sz w:val="20"/>
                <w:szCs w:val="20"/>
              </w:rPr>
              <w:t>Vērtēšanas nosacījumi</w:t>
            </w:r>
          </w:p>
        </w:tc>
      </w:tr>
      <w:tr w:rsidR="00085E77" w:rsidRPr="00FC7DE9" w14:paraId="5E537778" w14:textId="77777777" w:rsidTr="00FD5C65">
        <w:tc>
          <w:tcPr>
            <w:tcW w:w="2014" w:type="dxa"/>
          </w:tcPr>
          <w:p w14:paraId="72DAE275" w14:textId="77777777" w:rsidR="00085E77" w:rsidRPr="00FC7DE9" w:rsidRDefault="00085E77" w:rsidP="00FD5C65">
            <w:pPr>
              <w:rPr>
                <w:rFonts w:ascii="Arial" w:hAnsi="Arial" w:cs="Arial"/>
                <w:b/>
                <w:sz w:val="20"/>
                <w:szCs w:val="20"/>
              </w:rPr>
            </w:pPr>
          </w:p>
        </w:tc>
        <w:tc>
          <w:tcPr>
            <w:tcW w:w="7626" w:type="dxa"/>
          </w:tcPr>
          <w:p w14:paraId="522E893B" w14:textId="77777777" w:rsidR="00085E77" w:rsidRPr="00FC7DE9" w:rsidRDefault="00085E77" w:rsidP="00FD5C65">
            <w:pPr>
              <w:rPr>
                <w:rFonts w:ascii="Arial" w:eastAsia="Helvetica" w:hAnsi="Arial" w:cs="Arial"/>
                <w:sz w:val="20"/>
                <w:szCs w:val="20"/>
              </w:rPr>
            </w:pPr>
          </w:p>
        </w:tc>
      </w:tr>
      <w:tr w:rsidR="00085E77" w:rsidRPr="00FC7DE9" w14:paraId="5AAC3E36" w14:textId="77777777" w:rsidTr="00FD5C65">
        <w:tc>
          <w:tcPr>
            <w:tcW w:w="2014" w:type="dxa"/>
          </w:tcPr>
          <w:p w14:paraId="431B2B08" w14:textId="77777777" w:rsidR="00085E77" w:rsidRPr="00FC7DE9" w:rsidRDefault="00085E77" w:rsidP="00FD5C65">
            <w:pPr>
              <w:rPr>
                <w:rFonts w:ascii="Arial" w:hAnsi="Arial" w:cs="Arial"/>
                <w:b/>
                <w:sz w:val="20"/>
                <w:szCs w:val="20"/>
              </w:rPr>
            </w:pPr>
            <w:r>
              <w:rPr>
                <w:rFonts w:ascii="Arial" w:hAnsi="Arial" w:cs="Arial"/>
                <w:b/>
                <w:sz w:val="20"/>
                <w:szCs w:val="20"/>
              </w:rPr>
              <w:t>6</w:t>
            </w:r>
            <w:r w:rsidRPr="00FC7DE9">
              <w:rPr>
                <w:rFonts w:ascii="Arial" w:hAnsi="Arial" w:cs="Arial"/>
                <w:b/>
                <w:sz w:val="20"/>
                <w:szCs w:val="20"/>
              </w:rPr>
              <w:t>.pielikums</w:t>
            </w:r>
          </w:p>
        </w:tc>
        <w:tc>
          <w:tcPr>
            <w:tcW w:w="7626" w:type="dxa"/>
          </w:tcPr>
          <w:p w14:paraId="044EB617" w14:textId="77777777" w:rsidR="00085E77" w:rsidRPr="00FC7DE9" w:rsidRDefault="00085E77" w:rsidP="00FD5C65">
            <w:pPr>
              <w:rPr>
                <w:rFonts w:ascii="Arial" w:hAnsi="Arial" w:cs="Arial"/>
                <w:sz w:val="20"/>
                <w:szCs w:val="20"/>
              </w:rPr>
            </w:pPr>
            <w:r w:rsidRPr="00720847">
              <w:rPr>
                <w:rFonts w:ascii="Arial" w:eastAsia="Arial" w:hAnsi="Arial" w:cs="Arial"/>
                <w:color w:val="000000"/>
                <w:sz w:val="20"/>
                <w:szCs w:val="20"/>
              </w:rPr>
              <w:t>Tehniskā specifikācija/tehniskais un finanšu piedāvājums</w:t>
            </w:r>
          </w:p>
        </w:tc>
      </w:tr>
      <w:tr w:rsidR="00085E77" w:rsidRPr="00FC7DE9" w14:paraId="1DBC778E" w14:textId="77777777" w:rsidTr="00FD5C65">
        <w:tc>
          <w:tcPr>
            <w:tcW w:w="2014" w:type="dxa"/>
          </w:tcPr>
          <w:p w14:paraId="1CDB7DC1" w14:textId="77777777" w:rsidR="00085E77" w:rsidRPr="00FC7DE9" w:rsidRDefault="00085E77" w:rsidP="00FD5C65">
            <w:pPr>
              <w:rPr>
                <w:rFonts w:ascii="Arial" w:hAnsi="Arial" w:cs="Arial"/>
                <w:b/>
                <w:sz w:val="20"/>
                <w:szCs w:val="20"/>
              </w:rPr>
            </w:pPr>
          </w:p>
        </w:tc>
        <w:tc>
          <w:tcPr>
            <w:tcW w:w="7626" w:type="dxa"/>
          </w:tcPr>
          <w:p w14:paraId="2B740A50" w14:textId="77777777" w:rsidR="00085E77" w:rsidRPr="00FC7DE9" w:rsidRDefault="00085E77" w:rsidP="00FD5C65">
            <w:pPr>
              <w:rPr>
                <w:rFonts w:ascii="Arial" w:eastAsia="Arial" w:hAnsi="Arial" w:cs="Arial"/>
                <w:color w:val="000000"/>
                <w:sz w:val="20"/>
                <w:szCs w:val="20"/>
              </w:rPr>
            </w:pPr>
          </w:p>
        </w:tc>
      </w:tr>
      <w:tr w:rsidR="00085E77" w:rsidRPr="00FC7DE9" w14:paraId="68576C76" w14:textId="77777777" w:rsidTr="00FD5C65">
        <w:tc>
          <w:tcPr>
            <w:tcW w:w="2014" w:type="dxa"/>
          </w:tcPr>
          <w:p w14:paraId="624349EA" w14:textId="77777777" w:rsidR="00085E77" w:rsidRPr="00FC7DE9" w:rsidRDefault="00085E77" w:rsidP="00FD5C65">
            <w:pPr>
              <w:rPr>
                <w:rFonts w:ascii="Arial" w:hAnsi="Arial" w:cs="Arial"/>
                <w:b/>
                <w:sz w:val="20"/>
                <w:szCs w:val="20"/>
              </w:rPr>
            </w:pPr>
            <w:r>
              <w:rPr>
                <w:rFonts w:ascii="Arial" w:hAnsi="Arial" w:cs="Arial"/>
                <w:b/>
                <w:sz w:val="20"/>
                <w:szCs w:val="20"/>
              </w:rPr>
              <w:t>7</w:t>
            </w:r>
            <w:r w:rsidRPr="00FC7DE9">
              <w:rPr>
                <w:rFonts w:ascii="Arial" w:hAnsi="Arial" w:cs="Arial"/>
                <w:b/>
                <w:sz w:val="20"/>
                <w:szCs w:val="20"/>
              </w:rPr>
              <w:t>.pielikums</w:t>
            </w:r>
          </w:p>
        </w:tc>
        <w:tc>
          <w:tcPr>
            <w:tcW w:w="7626" w:type="dxa"/>
          </w:tcPr>
          <w:p w14:paraId="4A779336" w14:textId="77777777" w:rsidR="00085E77" w:rsidRPr="00FC7DE9" w:rsidRDefault="00085E77" w:rsidP="00FD5C65">
            <w:pPr>
              <w:rPr>
                <w:rFonts w:ascii="Arial" w:eastAsia="Helvetica" w:hAnsi="Arial" w:cs="Arial"/>
                <w:sz w:val="20"/>
                <w:szCs w:val="20"/>
              </w:rPr>
            </w:pPr>
            <w:r>
              <w:rPr>
                <w:rFonts w:ascii="Arial" w:hAnsi="Arial" w:cs="Arial"/>
                <w:sz w:val="20"/>
                <w:szCs w:val="20"/>
              </w:rPr>
              <w:t>Līguma projekts</w:t>
            </w:r>
          </w:p>
        </w:tc>
      </w:tr>
      <w:tr w:rsidR="00085E77" w:rsidRPr="00FC7DE9" w14:paraId="72040405" w14:textId="77777777" w:rsidTr="00FD5C65">
        <w:tc>
          <w:tcPr>
            <w:tcW w:w="2014" w:type="dxa"/>
          </w:tcPr>
          <w:p w14:paraId="7CE8CFA4" w14:textId="77777777" w:rsidR="00085E77" w:rsidRPr="00FC7DE9" w:rsidRDefault="00085E77" w:rsidP="00FD5C65">
            <w:pPr>
              <w:rPr>
                <w:rFonts w:ascii="Arial" w:hAnsi="Arial" w:cs="Arial"/>
                <w:b/>
                <w:sz w:val="20"/>
                <w:szCs w:val="20"/>
              </w:rPr>
            </w:pPr>
          </w:p>
        </w:tc>
        <w:tc>
          <w:tcPr>
            <w:tcW w:w="7626" w:type="dxa"/>
          </w:tcPr>
          <w:p w14:paraId="0A72D28C" w14:textId="77777777" w:rsidR="00085E77" w:rsidRPr="00FC7DE9" w:rsidRDefault="00085E77" w:rsidP="00FD5C65">
            <w:pPr>
              <w:rPr>
                <w:rFonts w:ascii="Arial" w:hAnsi="Arial" w:cs="Arial"/>
                <w:sz w:val="20"/>
                <w:szCs w:val="20"/>
              </w:rPr>
            </w:pPr>
          </w:p>
        </w:tc>
      </w:tr>
      <w:tr w:rsidR="00B4722D" w:rsidRPr="00FC7DE9" w14:paraId="5703CA9B" w14:textId="77777777" w:rsidTr="00FD5C65">
        <w:tc>
          <w:tcPr>
            <w:tcW w:w="2014" w:type="dxa"/>
          </w:tcPr>
          <w:p w14:paraId="63650306" w14:textId="7ACC9E5C" w:rsidR="00B4722D" w:rsidRPr="00FC7DE9" w:rsidRDefault="00B4722D" w:rsidP="00FD5C65">
            <w:pPr>
              <w:rPr>
                <w:rFonts w:ascii="Arial" w:hAnsi="Arial" w:cs="Arial"/>
                <w:b/>
                <w:sz w:val="20"/>
                <w:szCs w:val="20"/>
              </w:rPr>
            </w:pPr>
            <w:r>
              <w:rPr>
                <w:rFonts w:ascii="Arial" w:hAnsi="Arial" w:cs="Arial"/>
                <w:b/>
                <w:sz w:val="20"/>
                <w:szCs w:val="20"/>
              </w:rPr>
              <w:t>8.pielikums</w:t>
            </w:r>
          </w:p>
        </w:tc>
        <w:tc>
          <w:tcPr>
            <w:tcW w:w="7626" w:type="dxa"/>
          </w:tcPr>
          <w:p w14:paraId="3531EAA7" w14:textId="1E92A4E5" w:rsidR="00B4722D" w:rsidRPr="00FC7DE9" w:rsidRDefault="00B4722D" w:rsidP="00FD5C65">
            <w:pPr>
              <w:rPr>
                <w:rFonts w:ascii="Arial" w:hAnsi="Arial" w:cs="Arial"/>
                <w:sz w:val="20"/>
                <w:szCs w:val="20"/>
              </w:rPr>
            </w:pPr>
            <w:bookmarkStart w:id="2" w:name="_Hlk106370010"/>
            <w:r>
              <w:rPr>
                <w:rFonts w:ascii="Arial" w:hAnsi="Arial" w:cs="Arial"/>
                <w:sz w:val="20"/>
                <w:szCs w:val="20"/>
              </w:rPr>
              <w:t>Plānoto pasākumu plāns</w:t>
            </w:r>
            <w:bookmarkEnd w:id="2"/>
          </w:p>
        </w:tc>
      </w:tr>
      <w:tr w:rsidR="00B4722D" w:rsidRPr="00FC7DE9" w14:paraId="053AC035" w14:textId="77777777" w:rsidTr="00FD5C65">
        <w:tc>
          <w:tcPr>
            <w:tcW w:w="2014" w:type="dxa"/>
          </w:tcPr>
          <w:p w14:paraId="3F444775" w14:textId="77777777" w:rsidR="00B4722D" w:rsidRPr="00FC7DE9" w:rsidRDefault="00B4722D" w:rsidP="00FD5C65">
            <w:pPr>
              <w:rPr>
                <w:rFonts w:ascii="Arial" w:hAnsi="Arial" w:cs="Arial"/>
                <w:b/>
                <w:sz w:val="20"/>
                <w:szCs w:val="20"/>
              </w:rPr>
            </w:pPr>
          </w:p>
        </w:tc>
        <w:tc>
          <w:tcPr>
            <w:tcW w:w="7626" w:type="dxa"/>
          </w:tcPr>
          <w:p w14:paraId="39762A1F" w14:textId="77777777" w:rsidR="00B4722D" w:rsidRPr="00FC7DE9" w:rsidRDefault="00B4722D" w:rsidP="00FD5C65">
            <w:pPr>
              <w:rPr>
                <w:rFonts w:ascii="Arial" w:hAnsi="Arial" w:cs="Arial"/>
                <w:sz w:val="20"/>
                <w:szCs w:val="20"/>
              </w:rPr>
            </w:pPr>
          </w:p>
        </w:tc>
      </w:tr>
      <w:tr w:rsidR="00085E77" w:rsidRPr="00FC7DE9" w14:paraId="63ACE4A7" w14:textId="77777777" w:rsidTr="00FD5C65">
        <w:tc>
          <w:tcPr>
            <w:tcW w:w="2014" w:type="dxa"/>
          </w:tcPr>
          <w:p w14:paraId="1F1B38BE" w14:textId="50F62933" w:rsidR="00085E77" w:rsidRPr="00FC7DE9" w:rsidRDefault="00085E77" w:rsidP="00FD5C65">
            <w:pPr>
              <w:rPr>
                <w:rFonts w:ascii="Arial" w:hAnsi="Arial" w:cs="Arial"/>
                <w:b/>
                <w:sz w:val="20"/>
                <w:szCs w:val="20"/>
              </w:rPr>
            </w:pPr>
            <w:r>
              <w:rPr>
                <w:rFonts w:ascii="Arial" w:hAnsi="Arial" w:cs="Arial"/>
                <w:b/>
                <w:sz w:val="20"/>
                <w:szCs w:val="20"/>
              </w:rPr>
              <w:t xml:space="preserve">9.pielikums </w:t>
            </w:r>
          </w:p>
        </w:tc>
        <w:tc>
          <w:tcPr>
            <w:tcW w:w="7626" w:type="dxa"/>
          </w:tcPr>
          <w:p w14:paraId="725C8D7D" w14:textId="120D5D2C" w:rsidR="00085E77" w:rsidRPr="00720847" w:rsidRDefault="00085E77" w:rsidP="00FD5C65">
            <w:pPr>
              <w:rPr>
                <w:rFonts w:ascii="Arial" w:hAnsi="Arial" w:cs="Arial"/>
                <w:sz w:val="20"/>
                <w:szCs w:val="20"/>
              </w:rPr>
            </w:pPr>
            <w:r w:rsidRPr="00A119BD">
              <w:rPr>
                <w:rFonts w:ascii="Arial" w:hAnsi="Arial" w:cs="Arial"/>
                <w:sz w:val="20"/>
                <w:szCs w:val="20"/>
              </w:rPr>
              <w:t>Apliecinājum</w:t>
            </w:r>
            <w:r w:rsidR="007E21EE">
              <w:rPr>
                <w:rFonts w:ascii="Arial" w:hAnsi="Arial" w:cs="Arial"/>
                <w:sz w:val="20"/>
                <w:szCs w:val="20"/>
              </w:rPr>
              <w:t>a</w:t>
            </w:r>
            <w:r w:rsidRPr="00A119BD">
              <w:rPr>
                <w:rFonts w:ascii="Arial" w:hAnsi="Arial" w:cs="Arial"/>
                <w:sz w:val="20"/>
                <w:szCs w:val="20"/>
              </w:rPr>
              <w:t xml:space="preserve"> par neatkarīgi izstrādātu piedāvājumu</w:t>
            </w:r>
            <w:r w:rsidR="007E21EE">
              <w:rPr>
                <w:rFonts w:ascii="Arial" w:hAnsi="Arial" w:cs="Arial"/>
                <w:sz w:val="20"/>
                <w:szCs w:val="20"/>
              </w:rPr>
              <w:t xml:space="preserve"> forma</w:t>
            </w:r>
          </w:p>
        </w:tc>
      </w:tr>
      <w:tr w:rsidR="007E21EE" w:rsidRPr="00FC7DE9" w14:paraId="651C416D" w14:textId="77777777" w:rsidTr="00FD5C65">
        <w:tc>
          <w:tcPr>
            <w:tcW w:w="2014" w:type="dxa"/>
          </w:tcPr>
          <w:p w14:paraId="7489EC8C" w14:textId="77777777" w:rsidR="007E21EE" w:rsidRDefault="007E21EE" w:rsidP="00FD5C65">
            <w:pPr>
              <w:rPr>
                <w:rFonts w:ascii="Arial" w:hAnsi="Arial" w:cs="Arial"/>
                <w:b/>
                <w:sz w:val="20"/>
                <w:szCs w:val="20"/>
              </w:rPr>
            </w:pPr>
          </w:p>
        </w:tc>
        <w:tc>
          <w:tcPr>
            <w:tcW w:w="7626" w:type="dxa"/>
          </w:tcPr>
          <w:p w14:paraId="6A449BDC" w14:textId="77777777" w:rsidR="007E21EE" w:rsidRPr="00A119BD" w:rsidRDefault="007E21EE" w:rsidP="00FD5C65">
            <w:pPr>
              <w:rPr>
                <w:rFonts w:ascii="Arial" w:hAnsi="Arial" w:cs="Arial"/>
                <w:sz w:val="20"/>
                <w:szCs w:val="20"/>
              </w:rPr>
            </w:pPr>
          </w:p>
        </w:tc>
      </w:tr>
      <w:tr w:rsidR="007E21EE" w:rsidRPr="00FC7DE9" w14:paraId="5B3AB65C" w14:textId="77777777" w:rsidTr="00FD5C65">
        <w:tc>
          <w:tcPr>
            <w:tcW w:w="2014" w:type="dxa"/>
          </w:tcPr>
          <w:p w14:paraId="22740F47" w14:textId="7A14361F" w:rsidR="007E21EE" w:rsidRDefault="007E21EE" w:rsidP="00FD5C65">
            <w:pPr>
              <w:rPr>
                <w:rFonts w:ascii="Arial" w:hAnsi="Arial" w:cs="Arial"/>
                <w:b/>
                <w:sz w:val="20"/>
                <w:szCs w:val="20"/>
              </w:rPr>
            </w:pPr>
            <w:r>
              <w:rPr>
                <w:rFonts w:ascii="Arial" w:hAnsi="Arial" w:cs="Arial"/>
                <w:b/>
                <w:sz w:val="20"/>
                <w:szCs w:val="20"/>
              </w:rPr>
              <w:t>10.pielikums</w:t>
            </w:r>
          </w:p>
        </w:tc>
        <w:tc>
          <w:tcPr>
            <w:tcW w:w="7626" w:type="dxa"/>
          </w:tcPr>
          <w:p w14:paraId="597AE89D" w14:textId="207B6871" w:rsidR="007E21EE" w:rsidRPr="00A119BD" w:rsidRDefault="007E21EE" w:rsidP="00FD5C65">
            <w:pPr>
              <w:rPr>
                <w:rFonts w:ascii="Arial" w:hAnsi="Arial" w:cs="Arial"/>
                <w:sz w:val="20"/>
                <w:szCs w:val="20"/>
              </w:rPr>
            </w:pPr>
            <w:r w:rsidRPr="00C54FC1">
              <w:rPr>
                <w:rFonts w:ascii="Arial" w:hAnsi="Arial" w:cs="Arial"/>
                <w:sz w:val="20"/>
                <w:szCs w:val="20"/>
              </w:rPr>
              <w:t>Pretendenta piedāvājumā iekļauto ekvivalent</w:t>
            </w:r>
            <w:r>
              <w:rPr>
                <w:rFonts w:ascii="Arial" w:hAnsi="Arial" w:cs="Arial"/>
                <w:sz w:val="20"/>
                <w:szCs w:val="20"/>
              </w:rPr>
              <w:t>u</w:t>
            </w:r>
            <w:r w:rsidRPr="00C54FC1">
              <w:rPr>
                <w:rFonts w:ascii="Arial" w:hAnsi="Arial" w:cs="Arial"/>
                <w:sz w:val="20"/>
                <w:szCs w:val="20"/>
              </w:rPr>
              <w:t xml:space="preserve"> saraksts</w:t>
            </w:r>
          </w:p>
        </w:tc>
      </w:tr>
    </w:tbl>
    <w:p w14:paraId="6E8CD01A" w14:textId="77777777" w:rsidR="00085E77" w:rsidRDefault="00085E77" w:rsidP="00E91983">
      <w:pPr>
        <w:rPr>
          <w:rFonts w:ascii="Arial" w:hAnsi="Arial" w:cs="Arial"/>
          <w:b/>
          <w:sz w:val="20"/>
          <w:szCs w:val="20"/>
        </w:rPr>
      </w:pPr>
    </w:p>
    <w:p w14:paraId="3DF76EF5" w14:textId="7D322DC6" w:rsidR="00085E77" w:rsidRPr="00B451DE" w:rsidRDefault="00E91983" w:rsidP="00E91983">
      <w:pPr>
        <w:rPr>
          <w:rFonts w:ascii="Arial" w:hAnsi="Arial" w:cs="Arial"/>
          <w:b/>
          <w:sz w:val="20"/>
          <w:szCs w:val="20"/>
        </w:rPr>
      </w:pPr>
      <w:r>
        <w:rPr>
          <w:rFonts w:ascii="Arial" w:hAnsi="Arial" w:cs="Arial"/>
          <w:b/>
          <w:sz w:val="20"/>
          <w:szCs w:val="20"/>
        </w:rPr>
        <w:br w:type="page"/>
      </w:r>
    </w:p>
    <w:p w14:paraId="76D43C89" w14:textId="2DF0B865" w:rsidR="007A5A42" w:rsidRPr="00AE02FB" w:rsidRDefault="007A5A42" w:rsidP="00BC089B">
      <w:pPr>
        <w:spacing w:after="0"/>
        <w:jc w:val="right"/>
        <w:rPr>
          <w:rFonts w:ascii="Arial" w:hAnsi="Arial" w:cs="Arial"/>
          <w:sz w:val="20"/>
          <w:szCs w:val="20"/>
        </w:rPr>
      </w:pPr>
      <w:r w:rsidRPr="00AE02FB">
        <w:rPr>
          <w:rFonts w:ascii="Arial" w:hAnsi="Arial" w:cs="Arial"/>
          <w:sz w:val="20"/>
          <w:szCs w:val="20"/>
        </w:rPr>
        <w:lastRenderedPageBreak/>
        <w:t xml:space="preserve">Atklāta konkursa </w:t>
      </w:r>
      <w:r w:rsidR="00F92022">
        <w:rPr>
          <w:rFonts w:ascii="Arial" w:hAnsi="Arial" w:cs="Arial"/>
          <w:sz w:val="20"/>
          <w:szCs w:val="20"/>
        </w:rPr>
        <w:t xml:space="preserve">LVP </w:t>
      </w:r>
      <w:r w:rsidR="00022184">
        <w:rPr>
          <w:rFonts w:ascii="Arial" w:hAnsi="Arial" w:cs="Arial"/>
          <w:sz w:val="20"/>
          <w:szCs w:val="20"/>
        </w:rPr>
        <w:t>202</w:t>
      </w:r>
      <w:r w:rsidR="00EA43FB">
        <w:rPr>
          <w:rFonts w:ascii="Arial" w:hAnsi="Arial" w:cs="Arial"/>
          <w:sz w:val="20"/>
          <w:szCs w:val="20"/>
        </w:rPr>
        <w:t>6/127</w:t>
      </w:r>
    </w:p>
    <w:p w14:paraId="4723431D" w14:textId="36EFFC81" w:rsidR="007A5A42" w:rsidRPr="00AE02FB" w:rsidRDefault="00353C8E" w:rsidP="00BC089B">
      <w:pPr>
        <w:pStyle w:val="Bezatstarpm"/>
        <w:jc w:val="right"/>
        <w:rPr>
          <w:rFonts w:ascii="Arial" w:hAnsi="Arial" w:cs="Arial"/>
          <w:b/>
          <w:sz w:val="20"/>
          <w:szCs w:val="20"/>
        </w:rPr>
      </w:pPr>
      <w:r>
        <w:rPr>
          <w:rFonts w:ascii="Arial" w:hAnsi="Arial" w:cs="Arial"/>
          <w:b/>
          <w:sz w:val="20"/>
          <w:szCs w:val="20"/>
        </w:rPr>
        <w:t xml:space="preserve">nolikuma </w:t>
      </w:r>
      <w:r w:rsidR="00EA43FB">
        <w:rPr>
          <w:rFonts w:ascii="Arial" w:hAnsi="Arial" w:cs="Arial"/>
          <w:b/>
          <w:sz w:val="20"/>
          <w:szCs w:val="20"/>
        </w:rPr>
        <w:t>4</w:t>
      </w:r>
      <w:r w:rsidR="007A5A42" w:rsidRPr="00AE02FB">
        <w:rPr>
          <w:rFonts w:ascii="Arial" w:hAnsi="Arial" w:cs="Arial"/>
          <w:b/>
          <w:sz w:val="20"/>
          <w:szCs w:val="20"/>
        </w:rPr>
        <w:t>.pielikums</w:t>
      </w:r>
    </w:p>
    <w:p w14:paraId="2ED28661" w14:textId="77777777" w:rsidR="007A5A42" w:rsidRPr="00AE02FB" w:rsidRDefault="007A5A42" w:rsidP="007A5A42">
      <w:pPr>
        <w:spacing w:after="0" w:line="240" w:lineRule="auto"/>
        <w:jc w:val="center"/>
        <w:rPr>
          <w:rFonts w:ascii="Arial" w:hAnsi="Arial" w:cs="Arial"/>
          <w:b/>
          <w:sz w:val="20"/>
          <w:szCs w:val="20"/>
        </w:rPr>
      </w:pPr>
    </w:p>
    <w:p w14:paraId="6E1EA159" w14:textId="1166CC75" w:rsidR="003072AE" w:rsidRPr="00263E3A" w:rsidRDefault="003072AE" w:rsidP="003072AE">
      <w:pPr>
        <w:spacing w:after="0" w:line="240" w:lineRule="auto"/>
        <w:jc w:val="center"/>
        <w:rPr>
          <w:rFonts w:ascii="Arial" w:hAnsi="Arial" w:cs="Arial"/>
          <w:b/>
          <w:sz w:val="20"/>
          <w:szCs w:val="20"/>
        </w:rPr>
      </w:pPr>
      <w:r w:rsidRPr="00263E3A">
        <w:rPr>
          <w:rFonts w:ascii="Arial" w:hAnsi="Arial" w:cs="Arial"/>
          <w:b/>
          <w:sz w:val="20"/>
          <w:szCs w:val="20"/>
        </w:rPr>
        <w:t>PRASĪBAS PIEDĀVĀJUM</w:t>
      </w:r>
      <w:r w:rsidR="00B752B4">
        <w:rPr>
          <w:rFonts w:ascii="Arial" w:hAnsi="Arial" w:cs="Arial"/>
          <w:b/>
          <w:sz w:val="20"/>
          <w:szCs w:val="20"/>
        </w:rPr>
        <w:t>A</w:t>
      </w:r>
      <w:r w:rsidRPr="00263E3A">
        <w:rPr>
          <w:rFonts w:ascii="Arial" w:hAnsi="Arial" w:cs="Arial"/>
          <w:b/>
          <w:sz w:val="20"/>
          <w:szCs w:val="20"/>
        </w:rPr>
        <w:t xml:space="preserve"> NOFORMĒŠANAI</w:t>
      </w:r>
      <w:r>
        <w:rPr>
          <w:rFonts w:ascii="Arial" w:hAnsi="Arial" w:cs="Arial"/>
          <w:b/>
          <w:sz w:val="20"/>
          <w:szCs w:val="20"/>
        </w:rPr>
        <w:t xml:space="preserve"> UN IESNIEGŠANAI</w:t>
      </w:r>
    </w:p>
    <w:p w14:paraId="2820C599" w14:textId="77777777" w:rsidR="003072AE" w:rsidRPr="00263E3A" w:rsidRDefault="003072AE" w:rsidP="003072AE">
      <w:pPr>
        <w:spacing w:after="0" w:line="240" w:lineRule="auto"/>
        <w:jc w:val="center"/>
        <w:rPr>
          <w:rFonts w:ascii="Arial" w:hAnsi="Arial" w:cs="Arial"/>
          <w:b/>
          <w:sz w:val="20"/>
          <w:szCs w:val="20"/>
        </w:rPr>
      </w:pPr>
    </w:p>
    <w:tbl>
      <w:tblPr>
        <w:tblW w:w="9214" w:type="dxa"/>
        <w:tblLook w:val="04A0" w:firstRow="1" w:lastRow="0" w:firstColumn="1" w:lastColumn="0" w:noHBand="0" w:noVBand="1"/>
      </w:tblPr>
      <w:tblGrid>
        <w:gridCol w:w="9214"/>
      </w:tblGrid>
      <w:tr w:rsidR="00EA43FB" w:rsidRPr="00C54FC1" w14:paraId="63F23CC6" w14:textId="77777777" w:rsidTr="00BA4328">
        <w:tc>
          <w:tcPr>
            <w:tcW w:w="9214" w:type="dxa"/>
          </w:tcPr>
          <w:p w14:paraId="6B4828C8" w14:textId="77777777" w:rsidR="00EA43FB" w:rsidRPr="00C54FC1" w:rsidRDefault="00EA43FB" w:rsidP="00EA43FB">
            <w:pPr>
              <w:pStyle w:val="Pamatteksts"/>
              <w:numPr>
                <w:ilvl w:val="0"/>
                <w:numId w:val="5"/>
              </w:numPr>
              <w:ind w:left="460" w:hanging="426"/>
              <w:jc w:val="both"/>
              <w:rPr>
                <w:rFonts w:ascii="Arial" w:hAnsi="Arial" w:cs="Arial"/>
              </w:rPr>
            </w:pPr>
            <w:r w:rsidRPr="00C54FC1">
              <w:rPr>
                <w:rFonts w:ascii="Arial" w:hAnsi="Arial" w:cs="Arial"/>
              </w:rPr>
              <w:t>Piedāvājums jāiesniedz elektroniski Elektronisko iepirkumu sistēmas e-konkursu apakšsistēmā, ievērojot šādas Pretendenta izvēles iespējas:</w:t>
            </w:r>
          </w:p>
          <w:p w14:paraId="4A517B63" w14:textId="77777777" w:rsidR="00EA43FB" w:rsidRPr="00C54FC1" w:rsidRDefault="00EA43FB" w:rsidP="00EA43FB">
            <w:pPr>
              <w:pStyle w:val="Pamatteksts"/>
              <w:numPr>
                <w:ilvl w:val="1"/>
                <w:numId w:val="5"/>
              </w:numPr>
              <w:tabs>
                <w:tab w:val="left" w:pos="480"/>
              </w:tabs>
              <w:ind w:left="885"/>
              <w:jc w:val="both"/>
              <w:rPr>
                <w:rFonts w:ascii="Arial" w:hAnsi="Arial" w:cs="Arial"/>
              </w:rPr>
            </w:pPr>
            <w:r w:rsidRPr="00C54FC1">
              <w:rPr>
                <w:rFonts w:ascii="Arial" w:hAnsi="Arial" w:cs="Arial"/>
              </w:rPr>
              <w:t>izmantojot Elektronisko iepirkumu sistēmas e-konkursu apakšsistēmas piedāvātos rīkus, aizpildot minētās sistēmas e-konkursu apakšsistēmā šā iepirkuma sadaļā ievietotās formas;</w:t>
            </w:r>
          </w:p>
          <w:p w14:paraId="32F7732F" w14:textId="77777777" w:rsidR="00EA43FB" w:rsidRPr="00C54FC1" w:rsidRDefault="00EA43FB" w:rsidP="00EA43FB">
            <w:pPr>
              <w:pStyle w:val="Pamatteksts"/>
              <w:numPr>
                <w:ilvl w:val="1"/>
                <w:numId w:val="5"/>
              </w:numPr>
              <w:tabs>
                <w:tab w:val="left" w:pos="480"/>
              </w:tabs>
              <w:ind w:left="885"/>
              <w:jc w:val="both"/>
              <w:rPr>
                <w:rFonts w:ascii="Arial" w:hAnsi="Arial" w:cs="Arial"/>
              </w:rPr>
            </w:pPr>
            <w:r w:rsidRPr="00C54FC1">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A0AB354" w14:textId="77777777" w:rsidR="00EA43FB" w:rsidRPr="00C54FC1" w:rsidRDefault="00EA43FB" w:rsidP="00EA43FB">
            <w:pPr>
              <w:pStyle w:val="Pamatteksts"/>
              <w:numPr>
                <w:ilvl w:val="1"/>
                <w:numId w:val="5"/>
              </w:numPr>
              <w:tabs>
                <w:tab w:val="left" w:pos="480"/>
              </w:tabs>
              <w:ind w:left="885"/>
              <w:jc w:val="both"/>
              <w:rPr>
                <w:rFonts w:ascii="Arial" w:hAnsi="Arial" w:cs="Arial"/>
              </w:rPr>
            </w:pPr>
            <w:r w:rsidRPr="00C54FC1">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78E94E0" w14:textId="77777777" w:rsidR="00EA43FB" w:rsidRPr="00C54FC1" w:rsidRDefault="00EA43FB" w:rsidP="00BA4328">
            <w:pPr>
              <w:pStyle w:val="Pamatteksts"/>
              <w:tabs>
                <w:tab w:val="left" w:pos="746"/>
              </w:tabs>
              <w:ind w:left="1398"/>
              <w:jc w:val="both"/>
              <w:rPr>
                <w:rFonts w:ascii="Arial" w:hAnsi="Arial" w:cs="Arial"/>
              </w:rPr>
            </w:pPr>
          </w:p>
        </w:tc>
      </w:tr>
      <w:tr w:rsidR="00EA43FB" w:rsidRPr="00C54FC1" w14:paraId="5214D460" w14:textId="77777777" w:rsidTr="00BA4328">
        <w:tc>
          <w:tcPr>
            <w:tcW w:w="9214" w:type="dxa"/>
          </w:tcPr>
          <w:p w14:paraId="5F126B3E" w14:textId="77777777" w:rsidR="00EA43FB" w:rsidRPr="00C54FC1" w:rsidRDefault="00EA43FB" w:rsidP="00EA43FB">
            <w:pPr>
              <w:pStyle w:val="Pamatteksts"/>
              <w:numPr>
                <w:ilvl w:val="0"/>
                <w:numId w:val="5"/>
              </w:numPr>
              <w:ind w:left="460" w:hanging="426"/>
              <w:jc w:val="both"/>
              <w:rPr>
                <w:rFonts w:ascii="Arial" w:hAnsi="Arial" w:cs="Arial"/>
              </w:rPr>
            </w:pPr>
            <w:r w:rsidRPr="00C54FC1">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0A91844" w14:textId="77777777" w:rsidR="00EA43FB" w:rsidRPr="00C54FC1" w:rsidRDefault="00EA43FB" w:rsidP="00BA4328">
            <w:pPr>
              <w:pStyle w:val="Pamatteksts"/>
              <w:ind w:left="460"/>
              <w:jc w:val="both"/>
              <w:rPr>
                <w:rFonts w:ascii="Arial" w:hAnsi="Arial" w:cs="Arial"/>
              </w:rPr>
            </w:pPr>
          </w:p>
        </w:tc>
      </w:tr>
      <w:tr w:rsidR="00EA43FB" w:rsidRPr="00C54FC1" w14:paraId="55586BFC" w14:textId="77777777" w:rsidTr="00BA4328">
        <w:tc>
          <w:tcPr>
            <w:tcW w:w="9214" w:type="dxa"/>
          </w:tcPr>
          <w:p w14:paraId="04244164" w14:textId="77777777" w:rsidR="00EA43FB" w:rsidRPr="00C54FC1" w:rsidRDefault="00EA43FB" w:rsidP="00EA43FB">
            <w:pPr>
              <w:pStyle w:val="Sarakstarindkopa"/>
              <w:numPr>
                <w:ilvl w:val="0"/>
                <w:numId w:val="5"/>
              </w:numPr>
              <w:tabs>
                <w:tab w:val="left" w:pos="0"/>
              </w:tabs>
              <w:spacing w:after="0" w:line="276" w:lineRule="auto"/>
              <w:ind w:left="460" w:hanging="426"/>
              <w:contextualSpacing w:val="0"/>
              <w:jc w:val="both"/>
              <w:rPr>
                <w:rFonts w:ascii="Arial" w:hAnsi="Arial" w:cs="Arial"/>
                <w:sz w:val="20"/>
                <w:szCs w:val="20"/>
              </w:rPr>
            </w:pPr>
            <w:r w:rsidRPr="00C54FC1">
              <w:rPr>
                <w:rFonts w:ascii="Arial" w:hAnsi="Arial" w:cs="Arial"/>
                <w:sz w:val="20"/>
                <w:szCs w:val="20"/>
              </w:rPr>
              <w:t>Sagatavojot piedāvājumu, Pretendents ievēro, ka:</w:t>
            </w:r>
          </w:p>
          <w:p w14:paraId="7DED5CFC" w14:textId="77777777" w:rsidR="00EA43FB" w:rsidRPr="003C3E87" w:rsidRDefault="00EA43FB" w:rsidP="00EA43FB">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3C3E87">
              <w:rPr>
                <w:rFonts w:ascii="Arial" w:hAnsi="Arial" w:cs="Arial"/>
                <w:sz w:val="20"/>
                <w:szCs w:val="20"/>
              </w:rPr>
              <w:t>Piedāvājuma dokumenti jāaizpilda elektroniskā dokumentā ar Microsoft Office 2010 (vai vēlākas programmatūras versijas) rīkiem lasāmā formātā;</w:t>
            </w:r>
          </w:p>
          <w:p w14:paraId="16153094" w14:textId="7381B632" w:rsidR="00EA43FB" w:rsidRPr="00DC00A7" w:rsidRDefault="00EA43FB" w:rsidP="00EA43FB">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EA43FB">
              <w:rPr>
                <w:rFonts w:ascii="Arial" w:hAnsi="Arial" w:cs="Arial"/>
                <w:i/>
                <w:iCs/>
                <w:sz w:val="20"/>
                <w:szCs w:val="20"/>
              </w:rPr>
              <w:t xml:space="preserve">Tehniskā specifikācija/tehniskais un finanšu piedāvājums </w:t>
            </w:r>
            <w:r w:rsidRPr="00DB72DE">
              <w:rPr>
                <w:rFonts w:ascii="Arial" w:hAnsi="Arial" w:cs="Arial"/>
                <w:sz w:val="20"/>
                <w:szCs w:val="20"/>
              </w:rPr>
              <w:t xml:space="preserve">(nolikuma </w:t>
            </w:r>
            <w:r>
              <w:rPr>
                <w:rFonts w:ascii="Arial" w:hAnsi="Arial" w:cs="Arial"/>
                <w:sz w:val="20"/>
                <w:szCs w:val="20"/>
              </w:rPr>
              <w:t>2</w:t>
            </w:r>
            <w:r w:rsidRPr="00DB72DE">
              <w:rPr>
                <w:rFonts w:ascii="Arial" w:hAnsi="Arial" w:cs="Arial"/>
                <w:sz w:val="20"/>
                <w:szCs w:val="20"/>
              </w:rPr>
              <w:t xml:space="preserve">.pielikums) </w:t>
            </w:r>
            <w:r w:rsidRPr="003C3E87">
              <w:rPr>
                <w:rFonts w:ascii="Arial" w:hAnsi="Arial" w:cs="Arial"/>
                <w:sz w:val="20"/>
                <w:szCs w:val="20"/>
              </w:rPr>
              <w:t xml:space="preserve">jāaizpilda pilnībā, nemainot Pasūtītāja noteikto secību un pozīciju skaitu, visas cenas un summas norādot </w:t>
            </w:r>
            <w:r w:rsidRPr="003C3E87">
              <w:rPr>
                <w:rFonts w:ascii="Arial" w:hAnsi="Arial" w:cs="Arial"/>
                <w:i/>
                <w:sz w:val="20"/>
                <w:szCs w:val="20"/>
              </w:rPr>
              <w:t>euro</w:t>
            </w:r>
            <w:r w:rsidRPr="003C3E87">
              <w:rPr>
                <w:rFonts w:ascii="Arial" w:hAnsi="Arial" w:cs="Arial"/>
                <w:sz w:val="20"/>
                <w:szCs w:val="20"/>
              </w:rPr>
              <w:t>, noapaļojot ar 2 (</w:t>
            </w:r>
            <w:r w:rsidRPr="003C3E87">
              <w:rPr>
                <w:rFonts w:ascii="Arial" w:hAnsi="Arial" w:cs="Arial"/>
                <w:i/>
                <w:sz w:val="20"/>
                <w:szCs w:val="20"/>
              </w:rPr>
              <w:t>divām</w:t>
            </w:r>
            <w:r w:rsidRPr="003C3E87">
              <w:rPr>
                <w:rFonts w:ascii="Arial" w:hAnsi="Arial" w:cs="Arial"/>
                <w:sz w:val="20"/>
                <w:szCs w:val="20"/>
              </w:rPr>
              <w:t xml:space="preserve">) decimālzīmēm aiz komata; </w:t>
            </w:r>
            <w:r w:rsidRPr="00DC00A7">
              <w:rPr>
                <w:rFonts w:ascii="Arial" w:hAnsi="Arial" w:cs="Arial"/>
                <w:sz w:val="20"/>
                <w:szCs w:val="20"/>
              </w:rPr>
              <w:t xml:space="preserve"> </w:t>
            </w:r>
          </w:p>
          <w:p w14:paraId="45F54926" w14:textId="77777777" w:rsidR="00EA43FB" w:rsidRPr="00763148" w:rsidRDefault="00EA43FB" w:rsidP="00EA43FB">
            <w:pPr>
              <w:pStyle w:val="Sarakstarindkopa"/>
              <w:numPr>
                <w:ilvl w:val="1"/>
                <w:numId w:val="5"/>
              </w:numPr>
              <w:ind w:left="885" w:hanging="426"/>
              <w:jc w:val="both"/>
              <w:rPr>
                <w:rFonts w:ascii="Arial" w:hAnsi="Arial" w:cs="Arial"/>
                <w:sz w:val="20"/>
                <w:szCs w:val="20"/>
              </w:rPr>
            </w:pPr>
            <w:r w:rsidRPr="00763148">
              <w:rPr>
                <w:rFonts w:ascii="Arial" w:hAnsi="Arial" w:cs="Arial"/>
                <w:sz w:val="20"/>
                <w:szCs w:val="20"/>
              </w:rPr>
              <w:t>Dokumentus paraksta pretendenta paraksttiesīga amatpersona vai pilnvarota persona. Ja dokumentus paraksta pilnvarotā persona, pretendenta piedāvājumam pievieno attiecīgās pilnvaras apliecinātu kopiju;</w:t>
            </w:r>
          </w:p>
          <w:p w14:paraId="6E041729" w14:textId="77777777" w:rsidR="00EA43FB" w:rsidRPr="003C3E87" w:rsidRDefault="00EA43FB" w:rsidP="00EA43FB">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3C3E87">
              <w:rPr>
                <w:rFonts w:ascii="Arial" w:hAnsi="Arial" w:cs="Arial"/>
                <w:sz w:val="20"/>
                <w:szCs w:val="20"/>
              </w:rPr>
              <w:t>.</w:t>
            </w:r>
          </w:p>
          <w:p w14:paraId="2DF9705D" w14:textId="77777777" w:rsidR="00EA43FB" w:rsidRPr="00C54FC1" w:rsidRDefault="00EA43FB" w:rsidP="00BA4328">
            <w:pPr>
              <w:pStyle w:val="Sarakstarindkopa"/>
              <w:tabs>
                <w:tab w:val="left" w:pos="0"/>
              </w:tabs>
              <w:spacing w:after="0" w:line="240" w:lineRule="auto"/>
              <w:ind w:left="1395"/>
              <w:jc w:val="both"/>
              <w:rPr>
                <w:rFonts w:ascii="Arial" w:hAnsi="Arial" w:cs="Arial"/>
                <w:sz w:val="20"/>
                <w:szCs w:val="20"/>
              </w:rPr>
            </w:pPr>
          </w:p>
        </w:tc>
      </w:tr>
      <w:tr w:rsidR="00EA43FB" w:rsidRPr="00C54FC1" w14:paraId="068B96D3" w14:textId="77777777" w:rsidTr="00BA4328">
        <w:trPr>
          <w:trHeight w:val="552"/>
        </w:trPr>
        <w:tc>
          <w:tcPr>
            <w:tcW w:w="9214" w:type="dxa"/>
          </w:tcPr>
          <w:p w14:paraId="3C339856" w14:textId="77777777" w:rsidR="00EA43FB" w:rsidRPr="00C54FC1" w:rsidRDefault="00EA43FB" w:rsidP="00EA43FB">
            <w:pPr>
              <w:pStyle w:val="Sarakstarindkopa"/>
              <w:numPr>
                <w:ilvl w:val="0"/>
                <w:numId w:val="5"/>
              </w:numPr>
              <w:spacing w:after="0" w:line="240" w:lineRule="auto"/>
              <w:ind w:left="318" w:hanging="427"/>
              <w:contextualSpacing w:val="0"/>
              <w:jc w:val="both"/>
              <w:rPr>
                <w:rFonts w:ascii="Arial" w:eastAsia="Times New Roman" w:hAnsi="Arial" w:cs="Arial"/>
                <w:sz w:val="20"/>
                <w:szCs w:val="20"/>
              </w:rPr>
            </w:pPr>
            <w:r w:rsidRPr="00C54FC1">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2267E366" w14:textId="77777777" w:rsidR="00EA43FB" w:rsidRPr="00C54FC1" w:rsidRDefault="00EA43FB" w:rsidP="00BA4328">
            <w:pPr>
              <w:pStyle w:val="Sarakstarindkopa"/>
              <w:spacing w:after="0" w:line="240" w:lineRule="auto"/>
              <w:ind w:left="714"/>
              <w:jc w:val="both"/>
              <w:rPr>
                <w:rFonts w:ascii="Arial" w:eastAsia="Times New Roman" w:hAnsi="Arial" w:cs="Arial"/>
                <w:sz w:val="20"/>
                <w:szCs w:val="20"/>
              </w:rPr>
            </w:pPr>
          </w:p>
        </w:tc>
      </w:tr>
      <w:tr w:rsidR="00EA43FB" w:rsidRPr="00C54FC1" w14:paraId="13A84CC3" w14:textId="77777777" w:rsidTr="00BA4328">
        <w:trPr>
          <w:trHeight w:val="546"/>
        </w:trPr>
        <w:tc>
          <w:tcPr>
            <w:tcW w:w="9214" w:type="dxa"/>
          </w:tcPr>
          <w:p w14:paraId="3425DD2B" w14:textId="77777777" w:rsidR="00EA43FB" w:rsidRPr="00C54FC1" w:rsidRDefault="00EA43FB" w:rsidP="00EA43FB">
            <w:pPr>
              <w:pStyle w:val="Pamatteksts"/>
              <w:numPr>
                <w:ilvl w:val="0"/>
                <w:numId w:val="5"/>
              </w:numPr>
              <w:tabs>
                <w:tab w:val="left" w:pos="316"/>
              </w:tabs>
              <w:ind w:left="318" w:hanging="427"/>
              <w:jc w:val="both"/>
              <w:rPr>
                <w:rFonts w:ascii="Arial" w:hAnsi="Arial" w:cs="Arial"/>
              </w:rPr>
            </w:pPr>
            <w:r w:rsidRPr="00C54FC1">
              <w:rPr>
                <w:rFonts w:ascii="Arial" w:hAnsi="Arial" w:cs="Arial"/>
              </w:rPr>
              <w:t xml:space="preserve">Pretendentam jāiesniedz dokumenti, kas aizpildīti atbilstoši nolikumam klāt pievienoto veidlapu formai. </w:t>
            </w:r>
          </w:p>
          <w:p w14:paraId="2BA27D29" w14:textId="77777777" w:rsidR="00EA43FB" w:rsidRPr="00C54FC1" w:rsidRDefault="00EA43FB" w:rsidP="00BA4328">
            <w:pPr>
              <w:pStyle w:val="Pamatteksts"/>
              <w:tabs>
                <w:tab w:val="left" w:pos="746"/>
              </w:tabs>
              <w:ind w:left="720"/>
              <w:jc w:val="both"/>
              <w:rPr>
                <w:rFonts w:ascii="Arial" w:hAnsi="Arial" w:cs="Arial"/>
              </w:rPr>
            </w:pPr>
          </w:p>
        </w:tc>
      </w:tr>
      <w:tr w:rsidR="00EA43FB" w:rsidRPr="00C54FC1" w14:paraId="76255946" w14:textId="77777777" w:rsidTr="00BA4328">
        <w:tc>
          <w:tcPr>
            <w:tcW w:w="9214" w:type="dxa"/>
          </w:tcPr>
          <w:p w14:paraId="3A959787" w14:textId="77777777" w:rsidR="00EA43FB" w:rsidRPr="00C54FC1" w:rsidRDefault="00EA43FB" w:rsidP="00EA43FB">
            <w:pPr>
              <w:pStyle w:val="Pamatteksts"/>
              <w:numPr>
                <w:ilvl w:val="0"/>
                <w:numId w:val="5"/>
              </w:numPr>
              <w:ind w:left="318" w:hanging="427"/>
              <w:jc w:val="both"/>
              <w:rPr>
                <w:rFonts w:ascii="Arial" w:eastAsia="Helvetica" w:hAnsi="Arial" w:cs="Arial"/>
              </w:rPr>
            </w:pPr>
            <w:r w:rsidRPr="00C54FC1">
              <w:rPr>
                <w:rFonts w:ascii="Arial" w:hAnsi="Arial" w:cs="Arial"/>
              </w:rPr>
              <w:t xml:space="preserve">Pretendentam piedāvājums jāiesniedz latviešu valodā. </w:t>
            </w:r>
            <w:r w:rsidRPr="00C54FC1">
              <w:rPr>
                <w:rFonts w:ascii="Arial" w:eastAsia="Helvetica" w:hAnsi="Arial" w:cs="Arial"/>
              </w:rPr>
              <w:t>Ja piedāvājumā iekļaujamā informācija ir</w:t>
            </w:r>
            <w:r w:rsidRPr="00C54FC1">
              <w:rPr>
                <w:rFonts w:ascii="Arial" w:hAnsi="Arial" w:cs="Arial"/>
              </w:rPr>
              <w:t xml:space="preserve"> citā valodā, pretendents pievieno tulkojumu latviešu valodā, kas sagatavots atbilstoši normatīvajiem aktiem par kārtību, kādā apliecināmi dokumentu tulkojumi valsts valodā</w:t>
            </w:r>
            <w:r w:rsidRPr="00C54FC1">
              <w:rPr>
                <w:rStyle w:val="Vresatsauce"/>
                <w:rFonts w:ascii="Arial" w:hAnsi="Arial" w:cs="Arial"/>
              </w:rPr>
              <w:footnoteReference w:id="4"/>
            </w:r>
            <w:r w:rsidRPr="00C54FC1">
              <w:rPr>
                <w:rFonts w:ascii="Arial" w:eastAsia="Helvetica" w:hAnsi="Arial" w:cs="Arial"/>
              </w:rPr>
              <w:t>.</w:t>
            </w:r>
          </w:p>
          <w:p w14:paraId="17E2E2D9" w14:textId="77777777" w:rsidR="00EA43FB" w:rsidRPr="00C54FC1" w:rsidRDefault="00EA43FB" w:rsidP="00BA4328">
            <w:pPr>
              <w:pStyle w:val="Pamatteksts"/>
              <w:tabs>
                <w:tab w:val="left" w:pos="746"/>
              </w:tabs>
              <w:ind w:left="720"/>
              <w:jc w:val="both"/>
              <w:rPr>
                <w:rFonts w:ascii="Arial" w:eastAsia="Helvetica" w:hAnsi="Arial" w:cs="Arial"/>
              </w:rPr>
            </w:pPr>
          </w:p>
        </w:tc>
      </w:tr>
      <w:tr w:rsidR="00EA43FB" w:rsidRPr="00C54FC1" w14:paraId="0B0E91E0" w14:textId="77777777" w:rsidTr="00BA4328">
        <w:tc>
          <w:tcPr>
            <w:tcW w:w="9214" w:type="dxa"/>
          </w:tcPr>
          <w:p w14:paraId="11DEC659" w14:textId="77777777" w:rsidR="00EA43FB" w:rsidRPr="00C54FC1" w:rsidRDefault="00EA43FB" w:rsidP="00EA43FB">
            <w:pPr>
              <w:pStyle w:val="Pamatteksts"/>
              <w:numPr>
                <w:ilvl w:val="0"/>
                <w:numId w:val="5"/>
              </w:numPr>
              <w:ind w:left="318" w:hanging="427"/>
              <w:jc w:val="both"/>
              <w:rPr>
                <w:rFonts w:ascii="Arial" w:eastAsia="Helvetica" w:hAnsi="Arial" w:cs="Arial"/>
              </w:rPr>
            </w:pPr>
            <w:r w:rsidRPr="00C54FC1">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54FC1">
              <w:rPr>
                <w:rFonts w:ascii="Arial" w:hAnsi="Arial" w:cs="Arial"/>
                <w:i/>
                <w:iCs/>
                <w:color w:val="000000"/>
                <w:shd w:val="clear" w:color="auto" w:fill="FFFFFF"/>
              </w:rPr>
              <w:t>(Dokuments iesniedzams e-konkursu apakšsistēmas sadaļā “Citas prasības).</w:t>
            </w:r>
          </w:p>
          <w:p w14:paraId="2A6BF7CF" w14:textId="77777777" w:rsidR="00EA43FB" w:rsidRPr="00C54FC1" w:rsidRDefault="00EA43FB" w:rsidP="00BA4328">
            <w:pPr>
              <w:pStyle w:val="Pamatteksts"/>
              <w:ind w:left="460"/>
              <w:jc w:val="both"/>
              <w:rPr>
                <w:rFonts w:ascii="Arial" w:hAnsi="Arial" w:cs="Arial"/>
              </w:rPr>
            </w:pPr>
          </w:p>
        </w:tc>
      </w:tr>
      <w:tr w:rsidR="00EA43FB" w:rsidRPr="00C54FC1" w14:paraId="7C8DE7B1" w14:textId="77777777" w:rsidTr="00BA4328">
        <w:tc>
          <w:tcPr>
            <w:tcW w:w="9214" w:type="dxa"/>
          </w:tcPr>
          <w:p w14:paraId="48FEF167" w14:textId="77777777" w:rsidR="00EA43FB" w:rsidRPr="00C54FC1" w:rsidRDefault="00EA43FB" w:rsidP="00EA43FB">
            <w:pPr>
              <w:pStyle w:val="Pamatteksts"/>
              <w:numPr>
                <w:ilvl w:val="0"/>
                <w:numId w:val="5"/>
              </w:numPr>
              <w:tabs>
                <w:tab w:val="left" w:pos="709"/>
                <w:tab w:val="left" w:pos="746"/>
              </w:tabs>
              <w:ind w:left="318" w:hanging="427"/>
              <w:jc w:val="both"/>
              <w:rPr>
                <w:rFonts w:ascii="Arial" w:hAnsi="Arial" w:cs="Arial"/>
              </w:rPr>
            </w:pPr>
            <w:r w:rsidRPr="00C54FC1">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777FCAA4" w14:textId="77777777" w:rsidR="00EA43FB" w:rsidRPr="00C54FC1" w:rsidRDefault="00EA43FB" w:rsidP="00BA4328">
            <w:pPr>
              <w:pStyle w:val="Pamatteksts"/>
              <w:tabs>
                <w:tab w:val="left" w:pos="709"/>
                <w:tab w:val="left" w:pos="746"/>
              </w:tabs>
              <w:ind w:left="100"/>
              <w:jc w:val="both"/>
              <w:rPr>
                <w:rFonts w:ascii="Arial" w:hAnsi="Arial" w:cs="Arial"/>
              </w:rPr>
            </w:pPr>
          </w:p>
        </w:tc>
      </w:tr>
      <w:tr w:rsidR="00EA43FB" w:rsidRPr="00C54FC1" w14:paraId="230DAC3A" w14:textId="77777777" w:rsidTr="00BA4328">
        <w:tc>
          <w:tcPr>
            <w:tcW w:w="9214" w:type="dxa"/>
          </w:tcPr>
          <w:p w14:paraId="6AFE63B7" w14:textId="77777777" w:rsidR="00EA43FB" w:rsidRPr="00C54FC1" w:rsidRDefault="00EA43FB" w:rsidP="00EA43FB">
            <w:pPr>
              <w:pStyle w:val="Pamatteksts"/>
              <w:numPr>
                <w:ilvl w:val="0"/>
                <w:numId w:val="5"/>
              </w:numPr>
              <w:tabs>
                <w:tab w:val="left" w:pos="567"/>
                <w:tab w:val="left" w:pos="709"/>
              </w:tabs>
              <w:ind w:left="318" w:hanging="427"/>
              <w:jc w:val="both"/>
              <w:rPr>
                <w:rFonts w:ascii="Arial" w:hAnsi="Arial" w:cs="Arial"/>
              </w:rPr>
            </w:pPr>
            <w:r w:rsidRPr="00C54FC1">
              <w:rPr>
                <w:rFonts w:ascii="Arial" w:hAnsi="Arial" w:cs="Arial"/>
              </w:rPr>
              <w:t>Pretendents pirms piedāvājumu iesniegšanas termiņa beigām var grozīt vai atsaukt iesniegto piedāvājumu.</w:t>
            </w:r>
          </w:p>
          <w:p w14:paraId="3C444B68" w14:textId="77777777" w:rsidR="00EA43FB" w:rsidRPr="00C54FC1" w:rsidRDefault="00EA43FB" w:rsidP="00BA4328">
            <w:pPr>
              <w:pStyle w:val="Pamatteksts"/>
              <w:tabs>
                <w:tab w:val="left" w:pos="567"/>
                <w:tab w:val="left" w:pos="709"/>
              </w:tabs>
              <w:ind w:left="460"/>
              <w:jc w:val="both"/>
              <w:rPr>
                <w:rFonts w:ascii="Arial" w:hAnsi="Arial" w:cs="Arial"/>
              </w:rPr>
            </w:pPr>
          </w:p>
        </w:tc>
      </w:tr>
      <w:tr w:rsidR="00EA43FB" w:rsidRPr="00786BF3" w14:paraId="11E20AC6" w14:textId="77777777" w:rsidTr="00BA4328">
        <w:tc>
          <w:tcPr>
            <w:tcW w:w="9214" w:type="dxa"/>
          </w:tcPr>
          <w:p w14:paraId="5E94DF92" w14:textId="77777777" w:rsidR="00EA43FB" w:rsidRPr="00240E84" w:rsidRDefault="00EA43FB" w:rsidP="00EA43FB">
            <w:pPr>
              <w:pStyle w:val="Sarakstarindkopa"/>
              <w:numPr>
                <w:ilvl w:val="0"/>
                <w:numId w:val="5"/>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lastRenderedPageBreak/>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240E84">
              <w:rPr>
                <w:rFonts w:ascii="Arial" w:eastAsia="Arial" w:hAnsi="Arial" w:cs="Arial"/>
                <w:i/>
                <w:color w:val="000000"/>
                <w:sz w:val="20"/>
                <w:szCs w:val="20"/>
              </w:rPr>
              <w:t>euro,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9">
              <w:r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1051CE37"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2D60D638"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7706EBB2"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5F8D0532"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400D40FB"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5782B3A6"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4C32D8AC"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55AF1181" w14:textId="77777777" w:rsidR="00EA43FB" w:rsidRPr="008A7EC6" w:rsidRDefault="00EA43FB" w:rsidP="00BA4328">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383F6598" w14:textId="77777777" w:rsidR="00EA43FB" w:rsidRDefault="00EA43FB" w:rsidP="00BA4328">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p w14:paraId="732948FD" w14:textId="77777777" w:rsidR="00EA43FB" w:rsidRPr="00786BF3" w:rsidRDefault="00EA43FB" w:rsidP="00BA4328">
            <w:pPr>
              <w:spacing w:after="0" w:line="240" w:lineRule="auto"/>
              <w:jc w:val="both"/>
              <w:rPr>
                <w:rFonts w:ascii="Arial" w:eastAsia="Times New Roman" w:hAnsi="Arial" w:cs="Arial"/>
                <w:sz w:val="20"/>
                <w:szCs w:val="20"/>
              </w:rPr>
            </w:pPr>
          </w:p>
        </w:tc>
      </w:tr>
      <w:tr w:rsidR="00EA43FB" w:rsidRPr="00C54FC1" w14:paraId="42B4F430" w14:textId="77777777" w:rsidTr="00BA4328">
        <w:tc>
          <w:tcPr>
            <w:tcW w:w="9214" w:type="dxa"/>
          </w:tcPr>
          <w:p w14:paraId="27C400F5" w14:textId="77777777" w:rsidR="00EA43FB" w:rsidRPr="00C54FC1" w:rsidRDefault="00EA43FB" w:rsidP="00EA43FB">
            <w:pPr>
              <w:pStyle w:val="Pamatteksts"/>
              <w:numPr>
                <w:ilvl w:val="0"/>
                <w:numId w:val="5"/>
              </w:numPr>
              <w:tabs>
                <w:tab w:val="left" w:pos="360"/>
              </w:tabs>
              <w:ind w:left="317" w:hanging="426"/>
              <w:jc w:val="both"/>
              <w:rPr>
                <w:rFonts w:ascii="Arial" w:hAnsi="Arial" w:cs="Arial"/>
              </w:rPr>
            </w:pPr>
            <w:r w:rsidRPr="00C54FC1">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565853B" w14:textId="77777777" w:rsidR="00EA43FB" w:rsidRPr="00C54FC1" w:rsidRDefault="00EA43FB" w:rsidP="00BA4328">
            <w:pPr>
              <w:pStyle w:val="Pamatteksts"/>
              <w:tabs>
                <w:tab w:val="left" w:pos="360"/>
                <w:tab w:val="left" w:pos="851"/>
              </w:tabs>
              <w:ind w:left="460"/>
              <w:jc w:val="both"/>
              <w:rPr>
                <w:rFonts w:ascii="Arial" w:eastAsia="Helvetica" w:hAnsi="Arial" w:cs="Arial"/>
              </w:rPr>
            </w:pPr>
          </w:p>
        </w:tc>
      </w:tr>
      <w:tr w:rsidR="00EA43FB" w:rsidRPr="00C54FC1" w14:paraId="492410D9" w14:textId="77777777" w:rsidTr="00BA4328">
        <w:tc>
          <w:tcPr>
            <w:tcW w:w="9214" w:type="dxa"/>
          </w:tcPr>
          <w:p w14:paraId="3308A16A" w14:textId="77777777" w:rsidR="00EA43FB" w:rsidRPr="00C54FC1" w:rsidRDefault="00EA43FB" w:rsidP="00EA43FB">
            <w:pPr>
              <w:pStyle w:val="Pamatteksts"/>
              <w:numPr>
                <w:ilvl w:val="0"/>
                <w:numId w:val="5"/>
              </w:numPr>
              <w:tabs>
                <w:tab w:val="left" w:pos="-1842"/>
              </w:tabs>
              <w:ind w:left="318" w:hanging="427"/>
              <w:jc w:val="both"/>
              <w:rPr>
                <w:rFonts w:ascii="Arial" w:hAnsi="Arial" w:cs="Arial"/>
              </w:rPr>
            </w:pPr>
            <w:r w:rsidRPr="00C54FC1">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6D254063" w14:textId="77777777" w:rsidR="00EA43FB" w:rsidRPr="00C54FC1" w:rsidRDefault="00EA43FB" w:rsidP="00BA4328">
            <w:pPr>
              <w:tabs>
                <w:tab w:val="left" w:pos="360"/>
              </w:tabs>
              <w:spacing w:after="0" w:line="240" w:lineRule="auto"/>
              <w:jc w:val="both"/>
              <w:rPr>
                <w:rFonts w:ascii="Arial" w:hAnsi="Arial" w:cs="Arial"/>
                <w:sz w:val="20"/>
                <w:szCs w:val="20"/>
              </w:rPr>
            </w:pPr>
          </w:p>
        </w:tc>
      </w:tr>
      <w:tr w:rsidR="00EA43FB" w:rsidRPr="00C54FC1" w14:paraId="547A040B" w14:textId="77777777" w:rsidTr="00BA4328">
        <w:trPr>
          <w:trHeight w:val="296"/>
        </w:trPr>
        <w:tc>
          <w:tcPr>
            <w:tcW w:w="9214" w:type="dxa"/>
          </w:tcPr>
          <w:p w14:paraId="07A72A7B" w14:textId="77777777" w:rsidR="00EA43FB" w:rsidRPr="00C54FC1" w:rsidRDefault="00EA43FB" w:rsidP="00EA43FB">
            <w:pPr>
              <w:pStyle w:val="Pamatteksts"/>
              <w:numPr>
                <w:ilvl w:val="0"/>
                <w:numId w:val="5"/>
              </w:numPr>
              <w:tabs>
                <w:tab w:val="left" w:pos="360"/>
              </w:tabs>
              <w:ind w:left="318" w:hanging="427"/>
              <w:jc w:val="both"/>
              <w:rPr>
                <w:rFonts w:ascii="Arial" w:hAnsi="Arial" w:cs="Arial"/>
              </w:rPr>
            </w:pPr>
            <w:r w:rsidRPr="00C54FC1">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33155566" w14:textId="77777777" w:rsidR="00EA43FB" w:rsidRPr="00C54FC1" w:rsidRDefault="00EA43FB" w:rsidP="00BA4328">
            <w:pPr>
              <w:pStyle w:val="Sarakstarindkopa"/>
              <w:tabs>
                <w:tab w:val="left" w:pos="360"/>
              </w:tabs>
              <w:spacing w:after="0" w:line="240" w:lineRule="auto"/>
              <w:ind w:left="460"/>
              <w:jc w:val="both"/>
              <w:rPr>
                <w:rFonts w:ascii="Arial" w:hAnsi="Arial" w:cs="Arial"/>
                <w:sz w:val="20"/>
                <w:szCs w:val="20"/>
              </w:rPr>
            </w:pPr>
          </w:p>
        </w:tc>
      </w:tr>
      <w:tr w:rsidR="00EA43FB" w:rsidRPr="00C54FC1" w14:paraId="47F1D77A" w14:textId="77777777" w:rsidTr="00BA4328">
        <w:tc>
          <w:tcPr>
            <w:tcW w:w="9214" w:type="dxa"/>
          </w:tcPr>
          <w:p w14:paraId="67F9F99A" w14:textId="77777777" w:rsidR="00EA43FB" w:rsidRPr="00C54FC1" w:rsidRDefault="00EA43FB" w:rsidP="00EA43FB">
            <w:pPr>
              <w:pStyle w:val="Pamatteksts"/>
              <w:numPr>
                <w:ilvl w:val="0"/>
                <w:numId w:val="5"/>
              </w:numPr>
              <w:ind w:left="318" w:hanging="427"/>
              <w:jc w:val="both"/>
              <w:rPr>
                <w:rFonts w:ascii="Arial" w:hAnsi="Arial" w:cs="Arial"/>
              </w:rPr>
            </w:pPr>
            <w:r w:rsidRPr="00C54FC1">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7BE98074" w14:textId="77777777" w:rsidR="00EA43FB" w:rsidRPr="00C54FC1" w:rsidRDefault="00EA43FB" w:rsidP="00BA4328">
            <w:pPr>
              <w:pStyle w:val="Sarakstarindkopa"/>
              <w:tabs>
                <w:tab w:val="left" w:pos="360"/>
              </w:tabs>
              <w:spacing w:after="0" w:line="240" w:lineRule="auto"/>
              <w:ind w:left="460"/>
              <w:jc w:val="both"/>
              <w:rPr>
                <w:rFonts w:ascii="Arial" w:hAnsi="Arial" w:cs="Arial"/>
                <w:sz w:val="20"/>
                <w:szCs w:val="20"/>
              </w:rPr>
            </w:pPr>
          </w:p>
        </w:tc>
      </w:tr>
      <w:tr w:rsidR="00EA43FB" w:rsidRPr="00C54FC1" w14:paraId="6396CDB2" w14:textId="77777777" w:rsidTr="00BA4328">
        <w:tc>
          <w:tcPr>
            <w:tcW w:w="9214" w:type="dxa"/>
          </w:tcPr>
          <w:p w14:paraId="23E44E8B" w14:textId="77777777" w:rsidR="00EA43FB" w:rsidRPr="00C54FC1" w:rsidRDefault="00EA43FB" w:rsidP="00EA43FB">
            <w:pPr>
              <w:pStyle w:val="Pamatteksts"/>
              <w:numPr>
                <w:ilvl w:val="0"/>
                <w:numId w:val="5"/>
              </w:numPr>
              <w:ind w:left="318" w:hanging="427"/>
              <w:jc w:val="both"/>
              <w:rPr>
                <w:rFonts w:ascii="Arial" w:hAnsi="Arial" w:cs="Arial"/>
              </w:rPr>
            </w:pPr>
            <w:r w:rsidRPr="00C54FC1">
              <w:rPr>
                <w:rFonts w:ascii="Arial" w:eastAsia="Arial" w:hAnsi="Arial" w:cs="Arial"/>
                <w:color w:val="000000"/>
              </w:rPr>
              <w:t>Saskaņā ar Publisko iepirkumu likuma 60.panta desmito daļu pasūtītājs publicēs noslēgtā iepirkuma līguma tekstu Pasūtī</w:t>
            </w:r>
            <w:r>
              <w:rPr>
                <w:rFonts w:ascii="Arial" w:eastAsia="Arial" w:hAnsi="Arial" w:cs="Arial"/>
                <w:color w:val="000000"/>
              </w:rPr>
              <w:t>tā</w:t>
            </w:r>
            <w:r w:rsidRPr="00C54FC1">
              <w:rPr>
                <w:rFonts w:ascii="Arial" w:eastAsia="Arial" w:hAnsi="Arial" w:cs="Arial"/>
                <w:color w:val="000000"/>
              </w:rPr>
              <w:t>ja pircēja profilā Elektronisko iepirkumu sistēmā.</w:t>
            </w:r>
          </w:p>
          <w:p w14:paraId="08A60191" w14:textId="77777777" w:rsidR="00EA43FB" w:rsidRPr="00C54FC1" w:rsidRDefault="00EA43FB" w:rsidP="00BA4328">
            <w:pPr>
              <w:pStyle w:val="Pamatteksts"/>
              <w:tabs>
                <w:tab w:val="left" w:pos="100"/>
              </w:tabs>
              <w:ind w:left="460"/>
              <w:jc w:val="both"/>
              <w:rPr>
                <w:rFonts w:ascii="Arial" w:hAnsi="Arial" w:cs="Arial"/>
              </w:rPr>
            </w:pPr>
          </w:p>
        </w:tc>
      </w:tr>
    </w:tbl>
    <w:p w14:paraId="54E2E547" w14:textId="228350D7" w:rsidR="00FD43F3" w:rsidRPr="00AE02FB" w:rsidRDefault="00E91983">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020D7B9F" w14:textId="121AD822" w:rsidR="00AC3A82" w:rsidRPr="00AE02FB" w:rsidRDefault="004C1F9A" w:rsidP="00BD4856">
      <w:pPr>
        <w:pStyle w:val="Bezatstarpm"/>
        <w:jc w:val="right"/>
        <w:rPr>
          <w:rFonts w:ascii="Arial" w:hAnsi="Arial" w:cs="Arial"/>
          <w:sz w:val="20"/>
          <w:szCs w:val="20"/>
        </w:rPr>
      </w:pPr>
      <w:r w:rsidRPr="00AE02FB">
        <w:rPr>
          <w:rFonts w:ascii="Arial" w:hAnsi="Arial" w:cs="Arial"/>
          <w:sz w:val="20"/>
          <w:szCs w:val="20"/>
        </w:rPr>
        <w:lastRenderedPageBreak/>
        <w:t>Atklāta konkursa</w:t>
      </w:r>
      <w:r w:rsidR="00AC3A82" w:rsidRPr="00AE02FB">
        <w:rPr>
          <w:rFonts w:ascii="Arial" w:hAnsi="Arial" w:cs="Arial"/>
          <w:sz w:val="20"/>
          <w:szCs w:val="20"/>
        </w:rPr>
        <w:t xml:space="preserve"> </w:t>
      </w:r>
      <w:r w:rsidR="00F92022">
        <w:rPr>
          <w:rFonts w:ascii="Arial" w:hAnsi="Arial" w:cs="Arial"/>
          <w:sz w:val="20"/>
          <w:szCs w:val="20"/>
        </w:rPr>
        <w:t xml:space="preserve">LVP </w:t>
      </w:r>
      <w:r w:rsidR="00022184">
        <w:rPr>
          <w:rFonts w:ascii="Arial" w:hAnsi="Arial" w:cs="Arial"/>
          <w:sz w:val="20"/>
          <w:szCs w:val="20"/>
        </w:rPr>
        <w:t>202</w:t>
      </w:r>
      <w:r w:rsidR="00EA43FB">
        <w:rPr>
          <w:rFonts w:ascii="Arial" w:hAnsi="Arial" w:cs="Arial"/>
          <w:sz w:val="20"/>
          <w:szCs w:val="20"/>
        </w:rPr>
        <w:t>6/127</w:t>
      </w:r>
    </w:p>
    <w:p w14:paraId="5A4C42AD" w14:textId="0F92C3A9" w:rsidR="00AC3A82" w:rsidRPr="00AE02FB" w:rsidRDefault="008E6425" w:rsidP="00BD4856">
      <w:pPr>
        <w:pStyle w:val="Bezatstarpm"/>
        <w:jc w:val="right"/>
        <w:rPr>
          <w:rFonts w:ascii="Arial" w:hAnsi="Arial" w:cs="Arial"/>
          <w:b/>
          <w:sz w:val="20"/>
          <w:szCs w:val="20"/>
        </w:rPr>
      </w:pPr>
      <w:r w:rsidRPr="00AE02FB">
        <w:rPr>
          <w:rFonts w:ascii="Arial" w:hAnsi="Arial" w:cs="Arial"/>
          <w:b/>
          <w:sz w:val="20"/>
          <w:szCs w:val="20"/>
        </w:rPr>
        <w:t xml:space="preserve">nolikuma </w:t>
      </w:r>
      <w:r w:rsidR="00EA43FB">
        <w:rPr>
          <w:rFonts w:ascii="Arial" w:hAnsi="Arial" w:cs="Arial"/>
          <w:b/>
          <w:sz w:val="20"/>
          <w:szCs w:val="20"/>
        </w:rPr>
        <w:t>5</w:t>
      </w:r>
      <w:r w:rsidR="00AC3A82" w:rsidRPr="00AE02FB">
        <w:rPr>
          <w:rFonts w:ascii="Arial" w:hAnsi="Arial" w:cs="Arial"/>
          <w:b/>
          <w:sz w:val="20"/>
          <w:szCs w:val="20"/>
        </w:rPr>
        <w:t>.</w:t>
      </w:r>
      <w:r w:rsidR="001070BB" w:rsidRPr="00AE02FB">
        <w:rPr>
          <w:rFonts w:ascii="Arial" w:hAnsi="Arial" w:cs="Arial"/>
          <w:b/>
          <w:sz w:val="20"/>
          <w:szCs w:val="20"/>
        </w:rPr>
        <w:t>pielikums</w:t>
      </w:r>
    </w:p>
    <w:p w14:paraId="3EB191E0" w14:textId="77777777" w:rsidR="00432E13" w:rsidRDefault="00432E13" w:rsidP="003072AE">
      <w:pPr>
        <w:spacing w:after="0" w:line="240" w:lineRule="auto"/>
        <w:jc w:val="center"/>
        <w:rPr>
          <w:rFonts w:ascii="Arial" w:hAnsi="Arial" w:cs="Arial"/>
          <w:b/>
          <w:sz w:val="20"/>
          <w:szCs w:val="20"/>
        </w:rPr>
      </w:pPr>
    </w:p>
    <w:p w14:paraId="6B3550BA" w14:textId="3E0AC843" w:rsidR="003072AE" w:rsidRPr="00263E3A" w:rsidRDefault="003072AE" w:rsidP="003072AE">
      <w:pPr>
        <w:spacing w:after="0" w:line="240" w:lineRule="auto"/>
        <w:jc w:val="center"/>
        <w:rPr>
          <w:rFonts w:ascii="Arial" w:hAnsi="Arial" w:cs="Arial"/>
          <w:b/>
          <w:sz w:val="20"/>
          <w:szCs w:val="20"/>
        </w:rPr>
      </w:pPr>
      <w:r w:rsidRPr="00263E3A">
        <w:rPr>
          <w:rFonts w:ascii="Arial" w:hAnsi="Arial" w:cs="Arial"/>
          <w:b/>
          <w:sz w:val="20"/>
          <w:szCs w:val="20"/>
        </w:rPr>
        <w:t>VĒRTĒŠANAS NOSACĪJUMI</w:t>
      </w:r>
    </w:p>
    <w:p w14:paraId="7766DCD0" w14:textId="77777777" w:rsidR="003072AE" w:rsidRPr="00263E3A" w:rsidRDefault="003072AE" w:rsidP="003072AE">
      <w:pPr>
        <w:spacing w:after="0" w:line="240" w:lineRule="auto"/>
        <w:jc w:val="center"/>
        <w:rPr>
          <w:rFonts w:ascii="Arial" w:hAnsi="Arial" w:cs="Arial"/>
          <w:b/>
          <w:sz w:val="20"/>
          <w:szCs w:val="20"/>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EA43FB" w:rsidRPr="00C54FC1" w14:paraId="7E7704A8" w14:textId="77777777" w:rsidTr="00BA4328">
        <w:tc>
          <w:tcPr>
            <w:tcW w:w="9356" w:type="dxa"/>
          </w:tcPr>
          <w:p w14:paraId="5B5F9F81" w14:textId="77777777" w:rsidR="00EA43FB" w:rsidRPr="00C54FC1" w:rsidRDefault="00EA43FB" w:rsidP="00EA43FB">
            <w:pPr>
              <w:pStyle w:val="Sarakstarindkopa"/>
              <w:numPr>
                <w:ilvl w:val="0"/>
                <w:numId w:val="4"/>
              </w:numPr>
              <w:spacing w:after="80"/>
              <w:ind w:left="453" w:hanging="425"/>
              <w:jc w:val="both"/>
              <w:rPr>
                <w:rFonts w:ascii="Arial" w:eastAsia="Helvetica" w:hAnsi="Arial" w:cs="Arial"/>
                <w:iCs/>
                <w:sz w:val="20"/>
                <w:szCs w:val="20"/>
              </w:rPr>
            </w:pPr>
            <w:r w:rsidRPr="0048340A">
              <w:rPr>
                <w:rFonts w:ascii="Arial" w:eastAsia="Helvetica" w:hAnsi="Arial" w:cs="Arial"/>
                <w:iCs/>
                <w:sz w:val="20"/>
              </w:rPr>
              <w:t>Iepirkuma procedūru veic ar Liepājas valstspilsētas pašvaldības domes 2025.gada 18.decembra lēmumu Nr.470/13 un 2026.gada 18.jūnija lēmumu Nr. 234/6  izveidotā Iepirkumu komisija (nolikumā arī – Komisija).</w:t>
            </w:r>
          </w:p>
        </w:tc>
      </w:tr>
      <w:tr w:rsidR="00EA43FB" w:rsidRPr="00C54FC1" w14:paraId="468CDD9D" w14:textId="77777777" w:rsidTr="00BA4328">
        <w:tc>
          <w:tcPr>
            <w:tcW w:w="9356" w:type="dxa"/>
          </w:tcPr>
          <w:p w14:paraId="36FA9758"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EA43FB" w:rsidRPr="00C54FC1" w14:paraId="2A444027" w14:textId="77777777" w:rsidTr="00BA4328">
        <w:tc>
          <w:tcPr>
            <w:tcW w:w="9356" w:type="dxa"/>
          </w:tcPr>
          <w:p w14:paraId="251EB74A" w14:textId="77777777" w:rsidR="00EA43FB" w:rsidRPr="00C54FC1" w:rsidRDefault="00EA43FB" w:rsidP="00EA43FB">
            <w:pPr>
              <w:pStyle w:val="Sarakstarindkopa"/>
              <w:numPr>
                <w:ilvl w:val="0"/>
                <w:numId w:val="4"/>
              </w:numPr>
              <w:spacing w:after="80"/>
              <w:ind w:left="458" w:hanging="458"/>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266A50E6" w14:textId="77777777" w:rsidR="00EA43FB" w:rsidRPr="00C54FC1" w:rsidRDefault="00EA43FB" w:rsidP="00EA43FB">
            <w:pPr>
              <w:pStyle w:val="Sarakstarindkopa"/>
              <w:numPr>
                <w:ilvl w:val="1"/>
                <w:numId w:val="18"/>
              </w:numPr>
              <w:spacing w:after="80"/>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57AE582D" w14:textId="77777777" w:rsidR="00EA43FB" w:rsidRPr="00C54FC1" w:rsidRDefault="00EA43FB" w:rsidP="00EA43FB">
            <w:pPr>
              <w:pStyle w:val="Sarakstarindkopa"/>
              <w:numPr>
                <w:ilvl w:val="1"/>
                <w:numId w:val="18"/>
              </w:numPr>
              <w:spacing w:after="80"/>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5679A145" w14:textId="77777777" w:rsidR="00EA43FB" w:rsidRPr="00C54FC1" w:rsidRDefault="00EA43FB" w:rsidP="00EA43FB">
            <w:pPr>
              <w:pStyle w:val="Sarakstarindkopa"/>
              <w:numPr>
                <w:ilvl w:val="1"/>
                <w:numId w:val="18"/>
              </w:numPr>
              <w:spacing w:after="80"/>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132CB5A0" w14:textId="77777777" w:rsidR="00EA43FB" w:rsidRPr="00C54FC1" w:rsidRDefault="00EA43FB" w:rsidP="00EA43FB">
            <w:pPr>
              <w:pStyle w:val="Sarakstarindkopa"/>
              <w:numPr>
                <w:ilvl w:val="1"/>
                <w:numId w:val="18"/>
              </w:numPr>
              <w:spacing w:after="80"/>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354081A2" w14:textId="77777777" w:rsidR="00EA43FB" w:rsidRPr="00C54FC1" w:rsidRDefault="00EA43FB" w:rsidP="00EA43FB">
            <w:pPr>
              <w:pStyle w:val="Sarakstarindkopa"/>
              <w:numPr>
                <w:ilvl w:val="2"/>
                <w:numId w:val="18"/>
              </w:numPr>
              <w:spacing w:after="80"/>
              <w:jc w:val="both"/>
              <w:rPr>
                <w:rFonts w:ascii="Arial" w:hAnsi="Arial" w:cs="Arial"/>
                <w:sz w:val="20"/>
                <w:szCs w:val="20"/>
              </w:rPr>
            </w:pPr>
            <w:r w:rsidRPr="00C54FC1">
              <w:rPr>
                <w:rFonts w:ascii="Arial" w:hAnsi="Arial" w:cs="Arial"/>
                <w:sz w:val="20"/>
                <w:szCs w:val="20"/>
              </w:rPr>
              <w:t>paraksttiesību pārbaudi,</w:t>
            </w:r>
          </w:p>
          <w:p w14:paraId="06B9FAC6" w14:textId="77777777" w:rsidR="00EA43FB" w:rsidRPr="00C54FC1" w:rsidRDefault="00EA43FB" w:rsidP="00EA43FB">
            <w:pPr>
              <w:pStyle w:val="Sarakstarindkopa"/>
              <w:numPr>
                <w:ilvl w:val="2"/>
                <w:numId w:val="18"/>
              </w:numPr>
              <w:spacing w:after="80"/>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27D62605" w14:textId="77777777" w:rsidR="00EA43FB" w:rsidRPr="00C54FC1" w:rsidRDefault="00EA43FB" w:rsidP="00EA43FB">
            <w:pPr>
              <w:pStyle w:val="Sarakstarindkopa"/>
              <w:numPr>
                <w:ilvl w:val="2"/>
                <w:numId w:val="18"/>
              </w:numPr>
              <w:spacing w:after="80"/>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5D7D481C" w14:textId="77777777" w:rsidR="00EA43FB" w:rsidRPr="00C54FC1" w:rsidRDefault="00EA43FB" w:rsidP="00EA43FB">
            <w:pPr>
              <w:pStyle w:val="Sarakstarindkopa"/>
              <w:numPr>
                <w:ilvl w:val="2"/>
                <w:numId w:val="18"/>
              </w:numPr>
              <w:spacing w:after="80"/>
              <w:jc w:val="both"/>
              <w:rPr>
                <w:rFonts w:ascii="Arial" w:hAnsi="Arial" w:cs="Arial"/>
                <w:sz w:val="20"/>
                <w:szCs w:val="20"/>
              </w:rPr>
            </w:pPr>
            <w:r w:rsidRPr="00C54FC1">
              <w:rPr>
                <w:rFonts w:ascii="Arial" w:hAnsi="Arial" w:cs="Arial"/>
                <w:sz w:val="20"/>
                <w:szCs w:val="20"/>
              </w:rPr>
              <w:t>iesniegtā tehniskā un finanšu piedāvājuma atbilstību.</w:t>
            </w:r>
          </w:p>
        </w:tc>
      </w:tr>
      <w:tr w:rsidR="00EA43FB" w:rsidRPr="00C54FC1" w14:paraId="05939C85" w14:textId="77777777" w:rsidTr="00BA4328">
        <w:tc>
          <w:tcPr>
            <w:tcW w:w="9356" w:type="dxa"/>
          </w:tcPr>
          <w:p w14:paraId="175DD3D0"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EA43FB" w:rsidRPr="00C54FC1" w14:paraId="0E9843ED" w14:textId="77777777" w:rsidTr="00BA4328">
        <w:tc>
          <w:tcPr>
            <w:tcW w:w="9356" w:type="dxa"/>
          </w:tcPr>
          <w:p w14:paraId="0AE85883"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EA43FB" w:rsidRPr="00C54FC1" w14:paraId="036F2591" w14:textId="77777777" w:rsidTr="00BA4328">
        <w:tc>
          <w:tcPr>
            <w:tcW w:w="9356" w:type="dxa"/>
          </w:tcPr>
          <w:p w14:paraId="0272A6A1"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EA43FB" w:rsidRPr="00C54FC1" w14:paraId="6BA6848D" w14:textId="77777777" w:rsidTr="00BA4328">
        <w:tc>
          <w:tcPr>
            <w:tcW w:w="9356" w:type="dxa"/>
          </w:tcPr>
          <w:p w14:paraId="5A00CC32"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EA43FB" w:rsidRPr="00C54FC1" w14:paraId="75E8E761" w14:textId="77777777" w:rsidTr="00BA4328">
        <w:tc>
          <w:tcPr>
            <w:tcW w:w="9356" w:type="dxa"/>
          </w:tcPr>
          <w:p w14:paraId="6E380371"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EA43FB" w:rsidRPr="00C54FC1" w14:paraId="6997E7E6" w14:textId="77777777" w:rsidTr="00BA4328">
        <w:tc>
          <w:tcPr>
            <w:tcW w:w="9356" w:type="dxa"/>
          </w:tcPr>
          <w:p w14:paraId="030172A5"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EA43FB" w:rsidRPr="00C54FC1" w14:paraId="6C6EC5D5" w14:textId="77777777" w:rsidTr="00BA4328">
        <w:tc>
          <w:tcPr>
            <w:tcW w:w="9356" w:type="dxa"/>
          </w:tcPr>
          <w:p w14:paraId="03A85919"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EA43FB" w:rsidRPr="00C54FC1" w14:paraId="08814BBF" w14:textId="77777777" w:rsidTr="00BA4328">
        <w:tc>
          <w:tcPr>
            <w:tcW w:w="9356" w:type="dxa"/>
          </w:tcPr>
          <w:p w14:paraId="70A86D98"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EA43FB" w:rsidRPr="00C54FC1" w14:paraId="3045B3B8" w14:textId="77777777" w:rsidTr="00BA4328">
        <w:tc>
          <w:tcPr>
            <w:tcW w:w="9356" w:type="dxa"/>
          </w:tcPr>
          <w:p w14:paraId="634384AC"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EA43FB" w:rsidRPr="00C54FC1" w14:paraId="6123993A" w14:textId="77777777" w:rsidTr="00BA4328">
        <w:tc>
          <w:tcPr>
            <w:tcW w:w="9356" w:type="dxa"/>
          </w:tcPr>
          <w:p w14:paraId="7D0C6FA2"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EA43FB" w:rsidRPr="00C54FC1" w14:paraId="097CBBA6" w14:textId="77777777" w:rsidTr="00BA4328">
        <w:trPr>
          <w:trHeight w:val="380"/>
        </w:trPr>
        <w:tc>
          <w:tcPr>
            <w:tcW w:w="9356" w:type="dxa"/>
          </w:tcPr>
          <w:p w14:paraId="2DBA3E2F" w14:textId="77777777" w:rsidR="00EA43FB"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5CF04B11"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E85D4D">
              <w:rPr>
                <w:rFonts w:ascii="Arial" w:hAnsi="Arial" w:cs="Arial"/>
                <w:sz w:val="20"/>
                <w:szCs w:val="20"/>
              </w:rPr>
              <w:t>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EA43FB" w:rsidRPr="00C54FC1" w14:paraId="1792FBFF" w14:textId="77777777" w:rsidTr="00BA4328">
        <w:trPr>
          <w:trHeight w:val="380"/>
        </w:trPr>
        <w:tc>
          <w:tcPr>
            <w:tcW w:w="9356" w:type="dxa"/>
          </w:tcPr>
          <w:p w14:paraId="11377512" w14:textId="77777777" w:rsidR="00EA43FB" w:rsidRPr="00C54FC1" w:rsidRDefault="00EA43FB" w:rsidP="00EA43FB">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0F8D55E" w14:textId="7E300DA6" w:rsidR="00A872F3" w:rsidRDefault="00A872F3" w:rsidP="00A644BB">
      <w:pPr>
        <w:rPr>
          <w:rFonts w:ascii="Arial" w:hAnsi="Arial" w:cs="Arial"/>
          <w:sz w:val="20"/>
          <w:szCs w:val="20"/>
        </w:rPr>
      </w:pPr>
    </w:p>
    <w:sectPr w:rsidR="00A872F3" w:rsidSect="00C96B93">
      <w:footerReference w:type="default" r:id="rId20"/>
      <w:pgSz w:w="11906" w:h="16838"/>
      <w:pgMar w:top="709" w:right="1134"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B6B8A" w14:textId="77777777" w:rsidR="000650B3" w:rsidRDefault="000650B3" w:rsidP="00852988">
      <w:pPr>
        <w:spacing w:after="0" w:line="240" w:lineRule="auto"/>
      </w:pPr>
      <w:r>
        <w:separator/>
      </w:r>
    </w:p>
  </w:endnote>
  <w:endnote w:type="continuationSeparator" w:id="0">
    <w:p w14:paraId="3B72F50B" w14:textId="77777777" w:rsidR="000650B3" w:rsidRDefault="000650B3"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BA"/>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77777777" w:rsidR="00512C54" w:rsidRPr="005772D9" w:rsidRDefault="00512C54">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485437">
          <w:rPr>
            <w:rFonts w:ascii="Times New Roman" w:hAnsi="Times New Roman" w:cs="Times New Roman"/>
            <w:noProof/>
            <w:sz w:val="20"/>
            <w:szCs w:val="20"/>
          </w:rPr>
          <w:t>9</w:t>
        </w:r>
        <w:r w:rsidRPr="005772D9">
          <w:rPr>
            <w:rFonts w:ascii="Times New Roman" w:hAnsi="Times New Roman" w:cs="Times New Roman"/>
            <w:sz w:val="20"/>
            <w:szCs w:val="20"/>
          </w:rPr>
          <w:fldChar w:fldCharType="end"/>
        </w:r>
      </w:p>
    </w:sdtContent>
  </w:sdt>
  <w:p w14:paraId="0DCDC658" w14:textId="77777777" w:rsidR="00512C54" w:rsidRPr="005772D9" w:rsidRDefault="00512C54">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BFFF7" w14:textId="77777777" w:rsidR="000650B3" w:rsidRDefault="000650B3" w:rsidP="00852988">
      <w:pPr>
        <w:spacing w:after="0" w:line="240" w:lineRule="auto"/>
      </w:pPr>
      <w:r>
        <w:separator/>
      </w:r>
    </w:p>
  </w:footnote>
  <w:footnote w:type="continuationSeparator" w:id="0">
    <w:p w14:paraId="59779D63" w14:textId="77777777" w:rsidR="000650B3" w:rsidRDefault="000650B3" w:rsidP="00852988">
      <w:pPr>
        <w:spacing w:after="0" w:line="240" w:lineRule="auto"/>
      </w:pPr>
      <w:r>
        <w:continuationSeparator/>
      </w:r>
    </w:p>
  </w:footnote>
  <w:footnote w:id="1">
    <w:p w14:paraId="18E15FC1" w14:textId="77777777" w:rsidR="008800A6" w:rsidRPr="003F55A9" w:rsidRDefault="008800A6" w:rsidP="008800A6">
      <w:pPr>
        <w:pStyle w:val="Vresteksts"/>
        <w:ind w:firstLine="1"/>
        <w:jc w:val="both"/>
        <w:rPr>
          <w:rFonts w:ascii="Arial" w:hAnsi="Arial" w:cs="Arial"/>
          <w:i/>
          <w:iCs/>
          <w:sz w:val="16"/>
          <w:szCs w:val="16"/>
        </w:rPr>
      </w:pPr>
      <w:r w:rsidRPr="003F55A9">
        <w:rPr>
          <w:rStyle w:val="Vresatsauce"/>
          <w:rFonts w:ascii="Arial" w:hAnsi="Arial" w:cs="Arial"/>
          <w:i/>
          <w:iCs/>
          <w:sz w:val="16"/>
          <w:szCs w:val="16"/>
        </w:rPr>
        <w:footnoteRef/>
      </w:r>
      <w:r w:rsidRPr="003F55A9">
        <w:rPr>
          <w:rFonts w:ascii="Arial" w:hAnsi="Arial" w:cs="Arial"/>
          <w:i/>
          <w:iCs/>
          <w:sz w:val="16"/>
          <w:szCs w:val="16"/>
        </w:rPr>
        <w:t xml:space="preserve"> Publisko iepirkumu likums, skatīt: </w:t>
      </w:r>
      <w:hyperlink r:id="rId1" w:history="1">
        <w:r w:rsidRPr="003F55A9">
          <w:rPr>
            <w:rStyle w:val="Hipersaite"/>
            <w:rFonts w:ascii="Arial" w:hAnsi="Arial" w:cs="Arial"/>
            <w:i/>
            <w:iCs/>
            <w:sz w:val="16"/>
            <w:szCs w:val="16"/>
          </w:rPr>
          <w:t>https://likumi.lv/doc.php?id=287760</w:t>
        </w:r>
      </w:hyperlink>
      <w:r w:rsidRPr="003F55A9">
        <w:rPr>
          <w:rFonts w:ascii="Arial" w:hAnsi="Arial" w:cs="Arial"/>
          <w:i/>
          <w:iCs/>
          <w:sz w:val="16"/>
          <w:szCs w:val="16"/>
        </w:rPr>
        <w:t xml:space="preserve"> </w:t>
      </w:r>
    </w:p>
  </w:footnote>
  <w:footnote w:id="2">
    <w:p w14:paraId="19232AE9" w14:textId="77777777" w:rsidR="008800A6" w:rsidRPr="00BB52FB" w:rsidRDefault="008800A6" w:rsidP="008800A6">
      <w:pPr>
        <w:pStyle w:val="Vresteksts"/>
        <w:ind w:firstLine="1"/>
        <w:jc w:val="both"/>
      </w:pPr>
      <w:r w:rsidRPr="003F55A9">
        <w:rPr>
          <w:rStyle w:val="Vresatsauce"/>
          <w:i/>
          <w:iCs/>
          <w:sz w:val="16"/>
          <w:szCs w:val="16"/>
        </w:rPr>
        <w:footnoteRef/>
      </w:r>
      <w:r w:rsidRPr="003F55A9">
        <w:rPr>
          <w:i/>
          <w:iCs/>
          <w:sz w:val="16"/>
          <w:szCs w:val="16"/>
        </w:rPr>
        <w:t xml:space="preserve"> </w:t>
      </w:r>
      <w:r w:rsidRPr="003F55A9">
        <w:rPr>
          <w:rFonts w:ascii="Arial" w:hAnsi="Arial" w:cs="Arial"/>
          <w:i/>
          <w:iCs/>
          <w:sz w:val="16"/>
          <w:szCs w:val="16"/>
        </w:rPr>
        <w:t xml:space="preserve">Ministru kabineta 2017.gada 28.februāra noteikumi Nr.107, skatīt: </w:t>
      </w:r>
      <w:hyperlink r:id="rId2" w:history="1">
        <w:r w:rsidRPr="003F55A9">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31B92E65" w14:textId="77777777" w:rsidR="007E21EE" w:rsidRPr="0076745C" w:rsidRDefault="007E21EE" w:rsidP="007E21EE">
      <w:pPr>
        <w:pStyle w:val="Bezatstarpm"/>
        <w:jc w:val="both"/>
        <w:rPr>
          <w:rFonts w:ascii="Arial" w:hAnsi="Arial" w:cs="Arial"/>
          <w:i/>
          <w:sz w:val="16"/>
          <w:szCs w:val="16"/>
        </w:rPr>
      </w:pPr>
      <w:r w:rsidRPr="0076745C">
        <w:rPr>
          <w:rStyle w:val="Vresatsauce"/>
          <w:rFonts w:ascii="Arial" w:hAnsi="Arial" w:cs="Arial"/>
          <w:sz w:val="16"/>
          <w:szCs w:val="16"/>
        </w:rPr>
        <w:footnoteRef/>
      </w:r>
      <w:r>
        <w:t xml:space="preserve"> </w:t>
      </w:r>
      <w:r w:rsidRPr="0076745C">
        <w:rPr>
          <w:rFonts w:ascii="Arial" w:hAnsi="Arial" w:cs="Arial"/>
          <w:i/>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4">
    <w:p w14:paraId="2B5E2472" w14:textId="77777777" w:rsidR="00EA43FB" w:rsidRPr="00A405B9" w:rsidRDefault="00EA43FB" w:rsidP="00EA43FB">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0E"/>
    <w:multiLevelType w:val="multilevel"/>
    <w:tmpl w:val="0000000E"/>
    <w:lvl w:ilvl="0">
      <w:start w:val="1"/>
      <w:numFmt w:val="decimal"/>
      <w:pStyle w:val="Heading3Gints"/>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1855"/>
        </w:tabs>
        <w:ind w:left="1639"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1FD0396"/>
    <w:multiLevelType w:val="multilevel"/>
    <w:tmpl w:val="76B6C2EE"/>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b w:val="0"/>
        <w:bCs/>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7" w15:restartNumberingAfterBreak="0">
    <w:nsid w:val="079D3667"/>
    <w:multiLevelType w:val="multilevel"/>
    <w:tmpl w:val="8F6CB87A"/>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CD2E80"/>
    <w:multiLevelType w:val="multilevel"/>
    <w:tmpl w:val="5C5825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1A11F4"/>
    <w:multiLevelType w:val="multilevel"/>
    <w:tmpl w:val="93407A74"/>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C61C0"/>
    <w:multiLevelType w:val="multilevel"/>
    <w:tmpl w:val="2CE24B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AC734E"/>
    <w:multiLevelType w:val="multilevel"/>
    <w:tmpl w:val="D9BEC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313AB0"/>
    <w:multiLevelType w:val="hybridMultilevel"/>
    <w:tmpl w:val="63402DAA"/>
    <w:lvl w:ilvl="0" w:tplc="3152892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3D0FFC"/>
    <w:multiLevelType w:val="multilevel"/>
    <w:tmpl w:val="AEA2EB98"/>
    <w:lvl w:ilvl="0">
      <w:start w:val="3"/>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 w15:restartNumberingAfterBreak="0">
    <w:nsid w:val="2653001C"/>
    <w:multiLevelType w:val="multilevel"/>
    <w:tmpl w:val="1FC412B0"/>
    <w:lvl w:ilvl="0">
      <w:start w:val="1"/>
      <w:numFmt w:val="decimal"/>
      <w:lvlText w:val="%1."/>
      <w:lvlJc w:val="left"/>
      <w:pPr>
        <w:ind w:left="720" w:hanging="360"/>
      </w:pPr>
    </w:lvl>
    <w:lvl w:ilvl="1">
      <w:start w:val="9"/>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1BA0255"/>
    <w:multiLevelType w:val="hybridMultilevel"/>
    <w:tmpl w:val="82EE4FFE"/>
    <w:lvl w:ilvl="0" w:tplc="E62A7568">
      <w:start w:val="1"/>
      <w:numFmt w:val="decimal"/>
      <w:lvlText w:val="%1."/>
      <w:lvlJc w:val="left"/>
      <w:pPr>
        <w:ind w:left="-208" w:hanging="360"/>
      </w:pPr>
      <w:rPr>
        <w:rFonts w:hint="default"/>
      </w:rPr>
    </w:lvl>
    <w:lvl w:ilvl="1" w:tplc="04260019" w:tentative="1">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19" w15:restartNumberingAfterBreak="0">
    <w:nsid w:val="5B2970C5"/>
    <w:multiLevelType w:val="multilevel"/>
    <w:tmpl w:val="EB280B0A"/>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6070731B"/>
    <w:multiLevelType w:val="multilevel"/>
    <w:tmpl w:val="A6A213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4E11CCB"/>
    <w:multiLevelType w:val="multilevel"/>
    <w:tmpl w:val="94F8648E"/>
    <w:lvl w:ilvl="0">
      <w:start w:val="2"/>
      <w:numFmt w:val="decimal"/>
      <w:lvlText w:val="%1."/>
      <w:lvlJc w:val="left"/>
      <w:pPr>
        <w:ind w:left="495" w:hanging="495"/>
      </w:pPr>
      <w:rPr>
        <w:rFonts w:hint="default"/>
        <w:b w:val="0"/>
      </w:rPr>
    </w:lvl>
    <w:lvl w:ilvl="1">
      <w:start w:val="2"/>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C800654"/>
    <w:multiLevelType w:val="multilevel"/>
    <w:tmpl w:val="EE480044"/>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EF1F3E"/>
    <w:multiLevelType w:val="multilevel"/>
    <w:tmpl w:val="836E97CE"/>
    <w:lvl w:ilvl="0">
      <w:start w:val="1"/>
      <w:numFmt w:val="decimal"/>
      <w:pStyle w:val="Virsraksts11"/>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Arial" w:eastAsia="Arial" w:hAnsi="Arial" w:cs="Arial"/>
        <w:b w:val="0"/>
        <w:sz w:val="20"/>
        <w:szCs w:val="2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F8F5290"/>
    <w:multiLevelType w:val="multilevel"/>
    <w:tmpl w:val="232EEC36"/>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strike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98892361">
    <w:abstractNumId w:val="0"/>
  </w:num>
  <w:num w:numId="2" w16cid:durableId="1968923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1350272">
    <w:abstractNumId w:val="10"/>
  </w:num>
  <w:num w:numId="4" w16cid:durableId="52895657">
    <w:abstractNumId w:val="26"/>
  </w:num>
  <w:num w:numId="5" w16cid:durableId="2054423133">
    <w:abstractNumId w:val="27"/>
  </w:num>
  <w:num w:numId="6" w16cid:durableId="1266304555">
    <w:abstractNumId w:val="18"/>
  </w:num>
  <w:num w:numId="7" w16cid:durableId="1023240610">
    <w:abstractNumId w:val="20"/>
  </w:num>
  <w:num w:numId="8" w16cid:durableId="1901330681">
    <w:abstractNumId w:val="12"/>
  </w:num>
  <w:num w:numId="9" w16cid:durableId="936717397">
    <w:abstractNumId w:val="8"/>
  </w:num>
  <w:num w:numId="10" w16cid:durableId="1201823249">
    <w:abstractNumId w:val="9"/>
  </w:num>
  <w:num w:numId="11" w16cid:durableId="1063408128">
    <w:abstractNumId w:val="25"/>
  </w:num>
  <w:num w:numId="12" w16cid:durableId="784538280">
    <w:abstractNumId w:val="7"/>
  </w:num>
  <w:num w:numId="13" w16cid:durableId="1218932686">
    <w:abstractNumId w:val="21"/>
  </w:num>
  <w:num w:numId="14" w16cid:durableId="1608847152">
    <w:abstractNumId w:val="16"/>
  </w:num>
  <w:num w:numId="15" w16cid:durableId="248514402">
    <w:abstractNumId w:val="15"/>
  </w:num>
  <w:num w:numId="16" w16cid:durableId="1959794921">
    <w:abstractNumId w:val="24"/>
  </w:num>
  <w:num w:numId="17" w16cid:durableId="1403943312">
    <w:abstractNumId w:val="14"/>
  </w:num>
  <w:num w:numId="18" w16cid:durableId="1609006548">
    <w:abstractNumId w:val="13"/>
  </w:num>
  <w:num w:numId="19" w16cid:durableId="1634872829">
    <w:abstractNumId w:val="19"/>
  </w:num>
  <w:num w:numId="20" w16cid:durableId="1681197484">
    <w:abstractNumId w:val="6"/>
  </w:num>
  <w:num w:numId="21" w16cid:durableId="1131940701">
    <w:abstractNumId w:val="4"/>
  </w:num>
  <w:num w:numId="22" w16cid:durableId="1413502993">
    <w:abstractNumId w:val="11"/>
  </w:num>
  <w:num w:numId="23" w16cid:durableId="916472832">
    <w:abstractNumId w:val="22"/>
  </w:num>
  <w:num w:numId="24" w16cid:durableId="1285772181">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367A"/>
    <w:rsid w:val="000046FC"/>
    <w:rsid w:val="00006F79"/>
    <w:rsid w:val="00011C1D"/>
    <w:rsid w:val="00012B67"/>
    <w:rsid w:val="0001382E"/>
    <w:rsid w:val="00016D80"/>
    <w:rsid w:val="00017632"/>
    <w:rsid w:val="00020368"/>
    <w:rsid w:val="00022184"/>
    <w:rsid w:val="00023144"/>
    <w:rsid w:val="000247DE"/>
    <w:rsid w:val="000257D1"/>
    <w:rsid w:val="00025F9E"/>
    <w:rsid w:val="00026537"/>
    <w:rsid w:val="00026A06"/>
    <w:rsid w:val="000301CA"/>
    <w:rsid w:val="00030DFD"/>
    <w:rsid w:val="000328F9"/>
    <w:rsid w:val="00032FD9"/>
    <w:rsid w:val="000344AA"/>
    <w:rsid w:val="00036040"/>
    <w:rsid w:val="000360ED"/>
    <w:rsid w:val="000408E3"/>
    <w:rsid w:val="00041E80"/>
    <w:rsid w:val="0004453A"/>
    <w:rsid w:val="00054379"/>
    <w:rsid w:val="00055011"/>
    <w:rsid w:val="000564EA"/>
    <w:rsid w:val="00056A5C"/>
    <w:rsid w:val="00057504"/>
    <w:rsid w:val="00057D8C"/>
    <w:rsid w:val="000601AA"/>
    <w:rsid w:val="000605F6"/>
    <w:rsid w:val="000624EC"/>
    <w:rsid w:val="000650B3"/>
    <w:rsid w:val="00066496"/>
    <w:rsid w:val="0006745B"/>
    <w:rsid w:val="000711CA"/>
    <w:rsid w:val="00071708"/>
    <w:rsid w:val="00071A49"/>
    <w:rsid w:val="00076EFE"/>
    <w:rsid w:val="000822C4"/>
    <w:rsid w:val="000826A5"/>
    <w:rsid w:val="00085E77"/>
    <w:rsid w:val="00087D7E"/>
    <w:rsid w:val="00090162"/>
    <w:rsid w:val="00090331"/>
    <w:rsid w:val="000910FE"/>
    <w:rsid w:val="00091922"/>
    <w:rsid w:val="00092344"/>
    <w:rsid w:val="000926C7"/>
    <w:rsid w:val="000967D1"/>
    <w:rsid w:val="000A0730"/>
    <w:rsid w:val="000A1CEA"/>
    <w:rsid w:val="000A1ED9"/>
    <w:rsid w:val="000A267A"/>
    <w:rsid w:val="000A2F17"/>
    <w:rsid w:val="000A3082"/>
    <w:rsid w:val="000A43A7"/>
    <w:rsid w:val="000A50DF"/>
    <w:rsid w:val="000A5CE7"/>
    <w:rsid w:val="000A691E"/>
    <w:rsid w:val="000B0395"/>
    <w:rsid w:val="000B17D0"/>
    <w:rsid w:val="000B2B9D"/>
    <w:rsid w:val="000B2D08"/>
    <w:rsid w:val="000B3841"/>
    <w:rsid w:val="000B43B6"/>
    <w:rsid w:val="000B5668"/>
    <w:rsid w:val="000B5B43"/>
    <w:rsid w:val="000B79B1"/>
    <w:rsid w:val="000B7D7D"/>
    <w:rsid w:val="000C141F"/>
    <w:rsid w:val="000C28A3"/>
    <w:rsid w:val="000C5122"/>
    <w:rsid w:val="000D05C4"/>
    <w:rsid w:val="000D2812"/>
    <w:rsid w:val="000D5A58"/>
    <w:rsid w:val="000D5A80"/>
    <w:rsid w:val="000D5B0B"/>
    <w:rsid w:val="000D7A25"/>
    <w:rsid w:val="000D7EB8"/>
    <w:rsid w:val="000E21A8"/>
    <w:rsid w:val="000E3C02"/>
    <w:rsid w:val="000E4206"/>
    <w:rsid w:val="000E4B64"/>
    <w:rsid w:val="000E4DD5"/>
    <w:rsid w:val="000F08F3"/>
    <w:rsid w:val="000F1329"/>
    <w:rsid w:val="000F463D"/>
    <w:rsid w:val="000F5D00"/>
    <w:rsid w:val="000F6236"/>
    <w:rsid w:val="000F6A42"/>
    <w:rsid w:val="000F6DA7"/>
    <w:rsid w:val="000F79DF"/>
    <w:rsid w:val="0010096E"/>
    <w:rsid w:val="001017BF"/>
    <w:rsid w:val="00101F82"/>
    <w:rsid w:val="00102196"/>
    <w:rsid w:val="001021C1"/>
    <w:rsid w:val="0010329C"/>
    <w:rsid w:val="001040BE"/>
    <w:rsid w:val="001070BB"/>
    <w:rsid w:val="001071EC"/>
    <w:rsid w:val="001109BD"/>
    <w:rsid w:val="0011180F"/>
    <w:rsid w:val="00111BB0"/>
    <w:rsid w:val="0011281C"/>
    <w:rsid w:val="00112F10"/>
    <w:rsid w:val="00115610"/>
    <w:rsid w:val="00117C57"/>
    <w:rsid w:val="00117C72"/>
    <w:rsid w:val="00117E6B"/>
    <w:rsid w:val="0012353B"/>
    <w:rsid w:val="00124B62"/>
    <w:rsid w:val="00125868"/>
    <w:rsid w:val="00125A8B"/>
    <w:rsid w:val="00127E4A"/>
    <w:rsid w:val="001315EE"/>
    <w:rsid w:val="00131E9A"/>
    <w:rsid w:val="00136694"/>
    <w:rsid w:val="00136892"/>
    <w:rsid w:val="001404CE"/>
    <w:rsid w:val="00141B97"/>
    <w:rsid w:val="00142348"/>
    <w:rsid w:val="001450E5"/>
    <w:rsid w:val="00146285"/>
    <w:rsid w:val="00151A86"/>
    <w:rsid w:val="00152060"/>
    <w:rsid w:val="00152573"/>
    <w:rsid w:val="0015272C"/>
    <w:rsid w:val="00153CB5"/>
    <w:rsid w:val="00154840"/>
    <w:rsid w:val="0015489A"/>
    <w:rsid w:val="00155CD6"/>
    <w:rsid w:val="001571EC"/>
    <w:rsid w:val="00157419"/>
    <w:rsid w:val="0016143C"/>
    <w:rsid w:val="001623F6"/>
    <w:rsid w:val="001675E8"/>
    <w:rsid w:val="00167B2A"/>
    <w:rsid w:val="00167E6F"/>
    <w:rsid w:val="00170848"/>
    <w:rsid w:val="00170F08"/>
    <w:rsid w:val="001726E1"/>
    <w:rsid w:val="00174577"/>
    <w:rsid w:val="001751A2"/>
    <w:rsid w:val="00177B74"/>
    <w:rsid w:val="0018348B"/>
    <w:rsid w:val="00184AF6"/>
    <w:rsid w:val="00184DB0"/>
    <w:rsid w:val="00184EA0"/>
    <w:rsid w:val="00185E37"/>
    <w:rsid w:val="00186648"/>
    <w:rsid w:val="00187557"/>
    <w:rsid w:val="00190261"/>
    <w:rsid w:val="001902D1"/>
    <w:rsid w:val="00193B8A"/>
    <w:rsid w:val="00193E38"/>
    <w:rsid w:val="0019557E"/>
    <w:rsid w:val="001A3432"/>
    <w:rsid w:val="001A3CF1"/>
    <w:rsid w:val="001A3E64"/>
    <w:rsid w:val="001A5D96"/>
    <w:rsid w:val="001A6B94"/>
    <w:rsid w:val="001B1FC3"/>
    <w:rsid w:val="001B2935"/>
    <w:rsid w:val="001B34C5"/>
    <w:rsid w:val="001B4228"/>
    <w:rsid w:val="001B5380"/>
    <w:rsid w:val="001B768B"/>
    <w:rsid w:val="001C1023"/>
    <w:rsid w:val="001C1765"/>
    <w:rsid w:val="001C1C7E"/>
    <w:rsid w:val="001C2646"/>
    <w:rsid w:val="001C2A90"/>
    <w:rsid w:val="001C3D79"/>
    <w:rsid w:val="001C52C2"/>
    <w:rsid w:val="001C65A9"/>
    <w:rsid w:val="001C6680"/>
    <w:rsid w:val="001C66C9"/>
    <w:rsid w:val="001C7C7C"/>
    <w:rsid w:val="001D02F7"/>
    <w:rsid w:val="001D47C2"/>
    <w:rsid w:val="001D4892"/>
    <w:rsid w:val="001D5454"/>
    <w:rsid w:val="001D5DFE"/>
    <w:rsid w:val="001D70DF"/>
    <w:rsid w:val="001D7DE0"/>
    <w:rsid w:val="001E07D0"/>
    <w:rsid w:val="001E0B9B"/>
    <w:rsid w:val="001E0C64"/>
    <w:rsid w:val="001E30C4"/>
    <w:rsid w:val="001E3D11"/>
    <w:rsid w:val="001E3DEC"/>
    <w:rsid w:val="001E6EEC"/>
    <w:rsid w:val="001F5808"/>
    <w:rsid w:val="001F6D8B"/>
    <w:rsid w:val="001F7DBE"/>
    <w:rsid w:val="0020148A"/>
    <w:rsid w:val="002015E6"/>
    <w:rsid w:val="00201D43"/>
    <w:rsid w:val="00204A3F"/>
    <w:rsid w:val="002058BB"/>
    <w:rsid w:val="002061BA"/>
    <w:rsid w:val="002139B7"/>
    <w:rsid w:val="0021538C"/>
    <w:rsid w:val="00215A75"/>
    <w:rsid w:val="00216E9A"/>
    <w:rsid w:val="002221D2"/>
    <w:rsid w:val="00224B94"/>
    <w:rsid w:val="002314A9"/>
    <w:rsid w:val="0023237A"/>
    <w:rsid w:val="00232EA8"/>
    <w:rsid w:val="00234A5D"/>
    <w:rsid w:val="002350F9"/>
    <w:rsid w:val="00235440"/>
    <w:rsid w:val="00241006"/>
    <w:rsid w:val="002447B7"/>
    <w:rsid w:val="00246577"/>
    <w:rsid w:val="00247E68"/>
    <w:rsid w:val="00250C89"/>
    <w:rsid w:val="002518BB"/>
    <w:rsid w:val="00252B9C"/>
    <w:rsid w:val="00252BC6"/>
    <w:rsid w:val="00253214"/>
    <w:rsid w:val="002535A4"/>
    <w:rsid w:val="002538B0"/>
    <w:rsid w:val="00253FD9"/>
    <w:rsid w:val="00255D81"/>
    <w:rsid w:val="0025694E"/>
    <w:rsid w:val="00256F88"/>
    <w:rsid w:val="0025726F"/>
    <w:rsid w:val="00263049"/>
    <w:rsid w:val="00263121"/>
    <w:rsid w:val="00263A05"/>
    <w:rsid w:val="002649DC"/>
    <w:rsid w:val="0026577C"/>
    <w:rsid w:val="00266751"/>
    <w:rsid w:val="00270293"/>
    <w:rsid w:val="0027129A"/>
    <w:rsid w:val="00273CC7"/>
    <w:rsid w:val="002742D0"/>
    <w:rsid w:val="00274E6A"/>
    <w:rsid w:val="00280281"/>
    <w:rsid w:val="00281C64"/>
    <w:rsid w:val="00282E2D"/>
    <w:rsid w:val="00282F71"/>
    <w:rsid w:val="00283263"/>
    <w:rsid w:val="002876F3"/>
    <w:rsid w:val="0028783C"/>
    <w:rsid w:val="00287DBA"/>
    <w:rsid w:val="002913A4"/>
    <w:rsid w:val="00292BFC"/>
    <w:rsid w:val="00294267"/>
    <w:rsid w:val="002945D0"/>
    <w:rsid w:val="002952E1"/>
    <w:rsid w:val="00295C1E"/>
    <w:rsid w:val="002A0000"/>
    <w:rsid w:val="002A0107"/>
    <w:rsid w:val="002A2CF2"/>
    <w:rsid w:val="002A2DB0"/>
    <w:rsid w:val="002A319A"/>
    <w:rsid w:val="002A3829"/>
    <w:rsid w:val="002A7FD3"/>
    <w:rsid w:val="002B2584"/>
    <w:rsid w:val="002B326B"/>
    <w:rsid w:val="002B4AF1"/>
    <w:rsid w:val="002B5A63"/>
    <w:rsid w:val="002B5ACC"/>
    <w:rsid w:val="002B6E24"/>
    <w:rsid w:val="002C1EFC"/>
    <w:rsid w:val="002C27ED"/>
    <w:rsid w:val="002C3944"/>
    <w:rsid w:val="002C3C3D"/>
    <w:rsid w:val="002C472C"/>
    <w:rsid w:val="002C5456"/>
    <w:rsid w:val="002C6662"/>
    <w:rsid w:val="002C6DED"/>
    <w:rsid w:val="002D0D96"/>
    <w:rsid w:val="002D15ED"/>
    <w:rsid w:val="002D38A3"/>
    <w:rsid w:val="002D3F08"/>
    <w:rsid w:val="002D47DC"/>
    <w:rsid w:val="002D5127"/>
    <w:rsid w:val="002D5C11"/>
    <w:rsid w:val="002D765B"/>
    <w:rsid w:val="002E11C8"/>
    <w:rsid w:val="002E1224"/>
    <w:rsid w:val="002E639A"/>
    <w:rsid w:val="002F0620"/>
    <w:rsid w:val="002F1879"/>
    <w:rsid w:val="002F1A7C"/>
    <w:rsid w:val="002F1B5E"/>
    <w:rsid w:val="002F3946"/>
    <w:rsid w:val="002F59DF"/>
    <w:rsid w:val="002F7D0F"/>
    <w:rsid w:val="00301476"/>
    <w:rsid w:val="0030294F"/>
    <w:rsid w:val="00303D65"/>
    <w:rsid w:val="00304B15"/>
    <w:rsid w:val="00304DC1"/>
    <w:rsid w:val="00306623"/>
    <w:rsid w:val="003071CA"/>
    <w:rsid w:val="003072AE"/>
    <w:rsid w:val="00310F59"/>
    <w:rsid w:val="00313662"/>
    <w:rsid w:val="00313A0E"/>
    <w:rsid w:val="00313AAB"/>
    <w:rsid w:val="00314497"/>
    <w:rsid w:val="00315797"/>
    <w:rsid w:val="0031598F"/>
    <w:rsid w:val="0032073D"/>
    <w:rsid w:val="003226BC"/>
    <w:rsid w:val="003259B2"/>
    <w:rsid w:val="003268B3"/>
    <w:rsid w:val="003277A1"/>
    <w:rsid w:val="003303AB"/>
    <w:rsid w:val="00334A6D"/>
    <w:rsid w:val="003363FF"/>
    <w:rsid w:val="003375EB"/>
    <w:rsid w:val="00337F5E"/>
    <w:rsid w:val="0034172A"/>
    <w:rsid w:val="003439F7"/>
    <w:rsid w:val="003471D6"/>
    <w:rsid w:val="003517FB"/>
    <w:rsid w:val="00351F48"/>
    <w:rsid w:val="00353C8E"/>
    <w:rsid w:val="003546E8"/>
    <w:rsid w:val="00356CED"/>
    <w:rsid w:val="00357791"/>
    <w:rsid w:val="00357D4C"/>
    <w:rsid w:val="00357E99"/>
    <w:rsid w:val="00360C09"/>
    <w:rsid w:val="00361BAE"/>
    <w:rsid w:val="00361BF1"/>
    <w:rsid w:val="0036209E"/>
    <w:rsid w:val="003623FC"/>
    <w:rsid w:val="003635D3"/>
    <w:rsid w:val="00366F4E"/>
    <w:rsid w:val="0036738C"/>
    <w:rsid w:val="00371E75"/>
    <w:rsid w:val="00372122"/>
    <w:rsid w:val="003738AB"/>
    <w:rsid w:val="0037459F"/>
    <w:rsid w:val="00375871"/>
    <w:rsid w:val="00375A2D"/>
    <w:rsid w:val="003762BC"/>
    <w:rsid w:val="00376E86"/>
    <w:rsid w:val="00377423"/>
    <w:rsid w:val="0037791B"/>
    <w:rsid w:val="0038004B"/>
    <w:rsid w:val="00381A2A"/>
    <w:rsid w:val="00382270"/>
    <w:rsid w:val="00382E42"/>
    <w:rsid w:val="0038386B"/>
    <w:rsid w:val="003850F5"/>
    <w:rsid w:val="00385F4A"/>
    <w:rsid w:val="0038632F"/>
    <w:rsid w:val="003869E2"/>
    <w:rsid w:val="00386C6A"/>
    <w:rsid w:val="003910A8"/>
    <w:rsid w:val="00392495"/>
    <w:rsid w:val="00392AE5"/>
    <w:rsid w:val="00394FDC"/>
    <w:rsid w:val="00395327"/>
    <w:rsid w:val="003A0346"/>
    <w:rsid w:val="003A080F"/>
    <w:rsid w:val="003A270C"/>
    <w:rsid w:val="003A4666"/>
    <w:rsid w:val="003A5739"/>
    <w:rsid w:val="003A705A"/>
    <w:rsid w:val="003B1D1C"/>
    <w:rsid w:val="003B3CB9"/>
    <w:rsid w:val="003B5952"/>
    <w:rsid w:val="003B7675"/>
    <w:rsid w:val="003C0A62"/>
    <w:rsid w:val="003C1DB5"/>
    <w:rsid w:val="003C4D09"/>
    <w:rsid w:val="003C5391"/>
    <w:rsid w:val="003C5558"/>
    <w:rsid w:val="003C59E2"/>
    <w:rsid w:val="003C5C63"/>
    <w:rsid w:val="003D11B1"/>
    <w:rsid w:val="003D13D3"/>
    <w:rsid w:val="003D2113"/>
    <w:rsid w:val="003D3CF9"/>
    <w:rsid w:val="003D43D4"/>
    <w:rsid w:val="003D51CC"/>
    <w:rsid w:val="003D6351"/>
    <w:rsid w:val="003E0BD6"/>
    <w:rsid w:val="003E71A1"/>
    <w:rsid w:val="003E7E51"/>
    <w:rsid w:val="003F0546"/>
    <w:rsid w:val="003F1E9A"/>
    <w:rsid w:val="003F28E7"/>
    <w:rsid w:val="003F2906"/>
    <w:rsid w:val="003F4E89"/>
    <w:rsid w:val="003F60AF"/>
    <w:rsid w:val="00400890"/>
    <w:rsid w:val="00404107"/>
    <w:rsid w:val="00404AB7"/>
    <w:rsid w:val="00404B8E"/>
    <w:rsid w:val="0040525F"/>
    <w:rsid w:val="0040775D"/>
    <w:rsid w:val="004105E1"/>
    <w:rsid w:val="0041218F"/>
    <w:rsid w:val="004133AA"/>
    <w:rsid w:val="0041426B"/>
    <w:rsid w:val="00414A70"/>
    <w:rsid w:val="004160FC"/>
    <w:rsid w:val="00417F98"/>
    <w:rsid w:val="00422D60"/>
    <w:rsid w:val="00423D44"/>
    <w:rsid w:val="00424E68"/>
    <w:rsid w:val="00425FAF"/>
    <w:rsid w:val="004266A6"/>
    <w:rsid w:val="00427FB2"/>
    <w:rsid w:val="00430284"/>
    <w:rsid w:val="00431946"/>
    <w:rsid w:val="00432E13"/>
    <w:rsid w:val="00433677"/>
    <w:rsid w:val="00433A48"/>
    <w:rsid w:val="00434691"/>
    <w:rsid w:val="0043472E"/>
    <w:rsid w:val="00435FDF"/>
    <w:rsid w:val="00436716"/>
    <w:rsid w:val="004371BE"/>
    <w:rsid w:val="004376B7"/>
    <w:rsid w:val="004378F1"/>
    <w:rsid w:val="00437DA2"/>
    <w:rsid w:val="004439D4"/>
    <w:rsid w:val="004443A1"/>
    <w:rsid w:val="004452E4"/>
    <w:rsid w:val="00447203"/>
    <w:rsid w:val="00447913"/>
    <w:rsid w:val="004519F2"/>
    <w:rsid w:val="004556EC"/>
    <w:rsid w:val="00456C20"/>
    <w:rsid w:val="00460AC2"/>
    <w:rsid w:val="00462A81"/>
    <w:rsid w:val="00462E71"/>
    <w:rsid w:val="00464D1D"/>
    <w:rsid w:val="0046586A"/>
    <w:rsid w:val="00470106"/>
    <w:rsid w:val="0047062B"/>
    <w:rsid w:val="00472883"/>
    <w:rsid w:val="0047346E"/>
    <w:rsid w:val="00473DC8"/>
    <w:rsid w:val="004755DC"/>
    <w:rsid w:val="00476751"/>
    <w:rsid w:val="00477147"/>
    <w:rsid w:val="00477C07"/>
    <w:rsid w:val="0048225D"/>
    <w:rsid w:val="00485437"/>
    <w:rsid w:val="004866CF"/>
    <w:rsid w:val="004953E9"/>
    <w:rsid w:val="004A1EE8"/>
    <w:rsid w:val="004A44D9"/>
    <w:rsid w:val="004A4A4F"/>
    <w:rsid w:val="004A5768"/>
    <w:rsid w:val="004A5E60"/>
    <w:rsid w:val="004B49A9"/>
    <w:rsid w:val="004C0B79"/>
    <w:rsid w:val="004C0D20"/>
    <w:rsid w:val="004C167C"/>
    <w:rsid w:val="004C1F9A"/>
    <w:rsid w:val="004C239F"/>
    <w:rsid w:val="004C308A"/>
    <w:rsid w:val="004C3154"/>
    <w:rsid w:val="004C4748"/>
    <w:rsid w:val="004C4A79"/>
    <w:rsid w:val="004E1878"/>
    <w:rsid w:val="004E39D7"/>
    <w:rsid w:val="004E39E0"/>
    <w:rsid w:val="004E3C06"/>
    <w:rsid w:val="004E4544"/>
    <w:rsid w:val="004E53ED"/>
    <w:rsid w:val="004E611B"/>
    <w:rsid w:val="004F05EA"/>
    <w:rsid w:val="004F0CA0"/>
    <w:rsid w:val="004F1F22"/>
    <w:rsid w:val="004F2318"/>
    <w:rsid w:val="004F42F9"/>
    <w:rsid w:val="004F5DF3"/>
    <w:rsid w:val="004F7AD1"/>
    <w:rsid w:val="0050048C"/>
    <w:rsid w:val="00501669"/>
    <w:rsid w:val="005023C0"/>
    <w:rsid w:val="00503B66"/>
    <w:rsid w:val="00503F6A"/>
    <w:rsid w:val="0050475E"/>
    <w:rsid w:val="005048E2"/>
    <w:rsid w:val="00505E99"/>
    <w:rsid w:val="00505F5E"/>
    <w:rsid w:val="00506455"/>
    <w:rsid w:val="00507379"/>
    <w:rsid w:val="00507D7C"/>
    <w:rsid w:val="0051051A"/>
    <w:rsid w:val="00510BC0"/>
    <w:rsid w:val="00511A47"/>
    <w:rsid w:val="00512028"/>
    <w:rsid w:val="00512BA7"/>
    <w:rsid w:val="00512C54"/>
    <w:rsid w:val="00513A6C"/>
    <w:rsid w:val="005142F7"/>
    <w:rsid w:val="00514629"/>
    <w:rsid w:val="00514C36"/>
    <w:rsid w:val="00520969"/>
    <w:rsid w:val="0052145F"/>
    <w:rsid w:val="0052252F"/>
    <w:rsid w:val="00522B3B"/>
    <w:rsid w:val="00524375"/>
    <w:rsid w:val="00524592"/>
    <w:rsid w:val="00525A9C"/>
    <w:rsid w:val="00525DDE"/>
    <w:rsid w:val="0053022C"/>
    <w:rsid w:val="005315FD"/>
    <w:rsid w:val="005337C4"/>
    <w:rsid w:val="00534B44"/>
    <w:rsid w:val="005362E0"/>
    <w:rsid w:val="0053636A"/>
    <w:rsid w:val="00536822"/>
    <w:rsid w:val="00537B88"/>
    <w:rsid w:val="0054138B"/>
    <w:rsid w:val="005419B0"/>
    <w:rsid w:val="00542113"/>
    <w:rsid w:val="00542594"/>
    <w:rsid w:val="00544B63"/>
    <w:rsid w:val="00545A0C"/>
    <w:rsid w:val="005469A0"/>
    <w:rsid w:val="0055039C"/>
    <w:rsid w:val="0055049C"/>
    <w:rsid w:val="005522F5"/>
    <w:rsid w:val="0055341F"/>
    <w:rsid w:val="00553D52"/>
    <w:rsid w:val="00554FCD"/>
    <w:rsid w:val="00560ADD"/>
    <w:rsid w:val="00561FF7"/>
    <w:rsid w:val="00562D3A"/>
    <w:rsid w:val="005635EF"/>
    <w:rsid w:val="00570496"/>
    <w:rsid w:val="00570DC5"/>
    <w:rsid w:val="00571DE2"/>
    <w:rsid w:val="00572982"/>
    <w:rsid w:val="0057304E"/>
    <w:rsid w:val="005772D9"/>
    <w:rsid w:val="00577AD1"/>
    <w:rsid w:val="005800D3"/>
    <w:rsid w:val="005812C2"/>
    <w:rsid w:val="00582DB4"/>
    <w:rsid w:val="00582DED"/>
    <w:rsid w:val="00582E9C"/>
    <w:rsid w:val="00583F3E"/>
    <w:rsid w:val="005859C3"/>
    <w:rsid w:val="005878E4"/>
    <w:rsid w:val="00590267"/>
    <w:rsid w:val="0059037B"/>
    <w:rsid w:val="0059195F"/>
    <w:rsid w:val="00591EC5"/>
    <w:rsid w:val="005927FE"/>
    <w:rsid w:val="00592A9E"/>
    <w:rsid w:val="00593273"/>
    <w:rsid w:val="00593365"/>
    <w:rsid w:val="0059444F"/>
    <w:rsid w:val="00594505"/>
    <w:rsid w:val="00595021"/>
    <w:rsid w:val="00595D92"/>
    <w:rsid w:val="0059695B"/>
    <w:rsid w:val="00597895"/>
    <w:rsid w:val="005A1694"/>
    <w:rsid w:val="005A25BF"/>
    <w:rsid w:val="005A26F4"/>
    <w:rsid w:val="005A4785"/>
    <w:rsid w:val="005A6916"/>
    <w:rsid w:val="005B0EAB"/>
    <w:rsid w:val="005B3626"/>
    <w:rsid w:val="005B5BB9"/>
    <w:rsid w:val="005B657B"/>
    <w:rsid w:val="005C142F"/>
    <w:rsid w:val="005C19C4"/>
    <w:rsid w:val="005C1A37"/>
    <w:rsid w:val="005C294C"/>
    <w:rsid w:val="005C2D62"/>
    <w:rsid w:val="005C3E28"/>
    <w:rsid w:val="005C4827"/>
    <w:rsid w:val="005C6F02"/>
    <w:rsid w:val="005C6F84"/>
    <w:rsid w:val="005D2CF8"/>
    <w:rsid w:val="005D4624"/>
    <w:rsid w:val="005D67C3"/>
    <w:rsid w:val="005D68F8"/>
    <w:rsid w:val="005D6E8C"/>
    <w:rsid w:val="005D7B36"/>
    <w:rsid w:val="005E1925"/>
    <w:rsid w:val="005E294C"/>
    <w:rsid w:val="005E35B8"/>
    <w:rsid w:val="005F0868"/>
    <w:rsid w:val="005F1DA9"/>
    <w:rsid w:val="005F2542"/>
    <w:rsid w:val="005F4AA6"/>
    <w:rsid w:val="005F5102"/>
    <w:rsid w:val="005F5243"/>
    <w:rsid w:val="005F7492"/>
    <w:rsid w:val="005F749D"/>
    <w:rsid w:val="006018B4"/>
    <w:rsid w:val="00601C80"/>
    <w:rsid w:val="00601CED"/>
    <w:rsid w:val="00602216"/>
    <w:rsid w:val="00602477"/>
    <w:rsid w:val="00603302"/>
    <w:rsid w:val="00603C4A"/>
    <w:rsid w:val="0060413A"/>
    <w:rsid w:val="00605DB3"/>
    <w:rsid w:val="00606639"/>
    <w:rsid w:val="00611036"/>
    <w:rsid w:val="0061125F"/>
    <w:rsid w:val="006125E9"/>
    <w:rsid w:val="00612F9E"/>
    <w:rsid w:val="006139AF"/>
    <w:rsid w:val="00613C9B"/>
    <w:rsid w:val="0061423B"/>
    <w:rsid w:val="00614373"/>
    <w:rsid w:val="006147E4"/>
    <w:rsid w:val="006230AE"/>
    <w:rsid w:val="00623C37"/>
    <w:rsid w:val="00624C1A"/>
    <w:rsid w:val="00625629"/>
    <w:rsid w:val="00625A2C"/>
    <w:rsid w:val="00626F84"/>
    <w:rsid w:val="006275A6"/>
    <w:rsid w:val="006279F9"/>
    <w:rsid w:val="00630619"/>
    <w:rsid w:val="006314DE"/>
    <w:rsid w:val="00631A70"/>
    <w:rsid w:val="00633E73"/>
    <w:rsid w:val="00635948"/>
    <w:rsid w:val="0063680F"/>
    <w:rsid w:val="00637B83"/>
    <w:rsid w:val="0064052A"/>
    <w:rsid w:val="00641B1A"/>
    <w:rsid w:val="00643FC7"/>
    <w:rsid w:val="0064400B"/>
    <w:rsid w:val="00645928"/>
    <w:rsid w:val="00647646"/>
    <w:rsid w:val="006502CA"/>
    <w:rsid w:val="00650BD8"/>
    <w:rsid w:val="00650FA1"/>
    <w:rsid w:val="00651360"/>
    <w:rsid w:val="0065145B"/>
    <w:rsid w:val="00652524"/>
    <w:rsid w:val="00652AA4"/>
    <w:rsid w:val="00652B66"/>
    <w:rsid w:val="006542DE"/>
    <w:rsid w:val="00660BA7"/>
    <w:rsid w:val="00660BD3"/>
    <w:rsid w:val="00661AAB"/>
    <w:rsid w:val="00663D0C"/>
    <w:rsid w:val="00664E91"/>
    <w:rsid w:val="006650C5"/>
    <w:rsid w:val="006716F1"/>
    <w:rsid w:val="00673939"/>
    <w:rsid w:val="006759F4"/>
    <w:rsid w:val="006760DC"/>
    <w:rsid w:val="00680552"/>
    <w:rsid w:val="00680C0C"/>
    <w:rsid w:val="00681785"/>
    <w:rsid w:val="006818B8"/>
    <w:rsid w:val="00682D8C"/>
    <w:rsid w:val="0068615A"/>
    <w:rsid w:val="00687D94"/>
    <w:rsid w:val="006908BC"/>
    <w:rsid w:val="0069108A"/>
    <w:rsid w:val="00691E1B"/>
    <w:rsid w:val="00696412"/>
    <w:rsid w:val="006A19DC"/>
    <w:rsid w:val="006A1E28"/>
    <w:rsid w:val="006A63BD"/>
    <w:rsid w:val="006A6634"/>
    <w:rsid w:val="006A7A88"/>
    <w:rsid w:val="006B0C62"/>
    <w:rsid w:val="006B2697"/>
    <w:rsid w:val="006B3690"/>
    <w:rsid w:val="006B3ACB"/>
    <w:rsid w:val="006B3D18"/>
    <w:rsid w:val="006B66D5"/>
    <w:rsid w:val="006B6AC9"/>
    <w:rsid w:val="006B6FDA"/>
    <w:rsid w:val="006B76A3"/>
    <w:rsid w:val="006C044B"/>
    <w:rsid w:val="006C14F1"/>
    <w:rsid w:val="006C24EB"/>
    <w:rsid w:val="006C2735"/>
    <w:rsid w:val="006C2C50"/>
    <w:rsid w:val="006C408A"/>
    <w:rsid w:val="006C47E2"/>
    <w:rsid w:val="006C549B"/>
    <w:rsid w:val="006C5A1C"/>
    <w:rsid w:val="006D02D9"/>
    <w:rsid w:val="006D0EF4"/>
    <w:rsid w:val="006D1114"/>
    <w:rsid w:val="006D12E2"/>
    <w:rsid w:val="006D3B9C"/>
    <w:rsid w:val="006D4A4C"/>
    <w:rsid w:val="006D51A3"/>
    <w:rsid w:val="006D705C"/>
    <w:rsid w:val="006E13B0"/>
    <w:rsid w:val="006E1EA3"/>
    <w:rsid w:val="006E3995"/>
    <w:rsid w:val="006E436E"/>
    <w:rsid w:val="006E506E"/>
    <w:rsid w:val="006E53EA"/>
    <w:rsid w:val="006E6C67"/>
    <w:rsid w:val="006E7221"/>
    <w:rsid w:val="006F6221"/>
    <w:rsid w:val="00701B7F"/>
    <w:rsid w:val="007031D6"/>
    <w:rsid w:val="007033D7"/>
    <w:rsid w:val="00705F07"/>
    <w:rsid w:val="0071038D"/>
    <w:rsid w:val="00710AEB"/>
    <w:rsid w:val="00712BF3"/>
    <w:rsid w:val="007133C5"/>
    <w:rsid w:val="00714249"/>
    <w:rsid w:val="007143B9"/>
    <w:rsid w:val="00715B35"/>
    <w:rsid w:val="00716189"/>
    <w:rsid w:val="00721504"/>
    <w:rsid w:val="00722922"/>
    <w:rsid w:val="007241E2"/>
    <w:rsid w:val="00725166"/>
    <w:rsid w:val="00726357"/>
    <w:rsid w:val="00734B2F"/>
    <w:rsid w:val="00736505"/>
    <w:rsid w:val="0073787F"/>
    <w:rsid w:val="00737BC1"/>
    <w:rsid w:val="0074131E"/>
    <w:rsid w:val="00742CE5"/>
    <w:rsid w:val="00743583"/>
    <w:rsid w:val="00744F65"/>
    <w:rsid w:val="00746441"/>
    <w:rsid w:val="00747475"/>
    <w:rsid w:val="00753559"/>
    <w:rsid w:val="007536F0"/>
    <w:rsid w:val="00753ACB"/>
    <w:rsid w:val="007561DA"/>
    <w:rsid w:val="00760C2E"/>
    <w:rsid w:val="00761126"/>
    <w:rsid w:val="00761FF2"/>
    <w:rsid w:val="0076226C"/>
    <w:rsid w:val="0076465E"/>
    <w:rsid w:val="00770C65"/>
    <w:rsid w:val="00771341"/>
    <w:rsid w:val="00772EFA"/>
    <w:rsid w:val="00773A27"/>
    <w:rsid w:val="007742C9"/>
    <w:rsid w:val="007761E9"/>
    <w:rsid w:val="00776392"/>
    <w:rsid w:val="00777ACB"/>
    <w:rsid w:val="0078205B"/>
    <w:rsid w:val="007821A5"/>
    <w:rsid w:val="00782FC5"/>
    <w:rsid w:val="007839D0"/>
    <w:rsid w:val="00784963"/>
    <w:rsid w:val="00793891"/>
    <w:rsid w:val="007941E1"/>
    <w:rsid w:val="00794726"/>
    <w:rsid w:val="007A2B3D"/>
    <w:rsid w:val="007A2D0D"/>
    <w:rsid w:val="007A3018"/>
    <w:rsid w:val="007A366E"/>
    <w:rsid w:val="007A51BD"/>
    <w:rsid w:val="007A52C1"/>
    <w:rsid w:val="007A52DA"/>
    <w:rsid w:val="007A5A42"/>
    <w:rsid w:val="007A61FF"/>
    <w:rsid w:val="007B0F1F"/>
    <w:rsid w:val="007B0F86"/>
    <w:rsid w:val="007B2A4D"/>
    <w:rsid w:val="007B3249"/>
    <w:rsid w:val="007B39BC"/>
    <w:rsid w:val="007B6E54"/>
    <w:rsid w:val="007B7679"/>
    <w:rsid w:val="007B7A33"/>
    <w:rsid w:val="007C1179"/>
    <w:rsid w:val="007C1545"/>
    <w:rsid w:val="007C28A6"/>
    <w:rsid w:val="007C3349"/>
    <w:rsid w:val="007C44EA"/>
    <w:rsid w:val="007C44FD"/>
    <w:rsid w:val="007C48AD"/>
    <w:rsid w:val="007C5BB7"/>
    <w:rsid w:val="007C7C46"/>
    <w:rsid w:val="007D09E3"/>
    <w:rsid w:val="007D1004"/>
    <w:rsid w:val="007D3E67"/>
    <w:rsid w:val="007D5293"/>
    <w:rsid w:val="007D58A8"/>
    <w:rsid w:val="007E0AD1"/>
    <w:rsid w:val="007E0EF6"/>
    <w:rsid w:val="007E12C1"/>
    <w:rsid w:val="007E21EE"/>
    <w:rsid w:val="007E23E4"/>
    <w:rsid w:val="007E2414"/>
    <w:rsid w:val="007E43E8"/>
    <w:rsid w:val="007E4BDB"/>
    <w:rsid w:val="007E5F89"/>
    <w:rsid w:val="007F0CE3"/>
    <w:rsid w:val="007F1857"/>
    <w:rsid w:val="007F325B"/>
    <w:rsid w:val="007F3AB7"/>
    <w:rsid w:val="007F73DE"/>
    <w:rsid w:val="00800A83"/>
    <w:rsid w:val="00801184"/>
    <w:rsid w:val="0080187E"/>
    <w:rsid w:val="00801923"/>
    <w:rsid w:val="00802513"/>
    <w:rsid w:val="008064B1"/>
    <w:rsid w:val="008108D3"/>
    <w:rsid w:val="0081231F"/>
    <w:rsid w:val="00820122"/>
    <w:rsid w:val="00820E71"/>
    <w:rsid w:val="0082239D"/>
    <w:rsid w:val="00824729"/>
    <w:rsid w:val="00824C5D"/>
    <w:rsid w:val="00826D4A"/>
    <w:rsid w:val="008300C0"/>
    <w:rsid w:val="00832854"/>
    <w:rsid w:val="00833115"/>
    <w:rsid w:val="008333F5"/>
    <w:rsid w:val="00840574"/>
    <w:rsid w:val="00840D78"/>
    <w:rsid w:val="00841329"/>
    <w:rsid w:val="00841A26"/>
    <w:rsid w:val="0084502F"/>
    <w:rsid w:val="00846D4E"/>
    <w:rsid w:val="00851E8D"/>
    <w:rsid w:val="008522B5"/>
    <w:rsid w:val="00852623"/>
    <w:rsid w:val="00852988"/>
    <w:rsid w:val="0085708C"/>
    <w:rsid w:val="008578B9"/>
    <w:rsid w:val="0086036A"/>
    <w:rsid w:val="00860665"/>
    <w:rsid w:val="00861407"/>
    <w:rsid w:val="00862C61"/>
    <w:rsid w:val="0086314A"/>
    <w:rsid w:val="008632AE"/>
    <w:rsid w:val="00864DB4"/>
    <w:rsid w:val="00864E42"/>
    <w:rsid w:val="00866CF0"/>
    <w:rsid w:val="00871172"/>
    <w:rsid w:val="008750CA"/>
    <w:rsid w:val="00877559"/>
    <w:rsid w:val="008800A6"/>
    <w:rsid w:val="0088014B"/>
    <w:rsid w:val="00880B52"/>
    <w:rsid w:val="00882B4E"/>
    <w:rsid w:val="0089242C"/>
    <w:rsid w:val="008941EB"/>
    <w:rsid w:val="0089452A"/>
    <w:rsid w:val="00894A50"/>
    <w:rsid w:val="00895F9F"/>
    <w:rsid w:val="00896E29"/>
    <w:rsid w:val="008A4192"/>
    <w:rsid w:val="008A638C"/>
    <w:rsid w:val="008A66B0"/>
    <w:rsid w:val="008B0262"/>
    <w:rsid w:val="008B095D"/>
    <w:rsid w:val="008B19CD"/>
    <w:rsid w:val="008B39D2"/>
    <w:rsid w:val="008B48D0"/>
    <w:rsid w:val="008B7D81"/>
    <w:rsid w:val="008C125C"/>
    <w:rsid w:val="008C4645"/>
    <w:rsid w:val="008C53DA"/>
    <w:rsid w:val="008C5C72"/>
    <w:rsid w:val="008C6155"/>
    <w:rsid w:val="008C7AA1"/>
    <w:rsid w:val="008D2FE7"/>
    <w:rsid w:val="008D37C6"/>
    <w:rsid w:val="008D4A0E"/>
    <w:rsid w:val="008D4E2E"/>
    <w:rsid w:val="008D56BF"/>
    <w:rsid w:val="008D5F39"/>
    <w:rsid w:val="008D5FF8"/>
    <w:rsid w:val="008D67A3"/>
    <w:rsid w:val="008D6C44"/>
    <w:rsid w:val="008D72E1"/>
    <w:rsid w:val="008D76F2"/>
    <w:rsid w:val="008E1387"/>
    <w:rsid w:val="008E1DDB"/>
    <w:rsid w:val="008E43CF"/>
    <w:rsid w:val="008E5EE3"/>
    <w:rsid w:val="008E6425"/>
    <w:rsid w:val="008F11CF"/>
    <w:rsid w:val="008F2012"/>
    <w:rsid w:val="008F4194"/>
    <w:rsid w:val="008F642E"/>
    <w:rsid w:val="008F64D3"/>
    <w:rsid w:val="008F6C16"/>
    <w:rsid w:val="008F7A7B"/>
    <w:rsid w:val="0090084A"/>
    <w:rsid w:val="009012A0"/>
    <w:rsid w:val="00902187"/>
    <w:rsid w:val="0090349A"/>
    <w:rsid w:val="009039F3"/>
    <w:rsid w:val="0090487F"/>
    <w:rsid w:val="009051C3"/>
    <w:rsid w:val="00906338"/>
    <w:rsid w:val="00907A82"/>
    <w:rsid w:val="00910832"/>
    <w:rsid w:val="0091086E"/>
    <w:rsid w:val="00912BB3"/>
    <w:rsid w:val="0091411D"/>
    <w:rsid w:val="0091571B"/>
    <w:rsid w:val="00916923"/>
    <w:rsid w:val="00917A26"/>
    <w:rsid w:val="0092030C"/>
    <w:rsid w:val="00924E6A"/>
    <w:rsid w:val="009258B1"/>
    <w:rsid w:val="00925E5F"/>
    <w:rsid w:val="00927E0D"/>
    <w:rsid w:val="00927EAD"/>
    <w:rsid w:val="00930275"/>
    <w:rsid w:val="00930A5A"/>
    <w:rsid w:val="009313AA"/>
    <w:rsid w:val="00931E78"/>
    <w:rsid w:val="00932A80"/>
    <w:rsid w:val="00933F00"/>
    <w:rsid w:val="00935AB9"/>
    <w:rsid w:val="0094053C"/>
    <w:rsid w:val="009410A0"/>
    <w:rsid w:val="0094262B"/>
    <w:rsid w:val="00942CBA"/>
    <w:rsid w:val="009446E6"/>
    <w:rsid w:val="00945935"/>
    <w:rsid w:val="0094626F"/>
    <w:rsid w:val="00946803"/>
    <w:rsid w:val="0094723E"/>
    <w:rsid w:val="00947517"/>
    <w:rsid w:val="00950576"/>
    <w:rsid w:val="0095196D"/>
    <w:rsid w:val="009564E0"/>
    <w:rsid w:val="00956718"/>
    <w:rsid w:val="00957075"/>
    <w:rsid w:val="009579AC"/>
    <w:rsid w:val="00957EB2"/>
    <w:rsid w:val="00962955"/>
    <w:rsid w:val="00962E28"/>
    <w:rsid w:val="00962F9A"/>
    <w:rsid w:val="00963A1D"/>
    <w:rsid w:val="0096408E"/>
    <w:rsid w:val="00966BB4"/>
    <w:rsid w:val="009713DF"/>
    <w:rsid w:val="0097186A"/>
    <w:rsid w:val="0097292C"/>
    <w:rsid w:val="00973D27"/>
    <w:rsid w:val="0097484C"/>
    <w:rsid w:val="00974F49"/>
    <w:rsid w:val="0097637C"/>
    <w:rsid w:val="00976642"/>
    <w:rsid w:val="00982B84"/>
    <w:rsid w:val="00983865"/>
    <w:rsid w:val="0098522F"/>
    <w:rsid w:val="009852B6"/>
    <w:rsid w:val="00990EF3"/>
    <w:rsid w:val="00991780"/>
    <w:rsid w:val="009954C7"/>
    <w:rsid w:val="0099599A"/>
    <w:rsid w:val="009959F8"/>
    <w:rsid w:val="009A23DA"/>
    <w:rsid w:val="009A3AFF"/>
    <w:rsid w:val="009A41DC"/>
    <w:rsid w:val="009A59CE"/>
    <w:rsid w:val="009A794E"/>
    <w:rsid w:val="009B02D9"/>
    <w:rsid w:val="009B0C34"/>
    <w:rsid w:val="009B54C4"/>
    <w:rsid w:val="009B5D16"/>
    <w:rsid w:val="009C00CB"/>
    <w:rsid w:val="009C1143"/>
    <w:rsid w:val="009C13D7"/>
    <w:rsid w:val="009C16CE"/>
    <w:rsid w:val="009C219B"/>
    <w:rsid w:val="009C346C"/>
    <w:rsid w:val="009C7FCB"/>
    <w:rsid w:val="009D10A5"/>
    <w:rsid w:val="009D11E1"/>
    <w:rsid w:val="009D1681"/>
    <w:rsid w:val="009D1D54"/>
    <w:rsid w:val="009D1FC3"/>
    <w:rsid w:val="009D5520"/>
    <w:rsid w:val="009E12AB"/>
    <w:rsid w:val="009E214D"/>
    <w:rsid w:val="009E2328"/>
    <w:rsid w:val="009E3B0A"/>
    <w:rsid w:val="009E3E7E"/>
    <w:rsid w:val="009E6C66"/>
    <w:rsid w:val="009E765C"/>
    <w:rsid w:val="009E7E14"/>
    <w:rsid w:val="009F080C"/>
    <w:rsid w:val="009F1199"/>
    <w:rsid w:val="009F296F"/>
    <w:rsid w:val="009F2F03"/>
    <w:rsid w:val="009F369E"/>
    <w:rsid w:val="009F6E9A"/>
    <w:rsid w:val="00A00928"/>
    <w:rsid w:val="00A00C8F"/>
    <w:rsid w:val="00A01946"/>
    <w:rsid w:val="00A069DF"/>
    <w:rsid w:val="00A06EE0"/>
    <w:rsid w:val="00A1088E"/>
    <w:rsid w:val="00A10B98"/>
    <w:rsid w:val="00A119BD"/>
    <w:rsid w:val="00A11DF7"/>
    <w:rsid w:val="00A12323"/>
    <w:rsid w:val="00A1309F"/>
    <w:rsid w:val="00A13F67"/>
    <w:rsid w:val="00A1540E"/>
    <w:rsid w:val="00A2037A"/>
    <w:rsid w:val="00A24232"/>
    <w:rsid w:val="00A24B04"/>
    <w:rsid w:val="00A25184"/>
    <w:rsid w:val="00A26784"/>
    <w:rsid w:val="00A27567"/>
    <w:rsid w:val="00A27A34"/>
    <w:rsid w:val="00A30A9A"/>
    <w:rsid w:val="00A31481"/>
    <w:rsid w:val="00A33B30"/>
    <w:rsid w:val="00A35323"/>
    <w:rsid w:val="00A37001"/>
    <w:rsid w:val="00A43150"/>
    <w:rsid w:val="00A43BDF"/>
    <w:rsid w:val="00A44472"/>
    <w:rsid w:val="00A44EB4"/>
    <w:rsid w:val="00A4663A"/>
    <w:rsid w:val="00A469BA"/>
    <w:rsid w:val="00A471B2"/>
    <w:rsid w:val="00A50A4B"/>
    <w:rsid w:val="00A52D6F"/>
    <w:rsid w:val="00A53BA2"/>
    <w:rsid w:val="00A549ED"/>
    <w:rsid w:val="00A564D1"/>
    <w:rsid w:val="00A57F02"/>
    <w:rsid w:val="00A611A1"/>
    <w:rsid w:val="00A613CA"/>
    <w:rsid w:val="00A6151C"/>
    <w:rsid w:val="00A61BF1"/>
    <w:rsid w:val="00A644BB"/>
    <w:rsid w:val="00A66C96"/>
    <w:rsid w:val="00A73FDF"/>
    <w:rsid w:val="00A74768"/>
    <w:rsid w:val="00A751D3"/>
    <w:rsid w:val="00A769E5"/>
    <w:rsid w:val="00A8019F"/>
    <w:rsid w:val="00A80D41"/>
    <w:rsid w:val="00A815C4"/>
    <w:rsid w:val="00A817C9"/>
    <w:rsid w:val="00A82DCA"/>
    <w:rsid w:val="00A84CE4"/>
    <w:rsid w:val="00A86EFB"/>
    <w:rsid w:val="00A872F3"/>
    <w:rsid w:val="00A923DB"/>
    <w:rsid w:val="00A93A70"/>
    <w:rsid w:val="00A9411F"/>
    <w:rsid w:val="00A945B9"/>
    <w:rsid w:val="00A96453"/>
    <w:rsid w:val="00A97ABC"/>
    <w:rsid w:val="00AA0A5B"/>
    <w:rsid w:val="00AA56B6"/>
    <w:rsid w:val="00AA6077"/>
    <w:rsid w:val="00AA7908"/>
    <w:rsid w:val="00AB16E1"/>
    <w:rsid w:val="00AB1FEE"/>
    <w:rsid w:val="00AB2769"/>
    <w:rsid w:val="00AB468A"/>
    <w:rsid w:val="00AB4D10"/>
    <w:rsid w:val="00AB4D20"/>
    <w:rsid w:val="00AB4DAB"/>
    <w:rsid w:val="00AB798A"/>
    <w:rsid w:val="00AB7AB6"/>
    <w:rsid w:val="00AC011E"/>
    <w:rsid w:val="00AC0435"/>
    <w:rsid w:val="00AC09F8"/>
    <w:rsid w:val="00AC0E30"/>
    <w:rsid w:val="00AC148D"/>
    <w:rsid w:val="00AC1C38"/>
    <w:rsid w:val="00AC3A82"/>
    <w:rsid w:val="00AC558D"/>
    <w:rsid w:val="00AC6076"/>
    <w:rsid w:val="00AC655B"/>
    <w:rsid w:val="00AC6FF1"/>
    <w:rsid w:val="00AC7514"/>
    <w:rsid w:val="00AD3B4B"/>
    <w:rsid w:val="00AD4D17"/>
    <w:rsid w:val="00AD667A"/>
    <w:rsid w:val="00AE02D9"/>
    <w:rsid w:val="00AE02FB"/>
    <w:rsid w:val="00AE032E"/>
    <w:rsid w:val="00AE1FF5"/>
    <w:rsid w:val="00AE39D2"/>
    <w:rsid w:val="00AE42C4"/>
    <w:rsid w:val="00AF5157"/>
    <w:rsid w:val="00AF7054"/>
    <w:rsid w:val="00AF77C6"/>
    <w:rsid w:val="00B055E4"/>
    <w:rsid w:val="00B06B3D"/>
    <w:rsid w:val="00B06FB7"/>
    <w:rsid w:val="00B07224"/>
    <w:rsid w:val="00B12010"/>
    <w:rsid w:val="00B140CC"/>
    <w:rsid w:val="00B152C2"/>
    <w:rsid w:val="00B15A92"/>
    <w:rsid w:val="00B15DBB"/>
    <w:rsid w:val="00B163DF"/>
    <w:rsid w:val="00B16B34"/>
    <w:rsid w:val="00B215B1"/>
    <w:rsid w:val="00B227C4"/>
    <w:rsid w:val="00B2526A"/>
    <w:rsid w:val="00B258E6"/>
    <w:rsid w:val="00B316DC"/>
    <w:rsid w:val="00B33791"/>
    <w:rsid w:val="00B34932"/>
    <w:rsid w:val="00B352F5"/>
    <w:rsid w:val="00B37D18"/>
    <w:rsid w:val="00B425F0"/>
    <w:rsid w:val="00B43479"/>
    <w:rsid w:val="00B43876"/>
    <w:rsid w:val="00B451DE"/>
    <w:rsid w:val="00B45BED"/>
    <w:rsid w:val="00B45CCD"/>
    <w:rsid w:val="00B461F6"/>
    <w:rsid w:val="00B4722D"/>
    <w:rsid w:val="00B4783E"/>
    <w:rsid w:val="00B52502"/>
    <w:rsid w:val="00B52DA2"/>
    <w:rsid w:val="00B53F6D"/>
    <w:rsid w:val="00B57E3F"/>
    <w:rsid w:val="00B6253E"/>
    <w:rsid w:val="00B64604"/>
    <w:rsid w:val="00B65379"/>
    <w:rsid w:val="00B65AB0"/>
    <w:rsid w:val="00B66B0A"/>
    <w:rsid w:val="00B7075D"/>
    <w:rsid w:val="00B70A5F"/>
    <w:rsid w:val="00B72296"/>
    <w:rsid w:val="00B73EC0"/>
    <w:rsid w:val="00B7411C"/>
    <w:rsid w:val="00B752B4"/>
    <w:rsid w:val="00B82438"/>
    <w:rsid w:val="00B85873"/>
    <w:rsid w:val="00B85DC0"/>
    <w:rsid w:val="00B865F2"/>
    <w:rsid w:val="00B901AD"/>
    <w:rsid w:val="00B944B9"/>
    <w:rsid w:val="00B94560"/>
    <w:rsid w:val="00B95670"/>
    <w:rsid w:val="00B977D2"/>
    <w:rsid w:val="00B978A4"/>
    <w:rsid w:val="00BA02E3"/>
    <w:rsid w:val="00BA0F52"/>
    <w:rsid w:val="00BA25C6"/>
    <w:rsid w:val="00BA373C"/>
    <w:rsid w:val="00BA3C5E"/>
    <w:rsid w:val="00BA47DA"/>
    <w:rsid w:val="00BA4AFC"/>
    <w:rsid w:val="00BA504F"/>
    <w:rsid w:val="00BA7C0E"/>
    <w:rsid w:val="00BB16CC"/>
    <w:rsid w:val="00BB2647"/>
    <w:rsid w:val="00BB3648"/>
    <w:rsid w:val="00BB542A"/>
    <w:rsid w:val="00BB5D0B"/>
    <w:rsid w:val="00BB681C"/>
    <w:rsid w:val="00BB68B6"/>
    <w:rsid w:val="00BB6A91"/>
    <w:rsid w:val="00BB76AB"/>
    <w:rsid w:val="00BB7EE9"/>
    <w:rsid w:val="00BC01C1"/>
    <w:rsid w:val="00BC089B"/>
    <w:rsid w:val="00BC11BE"/>
    <w:rsid w:val="00BC20D6"/>
    <w:rsid w:val="00BC2492"/>
    <w:rsid w:val="00BC2B15"/>
    <w:rsid w:val="00BC3534"/>
    <w:rsid w:val="00BC51DB"/>
    <w:rsid w:val="00BC5315"/>
    <w:rsid w:val="00BC603C"/>
    <w:rsid w:val="00BC6826"/>
    <w:rsid w:val="00BC6A6F"/>
    <w:rsid w:val="00BD10C4"/>
    <w:rsid w:val="00BD272A"/>
    <w:rsid w:val="00BD291B"/>
    <w:rsid w:val="00BD3645"/>
    <w:rsid w:val="00BD3E4F"/>
    <w:rsid w:val="00BD4856"/>
    <w:rsid w:val="00BD526D"/>
    <w:rsid w:val="00BD7102"/>
    <w:rsid w:val="00BD774E"/>
    <w:rsid w:val="00BE0BC3"/>
    <w:rsid w:val="00BE236E"/>
    <w:rsid w:val="00BE78FE"/>
    <w:rsid w:val="00BF4F7A"/>
    <w:rsid w:val="00BF7816"/>
    <w:rsid w:val="00BF7E7E"/>
    <w:rsid w:val="00C01D3C"/>
    <w:rsid w:val="00C01E9B"/>
    <w:rsid w:val="00C02C3B"/>
    <w:rsid w:val="00C02DB6"/>
    <w:rsid w:val="00C044C3"/>
    <w:rsid w:val="00C0509B"/>
    <w:rsid w:val="00C06DDF"/>
    <w:rsid w:val="00C100E4"/>
    <w:rsid w:val="00C11687"/>
    <w:rsid w:val="00C11F31"/>
    <w:rsid w:val="00C13880"/>
    <w:rsid w:val="00C16893"/>
    <w:rsid w:val="00C16D3B"/>
    <w:rsid w:val="00C16D64"/>
    <w:rsid w:val="00C172F2"/>
    <w:rsid w:val="00C17569"/>
    <w:rsid w:val="00C17762"/>
    <w:rsid w:val="00C20D34"/>
    <w:rsid w:val="00C22966"/>
    <w:rsid w:val="00C2386F"/>
    <w:rsid w:val="00C241C7"/>
    <w:rsid w:val="00C2449B"/>
    <w:rsid w:val="00C24D46"/>
    <w:rsid w:val="00C27029"/>
    <w:rsid w:val="00C31297"/>
    <w:rsid w:val="00C3270D"/>
    <w:rsid w:val="00C33ACF"/>
    <w:rsid w:val="00C3616B"/>
    <w:rsid w:val="00C36603"/>
    <w:rsid w:val="00C36DF3"/>
    <w:rsid w:val="00C40170"/>
    <w:rsid w:val="00C43AD4"/>
    <w:rsid w:val="00C44E05"/>
    <w:rsid w:val="00C462FC"/>
    <w:rsid w:val="00C47FD7"/>
    <w:rsid w:val="00C50B0D"/>
    <w:rsid w:val="00C53653"/>
    <w:rsid w:val="00C5456E"/>
    <w:rsid w:val="00C55E0F"/>
    <w:rsid w:val="00C56966"/>
    <w:rsid w:val="00C56A7B"/>
    <w:rsid w:val="00C573EF"/>
    <w:rsid w:val="00C57B80"/>
    <w:rsid w:val="00C6133F"/>
    <w:rsid w:val="00C63BDC"/>
    <w:rsid w:val="00C659C9"/>
    <w:rsid w:val="00C66D8B"/>
    <w:rsid w:val="00C67B41"/>
    <w:rsid w:val="00C72368"/>
    <w:rsid w:val="00C728C1"/>
    <w:rsid w:val="00C731A4"/>
    <w:rsid w:val="00C77ED8"/>
    <w:rsid w:val="00C80714"/>
    <w:rsid w:val="00C812E0"/>
    <w:rsid w:val="00C82811"/>
    <w:rsid w:val="00C83669"/>
    <w:rsid w:val="00C83BC2"/>
    <w:rsid w:val="00C845D1"/>
    <w:rsid w:val="00C8644A"/>
    <w:rsid w:val="00C86B6F"/>
    <w:rsid w:val="00C87E40"/>
    <w:rsid w:val="00C90829"/>
    <w:rsid w:val="00C9111F"/>
    <w:rsid w:val="00C9377C"/>
    <w:rsid w:val="00C93A74"/>
    <w:rsid w:val="00C93AB3"/>
    <w:rsid w:val="00C94514"/>
    <w:rsid w:val="00C95CF9"/>
    <w:rsid w:val="00C96B93"/>
    <w:rsid w:val="00C972D6"/>
    <w:rsid w:val="00C975B3"/>
    <w:rsid w:val="00C977E2"/>
    <w:rsid w:val="00CA0246"/>
    <w:rsid w:val="00CA0C7F"/>
    <w:rsid w:val="00CA1E24"/>
    <w:rsid w:val="00CA2F3C"/>
    <w:rsid w:val="00CA3B4B"/>
    <w:rsid w:val="00CA3CF3"/>
    <w:rsid w:val="00CA40D0"/>
    <w:rsid w:val="00CA4F86"/>
    <w:rsid w:val="00CA54B8"/>
    <w:rsid w:val="00CA5599"/>
    <w:rsid w:val="00CA6383"/>
    <w:rsid w:val="00CA6687"/>
    <w:rsid w:val="00CA7657"/>
    <w:rsid w:val="00CB0213"/>
    <w:rsid w:val="00CB2392"/>
    <w:rsid w:val="00CB2E4E"/>
    <w:rsid w:val="00CB454B"/>
    <w:rsid w:val="00CB5267"/>
    <w:rsid w:val="00CB56D4"/>
    <w:rsid w:val="00CB5AF5"/>
    <w:rsid w:val="00CB6043"/>
    <w:rsid w:val="00CB62BE"/>
    <w:rsid w:val="00CB6CF0"/>
    <w:rsid w:val="00CC02B3"/>
    <w:rsid w:val="00CC5EE3"/>
    <w:rsid w:val="00CC60AD"/>
    <w:rsid w:val="00CC7FF1"/>
    <w:rsid w:val="00CD1F82"/>
    <w:rsid w:val="00CD4EC8"/>
    <w:rsid w:val="00CD6F37"/>
    <w:rsid w:val="00CE06E2"/>
    <w:rsid w:val="00CE1BBB"/>
    <w:rsid w:val="00CE20C8"/>
    <w:rsid w:val="00CE4A3C"/>
    <w:rsid w:val="00CE69CD"/>
    <w:rsid w:val="00CE7A56"/>
    <w:rsid w:val="00CE7E34"/>
    <w:rsid w:val="00CF05A4"/>
    <w:rsid w:val="00CF2C3C"/>
    <w:rsid w:val="00CF4F51"/>
    <w:rsid w:val="00CF543E"/>
    <w:rsid w:val="00CF5A3F"/>
    <w:rsid w:val="00CF6875"/>
    <w:rsid w:val="00CF7A10"/>
    <w:rsid w:val="00D005FA"/>
    <w:rsid w:val="00D011BE"/>
    <w:rsid w:val="00D03D16"/>
    <w:rsid w:val="00D04F16"/>
    <w:rsid w:val="00D0648F"/>
    <w:rsid w:val="00D10893"/>
    <w:rsid w:val="00D113BE"/>
    <w:rsid w:val="00D122C6"/>
    <w:rsid w:val="00D12EB9"/>
    <w:rsid w:val="00D146C4"/>
    <w:rsid w:val="00D15AAB"/>
    <w:rsid w:val="00D16607"/>
    <w:rsid w:val="00D16A90"/>
    <w:rsid w:val="00D177E6"/>
    <w:rsid w:val="00D20EB0"/>
    <w:rsid w:val="00D214F1"/>
    <w:rsid w:val="00D2212D"/>
    <w:rsid w:val="00D22501"/>
    <w:rsid w:val="00D24678"/>
    <w:rsid w:val="00D26036"/>
    <w:rsid w:val="00D262B4"/>
    <w:rsid w:val="00D30089"/>
    <w:rsid w:val="00D3037C"/>
    <w:rsid w:val="00D30499"/>
    <w:rsid w:val="00D33330"/>
    <w:rsid w:val="00D34C18"/>
    <w:rsid w:val="00D35ABF"/>
    <w:rsid w:val="00D36025"/>
    <w:rsid w:val="00D3701D"/>
    <w:rsid w:val="00D3767F"/>
    <w:rsid w:val="00D37E54"/>
    <w:rsid w:val="00D414CA"/>
    <w:rsid w:val="00D41742"/>
    <w:rsid w:val="00D43306"/>
    <w:rsid w:val="00D43C27"/>
    <w:rsid w:val="00D43C98"/>
    <w:rsid w:val="00D444F0"/>
    <w:rsid w:val="00D445C8"/>
    <w:rsid w:val="00D44823"/>
    <w:rsid w:val="00D460A8"/>
    <w:rsid w:val="00D508CE"/>
    <w:rsid w:val="00D511E7"/>
    <w:rsid w:val="00D51A1B"/>
    <w:rsid w:val="00D5252A"/>
    <w:rsid w:val="00D54B6C"/>
    <w:rsid w:val="00D56854"/>
    <w:rsid w:val="00D62B65"/>
    <w:rsid w:val="00D65BB5"/>
    <w:rsid w:val="00D65F24"/>
    <w:rsid w:val="00D672FE"/>
    <w:rsid w:val="00D71A17"/>
    <w:rsid w:val="00D7250D"/>
    <w:rsid w:val="00D7407D"/>
    <w:rsid w:val="00D76559"/>
    <w:rsid w:val="00D76909"/>
    <w:rsid w:val="00D80353"/>
    <w:rsid w:val="00D82C37"/>
    <w:rsid w:val="00D83210"/>
    <w:rsid w:val="00D85757"/>
    <w:rsid w:val="00D87E6C"/>
    <w:rsid w:val="00D91945"/>
    <w:rsid w:val="00D93BE0"/>
    <w:rsid w:val="00D9429F"/>
    <w:rsid w:val="00D94305"/>
    <w:rsid w:val="00D957A3"/>
    <w:rsid w:val="00D96396"/>
    <w:rsid w:val="00DA038C"/>
    <w:rsid w:val="00DA119B"/>
    <w:rsid w:val="00DA1329"/>
    <w:rsid w:val="00DA1AB2"/>
    <w:rsid w:val="00DA3734"/>
    <w:rsid w:val="00DB0015"/>
    <w:rsid w:val="00DB1A5B"/>
    <w:rsid w:val="00DB3995"/>
    <w:rsid w:val="00DB4333"/>
    <w:rsid w:val="00DB469A"/>
    <w:rsid w:val="00DB4C51"/>
    <w:rsid w:val="00DB4FA9"/>
    <w:rsid w:val="00DB58E9"/>
    <w:rsid w:val="00DB5974"/>
    <w:rsid w:val="00DB5AC8"/>
    <w:rsid w:val="00DB6471"/>
    <w:rsid w:val="00DB66DD"/>
    <w:rsid w:val="00DB7E1F"/>
    <w:rsid w:val="00DC2561"/>
    <w:rsid w:val="00DC383D"/>
    <w:rsid w:val="00DC45C9"/>
    <w:rsid w:val="00DC5406"/>
    <w:rsid w:val="00DC5997"/>
    <w:rsid w:val="00DC62DD"/>
    <w:rsid w:val="00DC66F9"/>
    <w:rsid w:val="00DC7F50"/>
    <w:rsid w:val="00DD0FF2"/>
    <w:rsid w:val="00DD24CA"/>
    <w:rsid w:val="00DD2F05"/>
    <w:rsid w:val="00DD2FE9"/>
    <w:rsid w:val="00DD39A8"/>
    <w:rsid w:val="00DD4617"/>
    <w:rsid w:val="00DD735A"/>
    <w:rsid w:val="00DD75D1"/>
    <w:rsid w:val="00DD7B82"/>
    <w:rsid w:val="00DE5AA9"/>
    <w:rsid w:val="00DE643C"/>
    <w:rsid w:val="00DE76F7"/>
    <w:rsid w:val="00DF102B"/>
    <w:rsid w:val="00DF24D8"/>
    <w:rsid w:val="00DF4B5D"/>
    <w:rsid w:val="00DF55DC"/>
    <w:rsid w:val="00DF57F4"/>
    <w:rsid w:val="00DF6E4A"/>
    <w:rsid w:val="00DF729C"/>
    <w:rsid w:val="00E00302"/>
    <w:rsid w:val="00E009C8"/>
    <w:rsid w:val="00E00C64"/>
    <w:rsid w:val="00E00E77"/>
    <w:rsid w:val="00E03C44"/>
    <w:rsid w:val="00E110A8"/>
    <w:rsid w:val="00E122F5"/>
    <w:rsid w:val="00E13749"/>
    <w:rsid w:val="00E145A6"/>
    <w:rsid w:val="00E14CCF"/>
    <w:rsid w:val="00E15687"/>
    <w:rsid w:val="00E202C6"/>
    <w:rsid w:val="00E2037F"/>
    <w:rsid w:val="00E22F30"/>
    <w:rsid w:val="00E23910"/>
    <w:rsid w:val="00E24F39"/>
    <w:rsid w:val="00E253E0"/>
    <w:rsid w:val="00E2633A"/>
    <w:rsid w:val="00E2669F"/>
    <w:rsid w:val="00E2706B"/>
    <w:rsid w:val="00E27E26"/>
    <w:rsid w:val="00E3089A"/>
    <w:rsid w:val="00E33818"/>
    <w:rsid w:val="00E36DD4"/>
    <w:rsid w:val="00E45F56"/>
    <w:rsid w:val="00E5041E"/>
    <w:rsid w:val="00E50A40"/>
    <w:rsid w:val="00E53346"/>
    <w:rsid w:val="00E60192"/>
    <w:rsid w:val="00E614DA"/>
    <w:rsid w:val="00E61F90"/>
    <w:rsid w:val="00E645CC"/>
    <w:rsid w:val="00E65082"/>
    <w:rsid w:val="00E65496"/>
    <w:rsid w:val="00E701D8"/>
    <w:rsid w:val="00E74A11"/>
    <w:rsid w:val="00E75E3F"/>
    <w:rsid w:val="00E76162"/>
    <w:rsid w:val="00E763EE"/>
    <w:rsid w:val="00E77E2D"/>
    <w:rsid w:val="00E834E5"/>
    <w:rsid w:val="00E86A2D"/>
    <w:rsid w:val="00E8737B"/>
    <w:rsid w:val="00E87BA3"/>
    <w:rsid w:val="00E91983"/>
    <w:rsid w:val="00E92DE0"/>
    <w:rsid w:val="00E9354B"/>
    <w:rsid w:val="00E938CE"/>
    <w:rsid w:val="00E93BF4"/>
    <w:rsid w:val="00E95453"/>
    <w:rsid w:val="00E9592C"/>
    <w:rsid w:val="00EA07A7"/>
    <w:rsid w:val="00EA0AD7"/>
    <w:rsid w:val="00EA195C"/>
    <w:rsid w:val="00EA1CCE"/>
    <w:rsid w:val="00EA1FEA"/>
    <w:rsid w:val="00EA43FB"/>
    <w:rsid w:val="00EA46F0"/>
    <w:rsid w:val="00EA5C9E"/>
    <w:rsid w:val="00EA62AA"/>
    <w:rsid w:val="00EB375A"/>
    <w:rsid w:val="00EB3DE3"/>
    <w:rsid w:val="00EB5068"/>
    <w:rsid w:val="00EB6C41"/>
    <w:rsid w:val="00EC1616"/>
    <w:rsid w:val="00EC6223"/>
    <w:rsid w:val="00EC6B5A"/>
    <w:rsid w:val="00EC7400"/>
    <w:rsid w:val="00EC7BEE"/>
    <w:rsid w:val="00ED0FFE"/>
    <w:rsid w:val="00ED1346"/>
    <w:rsid w:val="00ED450F"/>
    <w:rsid w:val="00ED7FBF"/>
    <w:rsid w:val="00EE3370"/>
    <w:rsid w:val="00EE39E5"/>
    <w:rsid w:val="00EE3B92"/>
    <w:rsid w:val="00EE4C4E"/>
    <w:rsid w:val="00EE625C"/>
    <w:rsid w:val="00EE70A2"/>
    <w:rsid w:val="00EF03D2"/>
    <w:rsid w:val="00EF1B17"/>
    <w:rsid w:val="00EF41BF"/>
    <w:rsid w:val="00EF484D"/>
    <w:rsid w:val="00EF4A2E"/>
    <w:rsid w:val="00EF5010"/>
    <w:rsid w:val="00EF608A"/>
    <w:rsid w:val="00EF61AD"/>
    <w:rsid w:val="00EF62CD"/>
    <w:rsid w:val="00EF661B"/>
    <w:rsid w:val="00F00577"/>
    <w:rsid w:val="00F00CC4"/>
    <w:rsid w:val="00F00D54"/>
    <w:rsid w:val="00F02A4C"/>
    <w:rsid w:val="00F03D69"/>
    <w:rsid w:val="00F07F04"/>
    <w:rsid w:val="00F104CA"/>
    <w:rsid w:val="00F11EBE"/>
    <w:rsid w:val="00F13205"/>
    <w:rsid w:val="00F159B1"/>
    <w:rsid w:val="00F1621D"/>
    <w:rsid w:val="00F16EF2"/>
    <w:rsid w:val="00F22A73"/>
    <w:rsid w:val="00F262FE"/>
    <w:rsid w:val="00F30A4B"/>
    <w:rsid w:val="00F31A0C"/>
    <w:rsid w:val="00F35175"/>
    <w:rsid w:val="00F35332"/>
    <w:rsid w:val="00F35C3C"/>
    <w:rsid w:val="00F363D7"/>
    <w:rsid w:val="00F36811"/>
    <w:rsid w:val="00F36FF5"/>
    <w:rsid w:val="00F44476"/>
    <w:rsid w:val="00F44E47"/>
    <w:rsid w:val="00F46275"/>
    <w:rsid w:val="00F47C63"/>
    <w:rsid w:val="00F501AF"/>
    <w:rsid w:val="00F529DE"/>
    <w:rsid w:val="00F53146"/>
    <w:rsid w:val="00F532E5"/>
    <w:rsid w:val="00F5562A"/>
    <w:rsid w:val="00F568B0"/>
    <w:rsid w:val="00F611FD"/>
    <w:rsid w:val="00F61945"/>
    <w:rsid w:val="00F61AD7"/>
    <w:rsid w:val="00F62BCF"/>
    <w:rsid w:val="00F632BF"/>
    <w:rsid w:val="00F645D7"/>
    <w:rsid w:val="00F6616D"/>
    <w:rsid w:val="00F66508"/>
    <w:rsid w:val="00F66E62"/>
    <w:rsid w:val="00F70342"/>
    <w:rsid w:val="00F70E49"/>
    <w:rsid w:val="00F71CB7"/>
    <w:rsid w:val="00F71D1B"/>
    <w:rsid w:val="00F74560"/>
    <w:rsid w:val="00F7503B"/>
    <w:rsid w:val="00F7688C"/>
    <w:rsid w:val="00F768D4"/>
    <w:rsid w:val="00F8192A"/>
    <w:rsid w:val="00F82718"/>
    <w:rsid w:val="00F82DE5"/>
    <w:rsid w:val="00F82E80"/>
    <w:rsid w:val="00F84FB1"/>
    <w:rsid w:val="00F85470"/>
    <w:rsid w:val="00F85B94"/>
    <w:rsid w:val="00F86148"/>
    <w:rsid w:val="00F872C4"/>
    <w:rsid w:val="00F87782"/>
    <w:rsid w:val="00F9051B"/>
    <w:rsid w:val="00F92022"/>
    <w:rsid w:val="00F93D85"/>
    <w:rsid w:val="00F94ADB"/>
    <w:rsid w:val="00F96DE5"/>
    <w:rsid w:val="00FA0E9A"/>
    <w:rsid w:val="00FA13F5"/>
    <w:rsid w:val="00FA1BC4"/>
    <w:rsid w:val="00FA2757"/>
    <w:rsid w:val="00FA3680"/>
    <w:rsid w:val="00FA379C"/>
    <w:rsid w:val="00FA51A1"/>
    <w:rsid w:val="00FA6E75"/>
    <w:rsid w:val="00FA74D5"/>
    <w:rsid w:val="00FB167A"/>
    <w:rsid w:val="00FB544E"/>
    <w:rsid w:val="00FB71E7"/>
    <w:rsid w:val="00FC0DEF"/>
    <w:rsid w:val="00FC0E1D"/>
    <w:rsid w:val="00FC18BA"/>
    <w:rsid w:val="00FC5E56"/>
    <w:rsid w:val="00FC79AF"/>
    <w:rsid w:val="00FD0B2C"/>
    <w:rsid w:val="00FD0D4D"/>
    <w:rsid w:val="00FD15DF"/>
    <w:rsid w:val="00FD1608"/>
    <w:rsid w:val="00FD176A"/>
    <w:rsid w:val="00FD43F3"/>
    <w:rsid w:val="00FD504F"/>
    <w:rsid w:val="00FD59DF"/>
    <w:rsid w:val="00FD6B14"/>
    <w:rsid w:val="00FD726D"/>
    <w:rsid w:val="00FD77E1"/>
    <w:rsid w:val="00FD7CAD"/>
    <w:rsid w:val="00FE0266"/>
    <w:rsid w:val="00FE3306"/>
    <w:rsid w:val="00FE438A"/>
    <w:rsid w:val="00FE57C6"/>
    <w:rsid w:val="00FE5E8D"/>
    <w:rsid w:val="00FF14D1"/>
    <w:rsid w:val="00FF1ECC"/>
    <w:rsid w:val="00FF1FD4"/>
    <w:rsid w:val="00FF29A8"/>
    <w:rsid w:val="00FF4012"/>
    <w:rsid w:val="00FF431F"/>
    <w:rsid w:val="00FF462D"/>
    <w:rsid w:val="00FF54B3"/>
    <w:rsid w:val="00FF557D"/>
    <w:rsid w:val="00FF79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1744B43A-3652-4573-8EF2-DC17605E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Fußnote Char Cha"/>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unhideWhenUsed/>
    <w:qFormat/>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qFormat/>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character" w:customStyle="1" w:styleId="Neatrisintapieminana2">
    <w:name w:val="Neatrisināta pieminēšana2"/>
    <w:basedOn w:val="Noklusjumarindkopasfonts"/>
    <w:uiPriority w:val="99"/>
    <w:semiHidden/>
    <w:unhideWhenUsed/>
    <w:rsid w:val="00DA3734"/>
    <w:rPr>
      <w:color w:val="605E5C"/>
      <w:shd w:val="clear" w:color="auto" w:fill="E1DFDD"/>
    </w:rPr>
  </w:style>
  <w:style w:type="paragraph" w:customStyle="1" w:styleId="Galvene1">
    <w:name w:val="Galvene1"/>
    <w:basedOn w:val="Parasts"/>
    <w:rsid w:val="00EE625C"/>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UnresolvedMention2">
    <w:name w:val="Unresolved Mention2"/>
    <w:basedOn w:val="Noklusjumarindkopasfonts"/>
    <w:uiPriority w:val="99"/>
    <w:semiHidden/>
    <w:unhideWhenUsed/>
    <w:rsid w:val="00C22966"/>
    <w:rPr>
      <w:color w:val="605E5C"/>
      <w:shd w:val="clear" w:color="auto" w:fill="E1DFDD"/>
    </w:rPr>
  </w:style>
  <w:style w:type="character" w:customStyle="1" w:styleId="object">
    <w:name w:val="object"/>
    <w:basedOn w:val="Noklusjumarindkopasfonts"/>
    <w:rsid w:val="00C24D46"/>
  </w:style>
  <w:style w:type="character" w:customStyle="1" w:styleId="Neatrisintapieminana3">
    <w:name w:val="Neatrisināta pieminēšana3"/>
    <w:basedOn w:val="Noklusjumarindkopasfonts"/>
    <w:uiPriority w:val="99"/>
    <w:semiHidden/>
    <w:unhideWhenUsed/>
    <w:rsid w:val="0040525F"/>
    <w:rPr>
      <w:color w:val="605E5C"/>
      <w:shd w:val="clear" w:color="auto" w:fill="E1DFDD"/>
    </w:rPr>
  </w:style>
  <w:style w:type="character" w:customStyle="1" w:styleId="BezatstarpmRakstz">
    <w:name w:val="Bez atstarpēm Rakstz."/>
    <w:link w:val="Bezatstarpm"/>
    <w:uiPriority w:val="1"/>
    <w:qFormat/>
    <w:rsid w:val="00C20D34"/>
    <w:rPr>
      <w:rFonts w:ascii="Times New Roman" w:eastAsia="Times New Roman" w:hAnsi="Times New Roman" w:cs="Times New Roman"/>
      <w:sz w:val="24"/>
      <w:szCs w:val="24"/>
      <w:lang w:eastAsia="ar-SA"/>
    </w:rPr>
  </w:style>
  <w:style w:type="character" w:customStyle="1" w:styleId="Neatrisintapieminana4">
    <w:name w:val="Neatrisināta pieminēšana4"/>
    <w:basedOn w:val="Noklusjumarindkopasfonts"/>
    <w:uiPriority w:val="99"/>
    <w:semiHidden/>
    <w:unhideWhenUsed/>
    <w:rsid w:val="009258B1"/>
    <w:rPr>
      <w:color w:val="605E5C"/>
      <w:shd w:val="clear" w:color="auto" w:fill="E1DFDD"/>
    </w:rPr>
  </w:style>
  <w:style w:type="paragraph" w:customStyle="1" w:styleId="nospacing1">
    <w:name w:val="nospacing1"/>
    <w:basedOn w:val="Parasts"/>
    <w:rsid w:val="0011561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7C48AD"/>
    <w:pPr>
      <w:spacing w:after="0" w:line="240" w:lineRule="auto"/>
    </w:pPr>
  </w:style>
  <w:style w:type="table" w:customStyle="1" w:styleId="Reatabula1">
    <w:name w:val="Režģa tabula1"/>
    <w:basedOn w:val="Parastatabula"/>
    <w:next w:val="Reatabula"/>
    <w:uiPriority w:val="39"/>
    <w:rsid w:val="001E0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Parasts"/>
    <w:next w:val="Parasts"/>
    <w:rsid w:val="00F568B0"/>
    <w:pPr>
      <w:keepNext/>
      <w:numPr>
        <w:numId w:val="11"/>
      </w:numPr>
      <w:suppressAutoHyphens/>
      <w:spacing w:after="0" w:line="240" w:lineRule="auto"/>
      <w:ind w:left="1080"/>
    </w:pPr>
    <w:rPr>
      <w:rFonts w:ascii="Times New Roman" w:eastAsia="Times New Roman" w:hAnsi="Times New Roman" w:cs="Times New Roman"/>
      <w:b/>
      <w:bCs/>
      <w:lang w:val="en-GB" w:eastAsia="ar-SA"/>
    </w:rPr>
  </w:style>
  <w:style w:type="character" w:customStyle="1" w:styleId="Neatrisintapieminana5">
    <w:name w:val="Neatrisināta pieminēšana5"/>
    <w:basedOn w:val="Noklusjumarindkopasfonts"/>
    <w:uiPriority w:val="99"/>
    <w:semiHidden/>
    <w:unhideWhenUsed/>
    <w:rsid w:val="004160FC"/>
    <w:rPr>
      <w:color w:val="605E5C"/>
      <w:shd w:val="clear" w:color="auto" w:fill="E1DFDD"/>
    </w:rPr>
  </w:style>
  <w:style w:type="character" w:customStyle="1" w:styleId="WW8Num5z1">
    <w:name w:val="WW8Num5z1"/>
    <w:rsid w:val="004160FC"/>
    <w:rPr>
      <w:b w:val="0"/>
      <w:i w:val="0"/>
      <w:sz w:val="22"/>
      <w:szCs w:val="22"/>
    </w:rPr>
  </w:style>
  <w:style w:type="character" w:customStyle="1" w:styleId="WW8Num14z0">
    <w:name w:val="WW8Num14z0"/>
    <w:rsid w:val="00A872F3"/>
    <w:rPr>
      <w:rFonts w:ascii="Symbol" w:hAnsi="Symbol"/>
      <w:sz w:val="22"/>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5337C4"/>
    <w:pPr>
      <w:spacing w:before="140" w:after="140" w:line="250" w:lineRule="atLeast"/>
      <w:ind w:left="1276" w:hanging="1276"/>
    </w:pPr>
    <w:rPr>
      <w:rFonts w:ascii="Times New Roman" w:eastAsia="Times New Roman" w:hAnsi="Times New Roman" w:cs="Times New Roman"/>
      <w:i/>
      <w:sz w:val="24"/>
      <w:szCs w:val="20"/>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5337C4"/>
    <w:rPr>
      <w:rFonts w:ascii="Times New Roman" w:eastAsia="Times New Roman" w:hAnsi="Times New Roman" w:cs="Times New Roman"/>
      <w:i/>
      <w:sz w:val="24"/>
      <w:szCs w:val="20"/>
      <w:lang w:val="en-GB" w:eastAsia="da-DK"/>
    </w:rPr>
  </w:style>
  <w:style w:type="paragraph" w:customStyle="1" w:styleId="Heading3Gints">
    <w:name w:val="Heading 3 Gints"/>
    <w:basedOn w:val="Virsraksts3"/>
    <w:rsid w:val="00991780"/>
    <w:pPr>
      <w:keepNext w:val="0"/>
      <w:numPr>
        <w:ilvl w:val="0"/>
        <w:numId w:val="21"/>
      </w:numPr>
      <w:spacing w:before="0" w:after="0"/>
      <w:jc w:val="both"/>
    </w:pPr>
    <w:rPr>
      <w:rFonts w:ascii="Times New Roman" w:hAnsi="Times New Roman" w:cs="Times New Roman"/>
      <w:b w:val="0"/>
      <w:bCs w:val="0"/>
      <w:sz w:val="24"/>
      <w:szCs w:val="24"/>
      <w:lang w:eastAsia="zh-CN"/>
    </w:rPr>
  </w:style>
  <w:style w:type="character" w:styleId="Neatrisintapieminana">
    <w:name w:val="Unresolved Mention"/>
    <w:basedOn w:val="Noklusjumarindkopasfonts"/>
    <w:uiPriority w:val="99"/>
    <w:semiHidden/>
    <w:unhideWhenUsed/>
    <w:rsid w:val="006314DE"/>
    <w:rPr>
      <w:color w:val="605E5C"/>
      <w:shd w:val="clear" w:color="auto" w:fill="E1DFDD"/>
    </w:rPr>
  </w:style>
  <w:style w:type="paragraph" w:customStyle="1" w:styleId="FootnoteRefernece">
    <w:name w:val="Footnote Refernece"/>
    <w:aliases w:val="E,E FNZ,Footnotes refss,Odwołanie przypisu,Ref,de nota al pie,ftref"/>
    <w:basedOn w:val="Parasts"/>
    <w:next w:val="Parasts"/>
    <w:link w:val="Vresatsauce"/>
    <w:uiPriority w:val="99"/>
    <w:rsid w:val="008800A6"/>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354188352">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937522019">
      <w:bodyDiv w:val="1"/>
      <w:marLeft w:val="0"/>
      <w:marRight w:val="0"/>
      <w:marTop w:val="0"/>
      <w:marBottom w:val="0"/>
      <w:divBdr>
        <w:top w:val="none" w:sz="0" w:space="0" w:color="auto"/>
        <w:left w:val="none" w:sz="0" w:space="0" w:color="auto"/>
        <w:bottom w:val="none" w:sz="0" w:space="0" w:color="auto"/>
        <w:right w:val="none" w:sz="0" w:space="0" w:color="auto"/>
      </w:divBdr>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672217085">
      <w:bodyDiv w:val="1"/>
      <w:marLeft w:val="0"/>
      <w:marRight w:val="0"/>
      <w:marTop w:val="0"/>
      <w:marBottom w:val="0"/>
      <w:divBdr>
        <w:top w:val="none" w:sz="0" w:space="0" w:color="auto"/>
        <w:left w:val="none" w:sz="0" w:space="0" w:color="auto"/>
        <w:bottom w:val="none" w:sz="0" w:space="0" w:color="auto"/>
        <w:right w:val="none" w:sz="0" w:space="0" w:color="auto"/>
      </w:divBdr>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119330467">
      <w:bodyDiv w:val="1"/>
      <w:marLeft w:val="0"/>
      <w:marRight w:val="0"/>
      <w:marTop w:val="0"/>
      <w:marBottom w:val="0"/>
      <w:divBdr>
        <w:top w:val="none" w:sz="0" w:space="0" w:color="auto"/>
        <w:left w:val="none" w:sz="0" w:space="0" w:color="auto"/>
        <w:bottom w:val="none" w:sz="0" w:space="0" w:color="auto"/>
        <w:right w:val="none" w:sz="0" w:space="0" w:color="auto"/>
      </w:divBdr>
      <w:divsChild>
        <w:div w:id="1860389287">
          <w:marLeft w:val="0"/>
          <w:marRight w:val="0"/>
          <w:marTop w:val="0"/>
          <w:marBottom w:val="0"/>
          <w:divBdr>
            <w:top w:val="none" w:sz="0" w:space="0" w:color="auto"/>
            <w:left w:val="none" w:sz="0" w:space="0" w:color="auto"/>
            <w:bottom w:val="none" w:sz="0" w:space="0" w:color="auto"/>
            <w:right w:val="none" w:sz="0" w:space="0" w:color="auto"/>
          </w:divBdr>
        </w:div>
        <w:div w:id="397287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hyperlink" Target="https://info.ur.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s://www.lursoft.lv/" TargetMode="External"/><Relationship Id="rId2" Type="http://schemas.openxmlformats.org/officeDocument/2006/relationships/numbering" Target="numbering.xml"/><Relationship Id="rId16" Type="http://schemas.openxmlformats.org/officeDocument/2006/relationships/hyperlink" Target="mailto:das@liepaj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mailto:liepajaskultura@liepaja.lv" TargetMode="External"/><Relationship Id="rId10" Type="http://schemas.openxmlformats.org/officeDocument/2006/relationships/hyperlink" Target="https://www.eis.gov.lv/EKEIS/Supplier/Organizer/16619"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tel:63%20483%20939"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FCC6D-5405-4864-A2BD-6DDF644FA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10</Pages>
  <Words>21477</Words>
  <Characters>12243</Characters>
  <Application>Microsoft Office Word</Application>
  <DocSecurity>0</DocSecurity>
  <Lines>102</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Aija Drulle</cp:lastModifiedBy>
  <cp:revision>85</cp:revision>
  <cp:lastPrinted>2023-01-06T10:20:00Z</cp:lastPrinted>
  <dcterms:created xsi:type="dcterms:W3CDTF">2024-03-06T09:28:00Z</dcterms:created>
  <dcterms:modified xsi:type="dcterms:W3CDTF">2026-08-31T11:42:00Z</dcterms:modified>
</cp:coreProperties>
</file>