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455B397" w14:textId="77777777" w:rsidR="004C74BB" w:rsidRPr="00F64981" w:rsidRDefault="004C74BB" w:rsidP="004C74BB">
      <w:pPr>
        <w:shd w:val="clear" w:color="auto" w:fill="FFFFFF"/>
        <w:jc w:val="right"/>
        <w:rPr>
          <w:color w:val="222222"/>
          <w:lang w:eastAsia="lv-LV"/>
        </w:rPr>
      </w:pPr>
      <w:r w:rsidRPr="00F64981">
        <w:rPr>
          <w:rFonts w:ascii="Arial" w:hAnsi="Arial" w:cs="Arial"/>
          <w:i/>
          <w:iCs/>
          <w:color w:val="222222"/>
          <w:sz w:val="20"/>
          <w:szCs w:val="20"/>
          <w:lang w:eastAsia="lv-LV"/>
        </w:rPr>
        <w:t>Nolikums apstiprināts</w:t>
      </w:r>
    </w:p>
    <w:p w14:paraId="26D77376" w14:textId="77777777" w:rsidR="004C74BB" w:rsidRPr="00F64981" w:rsidRDefault="004C74BB" w:rsidP="004C74BB">
      <w:pPr>
        <w:shd w:val="clear" w:color="auto" w:fill="FFFFFF"/>
        <w:jc w:val="right"/>
        <w:rPr>
          <w:color w:val="222222"/>
          <w:lang w:eastAsia="lv-LV"/>
        </w:rPr>
      </w:pPr>
      <w:r w:rsidRPr="00F64981">
        <w:rPr>
          <w:rFonts w:ascii="Arial" w:hAnsi="Arial" w:cs="Arial"/>
          <w:i/>
          <w:iCs/>
          <w:color w:val="222222"/>
          <w:sz w:val="20"/>
          <w:szCs w:val="20"/>
          <w:lang w:eastAsia="lv-LV"/>
        </w:rPr>
        <w:t>Valmieras novada pašvaldības</w:t>
      </w:r>
    </w:p>
    <w:p w14:paraId="327533E9" w14:textId="68D5DDB5" w:rsidR="004C74BB" w:rsidRPr="009D4C6F" w:rsidRDefault="004C74BB" w:rsidP="004C74BB">
      <w:pPr>
        <w:shd w:val="clear" w:color="auto" w:fill="FFFFFF"/>
        <w:jc w:val="right"/>
        <w:rPr>
          <w:color w:val="222222"/>
          <w:lang w:eastAsia="lv-LV"/>
        </w:rPr>
      </w:pPr>
      <w:r w:rsidRPr="00F64981">
        <w:rPr>
          <w:rFonts w:ascii="Arial" w:hAnsi="Arial" w:cs="Arial"/>
          <w:i/>
          <w:iCs/>
          <w:color w:val="222222"/>
          <w:sz w:val="20"/>
          <w:szCs w:val="20"/>
          <w:lang w:eastAsia="lv-LV"/>
        </w:rPr>
        <w:t>Iepirkuma komisijas sēdē</w:t>
      </w:r>
      <w:r w:rsidR="00D3596C" w:rsidRPr="00F64981">
        <w:rPr>
          <w:rFonts w:ascii="Arial" w:hAnsi="Arial" w:cs="Arial"/>
          <w:i/>
          <w:iCs/>
          <w:color w:val="222222"/>
          <w:sz w:val="20"/>
          <w:szCs w:val="20"/>
          <w:lang w:eastAsia="lv-LV"/>
        </w:rPr>
        <w:t xml:space="preserve"> </w:t>
      </w:r>
      <w:bookmarkStart w:id="0" w:name="_Hlk188883404"/>
      <w:r w:rsidR="00FB4835" w:rsidRPr="00F64981">
        <w:rPr>
          <w:rFonts w:ascii="Arial" w:hAnsi="Arial" w:cs="Arial"/>
          <w:i/>
          <w:iCs/>
          <w:color w:val="222222"/>
          <w:sz w:val="20"/>
          <w:szCs w:val="20"/>
          <w:lang w:eastAsia="lv-LV"/>
        </w:rPr>
        <w:t>0</w:t>
      </w:r>
      <w:r w:rsidR="007C72DF" w:rsidRPr="00F64981">
        <w:rPr>
          <w:rFonts w:ascii="Arial" w:hAnsi="Arial" w:cs="Arial"/>
          <w:i/>
          <w:iCs/>
          <w:color w:val="222222"/>
          <w:sz w:val="20"/>
          <w:szCs w:val="20"/>
          <w:lang w:eastAsia="lv-LV"/>
        </w:rPr>
        <w:t>1</w:t>
      </w:r>
      <w:r w:rsidRPr="00F64981">
        <w:rPr>
          <w:rFonts w:ascii="Arial" w:hAnsi="Arial" w:cs="Arial"/>
          <w:i/>
          <w:iCs/>
          <w:color w:val="222222"/>
          <w:sz w:val="20"/>
          <w:szCs w:val="20"/>
          <w:lang w:eastAsia="lv-LV"/>
        </w:rPr>
        <w:t>.0</w:t>
      </w:r>
      <w:r w:rsidR="00FB4835" w:rsidRPr="00F64981">
        <w:rPr>
          <w:rFonts w:ascii="Arial" w:hAnsi="Arial" w:cs="Arial"/>
          <w:i/>
          <w:iCs/>
          <w:color w:val="222222"/>
          <w:sz w:val="20"/>
          <w:szCs w:val="20"/>
          <w:lang w:eastAsia="lv-LV"/>
        </w:rPr>
        <w:t>9</w:t>
      </w:r>
      <w:r w:rsidRPr="00F64981">
        <w:rPr>
          <w:rFonts w:ascii="Arial" w:hAnsi="Arial" w:cs="Arial"/>
          <w:i/>
          <w:iCs/>
          <w:color w:val="222222"/>
          <w:sz w:val="20"/>
          <w:szCs w:val="20"/>
          <w:lang w:eastAsia="lv-LV"/>
        </w:rPr>
        <w:t>.202</w:t>
      </w:r>
      <w:r w:rsidR="007C72DF" w:rsidRPr="00F64981">
        <w:rPr>
          <w:rFonts w:ascii="Arial" w:hAnsi="Arial" w:cs="Arial"/>
          <w:i/>
          <w:iCs/>
          <w:color w:val="222222"/>
          <w:sz w:val="20"/>
          <w:szCs w:val="20"/>
          <w:lang w:eastAsia="lv-LV"/>
        </w:rPr>
        <w:t>6</w:t>
      </w:r>
      <w:r w:rsidRPr="00F64981">
        <w:rPr>
          <w:rFonts w:ascii="Arial" w:hAnsi="Arial" w:cs="Arial"/>
          <w:i/>
          <w:iCs/>
          <w:color w:val="222222"/>
          <w:sz w:val="20"/>
          <w:szCs w:val="20"/>
          <w:lang w:eastAsia="lv-LV"/>
        </w:rPr>
        <w:t>.</w:t>
      </w:r>
      <w:bookmarkEnd w:id="0"/>
    </w:p>
    <w:p w14:paraId="55553468" w14:textId="77777777" w:rsidR="00685019" w:rsidRPr="009D4C6F" w:rsidRDefault="00685019" w:rsidP="00685019">
      <w:pPr>
        <w:jc w:val="both"/>
        <w:rPr>
          <w:rFonts w:ascii="Arial" w:hAnsi="Arial" w:cs="Arial"/>
          <w:iCs/>
          <w:color w:val="000000"/>
          <w:sz w:val="22"/>
          <w:szCs w:val="22"/>
        </w:rPr>
      </w:pPr>
    </w:p>
    <w:p w14:paraId="40C84D8D" w14:textId="77777777" w:rsidR="00685019" w:rsidRPr="009D4C6F" w:rsidRDefault="00685019" w:rsidP="00685019">
      <w:pPr>
        <w:jc w:val="right"/>
        <w:rPr>
          <w:rFonts w:ascii="Arial" w:hAnsi="Arial" w:cs="Arial"/>
          <w:i/>
          <w:color w:val="000000"/>
          <w:sz w:val="22"/>
          <w:szCs w:val="22"/>
        </w:rPr>
      </w:pPr>
    </w:p>
    <w:p w14:paraId="5F53F6E8" w14:textId="77777777" w:rsidR="00685019" w:rsidRPr="009D4C6F" w:rsidRDefault="00685019" w:rsidP="00685019">
      <w:pPr>
        <w:jc w:val="both"/>
        <w:rPr>
          <w:rFonts w:ascii="Arial" w:hAnsi="Arial" w:cs="Arial"/>
          <w:color w:val="000000"/>
          <w:sz w:val="22"/>
          <w:szCs w:val="22"/>
        </w:rPr>
      </w:pPr>
    </w:p>
    <w:p w14:paraId="33341692" w14:textId="77777777" w:rsidR="00685019" w:rsidRPr="009D4C6F" w:rsidRDefault="00685019" w:rsidP="00685019">
      <w:pPr>
        <w:jc w:val="both"/>
        <w:rPr>
          <w:rFonts w:ascii="Arial" w:hAnsi="Arial" w:cs="Arial"/>
          <w:sz w:val="22"/>
          <w:szCs w:val="22"/>
        </w:rPr>
      </w:pPr>
    </w:p>
    <w:p w14:paraId="7052B547" w14:textId="77777777" w:rsidR="004C74BB" w:rsidRPr="009D4C6F" w:rsidRDefault="004C74BB" w:rsidP="00685019">
      <w:pPr>
        <w:jc w:val="both"/>
        <w:rPr>
          <w:rFonts w:ascii="Arial" w:hAnsi="Arial" w:cs="Arial"/>
          <w:sz w:val="22"/>
          <w:szCs w:val="22"/>
        </w:rPr>
      </w:pPr>
    </w:p>
    <w:p w14:paraId="3001679E" w14:textId="77777777" w:rsidR="004C74BB" w:rsidRPr="009D4C6F" w:rsidRDefault="004C74BB" w:rsidP="00685019">
      <w:pPr>
        <w:jc w:val="both"/>
        <w:rPr>
          <w:rFonts w:ascii="Arial" w:hAnsi="Arial" w:cs="Arial"/>
          <w:sz w:val="22"/>
          <w:szCs w:val="22"/>
        </w:rPr>
      </w:pPr>
    </w:p>
    <w:p w14:paraId="40F0F7EF" w14:textId="77777777" w:rsidR="004C74BB" w:rsidRPr="009D4C6F" w:rsidRDefault="004C74BB" w:rsidP="00685019">
      <w:pPr>
        <w:jc w:val="both"/>
        <w:rPr>
          <w:rFonts w:ascii="Arial" w:hAnsi="Arial" w:cs="Arial"/>
          <w:sz w:val="22"/>
          <w:szCs w:val="22"/>
        </w:rPr>
      </w:pPr>
    </w:p>
    <w:p w14:paraId="77645600" w14:textId="77777777" w:rsidR="004C74BB" w:rsidRPr="009D4C6F" w:rsidRDefault="004C74BB" w:rsidP="00685019">
      <w:pPr>
        <w:jc w:val="both"/>
        <w:rPr>
          <w:rFonts w:ascii="Arial" w:hAnsi="Arial" w:cs="Arial"/>
          <w:sz w:val="22"/>
          <w:szCs w:val="22"/>
        </w:rPr>
      </w:pPr>
    </w:p>
    <w:p w14:paraId="5F443775" w14:textId="77777777" w:rsidR="004C74BB" w:rsidRPr="009D4C6F" w:rsidRDefault="004C74BB" w:rsidP="00685019">
      <w:pPr>
        <w:jc w:val="both"/>
        <w:rPr>
          <w:rFonts w:ascii="Arial" w:hAnsi="Arial" w:cs="Arial"/>
          <w:sz w:val="22"/>
          <w:szCs w:val="22"/>
        </w:rPr>
      </w:pPr>
    </w:p>
    <w:p w14:paraId="57106E47" w14:textId="77777777" w:rsidR="004C74BB" w:rsidRPr="009D4C6F" w:rsidRDefault="004C74BB" w:rsidP="00685019">
      <w:pPr>
        <w:jc w:val="both"/>
        <w:rPr>
          <w:rFonts w:ascii="Arial" w:hAnsi="Arial" w:cs="Arial"/>
          <w:sz w:val="22"/>
          <w:szCs w:val="22"/>
        </w:rPr>
      </w:pPr>
    </w:p>
    <w:p w14:paraId="2C636D6A" w14:textId="77777777" w:rsidR="004C74BB" w:rsidRPr="009D4C6F" w:rsidRDefault="004C74BB" w:rsidP="00685019">
      <w:pPr>
        <w:jc w:val="both"/>
        <w:rPr>
          <w:rFonts w:ascii="Arial" w:hAnsi="Arial" w:cs="Arial"/>
          <w:sz w:val="22"/>
          <w:szCs w:val="22"/>
        </w:rPr>
      </w:pPr>
    </w:p>
    <w:p w14:paraId="7D694A41" w14:textId="77777777" w:rsidR="004C74BB" w:rsidRPr="009D4C6F" w:rsidRDefault="004C74BB" w:rsidP="00685019">
      <w:pPr>
        <w:jc w:val="both"/>
        <w:rPr>
          <w:rFonts w:ascii="Arial" w:hAnsi="Arial" w:cs="Arial"/>
          <w:sz w:val="22"/>
          <w:szCs w:val="22"/>
        </w:rPr>
      </w:pPr>
    </w:p>
    <w:p w14:paraId="4B529C25" w14:textId="77777777" w:rsidR="00685019" w:rsidRPr="009D4C6F" w:rsidRDefault="00685019" w:rsidP="007F37A6">
      <w:pPr>
        <w:pStyle w:val="Heading1"/>
        <w:numPr>
          <w:ilvl w:val="0"/>
          <w:numId w:val="0"/>
        </w:numPr>
        <w:rPr>
          <w:rFonts w:ascii="Arial" w:hAnsi="Arial" w:cs="Arial"/>
          <w:sz w:val="36"/>
          <w:szCs w:val="36"/>
        </w:rPr>
      </w:pPr>
    </w:p>
    <w:p w14:paraId="3B3D0D16" w14:textId="636CC551" w:rsidR="00685019" w:rsidRPr="009D4C6F" w:rsidRDefault="00FB4835" w:rsidP="002834C1">
      <w:pPr>
        <w:jc w:val="center"/>
        <w:rPr>
          <w:rFonts w:ascii="Arial" w:hAnsi="Arial" w:cs="Arial"/>
          <w:sz w:val="40"/>
          <w:szCs w:val="40"/>
        </w:rPr>
      </w:pPr>
      <w:r>
        <w:rPr>
          <w:rFonts w:ascii="Arial" w:hAnsi="Arial" w:cs="Arial"/>
          <w:spacing w:val="40"/>
          <w:sz w:val="40"/>
          <w:szCs w:val="40"/>
        </w:rPr>
        <w:t>VALMIERAS NOVADA PAŠVALDĪBA</w:t>
      </w:r>
    </w:p>
    <w:p w14:paraId="302BD012" w14:textId="77777777" w:rsidR="00685019" w:rsidRPr="009D4C6F" w:rsidRDefault="00685019" w:rsidP="00685019">
      <w:pPr>
        <w:jc w:val="both"/>
        <w:rPr>
          <w:rFonts w:ascii="Arial" w:hAnsi="Arial" w:cs="Arial"/>
          <w:sz w:val="36"/>
          <w:szCs w:val="36"/>
        </w:rPr>
      </w:pPr>
    </w:p>
    <w:p w14:paraId="1BDA1C88" w14:textId="77777777" w:rsidR="004C74BB" w:rsidRPr="009D4C6F" w:rsidRDefault="004C74BB" w:rsidP="00685019">
      <w:pPr>
        <w:jc w:val="both"/>
        <w:rPr>
          <w:rFonts w:ascii="Arial" w:hAnsi="Arial" w:cs="Arial"/>
          <w:sz w:val="36"/>
          <w:szCs w:val="36"/>
        </w:rPr>
      </w:pPr>
    </w:p>
    <w:p w14:paraId="198546A7" w14:textId="77777777" w:rsidR="004C74BB" w:rsidRPr="009D4C6F" w:rsidRDefault="004C74BB" w:rsidP="00685019">
      <w:pPr>
        <w:jc w:val="both"/>
        <w:rPr>
          <w:rFonts w:ascii="Arial" w:hAnsi="Arial" w:cs="Arial"/>
          <w:sz w:val="36"/>
          <w:szCs w:val="36"/>
        </w:rPr>
      </w:pPr>
    </w:p>
    <w:p w14:paraId="28F445D1" w14:textId="77777777" w:rsidR="00685019" w:rsidRPr="009D4C6F" w:rsidRDefault="00570C01" w:rsidP="00F27D56">
      <w:pPr>
        <w:pStyle w:val="Heading1"/>
        <w:numPr>
          <w:ilvl w:val="0"/>
          <w:numId w:val="0"/>
        </w:numPr>
        <w:rPr>
          <w:rFonts w:ascii="Arial" w:hAnsi="Arial" w:cs="Arial"/>
          <w:sz w:val="36"/>
          <w:szCs w:val="36"/>
        </w:rPr>
      </w:pPr>
      <w:r w:rsidRPr="009D4C6F">
        <w:rPr>
          <w:rFonts w:ascii="Arial" w:hAnsi="Arial" w:cs="Arial"/>
          <w:sz w:val="36"/>
          <w:szCs w:val="36"/>
        </w:rPr>
        <w:t>Iepirkuma</w:t>
      </w:r>
    </w:p>
    <w:p w14:paraId="3E2731E7" w14:textId="0A166B9E" w:rsidR="00685019" w:rsidRPr="009D4C6F" w:rsidRDefault="00BB5637" w:rsidP="00F27D56">
      <w:pPr>
        <w:pStyle w:val="Heading1"/>
        <w:numPr>
          <w:ilvl w:val="0"/>
          <w:numId w:val="0"/>
        </w:numPr>
        <w:rPr>
          <w:rFonts w:ascii="Arial" w:hAnsi="Arial" w:cs="Arial"/>
          <w:sz w:val="36"/>
          <w:szCs w:val="36"/>
        </w:rPr>
      </w:pPr>
      <w:r w:rsidRPr="00F77926">
        <w:rPr>
          <w:rFonts w:ascii="Arial" w:hAnsi="Arial" w:cs="Arial"/>
          <w:sz w:val="36"/>
          <w:szCs w:val="36"/>
        </w:rPr>
        <w:t xml:space="preserve">Nr. </w:t>
      </w:r>
      <w:proofErr w:type="spellStart"/>
      <w:r w:rsidR="00FB4835" w:rsidRPr="00F77926">
        <w:rPr>
          <w:rFonts w:ascii="Arial" w:hAnsi="Arial" w:cs="Arial"/>
          <w:sz w:val="36"/>
          <w:szCs w:val="36"/>
        </w:rPr>
        <w:t>VN</w:t>
      </w:r>
      <w:r w:rsidR="00163FA3" w:rsidRPr="00F77926">
        <w:rPr>
          <w:rFonts w:ascii="Arial" w:hAnsi="Arial" w:cs="Arial"/>
          <w:sz w:val="36"/>
          <w:szCs w:val="36"/>
        </w:rPr>
        <w:t>P</w:t>
      </w:r>
      <w:proofErr w:type="spellEnd"/>
      <w:r w:rsidR="00163FA3" w:rsidRPr="00F77926">
        <w:rPr>
          <w:rFonts w:ascii="Arial" w:hAnsi="Arial" w:cs="Arial"/>
          <w:sz w:val="36"/>
          <w:szCs w:val="36"/>
        </w:rPr>
        <w:t xml:space="preserve"> 202</w:t>
      </w:r>
      <w:r w:rsidR="007C72DF" w:rsidRPr="00F77926">
        <w:rPr>
          <w:rFonts w:ascii="Arial" w:hAnsi="Arial" w:cs="Arial"/>
          <w:sz w:val="36"/>
          <w:szCs w:val="36"/>
        </w:rPr>
        <w:t>6</w:t>
      </w:r>
      <w:r w:rsidR="00163FA3" w:rsidRPr="00F77926">
        <w:rPr>
          <w:rFonts w:ascii="Arial" w:hAnsi="Arial" w:cs="Arial"/>
          <w:sz w:val="36"/>
          <w:szCs w:val="36"/>
        </w:rPr>
        <w:t>/</w:t>
      </w:r>
      <w:r w:rsidR="00F77926" w:rsidRPr="00F77926">
        <w:rPr>
          <w:rFonts w:ascii="Arial" w:hAnsi="Arial" w:cs="Arial"/>
          <w:sz w:val="36"/>
          <w:szCs w:val="36"/>
        </w:rPr>
        <w:t>1</w:t>
      </w:r>
      <w:r w:rsidR="001370DB">
        <w:rPr>
          <w:rFonts w:ascii="Arial" w:hAnsi="Arial" w:cs="Arial"/>
          <w:sz w:val="36"/>
          <w:szCs w:val="36"/>
        </w:rPr>
        <w:t>11</w:t>
      </w:r>
      <w:r w:rsidR="00FB4835" w:rsidRPr="00F77926">
        <w:rPr>
          <w:rFonts w:ascii="Arial" w:hAnsi="Arial" w:cs="Arial"/>
          <w:sz w:val="36"/>
          <w:szCs w:val="36"/>
        </w:rPr>
        <w:t>P</w:t>
      </w:r>
    </w:p>
    <w:p w14:paraId="00B22FA2" w14:textId="77777777" w:rsidR="00685019" w:rsidRPr="009D4C6F" w:rsidRDefault="00685019" w:rsidP="00F27D56">
      <w:pPr>
        <w:jc w:val="center"/>
        <w:rPr>
          <w:rFonts w:ascii="Arial" w:hAnsi="Arial" w:cs="Arial"/>
          <w:sz w:val="36"/>
          <w:szCs w:val="36"/>
        </w:rPr>
      </w:pPr>
    </w:p>
    <w:p w14:paraId="4ED9FC9E" w14:textId="77777777" w:rsidR="000F1465" w:rsidRPr="009D4C6F" w:rsidRDefault="000F1465" w:rsidP="00F27D56">
      <w:pPr>
        <w:jc w:val="center"/>
        <w:rPr>
          <w:rFonts w:ascii="Arial" w:hAnsi="Arial" w:cs="Arial"/>
          <w:sz w:val="36"/>
          <w:szCs w:val="36"/>
        </w:rPr>
      </w:pPr>
    </w:p>
    <w:p w14:paraId="1BBD1E08" w14:textId="36AD9E8E" w:rsidR="00DC0E67" w:rsidRPr="009D4C6F" w:rsidRDefault="001370DB" w:rsidP="00ED1948">
      <w:pPr>
        <w:autoSpaceDE w:val="0"/>
        <w:autoSpaceDN w:val="0"/>
        <w:adjustRightInd w:val="0"/>
        <w:jc w:val="center"/>
        <w:rPr>
          <w:rFonts w:ascii="Arial" w:hAnsi="Arial" w:cs="Arial"/>
          <w:b/>
          <w:sz w:val="40"/>
          <w:szCs w:val="40"/>
        </w:rPr>
      </w:pPr>
      <w:bookmarkStart w:id="1" w:name="_Hlk126741321"/>
      <w:r w:rsidRPr="001370DB">
        <w:rPr>
          <w:rFonts w:ascii="Arial" w:eastAsia="Arial" w:hAnsi="Arial" w:cs="Arial"/>
          <w:b/>
          <w:bCs/>
          <w:sz w:val="40"/>
          <w:szCs w:val="40"/>
        </w:rPr>
        <w:t>Interaktīvo stendu tūrisma vajadzībām</w:t>
      </w:r>
      <w:r w:rsidR="00AE1D7F">
        <w:rPr>
          <w:rFonts w:ascii="Arial" w:eastAsia="Arial" w:hAnsi="Arial" w:cs="Arial"/>
          <w:b/>
          <w:bCs/>
          <w:sz w:val="40"/>
          <w:szCs w:val="40"/>
        </w:rPr>
        <w:t xml:space="preserve"> </w:t>
      </w:r>
      <w:r w:rsidRPr="001370DB">
        <w:rPr>
          <w:rFonts w:ascii="Arial" w:eastAsia="Arial" w:hAnsi="Arial" w:cs="Arial"/>
          <w:b/>
          <w:bCs/>
          <w:sz w:val="40"/>
          <w:szCs w:val="40"/>
        </w:rPr>
        <w:t>maketēšana, izgatavošana, piegāde un uzstādīšana</w:t>
      </w:r>
    </w:p>
    <w:bookmarkEnd w:id="1"/>
    <w:p w14:paraId="4135D5AC" w14:textId="77777777" w:rsidR="00ED1948" w:rsidRPr="009D4C6F" w:rsidRDefault="00ED1948" w:rsidP="00DC0E67">
      <w:pPr>
        <w:rPr>
          <w:rFonts w:ascii="Arial" w:hAnsi="Arial" w:cs="Arial"/>
          <w:b/>
          <w:sz w:val="44"/>
          <w:szCs w:val="44"/>
        </w:rPr>
      </w:pPr>
    </w:p>
    <w:p w14:paraId="49530D3D" w14:textId="77777777" w:rsidR="00084041" w:rsidRPr="009D4C6F" w:rsidRDefault="00084041" w:rsidP="000F1465">
      <w:pPr>
        <w:rPr>
          <w:rFonts w:ascii="Arial" w:hAnsi="Arial" w:cs="Arial"/>
          <w:b/>
          <w:sz w:val="36"/>
          <w:szCs w:val="36"/>
        </w:rPr>
      </w:pPr>
    </w:p>
    <w:p w14:paraId="122FAA44" w14:textId="77777777" w:rsidR="00D63BEC" w:rsidRPr="009D4C6F" w:rsidRDefault="00D63BEC" w:rsidP="00D63BEC">
      <w:pPr>
        <w:jc w:val="center"/>
        <w:rPr>
          <w:rFonts w:ascii="Arial" w:hAnsi="Arial" w:cs="Arial"/>
          <w:b/>
          <w:caps/>
          <w:sz w:val="40"/>
          <w:szCs w:val="36"/>
        </w:rPr>
      </w:pPr>
      <w:r w:rsidRPr="009D4C6F">
        <w:rPr>
          <w:rFonts w:ascii="Arial" w:hAnsi="Arial" w:cs="Arial"/>
          <w:b/>
          <w:caps/>
          <w:sz w:val="40"/>
          <w:szCs w:val="36"/>
        </w:rPr>
        <w:t>nolikums</w:t>
      </w:r>
    </w:p>
    <w:p w14:paraId="49A3A2A8" w14:textId="77777777" w:rsidR="00D63BEC" w:rsidRPr="009D4C6F" w:rsidRDefault="00D63BEC" w:rsidP="00D63BEC">
      <w:pPr>
        <w:jc w:val="center"/>
        <w:rPr>
          <w:rFonts w:ascii="Arial" w:hAnsi="Arial" w:cs="Arial"/>
          <w:bCs/>
          <w:i/>
          <w:iCs/>
          <w:szCs w:val="20"/>
        </w:rPr>
      </w:pPr>
    </w:p>
    <w:p w14:paraId="25A3EA77" w14:textId="0A042D97" w:rsidR="00D63BEC" w:rsidRPr="009D4C6F" w:rsidRDefault="00D63BEC" w:rsidP="00D63BEC">
      <w:pPr>
        <w:jc w:val="center"/>
        <w:rPr>
          <w:rFonts w:ascii="Arial" w:hAnsi="Arial" w:cs="Arial"/>
          <w:bCs/>
          <w:i/>
          <w:iCs/>
          <w:szCs w:val="20"/>
        </w:rPr>
      </w:pPr>
      <w:r w:rsidRPr="009D4C6F">
        <w:rPr>
          <w:rFonts w:ascii="Arial" w:hAnsi="Arial" w:cs="Arial"/>
          <w:bCs/>
          <w:i/>
          <w:iCs/>
          <w:szCs w:val="20"/>
        </w:rPr>
        <w:t>(Publisko iepirkumu likuma 9.</w:t>
      </w:r>
      <w:r w:rsidR="00FE426A" w:rsidRPr="009D4C6F">
        <w:rPr>
          <w:rFonts w:ascii="Arial" w:hAnsi="Arial" w:cs="Arial"/>
          <w:bCs/>
          <w:i/>
          <w:iCs/>
          <w:szCs w:val="20"/>
        </w:rPr>
        <w:t> </w:t>
      </w:r>
      <w:r w:rsidRPr="009D4C6F">
        <w:rPr>
          <w:rFonts w:ascii="Arial" w:hAnsi="Arial" w:cs="Arial"/>
          <w:bCs/>
          <w:i/>
          <w:iCs/>
          <w:szCs w:val="20"/>
        </w:rPr>
        <w:t>panta kārtībā)</w:t>
      </w:r>
    </w:p>
    <w:p w14:paraId="1C668C22" w14:textId="77777777" w:rsidR="00B84564" w:rsidRPr="009D4C6F" w:rsidRDefault="00B84564" w:rsidP="00685019">
      <w:pPr>
        <w:rPr>
          <w:rFonts w:ascii="Arial" w:hAnsi="Arial" w:cs="Arial"/>
          <w:b/>
          <w:sz w:val="36"/>
          <w:szCs w:val="36"/>
        </w:rPr>
      </w:pPr>
    </w:p>
    <w:p w14:paraId="251AB0F8" w14:textId="77777777" w:rsidR="00ED1948" w:rsidRPr="009D4C6F" w:rsidRDefault="00ED1948" w:rsidP="00685019">
      <w:pPr>
        <w:rPr>
          <w:rFonts w:ascii="Arial" w:hAnsi="Arial" w:cs="Arial"/>
          <w:b/>
          <w:sz w:val="36"/>
          <w:szCs w:val="36"/>
        </w:rPr>
      </w:pPr>
    </w:p>
    <w:p w14:paraId="0C03F1EA" w14:textId="77777777" w:rsidR="00B54419" w:rsidRPr="009D4C6F" w:rsidRDefault="00B54419" w:rsidP="00685019">
      <w:pPr>
        <w:rPr>
          <w:rFonts w:ascii="Arial" w:hAnsi="Arial" w:cs="Arial"/>
          <w:b/>
          <w:sz w:val="36"/>
          <w:szCs w:val="36"/>
        </w:rPr>
      </w:pPr>
    </w:p>
    <w:p w14:paraId="0E644CFE" w14:textId="77777777" w:rsidR="004C74BB" w:rsidRPr="009D4C6F" w:rsidRDefault="004C74BB" w:rsidP="00685019">
      <w:pPr>
        <w:rPr>
          <w:rFonts w:ascii="Arial" w:hAnsi="Arial" w:cs="Arial"/>
          <w:b/>
          <w:sz w:val="36"/>
          <w:szCs w:val="36"/>
        </w:rPr>
      </w:pPr>
    </w:p>
    <w:p w14:paraId="38EA5B7B" w14:textId="77777777" w:rsidR="004C74BB" w:rsidRPr="009D4C6F" w:rsidRDefault="004C74BB" w:rsidP="00685019">
      <w:pPr>
        <w:rPr>
          <w:rFonts w:ascii="Arial" w:hAnsi="Arial" w:cs="Arial"/>
          <w:b/>
          <w:sz w:val="36"/>
          <w:szCs w:val="36"/>
        </w:rPr>
      </w:pPr>
    </w:p>
    <w:p w14:paraId="11C441CC" w14:textId="77777777" w:rsidR="004C74BB" w:rsidRPr="009D4C6F" w:rsidRDefault="004C74BB" w:rsidP="00685019">
      <w:pPr>
        <w:rPr>
          <w:rFonts w:ascii="Arial" w:hAnsi="Arial" w:cs="Arial"/>
          <w:b/>
          <w:sz w:val="36"/>
          <w:szCs w:val="36"/>
        </w:rPr>
      </w:pPr>
    </w:p>
    <w:p w14:paraId="311CE6DB" w14:textId="77777777" w:rsidR="00AC476A" w:rsidRPr="009D4C6F" w:rsidRDefault="00AC476A" w:rsidP="00685019">
      <w:pPr>
        <w:rPr>
          <w:rFonts w:ascii="Arial" w:hAnsi="Arial" w:cs="Arial"/>
          <w:b/>
          <w:sz w:val="36"/>
          <w:szCs w:val="36"/>
        </w:rPr>
      </w:pPr>
    </w:p>
    <w:p w14:paraId="3CD13ECB" w14:textId="77777777" w:rsidR="00685019" w:rsidRPr="009D4C6F" w:rsidRDefault="00705CF6" w:rsidP="00685019">
      <w:pPr>
        <w:jc w:val="center"/>
        <w:rPr>
          <w:rFonts w:ascii="Arial" w:hAnsi="Arial" w:cs="Arial"/>
          <w:b/>
          <w:sz w:val="32"/>
          <w:szCs w:val="32"/>
        </w:rPr>
      </w:pPr>
      <w:r w:rsidRPr="009D4C6F">
        <w:rPr>
          <w:rFonts w:ascii="Arial" w:hAnsi="Arial" w:cs="Arial"/>
          <w:b/>
          <w:sz w:val="32"/>
          <w:szCs w:val="32"/>
        </w:rPr>
        <w:t>VALMIERA</w:t>
      </w:r>
    </w:p>
    <w:p w14:paraId="698A1110" w14:textId="7A0E8325" w:rsidR="0049714C" w:rsidRDefault="00833231" w:rsidP="0049714C">
      <w:pPr>
        <w:jc w:val="center"/>
        <w:rPr>
          <w:rFonts w:ascii="Arial" w:hAnsi="Arial" w:cs="Arial"/>
          <w:b/>
          <w:bCs/>
          <w:sz w:val="36"/>
          <w:szCs w:val="36"/>
        </w:rPr>
      </w:pPr>
      <w:r w:rsidRPr="009D4C6F">
        <w:rPr>
          <w:rFonts w:ascii="Arial" w:hAnsi="Arial" w:cs="Arial"/>
          <w:b/>
          <w:sz w:val="32"/>
          <w:szCs w:val="32"/>
        </w:rPr>
        <w:t>20</w:t>
      </w:r>
      <w:r w:rsidR="00E506B9" w:rsidRPr="009D4C6F">
        <w:rPr>
          <w:rFonts w:ascii="Arial" w:hAnsi="Arial" w:cs="Arial"/>
          <w:b/>
          <w:sz w:val="32"/>
          <w:szCs w:val="32"/>
        </w:rPr>
        <w:t>2</w:t>
      </w:r>
      <w:r w:rsidR="0085675D">
        <w:rPr>
          <w:rFonts w:ascii="Arial" w:hAnsi="Arial" w:cs="Arial"/>
          <w:b/>
          <w:sz w:val="32"/>
          <w:szCs w:val="32"/>
        </w:rPr>
        <w:t>6</w:t>
      </w:r>
      <w:bookmarkStart w:id="2" w:name="_Toc26600572"/>
    </w:p>
    <w:p w14:paraId="6262B416" w14:textId="2A99CE3F" w:rsidR="00685019" w:rsidRPr="008C3378" w:rsidRDefault="00CC5A21" w:rsidP="00685019">
      <w:pPr>
        <w:ind w:left="360"/>
        <w:jc w:val="center"/>
        <w:rPr>
          <w:rFonts w:ascii="Arial" w:hAnsi="Arial" w:cs="Arial"/>
          <w:b/>
          <w:bCs/>
          <w:sz w:val="22"/>
          <w:szCs w:val="22"/>
        </w:rPr>
      </w:pPr>
      <w:r w:rsidRPr="0049714C">
        <w:rPr>
          <w:rFonts w:ascii="Arial" w:hAnsi="Arial" w:cs="Arial"/>
          <w:sz w:val="36"/>
          <w:szCs w:val="36"/>
        </w:rPr>
        <w:br w:type="page"/>
      </w:r>
      <w:bookmarkEnd w:id="2"/>
      <w:r w:rsidR="003264D5" w:rsidRPr="008C3378">
        <w:rPr>
          <w:rFonts w:ascii="Arial" w:hAnsi="Arial" w:cs="Arial"/>
          <w:b/>
          <w:bCs/>
          <w:sz w:val="22"/>
          <w:szCs w:val="22"/>
        </w:rPr>
        <w:lastRenderedPageBreak/>
        <w:t>IEPIRKUMA NOTEIKUMI</w:t>
      </w:r>
    </w:p>
    <w:p w14:paraId="7FA39930" w14:textId="77777777" w:rsidR="00685019" w:rsidRPr="008C3378" w:rsidRDefault="00685019" w:rsidP="007321EE">
      <w:pPr>
        <w:rPr>
          <w:rFonts w:ascii="Arial" w:hAnsi="Arial" w:cs="Arial"/>
          <w:b/>
          <w:bCs/>
          <w:sz w:val="22"/>
          <w:szCs w:val="22"/>
        </w:rPr>
      </w:pPr>
    </w:p>
    <w:p w14:paraId="59951773" w14:textId="2027C5A2" w:rsidR="00240A3B" w:rsidRPr="008C3378" w:rsidRDefault="00D31314" w:rsidP="0099372E">
      <w:pPr>
        <w:pStyle w:val="ListParagraph"/>
        <w:numPr>
          <w:ilvl w:val="0"/>
          <w:numId w:val="3"/>
        </w:numPr>
        <w:spacing w:after="80"/>
        <w:ind w:left="284" w:hanging="284"/>
        <w:rPr>
          <w:rFonts w:ascii="Arial" w:hAnsi="Arial" w:cs="Arial"/>
          <w:b/>
          <w:bCs/>
          <w:sz w:val="22"/>
          <w:szCs w:val="22"/>
        </w:rPr>
      </w:pPr>
      <w:bookmarkStart w:id="3" w:name="_Toc26600573"/>
      <w:bookmarkStart w:id="4" w:name="_Toc26600574"/>
      <w:r w:rsidRPr="008C3378">
        <w:rPr>
          <w:rFonts w:ascii="Arial" w:hAnsi="Arial" w:cs="Arial"/>
          <w:b/>
          <w:bCs/>
          <w:sz w:val="22"/>
          <w:szCs w:val="22"/>
        </w:rPr>
        <w:t>Iepirkuma priekšmets</w:t>
      </w:r>
      <w:bookmarkEnd w:id="3"/>
      <w:r w:rsidR="00F50A29" w:rsidRPr="008C3378">
        <w:rPr>
          <w:rFonts w:ascii="Arial" w:hAnsi="Arial" w:cs="Arial"/>
          <w:b/>
          <w:bCs/>
          <w:sz w:val="22"/>
          <w:szCs w:val="22"/>
        </w:rPr>
        <w:t>:</w:t>
      </w:r>
    </w:p>
    <w:p w14:paraId="168E828C" w14:textId="20FFA7B5" w:rsidR="00FA2610" w:rsidRDefault="001370DB" w:rsidP="00EC0BA4">
      <w:pPr>
        <w:jc w:val="both"/>
        <w:rPr>
          <w:rFonts w:ascii="Arial" w:hAnsi="Arial" w:cs="Arial"/>
          <w:bCs/>
          <w:sz w:val="22"/>
          <w:szCs w:val="22"/>
          <w:lang w:eastAsia="zh-CN"/>
        </w:rPr>
      </w:pPr>
      <w:bookmarkStart w:id="5" w:name="_Hlk193202405"/>
      <w:r w:rsidRPr="00CA3369">
        <w:rPr>
          <w:rFonts w:ascii="Arial" w:eastAsia="Arial" w:hAnsi="Arial" w:cs="Arial"/>
          <w:sz w:val="22"/>
          <w:szCs w:val="22"/>
        </w:rPr>
        <w:t>Interaktīvo stendu tūrisma vajadzībām maketēšana, izgatavošana, piegāde un uzstādīšana</w:t>
      </w:r>
      <w:r w:rsidR="00FA2610" w:rsidRPr="000140F7">
        <w:rPr>
          <w:rFonts w:ascii="Arial" w:hAnsi="Arial" w:cs="Arial"/>
          <w:bCs/>
          <w:sz w:val="22"/>
          <w:szCs w:val="22"/>
          <w:lang w:eastAsia="zh-CN"/>
        </w:rPr>
        <w:t>.</w:t>
      </w:r>
    </w:p>
    <w:p w14:paraId="4D09B0C0" w14:textId="77777777" w:rsidR="001370DB" w:rsidRDefault="001370DB" w:rsidP="00EC0BA4">
      <w:pPr>
        <w:jc w:val="both"/>
        <w:rPr>
          <w:rFonts w:ascii="Arial" w:hAnsi="Arial" w:cs="Arial"/>
          <w:bCs/>
          <w:sz w:val="22"/>
          <w:szCs w:val="22"/>
          <w:lang w:eastAsia="zh-CN"/>
        </w:rPr>
      </w:pPr>
    </w:p>
    <w:p w14:paraId="0EA156EF" w14:textId="77777777" w:rsidR="001370DB" w:rsidRDefault="001370DB" w:rsidP="001370DB">
      <w:pPr>
        <w:jc w:val="both"/>
        <w:rPr>
          <w:rFonts w:ascii="Arial" w:hAnsi="Arial" w:cs="Arial"/>
          <w:bCs/>
          <w:sz w:val="22"/>
          <w:szCs w:val="22"/>
          <w:lang w:eastAsia="zh-CN"/>
        </w:rPr>
      </w:pPr>
      <w:r w:rsidRPr="00270F1D">
        <w:rPr>
          <w:rFonts w:ascii="Arial" w:eastAsia="Arial" w:hAnsi="Arial" w:cs="Arial"/>
          <w:color w:val="000000"/>
          <w:sz w:val="22"/>
          <w:szCs w:val="22"/>
          <w:lang w:eastAsia="ar-SA"/>
        </w:rPr>
        <w:t xml:space="preserve">Iepirkums netiek dalīts daļās. Katrs pretendents iesniedz tikai vienu piedāvājumu par visu iepirkuma apjomu. </w:t>
      </w:r>
      <w:r w:rsidRPr="00270F1D">
        <w:rPr>
          <w:rFonts w:ascii="Arial" w:eastAsia="Calibri" w:hAnsi="Arial" w:cs="Arial"/>
          <w:sz w:val="22"/>
          <w:szCs w:val="22"/>
          <w:lang w:eastAsia="ar-SA"/>
        </w:rPr>
        <w:t>Pretendents nedrīkst izslēgt no iepirkuma kādu no apjomu pozīcijām. Pretendentam nav atļauts iesniegt piedāvājuma variantus.</w:t>
      </w:r>
    </w:p>
    <w:p w14:paraId="5F508BB8" w14:textId="77777777" w:rsidR="00C303BB" w:rsidRDefault="00C303BB" w:rsidP="00EC0BA4">
      <w:pPr>
        <w:jc w:val="both"/>
        <w:rPr>
          <w:rFonts w:ascii="Arial" w:hAnsi="Arial" w:cs="Arial"/>
          <w:bCs/>
          <w:sz w:val="22"/>
          <w:szCs w:val="22"/>
          <w:lang w:eastAsia="zh-CN"/>
        </w:rPr>
      </w:pPr>
    </w:p>
    <w:p w14:paraId="3EAA7578" w14:textId="24F202FD" w:rsidR="003E6123" w:rsidRPr="003E6123" w:rsidRDefault="003E6123" w:rsidP="00EC0BA4">
      <w:pPr>
        <w:jc w:val="both"/>
        <w:rPr>
          <w:rFonts w:ascii="Arial" w:hAnsi="Arial" w:cs="Arial"/>
          <w:bCs/>
          <w:sz w:val="22"/>
          <w:szCs w:val="22"/>
          <w:lang w:eastAsia="zh-CN"/>
        </w:rPr>
      </w:pPr>
      <w:r w:rsidRPr="003E6123">
        <w:rPr>
          <w:rFonts w:ascii="Arial" w:eastAsia="Calibri" w:hAnsi="Arial" w:cs="Arial"/>
          <w:sz w:val="22"/>
          <w:szCs w:val="22"/>
          <w:lang w:eastAsia="ar-SA"/>
        </w:rPr>
        <w:t xml:space="preserve">Līgums tiek līdzfinansēts Eiropas Savienības Eiropas Lauksaimniecības fonda lauku attīstībai ietvaros, projekta Nr. </w:t>
      </w:r>
      <w:r w:rsidRPr="003E6123">
        <w:rPr>
          <w:rFonts w:ascii="Arial" w:hAnsi="Arial" w:cs="Arial"/>
          <w:bCs/>
          <w:sz w:val="22"/>
          <w:szCs w:val="22"/>
          <w:lang w:eastAsia="zh-CN"/>
        </w:rPr>
        <w:t>26-09-CL-09-C0LA19.2202-000001 “Putnu laiks”.</w:t>
      </w:r>
    </w:p>
    <w:p w14:paraId="6BC78442" w14:textId="77777777" w:rsidR="00604295" w:rsidRPr="008C3378" w:rsidRDefault="00604295" w:rsidP="00EC0BA4">
      <w:pPr>
        <w:jc w:val="both"/>
        <w:rPr>
          <w:rFonts w:ascii="Arial" w:hAnsi="Arial" w:cs="Arial"/>
          <w:sz w:val="22"/>
          <w:szCs w:val="22"/>
          <w:lang w:eastAsia="zh-CN"/>
        </w:rPr>
      </w:pPr>
    </w:p>
    <w:p w14:paraId="14C223AB" w14:textId="5D7D1CCC" w:rsidR="00604295" w:rsidRPr="008C3378" w:rsidRDefault="008C3378" w:rsidP="00EC0BA4">
      <w:pPr>
        <w:jc w:val="both"/>
        <w:rPr>
          <w:rFonts w:ascii="Arial" w:eastAsia="ArialNarrow,Bold" w:hAnsi="Arial" w:cs="Arial"/>
          <w:sz w:val="22"/>
          <w:szCs w:val="22"/>
        </w:rPr>
      </w:pPr>
      <w:r w:rsidRPr="008C3378">
        <w:rPr>
          <w:rFonts w:ascii="Arial" w:eastAsia="Arial" w:hAnsi="Arial" w:cs="Arial"/>
          <w:sz w:val="22"/>
          <w:szCs w:val="22"/>
        </w:rPr>
        <w:t xml:space="preserve">Iepirkumu organizē komisija, kas apstiprināta ar Valmieras novada pašvaldības domes 25.06.2025. lēmumu Nr.416 (protokols Nr.11, 5.§) (turpmāk arī – </w:t>
      </w:r>
      <w:r w:rsidR="008C47F7">
        <w:rPr>
          <w:rFonts w:ascii="Arial" w:eastAsia="Arial" w:hAnsi="Arial" w:cs="Arial"/>
          <w:sz w:val="22"/>
          <w:szCs w:val="22"/>
        </w:rPr>
        <w:t>k</w:t>
      </w:r>
      <w:r w:rsidRPr="008C3378">
        <w:rPr>
          <w:rFonts w:ascii="Arial" w:eastAsia="Arial" w:hAnsi="Arial" w:cs="Arial"/>
          <w:sz w:val="22"/>
          <w:szCs w:val="22"/>
        </w:rPr>
        <w:t>omisija).</w:t>
      </w:r>
    </w:p>
    <w:p w14:paraId="21DFEF67" w14:textId="77777777" w:rsidR="00130B7A" w:rsidRPr="008C3378" w:rsidRDefault="00130B7A" w:rsidP="00FE426A">
      <w:pPr>
        <w:jc w:val="both"/>
        <w:rPr>
          <w:rFonts w:ascii="Arial" w:hAnsi="Arial" w:cs="Arial"/>
          <w:sz w:val="22"/>
          <w:szCs w:val="22"/>
        </w:rPr>
      </w:pPr>
      <w:bookmarkStart w:id="6" w:name="_Hlk96000441"/>
    </w:p>
    <w:p w14:paraId="63B5F03D" w14:textId="48318752" w:rsidR="00685019" w:rsidRPr="00944CED" w:rsidRDefault="00BB5637" w:rsidP="00D31314">
      <w:pPr>
        <w:rPr>
          <w:rFonts w:ascii="Arial" w:hAnsi="Arial" w:cs="Arial"/>
          <w:b/>
          <w:sz w:val="22"/>
          <w:szCs w:val="22"/>
        </w:rPr>
      </w:pPr>
      <w:r w:rsidRPr="00F77926">
        <w:rPr>
          <w:rFonts w:ascii="Arial" w:hAnsi="Arial" w:cs="Arial"/>
          <w:b/>
          <w:sz w:val="22"/>
          <w:szCs w:val="22"/>
        </w:rPr>
        <w:t>Iepirkuma</w:t>
      </w:r>
      <w:r w:rsidR="00871A55" w:rsidRPr="00F77926">
        <w:rPr>
          <w:rFonts w:ascii="Arial" w:hAnsi="Arial" w:cs="Arial"/>
          <w:b/>
          <w:sz w:val="22"/>
          <w:szCs w:val="22"/>
        </w:rPr>
        <w:t xml:space="preserve"> identifikācijas</w:t>
      </w:r>
      <w:r w:rsidRPr="00F77926">
        <w:rPr>
          <w:rFonts w:ascii="Arial" w:hAnsi="Arial" w:cs="Arial"/>
          <w:b/>
          <w:sz w:val="22"/>
          <w:szCs w:val="22"/>
        </w:rPr>
        <w:t xml:space="preserve"> Nr.</w:t>
      </w:r>
      <w:r w:rsidR="00B81094" w:rsidRPr="00F77926">
        <w:rPr>
          <w:rFonts w:ascii="Arial" w:hAnsi="Arial" w:cs="Arial"/>
          <w:b/>
          <w:sz w:val="22"/>
          <w:szCs w:val="22"/>
        </w:rPr>
        <w:t>:</w:t>
      </w:r>
      <w:r w:rsidRPr="00F77926">
        <w:rPr>
          <w:rFonts w:ascii="Arial" w:hAnsi="Arial" w:cs="Arial"/>
          <w:b/>
          <w:sz w:val="22"/>
          <w:szCs w:val="22"/>
        </w:rPr>
        <w:t xml:space="preserve"> </w:t>
      </w:r>
      <w:proofErr w:type="spellStart"/>
      <w:r w:rsidR="00FB4835" w:rsidRPr="00F77926">
        <w:rPr>
          <w:rFonts w:ascii="Arial" w:hAnsi="Arial" w:cs="Arial"/>
          <w:bCs/>
          <w:sz w:val="22"/>
          <w:szCs w:val="22"/>
        </w:rPr>
        <w:t>VN</w:t>
      </w:r>
      <w:r w:rsidR="00163FA3" w:rsidRPr="00F77926">
        <w:rPr>
          <w:rFonts w:ascii="Arial" w:hAnsi="Arial" w:cs="Arial"/>
          <w:bCs/>
          <w:sz w:val="22"/>
          <w:szCs w:val="22"/>
        </w:rPr>
        <w:t>P</w:t>
      </w:r>
      <w:proofErr w:type="spellEnd"/>
      <w:r w:rsidR="00163FA3" w:rsidRPr="00F77926">
        <w:rPr>
          <w:rFonts w:ascii="Arial" w:hAnsi="Arial" w:cs="Arial"/>
          <w:bCs/>
          <w:sz w:val="22"/>
          <w:szCs w:val="22"/>
        </w:rPr>
        <w:t xml:space="preserve"> 202</w:t>
      </w:r>
      <w:r w:rsidR="00944CED" w:rsidRPr="00F77926">
        <w:rPr>
          <w:rFonts w:ascii="Arial" w:hAnsi="Arial" w:cs="Arial"/>
          <w:bCs/>
          <w:sz w:val="22"/>
          <w:szCs w:val="22"/>
        </w:rPr>
        <w:t>6</w:t>
      </w:r>
      <w:r w:rsidR="00163FA3" w:rsidRPr="00F77926">
        <w:rPr>
          <w:rFonts w:ascii="Arial" w:hAnsi="Arial" w:cs="Arial"/>
          <w:bCs/>
          <w:sz w:val="22"/>
          <w:szCs w:val="22"/>
        </w:rPr>
        <w:t>/</w:t>
      </w:r>
      <w:r w:rsidR="00F77926" w:rsidRPr="00F77926">
        <w:rPr>
          <w:rFonts w:ascii="Arial" w:hAnsi="Arial" w:cs="Arial"/>
          <w:bCs/>
          <w:sz w:val="22"/>
          <w:szCs w:val="22"/>
        </w:rPr>
        <w:t>1</w:t>
      </w:r>
      <w:r w:rsidR="001370DB">
        <w:rPr>
          <w:rFonts w:ascii="Arial" w:hAnsi="Arial" w:cs="Arial"/>
          <w:bCs/>
          <w:sz w:val="22"/>
          <w:szCs w:val="22"/>
        </w:rPr>
        <w:t>11</w:t>
      </w:r>
      <w:r w:rsidR="00FB4835" w:rsidRPr="00F77926">
        <w:rPr>
          <w:rFonts w:ascii="Arial" w:hAnsi="Arial" w:cs="Arial"/>
          <w:bCs/>
          <w:sz w:val="22"/>
          <w:szCs w:val="22"/>
        </w:rPr>
        <w:t>P</w:t>
      </w:r>
    </w:p>
    <w:p w14:paraId="55CE43CD" w14:textId="77777777" w:rsidR="00952932" w:rsidRPr="00944CED" w:rsidRDefault="00952932" w:rsidP="00D31314">
      <w:pPr>
        <w:rPr>
          <w:rFonts w:ascii="Arial" w:hAnsi="Arial" w:cs="Arial"/>
          <w:bCs/>
          <w:sz w:val="22"/>
          <w:szCs w:val="22"/>
        </w:rPr>
      </w:pPr>
    </w:p>
    <w:p w14:paraId="34F96DD5" w14:textId="573F96D1" w:rsidR="00FB4835" w:rsidRPr="001370DB" w:rsidRDefault="00537D1C" w:rsidP="00AE1D7F">
      <w:pPr>
        <w:jc w:val="both"/>
        <w:rPr>
          <w:rStyle w:val="Hyperlink"/>
          <w:rFonts w:ascii="Arial" w:hAnsi="Arial" w:cs="Arial"/>
          <w:b/>
          <w:color w:val="auto"/>
          <w:sz w:val="22"/>
          <w:szCs w:val="22"/>
          <w:u w:val="none"/>
        </w:rPr>
      </w:pPr>
      <w:proofErr w:type="spellStart"/>
      <w:r w:rsidRPr="00944CED">
        <w:rPr>
          <w:rFonts w:ascii="Arial" w:hAnsi="Arial" w:cs="Arial"/>
          <w:b/>
          <w:sz w:val="22"/>
          <w:szCs w:val="22"/>
        </w:rPr>
        <w:t>CPV</w:t>
      </w:r>
      <w:proofErr w:type="spellEnd"/>
      <w:r w:rsidRPr="00944CED">
        <w:rPr>
          <w:rFonts w:ascii="Arial" w:hAnsi="Arial" w:cs="Arial"/>
          <w:b/>
          <w:sz w:val="22"/>
          <w:szCs w:val="22"/>
        </w:rPr>
        <w:t xml:space="preserve"> kod</w:t>
      </w:r>
      <w:r w:rsidR="00070548" w:rsidRPr="00944CED">
        <w:rPr>
          <w:rFonts w:ascii="Arial" w:hAnsi="Arial" w:cs="Arial"/>
          <w:b/>
          <w:sz w:val="22"/>
          <w:szCs w:val="22"/>
        </w:rPr>
        <w:t>s</w:t>
      </w:r>
      <w:r w:rsidRPr="00944CED">
        <w:rPr>
          <w:rFonts w:ascii="Arial" w:hAnsi="Arial" w:cs="Arial"/>
          <w:b/>
          <w:sz w:val="22"/>
          <w:szCs w:val="22"/>
        </w:rPr>
        <w:t>:</w:t>
      </w:r>
      <w:bookmarkStart w:id="7" w:name="_Toc26600576"/>
      <w:bookmarkStart w:id="8" w:name="_Toc26600578"/>
      <w:bookmarkEnd w:id="4"/>
      <w:r w:rsidR="001370DB">
        <w:rPr>
          <w:rFonts w:ascii="Arial" w:hAnsi="Arial" w:cs="Arial"/>
          <w:bCs/>
          <w:sz w:val="22"/>
          <w:szCs w:val="22"/>
        </w:rPr>
        <w:t xml:space="preserve"> </w:t>
      </w:r>
      <w:r w:rsidR="00FB4835" w:rsidRPr="000E5CD9">
        <w:rPr>
          <w:rFonts w:ascii="Arial" w:hAnsi="Arial" w:cs="Arial"/>
          <w:bCs/>
          <w:color w:val="000000"/>
          <w:sz w:val="22"/>
          <w:szCs w:val="22"/>
          <w:lang w:eastAsia="lv-LV"/>
        </w:rPr>
        <w:t xml:space="preserve">39154100-7 </w:t>
      </w:r>
      <w:r w:rsidR="00FB4835" w:rsidRPr="000E5CD9">
        <w:rPr>
          <w:rFonts w:ascii="Arial" w:hAnsi="Arial" w:cs="Arial"/>
          <w:bCs/>
          <w:i/>
          <w:iCs/>
          <w:color w:val="000000"/>
          <w:sz w:val="22"/>
          <w:szCs w:val="22"/>
          <w:lang w:eastAsia="lv-LV"/>
        </w:rPr>
        <w:t>(Izstāžu stendi)</w:t>
      </w:r>
    </w:p>
    <w:p w14:paraId="18B7090F" w14:textId="77777777" w:rsidR="00444DE6" w:rsidRPr="00944CED" w:rsidRDefault="00444DE6" w:rsidP="00D31314">
      <w:pPr>
        <w:rPr>
          <w:rFonts w:ascii="Arial" w:hAnsi="Arial" w:cs="Arial"/>
          <w:sz w:val="22"/>
          <w:szCs w:val="22"/>
        </w:rPr>
      </w:pPr>
    </w:p>
    <w:p w14:paraId="212A6F0D" w14:textId="10939D6B" w:rsidR="00332F6D" w:rsidRPr="003E6123" w:rsidRDefault="00F41275" w:rsidP="00C303BB">
      <w:pPr>
        <w:jc w:val="both"/>
        <w:rPr>
          <w:rFonts w:ascii="Arial" w:hAnsi="Arial" w:cs="Arial"/>
          <w:sz w:val="22"/>
          <w:szCs w:val="22"/>
        </w:rPr>
      </w:pPr>
      <w:r w:rsidRPr="00DC2605">
        <w:rPr>
          <w:rFonts w:ascii="Arial" w:hAnsi="Arial" w:cs="Arial"/>
          <w:b/>
          <w:sz w:val="22"/>
          <w:szCs w:val="22"/>
        </w:rPr>
        <w:t>Piegādes</w:t>
      </w:r>
      <w:r w:rsidR="00A5255E" w:rsidRPr="00DC2605">
        <w:rPr>
          <w:rFonts w:ascii="Arial" w:hAnsi="Arial" w:cs="Arial"/>
          <w:b/>
          <w:sz w:val="22"/>
          <w:szCs w:val="22"/>
        </w:rPr>
        <w:t xml:space="preserve"> un uzstādīšanas</w:t>
      </w:r>
      <w:r w:rsidR="00445B30" w:rsidRPr="00DC2605">
        <w:rPr>
          <w:rFonts w:ascii="Arial" w:hAnsi="Arial" w:cs="Arial"/>
          <w:b/>
          <w:sz w:val="22"/>
          <w:szCs w:val="22"/>
        </w:rPr>
        <w:t xml:space="preserve"> vieta</w:t>
      </w:r>
      <w:r w:rsidR="00444DE6" w:rsidRPr="00DC2605">
        <w:rPr>
          <w:rFonts w:ascii="Arial" w:hAnsi="Arial" w:cs="Arial"/>
          <w:b/>
          <w:sz w:val="22"/>
          <w:szCs w:val="22"/>
        </w:rPr>
        <w:t>:</w:t>
      </w:r>
      <w:bookmarkStart w:id="9" w:name="_Hlk169523120"/>
      <w:bookmarkEnd w:id="6"/>
      <w:bookmarkEnd w:id="7"/>
      <w:r w:rsidR="00C303BB" w:rsidRPr="00DC2605">
        <w:rPr>
          <w:rFonts w:ascii="Arial" w:eastAsia="Arial" w:hAnsi="Arial" w:cs="Arial"/>
          <w:sz w:val="22"/>
          <w:szCs w:val="22"/>
        </w:rPr>
        <w:t xml:space="preserve"> </w:t>
      </w:r>
      <w:proofErr w:type="spellStart"/>
      <w:r w:rsidR="00C303BB" w:rsidRPr="00DC2605">
        <w:rPr>
          <w:rFonts w:ascii="Arial" w:eastAsia="Arial" w:hAnsi="Arial" w:cs="Arial"/>
          <w:sz w:val="22"/>
          <w:szCs w:val="22"/>
        </w:rPr>
        <w:t>Skaņākalna</w:t>
      </w:r>
      <w:proofErr w:type="spellEnd"/>
      <w:r w:rsidR="00C303BB" w:rsidRPr="00DC2605">
        <w:rPr>
          <w:rFonts w:ascii="Arial" w:eastAsia="Arial" w:hAnsi="Arial" w:cs="Arial"/>
          <w:sz w:val="22"/>
          <w:szCs w:val="22"/>
        </w:rPr>
        <w:t xml:space="preserve"> parks, Mazsalaca, Valmieras novads, LV-</w:t>
      </w:r>
      <w:r w:rsidR="00C303BB" w:rsidRPr="003E6123">
        <w:rPr>
          <w:rFonts w:ascii="Arial" w:eastAsia="Arial" w:hAnsi="Arial" w:cs="Arial"/>
          <w:color w:val="000000"/>
          <w:sz w:val="22"/>
          <w:szCs w:val="22"/>
        </w:rPr>
        <w:t>4</w:t>
      </w:r>
      <w:r w:rsidR="00C303BB" w:rsidRPr="003E6123">
        <w:rPr>
          <w:rFonts w:ascii="Arial" w:eastAsia="Arial" w:hAnsi="Arial" w:cs="Arial"/>
          <w:sz w:val="22"/>
          <w:szCs w:val="22"/>
        </w:rPr>
        <w:t>215</w:t>
      </w:r>
      <w:r w:rsidR="00C303BB" w:rsidRPr="003E6123">
        <w:rPr>
          <w:rFonts w:ascii="Arial" w:eastAsia="Arial" w:hAnsi="Arial" w:cs="Arial"/>
          <w:color w:val="000000"/>
          <w:sz w:val="22"/>
          <w:szCs w:val="22"/>
        </w:rPr>
        <w:t xml:space="preserve">, </w:t>
      </w:r>
      <w:r w:rsidR="00C303BB" w:rsidRPr="003E6123">
        <w:rPr>
          <w:rFonts w:ascii="Arial" w:eastAsia="Arial" w:hAnsi="Arial" w:cs="Arial"/>
          <w:sz w:val="22"/>
          <w:szCs w:val="22"/>
        </w:rPr>
        <w:t>precīzu vietu iepriekš saskaņojot ar pasūtītāju</w:t>
      </w:r>
    </w:p>
    <w:bookmarkEnd w:id="9"/>
    <w:p w14:paraId="474298C7" w14:textId="77777777" w:rsidR="00A312A2" w:rsidRPr="003E6123" w:rsidRDefault="00A312A2" w:rsidP="004B3C20">
      <w:pPr>
        <w:jc w:val="both"/>
        <w:rPr>
          <w:rFonts w:ascii="Arial" w:hAnsi="Arial" w:cs="Arial"/>
          <w:bCs/>
          <w:sz w:val="22"/>
          <w:szCs w:val="22"/>
        </w:rPr>
      </w:pPr>
    </w:p>
    <w:p w14:paraId="77A0353D" w14:textId="08F47469" w:rsidR="00404FA8" w:rsidRPr="004854FF" w:rsidRDefault="00E44DF9" w:rsidP="00AB2592">
      <w:pPr>
        <w:jc w:val="both"/>
        <w:rPr>
          <w:rFonts w:ascii="Arial" w:hAnsi="Arial" w:cs="Arial"/>
          <w:bCs/>
          <w:sz w:val="22"/>
          <w:szCs w:val="22"/>
        </w:rPr>
      </w:pPr>
      <w:r>
        <w:rPr>
          <w:rFonts w:ascii="Arial" w:hAnsi="Arial" w:cs="Arial"/>
          <w:b/>
          <w:sz w:val="22"/>
          <w:szCs w:val="22"/>
        </w:rPr>
        <w:t>Līguma izpildes</w:t>
      </w:r>
      <w:r w:rsidR="00B54419" w:rsidRPr="004854FF">
        <w:rPr>
          <w:rFonts w:ascii="Arial" w:hAnsi="Arial" w:cs="Arial"/>
          <w:b/>
          <w:sz w:val="22"/>
          <w:szCs w:val="22"/>
        </w:rPr>
        <w:t xml:space="preserve"> termiņš:</w:t>
      </w:r>
      <w:r w:rsidR="004854FF" w:rsidRPr="004854FF">
        <w:rPr>
          <w:rFonts w:ascii="Arial" w:hAnsi="Arial" w:cs="Arial"/>
          <w:bCs/>
          <w:sz w:val="22"/>
          <w:szCs w:val="22"/>
        </w:rPr>
        <w:t xml:space="preserve"> </w:t>
      </w:r>
      <w:r w:rsidR="00104E4E">
        <w:rPr>
          <w:rFonts w:ascii="Arial" w:hAnsi="Arial" w:cs="Arial"/>
          <w:sz w:val="22"/>
          <w:szCs w:val="22"/>
        </w:rPr>
        <w:t>8</w:t>
      </w:r>
      <w:r w:rsidR="004854FF" w:rsidRPr="004854FF">
        <w:rPr>
          <w:rFonts w:ascii="Arial" w:hAnsi="Arial" w:cs="Arial"/>
          <w:sz w:val="22"/>
          <w:szCs w:val="22"/>
        </w:rPr>
        <w:t xml:space="preserve"> mēnešu laikā no līguma spēkā stāšanās brīža</w:t>
      </w:r>
    </w:p>
    <w:p w14:paraId="66306A68" w14:textId="77777777" w:rsidR="00B605A6" w:rsidRPr="004854FF" w:rsidRDefault="00B605A6" w:rsidP="00AB2592">
      <w:pPr>
        <w:jc w:val="both"/>
        <w:rPr>
          <w:rFonts w:ascii="Arial" w:hAnsi="Arial" w:cs="Arial"/>
          <w:bCs/>
          <w:sz w:val="22"/>
          <w:szCs w:val="22"/>
        </w:rPr>
      </w:pPr>
    </w:p>
    <w:p w14:paraId="07D945F4" w14:textId="7085088D" w:rsidR="00332F6D" w:rsidRPr="00400484" w:rsidRDefault="00D04B97" w:rsidP="00C303BB">
      <w:pPr>
        <w:jc w:val="both"/>
        <w:rPr>
          <w:rFonts w:ascii="Arial" w:hAnsi="Arial" w:cs="Arial"/>
          <w:b/>
          <w:sz w:val="22"/>
          <w:szCs w:val="22"/>
        </w:rPr>
      </w:pPr>
      <w:r w:rsidRPr="004854FF">
        <w:rPr>
          <w:rFonts w:ascii="Arial" w:hAnsi="Arial" w:cs="Arial"/>
          <w:b/>
          <w:sz w:val="22"/>
          <w:szCs w:val="22"/>
        </w:rPr>
        <w:t xml:space="preserve">Garantijas </w:t>
      </w:r>
      <w:r w:rsidR="00F41275" w:rsidRPr="004854FF">
        <w:rPr>
          <w:rFonts w:ascii="Arial" w:hAnsi="Arial" w:cs="Arial"/>
          <w:b/>
          <w:sz w:val="22"/>
          <w:szCs w:val="22"/>
        </w:rPr>
        <w:t>laiks</w:t>
      </w:r>
      <w:r w:rsidR="00B605A6" w:rsidRPr="004854FF">
        <w:rPr>
          <w:rFonts w:ascii="Arial" w:hAnsi="Arial" w:cs="Arial"/>
          <w:b/>
          <w:sz w:val="22"/>
          <w:szCs w:val="22"/>
        </w:rPr>
        <w:t>:</w:t>
      </w:r>
      <w:r w:rsidR="00C303BB" w:rsidRPr="004854FF">
        <w:rPr>
          <w:rFonts w:ascii="Arial" w:hAnsi="Arial" w:cs="Arial"/>
          <w:b/>
          <w:sz w:val="22"/>
          <w:szCs w:val="22"/>
        </w:rPr>
        <w:t xml:space="preserve"> </w:t>
      </w:r>
      <w:r w:rsidR="00332F6D" w:rsidRPr="004854FF">
        <w:rPr>
          <w:rFonts w:ascii="Arial" w:eastAsia="Arial" w:hAnsi="Arial" w:cs="Arial"/>
          <w:sz w:val="22"/>
          <w:szCs w:val="22"/>
        </w:rPr>
        <w:t xml:space="preserve">ne mazāk kā </w:t>
      </w:r>
      <w:r w:rsidR="00C303BB" w:rsidRPr="004854FF">
        <w:rPr>
          <w:rFonts w:ascii="Arial" w:eastAsia="Arial" w:hAnsi="Arial" w:cs="Arial"/>
          <w:sz w:val="22"/>
          <w:szCs w:val="22"/>
        </w:rPr>
        <w:t>2</w:t>
      </w:r>
      <w:r w:rsidR="00F41275" w:rsidRPr="004854FF">
        <w:rPr>
          <w:rFonts w:ascii="Arial" w:eastAsia="Arial" w:hAnsi="Arial" w:cs="Arial"/>
          <w:sz w:val="22"/>
          <w:szCs w:val="22"/>
        </w:rPr>
        <w:t xml:space="preserve"> (divi)</w:t>
      </w:r>
      <w:r w:rsidR="00C303BB" w:rsidRPr="004854FF">
        <w:rPr>
          <w:rFonts w:ascii="Arial" w:eastAsia="Arial" w:hAnsi="Arial" w:cs="Arial"/>
          <w:sz w:val="22"/>
          <w:szCs w:val="22"/>
        </w:rPr>
        <w:t xml:space="preserve"> gadi</w:t>
      </w:r>
    </w:p>
    <w:p w14:paraId="1FC76D9A" w14:textId="77777777" w:rsidR="00130B7A" w:rsidRPr="00944CED" w:rsidRDefault="00130B7A" w:rsidP="00D31314">
      <w:pPr>
        <w:jc w:val="both"/>
        <w:rPr>
          <w:rFonts w:ascii="Arial" w:hAnsi="Arial" w:cs="Arial"/>
          <w:sz w:val="22"/>
          <w:szCs w:val="22"/>
        </w:rPr>
      </w:pPr>
    </w:p>
    <w:p w14:paraId="3F408939" w14:textId="3D61B5F3" w:rsidR="00D31314" w:rsidRPr="00944CED" w:rsidRDefault="00D31314" w:rsidP="0099372E">
      <w:pPr>
        <w:pStyle w:val="ListParagraph"/>
        <w:numPr>
          <w:ilvl w:val="0"/>
          <w:numId w:val="3"/>
        </w:numPr>
        <w:tabs>
          <w:tab w:val="num" w:pos="284"/>
        </w:tabs>
        <w:spacing w:after="80"/>
        <w:ind w:left="284" w:hanging="284"/>
        <w:rPr>
          <w:rFonts w:ascii="Arial" w:hAnsi="Arial" w:cs="Arial"/>
          <w:b/>
          <w:bCs/>
          <w:sz w:val="22"/>
          <w:szCs w:val="22"/>
        </w:rPr>
      </w:pPr>
      <w:bookmarkStart w:id="10" w:name="_Hlk96069373"/>
      <w:bookmarkEnd w:id="5"/>
      <w:r w:rsidRPr="00944CED">
        <w:rPr>
          <w:rFonts w:ascii="Arial" w:hAnsi="Arial" w:cs="Arial"/>
          <w:b/>
          <w:bCs/>
          <w:sz w:val="22"/>
          <w:szCs w:val="22"/>
        </w:rPr>
        <w:t>Pasūtītājs un kontaktpersona</w:t>
      </w:r>
      <w:r w:rsidR="00AF2AF5" w:rsidRPr="00944CED">
        <w:rPr>
          <w:rFonts w:ascii="Arial" w:hAnsi="Arial" w:cs="Arial"/>
          <w:b/>
          <w:bCs/>
          <w:sz w:val="22"/>
          <w:szCs w:val="22"/>
        </w:rPr>
        <w:t>:</w:t>
      </w:r>
    </w:p>
    <w:bookmarkEnd w:id="10"/>
    <w:p w14:paraId="29DD2D25" w14:textId="082CC577" w:rsidR="001E2B51" w:rsidRPr="00944CED" w:rsidRDefault="00C303BB" w:rsidP="0099372E">
      <w:pPr>
        <w:rPr>
          <w:rFonts w:ascii="Arial" w:hAnsi="Arial" w:cs="Arial"/>
          <w:sz w:val="22"/>
          <w:szCs w:val="22"/>
        </w:rPr>
      </w:pPr>
      <w:r>
        <w:rPr>
          <w:rFonts w:ascii="Arial" w:hAnsi="Arial" w:cs="Arial"/>
          <w:sz w:val="22"/>
          <w:szCs w:val="22"/>
        </w:rPr>
        <w:t>Valmieras novada pašvaldība</w:t>
      </w:r>
    </w:p>
    <w:p w14:paraId="1BAE3F16" w14:textId="2B294208" w:rsidR="00AB2592" w:rsidRPr="00944CED" w:rsidRDefault="00C303BB" w:rsidP="00AB2592">
      <w:pPr>
        <w:rPr>
          <w:rFonts w:ascii="Arial" w:eastAsia="Arial" w:hAnsi="Arial" w:cs="Arial"/>
          <w:sz w:val="22"/>
          <w:szCs w:val="22"/>
        </w:rPr>
      </w:pPr>
      <w:r>
        <w:rPr>
          <w:rFonts w:ascii="Arial" w:eastAsia="Arial" w:hAnsi="Arial" w:cs="Arial"/>
          <w:sz w:val="22"/>
          <w:szCs w:val="22"/>
        </w:rPr>
        <w:t>Lāčplēša iela 2, Valmiera, Valmieras novads, LV-4201</w:t>
      </w:r>
    </w:p>
    <w:p w14:paraId="64CE628C" w14:textId="3E8B2A53" w:rsidR="003C3C79" w:rsidRPr="00944CED" w:rsidRDefault="000B7EF7" w:rsidP="00AB2592">
      <w:pPr>
        <w:rPr>
          <w:rFonts w:ascii="Arial" w:hAnsi="Arial" w:cs="Arial"/>
          <w:sz w:val="22"/>
          <w:szCs w:val="22"/>
        </w:rPr>
      </w:pPr>
      <w:r>
        <w:rPr>
          <w:rFonts w:ascii="Arial" w:eastAsia="Arial" w:hAnsi="Arial" w:cs="Arial"/>
          <w:sz w:val="22"/>
          <w:szCs w:val="22"/>
        </w:rPr>
        <w:t>R</w:t>
      </w:r>
      <w:r w:rsidR="00AB2592" w:rsidRPr="00944CED">
        <w:rPr>
          <w:rFonts w:ascii="Arial" w:eastAsia="Arial" w:hAnsi="Arial" w:cs="Arial"/>
          <w:sz w:val="22"/>
          <w:szCs w:val="22"/>
        </w:rPr>
        <w:t xml:space="preserve">eģistrācijas </w:t>
      </w:r>
      <w:r>
        <w:rPr>
          <w:rFonts w:ascii="Arial" w:eastAsia="Arial" w:hAnsi="Arial" w:cs="Arial"/>
          <w:sz w:val="22"/>
          <w:szCs w:val="22"/>
        </w:rPr>
        <w:t>Nr.</w:t>
      </w:r>
      <w:r w:rsidR="00AB2592" w:rsidRPr="00944CED">
        <w:rPr>
          <w:rFonts w:ascii="Arial" w:eastAsia="Arial" w:hAnsi="Arial" w:cs="Arial"/>
          <w:sz w:val="22"/>
          <w:szCs w:val="22"/>
        </w:rPr>
        <w:t xml:space="preserve"> 90000043403</w:t>
      </w:r>
    </w:p>
    <w:p w14:paraId="5CA77511" w14:textId="77777777" w:rsidR="003C3C79" w:rsidRDefault="003C3C79" w:rsidP="00D31314">
      <w:pPr>
        <w:rPr>
          <w:rFonts w:ascii="Arial" w:hAnsi="Arial" w:cs="Arial"/>
          <w:color w:val="000000"/>
          <w:sz w:val="22"/>
          <w:szCs w:val="22"/>
        </w:rPr>
      </w:pPr>
    </w:p>
    <w:p w14:paraId="1F42EFB5" w14:textId="77777777" w:rsidR="00291B5D" w:rsidRPr="00944CED" w:rsidRDefault="003C3C79" w:rsidP="00D31314">
      <w:pPr>
        <w:jc w:val="both"/>
        <w:rPr>
          <w:rFonts w:ascii="Arial" w:hAnsi="Arial" w:cs="Arial"/>
          <w:sz w:val="22"/>
          <w:szCs w:val="22"/>
        </w:rPr>
      </w:pPr>
      <w:r w:rsidRPr="00944CED">
        <w:rPr>
          <w:rFonts w:ascii="Arial" w:hAnsi="Arial" w:cs="Arial"/>
          <w:sz w:val="22"/>
          <w:szCs w:val="22"/>
        </w:rPr>
        <w:t xml:space="preserve">Kontaktpersona </w:t>
      </w:r>
      <w:r w:rsidR="00570C01" w:rsidRPr="00944CED">
        <w:rPr>
          <w:rFonts w:ascii="Arial" w:hAnsi="Arial" w:cs="Arial"/>
          <w:sz w:val="22"/>
          <w:szCs w:val="22"/>
        </w:rPr>
        <w:t>iepirkuma</w:t>
      </w:r>
      <w:r w:rsidR="00291B5D" w:rsidRPr="00944CED">
        <w:rPr>
          <w:rFonts w:ascii="Arial" w:hAnsi="Arial" w:cs="Arial"/>
          <w:sz w:val="22"/>
          <w:szCs w:val="22"/>
        </w:rPr>
        <w:t xml:space="preserve"> jautājumos:</w:t>
      </w:r>
    </w:p>
    <w:p w14:paraId="3E5BCB7F" w14:textId="470DFC7D" w:rsidR="0049714C" w:rsidRPr="00104E4E" w:rsidRDefault="00610B58" w:rsidP="00CA3369">
      <w:pPr>
        <w:numPr>
          <w:ilvl w:val="0"/>
          <w:numId w:val="8"/>
        </w:numPr>
        <w:tabs>
          <w:tab w:val="clear" w:pos="1077"/>
        </w:tabs>
        <w:ind w:left="992" w:hanging="425"/>
        <w:jc w:val="both"/>
        <w:rPr>
          <w:rFonts w:ascii="Arial" w:hAnsi="Arial" w:cs="Arial"/>
          <w:sz w:val="22"/>
          <w:szCs w:val="22"/>
        </w:rPr>
      </w:pPr>
      <w:r w:rsidRPr="00944CED">
        <w:rPr>
          <w:rFonts w:ascii="Arial" w:hAnsi="Arial" w:cs="Arial"/>
          <w:color w:val="000000"/>
          <w:sz w:val="22"/>
          <w:szCs w:val="22"/>
        </w:rPr>
        <w:t xml:space="preserve">Valmieras novada </w:t>
      </w:r>
      <w:r w:rsidR="00AB2592" w:rsidRPr="00944CED">
        <w:rPr>
          <w:rFonts w:ascii="Arial" w:hAnsi="Arial" w:cs="Arial"/>
          <w:color w:val="000000"/>
          <w:sz w:val="22"/>
          <w:szCs w:val="22"/>
        </w:rPr>
        <w:t xml:space="preserve">pašvaldības Valmieras novada Centrālās pārvaldes struktūrvienības “Iepirkumu nodaļa” </w:t>
      </w:r>
      <w:r w:rsidR="00944CED" w:rsidRPr="00944CED">
        <w:rPr>
          <w:rFonts w:ascii="Arial" w:hAnsi="Arial" w:cs="Arial"/>
          <w:color w:val="000000"/>
          <w:sz w:val="22"/>
          <w:szCs w:val="22"/>
        </w:rPr>
        <w:t xml:space="preserve">galvenā </w:t>
      </w:r>
      <w:r w:rsidR="00AB2592" w:rsidRPr="00944CED">
        <w:rPr>
          <w:rFonts w:ascii="Arial" w:hAnsi="Arial" w:cs="Arial"/>
          <w:color w:val="000000"/>
          <w:sz w:val="22"/>
          <w:szCs w:val="22"/>
        </w:rPr>
        <w:t xml:space="preserve">iepirkumu speciāliste </w:t>
      </w:r>
      <w:r w:rsidR="00944CED" w:rsidRPr="00944CED">
        <w:rPr>
          <w:rFonts w:ascii="Arial" w:hAnsi="Arial" w:cs="Arial"/>
          <w:color w:val="000000"/>
          <w:sz w:val="22"/>
          <w:szCs w:val="22"/>
        </w:rPr>
        <w:t>Laura Ezera</w:t>
      </w:r>
      <w:r w:rsidR="00AB2592" w:rsidRPr="00944CED">
        <w:rPr>
          <w:rFonts w:ascii="Arial" w:hAnsi="Arial" w:cs="Arial"/>
          <w:color w:val="000000"/>
          <w:sz w:val="22"/>
          <w:szCs w:val="22"/>
        </w:rPr>
        <w:t>, tālrunis 642</w:t>
      </w:r>
      <w:r w:rsidR="00944CED" w:rsidRPr="00944CED">
        <w:rPr>
          <w:rFonts w:ascii="Arial" w:hAnsi="Arial" w:cs="Arial"/>
          <w:color w:val="000000"/>
          <w:sz w:val="22"/>
          <w:szCs w:val="22"/>
        </w:rPr>
        <w:t>07203</w:t>
      </w:r>
      <w:r w:rsidR="00AB2592" w:rsidRPr="00944CED">
        <w:rPr>
          <w:rFonts w:ascii="Arial" w:hAnsi="Arial" w:cs="Arial"/>
          <w:color w:val="000000"/>
          <w:sz w:val="22"/>
          <w:szCs w:val="22"/>
        </w:rPr>
        <w:t>, e-</w:t>
      </w:r>
      <w:r w:rsidR="00AB2592" w:rsidRPr="008C3378">
        <w:rPr>
          <w:rFonts w:ascii="Arial" w:hAnsi="Arial" w:cs="Arial"/>
          <w:color w:val="000000"/>
          <w:sz w:val="22"/>
          <w:szCs w:val="22"/>
        </w:rPr>
        <w:t xml:space="preserve">pasts: </w:t>
      </w:r>
      <w:hyperlink r:id="rId8" w:history="1">
        <w:r w:rsidR="00AB2592" w:rsidRPr="008C3378">
          <w:rPr>
            <w:rStyle w:val="Hyperlink"/>
            <w:rFonts w:ascii="Arial" w:hAnsi="Arial" w:cs="Arial"/>
            <w:sz w:val="22"/>
            <w:szCs w:val="22"/>
          </w:rPr>
          <w:t>iepirkumi@valmierasnovads.lv</w:t>
        </w:r>
      </w:hyperlink>
      <w:bookmarkStart w:id="11" w:name="_Hlk82442214"/>
      <w:r w:rsidR="00B14077" w:rsidRPr="00B14077">
        <w:rPr>
          <w:rFonts w:ascii="Arial" w:hAnsi="Arial" w:cs="Arial"/>
          <w:sz w:val="22"/>
          <w:szCs w:val="22"/>
        </w:rPr>
        <w:t>.</w:t>
      </w:r>
      <w:bookmarkEnd w:id="11"/>
    </w:p>
    <w:p w14:paraId="6555CBBC" w14:textId="77777777" w:rsidR="000B7EF7" w:rsidRPr="0049714C" w:rsidRDefault="000B7EF7" w:rsidP="0049714C">
      <w:pPr>
        <w:jc w:val="both"/>
        <w:rPr>
          <w:rFonts w:ascii="Arial" w:hAnsi="Arial" w:cs="Arial"/>
          <w:sz w:val="22"/>
          <w:szCs w:val="22"/>
        </w:rPr>
      </w:pPr>
    </w:p>
    <w:p w14:paraId="38D1B7D1" w14:textId="48FFE06B" w:rsidR="0036232D" w:rsidRPr="00944CED" w:rsidRDefault="0036232D" w:rsidP="00D04B97">
      <w:pPr>
        <w:pStyle w:val="ListParagraph"/>
        <w:widowControl w:val="0"/>
        <w:numPr>
          <w:ilvl w:val="0"/>
          <w:numId w:val="3"/>
        </w:numPr>
        <w:tabs>
          <w:tab w:val="num" w:pos="284"/>
        </w:tabs>
        <w:spacing w:after="80"/>
        <w:ind w:left="284" w:hanging="284"/>
        <w:rPr>
          <w:rFonts w:ascii="Arial" w:hAnsi="Arial" w:cs="Arial"/>
          <w:b/>
          <w:bCs/>
          <w:sz w:val="22"/>
          <w:szCs w:val="22"/>
        </w:rPr>
      </w:pPr>
      <w:r w:rsidRPr="00944CED">
        <w:rPr>
          <w:rFonts w:ascii="Arial" w:hAnsi="Arial" w:cs="Arial"/>
          <w:b/>
          <w:bCs/>
          <w:color w:val="000000"/>
          <w:sz w:val="22"/>
          <w:szCs w:val="22"/>
        </w:rPr>
        <w:t>Iepi</w:t>
      </w:r>
      <w:r w:rsidRPr="00944CED">
        <w:rPr>
          <w:rFonts w:ascii="Arial" w:hAnsi="Arial" w:cs="Arial"/>
          <w:b/>
          <w:bCs/>
          <w:sz w:val="22"/>
          <w:szCs w:val="22"/>
        </w:rPr>
        <w:t>rkuma nolikuma saņemšanas vieta un laiks</w:t>
      </w:r>
    </w:p>
    <w:p w14:paraId="60858E7D" w14:textId="519C6D41" w:rsidR="0036232D" w:rsidRPr="00E94030" w:rsidRDefault="0036232D" w:rsidP="00D04B97">
      <w:pPr>
        <w:widowControl w:val="0"/>
        <w:spacing w:after="80"/>
        <w:jc w:val="both"/>
        <w:rPr>
          <w:rFonts w:ascii="Arial" w:hAnsi="Arial" w:cs="Arial"/>
          <w:sz w:val="22"/>
          <w:szCs w:val="22"/>
        </w:rPr>
      </w:pPr>
      <w:r w:rsidRPr="00944CED">
        <w:rPr>
          <w:rFonts w:ascii="Arial" w:hAnsi="Arial" w:cs="Arial"/>
          <w:sz w:val="22"/>
          <w:szCs w:val="22"/>
        </w:rPr>
        <w:t>Pasūtītājs nodrošina brīvu un tiešu elektronisko pieeju visiem iepirkuma dokumentiem pircēja profilā</w:t>
      </w:r>
      <w:r w:rsidR="00A93B49">
        <w:rPr>
          <w:rFonts w:ascii="Arial" w:hAnsi="Arial" w:cs="Arial"/>
          <w:sz w:val="22"/>
          <w:szCs w:val="22"/>
        </w:rPr>
        <w:t xml:space="preserve"> </w:t>
      </w:r>
      <w:r w:rsidRPr="00944CED">
        <w:rPr>
          <w:rFonts w:ascii="Arial" w:hAnsi="Arial" w:cs="Arial"/>
          <w:sz w:val="22"/>
          <w:szCs w:val="22"/>
        </w:rPr>
        <w:t xml:space="preserve">Elektronisko iepirkumu sistēmas (turpmāk arī – </w:t>
      </w:r>
      <w:proofErr w:type="spellStart"/>
      <w:r w:rsidRPr="00944CED">
        <w:rPr>
          <w:rFonts w:ascii="Arial" w:hAnsi="Arial" w:cs="Arial"/>
          <w:sz w:val="22"/>
          <w:szCs w:val="22"/>
        </w:rPr>
        <w:t>EIS</w:t>
      </w:r>
      <w:proofErr w:type="spellEnd"/>
      <w:r w:rsidRPr="00944CED">
        <w:rPr>
          <w:rFonts w:ascii="Arial" w:hAnsi="Arial" w:cs="Arial"/>
          <w:sz w:val="22"/>
          <w:szCs w:val="22"/>
        </w:rPr>
        <w:t>) e-konkursu apakšsistēmā, saite</w:t>
      </w:r>
      <w:r w:rsidR="00D56F08">
        <w:rPr>
          <w:rFonts w:ascii="Arial" w:hAnsi="Arial" w:cs="Arial"/>
          <w:sz w:val="22"/>
          <w:szCs w:val="22"/>
        </w:rPr>
        <w:t xml:space="preserve"> </w:t>
      </w:r>
      <w:hyperlink r:id="rId9" w:history="1">
        <w:r w:rsidR="00D56F08" w:rsidRPr="00E94030">
          <w:rPr>
            <w:rStyle w:val="Hyperlink"/>
            <w:rFonts w:ascii="Arial" w:hAnsi="Arial" w:cs="Arial"/>
            <w:sz w:val="22"/>
            <w:szCs w:val="22"/>
          </w:rPr>
          <w:t>https://www.eis.gov.lv/EKEIS/Supplier/Organizer/16595</w:t>
        </w:r>
      </w:hyperlink>
      <w:r w:rsidRPr="00E94030">
        <w:rPr>
          <w:rFonts w:ascii="Arial" w:hAnsi="Arial" w:cs="Arial"/>
          <w:sz w:val="22"/>
          <w:szCs w:val="22"/>
        </w:rPr>
        <w:t>.</w:t>
      </w:r>
    </w:p>
    <w:p w14:paraId="7A012C30" w14:textId="450B1F05" w:rsidR="00485251" w:rsidRPr="00944CED" w:rsidRDefault="0036232D" w:rsidP="00D04B97">
      <w:pPr>
        <w:widowControl w:val="0"/>
        <w:spacing w:after="80"/>
        <w:jc w:val="both"/>
        <w:rPr>
          <w:rFonts w:ascii="Arial" w:hAnsi="Arial" w:cs="Arial"/>
          <w:sz w:val="22"/>
          <w:szCs w:val="22"/>
        </w:rPr>
      </w:pPr>
      <w:r w:rsidRPr="00944CED">
        <w:rPr>
          <w:rFonts w:ascii="Arial" w:hAnsi="Arial" w:cs="Arial"/>
          <w:sz w:val="22"/>
          <w:szCs w:val="22"/>
        </w:rPr>
        <w:t>Pieejamā iepirkuma dokumentācija ir identiska drukātajai versijai un izmantojama piedāvājuma sagatavošanai.</w:t>
      </w:r>
    </w:p>
    <w:p w14:paraId="497F62CF" w14:textId="56B1DAA2" w:rsidR="00237E4A" w:rsidRPr="00944CED" w:rsidRDefault="0036232D" w:rsidP="00D04B97">
      <w:pPr>
        <w:widowControl w:val="0"/>
        <w:tabs>
          <w:tab w:val="left" w:pos="4536"/>
        </w:tabs>
        <w:spacing w:after="80"/>
        <w:jc w:val="both"/>
        <w:rPr>
          <w:rFonts w:ascii="Arial" w:hAnsi="Arial" w:cs="Arial"/>
          <w:sz w:val="22"/>
          <w:szCs w:val="22"/>
        </w:rPr>
      </w:pPr>
      <w:r w:rsidRPr="00944CED">
        <w:rPr>
          <w:rFonts w:ascii="Arial" w:hAnsi="Arial" w:cs="Arial"/>
          <w:sz w:val="22"/>
          <w:szCs w:val="22"/>
        </w:rPr>
        <w:t xml:space="preserve">Iepirkuma nolikuma drukāto versiju var saņemt Valmieras novada pašvaldības (turpmāk arī – Pašvaldība) </w:t>
      </w:r>
      <w:bookmarkStart w:id="12" w:name="_Hlk157690014"/>
      <w:r w:rsidRPr="00944CED">
        <w:rPr>
          <w:rFonts w:ascii="Arial" w:hAnsi="Arial" w:cs="Arial"/>
          <w:sz w:val="22"/>
          <w:szCs w:val="22"/>
        </w:rPr>
        <w:t xml:space="preserve">Klientu apkalpošanas centrā </w:t>
      </w:r>
      <w:bookmarkEnd w:id="12"/>
      <w:r w:rsidRPr="00944CED">
        <w:rPr>
          <w:rFonts w:ascii="Arial" w:hAnsi="Arial" w:cs="Arial"/>
          <w:sz w:val="22"/>
          <w:szCs w:val="22"/>
        </w:rPr>
        <w:t xml:space="preserve">Lāčplēša ielā 2, Valmierā, Valmieras novadā (tālrunis 64207120) </w:t>
      </w:r>
      <w:r w:rsidRPr="00944CED">
        <w:rPr>
          <w:rFonts w:ascii="Arial" w:hAnsi="Arial" w:cs="Arial"/>
          <w:bCs/>
          <w:sz w:val="22"/>
          <w:szCs w:val="22"/>
        </w:rPr>
        <w:t>līdz piedāvājumu iesniegšanas termiņa beigām</w:t>
      </w:r>
      <w:r w:rsidRPr="00944CED">
        <w:rPr>
          <w:rFonts w:ascii="Arial" w:hAnsi="Arial" w:cs="Arial"/>
          <w:sz w:val="22"/>
          <w:szCs w:val="22"/>
        </w:rPr>
        <w:t>. Klientu apkalpošanas centra darba laiks – darba dienās no 8</w:t>
      </w:r>
      <w:r w:rsidRPr="00944CED">
        <w:rPr>
          <w:rFonts w:ascii="Arial" w:hAnsi="Arial" w:cs="Arial"/>
          <w:sz w:val="22"/>
          <w:szCs w:val="22"/>
          <w:vertAlign w:val="superscript"/>
        </w:rPr>
        <w:t>00</w:t>
      </w:r>
      <w:r w:rsidRPr="00944CED">
        <w:rPr>
          <w:rFonts w:ascii="Arial" w:hAnsi="Arial" w:cs="Arial"/>
          <w:sz w:val="22"/>
          <w:szCs w:val="22"/>
        </w:rPr>
        <w:t xml:space="preserve"> līdz 17</w:t>
      </w:r>
      <w:r w:rsidRPr="00944CED">
        <w:rPr>
          <w:rFonts w:ascii="Arial" w:hAnsi="Arial" w:cs="Arial"/>
          <w:sz w:val="22"/>
          <w:szCs w:val="22"/>
          <w:vertAlign w:val="superscript"/>
        </w:rPr>
        <w:t>00</w:t>
      </w:r>
      <w:r w:rsidRPr="00944CED">
        <w:rPr>
          <w:rFonts w:ascii="Arial" w:hAnsi="Arial" w:cs="Arial"/>
          <w:sz w:val="22"/>
          <w:szCs w:val="22"/>
        </w:rPr>
        <w:t>, pirmdienās no 8</w:t>
      </w:r>
      <w:r w:rsidRPr="00944CED">
        <w:rPr>
          <w:rFonts w:ascii="Arial" w:hAnsi="Arial" w:cs="Arial"/>
          <w:sz w:val="22"/>
          <w:szCs w:val="22"/>
          <w:vertAlign w:val="superscript"/>
        </w:rPr>
        <w:t>00</w:t>
      </w:r>
      <w:r w:rsidRPr="00944CED">
        <w:rPr>
          <w:rFonts w:ascii="Arial" w:hAnsi="Arial" w:cs="Arial"/>
          <w:sz w:val="22"/>
          <w:szCs w:val="22"/>
        </w:rPr>
        <w:t xml:space="preserve"> līdz 18</w:t>
      </w:r>
      <w:r w:rsidRPr="00944CED">
        <w:rPr>
          <w:rFonts w:ascii="Arial" w:hAnsi="Arial" w:cs="Arial"/>
          <w:sz w:val="22"/>
          <w:szCs w:val="22"/>
          <w:vertAlign w:val="superscript"/>
        </w:rPr>
        <w:t>00</w:t>
      </w:r>
      <w:r w:rsidRPr="00944CED">
        <w:rPr>
          <w:rFonts w:ascii="Arial" w:hAnsi="Arial" w:cs="Arial"/>
          <w:sz w:val="22"/>
          <w:szCs w:val="22"/>
        </w:rPr>
        <w:t xml:space="preserve">, piektdienās </w:t>
      </w:r>
      <w:r w:rsidR="00130B7A" w:rsidRPr="00944CED">
        <w:rPr>
          <w:rFonts w:ascii="Arial" w:hAnsi="Arial" w:cs="Arial"/>
          <w:sz w:val="22"/>
          <w:szCs w:val="22"/>
        </w:rPr>
        <w:t xml:space="preserve">no </w:t>
      </w:r>
      <w:r w:rsidRPr="00944CED">
        <w:rPr>
          <w:rFonts w:ascii="Arial" w:hAnsi="Arial" w:cs="Arial"/>
          <w:sz w:val="22"/>
          <w:szCs w:val="22"/>
        </w:rPr>
        <w:t>8</w:t>
      </w:r>
      <w:r w:rsidRPr="00944CED">
        <w:rPr>
          <w:rFonts w:ascii="Arial" w:hAnsi="Arial" w:cs="Arial"/>
          <w:sz w:val="22"/>
          <w:szCs w:val="22"/>
          <w:vertAlign w:val="superscript"/>
        </w:rPr>
        <w:t>00</w:t>
      </w:r>
      <w:r w:rsidRPr="00944CED">
        <w:rPr>
          <w:rFonts w:ascii="Arial" w:hAnsi="Arial" w:cs="Arial"/>
          <w:sz w:val="22"/>
          <w:szCs w:val="22"/>
        </w:rPr>
        <w:t xml:space="preserve"> līdz 16</w:t>
      </w:r>
      <w:r w:rsidRPr="00944CED">
        <w:rPr>
          <w:rFonts w:ascii="Arial" w:hAnsi="Arial" w:cs="Arial"/>
          <w:sz w:val="22"/>
          <w:szCs w:val="22"/>
          <w:vertAlign w:val="superscript"/>
        </w:rPr>
        <w:t>00</w:t>
      </w:r>
      <w:r w:rsidRPr="00944CED">
        <w:rPr>
          <w:rFonts w:ascii="Arial" w:hAnsi="Arial" w:cs="Arial"/>
          <w:sz w:val="22"/>
          <w:szCs w:val="22"/>
        </w:rPr>
        <w:t>.</w:t>
      </w:r>
    </w:p>
    <w:p w14:paraId="2F831970" w14:textId="2CEE1793" w:rsidR="0036232D" w:rsidRPr="00944CED" w:rsidRDefault="0036232D" w:rsidP="00844641">
      <w:pPr>
        <w:widowControl w:val="0"/>
        <w:spacing w:after="80"/>
        <w:jc w:val="both"/>
        <w:rPr>
          <w:rFonts w:ascii="Arial" w:hAnsi="Arial" w:cs="Arial"/>
          <w:sz w:val="22"/>
          <w:szCs w:val="22"/>
        </w:rPr>
      </w:pPr>
      <w:r w:rsidRPr="00944CED">
        <w:rPr>
          <w:rFonts w:ascii="Arial" w:hAnsi="Arial" w:cs="Arial"/>
          <w:sz w:val="22"/>
          <w:szCs w:val="22"/>
        </w:rPr>
        <w:t>Ja ieinteresētais piegādātājs pieprasa izsniegt iepirkuma dokumentus drukātā veidā, pasūtītājs tos izsniedz ieinteresētajam piegādātājam Lāčplēša ielā 2, Valmierā, Valmieras novadā Pašvaldības Klientu apkalpošanas centrā triju darbdienu laikā pēc tam, kad saņemts šo dokumentu pieprasījums, ievērojot nosacījumu, ka dokumentu pieprasījums iesniegts laikus pirms piedāvājumu iesniegšanas termiņa beigām.</w:t>
      </w:r>
    </w:p>
    <w:p w14:paraId="5373A3F8" w14:textId="79B4B9BC" w:rsidR="0036232D" w:rsidRPr="00944CED" w:rsidRDefault="0036232D" w:rsidP="00844641">
      <w:pPr>
        <w:jc w:val="both"/>
        <w:rPr>
          <w:rFonts w:ascii="Arial" w:hAnsi="Arial" w:cs="Arial"/>
          <w:sz w:val="22"/>
          <w:szCs w:val="22"/>
        </w:rPr>
      </w:pPr>
      <w:r w:rsidRPr="00944CED">
        <w:rPr>
          <w:rFonts w:ascii="Arial" w:hAnsi="Arial" w:cs="Arial"/>
          <w:sz w:val="22"/>
          <w:szCs w:val="22"/>
        </w:rPr>
        <w:t>Jebkura papildu informācija, kas tiks sniegta saistībā ar šo iepirkumu, tiks publicēta pircēja profilā interneta tīmekļvietnē</w:t>
      </w:r>
      <w:r w:rsidR="00336737" w:rsidRPr="00944CED">
        <w:rPr>
          <w:rFonts w:ascii="Arial" w:hAnsi="Arial" w:cs="Arial"/>
          <w:sz w:val="22"/>
          <w:szCs w:val="22"/>
        </w:rPr>
        <w:t xml:space="preserve"> </w:t>
      </w:r>
      <w:hyperlink r:id="rId10" w:history="1">
        <w:r w:rsidR="00336737" w:rsidRPr="00944CED">
          <w:rPr>
            <w:rStyle w:val="Hyperlink"/>
            <w:rFonts w:ascii="Arial" w:hAnsi="Arial" w:cs="Arial"/>
            <w:sz w:val="22"/>
            <w:szCs w:val="22"/>
          </w:rPr>
          <w:t>www.eis.gov.lv</w:t>
        </w:r>
      </w:hyperlink>
      <w:r w:rsidR="00871A55" w:rsidRPr="00944CED">
        <w:rPr>
          <w:rFonts w:ascii="Arial" w:hAnsi="Arial" w:cs="Arial"/>
          <w:sz w:val="22"/>
          <w:szCs w:val="22"/>
        </w:rPr>
        <w:t xml:space="preserve"> </w:t>
      </w:r>
      <w:r w:rsidRPr="00944CED">
        <w:rPr>
          <w:rFonts w:ascii="Arial" w:hAnsi="Arial" w:cs="Arial"/>
          <w:sz w:val="22"/>
          <w:szCs w:val="22"/>
        </w:rPr>
        <w:t>pie šī iepirkuma nolikuma. Ieinteresētajam piegādātājam ir pienākums sekot līdzi publicētajai informācijai. Pasūtītājs nav atbildīgs par to, ja kāds piegādātājs nav iepazinies ar informāciju, kam ir nodrošināta brīva un tieša elektroniskā pieeja.</w:t>
      </w:r>
    </w:p>
    <w:p w14:paraId="16664979" w14:textId="77777777" w:rsidR="00692AD4" w:rsidRPr="00944CED" w:rsidRDefault="00692AD4" w:rsidP="00AA35BD">
      <w:pPr>
        <w:jc w:val="both"/>
        <w:rPr>
          <w:rFonts w:ascii="Arial" w:hAnsi="Arial" w:cs="Arial"/>
          <w:sz w:val="22"/>
          <w:szCs w:val="22"/>
        </w:rPr>
      </w:pPr>
    </w:p>
    <w:bookmarkEnd w:id="8"/>
    <w:p w14:paraId="2403227A" w14:textId="77777777" w:rsidR="002854C3" w:rsidRPr="00944CED" w:rsidRDefault="00692AD4" w:rsidP="0099372E">
      <w:pPr>
        <w:pStyle w:val="ListParagraph"/>
        <w:numPr>
          <w:ilvl w:val="0"/>
          <w:numId w:val="3"/>
        </w:numPr>
        <w:tabs>
          <w:tab w:val="num" w:pos="284"/>
        </w:tabs>
        <w:spacing w:after="80"/>
        <w:ind w:left="284" w:hanging="284"/>
        <w:rPr>
          <w:rFonts w:ascii="Arial" w:hAnsi="Arial" w:cs="Arial"/>
          <w:b/>
          <w:bCs/>
          <w:sz w:val="22"/>
          <w:szCs w:val="22"/>
        </w:rPr>
      </w:pPr>
      <w:r w:rsidRPr="00944CED">
        <w:rPr>
          <w:rFonts w:ascii="Arial" w:hAnsi="Arial" w:cs="Arial"/>
          <w:b/>
          <w:bCs/>
          <w:sz w:val="22"/>
          <w:szCs w:val="22"/>
        </w:rPr>
        <w:t>Piedāvājumu iesniegšana, atvēršana un termiņi</w:t>
      </w:r>
    </w:p>
    <w:p w14:paraId="1A488451" w14:textId="7A2DAC03" w:rsidR="00C4066F" w:rsidRPr="00944CED" w:rsidRDefault="00C4066F" w:rsidP="0099372E">
      <w:pPr>
        <w:pStyle w:val="ListParagraph"/>
        <w:numPr>
          <w:ilvl w:val="1"/>
          <w:numId w:val="3"/>
        </w:numPr>
        <w:spacing w:after="80"/>
        <w:ind w:left="567" w:hanging="567"/>
        <w:rPr>
          <w:rFonts w:ascii="Arial" w:hAnsi="Arial" w:cs="Arial"/>
          <w:b/>
          <w:bCs/>
          <w:sz w:val="22"/>
          <w:szCs w:val="22"/>
        </w:rPr>
      </w:pPr>
      <w:r w:rsidRPr="00944CED">
        <w:rPr>
          <w:rFonts w:ascii="Arial" w:hAnsi="Arial" w:cs="Arial"/>
          <w:b/>
          <w:bCs/>
          <w:sz w:val="22"/>
        </w:rPr>
        <w:t>Termiņš un vieta</w:t>
      </w:r>
    </w:p>
    <w:p w14:paraId="6B08E1AD" w14:textId="52636677" w:rsidR="003A3511" w:rsidRPr="00944CED" w:rsidRDefault="003A3511" w:rsidP="00AA35BD">
      <w:pPr>
        <w:spacing w:after="80"/>
        <w:ind w:firstLine="567"/>
        <w:jc w:val="both"/>
        <w:rPr>
          <w:rFonts w:ascii="Arial" w:hAnsi="Arial" w:cs="Arial"/>
          <w:b/>
          <w:sz w:val="22"/>
          <w:szCs w:val="22"/>
          <w:lang w:eastAsia="lv-LV"/>
        </w:rPr>
      </w:pPr>
      <w:r w:rsidRPr="00A93B49">
        <w:rPr>
          <w:rFonts w:ascii="Arial" w:hAnsi="Arial" w:cs="Arial"/>
          <w:b/>
          <w:sz w:val="22"/>
          <w:szCs w:val="22"/>
          <w:lang w:eastAsia="ar-SA"/>
        </w:rPr>
        <w:t xml:space="preserve">Saskaņā ar </w:t>
      </w:r>
      <w:r w:rsidR="00421403" w:rsidRPr="00A93B49">
        <w:rPr>
          <w:rFonts w:ascii="Arial" w:hAnsi="Arial" w:cs="Arial"/>
          <w:b/>
          <w:sz w:val="22"/>
          <w:szCs w:val="22"/>
          <w:lang w:eastAsia="ar-SA"/>
        </w:rPr>
        <w:t>P</w:t>
      </w:r>
      <w:r w:rsidRPr="00A93B49">
        <w:rPr>
          <w:rFonts w:ascii="Arial" w:hAnsi="Arial" w:cs="Arial"/>
          <w:b/>
          <w:sz w:val="22"/>
          <w:szCs w:val="22"/>
          <w:lang w:eastAsia="ar-SA"/>
        </w:rPr>
        <w:t>ublisko iepirkumu likuma</w:t>
      </w:r>
      <w:r w:rsidR="00692AD4" w:rsidRPr="00A93B49">
        <w:rPr>
          <w:rFonts w:ascii="Arial" w:hAnsi="Arial" w:cs="Arial"/>
          <w:b/>
          <w:sz w:val="22"/>
          <w:szCs w:val="22"/>
          <w:lang w:eastAsia="ar-SA"/>
        </w:rPr>
        <w:t xml:space="preserve"> (turpmāk arī – PIL) </w:t>
      </w:r>
      <w:r w:rsidRPr="00A93B49">
        <w:rPr>
          <w:rFonts w:ascii="Arial" w:hAnsi="Arial" w:cs="Arial"/>
          <w:b/>
          <w:sz w:val="22"/>
          <w:szCs w:val="22"/>
          <w:lang w:eastAsia="ar-SA"/>
        </w:rPr>
        <w:t>39.</w:t>
      </w:r>
      <w:r w:rsidR="00692AD4" w:rsidRPr="00A93B49">
        <w:rPr>
          <w:rFonts w:ascii="Arial" w:hAnsi="Arial" w:cs="Arial"/>
          <w:b/>
          <w:sz w:val="22"/>
          <w:szCs w:val="22"/>
          <w:lang w:eastAsia="ar-SA"/>
        </w:rPr>
        <w:t> </w:t>
      </w:r>
      <w:r w:rsidRPr="00A93B49">
        <w:rPr>
          <w:rFonts w:ascii="Arial" w:hAnsi="Arial" w:cs="Arial"/>
          <w:b/>
          <w:sz w:val="22"/>
          <w:szCs w:val="22"/>
          <w:lang w:eastAsia="ar-SA"/>
        </w:rPr>
        <w:t xml:space="preserve">panta pirmo daļu, piedāvājumi iepirkumā ir iesniedzami tikai </w:t>
      </w:r>
      <w:r w:rsidRPr="00A93B49">
        <w:rPr>
          <w:rFonts w:ascii="Arial" w:hAnsi="Arial" w:cs="Arial"/>
          <w:b/>
          <w:caps/>
          <w:sz w:val="22"/>
          <w:szCs w:val="22"/>
          <w:lang w:eastAsia="ar-SA"/>
        </w:rPr>
        <w:t>elektroniski</w:t>
      </w:r>
      <w:r w:rsidRPr="00A93B49">
        <w:rPr>
          <w:rFonts w:ascii="Arial" w:hAnsi="Arial" w:cs="Arial"/>
          <w:b/>
          <w:sz w:val="22"/>
          <w:szCs w:val="22"/>
          <w:lang w:eastAsia="ar-SA"/>
        </w:rPr>
        <w:t xml:space="preserve">, izmantojot </w:t>
      </w:r>
      <w:r w:rsidR="004703F4" w:rsidRPr="00A93B49">
        <w:rPr>
          <w:rFonts w:ascii="Arial" w:hAnsi="Arial" w:cs="Arial"/>
          <w:b/>
          <w:sz w:val="22"/>
          <w:szCs w:val="22"/>
          <w:lang w:eastAsia="ar-SA"/>
        </w:rPr>
        <w:t xml:space="preserve">Elektronisko </w:t>
      </w:r>
      <w:r w:rsidR="004703F4" w:rsidRPr="00944CED">
        <w:rPr>
          <w:rFonts w:ascii="Arial" w:hAnsi="Arial" w:cs="Arial"/>
          <w:b/>
          <w:sz w:val="22"/>
          <w:szCs w:val="22"/>
          <w:lang w:eastAsia="ar-SA"/>
        </w:rPr>
        <w:t>iepirkumu sistēmas</w:t>
      </w:r>
      <w:r w:rsidRPr="00944CED">
        <w:rPr>
          <w:rFonts w:ascii="Arial" w:hAnsi="Arial" w:cs="Arial"/>
          <w:b/>
          <w:sz w:val="22"/>
          <w:szCs w:val="22"/>
          <w:lang w:eastAsia="ar-SA"/>
        </w:rPr>
        <w:t xml:space="preserve"> e-konkursu apakšsistēmu (</w:t>
      </w:r>
      <w:hyperlink r:id="rId11" w:history="1">
        <w:r w:rsidR="00336737" w:rsidRPr="00944CED">
          <w:rPr>
            <w:rStyle w:val="Hyperlink"/>
            <w:rFonts w:ascii="Arial" w:hAnsi="Arial" w:cs="Arial"/>
            <w:b/>
            <w:sz w:val="22"/>
            <w:szCs w:val="22"/>
            <w:lang w:eastAsia="ar-SA"/>
          </w:rPr>
          <w:t>https://www.eis.gov.lv/EKEIS/Supplier/</w:t>
        </w:r>
      </w:hyperlink>
      <w:r w:rsidRPr="00944CED">
        <w:rPr>
          <w:rFonts w:ascii="Arial" w:hAnsi="Arial" w:cs="Arial"/>
          <w:b/>
          <w:sz w:val="22"/>
          <w:szCs w:val="22"/>
          <w:lang w:eastAsia="ar-SA"/>
        </w:rPr>
        <w:t>).</w:t>
      </w:r>
    </w:p>
    <w:p w14:paraId="4EC6AA46" w14:textId="02450FC8" w:rsidR="003A3511" w:rsidRPr="00944CED" w:rsidRDefault="003A3511" w:rsidP="00AA35BD">
      <w:pPr>
        <w:spacing w:after="80"/>
        <w:ind w:firstLine="567"/>
        <w:jc w:val="both"/>
        <w:rPr>
          <w:rFonts w:ascii="Arial" w:hAnsi="Arial" w:cs="Arial"/>
          <w:sz w:val="22"/>
          <w:szCs w:val="22"/>
          <w:lang w:eastAsia="ar-SA"/>
        </w:rPr>
      </w:pPr>
      <w:r w:rsidRPr="00944CED">
        <w:rPr>
          <w:rFonts w:ascii="Arial" w:hAnsi="Arial" w:cs="Arial"/>
          <w:sz w:val="22"/>
          <w:szCs w:val="22"/>
          <w:lang w:eastAsia="lv-LV"/>
        </w:rPr>
        <w:t xml:space="preserve">Ārpus </w:t>
      </w:r>
      <w:r w:rsidR="004703F4" w:rsidRPr="00944CED">
        <w:rPr>
          <w:rFonts w:ascii="Arial" w:hAnsi="Arial" w:cs="Arial"/>
          <w:bCs/>
          <w:sz w:val="22"/>
          <w:szCs w:val="22"/>
          <w:lang w:eastAsia="ar-SA"/>
        </w:rPr>
        <w:t>Elektronisko iepirkumu sistēmas</w:t>
      </w:r>
      <w:r w:rsidRPr="00944CED">
        <w:rPr>
          <w:rFonts w:ascii="Arial" w:hAnsi="Arial" w:cs="Arial"/>
          <w:sz w:val="22"/>
          <w:szCs w:val="22"/>
          <w:lang w:eastAsia="lv-LV"/>
        </w:rPr>
        <w:t xml:space="preserve"> e-konkursu apakšsistēmas iesniegtie piedāvājumi tiks atzīti par neatbilstošiem </w:t>
      </w:r>
      <w:r w:rsidR="007348A3" w:rsidRPr="00944CED">
        <w:rPr>
          <w:rFonts w:ascii="Arial" w:hAnsi="Arial" w:cs="Arial"/>
          <w:sz w:val="22"/>
          <w:szCs w:val="22"/>
          <w:lang w:eastAsia="lv-LV"/>
        </w:rPr>
        <w:t xml:space="preserve">nolikuma </w:t>
      </w:r>
      <w:r w:rsidRPr="00944CED">
        <w:rPr>
          <w:rFonts w:ascii="Arial" w:hAnsi="Arial" w:cs="Arial"/>
          <w:sz w:val="22"/>
          <w:szCs w:val="22"/>
          <w:lang w:eastAsia="lv-LV"/>
        </w:rPr>
        <w:t>prasībām.</w:t>
      </w:r>
    </w:p>
    <w:p w14:paraId="367F2628" w14:textId="209165AA" w:rsidR="003A3511" w:rsidRPr="00944CED" w:rsidRDefault="003A3511" w:rsidP="00AA35BD">
      <w:pPr>
        <w:spacing w:after="80"/>
        <w:ind w:firstLine="567"/>
        <w:jc w:val="both"/>
        <w:rPr>
          <w:rFonts w:ascii="Arial" w:hAnsi="Arial" w:cs="Arial"/>
          <w:sz w:val="22"/>
          <w:szCs w:val="22"/>
          <w:lang w:eastAsia="ar-SA"/>
        </w:rPr>
      </w:pPr>
      <w:r w:rsidRPr="00944CED">
        <w:rPr>
          <w:rFonts w:ascii="Arial" w:hAnsi="Arial" w:cs="Arial"/>
          <w:b/>
          <w:bCs/>
          <w:sz w:val="22"/>
          <w:szCs w:val="22"/>
          <w:lang w:eastAsia="ar-SA"/>
        </w:rPr>
        <w:t xml:space="preserve">Piedāvājumu iesniegšanas </w:t>
      </w:r>
      <w:r w:rsidR="00692AD4" w:rsidRPr="00944CED">
        <w:rPr>
          <w:rFonts w:ascii="Arial" w:hAnsi="Arial" w:cs="Arial"/>
          <w:b/>
          <w:bCs/>
          <w:sz w:val="22"/>
          <w:szCs w:val="22"/>
          <w:lang w:eastAsia="ar-SA"/>
        </w:rPr>
        <w:t>pēdējais termiņš – saskaņā ar Elektronisko iepirkumu sistēmā un Iepirkumu uzraudzības biroja Publikāciju vadības sistēmā noteikto</w:t>
      </w:r>
      <w:r w:rsidRPr="00B14077">
        <w:rPr>
          <w:rFonts w:ascii="Arial" w:hAnsi="Arial" w:cs="Arial"/>
          <w:b/>
          <w:bCs/>
          <w:sz w:val="22"/>
          <w:szCs w:val="22"/>
          <w:lang w:eastAsia="ar-SA"/>
        </w:rPr>
        <w:t>.</w:t>
      </w:r>
    </w:p>
    <w:p w14:paraId="46E7A77E" w14:textId="6C0FB4F5" w:rsidR="006F4952" w:rsidRPr="00944CED" w:rsidRDefault="003A3511" w:rsidP="00F7533C">
      <w:pPr>
        <w:ind w:firstLine="567"/>
        <w:jc w:val="both"/>
        <w:rPr>
          <w:rFonts w:ascii="Arial" w:hAnsi="Arial" w:cs="Arial"/>
          <w:sz w:val="22"/>
          <w:szCs w:val="22"/>
          <w:lang w:eastAsia="ar-SA"/>
        </w:rPr>
      </w:pPr>
      <w:r w:rsidRPr="00944CED">
        <w:rPr>
          <w:rFonts w:ascii="Arial" w:hAnsi="Arial" w:cs="Arial"/>
          <w:sz w:val="22"/>
          <w:szCs w:val="22"/>
          <w:lang w:eastAsia="ar-SA"/>
        </w:rPr>
        <w:t>Piedāvājumus drīkst iesniegt sākot ar dienu, kad paziņojums par</w:t>
      </w:r>
      <w:r w:rsidR="00871A55" w:rsidRPr="00944CED">
        <w:rPr>
          <w:rFonts w:ascii="Arial" w:hAnsi="Arial" w:cs="Arial"/>
          <w:sz w:val="22"/>
          <w:szCs w:val="22"/>
          <w:lang w:eastAsia="ar-SA"/>
        </w:rPr>
        <w:t xml:space="preserve"> </w:t>
      </w:r>
      <w:r w:rsidR="00944CED" w:rsidRPr="00A93B49">
        <w:rPr>
          <w:rFonts w:ascii="Arial" w:hAnsi="Arial" w:cs="Arial"/>
          <w:sz w:val="22"/>
          <w:szCs w:val="22"/>
          <w:lang w:eastAsia="ar-SA"/>
        </w:rPr>
        <w:t xml:space="preserve">plānoto </w:t>
      </w:r>
      <w:r w:rsidRPr="00944CED">
        <w:rPr>
          <w:rFonts w:ascii="Arial" w:hAnsi="Arial" w:cs="Arial"/>
          <w:sz w:val="22"/>
          <w:szCs w:val="22"/>
          <w:lang w:eastAsia="ar-SA"/>
        </w:rPr>
        <w:t xml:space="preserve">līgumu ir publicēts Iepirkumu uzraudzības biroja </w:t>
      </w:r>
      <w:r w:rsidR="00692AD4" w:rsidRPr="00944CED">
        <w:rPr>
          <w:rFonts w:ascii="Arial" w:hAnsi="Arial" w:cs="Arial"/>
          <w:sz w:val="22"/>
          <w:szCs w:val="22"/>
          <w:lang w:eastAsia="ar-SA"/>
        </w:rPr>
        <w:t>tīmekļvietnē</w:t>
      </w:r>
      <w:r w:rsidRPr="00944CED">
        <w:rPr>
          <w:rFonts w:ascii="Arial" w:hAnsi="Arial" w:cs="Arial"/>
          <w:sz w:val="22"/>
          <w:szCs w:val="22"/>
          <w:lang w:eastAsia="ar-SA"/>
        </w:rPr>
        <w:t>.</w:t>
      </w:r>
    </w:p>
    <w:p w14:paraId="520C26A4" w14:textId="77777777" w:rsidR="00981696" w:rsidRPr="00944CED" w:rsidRDefault="00981696" w:rsidP="00981696">
      <w:pPr>
        <w:tabs>
          <w:tab w:val="left" w:pos="0"/>
          <w:tab w:val="left" w:pos="426"/>
        </w:tabs>
        <w:jc w:val="both"/>
        <w:rPr>
          <w:rFonts w:ascii="Arial" w:hAnsi="Arial" w:cs="Arial"/>
          <w:sz w:val="22"/>
          <w:szCs w:val="22"/>
          <w:lang w:eastAsia="ar-SA"/>
        </w:rPr>
      </w:pPr>
    </w:p>
    <w:p w14:paraId="40117A3E" w14:textId="77777777" w:rsidR="004643FF" w:rsidRPr="00944CED" w:rsidRDefault="004643FF" w:rsidP="0099372E">
      <w:pPr>
        <w:pStyle w:val="ListParagraph"/>
        <w:numPr>
          <w:ilvl w:val="1"/>
          <w:numId w:val="3"/>
        </w:numPr>
        <w:spacing w:after="80"/>
        <w:ind w:left="567" w:hanging="567"/>
        <w:rPr>
          <w:rFonts w:ascii="Arial" w:hAnsi="Arial" w:cs="Arial"/>
          <w:b/>
          <w:bCs/>
          <w:sz w:val="22"/>
          <w:szCs w:val="22"/>
        </w:rPr>
      </w:pPr>
      <w:r w:rsidRPr="00944CED">
        <w:rPr>
          <w:rFonts w:ascii="Arial" w:hAnsi="Arial" w:cs="Arial"/>
          <w:b/>
          <w:sz w:val="22"/>
        </w:rPr>
        <w:t>Piedāvājuma iesniegšana</w:t>
      </w:r>
    </w:p>
    <w:p w14:paraId="798B84D2" w14:textId="77777777" w:rsidR="004643FF" w:rsidRPr="00944CED" w:rsidRDefault="004643FF">
      <w:pPr>
        <w:pStyle w:val="BodyText"/>
        <w:numPr>
          <w:ilvl w:val="2"/>
          <w:numId w:val="6"/>
        </w:numPr>
        <w:tabs>
          <w:tab w:val="num" w:pos="1276"/>
        </w:tabs>
        <w:spacing w:before="0" w:after="80"/>
        <w:ind w:left="1276" w:hanging="709"/>
        <w:rPr>
          <w:rFonts w:ascii="Arial" w:hAnsi="Arial" w:cs="Arial"/>
          <w:sz w:val="22"/>
          <w:szCs w:val="22"/>
        </w:rPr>
      </w:pPr>
      <w:r w:rsidRPr="00944CED">
        <w:rPr>
          <w:rFonts w:ascii="Arial" w:hAnsi="Arial" w:cs="Arial"/>
          <w:sz w:val="22"/>
          <w:szCs w:val="22"/>
        </w:rPr>
        <w:t>Piedāvājuma iesniegšana:</w:t>
      </w:r>
    </w:p>
    <w:p w14:paraId="7873667E" w14:textId="04F5E01C" w:rsidR="004643FF" w:rsidRPr="00944CED" w:rsidRDefault="004643FF">
      <w:pPr>
        <w:pStyle w:val="BodyText"/>
        <w:numPr>
          <w:ilvl w:val="3"/>
          <w:numId w:val="6"/>
        </w:numPr>
        <w:tabs>
          <w:tab w:val="num" w:pos="1276"/>
          <w:tab w:val="num" w:pos="2127"/>
          <w:tab w:val="num" w:pos="2160"/>
        </w:tabs>
        <w:spacing w:before="0" w:after="80"/>
        <w:ind w:left="2127" w:hanging="851"/>
        <w:rPr>
          <w:rFonts w:ascii="Arial" w:hAnsi="Arial" w:cs="Arial"/>
          <w:sz w:val="22"/>
          <w:szCs w:val="22"/>
        </w:rPr>
      </w:pPr>
      <w:r w:rsidRPr="00944CED">
        <w:rPr>
          <w:rFonts w:ascii="Arial" w:hAnsi="Arial" w:cs="Arial"/>
          <w:sz w:val="22"/>
          <w:szCs w:val="22"/>
        </w:rPr>
        <w:t>Piedāvājums jāiesniedz elektroniski EIS e-konkursu apakšsistēmā, ievērojot šādas izvēles iespējas:</w:t>
      </w:r>
    </w:p>
    <w:p w14:paraId="7E2FF9DD" w14:textId="075CA542" w:rsidR="004643FF" w:rsidRPr="00944CED" w:rsidRDefault="004643FF" w:rsidP="00944CED">
      <w:pPr>
        <w:pStyle w:val="BodyText"/>
        <w:numPr>
          <w:ilvl w:val="4"/>
          <w:numId w:val="6"/>
        </w:numPr>
        <w:spacing w:before="0" w:after="80"/>
        <w:ind w:left="3260" w:hanging="1134"/>
        <w:rPr>
          <w:rFonts w:ascii="Arial" w:hAnsi="Arial" w:cs="Arial"/>
          <w:sz w:val="22"/>
          <w:szCs w:val="22"/>
        </w:rPr>
      </w:pPr>
      <w:r w:rsidRPr="00944CED">
        <w:rPr>
          <w:rFonts w:ascii="Arial" w:hAnsi="Arial" w:cs="Arial"/>
          <w:sz w:val="22"/>
          <w:szCs w:val="22"/>
        </w:rPr>
        <w:t>izmantojot EIS e-konkursu apakšsistēmas piedāvātos rīkus, aizpildot minētās sistēmas e-konkursu apakšsistēmā šā iepirkuma sadaļā ievietotās formas;</w:t>
      </w:r>
    </w:p>
    <w:p w14:paraId="11918A80" w14:textId="49CA222E" w:rsidR="004643FF" w:rsidRPr="00944CED" w:rsidRDefault="004643FF" w:rsidP="00944CED">
      <w:pPr>
        <w:pStyle w:val="BodyText"/>
        <w:numPr>
          <w:ilvl w:val="4"/>
          <w:numId w:val="6"/>
        </w:numPr>
        <w:spacing w:before="0" w:after="80"/>
        <w:ind w:left="3260" w:hanging="1134"/>
        <w:rPr>
          <w:rFonts w:ascii="Arial" w:hAnsi="Arial" w:cs="Arial"/>
          <w:sz w:val="22"/>
          <w:szCs w:val="22"/>
        </w:rPr>
      </w:pPr>
      <w:r w:rsidRPr="00944CED">
        <w:rPr>
          <w:rFonts w:ascii="Arial" w:hAnsi="Arial" w:cs="Arial"/>
          <w:sz w:val="22"/>
          <w:szCs w:val="22"/>
        </w:rPr>
        <w:t xml:space="preserve">elektroniski aizpildāmos dokumentus elektroniski sagatavojot ārpus EIS e-konkursu apakšsistēmas un augšupielādējot sistēmas attiecīgajās vietnēs aizpildītas PDF formas, t.sk. ar formā integrētajiem failiem (šādā gadījumā </w:t>
      </w:r>
      <w:r w:rsidR="00944CED" w:rsidRPr="00944CED">
        <w:rPr>
          <w:rFonts w:ascii="Arial" w:hAnsi="Arial" w:cs="Arial"/>
          <w:sz w:val="22"/>
          <w:szCs w:val="22"/>
        </w:rPr>
        <w:t>p</w:t>
      </w:r>
      <w:r w:rsidRPr="00944CED">
        <w:rPr>
          <w:rFonts w:ascii="Arial" w:hAnsi="Arial" w:cs="Arial"/>
          <w:sz w:val="22"/>
          <w:szCs w:val="22"/>
        </w:rPr>
        <w:t>retendents ir atbildīgs par aizpildāmo formu atbilstību dokumentācijas prasībām un formu paraugiem);</w:t>
      </w:r>
    </w:p>
    <w:p w14:paraId="177B03AE" w14:textId="663A02F2" w:rsidR="004643FF" w:rsidRPr="00944CED" w:rsidRDefault="004643FF" w:rsidP="00944CED">
      <w:pPr>
        <w:pStyle w:val="BodyText"/>
        <w:numPr>
          <w:ilvl w:val="4"/>
          <w:numId w:val="6"/>
        </w:numPr>
        <w:spacing w:before="0" w:after="80"/>
        <w:ind w:left="3260" w:hanging="1134"/>
        <w:rPr>
          <w:rFonts w:ascii="Arial" w:hAnsi="Arial" w:cs="Arial"/>
          <w:sz w:val="22"/>
          <w:szCs w:val="22"/>
        </w:rPr>
      </w:pPr>
      <w:r w:rsidRPr="00944CED">
        <w:rPr>
          <w:rFonts w:ascii="Arial" w:hAnsi="Arial" w:cs="Arial"/>
          <w:sz w:val="22"/>
          <w:szCs w:val="22"/>
        </w:rPr>
        <w:t xml:space="preserve">elektroniski (PDF formas veidā) sagatavoto piedāvājumu šifrējot ārpus e-konkursu apakšsistēmas ar trešās personas piedāvātiem datu aizsardzības rīkiem un aizsargājot ar elektronisku atslēgu un paroli (šādā gadījumā </w:t>
      </w:r>
      <w:r w:rsidR="00944CED" w:rsidRPr="00944CED">
        <w:rPr>
          <w:rFonts w:ascii="Arial" w:hAnsi="Arial" w:cs="Arial"/>
          <w:sz w:val="22"/>
          <w:szCs w:val="22"/>
        </w:rPr>
        <w:t>p</w:t>
      </w:r>
      <w:r w:rsidRPr="00944CED">
        <w:rPr>
          <w:rFonts w:ascii="Arial" w:hAnsi="Arial" w:cs="Arial"/>
          <w:sz w:val="22"/>
          <w:szCs w:val="22"/>
        </w:rPr>
        <w:t>retendents ir atbildīgs par aizpildāmo formu atbilstību dokumentācijas prasībām un formu paraugiem, kā arī dokumenta atvēršanas un nolasīšanas iespējām).</w:t>
      </w:r>
    </w:p>
    <w:p w14:paraId="6548E002" w14:textId="7FBEE4B5" w:rsidR="004643FF" w:rsidRPr="00944CED" w:rsidRDefault="004643FF">
      <w:pPr>
        <w:pStyle w:val="BodyText"/>
        <w:numPr>
          <w:ilvl w:val="2"/>
          <w:numId w:val="6"/>
        </w:numPr>
        <w:spacing w:before="0" w:after="80"/>
        <w:ind w:left="1276" w:hanging="709"/>
        <w:rPr>
          <w:rFonts w:ascii="Arial" w:hAnsi="Arial" w:cs="Arial"/>
          <w:sz w:val="22"/>
          <w:szCs w:val="22"/>
        </w:rPr>
      </w:pPr>
      <w:r w:rsidRPr="00944CED">
        <w:rPr>
          <w:rFonts w:ascii="Arial" w:hAnsi="Arial" w:cs="Arial"/>
          <w:sz w:val="22"/>
          <w:szCs w:val="22"/>
        </w:rPr>
        <w:t xml:space="preserve">Sagatavojot piedāvājumu, </w:t>
      </w:r>
      <w:r w:rsidR="004A4624" w:rsidRPr="00944CED">
        <w:rPr>
          <w:rFonts w:ascii="Arial" w:hAnsi="Arial" w:cs="Arial"/>
          <w:sz w:val="22"/>
          <w:szCs w:val="22"/>
        </w:rPr>
        <w:t>p</w:t>
      </w:r>
      <w:r w:rsidRPr="00944CED">
        <w:rPr>
          <w:rFonts w:ascii="Arial" w:hAnsi="Arial" w:cs="Arial"/>
          <w:sz w:val="22"/>
          <w:szCs w:val="22"/>
        </w:rPr>
        <w:t>retendents ievēro, ka:</w:t>
      </w:r>
    </w:p>
    <w:p w14:paraId="37C6969A" w14:textId="77777777" w:rsidR="004643FF" w:rsidRPr="00944CED" w:rsidRDefault="004643FF" w:rsidP="00944CED">
      <w:pPr>
        <w:pStyle w:val="BodyText"/>
        <w:widowControl w:val="0"/>
        <w:numPr>
          <w:ilvl w:val="3"/>
          <w:numId w:val="6"/>
        </w:numPr>
        <w:spacing w:before="0" w:after="80"/>
        <w:ind w:left="2127" w:hanging="851"/>
        <w:rPr>
          <w:rFonts w:ascii="Arial" w:hAnsi="Arial" w:cs="Arial"/>
          <w:sz w:val="22"/>
          <w:szCs w:val="22"/>
        </w:rPr>
      </w:pPr>
      <w:r w:rsidRPr="00944CED">
        <w:rPr>
          <w:rFonts w:ascii="Arial" w:hAnsi="Arial" w:cs="Arial"/>
          <w:sz w:val="22"/>
          <w:szCs w:val="22"/>
        </w:rPr>
        <w:t xml:space="preserve">Piedāvājuma dokumenti ir jāsagatavo atsevišķos elektroniskos dokumentos </w:t>
      </w:r>
      <w:r w:rsidRPr="00944CED">
        <w:rPr>
          <w:rFonts w:ascii="Arial" w:hAnsi="Arial" w:cs="Arial"/>
          <w:iCs/>
          <w:sz w:val="22"/>
          <w:szCs w:val="22"/>
        </w:rPr>
        <w:t>ar standarta biroja programmatūras rīkiem nolasāmā formātā</w:t>
      </w:r>
      <w:r w:rsidRPr="00944CED">
        <w:rPr>
          <w:rFonts w:ascii="Arial" w:hAnsi="Arial" w:cs="Arial"/>
          <w:sz w:val="22"/>
          <w:szCs w:val="22"/>
        </w:rPr>
        <w:t xml:space="preserve"> (piemēram, </w:t>
      </w:r>
      <w:r w:rsidRPr="00944CED">
        <w:rPr>
          <w:rFonts w:ascii="Arial" w:hAnsi="Arial" w:cs="Arial"/>
          <w:i/>
          <w:sz w:val="22"/>
          <w:szCs w:val="22"/>
        </w:rPr>
        <w:t>Microsoft Office 2010</w:t>
      </w:r>
      <w:r w:rsidRPr="00944CED">
        <w:rPr>
          <w:rFonts w:ascii="Arial" w:hAnsi="Arial" w:cs="Arial"/>
          <w:sz w:val="22"/>
          <w:szCs w:val="22"/>
        </w:rPr>
        <w:t xml:space="preserve"> (vai jaunākas programmatūras versijas) formātā vai </w:t>
      </w:r>
      <w:proofErr w:type="spellStart"/>
      <w:r w:rsidRPr="00944CED">
        <w:rPr>
          <w:rFonts w:ascii="Arial" w:hAnsi="Arial" w:cs="Arial"/>
          <w:i/>
          <w:sz w:val="22"/>
          <w:szCs w:val="22"/>
        </w:rPr>
        <w:t>pdf</w:t>
      </w:r>
      <w:proofErr w:type="spellEnd"/>
      <w:r w:rsidRPr="00944CED">
        <w:rPr>
          <w:rFonts w:ascii="Arial" w:hAnsi="Arial" w:cs="Arial"/>
          <w:sz w:val="22"/>
          <w:szCs w:val="22"/>
        </w:rPr>
        <w:t xml:space="preserve"> formātā).</w:t>
      </w:r>
      <w:r w:rsidRPr="00944CED">
        <w:rPr>
          <w:rFonts w:ascii="Arial" w:hAnsi="Arial" w:cs="Arial"/>
        </w:rPr>
        <w:t xml:space="preserve"> </w:t>
      </w:r>
      <w:r w:rsidRPr="00944CED">
        <w:rPr>
          <w:rFonts w:ascii="Arial" w:hAnsi="Arial" w:cs="Arial"/>
          <w:sz w:val="22"/>
          <w:szCs w:val="22"/>
        </w:rPr>
        <w:t xml:space="preserve">Pieteikuma veidlapa, tehniskais un finanšu piedāvājums jāaizpilda tikai elektroniski, atsevišķā elektroniskā dokumentā ar </w:t>
      </w:r>
      <w:r w:rsidRPr="00944CED">
        <w:rPr>
          <w:rFonts w:ascii="Arial" w:hAnsi="Arial" w:cs="Arial"/>
          <w:i/>
          <w:iCs/>
          <w:sz w:val="22"/>
          <w:szCs w:val="22"/>
        </w:rPr>
        <w:t>Microsoft Office 2010</w:t>
      </w:r>
      <w:r w:rsidRPr="00944CED">
        <w:rPr>
          <w:rFonts w:ascii="Arial" w:hAnsi="Arial" w:cs="Arial"/>
          <w:sz w:val="22"/>
          <w:szCs w:val="22"/>
        </w:rPr>
        <w:t xml:space="preserve"> (vai jaunākas programmatūras versijas) rīkiem lasāmā formātā.</w:t>
      </w:r>
    </w:p>
    <w:p w14:paraId="588C5EAC" w14:textId="785A0420" w:rsidR="004643FF" w:rsidRPr="00944CED" w:rsidRDefault="004643FF" w:rsidP="00944CED">
      <w:pPr>
        <w:pStyle w:val="BodyText"/>
        <w:widowControl w:val="0"/>
        <w:numPr>
          <w:ilvl w:val="3"/>
          <w:numId w:val="6"/>
        </w:numPr>
        <w:spacing w:before="0" w:after="80"/>
        <w:ind w:left="2127" w:hanging="851"/>
        <w:rPr>
          <w:rFonts w:ascii="Arial" w:hAnsi="Arial" w:cs="Arial"/>
          <w:sz w:val="22"/>
          <w:szCs w:val="22"/>
        </w:rPr>
      </w:pPr>
      <w:r w:rsidRPr="00944CED">
        <w:rPr>
          <w:rFonts w:ascii="Arial" w:hAnsi="Arial" w:cs="Arial"/>
          <w:sz w:val="22"/>
          <w:szCs w:val="22"/>
        </w:rPr>
        <w:t xml:space="preserve">Piedāvājuma dokumentus ar </w:t>
      </w:r>
      <w:r w:rsidR="00E853AD" w:rsidRPr="00944CED">
        <w:rPr>
          <w:rFonts w:ascii="Arial" w:hAnsi="Arial" w:cs="Arial"/>
          <w:bCs/>
          <w:sz w:val="22"/>
          <w:szCs w:val="22"/>
          <w:lang w:eastAsia="ar-SA"/>
        </w:rPr>
        <w:t>Elektronisko iepirkumu sistēmas</w:t>
      </w:r>
      <w:r w:rsidRPr="00944CED">
        <w:rPr>
          <w:rFonts w:ascii="Arial" w:hAnsi="Arial" w:cs="Arial"/>
          <w:sz w:val="22"/>
          <w:szCs w:val="22"/>
          <w:lang w:eastAsia="lv-LV"/>
        </w:rPr>
        <w:t xml:space="preserve"> piedāvāto elektronisko parakstu</w:t>
      </w:r>
      <w:r w:rsidRPr="00944CED">
        <w:rPr>
          <w:rFonts w:ascii="Arial" w:hAnsi="Arial" w:cs="Arial"/>
          <w:sz w:val="22"/>
          <w:szCs w:val="22"/>
        </w:rPr>
        <w:t xml:space="preserve"> paraksta </w:t>
      </w:r>
      <w:r w:rsidRPr="00944CED">
        <w:rPr>
          <w:rFonts w:ascii="Arial" w:hAnsi="Arial" w:cs="Arial"/>
          <w:bCs/>
          <w:sz w:val="22"/>
          <w:szCs w:val="22"/>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944CED">
        <w:rPr>
          <w:rFonts w:ascii="Arial" w:hAnsi="Arial" w:cs="Arial"/>
          <w:sz w:val="22"/>
          <w:szCs w:val="22"/>
        </w:rPr>
        <w:t>. Pilnvarā precīzi jānorāda pilnvarotajai personai piešķirto tiesību un saistību apjoms.</w:t>
      </w:r>
    </w:p>
    <w:p w14:paraId="1C18C653" w14:textId="77777777" w:rsidR="004643FF" w:rsidRPr="00944CED" w:rsidRDefault="004643FF" w:rsidP="00944CED">
      <w:pPr>
        <w:pStyle w:val="BodyText"/>
        <w:numPr>
          <w:ilvl w:val="3"/>
          <w:numId w:val="6"/>
        </w:numPr>
        <w:spacing w:before="0" w:after="80"/>
        <w:ind w:left="2127" w:hanging="851"/>
        <w:rPr>
          <w:rFonts w:ascii="Arial" w:hAnsi="Arial" w:cs="Arial"/>
          <w:sz w:val="22"/>
          <w:szCs w:val="22"/>
        </w:rPr>
      </w:pPr>
      <w:r w:rsidRPr="00944CED">
        <w:rPr>
          <w:rFonts w:ascii="Arial" w:hAnsi="Arial" w:cs="Arial"/>
          <w:sz w:val="22"/>
          <w:szCs w:val="22"/>
        </w:rPr>
        <w:t>Ja piedāvājumu iesniedz personu apvienība jebkurā to kombinācijā, piedāvājumā norāda tās pilnvaroto pārstāvi ar tiesībām elektroniski parakstīt visus ar šo iepirkum</w:t>
      </w:r>
      <w:r w:rsidR="009C4CBA" w:rsidRPr="00944CED">
        <w:rPr>
          <w:rFonts w:ascii="Arial" w:hAnsi="Arial" w:cs="Arial"/>
          <w:sz w:val="22"/>
          <w:szCs w:val="22"/>
        </w:rPr>
        <w:t>u</w:t>
      </w:r>
      <w:r w:rsidRPr="00944CED">
        <w:rPr>
          <w:rFonts w:ascii="Arial" w:hAnsi="Arial" w:cs="Arial"/>
          <w:sz w:val="22"/>
          <w:szCs w:val="22"/>
        </w:rPr>
        <w:t xml:space="preserve"> saistītos dokumentus. Pilnvarojums pārstāvēt personu apvienību ir jāparaksta katras personas apvienībā iekļautās personas </w:t>
      </w:r>
      <w:proofErr w:type="spellStart"/>
      <w:r w:rsidRPr="00944CED">
        <w:rPr>
          <w:rFonts w:ascii="Arial" w:hAnsi="Arial" w:cs="Arial"/>
          <w:sz w:val="22"/>
          <w:szCs w:val="22"/>
        </w:rPr>
        <w:t>pārstāvēttiesīgajam</w:t>
      </w:r>
      <w:proofErr w:type="spellEnd"/>
      <w:r w:rsidRPr="00944CED">
        <w:rPr>
          <w:rFonts w:ascii="Arial" w:hAnsi="Arial" w:cs="Arial"/>
          <w:sz w:val="22"/>
          <w:szCs w:val="22"/>
        </w:rPr>
        <w:t xml:space="preserve"> vai pilnvarotajam pārstāvim.</w:t>
      </w:r>
    </w:p>
    <w:p w14:paraId="7D7D2FD2" w14:textId="6189E292" w:rsidR="004643FF" w:rsidRPr="00944CED" w:rsidRDefault="004643FF" w:rsidP="00944CED">
      <w:pPr>
        <w:pStyle w:val="BodyText"/>
        <w:numPr>
          <w:ilvl w:val="3"/>
          <w:numId w:val="6"/>
        </w:numPr>
        <w:spacing w:before="0" w:after="80"/>
        <w:ind w:left="2127" w:hanging="851"/>
        <w:rPr>
          <w:rFonts w:ascii="Arial" w:hAnsi="Arial" w:cs="Arial"/>
          <w:sz w:val="22"/>
          <w:szCs w:val="22"/>
        </w:rPr>
      </w:pPr>
      <w:r w:rsidRPr="00944CED">
        <w:rPr>
          <w:rFonts w:ascii="Arial" w:hAnsi="Arial" w:cs="Arial"/>
          <w:sz w:val="22"/>
          <w:szCs w:val="22"/>
        </w:rPr>
        <w:lastRenderedPageBreak/>
        <w:t>Piedāvājums jāsagatavo latviešu valodā. Ja kāds dokuments piedāvājumā un/vai citi piedāvājumā iekļautie informācijas materiāli ir svešvalodā, tiem jāpievieno apliecināts tulkojums latviešu valodā saskaņā ar Ministru kabineta 22.08.2000. noteikumiem Nr.</w:t>
      </w:r>
      <w:r w:rsidR="00E05D53" w:rsidRPr="00944CED">
        <w:rPr>
          <w:rFonts w:ascii="Arial" w:hAnsi="Arial" w:cs="Arial"/>
          <w:sz w:val="22"/>
          <w:szCs w:val="22"/>
        </w:rPr>
        <w:t> </w:t>
      </w:r>
      <w:r w:rsidRPr="00944CED">
        <w:rPr>
          <w:rFonts w:ascii="Arial" w:hAnsi="Arial" w:cs="Arial"/>
          <w:sz w:val="22"/>
          <w:szCs w:val="22"/>
        </w:rPr>
        <w:t xml:space="preserve">291 </w:t>
      </w:r>
      <w:r w:rsidR="00130B7A" w:rsidRPr="00944CED">
        <w:rPr>
          <w:rFonts w:ascii="Arial" w:hAnsi="Arial" w:cs="Arial"/>
          <w:sz w:val="22"/>
          <w:szCs w:val="22"/>
        </w:rPr>
        <w:t>“</w:t>
      </w:r>
      <w:r w:rsidRPr="00944CED">
        <w:rPr>
          <w:rFonts w:ascii="Arial" w:hAnsi="Arial" w:cs="Arial"/>
          <w:sz w:val="22"/>
          <w:szCs w:val="22"/>
        </w:rPr>
        <w:t>Kārtība, kādā apliecināmi dokumentu tulkojumi valsts valodā”. Par dokumentu tulkojuma atbilstību oriģinālam atbild pretendents.</w:t>
      </w:r>
    </w:p>
    <w:p w14:paraId="46A08B0B" w14:textId="60E698A3" w:rsidR="004643FF" w:rsidRPr="00944CED" w:rsidRDefault="004643FF" w:rsidP="00944CED">
      <w:pPr>
        <w:pStyle w:val="BodyText"/>
        <w:numPr>
          <w:ilvl w:val="3"/>
          <w:numId w:val="6"/>
        </w:numPr>
        <w:spacing w:before="0" w:after="80"/>
        <w:ind w:left="2127" w:hanging="851"/>
        <w:rPr>
          <w:rFonts w:ascii="Arial" w:hAnsi="Arial" w:cs="Arial"/>
          <w:sz w:val="22"/>
          <w:szCs w:val="22"/>
        </w:rPr>
      </w:pPr>
      <w:r w:rsidRPr="00944CED">
        <w:rPr>
          <w:rFonts w:ascii="Arial" w:hAnsi="Arial" w:cs="Arial"/>
          <w:sz w:val="22"/>
          <w:szCs w:val="22"/>
        </w:rPr>
        <w:t>Ja pretendents iesniedzis kāda dokumenta kopiju, to apliecina atbilstoši Ministru kabineta 04.09.2018. noteikumu Nr.</w:t>
      </w:r>
      <w:r w:rsidR="00E05D53" w:rsidRPr="00944CED">
        <w:rPr>
          <w:rFonts w:ascii="Arial" w:hAnsi="Arial" w:cs="Arial"/>
          <w:sz w:val="22"/>
          <w:szCs w:val="22"/>
        </w:rPr>
        <w:t> </w:t>
      </w:r>
      <w:r w:rsidRPr="00944CED">
        <w:rPr>
          <w:rFonts w:ascii="Arial" w:hAnsi="Arial" w:cs="Arial"/>
          <w:sz w:val="22"/>
          <w:szCs w:val="22"/>
        </w:rPr>
        <w:t xml:space="preserve">558 “Dokumentu izstrādāšanas un noformēšanas kārtība” noteiktajai kārtībai. Ja dokumenta kopija nav apliecināta atbilstoši šajā apakšpunktā minēto normatīvo aktu prasībām, </w:t>
      </w:r>
      <w:r w:rsidR="00944CED" w:rsidRPr="00944CED">
        <w:rPr>
          <w:rFonts w:ascii="Arial" w:hAnsi="Arial" w:cs="Arial"/>
          <w:sz w:val="22"/>
          <w:szCs w:val="22"/>
        </w:rPr>
        <w:t>i</w:t>
      </w:r>
      <w:r w:rsidRPr="00944CED">
        <w:rPr>
          <w:rFonts w:ascii="Arial" w:hAnsi="Arial" w:cs="Arial"/>
          <w:sz w:val="22"/>
          <w:szCs w:val="22"/>
        </w:rPr>
        <w:t>epirkuma komisija, ja tai rodas šaubas par iesniegtā dokumenta kopijas autentiskumu, PIL 41.</w:t>
      </w:r>
      <w:r w:rsidR="00E05D53" w:rsidRPr="00944CED">
        <w:rPr>
          <w:rFonts w:ascii="Arial" w:hAnsi="Arial" w:cs="Arial"/>
          <w:sz w:val="22"/>
          <w:szCs w:val="22"/>
        </w:rPr>
        <w:t> </w:t>
      </w:r>
      <w:r w:rsidRPr="00944CED">
        <w:rPr>
          <w:rFonts w:ascii="Arial" w:hAnsi="Arial" w:cs="Arial"/>
          <w:sz w:val="22"/>
          <w:szCs w:val="22"/>
        </w:rPr>
        <w:t>panta piektās daļas kārtībā var pieprasīt, lai pretendents uzrāda dokumenta oriģinālu vai iesniedz apliecinātu dokumenta kopiju</w:t>
      </w:r>
      <w:r w:rsidRPr="00944CED">
        <w:rPr>
          <w:rFonts w:ascii="Arial" w:hAnsi="Arial" w:cs="Arial"/>
          <w:bCs/>
          <w:sz w:val="22"/>
          <w:szCs w:val="22"/>
        </w:rPr>
        <w:t>.</w:t>
      </w:r>
    </w:p>
    <w:p w14:paraId="1802F34D" w14:textId="45E7007D" w:rsidR="004643FF" w:rsidRPr="00944CED" w:rsidRDefault="004643FF" w:rsidP="00944CED">
      <w:pPr>
        <w:pStyle w:val="BodyText"/>
        <w:widowControl w:val="0"/>
        <w:numPr>
          <w:ilvl w:val="3"/>
          <w:numId w:val="6"/>
        </w:numPr>
        <w:spacing w:before="0" w:after="80"/>
        <w:ind w:left="2127" w:hanging="851"/>
        <w:rPr>
          <w:rFonts w:ascii="Arial" w:hAnsi="Arial" w:cs="Arial"/>
          <w:sz w:val="22"/>
          <w:szCs w:val="22"/>
        </w:rPr>
      </w:pPr>
      <w:r w:rsidRPr="00944CED">
        <w:rPr>
          <w:rFonts w:ascii="Arial" w:hAnsi="Arial" w:cs="Arial"/>
          <w:sz w:val="22"/>
          <w:szCs w:val="22"/>
        </w:rPr>
        <w:t xml:space="preserve">Iesniedzot piedāvājumu, </w:t>
      </w:r>
      <w:r w:rsidR="004A4624" w:rsidRPr="00944CED">
        <w:rPr>
          <w:rFonts w:ascii="Arial" w:hAnsi="Arial" w:cs="Arial"/>
          <w:sz w:val="22"/>
          <w:szCs w:val="22"/>
        </w:rPr>
        <w:t>p</w:t>
      </w:r>
      <w:r w:rsidRPr="00944CED">
        <w:rPr>
          <w:rFonts w:ascii="Arial" w:hAnsi="Arial" w:cs="Arial"/>
          <w:sz w:val="22"/>
          <w:szCs w:val="22"/>
        </w:rPr>
        <w:t xml:space="preserve">retendents pilnībā atzīst visus iepirkuma nolikumā (t.sk. tā pielikumos un veidlapās, kuras ir ievietotas </w:t>
      </w:r>
      <w:r w:rsidR="00E853AD" w:rsidRPr="00944CED">
        <w:rPr>
          <w:rFonts w:ascii="Arial" w:hAnsi="Arial" w:cs="Arial"/>
          <w:bCs/>
          <w:sz w:val="22"/>
          <w:szCs w:val="22"/>
          <w:lang w:eastAsia="ar-SA"/>
        </w:rPr>
        <w:t>Elektronisko iepirkumu sistēmā</w:t>
      </w:r>
      <w:r w:rsidRPr="00944CED">
        <w:rPr>
          <w:rFonts w:ascii="Arial" w:hAnsi="Arial" w:cs="Arial"/>
          <w:sz w:val="22"/>
          <w:szCs w:val="22"/>
        </w:rPr>
        <w:t xml:space="preserve"> e-konkursu apakšsistēmas šā iepirkuma sadaļā) ietvertos nosacījumus.</w:t>
      </w:r>
    </w:p>
    <w:p w14:paraId="443C7D55" w14:textId="77777777" w:rsidR="004643FF" w:rsidRPr="00944CED" w:rsidRDefault="004643FF" w:rsidP="00944CED">
      <w:pPr>
        <w:pStyle w:val="BodyText"/>
        <w:widowControl w:val="0"/>
        <w:numPr>
          <w:ilvl w:val="3"/>
          <w:numId w:val="6"/>
        </w:numPr>
        <w:spacing w:before="0" w:after="80"/>
        <w:ind w:left="2127" w:hanging="851"/>
        <w:rPr>
          <w:rFonts w:ascii="Arial" w:hAnsi="Arial" w:cs="Arial"/>
          <w:sz w:val="22"/>
          <w:szCs w:val="22"/>
        </w:rPr>
      </w:pPr>
      <w:r w:rsidRPr="00944CED">
        <w:rPr>
          <w:rFonts w:ascii="Arial" w:hAnsi="Arial" w:cs="Arial"/>
          <w:sz w:val="22"/>
          <w:szCs w:val="22"/>
        </w:rPr>
        <w:t>Piedāvājums jāsagatavo tā, lai nekādā veidā netiktu apdraudēta EIS e</w:t>
      </w:r>
      <w:r w:rsidRPr="00944CED">
        <w:rPr>
          <w:rFonts w:ascii="Arial" w:hAnsi="Arial" w:cs="Arial"/>
          <w:sz w:val="22"/>
          <w:szCs w:val="22"/>
        </w:rPr>
        <w:noBreakHyphen/>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5FA0EDBC" w14:textId="77777777" w:rsidR="004643FF" w:rsidRPr="00944CED" w:rsidRDefault="004643FF" w:rsidP="00944CED">
      <w:pPr>
        <w:pStyle w:val="BodyText"/>
        <w:widowControl w:val="0"/>
        <w:numPr>
          <w:ilvl w:val="3"/>
          <w:numId w:val="6"/>
        </w:numPr>
        <w:spacing w:before="0"/>
        <w:ind w:left="2127" w:hanging="851"/>
        <w:rPr>
          <w:rFonts w:ascii="Arial" w:hAnsi="Arial" w:cs="Arial"/>
          <w:sz w:val="22"/>
          <w:szCs w:val="22"/>
        </w:rPr>
      </w:pPr>
      <w:r w:rsidRPr="00944CED">
        <w:rPr>
          <w:rFonts w:ascii="Arial" w:hAnsi="Arial" w:cs="Arial"/>
          <w:sz w:val="22"/>
          <w:szCs w:val="22"/>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15E3C935" w14:textId="77777777" w:rsidR="004A4624" w:rsidRPr="00944CED" w:rsidRDefault="004A4624" w:rsidP="00AA35BD">
      <w:pPr>
        <w:pStyle w:val="BodyText"/>
        <w:spacing w:before="0"/>
        <w:rPr>
          <w:rFonts w:ascii="Arial" w:hAnsi="Arial" w:cs="Arial"/>
          <w:sz w:val="22"/>
          <w:szCs w:val="22"/>
        </w:rPr>
      </w:pPr>
    </w:p>
    <w:p w14:paraId="3BCD268E" w14:textId="77777777" w:rsidR="004643FF" w:rsidRPr="00944CED" w:rsidRDefault="004643FF" w:rsidP="0099372E">
      <w:pPr>
        <w:pStyle w:val="ListParagraph"/>
        <w:numPr>
          <w:ilvl w:val="1"/>
          <w:numId w:val="3"/>
        </w:numPr>
        <w:spacing w:after="80"/>
        <w:ind w:left="567" w:hanging="567"/>
        <w:rPr>
          <w:rFonts w:ascii="Arial" w:hAnsi="Arial" w:cs="Arial"/>
          <w:b/>
          <w:bCs/>
          <w:sz w:val="22"/>
          <w:szCs w:val="22"/>
        </w:rPr>
      </w:pPr>
      <w:r w:rsidRPr="00944CED">
        <w:rPr>
          <w:rFonts w:ascii="Arial" w:hAnsi="Arial" w:cs="Arial"/>
          <w:b/>
          <w:sz w:val="22"/>
        </w:rPr>
        <w:t>Piedāvājumu atvēršana</w:t>
      </w:r>
    </w:p>
    <w:p w14:paraId="484CE695" w14:textId="06A66637" w:rsidR="004643FF" w:rsidRPr="00A93B49" w:rsidRDefault="004643FF" w:rsidP="00637795">
      <w:pPr>
        <w:spacing w:after="80"/>
        <w:ind w:firstLine="567"/>
        <w:jc w:val="both"/>
        <w:rPr>
          <w:rFonts w:ascii="Arial" w:hAnsi="Arial" w:cs="Arial"/>
          <w:b/>
          <w:sz w:val="22"/>
          <w:szCs w:val="22"/>
          <w:lang w:eastAsia="ar-SA"/>
        </w:rPr>
      </w:pPr>
      <w:r w:rsidRPr="00A93B49">
        <w:rPr>
          <w:rFonts w:ascii="Arial" w:hAnsi="Arial" w:cs="Arial"/>
          <w:b/>
          <w:bCs/>
          <w:sz w:val="22"/>
        </w:rPr>
        <w:t xml:space="preserve">Iesniegtos piedāvājumus atvērs saskaņā ar Elektronisko iepirkumu sistēmā un Iepirkumu uzraudzības biroja Publikāciju vadības sistēmā noteikto. </w:t>
      </w:r>
      <w:r w:rsidRPr="00A93B49">
        <w:rPr>
          <w:rFonts w:ascii="Arial" w:hAnsi="Arial" w:cs="Arial"/>
          <w:b/>
          <w:noProof/>
          <w:sz w:val="22"/>
          <w:szCs w:val="22"/>
          <w:lang w:eastAsia="ar-SA"/>
        </w:rPr>
        <w:t>Piedāvājumu atvēršana notiek</w:t>
      </w:r>
      <w:r w:rsidR="00944CED" w:rsidRPr="00A93B49">
        <w:rPr>
          <w:rFonts w:ascii="Arial" w:hAnsi="Arial" w:cs="Arial"/>
          <w:b/>
          <w:noProof/>
          <w:sz w:val="22"/>
          <w:szCs w:val="22"/>
          <w:lang w:eastAsia="ar-SA"/>
        </w:rPr>
        <w:t xml:space="preserve"> </w:t>
      </w:r>
      <w:r w:rsidR="00944CED" w:rsidRPr="00A93B49">
        <w:rPr>
          <w:rFonts w:ascii="Arial" w:hAnsi="Arial" w:cs="Arial"/>
          <w:b/>
          <w:bCs/>
          <w:sz w:val="22"/>
        </w:rPr>
        <w:t>Elektronisko iepirkumu sistēmā</w:t>
      </w:r>
      <w:r w:rsidRPr="00A93B49">
        <w:rPr>
          <w:rFonts w:ascii="Arial" w:hAnsi="Arial" w:cs="Arial"/>
          <w:b/>
          <w:noProof/>
          <w:sz w:val="22"/>
          <w:szCs w:val="22"/>
          <w:lang w:eastAsia="ar-SA"/>
        </w:rPr>
        <w:t>, izmantojot</w:t>
      </w:r>
      <w:r w:rsidRPr="00A93B49">
        <w:rPr>
          <w:rFonts w:ascii="Arial" w:hAnsi="Arial" w:cs="Arial"/>
          <w:noProof/>
          <w:sz w:val="22"/>
          <w:szCs w:val="22"/>
          <w:lang w:eastAsia="ar-SA"/>
        </w:rPr>
        <w:t xml:space="preserve"> </w:t>
      </w:r>
      <w:r w:rsidR="00944CED" w:rsidRPr="00A93B49">
        <w:rPr>
          <w:rFonts w:ascii="Arial" w:hAnsi="Arial" w:cs="Arial"/>
          <w:b/>
          <w:sz w:val="22"/>
          <w:szCs w:val="22"/>
          <w:lang w:eastAsia="ar-SA"/>
        </w:rPr>
        <w:t xml:space="preserve">tajā </w:t>
      </w:r>
      <w:r w:rsidRPr="00A93B49">
        <w:rPr>
          <w:rFonts w:ascii="Arial" w:hAnsi="Arial" w:cs="Arial"/>
          <w:b/>
          <w:sz w:val="22"/>
          <w:szCs w:val="22"/>
          <w:lang w:eastAsia="ar-SA"/>
        </w:rPr>
        <w:t>pieejamos rīkus piedāvājumu elektroniskai saņemšanai.</w:t>
      </w:r>
    </w:p>
    <w:p w14:paraId="4936C988" w14:textId="77777777" w:rsidR="004643FF" w:rsidRPr="00944CED" w:rsidRDefault="004643FF">
      <w:pPr>
        <w:pStyle w:val="ListParagraph"/>
        <w:numPr>
          <w:ilvl w:val="0"/>
          <w:numId w:val="9"/>
        </w:numPr>
        <w:jc w:val="both"/>
        <w:rPr>
          <w:rFonts w:ascii="Arial" w:hAnsi="Arial" w:cs="Arial"/>
          <w:vanish/>
          <w:sz w:val="22"/>
          <w:szCs w:val="22"/>
        </w:rPr>
      </w:pPr>
    </w:p>
    <w:p w14:paraId="55DE335B" w14:textId="77777777" w:rsidR="004643FF" w:rsidRPr="00944CED" w:rsidRDefault="004643FF">
      <w:pPr>
        <w:pStyle w:val="ListParagraph"/>
        <w:numPr>
          <w:ilvl w:val="1"/>
          <w:numId w:val="9"/>
        </w:numPr>
        <w:jc w:val="both"/>
        <w:rPr>
          <w:rFonts w:ascii="Arial" w:hAnsi="Arial" w:cs="Arial"/>
          <w:vanish/>
          <w:sz w:val="22"/>
          <w:szCs w:val="22"/>
        </w:rPr>
      </w:pPr>
    </w:p>
    <w:p w14:paraId="486518CD" w14:textId="77777777" w:rsidR="004643FF" w:rsidRPr="00944CED" w:rsidRDefault="004643FF">
      <w:pPr>
        <w:pStyle w:val="ListParagraph"/>
        <w:numPr>
          <w:ilvl w:val="1"/>
          <w:numId w:val="9"/>
        </w:numPr>
        <w:jc w:val="both"/>
        <w:rPr>
          <w:rFonts w:ascii="Arial" w:hAnsi="Arial" w:cs="Arial"/>
          <w:vanish/>
          <w:sz w:val="22"/>
          <w:szCs w:val="22"/>
        </w:rPr>
      </w:pPr>
    </w:p>
    <w:p w14:paraId="69755C24" w14:textId="77777777" w:rsidR="004643FF" w:rsidRPr="00944CED" w:rsidRDefault="004643FF">
      <w:pPr>
        <w:pStyle w:val="ListParagraph"/>
        <w:numPr>
          <w:ilvl w:val="1"/>
          <w:numId w:val="9"/>
        </w:numPr>
        <w:jc w:val="both"/>
        <w:rPr>
          <w:rFonts w:ascii="Arial" w:hAnsi="Arial" w:cs="Arial"/>
          <w:vanish/>
          <w:sz w:val="22"/>
          <w:szCs w:val="22"/>
        </w:rPr>
      </w:pPr>
    </w:p>
    <w:p w14:paraId="565CD1F4" w14:textId="77777777" w:rsidR="004643FF" w:rsidRPr="00944CED" w:rsidRDefault="004643FF">
      <w:pPr>
        <w:pStyle w:val="ListParagraph"/>
        <w:numPr>
          <w:ilvl w:val="2"/>
          <w:numId w:val="9"/>
        </w:numPr>
        <w:spacing w:after="80"/>
        <w:ind w:left="1287"/>
        <w:jc w:val="both"/>
        <w:rPr>
          <w:rFonts w:ascii="Arial" w:hAnsi="Arial" w:cs="Arial"/>
          <w:sz w:val="22"/>
          <w:szCs w:val="22"/>
        </w:rPr>
      </w:pPr>
      <w:r w:rsidRPr="00944CED">
        <w:rPr>
          <w:rFonts w:ascii="Arial" w:hAnsi="Arial" w:cs="Arial"/>
          <w:sz w:val="22"/>
          <w:szCs w:val="22"/>
        </w:rPr>
        <w:t>Atvēršanas sanāksmē piedalās iepirkuma komisijas locekļi un komisijas pieaicināti speciālisti.</w:t>
      </w:r>
    </w:p>
    <w:p w14:paraId="41EF67AA" w14:textId="2E7B1073" w:rsidR="004643FF" w:rsidRPr="00A93B49" w:rsidRDefault="004643FF">
      <w:pPr>
        <w:pStyle w:val="ListParagraph"/>
        <w:numPr>
          <w:ilvl w:val="2"/>
          <w:numId w:val="9"/>
        </w:numPr>
        <w:spacing w:after="80"/>
        <w:ind w:left="1276" w:hanging="709"/>
        <w:jc w:val="both"/>
        <w:rPr>
          <w:rFonts w:ascii="Arial" w:hAnsi="Arial" w:cs="Arial"/>
          <w:sz w:val="22"/>
        </w:rPr>
      </w:pPr>
      <w:r w:rsidRPr="00A93B49">
        <w:rPr>
          <w:rFonts w:ascii="Arial" w:hAnsi="Arial" w:cs="Arial"/>
          <w:sz w:val="22"/>
          <w:szCs w:val="22"/>
        </w:rPr>
        <w:t xml:space="preserve">Piedāvājumu atvēršanas sanāksme ir atklāta. Iesniegto piedāvājumu atvēršanas procesam var sekot līdzi arī tiešsaistes režīmā EIS e-konkursu apakšsistēmā. </w:t>
      </w:r>
      <w:r w:rsidRPr="00A93B49">
        <w:rPr>
          <w:rFonts w:ascii="Arial" w:hAnsi="Arial" w:cs="Arial"/>
          <w:sz w:val="22"/>
        </w:rPr>
        <w:t>Komisija atver pretendentu piedāvājumus vienlaikus</w:t>
      </w:r>
      <w:r w:rsidR="00944CED" w:rsidRPr="00A93B49">
        <w:rPr>
          <w:rFonts w:ascii="Arial" w:hAnsi="Arial" w:cs="Arial"/>
          <w:sz w:val="22"/>
        </w:rPr>
        <w:t>,</w:t>
      </w:r>
      <w:r w:rsidRPr="00A93B49">
        <w:rPr>
          <w:rFonts w:ascii="Arial" w:hAnsi="Arial" w:cs="Arial"/>
          <w:sz w:val="22"/>
        </w:rPr>
        <w:t xml:space="preserve"> pircēja profilā publicējot pretendentu piedāvājuma iesniegšanas datumu</w:t>
      </w:r>
      <w:r w:rsidR="00E91521" w:rsidRPr="00A93B49">
        <w:rPr>
          <w:rFonts w:ascii="Arial" w:hAnsi="Arial" w:cs="Arial"/>
          <w:sz w:val="22"/>
        </w:rPr>
        <w:t>,</w:t>
      </w:r>
      <w:r w:rsidRPr="00A93B49">
        <w:rPr>
          <w:rFonts w:ascii="Arial" w:hAnsi="Arial" w:cs="Arial"/>
          <w:sz w:val="22"/>
        </w:rPr>
        <w:t xml:space="preserve"> laiku un piedāvāto cenu.</w:t>
      </w:r>
    </w:p>
    <w:p w14:paraId="1868BF6C" w14:textId="77777777" w:rsidR="004643FF" w:rsidRPr="00944CED" w:rsidRDefault="004643FF">
      <w:pPr>
        <w:pStyle w:val="ListParagraph"/>
        <w:numPr>
          <w:ilvl w:val="2"/>
          <w:numId w:val="9"/>
        </w:numPr>
        <w:spacing w:after="80"/>
        <w:ind w:left="1276" w:hanging="709"/>
        <w:jc w:val="both"/>
        <w:rPr>
          <w:rFonts w:ascii="Arial" w:hAnsi="Arial" w:cs="Arial"/>
          <w:sz w:val="22"/>
        </w:rPr>
      </w:pPr>
      <w:r w:rsidRPr="00944CED">
        <w:rPr>
          <w:rFonts w:ascii="Arial" w:hAnsi="Arial" w:cs="Arial"/>
          <w:sz w:val="22"/>
        </w:rPr>
        <w:t xml:space="preserve">Kad visi </w:t>
      </w:r>
      <w:r w:rsidRPr="00944CED">
        <w:rPr>
          <w:rFonts w:ascii="Arial" w:hAnsi="Arial" w:cs="Arial"/>
          <w:sz w:val="22"/>
          <w:szCs w:val="22"/>
        </w:rPr>
        <w:t>piedāvājumi</w:t>
      </w:r>
      <w:r w:rsidRPr="00944CED">
        <w:rPr>
          <w:rFonts w:ascii="Arial" w:hAnsi="Arial" w:cs="Arial"/>
          <w:sz w:val="22"/>
        </w:rPr>
        <w:t xml:space="preserve"> atvērti, piedāvājumu atvēršanas sanāksmi slēdz.</w:t>
      </w:r>
    </w:p>
    <w:p w14:paraId="058463D6" w14:textId="40C8D935" w:rsidR="004643FF" w:rsidRPr="00944CED" w:rsidRDefault="004643FF">
      <w:pPr>
        <w:pStyle w:val="ListParagraph"/>
        <w:widowControl w:val="0"/>
        <w:numPr>
          <w:ilvl w:val="2"/>
          <w:numId w:val="9"/>
        </w:numPr>
        <w:spacing w:after="80"/>
        <w:ind w:left="1276" w:hanging="709"/>
        <w:jc w:val="both"/>
        <w:rPr>
          <w:rFonts w:ascii="Arial" w:hAnsi="Arial" w:cs="Arial"/>
          <w:sz w:val="22"/>
        </w:rPr>
      </w:pPr>
      <w:r w:rsidRPr="00944CED">
        <w:rPr>
          <w:rFonts w:ascii="Arial" w:hAnsi="Arial" w:cs="Arial"/>
          <w:sz w:val="22"/>
        </w:rPr>
        <w:t xml:space="preserve">Komisija piedāvājumus izvērtē slēgtās sēdēs. Iesniegtie piedāvājumi un tiem pievienotie materiāli </w:t>
      </w:r>
      <w:r w:rsidRPr="00944CED">
        <w:rPr>
          <w:rFonts w:ascii="Arial" w:hAnsi="Arial" w:cs="Arial"/>
          <w:sz w:val="22"/>
          <w:szCs w:val="22"/>
        </w:rPr>
        <w:t>pretendentiem</w:t>
      </w:r>
      <w:r w:rsidRPr="00944CED">
        <w:rPr>
          <w:rFonts w:ascii="Arial" w:hAnsi="Arial" w:cs="Arial"/>
          <w:sz w:val="22"/>
        </w:rPr>
        <w:t xml:space="preserve"> atpakaļ netiek atdoti.</w:t>
      </w:r>
    </w:p>
    <w:p w14:paraId="42F6B4CD" w14:textId="77777777" w:rsidR="004643FF" w:rsidRPr="00944CED" w:rsidRDefault="004643FF">
      <w:pPr>
        <w:pStyle w:val="ListParagraph"/>
        <w:widowControl w:val="0"/>
        <w:numPr>
          <w:ilvl w:val="2"/>
          <w:numId w:val="9"/>
        </w:numPr>
        <w:spacing w:after="80"/>
        <w:ind w:left="1276" w:hanging="709"/>
        <w:jc w:val="both"/>
        <w:rPr>
          <w:rFonts w:ascii="Arial" w:hAnsi="Arial" w:cs="Arial"/>
          <w:b/>
          <w:bCs/>
          <w:sz w:val="22"/>
        </w:rPr>
      </w:pPr>
      <w:r w:rsidRPr="00944CED">
        <w:rPr>
          <w:rFonts w:ascii="Arial" w:hAnsi="Arial" w:cs="Arial"/>
          <w:sz w:val="22"/>
          <w:szCs w:val="22"/>
        </w:rPr>
        <w:t xml:space="preserve">Piedāvājumu atvēršanas sanāksmes protokolu ieinteresētajām personām iepirkuma komisija </w:t>
      </w:r>
      <w:proofErr w:type="spellStart"/>
      <w:r w:rsidRPr="00944CED">
        <w:rPr>
          <w:rFonts w:ascii="Arial" w:hAnsi="Arial" w:cs="Arial"/>
          <w:sz w:val="22"/>
          <w:szCs w:val="22"/>
        </w:rPr>
        <w:t>nosūta</w:t>
      </w:r>
      <w:proofErr w:type="spellEnd"/>
      <w:r w:rsidRPr="00944CED">
        <w:rPr>
          <w:rFonts w:ascii="Arial" w:hAnsi="Arial" w:cs="Arial"/>
          <w:sz w:val="22"/>
          <w:szCs w:val="22"/>
        </w:rPr>
        <w:t xml:space="preserve"> 3 (trīs) darba dienu laikā pēc pieprasījuma saņemšanas.</w:t>
      </w:r>
    </w:p>
    <w:p w14:paraId="0D82EED2" w14:textId="53276926" w:rsidR="004643FF" w:rsidRPr="00BC0710" w:rsidRDefault="004643FF">
      <w:pPr>
        <w:pStyle w:val="ListParagraph"/>
        <w:numPr>
          <w:ilvl w:val="2"/>
          <w:numId w:val="9"/>
        </w:numPr>
        <w:ind w:left="1276" w:hanging="709"/>
        <w:jc w:val="both"/>
        <w:rPr>
          <w:rFonts w:ascii="Arial" w:hAnsi="Arial" w:cs="Arial"/>
          <w:b/>
          <w:sz w:val="22"/>
          <w:szCs w:val="22"/>
        </w:rPr>
      </w:pPr>
      <w:r w:rsidRPr="00944CED">
        <w:rPr>
          <w:rFonts w:ascii="Arial" w:hAnsi="Arial" w:cs="Arial"/>
          <w:sz w:val="22"/>
          <w:szCs w:val="22"/>
        </w:rPr>
        <w:t xml:space="preserve">Ja </w:t>
      </w:r>
      <w:r w:rsidR="000105D9" w:rsidRPr="00944CED">
        <w:rPr>
          <w:rFonts w:ascii="Arial" w:hAnsi="Arial" w:cs="Arial"/>
          <w:sz w:val="22"/>
          <w:szCs w:val="22"/>
        </w:rPr>
        <w:t>p</w:t>
      </w:r>
      <w:r w:rsidRPr="00944CED">
        <w:rPr>
          <w:rFonts w:ascii="Arial" w:hAnsi="Arial" w:cs="Arial"/>
          <w:sz w:val="22"/>
          <w:szCs w:val="22"/>
        </w:rPr>
        <w:t xml:space="preserve">retendents piedāvājuma datu aizsardzībai izmantojis piedāvājuma šifrēšanu (saskaņā ar nolikuma 4.2.2.7. apakšpunktu), </w:t>
      </w:r>
      <w:r w:rsidR="004A4624" w:rsidRPr="00944CED">
        <w:rPr>
          <w:rFonts w:ascii="Arial" w:hAnsi="Arial" w:cs="Arial"/>
          <w:sz w:val="22"/>
          <w:szCs w:val="22"/>
        </w:rPr>
        <w:t>p</w:t>
      </w:r>
      <w:r w:rsidRPr="00944CED">
        <w:rPr>
          <w:rFonts w:ascii="Arial" w:hAnsi="Arial" w:cs="Arial"/>
          <w:sz w:val="22"/>
          <w:szCs w:val="22"/>
        </w:rPr>
        <w:t>retendentam ne vēlāk kā 15 (piecpadsmit) minūtes pēc piedāvājumu iesniegšanas termiņa beigām iepirkuma komisijai jāiesniedz elektroniskā atslēga ar paroli šifrētā dokumenta atvēršanai.</w:t>
      </w:r>
    </w:p>
    <w:p w14:paraId="3F24BBB0" w14:textId="77777777" w:rsidR="00BC0710" w:rsidRDefault="00BC0710" w:rsidP="00BC0710">
      <w:pPr>
        <w:jc w:val="both"/>
        <w:rPr>
          <w:rFonts w:ascii="Arial" w:hAnsi="Arial" w:cs="Arial"/>
          <w:bCs/>
          <w:sz w:val="22"/>
          <w:szCs w:val="22"/>
        </w:rPr>
      </w:pPr>
    </w:p>
    <w:p w14:paraId="7E156601" w14:textId="77777777" w:rsidR="00BC0710" w:rsidRPr="00BC0710" w:rsidRDefault="00BC0710" w:rsidP="00BC0710">
      <w:pPr>
        <w:jc w:val="both"/>
        <w:rPr>
          <w:rFonts w:ascii="Arial" w:hAnsi="Arial" w:cs="Arial"/>
          <w:bCs/>
          <w:sz w:val="22"/>
          <w:szCs w:val="22"/>
        </w:rPr>
      </w:pPr>
    </w:p>
    <w:p w14:paraId="63AFA49E" w14:textId="77777777" w:rsidR="004643FF" w:rsidRPr="00855476" w:rsidRDefault="004643FF" w:rsidP="0099372E">
      <w:pPr>
        <w:pStyle w:val="ListParagraph"/>
        <w:numPr>
          <w:ilvl w:val="0"/>
          <w:numId w:val="3"/>
        </w:numPr>
        <w:tabs>
          <w:tab w:val="num" w:pos="284"/>
        </w:tabs>
        <w:spacing w:after="80"/>
        <w:ind w:left="284" w:hanging="284"/>
        <w:rPr>
          <w:rFonts w:ascii="Arial" w:hAnsi="Arial" w:cs="Arial"/>
          <w:b/>
          <w:bCs/>
          <w:sz w:val="22"/>
          <w:szCs w:val="22"/>
        </w:rPr>
      </w:pPr>
      <w:r w:rsidRPr="00855476">
        <w:rPr>
          <w:rFonts w:ascii="Arial" w:hAnsi="Arial" w:cs="Arial"/>
          <w:b/>
          <w:sz w:val="22"/>
          <w:szCs w:val="22"/>
        </w:rPr>
        <w:lastRenderedPageBreak/>
        <w:t>Piedāvājumu noformēšana</w:t>
      </w:r>
    </w:p>
    <w:p w14:paraId="0EF9FF8F" w14:textId="66B3359B" w:rsidR="002854C3" w:rsidRPr="00A93B49" w:rsidRDefault="002854C3">
      <w:pPr>
        <w:numPr>
          <w:ilvl w:val="1"/>
          <w:numId w:val="15"/>
        </w:numPr>
        <w:suppressAutoHyphens/>
        <w:spacing w:after="80"/>
        <w:ind w:left="851" w:hanging="567"/>
        <w:jc w:val="both"/>
        <w:rPr>
          <w:rFonts w:ascii="Arial" w:eastAsia="Wingdings" w:hAnsi="Arial" w:cs="Arial"/>
          <w:sz w:val="22"/>
          <w:szCs w:val="22"/>
        </w:rPr>
      </w:pPr>
      <w:r w:rsidRPr="00855476">
        <w:rPr>
          <w:rFonts w:ascii="Arial" w:eastAsia="Wingdings" w:hAnsi="Arial" w:cs="Arial"/>
          <w:sz w:val="22"/>
          <w:szCs w:val="22"/>
        </w:rPr>
        <w:t xml:space="preserve">Pretendenta piedāvājumam pilnībā jāatbilst </w:t>
      </w:r>
      <w:r w:rsidR="00A7009A" w:rsidRPr="00855476">
        <w:rPr>
          <w:rFonts w:ascii="Arial" w:eastAsia="Wingdings" w:hAnsi="Arial" w:cs="Arial"/>
          <w:sz w:val="22"/>
          <w:szCs w:val="22"/>
        </w:rPr>
        <w:t>tehniskajā</w:t>
      </w:r>
      <w:r w:rsidR="00E853AD" w:rsidRPr="00855476">
        <w:rPr>
          <w:rFonts w:ascii="Arial" w:eastAsia="Wingdings" w:hAnsi="Arial" w:cs="Arial"/>
          <w:sz w:val="22"/>
          <w:szCs w:val="22"/>
        </w:rPr>
        <w:t xml:space="preserve"> </w:t>
      </w:r>
      <w:r w:rsidRPr="00855476">
        <w:rPr>
          <w:rFonts w:ascii="Arial" w:eastAsia="Wingdings" w:hAnsi="Arial" w:cs="Arial"/>
          <w:sz w:val="22"/>
          <w:szCs w:val="22"/>
        </w:rPr>
        <w:t>specifikācijā (nolikuma 2.</w:t>
      </w:r>
      <w:r w:rsidR="00A7009A" w:rsidRPr="00855476">
        <w:rPr>
          <w:rFonts w:ascii="Arial" w:eastAsia="Wingdings" w:hAnsi="Arial" w:cs="Arial"/>
          <w:sz w:val="22"/>
          <w:szCs w:val="22"/>
        </w:rPr>
        <w:t> </w:t>
      </w:r>
      <w:r w:rsidRPr="00855476">
        <w:rPr>
          <w:rFonts w:ascii="Arial" w:eastAsia="Wingdings" w:hAnsi="Arial" w:cs="Arial"/>
          <w:sz w:val="22"/>
          <w:szCs w:val="22"/>
        </w:rPr>
        <w:t xml:space="preserve">pielikums) </w:t>
      </w:r>
      <w:r w:rsidRPr="00A93B49">
        <w:rPr>
          <w:rFonts w:ascii="Arial" w:eastAsia="Wingdings" w:hAnsi="Arial" w:cs="Arial"/>
          <w:sz w:val="22"/>
          <w:szCs w:val="22"/>
        </w:rPr>
        <w:t>noteiktajam. Pretendentam jāpievieno nolikuma 6.</w:t>
      </w:r>
      <w:r w:rsidR="00BD152D">
        <w:rPr>
          <w:rFonts w:ascii="Arial" w:eastAsia="Wingdings" w:hAnsi="Arial" w:cs="Arial"/>
          <w:sz w:val="22"/>
          <w:szCs w:val="22"/>
        </w:rPr>
        <w:t>9</w:t>
      </w:r>
      <w:r w:rsidR="00944CED" w:rsidRPr="00A93B49">
        <w:rPr>
          <w:rFonts w:ascii="Arial" w:eastAsia="Wingdings" w:hAnsi="Arial" w:cs="Arial"/>
          <w:sz w:val="22"/>
          <w:szCs w:val="22"/>
        </w:rPr>
        <w:t>.</w:t>
      </w:r>
      <w:r w:rsidR="00A7009A" w:rsidRPr="00A93B49">
        <w:rPr>
          <w:rFonts w:ascii="Arial" w:eastAsia="Wingdings" w:hAnsi="Arial" w:cs="Arial"/>
          <w:sz w:val="22"/>
          <w:szCs w:val="22"/>
        </w:rPr>
        <w:t> </w:t>
      </w:r>
      <w:r w:rsidRPr="00A93B49">
        <w:rPr>
          <w:rFonts w:ascii="Arial" w:eastAsia="Wingdings" w:hAnsi="Arial" w:cs="Arial"/>
          <w:sz w:val="22"/>
          <w:szCs w:val="22"/>
        </w:rPr>
        <w:t>punktā prasītie dokumenti.</w:t>
      </w:r>
    </w:p>
    <w:p w14:paraId="1DB34468" w14:textId="76C28555" w:rsidR="002854C3" w:rsidRPr="00855476" w:rsidRDefault="002854C3">
      <w:pPr>
        <w:numPr>
          <w:ilvl w:val="1"/>
          <w:numId w:val="15"/>
        </w:numPr>
        <w:suppressAutoHyphens/>
        <w:spacing w:after="80"/>
        <w:ind w:left="851" w:hanging="567"/>
        <w:jc w:val="both"/>
        <w:rPr>
          <w:rFonts w:ascii="Arial" w:eastAsia="Wingdings" w:hAnsi="Arial" w:cs="Arial"/>
          <w:sz w:val="22"/>
          <w:szCs w:val="22"/>
        </w:rPr>
      </w:pPr>
      <w:r w:rsidRPr="00855476">
        <w:rPr>
          <w:rFonts w:ascii="Arial" w:eastAsia="Wingdings" w:hAnsi="Arial" w:cs="Arial"/>
          <w:sz w:val="22"/>
          <w:szCs w:val="22"/>
        </w:rPr>
        <w:t>Iesniegtais pretendenta piedāvājums apliecina pilnīgu iepirkuma nolikuma akceptēšanu un uzvaras gadījumā gatavību parakstīt nolikuma 3.</w:t>
      </w:r>
      <w:r w:rsidR="00A7009A" w:rsidRPr="00855476">
        <w:rPr>
          <w:rFonts w:ascii="Arial" w:eastAsia="Wingdings" w:hAnsi="Arial" w:cs="Arial"/>
          <w:sz w:val="22"/>
          <w:szCs w:val="22"/>
        </w:rPr>
        <w:t> </w:t>
      </w:r>
      <w:r w:rsidRPr="00855476">
        <w:rPr>
          <w:rFonts w:ascii="Arial" w:eastAsia="Wingdings" w:hAnsi="Arial" w:cs="Arial"/>
          <w:sz w:val="22"/>
          <w:szCs w:val="22"/>
        </w:rPr>
        <w:t>pielikumā esošo līgumu.</w:t>
      </w:r>
    </w:p>
    <w:p w14:paraId="4273AFEF" w14:textId="1CFFA03E" w:rsidR="002854C3" w:rsidRPr="00855476" w:rsidRDefault="002854C3">
      <w:pPr>
        <w:numPr>
          <w:ilvl w:val="1"/>
          <w:numId w:val="15"/>
        </w:numPr>
        <w:suppressAutoHyphens/>
        <w:spacing w:after="80"/>
        <w:ind w:left="851" w:hanging="567"/>
        <w:jc w:val="both"/>
        <w:rPr>
          <w:rFonts w:ascii="Arial" w:eastAsia="Wingdings" w:hAnsi="Arial" w:cs="Arial"/>
          <w:sz w:val="22"/>
          <w:szCs w:val="22"/>
        </w:rPr>
      </w:pPr>
      <w:r w:rsidRPr="00855476">
        <w:rPr>
          <w:rFonts w:ascii="Arial" w:eastAsia="Wingdings" w:hAnsi="Arial" w:cs="Arial"/>
          <w:sz w:val="22"/>
          <w:szCs w:val="22"/>
        </w:rPr>
        <w:t xml:space="preserve">Līdz iepirkuma piedāvājuma iesniegšanas termiņa beigām ikviens pretendents var mainīt vai atsaukt savu piedāvājumu. Atsaukšanai ir bezierunu raksturs, un tā izslēdz tālāku līdzdalību iepirkumā. Katrs </w:t>
      </w:r>
      <w:r w:rsidR="00E853AD" w:rsidRPr="00855476">
        <w:rPr>
          <w:rFonts w:ascii="Arial" w:eastAsia="Wingdings" w:hAnsi="Arial" w:cs="Arial"/>
          <w:sz w:val="22"/>
          <w:szCs w:val="22"/>
        </w:rPr>
        <w:t>p</w:t>
      </w:r>
      <w:r w:rsidRPr="00855476">
        <w:rPr>
          <w:rFonts w:ascii="Arial" w:eastAsia="Wingdings" w:hAnsi="Arial" w:cs="Arial"/>
          <w:sz w:val="22"/>
          <w:szCs w:val="22"/>
        </w:rPr>
        <w:t>retendents kā ģenerāluzņēmējs iepirkumā var piedalīties tikai ar vienu piedāvājumu.</w:t>
      </w:r>
    </w:p>
    <w:p w14:paraId="4C89CFB6" w14:textId="36D5C858" w:rsidR="002854C3" w:rsidRPr="00855476" w:rsidRDefault="002854C3">
      <w:pPr>
        <w:numPr>
          <w:ilvl w:val="1"/>
          <w:numId w:val="15"/>
        </w:numPr>
        <w:suppressAutoHyphens/>
        <w:ind w:left="851" w:hanging="567"/>
        <w:jc w:val="both"/>
        <w:rPr>
          <w:rFonts w:ascii="Arial" w:eastAsia="Wingdings" w:hAnsi="Arial" w:cs="Arial"/>
          <w:sz w:val="22"/>
          <w:szCs w:val="22"/>
        </w:rPr>
      </w:pPr>
      <w:r w:rsidRPr="00855476">
        <w:rPr>
          <w:rFonts w:ascii="Arial" w:eastAsia="Wingdings" w:hAnsi="Arial" w:cs="Arial"/>
          <w:sz w:val="22"/>
          <w:szCs w:val="22"/>
        </w:rPr>
        <w:t>Pēc piedāvājumu iesniegšanas termiņa beigām pretendents nevar savu piedāvājumu grozīt.</w:t>
      </w:r>
    </w:p>
    <w:p w14:paraId="0C325D2E" w14:textId="77777777" w:rsidR="004643FF" w:rsidRPr="00855476" w:rsidRDefault="004643FF" w:rsidP="002854C3">
      <w:pPr>
        <w:jc w:val="both"/>
        <w:rPr>
          <w:rFonts w:ascii="Arial" w:hAnsi="Arial" w:cs="Arial"/>
          <w:sz w:val="22"/>
          <w:szCs w:val="22"/>
        </w:rPr>
      </w:pPr>
    </w:p>
    <w:p w14:paraId="032D6B9B" w14:textId="77777777" w:rsidR="00050EA4" w:rsidRPr="00855476" w:rsidRDefault="00050EA4" w:rsidP="003737F9">
      <w:pPr>
        <w:pStyle w:val="ListParagraph"/>
        <w:numPr>
          <w:ilvl w:val="0"/>
          <w:numId w:val="3"/>
        </w:numPr>
        <w:tabs>
          <w:tab w:val="num" w:pos="284"/>
        </w:tabs>
        <w:spacing w:after="80"/>
        <w:ind w:left="284" w:hanging="284"/>
        <w:rPr>
          <w:rFonts w:ascii="Arial" w:hAnsi="Arial" w:cs="Arial"/>
          <w:b/>
          <w:bCs/>
          <w:sz w:val="22"/>
          <w:szCs w:val="22"/>
        </w:rPr>
      </w:pPr>
      <w:bookmarkStart w:id="13" w:name="_Toc26600577"/>
      <w:r w:rsidRPr="00855476">
        <w:rPr>
          <w:rFonts w:ascii="Arial" w:hAnsi="Arial" w:cs="Arial"/>
          <w:b/>
          <w:bCs/>
          <w:sz w:val="22"/>
          <w:szCs w:val="22"/>
        </w:rPr>
        <w:t>Prasības pretendentiem</w:t>
      </w:r>
      <w:bookmarkEnd w:id="13"/>
      <w:r w:rsidRPr="00855476">
        <w:rPr>
          <w:rFonts w:ascii="Arial" w:hAnsi="Arial" w:cs="Arial"/>
          <w:b/>
          <w:bCs/>
          <w:sz w:val="22"/>
          <w:szCs w:val="22"/>
        </w:rPr>
        <w:t xml:space="preserve"> un piedāvājuma sastāvs</w:t>
      </w:r>
    </w:p>
    <w:p w14:paraId="0085CE23" w14:textId="45963E5A" w:rsidR="00D76386" w:rsidRDefault="003B336F" w:rsidP="00E4034D">
      <w:pPr>
        <w:widowControl w:val="0"/>
        <w:numPr>
          <w:ilvl w:val="1"/>
          <w:numId w:val="4"/>
        </w:numPr>
        <w:tabs>
          <w:tab w:val="clear" w:pos="1080"/>
        </w:tabs>
        <w:spacing w:after="80"/>
        <w:ind w:left="851" w:hanging="567"/>
        <w:jc w:val="both"/>
        <w:rPr>
          <w:rFonts w:ascii="Arial" w:hAnsi="Arial" w:cs="Arial"/>
          <w:sz w:val="22"/>
          <w:szCs w:val="22"/>
        </w:rPr>
      </w:pPr>
      <w:r w:rsidRPr="00855476">
        <w:rPr>
          <w:rFonts w:ascii="Arial" w:hAnsi="Arial" w:cs="Arial"/>
          <w:sz w:val="22"/>
          <w:szCs w:val="22"/>
        </w:rPr>
        <w:t xml:space="preserve">Par </w:t>
      </w:r>
      <w:r w:rsidR="000105D9" w:rsidRPr="00855476">
        <w:rPr>
          <w:rFonts w:ascii="Arial" w:hAnsi="Arial" w:cs="Arial"/>
          <w:sz w:val="22"/>
          <w:szCs w:val="22"/>
        </w:rPr>
        <w:t>p</w:t>
      </w:r>
      <w:r w:rsidRPr="00855476">
        <w:rPr>
          <w:rFonts w:ascii="Arial" w:hAnsi="Arial" w:cs="Arial"/>
          <w:sz w:val="22"/>
          <w:szCs w:val="22"/>
        </w:rPr>
        <w:t>retendentu šajā iepirkumā var būt jebkura</w:t>
      </w:r>
      <w:r w:rsidR="00341FD1">
        <w:rPr>
          <w:rFonts w:ascii="Arial" w:hAnsi="Arial" w:cs="Arial"/>
          <w:sz w:val="22"/>
          <w:szCs w:val="22"/>
        </w:rPr>
        <w:t xml:space="preserve"> fiziskā vai</w:t>
      </w:r>
      <w:r w:rsidRPr="00855476">
        <w:rPr>
          <w:rFonts w:ascii="Arial" w:hAnsi="Arial" w:cs="Arial"/>
          <w:sz w:val="22"/>
          <w:szCs w:val="22"/>
        </w:rPr>
        <w:t xml:space="preserve"> juridiskā persona, šādu personu apvienība jebkurā to kombinācijā, kura ir iesniegusi piedāvājumu atbilstoši š</w:t>
      </w:r>
      <w:r w:rsidR="003A223D" w:rsidRPr="00855476">
        <w:rPr>
          <w:rFonts w:ascii="Arial" w:hAnsi="Arial" w:cs="Arial"/>
          <w:sz w:val="22"/>
          <w:szCs w:val="22"/>
        </w:rPr>
        <w:t>ī</w:t>
      </w:r>
      <w:r w:rsidRPr="00855476">
        <w:rPr>
          <w:rFonts w:ascii="Arial" w:hAnsi="Arial" w:cs="Arial"/>
          <w:sz w:val="22"/>
          <w:szCs w:val="22"/>
        </w:rPr>
        <w:t xml:space="preserve"> no</w:t>
      </w:r>
      <w:r w:rsidR="003A223D" w:rsidRPr="00855476">
        <w:rPr>
          <w:rFonts w:ascii="Arial" w:hAnsi="Arial" w:cs="Arial"/>
          <w:sz w:val="22"/>
          <w:szCs w:val="22"/>
        </w:rPr>
        <w:t>likuma</w:t>
      </w:r>
      <w:r w:rsidRPr="00855476">
        <w:rPr>
          <w:rFonts w:ascii="Arial" w:hAnsi="Arial" w:cs="Arial"/>
          <w:sz w:val="22"/>
          <w:szCs w:val="22"/>
        </w:rPr>
        <w:t xml:space="preserve"> prasībām. Piedalīšanās iepirkum</w:t>
      </w:r>
      <w:r w:rsidR="00E05D53" w:rsidRPr="00855476">
        <w:rPr>
          <w:rFonts w:ascii="Arial" w:hAnsi="Arial" w:cs="Arial"/>
          <w:sz w:val="22"/>
          <w:szCs w:val="22"/>
        </w:rPr>
        <w:t xml:space="preserve">ā </w:t>
      </w:r>
      <w:r w:rsidRPr="00855476">
        <w:rPr>
          <w:rFonts w:ascii="Arial" w:hAnsi="Arial" w:cs="Arial"/>
          <w:sz w:val="22"/>
          <w:szCs w:val="22"/>
        </w:rPr>
        <w:t>ir pretendenta brīvas gribas izpausme. Iepirkuma nosacījumi visiem pretendentiem ir vienādi.</w:t>
      </w:r>
    </w:p>
    <w:p w14:paraId="2A062778" w14:textId="77777777" w:rsidR="00341FD1" w:rsidRPr="000D0D01" w:rsidRDefault="00341FD1" w:rsidP="00341FD1">
      <w:pPr>
        <w:widowControl w:val="0"/>
        <w:numPr>
          <w:ilvl w:val="1"/>
          <w:numId w:val="4"/>
        </w:numPr>
        <w:tabs>
          <w:tab w:val="clear" w:pos="1080"/>
        </w:tabs>
        <w:spacing w:after="80"/>
        <w:ind w:left="851" w:hanging="567"/>
        <w:jc w:val="both"/>
        <w:rPr>
          <w:rFonts w:ascii="Arial" w:hAnsi="Arial" w:cs="Arial"/>
          <w:sz w:val="22"/>
          <w:szCs w:val="22"/>
        </w:rPr>
      </w:pPr>
      <w:r w:rsidRPr="000D0D01">
        <w:rPr>
          <w:rFonts w:ascii="Arial" w:hAnsi="Arial" w:cs="Arial"/>
          <w:sz w:val="22"/>
          <w:szCs w:val="22"/>
        </w:rPr>
        <w:t xml:space="preserve">Uz pretendentu neattiecas </w:t>
      </w:r>
      <w:r w:rsidRPr="000D0D01">
        <w:rPr>
          <w:rFonts w:ascii="Arial" w:hAnsi="Arial" w:cs="Arial"/>
          <w:color w:val="000000"/>
          <w:sz w:val="22"/>
          <w:szCs w:val="22"/>
        </w:rPr>
        <w:t>PIL</w:t>
      </w:r>
      <w:r w:rsidRPr="000D0D01">
        <w:rPr>
          <w:rFonts w:ascii="Arial" w:hAnsi="Arial" w:cs="Arial"/>
          <w:sz w:val="22"/>
          <w:szCs w:val="22"/>
        </w:rPr>
        <w:t xml:space="preserve"> 42. panta otrās daļas 1., 2., 3., 4. un 11. punktā minētie izslēgšanas iemesli, kā arī šie iemesli neattiecas uz PIL 42. panta trešās daļas 1., 2. un 3. punktā minētajām personām</w:t>
      </w:r>
      <w:r w:rsidRPr="000D0D01">
        <w:rPr>
          <w:rFonts w:ascii="Arial" w:eastAsia="Arial" w:hAnsi="Arial" w:cs="Arial"/>
          <w:sz w:val="22"/>
          <w:szCs w:val="22"/>
        </w:rPr>
        <w:t>.</w:t>
      </w:r>
    </w:p>
    <w:p w14:paraId="33F71C51" w14:textId="4924EA7B" w:rsidR="00341FD1" w:rsidRPr="000D0D01" w:rsidRDefault="00341FD1" w:rsidP="00341FD1">
      <w:pPr>
        <w:widowControl w:val="0"/>
        <w:numPr>
          <w:ilvl w:val="1"/>
          <w:numId w:val="4"/>
        </w:numPr>
        <w:tabs>
          <w:tab w:val="clear" w:pos="1080"/>
        </w:tabs>
        <w:spacing w:after="80"/>
        <w:ind w:left="851" w:hanging="567"/>
        <w:jc w:val="both"/>
        <w:rPr>
          <w:rFonts w:ascii="Arial" w:hAnsi="Arial" w:cs="Arial"/>
          <w:sz w:val="22"/>
          <w:szCs w:val="22"/>
        </w:rPr>
      </w:pPr>
      <w:r w:rsidRPr="000D0D01">
        <w:rPr>
          <w:rFonts w:ascii="Arial" w:hAnsi="Arial" w:cs="Arial"/>
          <w:sz w:val="22"/>
          <w:szCs w:val="22"/>
        </w:rPr>
        <w:t>Ja pretendents būtu izslēdzams, pamatojoties uz PIL 42. panta otrās daļas 2. punktā noteikto, pretendents ir tiesīgs nodrošināt uzticamību, izpildot saistības nodokļu (tai skaitā valsts sociālās apdrošināšanas) jomā un iesniedz pasūtītājam pierādījumus par saistību izpildi vai arī pierādījumus, ka personai nemaz nebija neizpildītu saistību nodokļu jomā PIL noteiktajā termiņā.</w:t>
      </w:r>
    </w:p>
    <w:p w14:paraId="698D6039" w14:textId="6BC2AE6D" w:rsidR="00FB25C8" w:rsidRPr="00496FB2" w:rsidRDefault="00F22A7A" w:rsidP="00E4034D">
      <w:pPr>
        <w:widowControl w:val="0"/>
        <w:numPr>
          <w:ilvl w:val="1"/>
          <w:numId w:val="4"/>
        </w:numPr>
        <w:tabs>
          <w:tab w:val="clear" w:pos="1080"/>
        </w:tabs>
        <w:spacing w:after="80"/>
        <w:ind w:left="851" w:hanging="567"/>
        <w:jc w:val="both"/>
        <w:rPr>
          <w:rFonts w:ascii="Arial" w:hAnsi="Arial" w:cs="Arial"/>
          <w:sz w:val="22"/>
          <w:szCs w:val="22"/>
        </w:rPr>
      </w:pPr>
      <w:r w:rsidRPr="00840FC9">
        <w:rPr>
          <w:rFonts w:ascii="Arial" w:hAnsi="Arial" w:cs="Arial"/>
          <w:sz w:val="22"/>
          <w:szCs w:val="22"/>
        </w:rPr>
        <w:t xml:space="preserve">Pretendents ir reģistrēts (ja attiecīgās valsts normatīvie akti paredz reģistrāciju), licencēts vai sertificēts atbilstoši attiecīgās valsts normatīvo aktu prasībām un ir tiesīgs veikt </w:t>
      </w:r>
      <w:r w:rsidR="00EB7E52" w:rsidRPr="00D64E14">
        <w:rPr>
          <w:rFonts w:ascii="Arial" w:hAnsi="Arial" w:cs="Arial"/>
          <w:sz w:val="22"/>
          <w:szCs w:val="22"/>
        </w:rPr>
        <w:t>p</w:t>
      </w:r>
      <w:r w:rsidRPr="00D64E14">
        <w:rPr>
          <w:rFonts w:ascii="Arial" w:hAnsi="Arial" w:cs="Arial"/>
          <w:sz w:val="22"/>
          <w:szCs w:val="22"/>
        </w:rPr>
        <w:t>asūtītājam</w:t>
      </w:r>
      <w:r w:rsidR="007D14B9" w:rsidRPr="00D64E14">
        <w:rPr>
          <w:rFonts w:ascii="Arial" w:hAnsi="Arial" w:cs="Arial"/>
          <w:sz w:val="22"/>
          <w:szCs w:val="22"/>
        </w:rPr>
        <w:t xml:space="preserve"> </w:t>
      </w:r>
      <w:r w:rsidRPr="00D64E14">
        <w:rPr>
          <w:rFonts w:ascii="Arial" w:hAnsi="Arial" w:cs="Arial"/>
          <w:sz w:val="22"/>
          <w:szCs w:val="22"/>
        </w:rPr>
        <w:t>nepieciešam</w:t>
      </w:r>
      <w:r w:rsidR="000140F7" w:rsidRPr="00D64E14">
        <w:rPr>
          <w:rFonts w:ascii="Arial" w:hAnsi="Arial" w:cs="Arial"/>
          <w:sz w:val="22"/>
          <w:szCs w:val="22"/>
        </w:rPr>
        <w:t>o</w:t>
      </w:r>
      <w:r w:rsidR="00F1576C" w:rsidRPr="00D64E14">
        <w:rPr>
          <w:rFonts w:ascii="Arial" w:hAnsi="Arial" w:cs="Arial"/>
          <w:sz w:val="22"/>
          <w:szCs w:val="22"/>
        </w:rPr>
        <w:t xml:space="preserve"> </w:t>
      </w:r>
      <w:r w:rsidR="000140F7" w:rsidRPr="00D64E14">
        <w:rPr>
          <w:rFonts w:ascii="Arial" w:hAnsi="Arial" w:cs="Arial"/>
          <w:sz w:val="22"/>
          <w:szCs w:val="22"/>
        </w:rPr>
        <w:t>preču</w:t>
      </w:r>
      <w:r w:rsidR="001370DB">
        <w:rPr>
          <w:rFonts w:ascii="Arial" w:hAnsi="Arial" w:cs="Arial"/>
          <w:sz w:val="22"/>
          <w:szCs w:val="22"/>
        </w:rPr>
        <w:t xml:space="preserve"> izgatavošanu,</w:t>
      </w:r>
      <w:r w:rsidR="000173A1">
        <w:rPr>
          <w:rFonts w:ascii="Arial" w:hAnsi="Arial" w:cs="Arial"/>
          <w:sz w:val="22"/>
          <w:szCs w:val="22"/>
        </w:rPr>
        <w:t xml:space="preserve"> </w:t>
      </w:r>
      <w:r w:rsidR="000140F7" w:rsidRPr="00D64E14">
        <w:rPr>
          <w:rFonts w:ascii="Arial" w:hAnsi="Arial" w:cs="Arial"/>
          <w:sz w:val="22"/>
          <w:szCs w:val="22"/>
        </w:rPr>
        <w:t>piegādi un uzstādīšanu</w:t>
      </w:r>
      <w:r w:rsidRPr="00D64E14">
        <w:rPr>
          <w:rFonts w:ascii="Arial" w:hAnsi="Arial" w:cs="Arial"/>
          <w:sz w:val="22"/>
          <w:szCs w:val="22"/>
        </w:rPr>
        <w:t xml:space="preserve"> Latvijas Republikā</w:t>
      </w:r>
      <w:r w:rsidR="0003306A" w:rsidRPr="00D64E14">
        <w:rPr>
          <w:rFonts w:ascii="Arial" w:hAnsi="Arial" w:cs="Arial"/>
          <w:sz w:val="22"/>
          <w:szCs w:val="22"/>
        </w:rPr>
        <w:t>.</w:t>
      </w:r>
      <w:r w:rsidR="00CB2331" w:rsidRPr="00D64E14">
        <w:rPr>
          <w:rFonts w:ascii="Arial" w:hAnsi="Arial" w:cs="Arial"/>
          <w:sz w:val="22"/>
          <w:szCs w:val="22"/>
        </w:rPr>
        <w:t xml:space="preserve"> </w:t>
      </w:r>
      <w:bookmarkStart w:id="14" w:name="_Hlk193353950"/>
      <w:r w:rsidR="00A37F14" w:rsidRPr="00496FB2">
        <w:rPr>
          <w:rFonts w:ascii="Arial" w:eastAsia="Arial" w:hAnsi="Arial" w:cs="Arial"/>
          <w:sz w:val="22"/>
          <w:szCs w:val="22"/>
        </w:rPr>
        <w:t xml:space="preserve">(Par Latvijā reģistrētu </w:t>
      </w:r>
      <w:r w:rsidR="000105D9" w:rsidRPr="00496FB2">
        <w:rPr>
          <w:rFonts w:ascii="Arial" w:eastAsia="Arial" w:hAnsi="Arial" w:cs="Arial"/>
          <w:sz w:val="22"/>
          <w:szCs w:val="22"/>
        </w:rPr>
        <w:t>p</w:t>
      </w:r>
      <w:r w:rsidR="00A37F14" w:rsidRPr="00496FB2">
        <w:rPr>
          <w:rFonts w:ascii="Arial" w:eastAsia="Arial" w:hAnsi="Arial" w:cs="Arial"/>
          <w:sz w:val="22"/>
          <w:szCs w:val="22"/>
        </w:rPr>
        <w:t>retendentu</w:t>
      </w:r>
      <w:r w:rsidR="00D64E14" w:rsidRPr="00496FB2">
        <w:rPr>
          <w:rFonts w:ascii="Arial" w:eastAsia="Arial" w:hAnsi="Arial" w:cs="Arial"/>
          <w:sz w:val="22"/>
          <w:szCs w:val="22"/>
        </w:rPr>
        <w:t xml:space="preserve"> vai apakšuzņēmēju</w:t>
      </w:r>
      <w:r w:rsidR="00A37F14" w:rsidRPr="00496FB2">
        <w:rPr>
          <w:rFonts w:ascii="Arial" w:eastAsia="Arial" w:hAnsi="Arial" w:cs="Arial"/>
          <w:sz w:val="22"/>
          <w:szCs w:val="22"/>
        </w:rPr>
        <w:t xml:space="preserve"> (juridisku personu) </w:t>
      </w:r>
      <w:r w:rsidR="00855476" w:rsidRPr="00496FB2">
        <w:rPr>
          <w:rFonts w:ascii="Arial" w:eastAsia="Arial" w:hAnsi="Arial" w:cs="Arial"/>
          <w:sz w:val="22"/>
          <w:szCs w:val="22"/>
        </w:rPr>
        <w:t>p</w:t>
      </w:r>
      <w:r w:rsidR="00A37F14" w:rsidRPr="00496FB2">
        <w:rPr>
          <w:rFonts w:ascii="Arial" w:eastAsia="Arial" w:hAnsi="Arial" w:cs="Arial"/>
          <w:sz w:val="22"/>
          <w:szCs w:val="22"/>
        </w:rPr>
        <w:t>asūtītājs pārliecināsies Uzņēmumu reģistr</w:t>
      </w:r>
      <w:r w:rsidR="000D0D01" w:rsidRPr="00496FB2">
        <w:rPr>
          <w:rFonts w:ascii="Arial" w:eastAsia="Arial" w:hAnsi="Arial" w:cs="Arial"/>
          <w:sz w:val="22"/>
          <w:szCs w:val="22"/>
        </w:rPr>
        <w:t xml:space="preserve">a datubāzē, </w:t>
      </w:r>
      <w:r w:rsidR="000D0D01" w:rsidRPr="00496FB2">
        <w:rPr>
          <w:rFonts w:ascii="Arial" w:hAnsi="Arial" w:cs="Arial"/>
          <w:sz w:val="22"/>
          <w:szCs w:val="22"/>
        </w:rPr>
        <w:t xml:space="preserve">par Latvijā reģistrētu </w:t>
      </w:r>
      <w:r w:rsidR="00840FC9" w:rsidRPr="00496FB2">
        <w:rPr>
          <w:rFonts w:ascii="Arial" w:hAnsi="Arial" w:cs="Arial"/>
          <w:sz w:val="22"/>
          <w:szCs w:val="22"/>
        </w:rPr>
        <w:t>pretendentu</w:t>
      </w:r>
      <w:r w:rsidR="00D64E14" w:rsidRPr="00496FB2">
        <w:rPr>
          <w:rFonts w:ascii="Arial" w:hAnsi="Arial" w:cs="Arial"/>
          <w:sz w:val="22"/>
          <w:szCs w:val="22"/>
        </w:rPr>
        <w:t xml:space="preserve"> vai apakšuzņēmēju</w:t>
      </w:r>
      <w:r w:rsidR="000D0D01" w:rsidRPr="00496FB2">
        <w:rPr>
          <w:rFonts w:ascii="Arial" w:hAnsi="Arial" w:cs="Arial"/>
          <w:sz w:val="22"/>
          <w:szCs w:val="22"/>
        </w:rPr>
        <w:t xml:space="preserve"> (fizisku personu) </w:t>
      </w:r>
      <w:r w:rsidR="00840FC9" w:rsidRPr="00496FB2">
        <w:rPr>
          <w:rFonts w:ascii="Arial" w:hAnsi="Arial" w:cs="Arial"/>
          <w:sz w:val="22"/>
          <w:szCs w:val="22"/>
        </w:rPr>
        <w:t>p</w:t>
      </w:r>
      <w:r w:rsidR="000D0D01" w:rsidRPr="00496FB2">
        <w:rPr>
          <w:rFonts w:ascii="Arial" w:hAnsi="Arial" w:cs="Arial"/>
          <w:sz w:val="22"/>
          <w:szCs w:val="22"/>
        </w:rPr>
        <w:t>asūtītājs pārliecināsies Valsts ieņēmumu dienesta datubāzē par saimnieciskās darbības veicējiem</w:t>
      </w:r>
      <w:r w:rsidR="000105D9" w:rsidRPr="00496FB2">
        <w:rPr>
          <w:rFonts w:ascii="Arial" w:eastAsia="Arial" w:hAnsi="Arial" w:cs="Arial"/>
          <w:sz w:val="22"/>
          <w:szCs w:val="22"/>
        </w:rPr>
        <w:t>.</w:t>
      </w:r>
      <w:r w:rsidR="0015769E" w:rsidRPr="00496FB2">
        <w:rPr>
          <w:rFonts w:ascii="Arial" w:eastAsia="Arial" w:hAnsi="Arial" w:cs="Arial"/>
          <w:sz w:val="22"/>
          <w:szCs w:val="22"/>
        </w:rPr>
        <w:t xml:space="preserve"> </w:t>
      </w:r>
      <w:r w:rsidR="00A37F14" w:rsidRPr="00496FB2">
        <w:rPr>
          <w:rFonts w:ascii="Arial" w:eastAsia="Arial" w:hAnsi="Arial" w:cs="Arial"/>
          <w:sz w:val="22"/>
          <w:szCs w:val="22"/>
        </w:rPr>
        <w:t xml:space="preserve">Ārvalstī reģistrētam </w:t>
      </w:r>
      <w:r w:rsidR="00855476" w:rsidRPr="00496FB2">
        <w:rPr>
          <w:rFonts w:ascii="Arial" w:eastAsia="Arial" w:hAnsi="Arial" w:cs="Arial"/>
          <w:sz w:val="22"/>
          <w:szCs w:val="22"/>
        </w:rPr>
        <w:t>p</w:t>
      </w:r>
      <w:r w:rsidR="00A37F14" w:rsidRPr="00496FB2">
        <w:rPr>
          <w:rFonts w:ascii="Arial" w:eastAsia="Arial" w:hAnsi="Arial" w:cs="Arial"/>
          <w:sz w:val="22"/>
          <w:szCs w:val="22"/>
        </w:rPr>
        <w:t>retendentam</w:t>
      </w:r>
      <w:r w:rsidR="00D64E14" w:rsidRPr="00496FB2">
        <w:rPr>
          <w:rFonts w:ascii="Arial" w:eastAsia="Arial" w:hAnsi="Arial" w:cs="Arial"/>
          <w:sz w:val="22"/>
          <w:szCs w:val="22"/>
        </w:rPr>
        <w:t xml:space="preserve"> vai apakšuzņēmējam</w:t>
      </w:r>
      <w:r w:rsidR="00A37F14" w:rsidRPr="00496FB2">
        <w:rPr>
          <w:rFonts w:ascii="Arial" w:eastAsia="Arial" w:hAnsi="Arial" w:cs="Arial"/>
          <w:sz w:val="22"/>
          <w:szCs w:val="22"/>
        </w:rPr>
        <w:t>, kas nav reģistrēts Uzņēmumu reģistrā</w:t>
      </w:r>
      <w:r w:rsidR="00840FC9" w:rsidRPr="00496FB2">
        <w:rPr>
          <w:rFonts w:ascii="Arial" w:eastAsia="Arial" w:hAnsi="Arial" w:cs="Arial"/>
          <w:sz w:val="22"/>
          <w:szCs w:val="22"/>
        </w:rPr>
        <w:t xml:space="preserve"> vai Valsts ieņēmumu dienestā</w:t>
      </w:r>
      <w:r w:rsidR="00A37F14" w:rsidRPr="00496FB2">
        <w:rPr>
          <w:rFonts w:ascii="Arial" w:eastAsia="Arial" w:hAnsi="Arial" w:cs="Arial"/>
          <w:sz w:val="22"/>
          <w:szCs w:val="22"/>
        </w:rPr>
        <w:t xml:space="preserve">, jānorāda publiski pieejams reģistrs, kurā </w:t>
      </w:r>
      <w:r w:rsidR="00855476" w:rsidRPr="00496FB2">
        <w:rPr>
          <w:rFonts w:ascii="Arial" w:eastAsia="Arial" w:hAnsi="Arial" w:cs="Arial"/>
          <w:sz w:val="22"/>
          <w:szCs w:val="22"/>
        </w:rPr>
        <w:t>p</w:t>
      </w:r>
      <w:r w:rsidR="00A37F14" w:rsidRPr="00496FB2">
        <w:rPr>
          <w:rFonts w:ascii="Arial" w:eastAsia="Arial" w:hAnsi="Arial" w:cs="Arial"/>
          <w:sz w:val="22"/>
          <w:szCs w:val="22"/>
        </w:rPr>
        <w:t xml:space="preserve">asūtītājs var pārliecināties par </w:t>
      </w:r>
      <w:r w:rsidR="00855476" w:rsidRPr="00496FB2">
        <w:rPr>
          <w:rFonts w:ascii="Arial" w:eastAsia="Arial" w:hAnsi="Arial" w:cs="Arial"/>
          <w:sz w:val="22"/>
          <w:szCs w:val="22"/>
        </w:rPr>
        <w:t>p</w:t>
      </w:r>
      <w:r w:rsidR="00A37F14" w:rsidRPr="00496FB2">
        <w:rPr>
          <w:rFonts w:ascii="Arial" w:eastAsia="Arial" w:hAnsi="Arial" w:cs="Arial"/>
          <w:sz w:val="22"/>
          <w:szCs w:val="22"/>
        </w:rPr>
        <w:t>retendenta</w:t>
      </w:r>
      <w:r w:rsidR="00D64E14" w:rsidRPr="00496FB2">
        <w:rPr>
          <w:rFonts w:ascii="Arial" w:eastAsia="Arial" w:hAnsi="Arial" w:cs="Arial"/>
          <w:sz w:val="22"/>
          <w:szCs w:val="22"/>
        </w:rPr>
        <w:t xml:space="preserve"> vai apakšuzņēmēja</w:t>
      </w:r>
      <w:r w:rsidR="00A37F14" w:rsidRPr="00496FB2">
        <w:rPr>
          <w:rFonts w:ascii="Arial" w:eastAsia="Arial" w:hAnsi="Arial" w:cs="Arial"/>
          <w:sz w:val="22"/>
          <w:szCs w:val="22"/>
        </w:rPr>
        <w:t xml:space="preserve"> reģistrācijas faktu</w:t>
      </w:r>
      <w:r w:rsidR="007D14B9" w:rsidRPr="00496FB2">
        <w:rPr>
          <w:rFonts w:ascii="Arial" w:eastAsia="Arial" w:hAnsi="Arial" w:cs="Arial"/>
          <w:sz w:val="22"/>
          <w:szCs w:val="22"/>
        </w:rPr>
        <w:t>,</w:t>
      </w:r>
      <w:r w:rsidR="00A37F14" w:rsidRPr="00496FB2">
        <w:rPr>
          <w:rFonts w:ascii="Arial" w:eastAsia="Arial" w:hAnsi="Arial" w:cs="Arial"/>
          <w:sz w:val="22"/>
          <w:szCs w:val="22"/>
        </w:rPr>
        <w:t xml:space="preserve"> vai jāpievieno attiecīgos faktus apliecinoši dokumenti (kopijas), ja attiecīgās valsts normatīvie akti to paredz)</w:t>
      </w:r>
      <w:bookmarkStart w:id="15" w:name="_Hlk188863560"/>
      <w:r w:rsidR="00111506" w:rsidRPr="00496FB2">
        <w:rPr>
          <w:rFonts w:ascii="Arial" w:hAnsi="Arial" w:cs="Arial"/>
          <w:sz w:val="22"/>
          <w:szCs w:val="22"/>
        </w:rPr>
        <w:t>.</w:t>
      </w:r>
      <w:bookmarkEnd w:id="14"/>
      <w:bookmarkEnd w:id="15"/>
    </w:p>
    <w:p w14:paraId="554225F7" w14:textId="7799702C" w:rsidR="00D76386" w:rsidRPr="00855476" w:rsidRDefault="003B336F" w:rsidP="00E4034D">
      <w:pPr>
        <w:widowControl w:val="0"/>
        <w:numPr>
          <w:ilvl w:val="1"/>
          <w:numId w:val="4"/>
        </w:numPr>
        <w:tabs>
          <w:tab w:val="clear" w:pos="1080"/>
        </w:tabs>
        <w:spacing w:after="80"/>
        <w:ind w:left="851" w:hanging="567"/>
        <w:jc w:val="both"/>
        <w:rPr>
          <w:rFonts w:ascii="Arial" w:hAnsi="Arial" w:cs="Arial"/>
          <w:sz w:val="22"/>
          <w:szCs w:val="22"/>
        </w:rPr>
      </w:pPr>
      <w:r w:rsidRPr="00855476">
        <w:rPr>
          <w:rFonts w:ascii="Arial" w:hAnsi="Arial" w:cs="Arial"/>
          <w:sz w:val="22"/>
          <w:szCs w:val="22"/>
        </w:rPr>
        <w:t>Ja piedāvājumu iepirkumā iesniedz piegādātāju apvien</w:t>
      </w:r>
      <w:r w:rsidR="00066C9A" w:rsidRPr="00855476">
        <w:rPr>
          <w:rFonts w:ascii="Arial" w:hAnsi="Arial" w:cs="Arial"/>
          <w:sz w:val="22"/>
          <w:szCs w:val="22"/>
        </w:rPr>
        <w:t xml:space="preserve">ība, tad </w:t>
      </w:r>
      <w:r w:rsidR="00414610" w:rsidRPr="00855476">
        <w:rPr>
          <w:rFonts w:ascii="Arial" w:hAnsi="Arial" w:cs="Arial"/>
          <w:sz w:val="22"/>
          <w:szCs w:val="22"/>
        </w:rPr>
        <w:t>pieteikumu (</w:t>
      </w:r>
      <w:r w:rsidR="00050EA4" w:rsidRPr="00855476">
        <w:rPr>
          <w:rFonts w:ascii="Arial" w:hAnsi="Arial" w:cs="Arial"/>
          <w:sz w:val="22"/>
          <w:szCs w:val="22"/>
        </w:rPr>
        <w:t>nolikuma 1. pielikuma veidlapa</w:t>
      </w:r>
      <w:r w:rsidR="00414610" w:rsidRPr="00855476">
        <w:rPr>
          <w:rFonts w:ascii="Arial" w:hAnsi="Arial" w:cs="Arial"/>
          <w:sz w:val="22"/>
          <w:szCs w:val="22"/>
        </w:rPr>
        <w:t>)</w:t>
      </w:r>
      <w:r w:rsidR="00BD152D">
        <w:rPr>
          <w:rFonts w:ascii="Arial" w:hAnsi="Arial" w:cs="Arial"/>
          <w:sz w:val="22"/>
          <w:szCs w:val="22"/>
        </w:rPr>
        <w:t>,</w:t>
      </w:r>
      <w:r w:rsidR="00414610" w:rsidRPr="00855476">
        <w:rPr>
          <w:rFonts w:ascii="Arial" w:hAnsi="Arial" w:cs="Arial"/>
          <w:sz w:val="22"/>
          <w:szCs w:val="22"/>
        </w:rPr>
        <w:t xml:space="preserve"> </w:t>
      </w:r>
      <w:r w:rsidR="00066C9A" w:rsidRPr="00855476">
        <w:rPr>
          <w:rFonts w:ascii="Arial" w:hAnsi="Arial" w:cs="Arial"/>
          <w:sz w:val="22"/>
          <w:szCs w:val="22"/>
        </w:rPr>
        <w:t>finanšu piedāvājumu (</w:t>
      </w:r>
      <w:r w:rsidR="00050EA4" w:rsidRPr="00855476">
        <w:rPr>
          <w:rFonts w:ascii="Arial" w:hAnsi="Arial" w:cs="Arial"/>
          <w:sz w:val="22"/>
          <w:szCs w:val="22"/>
        </w:rPr>
        <w:t>nolikuma 4. pielikuma veidlapa</w:t>
      </w:r>
      <w:r w:rsidRPr="00855476">
        <w:rPr>
          <w:rFonts w:ascii="Arial" w:hAnsi="Arial" w:cs="Arial"/>
          <w:sz w:val="22"/>
          <w:szCs w:val="22"/>
        </w:rPr>
        <w:t>)</w:t>
      </w:r>
      <w:r w:rsidR="00BD152D">
        <w:rPr>
          <w:rFonts w:ascii="Arial" w:hAnsi="Arial" w:cs="Arial"/>
          <w:sz w:val="22"/>
          <w:szCs w:val="22"/>
        </w:rPr>
        <w:t xml:space="preserve"> un tehnisko piedāvājumu</w:t>
      </w:r>
      <w:r w:rsidR="00BD152D" w:rsidRPr="00BD152D">
        <w:rPr>
          <w:rFonts w:ascii="Arial" w:hAnsi="Arial" w:cs="Arial"/>
          <w:sz w:val="22"/>
          <w:szCs w:val="22"/>
        </w:rPr>
        <w:t xml:space="preserve"> (nolikuma </w:t>
      </w:r>
      <w:r w:rsidR="000D1A88">
        <w:rPr>
          <w:rFonts w:ascii="Arial" w:hAnsi="Arial" w:cs="Arial"/>
          <w:sz w:val="22"/>
          <w:szCs w:val="22"/>
        </w:rPr>
        <w:t>5</w:t>
      </w:r>
      <w:r w:rsidR="00BD152D" w:rsidRPr="00BD152D">
        <w:rPr>
          <w:rFonts w:ascii="Arial" w:hAnsi="Arial" w:cs="Arial"/>
          <w:sz w:val="22"/>
          <w:szCs w:val="22"/>
        </w:rPr>
        <w:t>. pielikuma veidlapa)</w:t>
      </w:r>
      <w:r w:rsidRPr="00BD152D">
        <w:rPr>
          <w:rFonts w:ascii="Arial" w:hAnsi="Arial" w:cs="Arial"/>
          <w:sz w:val="22"/>
          <w:szCs w:val="22"/>
        </w:rPr>
        <w:t xml:space="preserve"> paraksta visi piegādātāju apvienības</w:t>
      </w:r>
      <w:r w:rsidRPr="00855476">
        <w:rPr>
          <w:rFonts w:ascii="Arial" w:hAnsi="Arial" w:cs="Arial"/>
          <w:sz w:val="22"/>
          <w:szCs w:val="22"/>
        </w:rPr>
        <w:t xml:space="preserve"> dalībnieki vai arī piegādātāju apvienības dalībnieks, kas tam pilnvarots ar piegādātāju apvienības vienošanos, kas noteikta no</w:t>
      </w:r>
      <w:r w:rsidR="003A223D" w:rsidRPr="00855476">
        <w:rPr>
          <w:rFonts w:ascii="Arial" w:hAnsi="Arial" w:cs="Arial"/>
          <w:sz w:val="22"/>
          <w:szCs w:val="22"/>
        </w:rPr>
        <w:t>likuma</w:t>
      </w:r>
      <w:r w:rsidRPr="00855476">
        <w:rPr>
          <w:rFonts w:ascii="Arial" w:hAnsi="Arial" w:cs="Arial"/>
          <w:sz w:val="22"/>
          <w:szCs w:val="22"/>
        </w:rPr>
        <w:t xml:space="preserve"> </w:t>
      </w:r>
      <w:r w:rsidR="00DF4C95" w:rsidRPr="00855476">
        <w:rPr>
          <w:rFonts w:ascii="Arial" w:hAnsi="Arial" w:cs="Arial"/>
          <w:sz w:val="22"/>
          <w:szCs w:val="22"/>
        </w:rPr>
        <w:t>6.</w:t>
      </w:r>
      <w:r w:rsidR="00BD152D">
        <w:rPr>
          <w:rFonts w:ascii="Arial" w:hAnsi="Arial" w:cs="Arial"/>
          <w:sz w:val="22"/>
          <w:szCs w:val="22"/>
        </w:rPr>
        <w:t>9</w:t>
      </w:r>
      <w:r w:rsidR="005E5A70" w:rsidRPr="00855476">
        <w:rPr>
          <w:rFonts w:ascii="Arial" w:hAnsi="Arial" w:cs="Arial"/>
          <w:sz w:val="22"/>
          <w:szCs w:val="22"/>
        </w:rPr>
        <w:t>.</w:t>
      </w:r>
      <w:r w:rsidR="000C4114">
        <w:rPr>
          <w:rFonts w:ascii="Arial" w:hAnsi="Arial" w:cs="Arial"/>
          <w:sz w:val="22"/>
          <w:szCs w:val="22"/>
        </w:rPr>
        <w:t>5</w:t>
      </w:r>
      <w:r w:rsidRPr="00855476">
        <w:rPr>
          <w:rFonts w:ascii="Arial" w:hAnsi="Arial" w:cs="Arial"/>
          <w:sz w:val="22"/>
          <w:szCs w:val="22"/>
        </w:rPr>
        <w:t>.</w:t>
      </w:r>
      <w:r w:rsidR="00050EA4" w:rsidRPr="00855476">
        <w:rPr>
          <w:rFonts w:ascii="Arial" w:hAnsi="Arial" w:cs="Arial"/>
          <w:sz w:val="22"/>
          <w:szCs w:val="22"/>
        </w:rPr>
        <w:t> apakš</w:t>
      </w:r>
      <w:r w:rsidRPr="00855476">
        <w:rPr>
          <w:rFonts w:ascii="Arial" w:hAnsi="Arial" w:cs="Arial"/>
          <w:sz w:val="22"/>
          <w:szCs w:val="22"/>
        </w:rPr>
        <w:t>punktā.</w:t>
      </w:r>
      <w:r w:rsidRPr="00855476">
        <w:rPr>
          <w:rFonts w:ascii="Arial" w:hAnsi="Arial" w:cs="Arial"/>
          <w:color w:val="000000"/>
          <w:sz w:val="22"/>
          <w:szCs w:val="22"/>
        </w:rPr>
        <w:t xml:space="preserve"> Citus </w:t>
      </w:r>
      <w:r w:rsidR="00535DFF" w:rsidRPr="00855476">
        <w:rPr>
          <w:rFonts w:ascii="Arial" w:hAnsi="Arial" w:cs="Arial"/>
          <w:sz w:val="22"/>
          <w:szCs w:val="22"/>
        </w:rPr>
        <w:t>piedāvājumā esošos dokumentus</w:t>
      </w:r>
      <w:r w:rsidRPr="00855476">
        <w:rPr>
          <w:rFonts w:ascii="Arial" w:hAnsi="Arial" w:cs="Arial"/>
          <w:sz w:val="22"/>
          <w:szCs w:val="22"/>
        </w:rPr>
        <w:t xml:space="preserve"> paraksta ar minēto vienošanos noteiktais apvienības dalībnieks.</w:t>
      </w:r>
    </w:p>
    <w:p w14:paraId="4BE19C83" w14:textId="28AA2E74" w:rsidR="00CB05E2" w:rsidRDefault="00A50DF1" w:rsidP="00E4034D">
      <w:pPr>
        <w:widowControl w:val="0"/>
        <w:numPr>
          <w:ilvl w:val="1"/>
          <w:numId w:val="4"/>
        </w:numPr>
        <w:tabs>
          <w:tab w:val="clear" w:pos="1080"/>
        </w:tabs>
        <w:spacing w:after="80"/>
        <w:ind w:left="851" w:hanging="567"/>
        <w:jc w:val="both"/>
        <w:rPr>
          <w:rFonts w:ascii="Arial" w:hAnsi="Arial" w:cs="Arial"/>
          <w:sz w:val="22"/>
          <w:szCs w:val="22"/>
        </w:rPr>
      </w:pPr>
      <w:r w:rsidRPr="00855476">
        <w:rPr>
          <w:rFonts w:ascii="Arial" w:hAnsi="Arial" w:cs="Arial"/>
          <w:sz w:val="22"/>
          <w:szCs w:val="22"/>
        </w:rPr>
        <w:t xml:space="preserve">Ja piedāvājumu </w:t>
      </w:r>
      <w:r w:rsidR="00050EA4" w:rsidRPr="00855476">
        <w:rPr>
          <w:rFonts w:ascii="Arial" w:hAnsi="Arial" w:cs="Arial"/>
          <w:sz w:val="22"/>
          <w:szCs w:val="22"/>
        </w:rPr>
        <w:t>iepirkumā iesniedz piegādātāju apvienība vai personālsabiedrība, tad uz katru apvienības dalībnieku / personālsabiedrības biedru attiecas nolikuma 6.1., 6.2.</w:t>
      </w:r>
      <w:r w:rsidR="00341FD1">
        <w:rPr>
          <w:rFonts w:ascii="Arial" w:hAnsi="Arial" w:cs="Arial"/>
          <w:sz w:val="22"/>
          <w:szCs w:val="22"/>
        </w:rPr>
        <w:t>, 6.3.</w:t>
      </w:r>
      <w:r w:rsidR="00050EA4" w:rsidRPr="00855476">
        <w:rPr>
          <w:rFonts w:ascii="Arial" w:hAnsi="Arial" w:cs="Arial"/>
          <w:sz w:val="22"/>
          <w:szCs w:val="22"/>
        </w:rPr>
        <w:t xml:space="preserve"> un 6.</w:t>
      </w:r>
      <w:r w:rsidR="00341FD1">
        <w:rPr>
          <w:rFonts w:ascii="Arial" w:hAnsi="Arial" w:cs="Arial"/>
          <w:sz w:val="22"/>
          <w:szCs w:val="22"/>
        </w:rPr>
        <w:t>4</w:t>
      </w:r>
      <w:r w:rsidR="00050EA4" w:rsidRPr="00855476">
        <w:rPr>
          <w:rFonts w:ascii="Arial" w:hAnsi="Arial" w:cs="Arial"/>
          <w:sz w:val="22"/>
          <w:szCs w:val="22"/>
        </w:rPr>
        <w:t>.</w:t>
      </w:r>
      <w:r w:rsidR="00522EBB" w:rsidRPr="00855476">
        <w:rPr>
          <w:rFonts w:ascii="Arial" w:hAnsi="Arial" w:cs="Arial"/>
          <w:sz w:val="22"/>
          <w:szCs w:val="22"/>
        </w:rPr>
        <w:t> </w:t>
      </w:r>
      <w:r w:rsidR="00050EA4" w:rsidRPr="00855476">
        <w:rPr>
          <w:rFonts w:ascii="Arial" w:hAnsi="Arial" w:cs="Arial"/>
          <w:sz w:val="22"/>
          <w:szCs w:val="22"/>
        </w:rPr>
        <w:t>punkts, bet pārējos nolikuma punktos izvirzītās prasības jāizpilda piegādātāju apvienības dalībniekiem / personālsabiedrības biedriem kopumā</w:t>
      </w:r>
      <w:r w:rsidR="003B336F" w:rsidRPr="00855476">
        <w:rPr>
          <w:rFonts w:ascii="Arial" w:hAnsi="Arial" w:cs="Arial"/>
          <w:sz w:val="22"/>
          <w:szCs w:val="22"/>
        </w:rPr>
        <w:t>.</w:t>
      </w:r>
    </w:p>
    <w:p w14:paraId="435F1B1C" w14:textId="1932A9F1" w:rsidR="00BD152D" w:rsidRPr="000D0D01" w:rsidRDefault="00BD152D" w:rsidP="00E4034D">
      <w:pPr>
        <w:widowControl w:val="0"/>
        <w:numPr>
          <w:ilvl w:val="1"/>
          <w:numId w:val="4"/>
        </w:numPr>
        <w:tabs>
          <w:tab w:val="clear" w:pos="1080"/>
        </w:tabs>
        <w:spacing w:after="80"/>
        <w:ind w:left="851" w:hanging="567"/>
        <w:jc w:val="both"/>
        <w:rPr>
          <w:rFonts w:ascii="Arial" w:hAnsi="Arial" w:cs="Arial"/>
          <w:sz w:val="22"/>
          <w:szCs w:val="22"/>
        </w:rPr>
      </w:pPr>
      <w:r w:rsidRPr="000D0D01">
        <w:rPr>
          <w:rFonts w:ascii="Arial" w:hAnsi="Arial" w:cs="Arial"/>
          <w:sz w:val="22"/>
          <w:szCs w:val="22"/>
          <w:lang w:eastAsia="ar-SA"/>
        </w:rPr>
        <w:t>Pretendenta rīcība ir visi nepieciešamie resursi savlaicīgai un kvalitatīvai preču</w:t>
      </w:r>
      <w:r w:rsidR="001370DB">
        <w:rPr>
          <w:rFonts w:ascii="Arial" w:hAnsi="Arial" w:cs="Arial"/>
          <w:sz w:val="22"/>
          <w:szCs w:val="22"/>
          <w:lang w:eastAsia="ar-SA"/>
        </w:rPr>
        <w:t xml:space="preserve"> izgatavošanai,</w:t>
      </w:r>
      <w:r w:rsidR="000C4114" w:rsidRPr="000D0D01">
        <w:rPr>
          <w:rFonts w:ascii="Arial" w:hAnsi="Arial" w:cs="Arial"/>
          <w:sz w:val="22"/>
          <w:szCs w:val="22"/>
          <w:lang w:eastAsia="ar-SA"/>
        </w:rPr>
        <w:t xml:space="preserve"> </w:t>
      </w:r>
      <w:r w:rsidRPr="000D0D01">
        <w:rPr>
          <w:rFonts w:ascii="Arial" w:hAnsi="Arial" w:cs="Arial"/>
          <w:sz w:val="22"/>
          <w:szCs w:val="22"/>
          <w:lang w:eastAsia="ar-SA"/>
        </w:rPr>
        <w:t>piegādei</w:t>
      </w:r>
      <w:r w:rsidR="000C4114" w:rsidRPr="000D0D01">
        <w:rPr>
          <w:rFonts w:ascii="Arial" w:hAnsi="Arial" w:cs="Arial"/>
          <w:sz w:val="22"/>
          <w:szCs w:val="22"/>
          <w:lang w:eastAsia="ar-SA"/>
        </w:rPr>
        <w:t xml:space="preserve"> un uzstādīšanai</w:t>
      </w:r>
      <w:r w:rsidRPr="000D0D01">
        <w:rPr>
          <w:rFonts w:ascii="Arial" w:hAnsi="Arial" w:cs="Arial"/>
          <w:sz w:val="22"/>
          <w:szCs w:val="22"/>
          <w:lang w:eastAsia="ar-SA"/>
        </w:rPr>
        <w:t>.</w:t>
      </w:r>
    </w:p>
    <w:p w14:paraId="44D80281" w14:textId="1522BA93" w:rsidR="00D76386" w:rsidRPr="00855476" w:rsidRDefault="00482656" w:rsidP="00E4034D">
      <w:pPr>
        <w:widowControl w:val="0"/>
        <w:numPr>
          <w:ilvl w:val="1"/>
          <w:numId w:val="4"/>
        </w:numPr>
        <w:tabs>
          <w:tab w:val="clear" w:pos="1080"/>
        </w:tabs>
        <w:spacing w:after="80"/>
        <w:ind w:left="851" w:hanging="567"/>
        <w:jc w:val="both"/>
        <w:rPr>
          <w:rFonts w:ascii="Arial" w:hAnsi="Arial" w:cs="Arial"/>
          <w:sz w:val="22"/>
          <w:szCs w:val="22"/>
        </w:rPr>
      </w:pPr>
      <w:r w:rsidRPr="00855476">
        <w:rPr>
          <w:rFonts w:ascii="Arial" w:hAnsi="Arial" w:cs="Arial"/>
          <w:sz w:val="22"/>
          <w:szCs w:val="22"/>
          <w:shd w:val="clear" w:color="auto" w:fill="FFFFFF"/>
        </w:rPr>
        <w:t>Pretendents</w:t>
      </w:r>
      <w:r w:rsidR="00D76386" w:rsidRPr="00855476">
        <w:rPr>
          <w:rFonts w:ascii="Arial" w:hAnsi="Arial" w:cs="Arial"/>
          <w:sz w:val="22"/>
          <w:szCs w:val="22"/>
          <w:shd w:val="clear" w:color="auto" w:fill="FFFFFF"/>
        </w:rPr>
        <w:t xml:space="preserve"> </w:t>
      </w:r>
      <w:r w:rsidR="00D5167E" w:rsidRPr="00855476">
        <w:rPr>
          <w:rFonts w:ascii="Arial" w:hAnsi="Arial" w:cs="Arial"/>
          <w:sz w:val="22"/>
          <w:szCs w:val="22"/>
          <w:shd w:val="clear" w:color="auto" w:fill="FFFFFF"/>
        </w:rPr>
        <w:t xml:space="preserve">var balstīties uz citu uzņēmēju iespējām, tajā skaitā, lai pierādītu atbilstību iepirkuma nolikumā izvirzītajām kvalifikācijas prasībām, ja tas ir nepieciešams konkrētā līguma izpildei, neatkarīgi no savstarpējo attiecību tiesiskā </w:t>
      </w:r>
      <w:r w:rsidR="00D5167E" w:rsidRPr="000D0D01">
        <w:rPr>
          <w:rFonts w:ascii="Arial" w:hAnsi="Arial" w:cs="Arial"/>
          <w:sz w:val="22"/>
          <w:szCs w:val="22"/>
          <w:shd w:val="clear" w:color="auto" w:fill="FFFFFF"/>
        </w:rPr>
        <w:t xml:space="preserve">rakstura. Pretendents var balstīties uz citu personu iespējām tikai tad, ja šīs personas veiks </w:t>
      </w:r>
      <w:r w:rsidR="0038444D">
        <w:rPr>
          <w:rFonts w:ascii="Arial" w:hAnsi="Arial" w:cs="Arial"/>
          <w:sz w:val="22"/>
          <w:szCs w:val="22"/>
          <w:shd w:val="clear" w:color="auto" w:fill="FFFFFF"/>
        </w:rPr>
        <w:t>darbus</w:t>
      </w:r>
      <w:r w:rsidR="00D5167E" w:rsidRPr="000D0D01">
        <w:rPr>
          <w:rFonts w:ascii="Arial" w:hAnsi="Arial" w:cs="Arial"/>
          <w:sz w:val="22"/>
          <w:szCs w:val="22"/>
          <w:shd w:val="clear" w:color="auto" w:fill="FFFFFF"/>
        </w:rPr>
        <w:t xml:space="preserve">, kuru izpildei attiecīgās spējas ir nepieciešamas. Šādā gadījumā </w:t>
      </w:r>
      <w:r w:rsidR="00855476" w:rsidRPr="000D0D01">
        <w:rPr>
          <w:rFonts w:ascii="Arial" w:hAnsi="Arial" w:cs="Arial"/>
          <w:sz w:val="22"/>
          <w:szCs w:val="22"/>
          <w:shd w:val="clear" w:color="auto" w:fill="FFFFFF"/>
        </w:rPr>
        <w:t>p</w:t>
      </w:r>
      <w:r w:rsidR="00D5167E" w:rsidRPr="000D0D01">
        <w:rPr>
          <w:rFonts w:ascii="Arial" w:hAnsi="Arial" w:cs="Arial"/>
          <w:sz w:val="22"/>
          <w:szCs w:val="22"/>
          <w:shd w:val="clear" w:color="auto" w:fill="FFFFFF"/>
        </w:rPr>
        <w:t>retendents pierāda</w:t>
      </w:r>
      <w:r w:rsidR="00D5167E" w:rsidRPr="00855476">
        <w:rPr>
          <w:rFonts w:ascii="Arial" w:hAnsi="Arial" w:cs="Arial"/>
          <w:sz w:val="22"/>
          <w:szCs w:val="22"/>
          <w:shd w:val="clear" w:color="auto" w:fill="FFFFFF"/>
        </w:rPr>
        <w:t xml:space="preserve"> pasūtītājam, ka </w:t>
      </w:r>
      <w:r w:rsidR="00D5167E" w:rsidRPr="00855476">
        <w:rPr>
          <w:rFonts w:ascii="Arial" w:hAnsi="Arial" w:cs="Arial"/>
          <w:sz w:val="22"/>
          <w:szCs w:val="22"/>
          <w:shd w:val="clear" w:color="auto" w:fill="FFFFFF"/>
        </w:rPr>
        <w:lastRenderedPageBreak/>
        <w:t xml:space="preserve">viņa rīcībā būs nepieciešamie resursi, iesniedzot šo uzņēmēju apliecinājumu vai vienošanos ar </w:t>
      </w:r>
      <w:r w:rsidR="00855476" w:rsidRPr="00855476">
        <w:rPr>
          <w:rFonts w:ascii="Arial" w:hAnsi="Arial" w:cs="Arial"/>
          <w:sz w:val="22"/>
          <w:szCs w:val="22"/>
          <w:shd w:val="clear" w:color="auto" w:fill="FFFFFF"/>
        </w:rPr>
        <w:t>p</w:t>
      </w:r>
      <w:r w:rsidR="00D5167E" w:rsidRPr="00855476">
        <w:rPr>
          <w:rFonts w:ascii="Arial" w:hAnsi="Arial" w:cs="Arial"/>
          <w:sz w:val="22"/>
          <w:szCs w:val="22"/>
          <w:shd w:val="clear" w:color="auto" w:fill="FFFFFF"/>
        </w:rPr>
        <w:t xml:space="preserve">retendentu par nepieciešamo resursu nodošanu </w:t>
      </w:r>
      <w:r w:rsidR="00855476" w:rsidRPr="00855476">
        <w:rPr>
          <w:rFonts w:ascii="Arial" w:hAnsi="Arial" w:cs="Arial"/>
          <w:sz w:val="22"/>
          <w:szCs w:val="22"/>
          <w:shd w:val="clear" w:color="auto" w:fill="FFFFFF"/>
        </w:rPr>
        <w:t>p</w:t>
      </w:r>
      <w:r w:rsidR="00D5167E" w:rsidRPr="00855476">
        <w:rPr>
          <w:rFonts w:ascii="Arial" w:hAnsi="Arial" w:cs="Arial"/>
          <w:sz w:val="22"/>
          <w:szCs w:val="22"/>
          <w:shd w:val="clear" w:color="auto" w:fill="FFFFFF"/>
        </w:rPr>
        <w:t xml:space="preserve">retendenta rīcībā un </w:t>
      </w:r>
      <w:r w:rsidR="00D5167E" w:rsidRPr="00575555">
        <w:rPr>
          <w:rFonts w:ascii="Arial" w:hAnsi="Arial" w:cs="Arial"/>
          <w:sz w:val="22"/>
          <w:szCs w:val="22"/>
          <w:shd w:val="clear" w:color="auto" w:fill="FFFFFF"/>
        </w:rPr>
        <w:t>sadarbību konkrētā iepirkuma līguma izpild</w:t>
      </w:r>
      <w:r w:rsidR="00B07CA9" w:rsidRPr="00575555">
        <w:rPr>
          <w:rFonts w:ascii="Arial" w:hAnsi="Arial" w:cs="Arial"/>
          <w:sz w:val="22"/>
          <w:szCs w:val="22"/>
          <w:shd w:val="clear" w:color="auto" w:fill="FFFFFF"/>
        </w:rPr>
        <w:t>ē</w:t>
      </w:r>
      <w:r w:rsidR="00D5167E" w:rsidRPr="00575555">
        <w:rPr>
          <w:rFonts w:ascii="Arial" w:hAnsi="Arial" w:cs="Arial"/>
          <w:sz w:val="22"/>
          <w:szCs w:val="22"/>
          <w:shd w:val="clear" w:color="auto" w:fill="FFFFFF"/>
        </w:rPr>
        <w:t xml:space="preserve">, ja iepirkuma rezultātā iepirkuma līguma </w:t>
      </w:r>
      <w:r w:rsidR="00D5167E" w:rsidRPr="00855476">
        <w:rPr>
          <w:rFonts w:ascii="Arial" w:hAnsi="Arial" w:cs="Arial"/>
          <w:sz w:val="22"/>
          <w:szCs w:val="22"/>
          <w:shd w:val="clear" w:color="auto" w:fill="FFFFFF"/>
        </w:rPr>
        <w:t xml:space="preserve">slēgšanas tiesības tiktu piešķirtas </w:t>
      </w:r>
      <w:r w:rsidR="00855476" w:rsidRPr="00855476">
        <w:rPr>
          <w:rFonts w:ascii="Arial" w:hAnsi="Arial" w:cs="Arial"/>
          <w:sz w:val="22"/>
          <w:szCs w:val="22"/>
          <w:shd w:val="clear" w:color="auto" w:fill="FFFFFF"/>
        </w:rPr>
        <w:t>p</w:t>
      </w:r>
      <w:r w:rsidR="00D5167E" w:rsidRPr="00855476">
        <w:rPr>
          <w:rFonts w:ascii="Arial" w:hAnsi="Arial" w:cs="Arial"/>
          <w:sz w:val="22"/>
          <w:szCs w:val="22"/>
          <w:shd w:val="clear" w:color="auto" w:fill="FFFFFF"/>
        </w:rPr>
        <w:t>retendentam</w:t>
      </w:r>
      <w:r w:rsidR="00050EA4" w:rsidRPr="00855476">
        <w:rPr>
          <w:rFonts w:ascii="Arial" w:hAnsi="Arial" w:cs="Arial"/>
          <w:sz w:val="22"/>
          <w:szCs w:val="22"/>
        </w:rPr>
        <w:t>.</w:t>
      </w:r>
    </w:p>
    <w:p w14:paraId="2DE4E243" w14:textId="77777777" w:rsidR="00073F23" w:rsidRPr="00855476" w:rsidRDefault="0076243A" w:rsidP="003737F9">
      <w:pPr>
        <w:numPr>
          <w:ilvl w:val="1"/>
          <w:numId w:val="4"/>
        </w:numPr>
        <w:tabs>
          <w:tab w:val="clear" w:pos="1080"/>
        </w:tabs>
        <w:suppressAutoHyphens/>
        <w:spacing w:after="80"/>
        <w:ind w:left="851" w:hanging="567"/>
        <w:jc w:val="both"/>
        <w:rPr>
          <w:rFonts w:ascii="Arial" w:hAnsi="Arial" w:cs="Arial"/>
          <w:b/>
          <w:bCs/>
          <w:sz w:val="22"/>
          <w:szCs w:val="22"/>
        </w:rPr>
      </w:pPr>
      <w:r w:rsidRPr="00855476">
        <w:rPr>
          <w:rFonts w:ascii="Arial" w:hAnsi="Arial" w:cs="Arial"/>
          <w:b/>
          <w:bCs/>
          <w:sz w:val="22"/>
          <w:szCs w:val="22"/>
        </w:rPr>
        <w:t>Piedāvājumā jāiekļauj</w:t>
      </w:r>
      <w:r w:rsidR="00BC7AAD" w:rsidRPr="00855476">
        <w:rPr>
          <w:rFonts w:ascii="Arial" w:hAnsi="Arial" w:cs="Arial"/>
          <w:b/>
          <w:bCs/>
          <w:sz w:val="22"/>
          <w:szCs w:val="22"/>
        </w:rPr>
        <w:t xml:space="preserve"> šādi dokumenti</w:t>
      </w:r>
      <w:r w:rsidR="00685019" w:rsidRPr="00855476">
        <w:rPr>
          <w:rFonts w:ascii="Arial" w:hAnsi="Arial" w:cs="Arial"/>
          <w:b/>
          <w:bCs/>
          <w:sz w:val="22"/>
          <w:szCs w:val="22"/>
        </w:rPr>
        <w:t>:</w:t>
      </w:r>
    </w:p>
    <w:p w14:paraId="40C8DE2F" w14:textId="2C156AB9" w:rsidR="00D76386" w:rsidRDefault="00D76386" w:rsidP="003737F9">
      <w:pPr>
        <w:pStyle w:val="ListParagraph"/>
        <w:widowControl w:val="0"/>
        <w:numPr>
          <w:ilvl w:val="2"/>
          <w:numId w:val="4"/>
        </w:numPr>
        <w:tabs>
          <w:tab w:val="clear" w:pos="1440"/>
        </w:tabs>
        <w:spacing w:after="80"/>
        <w:ind w:left="1560" w:hanging="709"/>
        <w:jc w:val="both"/>
        <w:rPr>
          <w:rFonts w:ascii="Arial" w:eastAsia="Calibri" w:hAnsi="Arial" w:cs="Arial"/>
          <w:sz w:val="22"/>
          <w:szCs w:val="22"/>
          <w:lang w:eastAsia="ar-SA"/>
        </w:rPr>
      </w:pPr>
      <w:r w:rsidRPr="00855476">
        <w:rPr>
          <w:rFonts w:ascii="Arial" w:eastAsia="Calibri" w:hAnsi="Arial" w:cs="Arial"/>
          <w:sz w:val="22"/>
          <w:szCs w:val="22"/>
          <w:lang w:eastAsia="ar-SA"/>
        </w:rPr>
        <w:t>Pretendenta pieteikums (nolikuma 1.</w:t>
      </w:r>
      <w:r w:rsidR="00D04B97" w:rsidRPr="00855476">
        <w:rPr>
          <w:rFonts w:ascii="Arial" w:eastAsia="Calibri" w:hAnsi="Arial" w:cs="Arial"/>
          <w:sz w:val="22"/>
          <w:szCs w:val="22"/>
          <w:lang w:eastAsia="ar-SA"/>
        </w:rPr>
        <w:t> </w:t>
      </w:r>
      <w:r w:rsidRPr="00855476">
        <w:rPr>
          <w:rFonts w:ascii="Arial" w:eastAsia="Calibri" w:hAnsi="Arial" w:cs="Arial"/>
          <w:sz w:val="22"/>
          <w:szCs w:val="22"/>
          <w:lang w:eastAsia="ar-SA"/>
        </w:rPr>
        <w:t>pielikuma veidlapa).</w:t>
      </w:r>
    </w:p>
    <w:p w14:paraId="4555BE13" w14:textId="1671951A" w:rsidR="000C4114" w:rsidRPr="00855476" w:rsidRDefault="000C4114" w:rsidP="003737F9">
      <w:pPr>
        <w:pStyle w:val="ListParagraph"/>
        <w:widowControl w:val="0"/>
        <w:numPr>
          <w:ilvl w:val="2"/>
          <w:numId w:val="4"/>
        </w:numPr>
        <w:tabs>
          <w:tab w:val="clear" w:pos="1440"/>
        </w:tabs>
        <w:spacing w:after="80"/>
        <w:ind w:left="1560" w:hanging="709"/>
        <w:jc w:val="both"/>
        <w:rPr>
          <w:rFonts w:ascii="Arial" w:eastAsia="Calibri" w:hAnsi="Arial" w:cs="Arial"/>
          <w:sz w:val="22"/>
          <w:szCs w:val="22"/>
          <w:lang w:eastAsia="ar-SA"/>
        </w:rPr>
      </w:pPr>
      <w:r w:rsidRPr="00CF15CD">
        <w:rPr>
          <w:rFonts w:ascii="Arial" w:hAnsi="Arial" w:cs="Arial"/>
          <w:sz w:val="22"/>
          <w:szCs w:val="22"/>
        </w:rPr>
        <w:t xml:space="preserve">Pilnvara, ja piedāvājumu paraksta </w:t>
      </w:r>
      <w:r>
        <w:rPr>
          <w:rFonts w:ascii="Arial" w:hAnsi="Arial" w:cs="Arial"/>
          <w:sz w:val="22"/>
          <w:szCs w:val="22"/>
        </w:rPr>
        <w:t>p</w:t>
      </w:r>
      <w:r w:rsidRPr="00CF15CD">
        <w:rPr>
          <w:rFonts w:ascii="Arial" w:hAnsi="Arial" w:cs="Arial"/>
          <w:sz w:val="22"/>
          <w:szCs w:val="22"/>
        </w:rPr>
        <w:t>retendenta pilnvarotā persona.</w:t>
      </w:r>
    </w:p>
    <w:p w14:paraId="7EE80150" w14:textId="47AE472F" w:rsidR="001B2820" w:rsidRPr="000C4114" w:rsidRDefault="001B2820" w:rsidP="001B2820">
      <w:pPr>
        <w:pStyle w:val="ListParagraph"/>
        <w:widowControl w:val="0"/>
        <w:numPr>
          <w:ilvl w:val="2"/>
          <w:numId w:val="4"/>
        </w:numPr>
        <w:tabs>
          <w:tab w:val="clear" w:pos="1440"/>
        </w:tabs>
        <w:spacing w:after="80"/>
        <w:ind w:left="1560" w:hanging="709"/>
        <w:jc w:val="both"/>
        <w:rPr>
          <w:rFonts w:ascii="Arial" w:eastAsia="Calibri" w:hAnsi="Arial" w:cs="Arial"/>
          <w:sz w:val="22"/>
          <w:szCs w:val="22"/>
          <w:lang w:eastAsia="ar-SA"/>
        </w:rPr>
      </w:pPr>
      <w:r w:rsidRPr="00855476">
        <w:rPr>
          <w:rFonts w:ascii="Arial" w:hAnsi="Arial" w:cs="Arial"/>
          <w:sz w:val="22"/>
          <w:szCs w:val="22"/>
        </w:rPr>
        <w:t>Finanšu piedāvājums</w:t>
      </w:r>
      <w:r w:rsidR="00E17856" w:rsidRPr="00855476">
        <w:rPr>
          <w:rFonts w:ascii="Arial" w:hAnsi="Arial" w:cs="Arial"/>
          <w:sz w:val="22"/>
          <w:szCs w:val="22"/>
        </w:rPr>
        <w:t xml:space="preserve"> </w:t>
      </w:r>
      <w:r w:rsidRPr="00855476">
        <w:rPr>
          <w:rFonts w:ascii="Arial" w:hAnsi="Arial" w:cs="Arial"/>
          <w:sz w:val="22"/>
          <w:szCs w:val="22"/>
        </w:rPr>
        <w:t>(nolikuma 4.</w:t>
      </w:r>
      <w:r w:rsidR="00D04B97" w:rsidRPr="00855476">
        <w:rPr>
          <w:rFonts w:ascii="Arial" w:hAnsi="Arial" w:cs="Arial"/>
          <w:sz w:val="22"/>
          <w:szCs w:val="22"/>
        </w:rPr>
        <w:t> </w:t>
      </w:r>
      <w:r w:rsidRPr="00855476">
        <w:rPr>
          <w:rFonts w:ascii="Arial" w:hAnsi="Arial" w:cs="Arial"/>
          <w:sz w:val="22"/>
          <w:szCs w:val="22"/>
        </w:rPr>
        <w:t>pielikuma veidlapa).</w:t>
      </w:r>
    </w:p>
    <w:p w14:paraId="44837926" w14:textId="03EDBE9A" w:rsidR="000C4114" w:rsidRPr="000C4114" w:rsidRDefault="000C4114" w:rsidP="000C4114">
      <w:pPr>
        <w:pStyle w:val="ListParagraph"/>
        <w:widowControl w:val="0"/>
        <w:numPr>
          <w:ilvl w:val="2"/>
          <w:numId w:val="4"/>
        </w:numPr>
        <w:tabs>
          <w:tab w:val="clear" w:pos="1440"/>
        </w:tabs>
        <w:spacing w:after="80"/>
        <w:ind w:left="1560" w:hanging="709"/>
        <w:jc w:val="both"/>
        <w:rPr>
          <w:rFonts w:ascii="Arial" w:eastAsia="Calibri" w:hAnsi="Arial" w:cs="Arial"/>
          <w:sz w:val="22"/>
          <w:szCs w:val="22"/>
          <w:lang w:eastAsia="ar-SA"/>
        </w:rPr>
      </w:pPr>
      <w:r>
        <w:rPr>
          <w:rFonts w:ascii="Arial" w:hAnsi="Arial" w:cs="Arial"/>
          <w:sz w:val="22"/>
          <w:szCs w:val="22"/>
        </w:rPr>
        <w:t xml:space="preserve">Tehniskais piedāvājums </w:t>
      </w:r>
      <w:r w:rsidRPr="00855476">
        <w:rPr>
          <w:rFonts w:ascii="Arial" w:hAnsi="Arial" w:cs="Arial"/>
          <w:sz w:val="22"/>
          <w:szCs w:val="22"/>
        </w:rPr>
        <w:t xml:space="preserve">(nolikuma </w:t>
      </w:r>
      <w:r w:rsidR="000D1A88">
        <w:rPr>
          <w:rFonts w:ascii="Arial" w:hAnsi="Arial" w:cs="Arial"/>
          <w:sz w:val="22"/>
          <w:szCs w:val="22"/>
        </w:rPr>
        <w:t>5</w:t>
      </w:r>
      <w:r w:rsidRPr="00855476">
        <w:rPr>
          <w:rFonts w:ascii="Arial" w:hAnsi="Arial" w:cs="Arial"/>
          <w:sz w:val="22"/>
          <w:szCs w:val="22"/>
        </w:rPr>
        <w:t>. pielikuma veidlapa).</w:t>
      </w:r>
    </w:p>
    <w:p w14:paraId="7500939A" w14:textId="44E5BF59" w:rsidR="00E05D53" w:rsidRPr="000C4114" w:rsidRDefault="00E05D53" w:rsidP="003737F9">
      <w:pPr>
        <w:pStyle w:val="ListParagraph"/>
        <w:widowControl w:val="0"/>
        <w:numPr>
          <w:ilvl w:val="2"/>
          <w:numId w:val="4"/>
        </w:numPr>
        <w:tabs>
          <w:tab w:val="clear" w:pos="1440"/>
        </w:tabs>
        <w:spacing w:after="80"/>
        <w:ind w:left="1560" w:hanging="709"/>
        <w:jc w:val="both"/>
        <w:rPr>
          <w:rFonts w:ascii="Arial" w:eastAsia="Calibri" w:hAnsi="Arial" w:cs="Arial"/>
          <w:sz w:val="22"/>
          <w:szCs w:val="22"/>
          <w:lang w:eastAsia="ar-SA"/>
        </w:rPr>
      </w:pPr>
      <w:r w:rsidRPr="00855476">
        <w:rPr>
          <w:rFonts w:ascii="Arial" w:hAnsi="Arial" w:cs="Arial"/>
          <w:sz w:val="22"/>
          <w:szCs w:val="22"/>
        </w:rPr>
        <w:t>Ja piedāvājumu iesniedz piegādātāju apvienība, piedāvājumam pievieno visu apvienības dalībnieku parakstītu vienošanos par kopīga piedāvājuma iesniegšanu, kurā nosaukts galvenais dalībnieks, kurš ir pilnvarots parakstīt finanšu piedāvājumu un tehnisko piedāvājumu, ja tos neparaksta visi piegādātāju apvienības dalībnieki, saņemt un izdot rīkojumus apvienības dalībnieku vārdā, un ar kuru notiks visi maksājumi. Vienošanās dokumentā jānorāda katra piegādātāju apvienības dalībnieka veicamo darba daļu līguma izpildē.</w:t>
      </w:r>
    </w:p>
    <w:p w14:paraId="167FCFC9" w14:textId="5CC61752" w:rsidR="000C4114" w:rsidRPr="00E4617E" w:rsidRDefault="000C4114" w:rsidP="003737F9">
      <w:pPr>
        <w:pStyle w:val="ListParagraph"/>
        <w:widowControl w:val="0"/>
        <w:numPr>
          <w:ilvl w:val="2"/>
          <w:numId w:val="4"/>
        </w:numPr>
        <w:tabs>
          <w:tab w:val="clear" w:pos="1440"/>
        </w:tabs>
        <w:spacing w:after="80"/>
        <w:ind w:left="1560" w:hanging="709"/>
        <w:jc w:val="both"/>
        <w:rPr>
          <w:rFonts w:ascii="Arial" w:eastAsia="Calibri" w:hAnsi="Arial" w:cs="Arial"/>
          <w:sz w:val="22"/>
          <w:szCs w:val="22"/>
          <w:lang w:eastAsia="ar-SA"/>
        </w:rPr>
      </w:pPr>
      <w:r w:rsidRPr="00CF15CD">
        <w:rPr>
          <w:rFonts w:ascii="Arial" w:hAnsi="Arial" w:cs="Arial"/>
          <w:sz w:val="22"/>
          <w:szCs w:val="22"/>
        </w:rPr>
        <w:t xml:space="preserve">Gadījumā, ja pretendents balstās uz citu uzņēmēju iespējām </w:t>
      </w:r>
      <w:r w:rsidRPr="00CF15CD">
        <w:rPr>
          <w:rFonts w:ascii="Arial" w:hAnsi="Arial" w:cs="Arial"/>
          <w:color w:val="000000"/>
          <w:sz w:val="22"/>
          <w:szCs w:val="22"/>
        </w:rPr>
        <w:t>atbilstoši nolikuma 6.</w:t>
      </w:r>
      <w:r>
        <w:rPr>
          <w:rFonts w:ascii="Arial" w:hAnsi="Arial" w:cs="Arial"/>
          <w:color w:val="000000"/>
          <w:sz w:val="22"/>
          <w:szCs w:val="22"/>
        </w:rPr>
        <w:t>8</w:t>
      </w:r>
      <w:r w:rsidRPr="00CF15CD">
        <w:rPr>
          <w:rFonts w:ascii="Arial" w:hAnsi="Arial" w:cs="Arial"/>
          <w:color w:val="000000"/>
          <w:sz w:val="22"/>
          <w:szCs w:val="22"/>
        </w:rPr>
        <w:t>.</w:t>
      </w:r>
      <w:r>
        <w:rPr>
          <w:rFonts w:ascii="Arial" w:hAnsi="Arial" w:cs="Arial"/>
          <w:color w:val="000000"/>
          <w:sz w:val="22"/>
          <w:szCs w:val="22"/>
        </w:rPr>
        <w:t> </w:t>
      </w:r>
      <w:r w:rsidRPr="00CF15CD">
        <w:rPr>
          <w:rFonts w:ascii="Arial" w:hAnsi="Arial" w:cs="Arial"/>
          <w:color w:val="000000"/>
          <w:sz w:val="22"/>
          <w:szCs w:val="22"/>
        </w:rPr>
        <w:t>punkta prasībai</w:t>
      </w:r>
      <w:r w:rsidRPr="00CF15CD">
        <w:rPr>
          <w:rFonts w:ascii="Arial" w:hAnsi="Arial" w:cs="Arial"/>
          <w:sz w:val="22"/>
          <w:szCs w:val="22"/>
        </w:rPr>
        <w:t xml:space="preserve">, pretendents pierāda pasūtītājam, ka viņa rīcībā būs nepieciešamie resursi, iesniedzot šo uzņēmēju apliecinājumu vai vienošanos </w:t>
      </w:r>
      <w:r w:rsidRPr="00CF15CD">
        <w:rPr>
          <w:rFonts w:ascii="Arial" w:eastAsia="Calibri" w:hAnsi="Arial" w:cs="Arial"/>
          <w:bCs/>
          <w:sz w:val="22"/>
          <w:szCs w:val="22"/>
          <w:lang w:eastAsia="ar-SA"/>
        </w:rPr>
        <w:t>par nepieciešamo resursu nodošanu pretendentam</w:t>
      </w:r>
      <w:r w:rsidRPr="00CF15CD">
        <w:rPr>
          <w:rFonts w:ascii="Arial" w:hAnsi="Arial" w:cs="Arial"/>
          <w:sz w:val="22"/>
          <w:szCs w:val="22"/>
        </w:rPr>
        <w:t>.</w:t>
      </w:r>
    </w:p>
    <w:p w14:paraId="227B5594" w14:textId="7D97EED1" w:rsidR="00502E90" w:rsidRPr="00445FF2" w:rsidRDefault="00C73A31" w:rsidP="003737F9">
      <w:pPr>
        <w:numPr>
          <w:ilvl w:val="2"/>
          <w:numId w:val="4"/>
        </w:numPr>
        <w:tabs>
          <w:tab w:val="clear" w:pos="1440"/>
        </w:tabs>
        <w:spacing w:after="80"/>
        <w:ind w:left="1560" w:hanging="709"/>
        <w:jc w:val="both"/>
        <w:rPr>
          <w:rFonts w:ascii="Arial" w:hAnsi="Arial" w:cs="Arial"/>
          <w:sz w:val="22"/>
          <w:szCs w:val="22"/>
        </w:rPr>
      </w:pPr>
      <w:r w:rsidRPr="00CF15CD">
        <w:rPr>
          <w:rFonts w:ascii="Arial" w:hAnsi="Arial"/>
          <w:sz w:val="22"/>
        </w:rPr>
        <w:t xml:space="preserve">Apliecinājums, ka pretendents ne vairāk kā </w:t>
      </w:r>
      <w:r w:rsidR="00AF7BF5">
        <w:rPr>
          <w:rFonts w:ascii="Arial" w:hAnsi="Arial"/>
          <w:sz w:val="22"/>
        </w:rPr>
        <w:t>3</w:t>
      </w:r>
      <w:r w:rsidR="004660F5">
        <w:rPr>
          <w:rFonts w:ascii="Arial" w:hAnsi="Arial"/>
          <w:sz w:val="22"/>
        </w:rPr>
        <w:t xml:space="preserve"> (trīs)</w:t>
      </w:r>
      <w:r w:rsidR="00085E40" w:rsidRPr="00CF15CD">
        <w:rPr>
          <w:rFonts w:ascii="Arial" w:hAnsi="Arial"/>
          <w:sz w:val="22"/>
        </w:rPr>
        <w:t xml:space="preserve"> </w:t>
      </w:r>
      <w:r w:rsidRPr="00CF15CD">
        <w:rPr>
          <w:rFonts w:ascii="Arial" w:hAnsi="Arial"/>
          <w:sz w:val="22"/>
        </w:rPr>
        <w:t xml:space="preserve">iepriekšējos gados (t.i., </w:t>
      </w:r>
      <w:r w:rsidR="00117B20" w:rsidRPr="00CF15CD">
        <w:rPr>
          <w:rFonts w:ascii="Arial" w:hAnsi="Arial"/>
          <w:sz w:val="22"/>
        </w:rPr>
        <w:t>20</w:t>
      </w:r>
      <w:r w:rsidR="009A3E1D" w:rsidRPr="00CF15CD">
        <w:rPr>
          <w:rFonts w:ascii="Arial" w:hAnsi="Arial"/>
          <w:sz w:val="22"/>
        </w:rPr>
        <w:t>2</w:t>
      </w:r>
      <w:r w:rsidR="00CF15CD" w:rsidRPr="00CF15CD">
        <w:rPr>
          <w:rFonts w:ascii="Arial" w:hAnsi="Arial"/>
          <w:sz w:val="22"/>
        </w:rPr>
        <w:t>3</w:t>
      </w:r>
      <w:r w:rsidR="00117B20" w:rsidRPr="00CF15CD">
        <w:rPr>
          <w:rFonts w:ascii="Arial" w:hAnsi="Arial"/>
          <w:sz w:val="22"/>
        </w:rPr>
        <w:t>., 20</w:t>
      </w:r>
      <w:r w:rsidR="000E12AA" w:rsidRPr="00CF15CD">
        <w:rPr>
          <w:rFonts w:ascii="Arial" w:hAnsi="Arial"/>
          <w:sz w:val="22"/>
        </w:rPr>
        <w:t>2</w:t>
      </w:r>
      <w:r w:rsidR="00CF15CD" w:rsidRPr="00CF15CD">
        <w:rPr>
          <w:rFonts w:ascii="Arial" w:hAnsi="Arial"/>
          <w:sz w:val="22"/>
        </w:rPr>
        <w:t>4</w:t>
      </w:r>
      <w:r w:rsidR="00117B20" w:rsidRPr="00CF15CD">
        <w:rPr>
          <w:rFonts w:ascii="Arial" w:hAnsi="Arial"/>
          <w:sz w:val="22"/>
        </w:rPr>
        <w:t>., 202</w:t>
      </w:r>
      <w:r w:rsidR="00CF15CD" w:rsidRPr="00CF15CD">
        <w:rPr>
          <w:rFonts w:ascii="Arial" w:hAnsi="Arial"/>
          <w:sz w:val="22"/>
        </w:rPr>
        <w:t>5</w:t>
      </w:r>
      <w:r w:rsidR="00117B20" w:rsidRPr="00CF15CD">
        <w:rPr>
          <w:rFonts w:ascii="Arial" w:hAnsi="Arial"/>
          <w:sz w:val="22"/>
        </w:rPr>
        <w:t>.</w:t>
      </w:r>
      <w:r w:rsidR="00360A93" w:rsidRPr="00CF15CD">
        <w:rPr>
          <w:rFonts w:ascii="Arial" w:hAnsi="Arial"/>
          <w:sz w:val="22"/>
        </w:rPr>
        <w:t> </w:t>
      </w:r>
      <w:r w:rsidR="00117B20" w:rsidRPr="00CF15CD">
        <w:rPr>
          <w:rFonts w:ascii="Arial" w:hAnsi="Arial"/>
          <w:sz w:val="22"/>
        </w:rPr>
        <w:t>gadā un 202</w:t>
      </w:r>
      <w:r w:rsidR="00CF15CD" w:rsidRPr="00CF15CD">
        <w:rPr>
          <w:rFonts w:ascii="Arial" w:hAnsi="Arial"/>
          <w:sz w:val="22"/>
        </w:rPr>
        <w:t>6</w:t>
      </w:r>
      <w:r w:rsidRPr="00CF15CD">
        <w:rPr>
          <w:rFonts w:ascii="Arial" w:hAnsi="Arial"/>
          <w:sz w:val="22"/>
        </w:rPr>
        <w:t>.</w:t>
      </w:r>
      <w:r w:rsidR="00EC71AE" w:rsidRPr="00CF15CD">
        <w:rPr>
          <w:rFonts w:ascii="Arial" w:hAnsi="Arial"/>
          <w:sz w:val="22"/>
        </w:rPr>
        <w:t> </w:t>
      </w:r>
      <w:r w:rsidRPr="00CF15CD">
        <w:rPr>
          <w:rFonts w:ascii="Arial" w:hAnsi="Arial"/>
          <w:sz w:val="22"/>
        </w:rPr>
        <w:t xml:space="preserve">gadā līdz </w:t>
      </w:r>
      <w:r w:rsidR="008C3B38" w:rsidRPr="00CF15CD">
        <w:rPr>
          <w:rFonts w:ascii="Arial" w:hAnsi="Arial"/>
          <w:sz w:val="22"/>
        </w:rPr>
        <w:t>šajā nolikumā</w:t>
      </w:r>
      <w:r w:rsidRPr="00CF15CD">
        <w:rPr>
          <w:rFonts w:ascii="Arial" w:hAnsi="Arial"/>
          <w:sz w:val="22"/>
        </w:rPr>
        <w:t xml:space="preserve"> noteiktā piedāvājumu iesniegšanas termiņa beigām</w:t>
      </w:r>
      <w:r w:rsidR="00B67508" w:rsidRPr="004660F5">
        <w:rPr>
          <w:rFonts w:ascii="Arial" w:hAnsi="Arial"/>
          <w:sz w:val="22"/>
        </w:rPr>
        <w:t>)</w:t>
      </w:r>
      <w:r w:rsidR="004660F5" w:rsidRPr="004660F5">
        <w:rPr>
          <w:rFonts w:ascii="Arial" w:hAnsi="Arial"/>
          <w:sz w:val="22"/>
        </w:rPr>
        <w:t xml:space="preserve"> </w:t>
      </w:r>
      <w:r w:rsidR="008F40BF">
        <w:rPr>
          <w:rFonts w:ascii="Arial" w:hAnsi="Arial"/>
          <w:sz w:val="22"/>
        </w:rPr>
        <w:t xml:space="preserve">ir </w:t>
      </w:r>
      <w:r w:rsidR="00145C60" w:rsidRPr="004660F5">
        <w:rPr>
          <w:rFonts w:ascii="Arial" w:hAnsi="Arial"/>
          <w:sz w:val="22"/>
        </w:rPr>
        <w:t xml:space="preserve">sekmīgi īstenojis </w:t>
      </w:r>
      <w:r w:rsidR="001D3BD1" w:rsidRPr="004660F5">
        <w:rPr>
          <w:rFonts w:ascii="Arial" w:hAnsi="Arial"/>
          <w:sz w:val="22"/>
        </w:rPr>
        <w:t xml:space="preserve">vismaz </w:t>
      </w:r>
      <w:r w:rsidR="00AB0E4E" w:rsidRPr="004660F5">
        <w:rPr>
          <w:rFonts w:ascii="Arial" w:hAnsi="Arial"/>
          <w:sz w:val="22"/>
        </w:rPr>
        <w:t>1</w:t>
      </w:r>
      <w:r w:rsidR="00145C60" w:rsidRPr="004660F5">
        <w:rPr>
          <w:rFonts w:ascii="Arial" w:hAnsi="Arial"/>
          <w:sz w:val="22"/>
        </w:rPr>
        <w:t xml:space="preserve"> (</w:t>
      </w:r>
      <w:r w:rsidR="00AB0E4E" w:rsidRPr="004660F5">
        <w:rPr>
          <w:rFonts w:ascii="Arial" w:hAnsi="Arial"/>
          <w:sz w:val="22"/>
        </w:rPr>
        <w:t>vienu</w:t>
      </w:r>
      <w:r w:rsidR="00145C60" w:rsidRPr="004660F5">
        <w:rPr>
          <w:rFonts w:ascii="Arial" w:hAnsi="Arial"/>
          <w:sz w:val="22"/>
        </w:rPr>
        <w:t>)</w:t>
      </w:r>
      <w:r w:rsidR="00CD7F3A" w:rsidRPr="004660F5">
        <w:rPr>
          <w:rFonts w:ascii="Arial" w:hAnsi="Arial"/>
          <w:sz w:val="22"/>
        </w:rPr>
        <w:t xml:space="preserve"> </w:t>
      </w:r>
      <w:r w:rsidR="00FF0CAF" w:rsidRPr="004660F5">
        <w:rPr>
          <w:rFonts w:ascii="Arial" w:hAnsi="Arial"/>
          <w:sz w:val="22"/>
        </w:rPr>
        <w:t>līdzvērtīgu</w:t>
      </w:r>
      <w:r w:rsidR="005B76E2" w:rsidRPr="004660F5">
        <w:rPr>
          <w:rFonts w:ascii="Arial" w:hAnsi="Arial"/>
          <w:sz w:val="22"/>
        </w:rPr>
        <w:t xml:space="preserve"> </w:t>
      </w:r>
      <w:r w:rsidR="00AF7BF5" w:rsidRPr="004660F5">
        <w:rPr>
          <w:rFonts w:ascii="Arial" w:hAnsi="Arial"/>
          <w:sz w:val="22"/>
        </w:rPr>
        <w:t xml:space="preserve">preču </w:t>
      </w:r>
      <w:r w:rsidR="004660F5" w:rsidRPr="004660F5">
        <w:rPr>
          <w:rFonts w:ascii="Arial" w:hAnsi="Arial"/>
          <w:sz w:val="22"/>
        </w:rPr>
        <w:t>piegādi</w:t>
      </w:r>
      <w:r w:rsidR="004660F5">
        <w:rPr>
          <w:rFonts w:ascii="Arial" w:hAnsi="Arial"/>
          <w:sz w:val="22"/>
        </w:rPr>
        <w:t xml:space="preserve"> un </w:t>
      </w:r>
      <w:r w:rsidR="004660F5" w:rsidRPr="00B55302">
        <w:rPr>
          <w:rFonts w:ascii="Arial" w:hAnsi="Arial"/>
          <w:sz w:val="22"/>
        </w:rPr>
        <w:t>uzstādīšanu</w:t>
      </w:r>
      <w:r w:rsidR="00AB0E4E" w:rsidRPr="00B55302">
        <w:rPr>
          <w:rFonts w:ascii="Arial" w:hAnsi="Arial"/>
          <w:sz w:val="22"/>
        </w:rPr>
        <w:t xml:space="preserve"> </w:t>
      </w:r>
      <w:r w:rsidRPr="00B55302">
        <w:rPr>
          <w:rFonts w:ascii="Arial" w:hAnsi="Arial"/>
          <w:sz w:val="22"/>
        </w:rPr>
        <w:t>(</w:t>
      </w:r>
      <w:r w:rsidR="00B67508" w:rsidRPr="00B55302">
        <w:rPr>
          <w:rFonts w:ascii="Arial" w:hAnsi="Arial"/>
          <w:sz w:val="22"/>
        </w:rPr>
        <w:t xml:space="preserve">nolikuma </w:t>
      </w:r>
      <w:r w:rsidR="000D1A88">
        <w:rPr>
          <w:rFonts w:ascii="Arial" w:hAnsi="Arial" w:cs="Arial"/>
          <w:sz w:val="22"/>
          <w:szCs w:val="22"/>
        </w:rPr>
        <w:t>7</w:t>
      </w:r>
      <w:r w:rsidR="008A5142" w:rsidRPr="00B55302">
        <w:rPr>
          <w:rFonts w:ascii="Arial" w:hAnsi="Arial" w:cs="Arial"/>
          <w:sz w:val="22"/>
          <w:szCs w:val="22"/>
        </w:rPr>
        <w:t>.</w:t>
      </w:r>
      <w:r w:rsidR="00EC71AE" w:rsidRPr="00B55302">
        <w:rPr>
          <w:rFonts w:ascii="Arial" w:hAnsi="Arial" w:cs="Arial"/>
          <w:sz w:val="22"/>
          <w:szCs w:val="22"/>
        </w:rPr>
        <w:t> </w:t>
      </w:r>
      <w:r w:rsidR="008A5142" w:rsidRPr="00B55302">
        <w:rPr>
          <w:rFonts w:ascii="Arial" w:hAnsi="Arial" w:cs="Arial"/>
          <w:sz w:val="22"/>
          <w:szCs w:val="22"/>
        </w:rPr>
        <w:t>pielikum</w:t>
      </w:r>
      <w:r w:rsidR="00251376" w:rsidRPr="00B55302">
        <w:rPr>
          <w:rFonts w:ascii="Arial" w:hAnsi="Arial" w:cs="Arial"/>
          <w:sz w:val="22"/>
          <w:szCs w:val="22"/>
        </w:rPr>
        <w:t>a veidlapa</w:t>
      </w:r>
      <w:r w:rsidRPr="00B55302">
        <w:rPr>
          <w:rFonts w:ascii="Arial" w:hAnsi="Arial"/>
          <w:sz w:val="22"/>
        </w:rPr>
        <w:t>). Šī iepirkuma ietvaros par līdzvērtīg</w:t>
      </w:r>
      <w:r w:rsidR="000F72BE" w:rsidRPr="00B55302">
        <w:rPr>
          <w:rFonts w:ascii="Arial" w:hAnsi="Arial"/>
          <w:sz w:val="22"/>
        </w:rPr>
        <w:t>u</w:t>
      </w:r>
      <w:r w:rsidRPr="00B55302">
        <w:rPr>
          <w:rFonts w:ascii="Arial" w:hAnsi="Arial"/>
          <w:sz w:val="22"/>
        </w:rPr>
        <w:t xml:space="preserve"> </w:t>
      </w:r>
      <w:r w:rsidR="004660F5" w:rsidRPr="00B55302">
        <w:rPr>
          <w:rFonts w:ascii="Arial" w:hAnsi="Arial"/>
          <w:sz w:val="22"/>
        </w:rPr>
        <w:t>preču piegādi un uzstādīšanu</w:t>
      </w:r>
      <w:r w:rsidR="008F40BF">
        <w:rPr>
          <w:rFonts w:ascii="Arial" w:hAnsi="Arial"/>
          <w:sz w:val="22"/>
        </w:rPr>
        <w:t xml:space="preserve"> </w:t>
      </w:r>
      <w:r w:rsidR="009A3E1D" w:rsidRPr="00B55302">
        <w:rPr>
          <w:rFonts w:ascii="Arial" w:hAnsi="Arial"/>
          <w:sz w:val="22"/>
        </w:rPr>
        <w:t>tiks uzskatīt</w:t>
      </w:r>
      <w:r w:rsidR="004660F5" w:rsidRPr="00B55302">
        <w:rPr>
          <w:rFonts w:ascii="Arial" w:hAnsi="Arial"/>
          <w:sz w:val="22"/>
        </w:rPr>
        <w:t>a</w:t>
      </w:r>
      <w:r w:rsidR="009A3E1D" w:rsidRPr="00B55302">
        <w:rPr>
          <w:rFonts w:ascii="Arial" w:hAnsi="Arial"/>
          <w:sz w:val="22"/>
        </w:rPr>
        <w:t xml:space="preserve"> tād</w:t>
      </w:r>
      <w:r w:rsidR="004660F5" w:rsidRPr="00B55302">
        <w:rPr>
          <w:rFonts w:ascii="Arial" w:hAnsi="Arial"/>
          <w:sz w:val="22"/>
        </w:rPr>
        <w:t xml:space="preserve">a </w:t>
      </w:r>
      <w:r w:rsidR="00B55302" w:rsidRPr="00B55302">
        <w:rPr>
          <w:rFonts w:ascii="Arial" w:hAnsi="Arial"/>
          <w:sz w:val="22"/>
        </w:rPr>
        <w:t>preču</w:t>
      </w:r>
      <w:r w:rsidR="004660F5" w:rsidRPr="00B55302">
        <w:rPr>
          <w:rFonts w:ascii="Arial" w:hAnsi="Arial"/>
          <w:sz w:val="22"/>
          <w:szCs w:val="22"/>
        </w:rPr>
        <w:t xml:space="preserve"> piegāde un uzstādīšana</w:t>
      </w:r>
      <w:r w:rsidRPr="00B55302">
        <w:rPr>
          <w:rFonts w:ascii="Arial" w:hAnsi="Arial"/>
          <w:sz w:val="22"/>
          <w:szCs w:val="22"/>
        </w:rPr>
        <w:t xml:space="preserve">, kas </w:t>
      </w:r>
      <w:r w:rsidRPr="00EB2168">
        <w:rPr>
          <w:rFonts w:ascii="Arial" w:hAnsi="Arial"/>
          <w:sz w:val="22"/>
          <w:szCs w:val="22"/>
        </w:rPr>
        <w:t>atbilst šād</w:t>
      </w:r>
      <w:r w:rsidR="008173AB" w:rsidRPr="00EB2168">
        <w:rPr>
          <w:rFonts w:ascii="Arial" w:hAnsi="Arial"/>
          <w:sz w:val="22"/>
          <w:szCs w:val="22"/>
        </w:rPr>
        <w:t>ie</w:t>
      </w:r>
      <w:r w:rsidRPr="00EB2168">
        <w:rPr>
          <w:rFonts w:ascii="Arial" w:hAnsi="Arial"/>
          <w:sz w:val="22"/>
          <w:szCs w:val="22"/>
        </w:rPr>
        <w:t>m raksturlielum</w:t>
      </w:r>
      <w:r w:rsidR="008173AB" w:rsidRPr="00EB2168">
        <w:rPr>
          <w:rFonts w:ascii="Arial" w:hAnsi="Arial"/>
          <w:sz w:val="22"/>
          <w:szCs w:val="22"/>
        </w:rPr>
        <w:t>ie</w:t>
      </w:r>
      <w:r w:rsidRPr="00EB2168">
        <w:rPr>
          <w:rFonts w:ascii="Arial" w:hAnsi="Arial"/>
          <w:sz w:val="22"/>
          <w:szCs w:val="22"/>
        </w:rPr>
        <w:t>m:</w:t>
      </w:r>
    </w:p>
    <w:p w14:paraId="6C8D23EA" w14:textId="73E1E62B" w:rsidR="00F17CA8" w:rsidRPr="00F07AF9" w:rsidRDefault="00B55302">
      <w:pPr>
        <w:pStyle w:val="ListParagraph"/>
        <w:numPr>
          <w:ilvl w:val="0"/>
          <w:numId w:val="23"/>
        </w:numPr>
        <w:spacing w:after="80"/>
        <w:ind w:left="2410"/>
        <w:jc w:val="both"/>
        <w:rPr>
          <w:rFonts w:ascii="Arial" w:hAnsi="Arial" w:cs="Arial"/>
          <w:sz w:val="22"/>
          <w:szCs w:val="22"/>
        </w:rPr>
      </w:pPr>
      <w:bookmarkStart w:id="16" w:name="_Hlk159405566"/>
      <w:r w:rsidRPr="00F07AF9">
        <w:rPr>
          <w:rFonts w:ascii="Arial" w:hAnsi="Arial" w:cs="Arial"/>
          <w:sz w:val="22"/>
          <w:szCs w:val="22"/>
        </w:rPr>
        <w:t>piegādājamā</w:t>
      </w:r>
      <w:r w:rsidR="004660F5" w:rsidRPr="00F07AF9">
        <w:rPr>
          <w:rFonts w:ascii="Arial" w:hAnsi="Arial" w:cs="Arial"/>
          <w:sz w:val="22"/>
          <w:szCs w:val="22"/>
        </w:rPr>
        <w:t xml:space="preserve"> un uzstādāmā prece – in</w:t>
      </w:r>
      <w:r w:rsidR="00723C41" w:rsidRPr="00F07AF9">
        <w:rPr>
          <w:rFonts w:ascii="Arial" w:hAnsi="Arial" w:cs="Arial"/>
          <w:sz w:val="22"/>
          <w:szCs w:val="22"/>
        </w:rPr>
        <w:t>teraktīvie</w:t>
      </w:r>
      <w:r w:rsidR="000E5CD9" w:rsidRPr="00F07AF9">
        <w:rPr>
          <w:rFonts w:ascii="Arial" w:hAnsi="Arial" w:cs="Arial"/>
          <w:sz w:val="22"/>
          <w:szCs w:val="22"/>
        </w:rPr>
        <w:t xml:space="preserve"> āra</w:t>
      </w:r>
      <w:r w:rsidR="004660F5" w:rsidRPr="00F07AF9">
        <w:rPr>
          <w:rFonts w:ascii="Arial" w:hAnsi="Arial" w:cs="Arial"/>
          <w:sz w:val="22"/>
          <w:szCs w:val="22"/>
        </w:rPr>
        <w:t xml:space="preserve"> stendi</w:t>
      </w:r>
      <w:r w:rsidR="00E93777" w:rsidRPr="00F07AF9">
        <w:rPr>
          <w:rFonts w:ascii="Arial" w:hAnsi="Arial" w:cs="Arial"/>
          <w:sz w:val="22"/>
          <w:szCs w:val="22"/>
        </w:rPr>
        <w:t>;</w:t>
      </w:r>
    </w:p>
    <w:p w14:paraId="36CE592C" w14:textId="2EEE800C" w:rsidR="00E93777" w:rsidRPr="00E93777" w:rsidRDefault="00E93777">
      <w:pPr>
        <w:pStyle w:val="ListParagraph"/>
        <w:numPr>
          <w:ilvl w:val="0"/>
          <w:numId w:val="23"/>
        </w:numPr>
        <w:spacing w:after="80"/>
        <w:ind w:left="2410"/>
        <w:jc w:val="both"/>
        <w:rPr>
          <w:rFonts w:ascii="Arial" w:hAnsi="Arial" w:cs="Arial"/>
          <w:sz w:val="22"/>
          <w:szCs w:val="22"/>
        </w:rPr>
      </w:pPr>
      <w:r>
        <w:rPr>
          <w:rFonts w:ascii="Arial" w:hAnsi="Arial" w:cs="Arial"/>
          <w:sz w:val="22"/>
          <w:szCs w:val="22"/>
        </w:rPr>
        <w:t>kopējais preču apjoms naudas izteiksmē (EUR bez PVN) ir ne mazāks kā 4 000,00 EUR bez PVN.</w:t>
      </w:r>
    </w:p>
    <w:p w14:paraId="268B1643" w14:textId="08C0B52F" w:rsidR="00CF52BF" w:rsidRPr="000C4114" w:rsidRDefault="00F17CA8" w:rsidP="000C4114">
      <w:pPr>
        <w:pStyle w:val="ListParagraph"/>
        <w:suppressAutoHyphens/>
        <w:spacing w:after="80"/>
        <w:ind w:left="1560"/>
        <w:jc w:val="both"/>
        <w:rPr>
          <w:rFonts w:ascii="Arial" w:hAnsi="Arial" w:cs="Arial"/>
          <w:i/>
          <w:iCs/>
          <w:sz w:val="22"/>
          <w:szCs w:val="22"/>
        </w:rPr>
      </w:pPr>
      <w:bookmarkStart w:id="17" w:name="_Hlk192513590"/>
      <w:bookmarkEnd w:id="16"/>
      <w:r w:rsidRPr="00A93B49">
        <w:rPr>
          <w:rStyle w:val="cf01"/>
          <w:rFonts w:ascii="Arial" w:hAnsi="Arial" w:cs="Arial"/>
          <w:sz w:val="22"/>
          <w:szCs w:val="22"/>
        </w:rPr>
        <w:t xml:space="preserve">Apliecinājumam pievienot </w:t>
      </w:r>
      <w:r w:rsidR="004660F5">
        <w:rPr>
          <w:rStyle w:val="cf01"/>
          <w:rFonts w:ascii="Arial" w:hAnsi="Arial" w:cs="Arial"/>
          <w:sz w:val="22"/>
          <w:szCs w:val="22"/>
        </w:rPr>
        <w:t>pretendenta pieredzes</w:t>
      </w:r>
      <w:r w:rsidRPr="00A93B49">
        <w:rPr>
          <w:rStyle w:val="cf01"/>
          <w:rFonts w:ascii="Arial" w:hAnsi="Arial" w:cs="Arial"/>
          <w:sz w:val="22"/>
          <w:szCs w:val="22"/>
        </w:rPr>
        <w:t>, kas tiek uzskatīt</w:t>
      </w:r>
      <w:r w:rsidR="004660F5">
        <w:rPr>
          <w:rStyle w:val="cf01"/>
          <w:rFonts w:ascii="Arial" w:hAnsi="Arial" w:cs="Arial"/>
          <w:sz w:val="22"/>
          <w:szCs w:val="22"/>
        </w:rPr>
        <w:t>a</w:t>
      </w:r>
      <w:r w:rsidRPr="00A93B49">
        <w:rPr>
          <w:rStyle w:val="cf01"/>
          <w:rFonts w:ascii="Arial" w:hAnsi="Arial" w:cs="Arial"/>
          <w:sz w:val="22"/>
          <w:szCs w:val="22"/>
        </w:rPr>
        <w:t xml:space="preserve"> par līdzvērtīgu, atsauksmi no </w:t>
      </w:r>
      <w:r w:rsidR="004660F5">
        <w:rPr>
          <w:rStyle w:val="cf01"/>
          <w:rFonts w:ascii="Arial" w:hAnsi="Arial" w:cs="Arial"/>
          <w:sz w:val="22"/>
          <w:szCs w:val="22"/>
        </w:rPr>
        <w:t>preču</w:t>
      </w:r>
      <w:r w:rsidR="002232B6" w:rsidRPr="00A93B49">
        <w:rPr>
          <w:rStyle w:val="cf01"/>
          <w:rFonts w:ascii="Arial" w:hAnsi="Arial" w:cs="Arial"/>
          <w:sz w:val="22"/>
          <w:szCs w:val="22"/>
        </w:rPr>
        <w:t xml:space="preserve"> </w:t>
      </w:r>
      <w:r w:rsidRPr="00A93B49">
        <w:rPr>
          <w:rStyle w:val="cf01"/>
          <w:rFonts w:ascii="Arial" w:hAnsi="Arial" w:cs="Arial"/>
          <w:sz w:val="22"/>
          <w:szCs w:val="22"/>
        </w:rPr>
        <w:t xml:space="preserve">pasūtītāja par </w:t>
      </w:r>
      <w:r w:rsidR="00B55302">
        <w:rPr>
          <w:rStyle w:val="cf01"/>
          <w:rFonts w:ascii="Arial" w:hAnsi="Arial" w:cs="Arial"/>
          <w:sz w:val="22"/>
          <w:szCs w:val="22"/>
        </w:rPr>
        <w:t xml:space="preserve">preču </w:t>
      </w:r>
      <w:r w:rsidR="004660F5">
        <w:rPr>
          <w:rStyle w:val="cf01"/>
          <w:rFonts w:ascii="Arial" w:hAnsi="Arial" w:cs="Arial"/>
          <w:sz w:val="22"/>
          <w:szCs w:val="22"/>
        </w:rPr>
        <w:t xml:space="preserve">piegādi un uzstādīšanu, </w:t>
      </w:r>
      <w:r w:rsidRPr="00A93B49">
        <w:rPr>
          <w:rStyle w:val="cf01"/>
          <w:rFonts w:ascii="Arial" w:hAnsi="Arial" w:cs="Arial"/>
          <w:sz w:val="22"/>
          <w:szCs w:val="22"/>
        </w:rPr>
        <w:t xml:space="preserve">ar norādi par </w:t>
      </w:r>
      <w:r w:rsidR="004660F5">
        <w:rPr>
          <w:rStyle w:val="cf01"/>
          <w:rFonts w:ascii="Arial" w:hAnsi="Arial" w:cs="Arial"/>
          <w:sz w:val="22"/>
          <w:szCs w:val="22"/>
        </w:rPr>
        <w:t>preču piegādes</w:t>
      </w:r>
      <w:r w:rsidR="00AC3553">
        <w:rPr>
          <w:rStyle w:val="cf01"/>
          <w:rFonts w:ascii="Arial" w:hAnsi="Arial" w:cs="Arial"/>
          <w:sz w:val="22"/>
          <w:szCs w:val="22"/>
        </w:rPr>
        <w:t xml:space="preserve"> un uzstādīšanas</w:t>
      </w:r>
      <w:r w:rsidR="004660F5">
        <w:rPr>
          <w:rStyle w:val="cf01"/>
          <w:rFonts w:ascii="Arial" w:hAnsi="Arial" w:cs="Arial"/>
          <w:sz w:val="22"/>
          <w:szCs w:val="22"/>
        </w:rPr>
        <w:t xml:space="preserve"> </w:t>
      </w:r>
      <w:r w:rsidRPr="00A93B49">
        <w:rPr>
          <w:rStyle w:val="cf01"/>
          <w:rFonts w:ascii="Arial" w:hAnsi="Arial" w:cs="Arial"/>
          <w:sz w:val="22"/>
          <w:szCs w:val="22"/>
        </w:rPr>
        <w:t>atbilstību līdzvērtīg</w:t>
      </w:r>
      <w:r w:rsidR="004660F5">
        <w:rPr>
          <w:rStyle w:val="cf01"/>
          <w:rFonts w:ascii="Arial" w:hAnsi="Arial" w:cs="Arial"/>
          <w:sz w:val="22"/>
          <w:szCs w:val="22"/>
        </w:rPr>
        <w:t xml:space="preserve">as pieredzes </w:t>
      </w:r>
      <w:r w:rsidRPr="00A93B49">
        <w:rPr>
          <w:rStyle w:val="cf01"/>
          <w:rFonts w:ascii="Arial" w:hAnsi="Arial" w:cs="Arial"/>
          <w:sz w:val="22"/>
          <w:szCs w:val="22"/>
        </w:rPr>
        <w:t>raksturlielumiem vai līdzvērtīgu dokumentu, kas apliecina nolikuma 6.</w:t>
      </w:r>
      <w:r w:rsidR="00831D06">
        <w:rPr>
          <w:rStyle w:val="cf01"/>
          <w:rFonts w:ascii="Arial" w:hAnsi="Arial" w:cs="Arial"/>
          <w:sz w:val="22"/>
          <w:szCs w:val="22"/>
        </w:rPr>
        <w:t>9</w:t>
      </w:r>
      <w:r w:rsidRPr="00A93B49">
        <w:rPr>
          <w:rStyle w:val="cf01"/>
          <w:rFonts w:ascii="Arial" w:hAnsi="Arial" w:cs="Arial"/>
          <w:sz w:val="22"/>
          <w:szCs w:val="22"/>
        </w:rPr>
        <w:t>.</w:t>
      </w:r>
      <w:r w:rsidR="000C4114">
        <w:rPr>
          <w:rStyle w:val="cf01"/>
          <w:rFonts w:ascii="Arial" w:hAnsi="Arial" w:cs="Arial"/>
          <w:sz w:val="22"/>
          <w:szCs w:val="22"/>
        </w:rPr>
        <w:t>7</w:t>
      </w:r>
      <w:r w:rsidRPr="00A93B49">
        <w:rPr>
          <w:rStyle w:val="cf01"/>
          <w:rFonts w:ascii="Arial" w:hAnsi="Arial" w:cs="Arial"/>
          <w:sz w:val="22"/>
          <w:szCs w:val="22"/>
        </w:rPr>
        <w:t>. apakšpunktā visu prasīto pieredzes nosacījumu izpildi</w:t>
      </w:r>
      <w:r w:rsidR="00B67508" w:rsidRPr="00A93B49">
        <w:rPr>
          <w:rStyle w:val="cf01"/>
          <w:rFonts w:ascii="Arial" w:hAnsi="Arial" w:cs="Arial"/>
          <w:sz w:val="22"/>
          <w:szCs w:val="22"/>
        </w:rPr>
        <w:t>.</w:t>
      </w:r>
      <w:bookmarkEnd w:id="17"/>
    </w:p>
    <w:p w14:paraId="40E1BF43" w14:textId="3876CEBF" w:rsidR="00950CD8" w:rsidRPr="00CF15CD" w:rsidRDefault="00950CD8">
      <w:pPr>
        <w:numPr>
          <w:ilvl w:val="1"/>
          <w:numId w:val="22"/>
        </w:numPr>
        <w:tabs>
          <w:tab w:val="clear" w:pos="1080"/>
        </w:tabs>
        <w:suppressAutoHyphens/>
        <w:spacing w:after="80"/>
        <w:ind w:left="851" w:hanging="567"/>
        <w:jc w:val="both"/>
        <w:rPr>
          <w:rFonts w:ascii="Arial" w:hAnsi="Arial" w:cs="Arial"/>
          <w:sz w:val="22"/>
          <w:szCs w:val="22"/>
        </w:rPr>
      </w:pPr>
      <w:r w:rsidRPr="00CF15CD">
        <w:rPr>
          <w:rFonts w:ascii="Arial" w:hAnsi="Arial" w:cs="Arial"/>
          <w:sz w:val="22"/>
          <w:szCs w:val="22"/>
        </w:rPr>
        <w:t>P</w:t>
      </w:r>
      <w:r w:rsidR="00C6273D" w:rsidRPr="00CF15CD">
        <w:rPr>
          <w:rFonts w:ascii="Arial" w:hAnsi="Arial" w:cs="Arial"/>
          <w:sz w:val="22"/>
          <w:szCs w:val="22"/>
        </w:rPr>
        <w:t>ublisko iepirkumu likuma</w:t>
      </w:r>
      <w:r w:rsidRPr="00CF15CD">
        <w:rPr>
          <w:rFonts w:ascii="Arial" w:hAnsi="Arial" w:cs="Arial"/>
          <w:sz w:val="22"/>
          <w:szCs w:val="22"/>
        </w:rPr>
        <w:t xml:space="preserve"> 9.</w:t>
      </w:r>
      <w:r w:rsidR="00EC71AE" w:rsidRPr="00CF15CD">
        <w:rPr>
          <w:rFonts w:ascii="Arial" w:hAnsi="Arial" w:cs="Arial"/>
          <w:sz w:val="22"/>
          <w:szCs w:val="22"/>
        </w:rPr>
        <w:t> </w:t>
      </w:r>
      <w:r w:rsidRPr="00CF15CD">
        <w:rPr>
          <w:rFonts w:ascii="Arial" w:hAnsi="Arial" w:cs="Arial"/>
          <w:sz w:val="22"/>
          <w:szCs w:val="22"/>
        </w:rPr>
        <w:t xml:space="preserve">panta </w:t>
      </w:r>
      <w:r w:rsidR="00081EE3" w:rsidRPr="00CF15CD">
        <w:rPr>
          <w:rFonts w:ascii="Arial" w:hAnsi="Arial" w:cs="Arial"/>
          <w:sz w:val="22"/>
          <w:szCs w:val="22"/>
        </w:rPr>
        <w:t>astotajā</w:t>
      </w:r>
      <w:r w:rsidRPr="00CF15CD">
        <w:rPr>
          <w:rFonts w:ascii="Arial" w:hAnsi="Arial" w:cs="Arial"/>
          <w:sz w:val="22"/>
          <w:szCs w:val="22"/>
        </w:rPr>
        <w:t xml:space="preserve"> </w:t>
      </w:r>
      <w:r w:rsidR="00081EE3" w:rsidRPr="00CF15CD">
        <w:rPr>
          <w:rFonts w:ascii="Arial" w:hAnsi="Arial" w:cs="Arial"/>
          <w:sz w:val="22"/>
          <w:szCs w:val="22"/>
        </w:rPr>
        <w:t>daļā</w:t>
      </w:r>
      <w:r w:rsidRPr="00CF15CD">
        <w:rPr>
          <w:rFonts w:ascii="Arial" w:hAnsi="Arial" w:cs="Arial"/>
          <w:sz w:val="22"/>
          <w:szCs w:val="22"/>
        </w:rPr>
        <w:t xml:space="preserve"> minēto apstākļu esamību pasūtītājs pārbauda atbilstoši P</w:t>
      </w:r>
      <w:r w:rsidR="00C6273D" w:rsidRPr="00CF15CD">
        <w:rPr>
          <w:rFonts w:ascii="Arial" w:hAnsi="Arial" w:cs="Arial"/>
          <w:sz w:val="22"/>
          <w:szCs w:val="22"/>
        </w:rPr>
        <w:t>ublisko iepirkumu likuma</w:t>
      </w:r>
      <w:r w:rsidR="004B3C8A" w:rsidRPr="00CF15CD">
        <w:rPr>
          <w:rFonts w:ascii="Arial" w:hAnsi="Arial" w:cs="Arial"/>
          <w:sz w:val="22"/>
          <w:szCs w:val="22"/>
        </w:rPr>
        <w:t xml:space="preserve"> </w:t>
      </w:r>
      <w:r w:rsidRPr="00CF15CD">
        <w:rPr>
          <w:rFonts w:ascii="Arial" w:hAnsi="Arial" w:cs="Arial"/>
          <w:sz w:val="22"/>
          <w:szCs w:val="22"/>
        </w:rPr>
        <w:t>9.</w:t>
      </w:r>
      <w:r w:rsidR="00EC71AE" w:rsidRPr="00CF15CD">
        <w:rPr>
          <w:rFonts w:ascii="Arial" w:hAnsi="Arial" w:cs="Arial"/>
          <w:sz w:val="22"/>
          <w:szCs w:val="22"/>
        </w:rPr>
        <w:t> </w:t>
      </w:r>
      <w:r w:rsidRPr="00CF15CD">
        <w:rPr>
          <w:rFonts w:ascii="Arial" w:hAnsi="Arial" w:cs="Arial"/>
          <w:sz w:val="22"/>
          <w:szCs w:val="22"/>
        </w:rPr>
        <w:t xml:space="preserve">panta </w:t>
      </w:r>
      <w:r w:rsidR="00081EE3" w:rsidRPr="00CF15CD">
        <w:rPr>
          <w:rFonts w:ascii="Arial" w:hAnsi="Arial" w:cs="Arial"/>
          <w:sz w:val="22"/>
          <w:szCs w:val="22"/>
        </w:rPr>
        <w:t>devītajā</w:t>
      </w:r>
      <w:r w:rsidRPr="00CF15CD">
        <w:rPr>
          <w:rFonts w:ascii="Arial" w:hAnsi="Arial" w:cs="Arial"/>
          <w:sz w:val="22"/>
          <w:szCs w:val="22"/>
        </w:rPr>
        <w:t xml:space="preserve"> daļā noteiktajam.</w:t>
      </w:r>
    </w:p>
    <w:p w14:paraId="337EF5C5" w14:textId="1851D65D" w:rsidR="004C6FF7" w:rsidRPr="00D64E14" w:rsidRDefault="00B9053A">
      <w:pPr>
        <w:numPr>
          <w:ilvl w:val="1"/>
          <w:numId w:val="22"/>
        </w:numPr>
        <w:tabs>
          <w:tab w:val="clear" w:pos="1080"/>
        </w:tabs>
        <w:suppressAutoHyphens/>
        <w:spacing w:after="80"/>
        <w:ind w:left="851" w:hanging="567"/>
        <w:jc w:val="both"/>
        <w:rPr>
          <w:rFonts w:ascii="Arial" w:hAnsi="Arial" w:cs="Arial"/>
          <w:sz w:val="22"/>
          <w:szCs w:val="22"/>
        </w:rPr>
      </w:pPr>
      <w:r w:rsidRPr="00840FC9">
        <w:rPr>
          <w:rFonts w:ascii="Arial" w:hAnsi="Arial" w:cs="Arial"/>
          <w:sz w:val="22"/>
          <w:szCs w:val="22"/>
        </w:rPr>
        <w:t>Pretendents ir tiesīgs piesaistīt apakšuzņēmējus – par apakšuzņēmēju (</w:t>
      </w:r>
      <w:r w:rsidR="00E4617E" w:rsidRPr="00840FC9">
        <w:rPr>
          <w:rFonts w:ascii="Arial" w:hAnsi="Arial" w:cs="Arial"/>
          <w:sz w:val="22"/>
          <w:szCs w:val="22"/>
        </w:rPr>
        <w:t xml:space="preserve">fizisku vai </w:t>
      </w:r>
      <w:r w:rsidRPr="00840FC9">
        <w:rPr>
          <w:rFonts w:ascii="Arial" w:hAnsi="Arial" w:cs="Arial"/>
          <w:sz w:val="22"/>
          <w:szCs w:val="22"/>
        </w:rPr>
        <w:t xml:space="preserve">juridisku </w:t>
      </w:r>
      <w:r w:rsidRPr="00D64E14">
        <w:rPr>
          <w:rFonts w:ascii="Arial" w:hAnsi="Arial" w:cs="Arial"/>
          <w:sz w:val="22"/>
          <w:szCs w:val="22"/>
        </w:rPr>
        <w:t xml:space="preserve">personu) piesaisti aizpildāma un iesniedzama </w:t>
      </w:r>
      <w:r w:rsidR="00EC71AE" w:rsidRPr="00D64E14">
        <w:rPr>
          <w:rFonts w:ascii="Arial" w:hAnsi="Arial" w:cs="Arial"/>
          <w:sz w:val="22"/>
          <w:szCs w:val="22"/>
        </w:rPr>
        <w:t xml:space="preserve">nolikuma </w:t>
      </w:r>
      <w:r w:rsidR="000D1A88" w:rsidRPr="00D64E14">
        <w:rPr>
          <w:rFonts w:ascii="Arial" w:hAnsi="Arial" w:cs="Arial"/>
          <w:sz w:val="22"/>
          <w:szCs w:val="22"/>
        </w:rPr>
        <w:t>6</w:t>
      </w:r>
      <w:r w:rsidR="008A5142" w:rsidRPr="00D64E14">
        <w:rPr>
          <w:rFonts w:ascii="Arial" w:hAnsi="Arial" w:cs="Arial"/>
          <w:sz w:val="22"/>
          <w:szCs w:val="22"/>
        </w:rPr>
        <w:t>.</w:t>
      </w:r>
      <w:r w:rsidR="00EC71AE" w:rsidRPr="00D64E14">
        <w:rPr>
          <w:rFonts w:ascii="Arial" w:hAnsi="Arial" w:cs="Arial"/>
          <w:sz w:val="22"/>
          <w:szCs w:val="22"/>
        </w:rPr>
        <w:t> </w:t>
      </w:r>
      <w:r w:rsidR="008A5142" w:rsidRPr="00D64E14">
        <w:rPr>
          <w:rFonts w:ascii="Arial" w:hAnsi="Arial" w:cs="Arial"/>
          <w:sz w:val="22"/>
          <w:szCs w:val="22"/>
        </w:rPr>
        <w:t>pielikum</w:t>
      </w:r>
      <w:r w:rsidR="00EC71AE" w:rsidRPr="00D64E14">
        <w:rPr>
          <w:rFonts w:ascii="Arial" w:hAnsi="Arial" w:cs="Arial"/>
          <w:sz w:val="22"/>
          <w:szCs w:val="22"/>
        </w:rPr>
        <w:t xml:space="preserve">a </w:t>
      </w:r>
      <w:r w:rsidRPr="00D64E14">
        <w:rPr>
          <w:rFonts w:ascii="Arial" w:hAnsi="Arial" w:cs="Arial"/>
          <w:sz w:val="22"/>
          <w:szCs w:val="22"/>
        </w:rPr>
        <w:t xml:space="preserve">veidlapa. Pretendenta piesaistītajiem apakšuzņēmējiem ir </w:t>
      </w:r>
      <w:r w:rsidR="009373A6" w:rsidRPr="00D64E14">
        <w:rPr>
          <w:rFonts w:ascii="Arial" w:hAnsi="Arial" w:cs="Arial"/>
          <w:sz w:val="22"/>
          <w:szCs w:val="22"/>
        </w:rPr>
        <w:t xml:space="preserve">jābūt </w:t>
      </w:r>
      <w:r w:rsidRPr="00D64E14">
        <w:rPr>
          <w:rFonts w:ascii="Arial" w:hAnsi="Arial" w:cs="Arial"/>
          <w:sz w:val="22"/>
          <w:szCs w:val="22"/>
        </w:rPr>
        <w:t>visi</w:t>
      </w:r>
      <w:r w:rsidR="009373A6" w:rsidRPr="00D64E14">
        <w:rPr>
          <w:rFonts w:ascii="Arial" w:hAnsi="Arial" w:cs="Arial"/>
          <w:sz w:val="22"/>
          <w:szCs w:val="22"/>
        </w:rPr>
        <w:t>em</w:t>
      </w:r>
      <w:r w:rsidRPr="00D64E14">
        <w:rPr>
          <w:rFonts w:ascii="Arial" w:hAnsi="Arial" w:cs="Arial"/>
          <w:sz w:val="22"/>
          <w:szCs w:val="22"/>
        </w:rPr>
        <w:t xml:space="preserve"> nepieciešamie</w:t>
      </w:r>
      <w:r w:rsidR="009373A6" w:rsidRPr="00D64E14">
        <w:rPr>
          <w:rFonts w:ascii="Arial" w:hAnsi="Arial" w:cs="Arial"/>
          <w:sz w:val="22"/>
          <w:szCs w:val="22"/>
        </w:rPr>
        <w:t>m</w:t>
      </w:r>
      <w:r w:rsidRPr="00D64E14">
        <w:rPr>
          <w:rFonts w:ascii="Arial" w:hAnsi="Arial" w:cs="Arial"/>
          <w:sz w:val="22"/>
          <w:szCs w:val="22"/>
        </w:rPr>
        <w:t xml:space="preserve"> sertifikāti</w:t>
      </w:r>
      <w:r w:rsidR="00AF5DCF" w:rsidRPr="00D64E14">
        <w:rPr>
          <w:rFonts w:ascii="Arial" w:hAnsi="Arial" w:cs="Arial"/>
          <w:sz w:val="22"/>
          <w:szCs w:val="22"/>
        </w:rPr>
        <w:t>e</w:t>
      </w:r>
      <w:r w:rsidR="009373A6" w:rsidRPr="00D64E14">
        <w:rPr>
          <w:rFonts w:ascii="Arial" w:hAnsi="Arial" w:cs="Arial"/>
          <w:sz w:val="22"/>
          <w:szCs w:val="22"/>
        </w:rPr>
        <w:t>m, licencēm</w:t>
      </w:r>
      <w:r w:rsidRPr="00D64E14">
        <w:rPr>
          <w:rFonts w:ascii="Arial" w:hAnsi="Arial" w:cs="Arial"/>
          <w:sz w:val="22"/>
          <w:szCs w:val="22"/>
        </w:rPr>
        <w:t xml:space="preserve"> un atļauj</w:t>
      </w:r>
      <w:r w:rsidR="009373A6" w:rsidRPr="00D64E14">
        <w:rPr>
          <w:rFonts w:ascii="Arial" w:hAnsi="Arial" w:cs="Arial"/>
          <w:sz w:val="22"/>
          <w:szCs w:val="22"/>
        </w:rPr>
        <w:t>ām</w:t>
      </w:r>
      <w:r w:rsidRPr="00D64E14">
        <w:rPr>
          <w:rFonts w:ascii="Arial" w:hAnsi="Arial" w:cs="Arial"/>
          <w:sz w:val="22"/>
          <w:szCs w:val="22"/>
        </w:rPr>
        <w:t xml:space="preserve"> norādīto darba daļu veikšanai.</w:t>
      </w:r>
    </w:p>
    <w:p w14:paraId="264A9803" w14:textId="3D1001E7" w:rsidR="00EC71AE" w:rsidRPr="00CF15CD" w:rsidRDefault="00EC71AE">
      <w:pPr>
        <w:widowControl w:val="0"/>
        <w:numPr>
          <w:ilvl w:val="1"/>
          <w:numId w:val="22"/>
        </w:numPr>
        <w:tabs>
          <w:tab w:val="clear" w:pos="1080"/>
        </w:tabs>
        <w:suppressAutoHyphens/>
        <w:ind w:left="851" w:hanging="567"/>
        <w:jc w:val="both"/>
        <w:rPr>
          <w:rFonts w:ascii="Arial" w:hAnsi="Arial" w:cs="Arial"/>
          <w:sz w:val="22"/>
          <w:szCs w:val="22"/>
        </w:rPr>
      </w:pPr>
      <w:r w:rsidRPr="00D64E14">
        <w:rPr>
          <w:rFonts w:ascii="Arial" w:hAnsi="Arial" w:cs="Arial"/>
          <w:sz w:val="22"/>
          <w:szCs w:val="22"/>
        </w:rPr>
        <w:t>Pasūtītājs veic izslēgšanas nosacījumu neesamību pārbaudes atbilstoši Starptautisko un Latvijas Republikas nacionālo sankciju likuma 11.</w:t>
      </w:r>
      <w:r w:rsidRPr="00D64E14">
        <w:rPr>
          <w:rFonts w:ascii="Arial" w:hAnsi="Arial" w:cs="Arial"/>
          <w:sz w:val="22"/>
          <w:szCs w:val="22"/>
          <w:vertAlign w:val="superscript"/>
        </w:rPr>
        <w:t>1</w:t>
      </w:r>
      <w:r w:rsidRPr="00D64E14">
        <w:rPr>
          <w:rFonts w:ascii="Arial" w:hAnsi="Arial" w:cs="Arial"/>
          <w:sz w:val="22"/>
          <w:szCs w:val="22"/>
        </w:rPr>
        <w:t xml:space="preserve"> panta pirmajai daļai. Minēto izslēgšanas </w:t>
      </w:r>
      <w:r w:rsidRPr="00CF15CD">
        <w:rPr>
          <w:rFonts w:ascii="Arial" w:hAnsi="Arial" w:cs="Arial"/>
          <w:color w:val="222222"/>
          <w:sz w:val="22"/>
          <w:szCs w:val="22"/>
        </w:rPr>
        <w:t>nosacījumu neesamību pasūtītājs pārbauda saskaņā ar 11.</w:t>
      </w:r>
      <w:r w:rsidRPr="00CF15CD">
        <w:rPr>
          <w:rFonts w:ascii="Arial" w:hAnsi="Arial" w:cs="Arial"/>
          <w:color w:val="222222"/>
          <w:sz w:val="22"/>
          <w:szCs w:val="22"/>
          <w:vertAlign w:val="superscript"/>
        </w:rPr>
        <w:t>1</w:t>
      </w:r>
      <w:r w:rsidRPr="00CF15CD">
        <w:rPr>
          <w:rFonts w:ascii="Arial" w:hAnsi="Arial" w:cs="Arial"/>
          <w:color w:val="222222"/>
          <w:sz w:val="22"/>
          <w:szCs w:val="22"/>
        </w:rPr>
        <w:t> panta trešajā un ceturtajā daļā noteikto un šādās datubāzēs:</w:t>
      </w:r>
      <w:r w:rsidR="00311CC7" w:rsidRPr="00CF15CD">
        <w:rPr>
          <w:rFonts w:ascii="Arial" w:hAnsi="Arial" w:cs="Arial"/>
          <w:color w:val="222222"/>
          <w:sz w:val="22"/>
          <w:szCs w:val="22"/>
        </w:rPr>
        <w:t xml:space="preserve"> </w:t>
      </w:r>
      <w:hyperlink r:id="rId12" w:history="1">
        <w:r w:rsidR="00A30B68" w:rsidRPr="00A93B49">
          <w:rPr>
            <w:rStyle w:val="Hyperlink"/>
            <w:rFonts w:ascii="Arial" w:hAnsi="Arial" w:cs="Arial"/>
            <w:i/>
            <w:iCs/>
            <w:sz w:val="22"/>
            <w:szCs w:val="22"/>
          </w:rPr>
          <w:t>https://sankcijas.fid.gov.lv/</w:t>
        </w:r>
      </w:hyperlink>
      <w:r w:rsidRPr="00CF15CD">
        <w:rPr>
          <w:rFonts w:ascii="Arial" w:hAnsi="Arial" w:cs="Arial"/>
          <w:sz w:val="22"/>
          <w:szCs w:val="22"/>
        </w:rPr>
        <w:t> </w:t>
      </w:r>
      <w:r w:rsidRPr="00A93B49">
        <w:rPr>
          <w:rFonts w:ascii="Arial" w:hAnsi="Arial" w:cs="Arial"/>
          <w:sz w:val="22"/>
          <w:szCs w:val="22"/>
        </w:rPr>
        <w:t>un</w:t>
      </w:r>
      <w:r w:rsidR="00CF15CD" w:rsidRPr="00A93B49">
        <w:rPr>
          <w:rFonts w:ascii="Arial" w:hAnsi="Arial" w:cs="Arial"/>
          <w:sz w:val="22"/>
          <w:szCs w:val="22"/>
        </w:rPr>
        <w:t>/vai</w:t>
      </w:r>
      <w:r w:rsidRPr="00A93B49">
        <w:rPr>
          <w:rFonts w:ascii="Arial" w:hAnsi="Arial" w:cs="Arial"/>
          <w:sz w:val="22"/>
          <w:szCs w:val="22"/>
        </w:rPr>
        <w:t> </w:t>
      </w:r>
      <w:hyperlink r:id="rId13" w:history="1">
        <w:r w:rsidRPr="00A93B49">
          <w:rPr>
            <w:rStyle w:val="Hyperlink"/>
            <w:rFonts w:ascii="Arial" w:hAnsi="Arial" w:cs="Arial"/>
            <w:i/>
            <w:iCs/>
            <w:sz w:val="22"/>
            <w:szCs w:val="22"/>
          </w:rPr>
          <w:t>https://sankcijas.lursoft.lv/</w:t>
        </w:r>
      </w:hyperlink>
      <w:r w:rsidRPr="00CF15CD">
        <w:rPr>
          <w:rFonts w:ascii="Arial" w:hAnsi="Arial" w:cs="Arial"/>
          <w:color w:val="222222"/>
          <w:sz w:val="22"/>
          <w:szCs w:val="22"/>
        </w:rPr>
        <w:t> (vai citās datubāzēs, ja tajās pieejama aktuālāka informācija).</w:t>
      </w:r>
    </w:p>
    <w:p w14:paraId="5804C634" w14:textId="77777777" w:rsidR="00760C2B" w:rsidRPr="00CF15CD" w:rsidRDefault="00760C2B" w:rsidP="00981696">
      <w:pPr>
        <w:jc w:val="both"/>
        <w:rPr>
          <w:rFonts w:ascii="Arial" w:hAnsi="Arial" w:cs="Arial"/>
          <w:sz w:val="22"/>
          <w:szCs w:val="22"/>
        </w:rPr>
      </w:pPr>
    </w:p>
    <w:p w14:paraId="3A53C77F" w14:textId="764EE915" w:rsidR="00685019" w:rsidRPr="00CF15CD" w:rsidRDefault="00685019" w:rsidP="00A93B49">
      <w:pPr>
        <w:pStyle w:val="ListParagraph"/>
        <w:numPr>
          <w:ilvl w:val="0"/>
          <w:numId w:val="3"/>
        </w:numPr>
        <w:spacing w:after="80"/>
        <w:ind w:left="284" w:hanging="284"/>
        <w:rPr>
          <w:rFonts w:ascii="Arial" w:hAnsi="Arial" w:cs="Arial"/>
          <w:b/>
          <w:bCs/>
          <w:sz w:val="22"/>
          <w:szCs w:val="22"/>
        </w:rPr>
      </w:pPr>
      <w:bookmarkStart w:id="18" w:name="_Toc26600582"/>
      <w:r w:rsidRPr="00CF15CD">
        <w:rPr>
          <w:rFonts w:ascii="Arial" w:hAnsi="Arial" w:cs="Arial"/>
          <w:b/>
          <w:bCs/>
          <w:color w:val="000000"/>
          <w:sz w:val="22"/>
          <w:szCs w:val="22"/>
        </w:rPr>
        <w:t>Piedāvājuma cena un valūta</w:t>
      </w:r>
      <w:bookmarkEnd w:id="18"/>
    </w:p>
    <w:p w14:paraId="3B19142D" w14:textId="6FF29FFF" w:rsidR="00D86650" w:rsidRPr="00FD7D09" w:rsidRDefault="00D86650" w:rsidP="00AF2AF5">
      <w:pPr>
        <w:pStyle w:val="ListParagraph"/>
        <w:spacing w:after="80"/>
        <w:ind w:left="284"/>
        <w:jc w:val="both"/>
        <w:rPr>
          <w:rFonts w:ascii="Arial" w:hAnsi="Arial" w:cs="Arial"/>
          <w:b/>
          <w:sz w:val="22"/>
          <w:szCs w:val="22"/>
        </w:rPr>
      </w:pPr>
      <w:bookmarkStart w:id="19" w:name="_Toc26600583"/>
      <w:r w:rsidRPr="00FD7D09">
        <w:rPr>
          <w:rFonts w:ascii="Arial" w:hAnsi="Arial" w:cs="Arial"/>
          <w:b/>
          <w:sz w:val="22"/>
          <w:szCs w:val="22"/>
        </w:rPr>
        <w:t xml:space="preserve">Piedāvājumam jābūt izteiktam </w:t>
      </w:r>
      <w:proofErr w:type="spellStart"/>
      <w:r w:rsidRPr="00FD7D09">
        <w:rPr>
          <w:rFonts w:ascii="Arial" w:hAnsi="Arial" w:cs="Arial"/>
          <w:b/>
          <w:i/>
          <w:iCs/>
          <w:sz w:val="22"/>
          <w:szCs w:val="22"/>
        </w:rPr>
        <w:t>euro</w:t>
      </w:r>
      <w:proofErr w:type="spellEnd"/>
      <w:r w:rsidRPr="00FD7D09">
        <w:rPr>
          <w:rFonts w:ascii="Arial" w:hAnsi="Arial" w:cs="Arial"/>
          <w:b/>
          <w:sz w:val="22"/>
          <w:szCs w:val="22"/>
        </w:rPr>
        <w:t>, atsevišķi norādot piedāvājuma cenu bez PVN</w:t>
      </w:r>
      <w:bookmarkEnd w:id="19"/>
      <w:r w:rsidRPr="00FD7D09">
        <w:rPr>
          <w:rFonts w:ascii="Arial" w:hAnsi="Arial" w:cs="Arial"/>
          <w:b/>
          <w:sz w:val="22"/>
          <w:szCs w:val="22"/>
        </w:rPr>
        <w:t xml:space="preserve"> un PVN summu.</w:t>
      </w:r>
    </w:p>
    <w:p w14:paraId="4C27CF4C" w14:textId="2C8353C5" w:rsidR="00D86650" w:rsidRPr="000D0D01" w:rsidRDefault="00D86650" w:rsidP="00F7533C">
      <w:pPr>
        <w:pStyle w:val="ListParagraph"/>
        <w:ind w:left="284"/>
        <w:rPr>
          <w:rFonts w:ascii="Arial" w:hAnsi="Arial" w:cs="Arial"/>
          <w:b/>
          <w:sz w:val="22"/>
          <w:szCs w:val="22"/>
        </w:rPr>
      </w:pPr>
      <w:r w:rsidRPr="000D0D01">
        <w:rPr>
          <w:rFonts w:ascii="Arial" w:hAnsi="Arial" w:cs="Arial"/>
          <w:color w:val="000000"/>
          <w:sz w:val="22"/>
        </w:rPr>
        <w:t>Piedāvājuma cenā jāiekļauj:</w:t>
      </w:r>
    </w:p>
    <w:p w14:paraId="2E48855B" w14:textId="0BCD3288" w:rsidR="00D86650" w:rsidRPr="000D0D01" w:rsidRDefault="00E4617E">
      <w:pPr>
        <w:numPr>
          <w:ilvl w:val="0"/>
          <w:numId w:val="10"/>
        </w:numPr>
        <w:tabs>
          <w:tab w:val="clear" w:pos="720"/>
        </w:tabs>
        <w:ind w:left="567" w:hanging="294"/>
        <w:rPr>
          <w:rFonts w:ascii="Arial" w:hAnsi="Arial" w:cs="Arial"/>
          <w:sz w:val="22"/>
        </w:rPr>
      </w:pPr>
      <w:r w:rsidRPr="000D0D01">
        <w:rPr>
          <w:rFonts w:ascii="Arial" w:hAnsi="Arial" w:cs="Arial"/>
          <w:sz w:val="22"/>
        </w:rPr>
        <w:t>preču</w:t>
      </w:r>
      <w:r w:rsidR="00FD7D09" w:rsidRPr="000D0D01">
        <w:rPr>
          <w:rFonts w:ascii="Arial" w:hAnsi="Arial" w:cs="Arial"/>
          <w:sz w:val="22"/>
        </w:rPr>
        <w:t xml:space="preserve"> cena</w:t>
      </w:r>
      <w:r w:rsidRPr="000D0D01">
        <w:rPr>
          <w:rFonts w:ascii="Arial" w:hAnsi="Arial" w:cs="Arial"/>
          <w:sz w:val="22"/>
        </w:rPr>
        <w:t xml:space="preserve"> un </w:t>
      </w:r>
      <w:r w:rsidR="00D86650" w:rsidRPr="000D0D01">
        <w:rPr>
          <w:rFonts w:ascii="Arial" w:hAnsi="Arial" w:cs="Arial"/>
          <w:sz w:val="22"/>
        </w:rPr>
        <w:t>materiālu izmaksas;</w:t>
      </w:r>
    </w:p>
    <w:p w14:paraId="10A88400" w14:textId="0E2D4F3D" w:rsidR="00E4617E" w:rsidRPr="000D0D01" w:rsidRDefault="00E4617E">
      <w:pPr>
        <w:numPr>
          <w:ilvl w:val="0"/>
          <w:numId w:val="10"/>
        </w:numPr>
        <w:tabs>
          <w:tab w:val="clear" w:pos="720"/>
        </w:tabs>
        <w:ind w:left="567" w:hanging="294"/>
        <w:rPr>
          <w:rFonts w:ascii="Arial" w:hAnsi="Arial" w:cs="Arial"/>
          <w:sz w:val="22"/>
        </w:rPr>
      </w:pPr>
      <w:r w:rsidRPr="000D0D01">
        <w:rPr>
          <w:rFonts w:ascii="Arial" w:hAnsi="Arial" w:cs="Arial"/>
          <w:sz w:val="22"/>
        </w:rPr>
        <w:lastRenderedPageBreak/>
        <w:t>preču</w:t>
      </w:r>
      <w:r w:rsidR="0027730D">
        <w:rPr>
          <w:rFonts w:ascii="Arial" w:hAnsi="Arial" w:cs="Arial"/>
          <w:sz w:val="22"/>
        </w:rPr>
        <w:t xml:space="preserve"> maketēšanas,</w:t>
      </w:r>
      <w:r w:rsidRPr="000D0D01">
        <w:rPr>
          <w:rFonts w:ascii="Arial" w:hAnsi="Arial" w:cs="Arial"/>
          <w:sz w:val="22"/>
        </w:rPr>
        <w:t xml:space="preserve"> izgatavošanas, piegādes un uzstādīšanas izmaksas;</w:t>
      </w:r>
    </w:p>
    <w:p w14:paraId="3A11A30B" w14:textId="3CDF285A" w:rsidR="00E4617E" w:rsidRPr="00E4617E" w:rsidRDefault="00E4617E">
      <w:pPr>
        <w:numPr>
          <w:ilvl w:val="0"/>
          <w:numId w:val="10"/>
        </w:numPr>
        <w:tabs>
          <w:tab w:val="clear" w:pos="720"/>
        </w:tabs>
        <w:ind w:left="567" w:hanging="294"/>
        <w:rPr>
          <w:rFonts w:ascii="Arial" w:hAnsi="Arial" w:cs="Arial"/>
          <w:sz w:val="22"/>
          <w:szCs w:val="22"/>
        </w:rPr>
      </w:pPr>
      <w:r w:rsidRPr="00E4617E">
        <w:rPr>
          <w:rFonts w:ascii="Arial" w:hAnsi="Arial" w:cs="Arial"/>
          <w:sz w:val="22"/>
          <w:szCs w:val="22"/>
        </w:rPr>
        <w:t>citi izdevumi, ja tādi paredzami;</w:t>
      </w:r>
    </w:p>
    <w:p w14:paraId="789E90D4" w14:textId="68057761" w:rsidR="002E7EBB" w:rsidRPr="00E4617E" w:rsidRDefault="00E4617E">
      <w:pPr>
        <w:numPr>
          <w:ilvl w:val="0"/>
          <w:numId w:val="10"/>
        </w:numPr>
        <w:tabs>
          <w:tab w:val="clear" w:pos="720"/>
        </w:tabs>
        <w:ind w:left="567" w:hanging="294"/>
        <w:rPr>
          <w:rFonts w:ascii="Arial" w:hAnsi="Arial" w:cs="Arial"/>
          <w:sz w:val="22"/>
          <w:szCs w:val="22"/>
        </w:rPr>
      </w:pPr>
      <w:r w:rsidRPr="00E4617E">
        <w:rPr>
          <w:rFonts w:ascii="Arial" w:hAnsi="Arial" w:cs="Arial"/>
          <w:sz w:val="22"/>
          <w:szCs w:val="22"/>
        </w:rPr>
        <w:t>visi normatīvajos aktos paredzētie nodokļi un citi maksājumi.</w:t>
      </w:r>
    </w:p>
    <w:p w14:paraId="6169F507" w14:textId="77777777" w:rsidR="00B605A6" w:rsidRPr="00CF15CD" w:rsidRDefault="00B605A6" w:rsidP="00B303C4">
      <w:pPr>
        <w:rPr>
          <w:rFonts w:ascii="Arial" w:hAnsi="Arial" w:cs="Arial"/>
          <w:sz w:val="22"/>
          <w:szCs w:val="22"/>
        </w:rPr>
      </w:pPr>
    </w:p>
    <w:p w14:paraId="6B526EE9" w14:textId="77777777" w:rsidR="00C54574" w:rsidRPr="00CF15CD" w:rsidRDefault="00685019" w:rsidP="00A93B49">
      <w:pPr>
        <w:pStyle w:val="ListParagraph"/>
        <w:numPr>
          <w:ilvl w:val="0"/>
          <w:numId w:val="3"/>
        </w:numPr>
        <w:spacing w:after="80"/>
        <w:ind w:left="426" w:hanging="426"/>
        <w:rPr>
          <w:rFonts w:ascii="Arial" w:hAnsi="Arial" w:cs="Arial"/>
          <w:b/>
          <w:bCs/>
          <w:sz w:val="22"/>
          <w:szCs w:val="22"/>
        </w:rPr>
      </w:pPr>
      <w:bookmarkStart w:id="20" w:name="_Toc26600586"/>
      <w:r w:rsidRPr="00CF15CD">
        <w:rPr>
          <w:rFonts w:ascii="Arial" w:hAnsi="Arial" w:cs="Arial"/>
          <w:b/>
          <w:bCs/>
          <w:color w:val="000000"/>
          <w:sz w:val="22"/>
          <w:szCs w:val="22"/>
        </w:rPr>
        <w:t>Informācijas sniegšana</w:t>
      </w:r>
      <w:bookmarkEnd w:id="20"/>
    </w:p>
    <w:p w14:paraId="5475CCD7" w14:textId="6864BEF8" w:rsidR="00C54574" w:rsidRPr="007C72DF" w:rsidRDefault="00151DFE" w:rsidP="00A93B49">
      <w:pPr>
        <w:pStyle w:val="ListParagraph"/>
        <w:spacing w:after="80"/>
        <w:ind w:left="426"/>
        <w:jc w:val="both"/>
        <w:rPr>
          <w:rFonts w:ascii="Arial" w:hAnsi="Arial" w:cs="Arial"/>
          <w:color w:val="000000"/>
          <w:sz w:val="22"/>
          <w:szCs w:val="22"/>
          <w:highlight w:val="yellow"/>
        </w:rPr>
      </w:pPr>
      <w:r w:rsidRPr="00CF15CD">
        <w:rPr>
          <w:rFonts w:ascii="Arial" w:hAnsi="Arial" w:cs="Arial"/>
          <w:color w:val="000000"/>
          <w:sz w:val="22"/>
          <w:szCs w:val="22"/>
        </w:rPr>
        <w:t xml:space="preserve">Saziņa starp </w:t>
      </w:r>
      <w:r w:rsidR="00B605A6" w:rsidRPr="00CF15CD">
        <w:rPr>
          <w:rFonts w:ascii="Arial" w:hAnsi="Arial" w:cs="Arial"/>
          <w:color w:val="000000"/>
          <w:sz w:val="22"/>
          <w:szCs w:val="22"/>
        </w:rPr>
        <w:t>p</w:t>
      </w:r>
      <w:r w:rsidRPr="00CF15CD">
        <w:rPr>
          <w:rFonts w:ascii="Arial" w:hAnsi="Arial" w:cs="Arial"/>
          <w:color w:val="000000"/>
          <w:sz w:val="22"/>
          <w:szCs w:val="22"/>
        </w:rPr>
        <w:t>asūtītāju (iepirkuma komisiju) un ieinteresētajiem piegādātājiem iepirkuma ietvaros notiek latviešu valodā</w:t>
      </w:r>
      <w:r w:rsidR="00916FAC" w:rsidRPr="00CF15CD">
        <w:rPr>
          <w:rFonts w:ascii="Arial" w:hAnsi="Arial" w:cs="Arial"/>
          <w:color w:val="000000"/>
          <w:sz w:val="22"/>
          <w:szCs w:val="22"/>
        </w:rPr>
        <w:t xml:space="preserve"> </w:t>
      </w:r>
      <w:r w:rsidRPr="00CF15CD">
        <w:rPr>
          <w:rFonts w:ascii="Arial" w:hAnsi="Arial" w:cs="Arial"/>
          <w:color w:val="000000"/>
          <w:sz w:val="22"/>
          <w:szCs w:val="22"/>
        </w:rPr>
        <w:t>e-past</w:t>
      </w:r>
      <w:r w:rsidR="00CB05E2" w:rsidRPr="00CF15CD">
        <w:rPr>
          <w:rFonts w:ascii="Arial" w:hAnsi="Arial" w:cs="Arial"/>
          <w:color w:val="000000"/>
          <w:sz w:val="22"/>
          <w:szCs w:val="22"/>
        </w:rPr>
        <w:t>ā</w:t>
      </w:r>
      <w:r w:rsidRPr="00CF15CD">
        <w:rPr>
          <w:rFonts w:ascii="Arial" w:hAnsi="Arial" w:cs="Arial"/>
          <w:color w:val="000000"/>
          <w:sz w:val="22"/>
          <w:szCs w:val="22"/>
        </w:rPr>
        <w:t xml:space="preserve"> vai </w:t>
      </w:r>
      <w:r w:rsidR="00B605A6" w:rsidRPr="00CF15CD">
        <w:rPr>
          <w:rFonts w:ascii="Arial" w:hAnsi="Arial" w:cs="Arial"/>
          <w:color w:val="000000"/>
          <w:sz w:val="22"/>
          <w:szCs w:val="22"/>
        </w:rPr>
        <w:t>E</w:t>
      </w:r>
      <w:r w:rsidR="00FA635A" w:rsidRPr="00CF15CD">
        <w:rPr>
          <w:rFonts w:ascii="Arial" w:hAnsi="Arial" w:cs="Arial"/>
          <w:color w:val="000000"/>
          <w:sz w:val="22"/>
          <w:szCs w:val="22"/>
        </w:rPr>
        <w:t>lektronisk</w:t>
      </w:r>
      <w:r w:rsidR="00B605A6" w:rsidRPr="00CF15CD">
        <w:rPr>
          <w:rFonts w:ascii="Arial" w:hAnsi="Arial" w:cs="Arial"/>
          <w:color w:val="000000"/>
          <w:sz w:val="22"/>
          <w:szCs w:val="22"/>
        </w:rPr>
        <w:t>o</w:t>
      </w:r>
      <w:r w:rsidR="00FA635A" w:rsidRPr="00CF15CD">
        <w:rPr>
          <w:rFonts w:ascii="Arial" w:hAnsi="Arial" w:cs="Arial"/>
          <w:color w:val="000000"/>
          <w:sz w:val="22"/>
          <w:szCs w:val="22"/>
        </w:rPr>
        <w:t xml:space="preserve"> iepirkumu sistēmā</w:t>
      </w:r>
      <w:r w:rsidRPr="00CF15CD">
        <w:rPr>
          <w:rFonts w:ascii="Arial" w:hAnsi="Arial" w:cs="Arial"/>
          <w:color w:val="000000"/>
          <w:sz w:val="22"/>
          <w:szCs w:val="22"/>
        </w:rPr>
        <w:t xml:space="preserve">. Ieinteresētais piegādātājs saziņas dokumentu </w:t>
      </w:r>
      <w:proofErr w:type="spellStart"/>
      <w:r w:rsidRPr="00CF15CD">
        <w:rPr>
          <w:rFonts w:ascii="Arial" w:hAnsi="Arial" w:cs="Arial"/>
          <w:color w:val="000000"/>
          <w:sz w:val="22"/>
          <w:szCs w:val="22"/>
        </w:rPr>
        <w:t>nosūta</w:t>
      </w:r>
      <w:proofErr w:type="spellEnd"/>
      <w:r w:rsidR="00FA635A" w:rsidRPr="00CF15CD">
        <w:rPr>
          <w:rFonts w:ascii="Arial" w:hAnsi="Arial" w:cs="Arial"/>
          <w:color w:val="000000"/>
          <w:sz w:val="22"/>
          <w:szCs w:val="22"/>
        </w:rPr>
        <w:t xml:space="preserve"> </w:t>
      </w:r>
      <w:r w:rsidR="00B605A6" w:rsidRPr="00CF15CD">
        <w:rPr>
          <w:rFonts w:ascii="Arial" w:hAnsi="Arial" w:cs="Arial"/>
          <w:color w:val="000000"/>
          <w:sz w:val="22"/>
          <w:szCs w:val="22"/>
        </w:rPr>
        <w:t xml:space="preserve">Elektronisko </w:t>
      </w:r>
      <w:r w:rsidR="00FA635A" w:rsidRPr="00CF15CD">
        <w:rPr>
          <w:rFonts w:ascii="Arial" w:hAnsi="Arial" w:cs="Arial"/>
          <w:color w:val="000000"/>
          <w:sz w:val="22"/>
          <w:szCs w:val="22"/>
        </w:rPr>
        <w:t>iepirkumu sistēmā</w:t>
      </w:r>
      <w:r w:rsidRPr="00CF15CD">
        <w:rPr>
          <w:rFonts w:ascii="Arial" w:hAnsi="Arial" w:cs="Arial"/>
          <w:color w:val="000000"/>
          <w:sz w:val="22"/>
          <w:szCs w:val="22"/>
        </w:rPr>
        <w:t xml:space="preserve"> vai</w:t>
      </w:r>
      <w:r w:rsidR="003E7A6C">
        <w:rPr>
          <w:rFonts w:ascii="Arial" w:hAnsi="Arial" w:cs="Arial"/>
          <w:color w:val="000000"/>
          <w:sz w:val="22"/>
          <w:szCs w:val="22"/>
        </w:rPr>
        <w:t xml:space="preserve"> </w:t>
      </w:r>
      <w:proofErr w:type="spellStart"/>
      <w:r w:rsidR="003E7A6C">
        <w:rPr>
          <w:rFonts w:ascii="Arial" w:hAnsi="Arial" w:cs="Arial"/>
          <w:color w:val="000000"/>
          <w:sz w:val="22"/>
          <w:szCs w:val="22"/>
        </w:rPr>
        <w:t>nosūta</w:t>
      </w:r>
      <w:proofErr w:type="spellEnd"/>
      <w:r w:rsidRPr="00CF15CD">
        <w:rPr>
          <w:rFonts w:ascii="Arial" w:hAnsi="Arial" w:cs="Arial"/>
          <w:color w:val="000000"/>
          <w:sz w:val="22"/>
          <w:szCs w:val="22"/>
        </w:rPr>
        <w:t xml:space="preserve"> uz no</w:t>
      </w:r>
      <w:r w:rsidR="00D50A1B" w:rsidRPr="00CF15CD">
        <w:rPr>
          <w:rFonts w:ascii="Arial" w:hAnsi="Arial" w:cs="Arial"/>
          <w:color w:val="000000"/>
          <w:sz w:val="22"/>
          <w:szCs w:val="22"/>
        </w:rPr>
        <w:t>likumā</w:t>
      </w:r>
      <w:r w:rsidRPr="00CF15CD">
        <w:rPr>
          <w:rFonts w:ascii="Arial" w:hAnsi="Arial" w:cs="Arial"/>
          <w:color w:val="000000"/>
          <w:sz w:val="22"/>
          <w:szCs w:val="22"/>
        </w:rPr>
        <w:t xml:space="preserve"> norādītās </w:t>
      </w:r>
      <w:r w:rsidR="00B605A6" w:rsidRPr="00CF15CD">
        <w:rPr>
          <w:rFonts w:ascii="Arial" w:hAnsi="Arial" w:cs="Arial"/>
          <w:color w:val="000000"/>
          <w:sz w:val="22"/>
          <w:szCs w:val="22"/>
        </w:rPr>
        <w:t>p</w:t>
      </w:r>
      <w:r w:rsidRPr="00CF15CD">
        <w:rPr>
          <w:rFonts w:ascii="Arial" w:hAnsi="Arial" w:cs="Arial"/>
          <w:color w:val="000000"/>
          <w:sz w:val="22"/>
          <w:szCs w:val="22"/>
        </w:rPr>
        <w:t xml:space="preserve">asūtītāja kontaktpersonas </w:t>
      </w:r>
      <w:r w:rsidR="00BC67D9" w:rsidRPr="00CF15CD">
        <w:rPr>
          <w:rFonts w:ascii="Arial" w:hAnsi="Arial" w:cs="Arial"/>
          <w:color w:val="000000"/>
          <w:sz w:val="22"/>
          <w:szCs w:val="22"/>
        </w:rPr>
        <w:t>iepirkuma</w:t>
      </w:r>
      <w:r w:rsidRPr="00CF15CD">
        <w:rPr>
          <w:rFonts w:ascii="Arial" w:hAnsi="Arial" w:cs="Arial"/>
          <w:color w:val="000000"/>
          <w:sz w:val="22"/>
          <w:szCs w:val="22"/>
        </w:rPr>
        <w:t xml:space="preserve"> jautājumos e-pastu</w:t>
      </w:r>
      <w:r w:rsidR="00CB05E2" w:rsidRPr="00CF15CD">
        <w:rPr>
          <w:rFonts w:ascii="Arial" w:hAnsi="Arial" w:cs="Arial"/>
          <w:color w:val="000000"/>
          <w:sz w:val="22"/>
          <w:szCs w:val="22"/>
        </w:rPr>
        <w:t xml:space="preserve"> –</w:t>
      </w:r>
      <w:r w:rsidRPr="00CF15CD">
        <w:rPr>
          <w:rFonts w:ascii="Arial" w:hAnsi="Arial" w:cs="Arial"/>
          <w:color w:val="000000"/>
          <w:sz w:val="22"/>
          <w:szCs w:val="22"/>
        </w:rPr>
        <w:t xml:space="preserve"> </w:t>
      </w:r>
      <w:hyperlink r:id="rId14" w:history="1">
        <w:r w:rsidRPr="00CF15CD">
          <w:rPr>
            <w:rStyle w:val="Hyperlink"/>
            <w:rFonts w:ascii="Arial" w:hAnsi="Arial" w:cs="Arial"/>
            <w:sz w:val="22"/>
            <w:szCs w:val="22"/>
          </w:rPr>
          <w:t>iepirkumi@valmierasnovads.lv</w:t>
        </w:r>
      </w:hyperlink>
      <w:r w:rsidR="0003306A" w:rsidRPr="00CF15CD">
        <w:rPr>
          <w:rFonts w:ascii="Arial" w:hAnsi="Arial" w:cs="Arial"/>
          <w:color w:val="000000"/>
          <w:sz w:val="22"/>
          <w:szCs w:val="22"/>
        </w:rPr>
        <w:t>.</w:t>
      </w:r>
    </w:p>
    <w:p w14:paraId="46403909" w14:textId="59D9430C" w:rsidR="00125780" w:rsidRPr="00CF15CD" w:rsidRDefault="0003306A" w:rsidP="00A93B49">
      <w:pPr>
        <w:pStyle w:val="ListParagraph"/>
        <w:spacing w:after="80"/>
        <w:ind w:left="426"/>
        <w:jc w:val="both"/>
        <w:rPr>
          <w:rFonts w:ascii="Arial" w:hAnsi="Arial" w:cs="Arial"/>
          <w:color w:val="000000"/>
          <w:sz w:val="22"/>
          <w:szCs w:val="22"/>
        </w:rPr>
      </w:pPr>
      <w:r w:rsidRPr="00CF15CD">
        <w:rPr>
          <w:rFonts w:ascii="Arial" w:hAnsi="Arial" w:cs="Arial"/>
          <w:color w:val="000000"/>
          <w:sz w:val="22"/>
          <w:szCs w:val="22"/>
        </w:rPr>
        <w:t>Ja ieinteresētais piegādātājs ir laikus pieprasījis papildu informāciju par iepirkuma no</w:t>
      </w:r>
      <w:r w:rsidR="00D50A1B" w:rsidRPr="00CF15CD">
        <w:rPr>
          <w:rFonts w:ascii="Arial" w:hAnsi="Arial" w:cs="Arial"/>
          <w:color w:val="000000"/>
          <w:sz w:val="22"/>
          <w:szCs w:val="22"/>
        </w:rPr>
        <w:t>likumā</w:t>
      </w:r>
      <w:r w:rsidRPr="00CF15CD">
        <w:rPr>
          <w:rFonts w:ascii="Arial" w:hAnsi="Arial" w:cs="Arial"/>
          <w:color w:val="000000"/>
          <w:sz w:val="22"/>
          <w:szCs w:val="22"/>
        </w:rPr>
        <w:t xml:space="preserve"> iekļautajām prasībām, pasūtītājs to sniedz trīs darba dienu laikā, bet ne vēlāk kā četras dienas pirms piedāvājumu iesniegšanas termiņa beigām.</w:t>
      </w:r>
    </w:p>
    <w:p w14:paraId="1E3B7E69" w14:textId="54AC8ECF" w:rsidR="00164E3A" w:rsidRPr="00CF15CD" w:rsidRDefault="00125780" w:rsidP="00A93B49">
      <w:pPr>
        <w:pStyle w:val="ListParagraph"/>
        <w:ind w:left="426"/>
        <w:jc w:val="both"/>
        <w:rPr>
          <w:rFonts w:ascii="Arial" w:hAnsi="Arial" w:cs="Arial"/>
          <w:color w:val="000000"/>
          <w:sz w:val="22"/>
          <w:szCs w:val="22"/>
        </w:rPr>
      </w:pPr>
      <w:r w:rsidRPr="00CF15CD">
        <w:rPr>
          <w:rFonts w:ascii="Arial" w:hAnsi="Arial" w:cs="Arial"/>
          <w:color w:val="000000"/>
          <w:sz w:val="22"/>
          <w:szCs w:val="22"/>
        </w:rPr>
        <w:t xml:space="preserve">Pasūtītājs </w:t>
      </w:r>
      <w:r w:rsidRPr="00CF15CD">
        <w:rPr>
          <w:rFonts w:ascii="Arial" w:eastAsia="Calibri" w:hAnsi="Arial" w:cs="Arial"/>
          <w:sz w:val="22"/>
          <w:szCs w:val="22"/>
        </w:rPr>
        <w:t xml:space="preserve">atbildi </w:t>
      </w:r>
      <w:proofErr w:type="spellStart"/>
      <w:r w:rsidRPr="00CF15CD">
        <w:rPr>
          <w:rFonts w:ascii="Arial" w:eastAsia="Calibri" w:hAnsi="Arial" w:cs="Arial"/>
          <w:sz w:val="22"/>
          <w:szCs w:val="22"/>
        </w:rPr>
        <w:t>nosūta</w:t>
      </w:r>
      <w:proofErr w:type="spellEnd"/>
      <w:r w:rsidRPr="00CF15CD">
        <w:rPr>
          <w:rFonts w:ascii="Arial" w:eastAsia="Calibri" w:hAnsi="Arial" w:cs="Arial"/>
          <w:sz w:val="22"/>
          <w:szCs w:val="22"/>
        </w:rPr>
        <w:t xml:space="preserve"> ieinteresētajam piegādātājam, kas pieprasījis papildinformāciju vai uzdevis jautājumu</w:t>
      </w:r>
      <w:r w:rsidR="0003306A" w:rsidRPr="00CF15CD">
        <w:rPr>
          <w:rFonts w:ascii="Arial" w:hAnsi="Arial" w:cs="Arial"/>
          <w:color w:val="000000"/>
          <w:sz w:val="22"/>
          <w:szCs w:val="22"/>
        </w:rPr>
        <w:t xml:space="preserve">, un vienlaikus ievieto šo informāciju </w:t>
      </w:r>
      <w:r w:rsidR="0003306A" w:rsidRPr="00CF15CD">
        <w:rPr>
          <w:rFonts w:ascii="Arial" w:hAnsi="Arial" w:cs="Arial"/>
          <w:sz w:val="22"/>
          <w:szCs w:val="22"/>
        </w:rPr>
        <w:t>pircēja profilā</w:t>
      </w:r>
      <w:r w:rsidR="0003306A" w:rsidRPr="00CF15CD">
        <w:rPr>
          <w:rFonts w:ascii="Arial" w:hAnsi="Arial" w:cs="Arial"/>
          <w:color w:val="000000"/>
          <w:sz w:val="22"/>
          <w:szCs w:val="22"/>
        </w:rPr>
        <w:t xml:space="preserve"> interneta tīmekļvietnē </w:t>
      </w:r>
      <w:hyperlink r:id="rId15" w:history="1">
        <w:r w:rsidR="0003306A" w:rsidRPr="00CF15CD">
          <w:rPr>
            <w:rStyle w:val="Hyperlink"/>
            <w:rFonts w:ascii="Arial" w:hAnsi="Arial" w:cs="Arial"/>
            <w:sz w:val="22"/>
            <w:szCs w:val="22"/>
          </w:rPr>
          <w:t>www.eis.gov.lv</w:t>
        </w:r>
      </w:hyperlink>
      <w:r w:rsidR="0003306A" w:rsidRPr="00CF15CD">
        <w:rPr>
          <w:rFonts w:ascii="Arial" w:hAnsi="Arial" w:cs="Arial"/>
          <w:color w:val="000000"/>
          <w:sz w:val="22"/>
          <w:szCs w:val="22"/>
        </w:rPr>
        <w:t>, kurā ir pieejam</w:t>
      </w:r>
      <w:r w:rsidR="00D50A1B" w:rsidRPr="00CF15CD">
        <w:rPr>
          <w:rFonts w:ascii="Arial" w:hAnsi="Arial" w:cs="Arial"/>
          <w:color w:val="000000"/>
          <w:sz w:val="22"/>
          <w:szCs w:val="22"/>
        </w:rPr>
        <w:t>s</w:t>
      </w:r>
      <w:r w:rsidR="0003306A" w:rsidRPr="00CF15CD">
        <w:rPr>
          <w:rFonts w:ascii="Arial" w:hAnsi="Arial" w:cs="Arial"/>
          <w:color w:val="000000"/>
          <w:sz w:val="22"/>
          <w:szCs w:val="22"/>
        </w:rPr>
        <w:t xml:space="preserve"> iepirkuma no</w:t>
      </w:r>
      <w:r w:rsidR="00D50A1B" w:rsidRPr="00CF15CD">
        <w:rPr>
          <w:rFonts w:ascii="Arial" w:hAnsi="Arial" w:cs="Arial"/>
          <w:color w:val="000000"/>
          <w:sz w:val="22"/>
          <w:szCs w:val="22"/>
        </w:rPr>
        <w:t>likums</w:t>
      </w:r>
      <w:r w:rsidR="0003306A" w:rsidRPr="00CF15CD">
        <w:rPr>
          <w:rFonts w:ascii="Arial" w:hAnsi="Arial" w:cs="Arial"/>
          <w:color w:val="000000"/>
          <w:sz w:val="22"/>
          <w:szCs w:val="22"/>
        </w:rPr>
        <w:t>, norādot arī uzdoto jautājumu</w:t>
      </w:r>
      <w:r w:rsidR="0003306A" w:rsidRPr="00CF15CD">
        <w:rPr>
          <w:rFonts w:ascii="Arial" w:hAnsi="Arial" w:cs="Arial"/>
          <w:sz w:val="22"/>
          <w:szCs w:val="22"/>
        </w:rPr>
        <w:t>.</w:t>
      </w:r>
    </w:p>
    <w:p w14:paraId="2517DC4A" w14:textId="77777777" w:rsidR="00EF723C" w:rsidRPr="00CF15CD" w:rsidRDefault="00EF723C" w:rsidP="00841760">
      <w:pPr>
        <w:widowControl w:val="0"/>
        <w:jc w:val="both"/>
        <w:rPr>
          <w:rFonts w:ascii="Arial" w:hAnsi="Arial" w:cs="Arial"/>
          <w:sz w:val="22"/>
          <w:szCs w:val="22"/>
        </w:rPr>
      </w:pPr>
    </w:p>
    <w:p w14:paraId="77E78F55" w14:textId="77777777" w:rsidR="004F3D2B" w:rsidRPr="00CF15CD" w:rsidRDefault="00685019" w:rsidP="00A93B49">
      <w:pPr>
        <w:pStyle w:val="ListParagraph"/>
        <w:numPr>
          <w:ilvl w:val="0"/>
          <w:numId w:val="3"/>
        </w:numPr>
        <w:spacing w:after="80"/>
        <w:ind w:left="426" w:hanging="426"/>
        <w:rPr>
          <w:rFonts w:ascii="Arial" w:hAnsi="Arial" w:cs="Arial"/>
          <w:b/>
          <w:bCs/>
          <w:sz w:val="22"/>
          <w:szCs w:val="22"/>
        </w:rPr>
      </w:pPr>
      <w:bookmarkStart w:id="21" w:name="_Toc26600588"/>
      <w:r w:rsidRPr="00CF15CD">
        <w:rPr>
          <w:rFonts w:ascii="Arial" w:hAnsi="Arial" w:cs="Arial"/>
          <w:b/>
          <w:bCs/>
          <w:sz w:val="22"/>
          <w:szCs w:val="22"/>
        </w:rPr>
        <w:t>Piedāvājumu vērtēšana un lēmuma pieņemšana</w:t>
      </w:r>
      <w:bookmarkEnd w:id="21"/>
    </w:p>
    <w:p w14:paraId="0972B1E2" w14:textId="7DDF9350" w:rsidR="00BC67D9" w:rsidRPr="00CF15CD" w:rsidRDefault="00151DFE" w:rsidP="003737F9">
      <w:pPr>
        <w:widowControl w:val="0"/>
        <w:spacing w:after="80"/>
        <w:ind w:left="425"/>
        <w:jc w:val="both"/>
        <w:rPr>
          <w:rFonts w:ascii="Arial" w:hAnsi="Arial" w:cs="Arial"/>
          <w:sz w:val="22"/>
          <w:szCs w:val="22"/>
        </w:rPr>
      </w:pPr>
      <w:r w:rsidRPr="00CF15CD">
        <w:rPr>
          <w:rFonts w:ascii="Arial" w:hAnsi="Arial" w:cs="Arial"/>
          <w:color w:val="000000"/>
          <w:sz w:val="22"/>
          <w:szCs w:val="22"/>
        </w:rPr>
        <w:t xml:space="preserve">Piedāvājuma vērtēšanu pasūtītājs veic pretendentam, kuram </w:t>
      </w:r>
      <w:proofErr w:type="spellStart"/>
      <w:r w:rsidRPr="00CF15CD">
        <w:rPr>
          <w:rFonts w:ascii="Arial" w:hAnsi="Arial" w:cs="Arial"/>
          <w:color w:val="000000"/>
          <w:sz w:val="22"/>
          <w:szCs w:val="22"/>
        </w:rPr>
        <w:t>pirmšķietami</w:t>
      </w:r>
      <w:proofErr w:type="spellEnd"/>
      <w:r w:rsidRPr="00CF15CD">
        <w:rPr>
          <w:rFonts w:ascii="Arial" w:hAnsi="Arial" w:cs="Arial"/>
          <w:color w:val="000000"/>
          <w:sz w:val="22"/>
          <w:szCs w:val="22"/>
        </w:rPr>
        <w:t xml:space="preserve"> būtu piešķiramas iepirkuma līguma slēgšanas tiesības, proti, pretendentam, kura piedāvājums ir ar zemāko cenu. Pirms noteikt pretendentu, kuram būtu piešķiramas līguma slēgšanas tiesības, iepirkuma komisija visos piedāvājumos pārbauda aritmētisk</w:t>
      </w:r>
      <w:r w:rsidR="00D77D1D" w:rsidRPr="00CF15CD">
        <w:rPr>
          <w:rFonts w:ascii="Arial" w:hAnsi="Arial" w:cs="Arial"/>
          <w:color w:val="000000"/>
          <w:sz w:val="22"/>
          <w:szCs w:val="22"/>
        </w:rPr>
        <w:t>ā</w:t>
      </w:r>
      <w:r w:rsidRPr="00CF15CD">
        <w:rPr>
          <w:rFonts w:ascii="Arial" w:hAnsi="Arial" w:cs="Arial"/>
          <w:color w:val="000000"/>
          <w:sz w:val="22"/>
          <w:szCs w:val="22"/>
        </w:rPr>
        <w:t>s kļūdas.</w:t>
      </w:r>
    </w:p>
    <w:p w14:paraId="101EE446" w14:textId="4832F8C3" w:rsidR="00151DFE" w:rsidRPr="00CF15CD" w:rsidRDefault="00151DFE" w:rsidP="003737F9">
      <w:pPr>
        <w:widowControl w:val="0"/>
        <w:spacing w:after="80"/>
        <w:ind w:left="425"/>
        <w:jc w:val="both"/>
        <w:rPr>
          <w:rFonts w:ascii="Arial" w:hAnsi="Arial" w:cs="Arial"/>
          <w:color w:val="000000"/>
          <w:sz w:val="22"/>
          <w:szCs w:val="22"/>
        </w:rPr>
      </w:pPr>
      <w:r w:rsidRPr="00CF15CD">
        <w:rPr>
          <w:rFonts w:ascii="Arial" w:hAnsi="Arial" w:cs="Arial"/>
          <w:color w:val="000000"/>
          <w:sz w:val="22"/>
          <w:szCs w:val="22"/>
        </w:rPr>
        <w:t>Piedāvājumu vērtēšana notiek 3 kārtās:</w:t>
      </w:r>
    </w:p>
    <w:p w14:paraId="0C281B9D" w14:textId="77777777" w:rsidR="00BC67D9" w:rsidRPr="00CF15CD" w:rsidRDefault="00BC67D9">
      <w:pPr>
        <w:pStyle w:val="ListParagraph"/>
        <w:widowControl w:val="0"/>
        <w:numPr>
          <w:ilvl w:val="0"/>
          <w:numId w:val="11"/>
        </w:numPr>
        <w:spacing w:after="80"/>
        <w:ind w:left="1434" w:hanging="357"/>
        <w:jc w:val="both"/>
        <w:rPr>
          <w:rFonts w:ascii="Arial" w:hAnsi="Arial" w:cs="Arial"/>
          <w:color w:val="000000"/>
          <w:sz w:val="22"/>
          <w:szCs w:val="22"/>
        </w:rPr>
      </w:pPr>
      <w:r w:rsidRPr="00CF15CD">
        <w:rPr>
          <w:rFonts w:ascii="Arial" w:hAnsi="Arial" w:cs="Arial"/>
          <w:color w:val="000000"/>
          <w:sz w:val="22"/>
          <w:szCs w:val="22"/>
        </w:rPr>
        <w:t>kārtā vērtē: piedāvājuma noformējuma un sastāva atbilstību iepirkuma nolikuma prasībām, pretendenta atbilstību kvalifikācijas prasībām;</w:t>
      </w:r>
    </w:p>
    <w:p w14:paraId="79B802C4" w14:textId="0602FC2A" w:rsidR="00BC67D9" w:rsidRPr="00CF15CD" w:rsidRDefault="00BC67D9">
      <w:pPr>
        <w:pStyle w:val="ListParagraph"/>
        <w:widowControl w:val="0"/>
        <w:numPr>
          <w:ilvl w:val="0"/>
          <w:numId w:val="11"/>
        </w:numPr>
        <w:spacing w:after="80"/>
        <w:ind w:left="1434" w:hanging="357"/>
        <w:jc w:val="both"/>
        <w:rPr>
          <w:rFonts w:ascii="Arial" w:hAnsi="Arial" w:cs="Arial"/>
          <w:color w:val="000000"/>
          <w:sz w:val="22"/>
          <w:szCs w:val="22"/>
        </w:rPr>
      </w:pPr>
      <w:r w:rsidRPr="00CF15CD">
        <w:rPr>
          <w:rFonts w:ascii="Arial" w:hAnsi="Arial" w:cs="Arial"/>
          <w:color w:val="000000"/>
          <w:sz w:val="22"/>
          <w:szCs w:val="22"/>
        </w:rPr>
        <w:t>kārtā pretendent</w:t>
      </w:r>
      <w:r w:rsidR="00663E87">
        <w:rPr>
          <w:rFonts w:ascii="Arial" w:hAnsi="Arial" w:cs="Arial"/>
          <w:color w:val="000000"/>
          <w:sz w:val="22"/>
          <w:szCs w:val="22"/>
        </w:rPr>
        <w:t>a</w:t>
      </w:r>
      <w:r w:rsidRPr="00CF15CD">
        <w:rPr>
          <w:rFonts w:ascii="Arial" w:hAnsi="Arial" w:cs="Arial"/>
          <w:color w:val="000000"/>
          <w:sz w:val="22"/>
          <w:szCs w:val="22"/>
        </w:rPr>
        <w:t>m, kas atbilst visām pirmās kārtas prasībām, vērtē: piedāvājum</w:t>
      </w:r>
      <w:r w:rsidR="009140F9">
        <w:rPr>
          <w:rFonts w:ascii="Arial" w:hAnsi="Arial" w:cs="Arial"/>
          <w:color w:val="000000"/>
          <w:sz w:val="22"/>
          <w:szCs w:val="22"/>
        </w:rPr>
        <w:t>a</w:t>
      </w:r>
      <w:r w:rsidRPr="00CF15CD">
        <w:rPr>
          <w:rFonts w:ascii="Arial" w:hAnsi="Arial" w:cs="Arial"/>
          <w:color w:val="000000"/>
          <w:sz w:val="22"/>
          <w:szCs w:val="22"/>
        </w:rPr>
        <w:t xml:space="preserve"> atbilstību tehnisko specifikāciju prasībām;</w:t>
      </w:r>
    </w:p>
    <w:p w14:paraId="234F03E7" w14:textId="2A2443EC" w:rsidR="00BC67D9" w:rsidRPr="00CF15CD" w:rsidRDefault="00BC67D9">
      <w:pPr>
        <w:pStyle w:val="ListParagraph"/>
        <w:widowControl w:val="0"/>
        <w:numPr>
          <w:ilvl w:val="0"/>
          <w:numId w:val="11"/>
        </w:numPr>
        <w:spacing w:after="80"/>
        <w:ind w:left="1434" w:hanging="357"/>
        <w:jc w:val="both"/>
        <w:rPr>
          <w:rFonts w:ascii="Arial" w:hAnsi="Arial" w:cs="Arial"/>
          <w:color w:val="000000"/>
          <w:sz w:val="22"/>
          <w:szCs w:val="22"/>
        </w:rPr>
      </w:pPr>
      <w:r w:rsidRPr="00CF15CD">
        <w:rPr>
          <w:rFonts w:ascii="Arial" w:hAnsi="Arial" w:cs="Arial"/>
          <w:color w:val="000000"/>
          <w:sz w:val="22"/>
          <w:szCs w:val="22"/>
        </w:rPr>
        <w:t>kārtā pretendent</w:t>
      </w:r>
      <w:r w:rsidR="00663E87">
        <w:rPr>
          <w:rFonts w:ascii="Arial" w:hAnsi="Arial" w:cs="Arial"/>
          <w:color w:val="000000"/>
          <w:sz w:val="22"/>
          <w:szCs w:val="22"/>
        </w:rPr>
        <w:t>a</w:t>
      </w:r>
      <w:r w:rsidRPr="00CF15CD">
        <w:rPr>
          <w:rFonts w:ascii="Arial" w:hAnsi="Arial" w:cs="Arial"/>
          <w:color w:val="000000"/>
          <w:sz w:val="22"/>
          <w:szCs w:val="22"/>
        </w:rPr>
        <w:t>m, kas atbilst visām pirmās un otrās kārtas prasībām, vērtē: finanšu piedāvājumu.</w:t>
      </w:r>
    </w:p>
    <w:p w14:paraId="29558192" w14:textId="77777777" w:rsidR="006B6180" w:rsidRPr="00CF15CD" w:rsidRDefault="006B6180" w:rsidP="003737F9">
      <w:pPr>
        <w:spacing w:after="80"/>
        <w:ind w:left="425"/>
        <w:jc w:val="both"/>
        <w:rPr>
          <w:rFonts w:ascii="Arial" w:hAnsi="Arial" w:cs="Arial"/>
          <w:color w:val="000000"/>
          <w:sz w:val="22"/>
          <w:szCs w:val="22"/>
        </w:rPr>
      </w:pPr>
      <w:r w:rsidRPr="00CF15CD">
        <w:rPr>
          <w:rFonts w:ascii="Arial" w:hAnsi="Arial" w:cs="Arial"/>
          <w:color w:val="000000"/>
          <w:sz w:val="22"/>
          <w:szCs w:val="22"/>
        </w:rPr>
        <w:t xml:space="preserve">Ja pretendenta piedāvājums tiek noraidīts kādā no vērtēšanas posmiem, pasūtītājs pārbaudi veic attiecībā uz nākamo pretendentu, kuram iepirkumā </w:t>
      </w:r>
      <w:proofErr w:type="spellStart"/>
      <w:r w:rsidRPr="00CF15CD">
        <w:rPr>
          <w:rFonts w:ascii="Arial" w:hAnsi="Arial" w:cs="Arial"/>
          <w:color w:val="000000"/>
          <w:sz w:val="22"/>
          <w:szCs w:val="22"/>
        </w:rPr>
        <w:t>pirmšķietami</w:t>
      </w:r>
      <w:proofErr w:type="spellEnd"/>
      <w:r w:rsidRPr="00CF15CD">
        <w:rPr>
          <w:rFonts w:ascii="Arial" w:hAnsi="Arial" w:cs="Arial"/>
          <w:color w:val="000000"/>
          <w:sz w:val="22"/>
          <w:szCs w:val="22"/>
        </w:rPr>
        <w:t xml:space="preserve"> būtu piešķiramas iepirkuma līguma slēgšanas tiesības, proti, pretendentam, kura piedāvājums ir ar zemāko cenu.</w:t>
      </w:r>
    </w:p>
    <w:p w14:paraId="505890E9" w14:textId="2541F602" w:rsidR="00734216" w:rsidRDefault="00BC67D9" w:rsidP="003737F9">
      <w:pPr>
        <w:autoSpaceDE w:val="0"/>
        <w:autoSpaceDN w:val="0"/>
        <w:adjustRightInd w:val="0"/>
        <w:spacing w:after="80"/>
        <w:ind w:left="425"/>
        <w:jc w:val="both"/>
        <w:rPr>
          <w:rFonts w:ascii="Arial" w:eastAsia="Calibri" w:hAnsi="Arial" w:cs="Arial"/>
          <w:sz w:val="22"/>
          <w:szCs w:val="22"/>
          <w:lang w:eastAsia="lv-LV"/>
        </w:rPr>
      </w:pPr>
      <w:r w:rsidRPr="00CF15CD">
        <w:rPr>
          <w:rFonts w:ascii="Arial" w:eastAsia="Calibri" w:hAnsi="Arial" w:cs="Arial"/>
          <w:sz w:val="22"/>
          <w:szCs w:val="22"/>
          <w:lang w:eastAsia="lv-LV"/>
        </w:rPr>
        <w:t xml:space="preserve">Ja tiek </w:t>
      </w:r>
      <w:r w:rsidRPr="00CF15CD">
        <w:rPr>
          <w:rFonts w:ascii="Arial" w:hAnsi="Arial" w:cs="Arial"/>
          <w:sz w:val="22"/>
          <w:szCs w:val="22"/>
          <w:lang w:eastAsia="lv-LV"/>
        </w:rPr>
        <w:t>konstatētas</w:t>
      </w:r>
      <w:r w:rsidRPr="00CF15CD">
        <w:rPr>
          <w:rFonts w:ascii="Arial" w:eastAsia="Calibri" w:hAnsi="Arial" w:cs="Arial"/>
          <w:sz w:val="22"/>
          <w:szCs w:val="22"/>
          <w:lang w:eastAsia="lv-LV"/>
        </w:rPr>
        <w:t xml:space="preserve"> aritmētisk</w:t>
      </w:r>
      <w:r w:rsidR="007330AB" w:rsidRPr="00CF15CD">
        <w:rPr>
          <w:rFonts w:ascii="Arial" w:eastAsia="Calibri" w:hAnsi="Arial" w:cs="Arial"/>
          <w:sz w:val="22"/>
          <w:szCs w:val="22"/>
          <w:lang w:eastAsia="lv-LV"/>
        </w:rPr>
        <w:t>a</w:t>
      </w:r>
      <w:r w:rsidRPr="00CF15CD">
        <w:rPr>
          <w:rFonts w:ascii="Arial" w:eastAsia="Calibri" w:hAnsi="Arial" w:cs="Arial"/>
          <w:sz w:val="22"/>
          <w:szCs w:val="22"/>
          <w:lang w:eastAsia="lv-LV"/>
        </w:rPr>
        <w:t>s kļūdas</w:t>
      </w:r>
      <w:r w:rsidR="007330AB" w:rsidRPr="00CF15CD">
        <w:rPr>
          <w:rFonts w:ascii="Arial" w:eastAsia="Calibri" w:hAnsi="Arial" w:cs="Arial"/>
          <w:sz w:val="22"/>
          <w:szCs w:val="22"/>
          <w:lang w:eastAsia="lv-LV"/>
        </w:rPr>
        <w:t>,</w:t>
      </w:r>
      <w:r w:rsidRPr="00CF15CD">
        <w:rPr>
          <w:rFonts w:ascii="Arial" w:eastAsia="Calibri" w:hAnsi="Arial" w:cs="Arial"/>
          <w:sz w:val="22"/>
          <w:szCs w:val="22"/>
          <w:lang w:eastAsia="lv-LV"/>
        </w:rPr>
        <w:t xml:space="preserve"> </w:t>
      </w:r>
      <w:r w:rsidR="008C47F7">
        <w:rPr>
          <w:rFonts w:ascii="Arial" w:eastAsia="Calibri" w:hAnsi="Arial" w:cs="Arial"/>
          <w:sz w:val="22"/>
          <w:szCs w:val="22"/>
          <w:lang w:eastAsia="lv-LV"/>
        </w:rPr>
        <w:t>k</w:t>
      </w:r>
      <w:r w:rsidRPr="00CF15CD">
        <w:rPr>
          <w:rFonts w:ascii="Arial" w:eastAsia="Calibri" w:hAnsi="Arial" w:cs="Arial"/>
          <w:sz w:val="22"/>
          <w:szCs w:val="22"/>
          <w:lang w:eastAsia="lv-LV"/>
        </w:rPr>
        <w:t>omisija tās labo, un par kļūdu labojumu un laboto piedāvājuma cenu paziņo pretendentam, kura pieļautās kļūdas labotas.</w:t>
      </w:r>
    </w:p>
    <w:p w14:paraId="2EE1B475" w14:textId="77777777" w:rsidR="00341FD1" w:rsidRPr="00420C47" w:rsidRDefault="00341FD1" w:rsidP="00341FD1">
      <w:pPr>
        <w:pStyle w:val="ListParagraph"/>
        <w:widowControl w:val="0"/>
        <w:spacing w:after="80"/>
        <w:ind w:left="425"/>
        <w:jc w:val="both"/>
        <w:rPr>
          <w:rFonts w:ascii="Arial" w:hAnsi="Arial" w:cs="Arial"/>
          <w:sz w:val="22"/>
          <w:szCs w:val="22"/>
        </w:rPr>
      </w:pPr>
      <w:r w:rsidRPr="00420C47">
        <w:rPr>
          <w:rFonts w:ascii="Arial" w:hAnsi="Arial" w:cs="Arial"/>
          <w:sz w:val="22"/>
          <w:szCs w:val="22"/>
        </w:rPr>
        <w:t>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pretendentiem, sniegtā informācija apliecina faktus, kas pastāvējuši pirms piedāvājuma iesniegšanas dienas, netiek mainīts iesniegtais piedāvājums un tā novērtējums saskaņā ar pasūtītāja noteiktajiem piedāvājuma izvērtēšanas kritērijiem</w:t>
      </w:r>
      <w:r w:rsidRPr="00420C47">
        <w:rPr>
          <w:rFonts w:ascii="Arial" w:hAnsi="Arial" w:cs="Arial"/>
          <w:i/>
          <w:iCs/>
          <w:sz w:val="22"/>
          <w:szCs w:val="22"/>
        </w:rPr>
        <w:t>.</w:t>
      </w:r>
    </w:p>
    <w:p w14:paraId="23D4C9A4" w14:textId="76073AE7" w:rsidR="00341FD1" w:rsidRPr="00341FD1" w:rsidRDefault="00341FD1" w:rsidP="00341FD1">
      <w:pPr>
        <w:pStyle w:val="ListParagraph"/>
        <w:widowControl w:val="0"/>
        <w:spacing w:after="80"/>
        <w:ind w:left="425"/>
        <w:jc w:val="both"/>
        <w:rPr>
          <w:rFonts w:ascii="Arial" w:hAnsi="Arial" w:cs="Arial"/>
          <w:strike/>
          <w:sz w:val="22"/>
          <w:szCs w:val="22"/>
        </w:rPr>
      </w:pPr>
      <w:r w:rsidRPr="00420C47">
        <w:rPr>
          <w:rFonts w:ascii="Arial" w:hAnsi="Arial" w:cs="Arial"/>
          <w:sz w:val="22"/>
          <w:szCs w:val="22"/>
        </w:rPr>
        <w:t xml:space="preserve">Ja </w:t>
      </w:r>
      <w:r w:rsidR="00420C47" w:rsidRPr="00420C47">
        <w:rPr>
          <w:rFonts w:ascii="Arial" w:hAnsi="Arial" w:cs="Arial"/>
          <w:sz w:val="22"/>
          <w:szCs w:val="22"/>
        </w:rPr>
        <w:t>pasūtītājs</w:t>
      </w:r>
      <w:r w:rsidRPr="00420C47">
        <w:rPr>
          <w:rFonts w:ascii="Arial" w:hAnsi="Arial" w:cs="Arial"/>
          <w:sz w:val="22"/>
          <w:szCs w:val="22"/>
        </w:rPr>
        <w:t xml:space="preserve">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 mainīts iesniegtais</w:t>
      </w:r>
      <w:r w:rsidRPr="00341FD1">
        <w:rPr>
          <w:rFonts w:ascii="Arial" w:hAnsi="Arial" w:cs="Arial"/>
          <w:sz w:val="22"/>
          <w:szCs w:val="22"/>
        </w:rPr>
        <w:t xml:space="preserve"> piedāvājums un tā novērtējums saskaņā ar pasūtītāja noteiktajiem piedāvājuma izvērtēšanas </w:t>
      </w:r>
      <w:r w:rsidRPr="00DF222B">
        <w:rPr>
          <w:rFonts w:ascii="Arial" w:hAnsi="Arial" w:cs="Arial"/>
          <w:sz w:val="22"/>
          <w:szCs w:val="22"/>
        </w:rPr>
        <w:t>kritērijiem.</w:t>
      </w:r>
    </w:p>
    <w:p w14:paraId="354869F4" w14:textId="77777777" w:rsidR="00341FD1" w:rsidRPr="00341FD1" w:rsidRDefault="00341FD1" w:rsidP="00341FD1">
      <w:pPr>
        <w:pStyle w:val="ListParagraph"/>
        <w:widowControl w:val="0"/>
        <w:spacing w:after="80"/>
        <w:ind w:left="425"/>
        <w:jc w:val="both"/>
        <w:rPr>
          <w:rFonts w:ascii="Arial" w:eastAsia="Calibri" w:hAnsi="Arial" w:cs="Arial"/>
          <w:sz w:val="22"/>
          <w:szCs w:val="22"/>
          <w:shd w:val="clear" w:color="auto" w:fill="FFFFFF"/>
          <w:lang w:eastAsia="zh-CN"/>
        </w:rPr>
      </w:pPr>
      <w:r w:rsidRPr="00341FD1">
        <w:rPr>
          <w:rFonts w:ascii="Arial" w:eastAsia="Calibri" w:hAnsi="Arial" w:cs="Arial"/>
          <w:sz w:val="22"/>
          <w:szCs w:val="22"/>
        </w:rPr>
        <w:t xml:space="preserve">Ja pretendenta piedāvājuma sastāvā iekļautie dokumenti neatbilst nolikuma prasībām vai piedāvājumā nav norādīta nolikumā prasītā informācija, iepirkuma komisija var pieņemt lēmumu </w:t>
      </w:r>
      <w:r w:rsidRPr="00341FD1">
        <w:rPr>
          <w:rFonts w:ascii="Arial" w:eastAsia="Calibri" w:hAnsi="Arial" w:cs="Arial"/>
          <w:sz w:val="22"/>
          <w:szCs w:val="22"/>
        </w:rPr>
        <w:lastRenderedPageBreak/>
        <w:t>par piedāvājuma noraidīšanu, izvērtējot trūkstošās informācijas būtiskumu un to ietekmi uz iespēju izvērtēt pretendenta piedāvājumu.</w:t>
      </w:r>
    </w:p>
    <w:p w14:paraId="2649D824" w14:textId="49F0F2DF" w:rsidR="00151DFE" w:rsidRPr="00EE0F65" w:rsidRDefault="00734216" w:rsidP="003737F9">
      <w:pPr>
        <w:spacing w:after="80"/>
        <w:ind w:left="425"/>
        <w:jc w:val="both"/>
        <w:rPr>
          <w:rFonts w:ascii="Arial" w:hAnsi="Arial" w:cs="Arial"/>
          <w:b/>
          <w:color w:val="000000"/>
          <w:sz w:val="22"/>
          <w:szCs w:val="22"/>
        </w:rPr>
      </w:pPr>
      <w:r w:rsidRPr="00EE0F65">
        <w:rPr>
          <w:rFonts w:ascii="Arial" w:hAnsi="Arial" w:cs="Arial"/>
          <w:b/>
          <w:color w:val="000000"/>
          <w:sz w:val="22"/>
          <w:szCs w:val="22"/>
        </w:rPr>
        <w:t>Pamatojoties uz P</w:t>
      </w:r>
      <w:r w:rsidR="00C50FDC" w:rsidRPr="00EE0F65">
        <w:rPr>
          <w:rFonts w:ascii="Arial" w:hAnsi="Arial" w:cs="Arial"/>
          <w:b/>
          <w:color w:val="000000"/>
          <w:sz w:val="22"/>
          <w:szCs w:val="22"/>
        </w:rPr>
        <w:t>ublisko iepirkumu likuma</w:t>
      </w:r>
      <w:r w:rsidRPr="00EE0F65">
        <w:rPr>
          <w:rFonts w:ascii="Arial" w:hAnsi="Arial" w:cs="Arial"/>
          <w:b/>
          <w:color w:val="000000"/>
          <w:sz w:val="22"/>
          <w:szCs w:val="22"/>
        </w:rPr>
        <w:t xml:space="preserve"> 51. pantu, iepirkuma komisija piešķir līguma slēgšanas tiesības saimnieciski visizdevīgākajam piedāvājumam, kuru nosaka ņemot vērā zemāko piedāvāto cenu.</w:t>
      </w:r>
    </w:p>
    <w:p w14:paraId="5DB45DE0" w14:textId="6D74B51C" w:rsidR="00151DFE" w:rsidRPr="00CF15CD" w:rsidRDefault="00151DFE" w:rsidP="003737F9">
      <w:pPr>
        <w:spacing w:after="80"/>
        <w:ind w:left="425"/>
        <w:jc w:val="both"/>
        <w:rPr>
          <w:rFonts w:ascii="Arial" w:hAnsi="Arial" w:cs="Arial"/>
          <w:color w:val="000000"/>
          <w:sz w:val="22"/>
          <w:szCs w:val="22"/>
        </w:rPr>
      </w:pPr>
      <w:r w:rsidRPr="00CF15CD">
        <w:rPr>
          <w:rFonts w:ascii="Arial" w:hAnsi="Arial" w:cs="Arial"/>
          <w:color w:val="000000"/>
          <w:sz w:val="22"/>
          <w:szCs w:val="22"/>
        </w:rPr>
        <w:t>Ja izraudzītais pretendents atsakās slēgt iepirkuma līgumu ar pasūtītāju, pasūtītājs pieņem lēmumu slēgt līgumu ar nākamo pretendentu, kurš piedāvājis zemāko cenu</w:t>
      </w:r>
      <w:r w:rsidR="00685C42">
        <w:rPr>
          <w:rFonts w:ascii="Arial" w:hAnsi="Arial" w:cs="Arial"/>
          <w:color w:val="000000"/>
          <w:sz w:val="22"/>
          <w:szCs w:val="22"/>
        </w:rPr>
        <w:t>,</w:t>
      </w:r>
      <w:r w:rsidRPr="00CF15CD">
        <w:rPr>
          <w:rFonts w:ascii="Arial" w:hAnsi="Arial" w:cs="Arial"/>
          <w:color w:val="000000"/>
          <w:sz w:val="22"/>
          <w:szCs w:val="22"/>
        </w:rPr>
        <w:t xml:space="preserve"> vai pārtraukt iepirkum</w:t>
      </w:r>
      <w:r w:rsidR="00734216" w:rsidRPr="00CF15CD">
        <w:rPr>
          <w:rFonts w:ascii="Arial" w:hAnsi="Arial" w:cs="Arial"/>
          <w:color w:val="000000"/>
          <w:sz w:val="22"/>
          <w:szCs w:val="22"/>
        </w:rPr>
        <w:t>u</w:t>
      </w:r>
      <w:r w:rsidRPr="00CF15CD">
        <w:rPr>
          <w:rFonts w:ascii="Arial" w:hAnsi="Arial" w:cs="Arial"/>
          <w:color w:val="000000"/>
          <w:sz w:val="22"/>
          <w:szCs w:val="22"/>
        </w:rPr>
        <w:t>, neizvēloties nevienu piedāvājumu. Ja pieņemts lēmums slēgt līgumu ar nākamo pretendentu, kurš piedāvājis zemāko cenu, bet tas atsakās līgumu slēgt, pasūtītājs pieņem lēmumu pārtraukt iepirkum</w:t>
      </w:r>
      <w:r w:rsidR="00734216" w:rsidRPr="00CF15CD">
        <w:rPr>
          <w:rFonts w:ascii="Arial" w:hAnsi="Arial" w:cs="Arial"/>
          <w:color w:val="000000"/>
          <w:sz w:val="22"/>
          <w:szCs w:val="22"/>
        </w:rPr>
        <w:t>u</w:t>
      </w:r>
      <w:r w:rsidRPr="00CF15CD">
        <w:rPr>
          <w:rFonts w:ascii="Arial" w:hAnsi="Arial" w:cs="Arial"/>
          <w:color w:val="000000"/>
          <w:sz w:val="22"/>
          <w:szCs w:val="22"/>
        </w:rPr>
        <w:t>, neizvēloties nevienu piedāvājumu</w:t>
      </w:r>
      <w:r w:rsidR="00E60C53" w:rsidRPr="00CF15CD">
        <w:rPr>
          <w:rFonts w:ascii="Arial" w:hAnsi="Arial" w:cs="Arial"/>
          <w:color w:val="000000"/>
          <w:sz w:val="22"/>
          <w:szCs w:val="22"/>
        </w:rPr>
        <w:t>.</w:t>
      </w:r>
    </w:p>
    <w:p w14:paraId="6B8248E4" w14:textId="77777777" w:rsidR="00151DFE" w:rsidRPr="00CF15CD" w:rsidRDefault="00151DFE" w:rsidP="003737F9">
      <w:pPr>
        <w:spacing w:after="80"/>
        <w:ind w:left="425"/>
        <w:jc w:val="both"/>
        <w:rPr>
          <w:rFonts w:ascii="Arial" w:hAnsi="Arial" w:cs="Arial"/>
          <w:color w:val="000000"/>
          <w:sz w:val="22"/>
          <w:szCs w:val="22"/>
        </w:rPr>
      </w:pPr>
      <w:r w:rsidRPr="00CF15CD">
        <w:rPr>
          <w:rFonts w:ascii="Arial" w:hAnsi="Arial" w:cs="Arial"/>
          <w:color w:val="000000"/>
          <w:sz w:val="22"/>
          <w:szCs w:val="22"/>
        </w:rPr>
        <w:t>Piedāvājumi tiks izvērtēti atbilstoši iepirkuma no</w:t>
      </w:r>
      <w:r w:rsidR="00D50A1B" w:rsidRPr="00CF15CD">
        <w:rPr>
          <w:rFonts w:ascii="Arial" w:hAnsi="Arial" w:cs="Arial"/>
          <w:color w:val="000000"/>
          <w:sz w:val="22"/>
          <w:szCs w:val="22"/>
        </w:rPr>
        <w:t>likuma</w:t>
      </w:r>
      <w:r w:rsidRPr="00CF15CD">
        <w:rPr>
          <w:rFonts w:ascii="Arial" w:hAnsi="Arial" w:cs="Arial"/>
          <w:color w:val="000000"/>
          <w:sz w:val="22"/>
          <w:szCs w:val="22"/>
        </w:rPr>
        <w:t xml:space="preserve"> prasībām.</w:t>
      </w:r>
    </w:p>
    <w:p w14:paraId="00334FF6" w14:textId="12C84B13" w:rsidR="007672C9" w:rsidRPr="00CF15CD" w:rsidRDefault="00151DFE" w:rsidP="003737F9">
      <w:pPr>
        <w:ind w:left="425"/>
        <w:jc w:val="both"/>
        <w:rPr>
          <w:rFonts w:ascii="Arial" w:hAnsi="Arial" w:cs="Arial"/>
          <w:color w:val="000000"/>
          <w:sz w:val="22"/>
          <w:szCs w:val="22"/>
        </w:rPr>
      </w:pPr>
      <w:r w:rsidRPr="00CF15CD">
        <w:rPr>
          <w:rFonts w:ascii="Arial" w:hAnsi="Arial" w:cs="Arial"/>
          <w:color w:val="000000"/>
          <w:sz w:val="22"/>
          <w:szCs w:val="22"/>
        </w:rPr>
        <w:t>3</w:t>
      </w:r>
      <w:r w:rsidR="00C605F0" w:rsidRPr="00CF15CD">
        <w:rPr>
          <w:rFonts w:ascii="Arial" w:hAnsi="Arial" w:cs="Arial"/>
          <w:color w:val="000000"/>
          <w:sz w:val="22"/>
          <w:szCs w:val="22"/>
        </w:rPr>
        <w:t xml:space="preserve"> </w:t>
      </w:r>
      <w:r w:rsidRPr="00CF15CD">
        <w:rPr>
          <w:rFonts w:ascii="Arial" w:hAnsi="Arial" w:cs="Arial"/>
          <w:color w:val="000000"/>
          <w:sz w:val="22"/>
          <w:szCs w:val="22"/>
        </w:rPr>
        <w:t xml:space="preserve">darba dienu laikā pēc lēmuma pieņemšanas visi pretendenti tiks rakstiski informēti par </w:t>
      </w:r>
      <w:r w:rsidR="008C47F7">
        <w:rPr>
          <w:rFonts w:ascii="Arial" w:hAnsi="Arial" w:cs="Arial"/>
          <w:color w:val="000000"/>
          <w:sz w:val="22"/>
          <w:szCs w:val="22"/>
        </w:rPr>
        <w:t>k</w:t>
      </w:r>
      <w:r w:rsidRPr="00CF15CD">
        <w:rPr>
          <w:rFonts w:ascii="Arial" w:hAnsi="Arial" w:cs="Arial"/>
          <w:color w:val="000000"/>
          <w:sz w:val="22"/>
          <w:szCs w:val="22"/>
        </w:rPr>
        <w:t>omisijas pieņemto lēmumu.</w:t>
      </w:r>
    </w:p>
    <w:p w14:paraId="4B8F5108" w14:textId="77777777" w:rsidR="00CE5366" w:rsidRPr="00CF15CD" w:rsidRDefault="00CE5366" w:rsidP="002612D6">
      <w:pPr>
        <w:jc w:val="both"/>
        <w:rPr>
          <w:rFonts w:ascii="Arial" w:hAnsi="Arial" w:cs="Arial"/>
          <w:color w:val="000000"/>
          <w:sz w:val="22"/>
          <w:szCs w:val="22"/>
        </w:rPr>
      </w:pPr>
    </w:p>
    <w:p w14:paraId="54247061" w14:textId="77777777" w:rsidR="00AE7419" w:rsidRPr="00CF15CD" w:rsidRDefault="001C6F92" w:rsidP="00A93B49">
      <w:pPr>
        <w:pStyle w:val="ListParagraph"/>
        <w:numPr>
          <w:ilvl w:val="0"/>
          <w:numId w:val="3"/>
        </w:numPr>
        <w:spacing w:after="80"/>
        <w:ind w:left="426" w:hanging="426"/>
        <w:rPr>
          <w:rFonts w:ascii="Arial" w:hAnsi="Arial" w:cs="Arial"/>
          <w:b/>
          <w:bCs/>
          <w:sz w:val="22"/>
          <w:szCs w:val="22"/>
        </w:rPr>
      </w:pPr>
      <w:r w:rsidRPr="00CF15CD">
        <w:rPr>
          <w:rFonts w:ascii="Arial" w:hAnsi="Arial" w:cs="Arial"/>
          <w:b/>
          <w:sz w:val="22"/>
          <w:szCs w:val="22"/>
        </w:rPr>
        <w:t>Līguma slēgšana un apmaksas nosacījumi</w:t>
      </w:r>
    </w:p>
    <w:p w14:paraId="14F8249D" w14:textId="31DA94D3" w:rsidR="000B5B43" w:rsidRDefault="00E2422A" w:rsidP="003737F9">
      <w:pPr>
        <w:widowControl w:val="0"/>
        <w:spacing w:after="80"/>
        <w:ind w:left="425"/>
        <w:jc w:val="both"/>
        <w:rPr>
          <w:rFonts w:ascii="Arial" w:hAnsi="Arial" w:cs="Arial"/>
          <w:sz w:val="22"/>
          <w:szCs w:val="22"/>
        </w:rPr>
      </w:pPr>
      <w:bookmarkStart w:id="22" w:name="_Toc26600591"/>
      <w:r w:rsidRPr="00CF15CD">
        <w:rPr>
          <w:rFonts w:ascii="Arial" w:hAnsi="Arial" w:cs="Arial"/>
          <w:sz w:val="22"/>
          <w:szCs w:val="22"/>
        </w:rPr>
        <w:t>Starp iepirkuma</w:t>
      </w:r>
      <w:r w:rsidR="00B26F75" w:rsidRPr="00CF15CD">
        <w:rPr>
          <w:rFonts w:ascii="Arial" w:hAnsi="Arial" w:cs="Arial"/>
          <w:sz w:val="22"/>
          <w:szCs w:val="22"/>
        </w:rPr>
        <w:t xml:space="preserve"> uzvarētāju</w:t>
      </w:r>
      <w:r w:rsidRPr="00CF15CD">
        <w:rPr>
          <w:rFonts w:ascii="Arial" w:hAnsi="Arial" w:cs="Arial"/>
          <w:sz w:val="22"/>
          <w:szCs w:val="22"/>
        </w:rPr>
        <w:t xml:space="preserve"> un </w:t>
      </w:r>
      <w:r w:rsidR="00B605A6" w:rsidRPr="00CF15CD">
        <w:rPr>
          <w:rFonts w:ascii="Arial" w:hAnsi="Arial" w:cs="Arial"/>
          <w:sz w:val="22"/>
          <w:szCs w:val="22"/>
        </w:rPr>
        <w:t>p</w:t>
      </w:r>
      <w:r w:rsidR="00C605F0" w:rsidRPr="00CF15CD">
        <w:rPr>
          <w:rFonts w:ascii="Arial" w:hAnsi="Arial" w:cs="Arial"/>
          <w:sz w:val="22"/>
          <w:szCs w:val="22"/>
        </w:rPr>
        <w:t xml:space="preserve">asūtītāju </w:t>
      </w:r>
      <w:r w:rsidRPr="00CF15CD">
        <w:rPr>
          <w:rFonts w:ascii="Arial" w:hAnsi="Arial" w:cs="Arial"/>
          <w:sz w:val="22"/>
          <w:szCs w:val="22"/>
        </w:rPr>
        <w:t>tiks slēgts līgums</w:t>
      </w:r>
      <w:r w:rsidR="00955D80" w:rsidRPr="00CF15CD">
        <w:rPr>
          <w:rFonts w:ascii="Arial" w:hAnsi="Arial" w:cs="Arial"/>
          <w:sz w:val="22"/>
          <w:szCs w:val="22"/>
        </w:rPr>
        <w:t xml:space="preserve"> </w:t>
      </w:r>
      <w:r w:rsidRPr="00CF15CD">
        <w:rPr>
          <w:rFonts w:ascii="Arial" w:hAnsi="Arial" w:cs="Arial"/>
          <w:sz w:val="22"/>
          <w:szCs w:val="22"/>
        </w:rPr>
        <w:t xml:space="preserve">atbilstoši </w:t>
      </w:r>
      <w:r w:rsidR="00D3596C" w:rsidRPr="00CF15CD">
        <w:rPr>
          <w:rFonts w:ascii="Arial" w:hAnsi="Arial" w:cs="Arial"/>
          <w:sz w:val="22"/>
          <w:szCs w:val="22"/>
        </w:rPr>
        <w:t>tehniskajai</w:t>
      </w:r>
      <w:r w:rsidRPr="00CF15CD">
        <w:rPr>
          <w:rFonts w:ascii="Arial" w:hAnsi="Arial" w:cs="Arial"/>
          <w:sz w:val="22"/>
          <w:szCs w:val="22"/>
        </w:rPr>
        <w:t xml:space="preserve"> specifikācij</w:t>
      </w:r>
      <w:r w:rsidR="00A406AF" w:rsidRPr="00CF15CD">
        <w:rPr>
          <w:rFonts w:ascii="Arial" w:hAnsi="Arial" w:cs="Arial"/>
          <w:sz w:val="22"/>
          <w:szCs w:val="22"/>
        </w:rPr>
        <w:t xml:space="preserve">ai un pretendenta piedāvājumam </w:t>
      </w:r>
      <w:r w:rsidRPr="00CF15CD">
        <w:rPr>
          <w:rFonts w:ascii="Arial" w:hAnsi="Arial" w:cs="Arial"/>
          <w:sz w:val="22"/>
          <w:szCs w:val="22"/>
        </w:rPr>
        <w:t>tādā redakcijā</w:t>
      </w:r>
      <w:r w:rsidR="00734216" w:rsidRPr="00CF15CD">
        <w:rPr>
          <w:rFonts w:ascii="Arial" w:hAnsi="Arial" w:cs="Arial"/>
          <w:sz w:val="22"/>
          <w:szCs w:val="22"/>
        </w:rPr>
        <w:t>,</w:t>
      </w:r>
      <w:r w:rsidRPr="00CF15CD">
        <w:rPr>
          <w:rFonts w:ascii="Arial" w:hAnsi="Arial" w:cs="Arial"/>
          <w:sz w:val="22"/>
          <w:szCs w:val="22"/>
        </w:rPr>
        <w:t xml:space="preserve"> kā tas ir no</w:t>
      </w:r>
      <w:r w:rsidR="00D50A1B" w:rsidRPr="00CF15CD">
        <w:rPr>
          <w:rFonts w:ascii="Arial" w:hAnsi="Arial" w:cs="Arial"/>
          <w:sz w:val="22"/>
          <w:szCs w:val="22"/>
        </w:rPr>
        <w:t>likuma</w:t>
      </w:r>
      <w:r w:rsidRPr="00CF15CD">
        <w:rPr>
          <w:rFonts w:ascii="Arial" w:hAnsi="Arial" w:cs="Arial"/>
          <w:sz w:val="22"/>
          <w:szCs w:val="22"/>
        </w:rPr>
        <w:t xml:space="preserve"> </w:t>
      </w:r>
      <w:r w:rsidR="008A5142" w:rsidRPr="00CF15CD">
        <w:rPr>
          <w:rFonts w:ascii="Arial" w:hAnsi="Arial" w:cs="Arial"/>
          <w:sz w:val="22"/>
          <w:szCs w:val="22"/>
        </w:rPr>
        <w:t>3.</w:t>
      </w:r>
      <w:r w:rsidR="00734216" w:rsidRPr="00CF15CD">
        <w:rPr>
          <w:rFonts w:ascii="Arial" w:hAnsi="Arial" w:cs="Arial"/>
          <w:sz w:val="22"/>
          <w:szCs w:val="22"/>
        </w:rPr>
        <w:t> </w:t>
      </w:r>
      <w:r w:rsidRPr="00CF15CD">
        <w:rPr>
          <w:rFonts w:ascii="Arial" w:hAnsi="Arial" w:cs="Arial"/>
          <w:sz w:val="22"/>
          <w:szCs w:val="22"/>
        </w:rPr>
        <w:t>pielikumā –</w:t>
      </w:r>
      <w:r w:rsidR="00175BED" w:rsidRPr="00CF15CD">
        <w:rPr>
          <w:rFonts w:ascii="Arial" w:hAnsi="Arial" w:cs="Arial"/>
          <w:sz w:val="22"/>
          <w:szCs w:val="22"/>
        </w:rPr>
        <w:t xml:space="preserve"> </w:t>
      </w:r>
      <w:r w:rsidR="00765E56" w:rsidRPr="00CF15CD">
        <w:rPr>
          <w:rFonts w:ascii="Arial" w:hAnsi="Arial" w:cs="Arial"/>
          <w:sz w:val="22"/>
          <w:szCs w:val="22"/>
        </w:rPr>
        <w:t>LĪGUMS</w:t>
      </w:r>
      <w:r w:rsidRPr="00CF15CD">
        <w:rPr>
          <w:rFonts w:ascii="Arial" w:hAnsi="Arial" w:cs="Arial"/>
          <w:sz w:val="22"/>
          <w:szCs w:val="22"/>
        </w:rPr>
        <w:t>.</w:t>
      </w:r>
    </w:p>
    <w:p w14:paraId="22F16DBB" w14:textId="2A4FD5B1" w:rsidR="00973507" w:rsidRPr="0006771D" w:rsidRDefault="00104E4E" w:rsidP="003737F9">
      <w:pPr>
        <w:widowControl w:val="0"/>
        <w:spacing w:after="80"/>
        <w:ind w:left="425"/>
        <w:jc w:val="both"/>
        <w:rPr>
          <w:rFonts w:ascii="Arial" w:hAnsi="Arial" w:cs="Arial"/>
          <w:b/>
          <w:bCs/>
          <w:sz w:val="22"/>
          <w:szCs w:val="22"/>
        </w:rPr>
      </w:pPr>
      <w:r w:rsidRPr="0006771D">
        <w:rPr>
          <w:rFonts w:ascii="Arial" w:hAnsi="Arial" w:cs="Arial"/>
          <w:sz w:val="22"/>
          <w:szCs w:val="22"/>
          <w:lang w:eastAsia="zh-CN"/>
        </w:rPr>
        <w:t>Līgum</w:t>
      </w:r>
      <w:r w:rsidR="001370DB" w:rsidRPr="0006771D">
        <w:rPr>
          <w:rFonts w:ascii="Arial" w:hAnsi="Arial" w:cs="Arial"/>
          <w:sz w:val="22"/>
          <w:szCs w:val="22"/>
          <w:lang w:eastAsia="zh-CN"/>
        </w:rPr>
        <w:t>s</w:t>
      </w:r>
      <w:r w:rsidRPr="0006771D">
        <w:rPr>
          <w:rFonts w:ascii="Arial" w:hAnsi="Arial" w:cs="Arial"/>
          <w:sz w:val="22"/>
          <w:szCs w:val="22"/>
          <w:lang w:eastAsia="zh-CN"/>
        </w:rPr>
        <w:t xml:space="preserve"> tiks slēgt</w:t>
      </w:r>
      <w:r w:rsidR="001370DB" w:rsidRPr="0006771D">
        <w:rPr>
          <w:rFonts w:ascii="Arial" w:hAnsi="Arial" w:cs="Arial"/>
          <w:sz w:val="22"/>
          <w:szCs w:val="22"/>
          <w:lang w:eastAsia="zh-CN"/>
        </w:rPr>
        <w:t>s</w:t>
      </w:r>
      <w:r w:rsidRPr="0006771D">
        <w:rPr>
          <w:rFonts w:ascii="Arial" w:hAnsi="Arial" w:cs="Arial"/>
          <w:sz w:val="22"/>
          <w:szCs w:val="22"/>
          <w:lang w:eastAsia="zh-CN"/>
        </w:rPr>
        <w:t>, ja tiks piešķirts Eiropas Savienības finansējums (līgumu plānots noslēgt 2026.</w:t>
      </w:r>
      <w:r w:rsidR="00CA3369" w:rsidRPr="0006771D">
        <w:rPr>
          <w:rFonts w:ascii="Arial" w:hAnsi="Arial" w:cs="Arial"/>
          <w:sz w:val="22"/>
          <w:szCs w:val="22"/>
          <w:lang w:eastAsia="zh-CN"/>
        </w:rPr>
        <w:t xml:space="preserve"> </w:t>
      </w:r>
      <w:r w:rsidRPr="0006771D">
        <w:rPr>
          <w:rFonts w:ascii="Arial" w:hAnsi="Arial" w:cs="Arial"/>
          <w:sz w:val="22"/>
          <w:szCs w:val="22"/>
          <w:lang w:eastAsia="zh-CN"/>
        </w:rPr>
        <w:t>gada novembrī).</w:t>
      </w:r>
    </w:p>
    <w:p w14:paraId="0EA159AE" w14:textId="65C2A6DC" w:rsidR="006B1F86" w:rsidRPr="00CF15CD" w:rsidRDefault="00670015" w:rsidP="003737F9">
      <w:pPr>
        <w:pStyle w:val="BodyText"/>
        <w:widowControl w:val="0"/>
        <w:spacing w:before="0" w:after="80"/>
        <w:ind w:left="425"/>
        <w:rPr>
          <w:rFonts w:ascii="Arial" w:hAnsi="Arial" w:cs="Arial"/>
          <w:color w:val="FF0000"/>
          <w:sz w:val="22"/>
          <w:szCs w:val="22"/>
        </w:rPr>
      </w:pPr>
      <w:r w:rsidRPr="00CF15CD">
        <w:rPr>
          <w:rFonts w:ascii="Arial" w:hAnsi="Arial" w:cs="Arial"/>
          <w:sz w:val="22"/>
          <w:szCs w:val="22"/>
        </w:rPr>
        <w:t>L</w:t>
      </w:r>
      <w:r w:rsidR="006B1F86" w:rsidRPr="00CF15CD">
        <w:rPr>
          <w:rFonts w:ascii="Arial" w:hAnsi="Arial" w:cs="Arial"/>
          <w:sz w:val="22"/>
          <w:szCs w:val="22"/>
        </w:rPr>
        <w:t xml:space="preserve">īgums stājas spēkā </w:t>
      </w:r>
      <w:r w:rsidR="00CF15CD">
        <w:rPr>
          <w:rFonts w:ascii="Arial" w:hAnsi="Arial" w:cs="Arial"/>
          <w:sz w:val="22"/>
          <w:szCs w:val="22"/>
        </w:rPr>
        <w:t>l</w:t>
      </w:r>
      <w:r w:rsidR="006B1F86" w:rsidRPr="00CF15CD">
        <w:rPr>
          <w:rFonts w:ascii="Arial" w:hAnsi="Arial" w:cs="Arial"/>
          <w:sz w:val="22"/>
          <w:szCs w:val="22"/>
        </w:rPr>
        <w:t xml:space="preserve">īgumā noteiktajā kārtībā. Samaksa par </w:t>
      </w:r>
      <w:r w:rsidR="000B5B43" w:rsidRPr="00CF15CD">
        <w:rPr>
          <w:rFonts w:ascii="Arial" w:hAnsi="Arial" w:cs="Arial"/>
          <w:sz w:val="22"/>
          <w:szCs w:val="22"/>
        </w:rPr>
        <w:t>darbu</w:t>
      </w:r>
      <w:r w:rsidR="002A7E9C" w:rsidRPr="00CF15CD">
        <w:rPr>
          <w:rFonts w:ascii="Arial" w:hAnsi="Arial" w:cs="Arial"/>
          <w:sz w:val="22"/>
          <w:szCs w:val="22"/>
        </w:rPr>
        <w:t xml:space="preserve"> </w:t>
      </w:r>
      <w:r w:rsidR="006B1F86" w:rsidRPr="00CF15CD">
        <w:rPr>
          <w:rFonts w:ascii="Arial" w:hAnsi="Arial" w:cs="Arial"/>
          <w:sz w:val="22"/>
          <w:szCs w:val="22"/>
        </w:rPr>
        <w:t>izpildi tiek veikta</w:t>
      </w:r>
      <w:r w:rsidR="00C605F0" w:rsidRPr="00CF15CD">
        <w:rPr>
          <w:rFonts w:ascii="Arial" w:hAnsi="Arial" w:cs="Arial"/>
          <w:sz w:val="22"/>
          <w:szCs w:val="22"/>
        </w:rPr>
        <w:t xml:space="preserve"> </w:t>
      </w:r>
      <w:r w:rsidR="00CF15CD">
        <w:rPr>
          <w:rFonts w:ascii="Arial" w:hAnsi="Arial" w:cs="Arial"/>
          <w:sz w:val="22"/>
          <w:szCs w:val="22"/>
        </w:rPr>
        <w:t>l</w:t>
      </w:r>
      <w:r w:rsidR="006B1F86" w:rsidRPr="00CF15CD">
        <w:rPr>
          <w:rFonts w:ascii="Arial" w:hAnsi="Arial" w:cs="Arial"/>
          <w:sz w:val="22"/>
          <w:szCs w:val="22"/>
        </w:rPr>
        <w:t>īgumā noteiktajā kārtībā (</w:t>
      </w:r>
      <w:r w:rsidR="00734216" w:rsidRPr="00CF15CD">
        <w:rPr>
          <w:rFonts w:ascii="Arial" w:hAnsi="Arial" w:cs="Arial"/>
          <w:sz w:val="22"/>
          <w:szCs w:val="22"/>
        </w:rPr>
        <w:t xml:space="preserve">skat. </w:t>
      </w:r>
      <w:r w:rsidR="00CF15CD">
        <w:rPr>
          <w:rFonts w:ascii="Arial" w:hAnsi="Arial" w:cs="Arial"/>
          <w:sz w:val="22"/>
          <w:szCs w:val="22"/>
        </w:rPr>
        <w:t>l</w:t>
      </w:r>
      <w:r w:rsidR="00734216" w:rsidRPr="00CF15CD">
        <w:rPr>
          <w:rFonts w:ascii="Arial" w:hAnsi="Arial" w:cs="Arial"/>
          <w:sz w:val="22"/>
          <w:szCs w:val="22"/>
        </w:rPr>
        <w:t>īgum</w:t>
      </w:r>
      <w:r w:rsidR="007330AB" w:rsidRPr="00CF15CD">
        <w:rPr>
          <w:rFonts w:ascii="Arial" w:hAnsi="Arial" w:cs="Arial"/>
          <w:sz w:val="22"/>
          <w:szCs w:val="22"/>
        </w:rPr>
        <w:t>a projektu</w:t>
      </w:r>
      <w:r w:rsidR="00C605F0" w:rsidRPr="00CF15CD">
        <w:rPr>
          <w:rFonts w:ascii="Arial" w:hAnsi="Arial" w:cs="Arial"/>
          <w:sz w:val="22"/>
          <w:szCs w:val="22"/>
        </w:rPr>
        <w:t xml:space="preserve"> </w:t>
      </w:r>
      <w:r w:rsidR="00734216" w:rsidRPr="00CF15CD">
        <w:rPr>
          <w:rFonts w:ascii="Arial" w:hAnsi="Arial" w:cs="Arial"/>
          <w:sz w:val="22"/>
          <w:szCs w:val="22"/>
        </w:rPr>
        <w:t>nolikuma 3.</w:t>
      </w:r>
      <w:r w:rsidR="00B605A6" w:rsidRPr="00CF15CD">
        <w:rPr>
          <w:rFonts w:ascii="Arial" w:hAnsi="Arial" w:cs="Arial"/>
          <w:sz w:val="22"/>
          <w:szCs w:val="22"/>
        </w:rPr>
        <w:t> </w:t>
      </w:r>
      <w:r w:rsidR="00734216" w:rsidRPr="00CF15CD">
        <w:rPr>
          <w:rFonts w:ascii="Arial" w:hAnsi="Arial" w:cs="Arial"/>
          <w:sz w:val="22"/>
          <w:szCs w:val="22"/>
        </w:rPr>
        <w:t>pielikumā</w:t>
      </w:r>
      <w:r w:rsidR="006B1F86" w:rsidRPr="00CF15CD">
        <w:rPr>
          <w:rFonts w:ascii="Arial" w:hAnsi="Arial" w:cs="Arial"/>
          <w:sz w:val="22"/>
          <w:szCs w:val="22"/>
        </w:rPr>
        <w:t>).</w:t>
      </w:r>
    </w:p>
    <w:p w14:paraId="5EFA15FE" w14:textId="3DE67A1D" w:rsidR="00582DE8" w:rsidRPr="00CF15CD" w:rsidRDefault="00582DE8" w:rsidP="003737F9">
      <w:pPr>
        <w:widowControl w:val="0"/>
        <w:spacing w:after="80"/>
        <w:ind w:left="425"/>
        <w:jc w:val="both"/>
        <w:rPr>
          <w:rFonts w:ascii="Arial" w:hAnsi="Arial" w:cs="Arial"/>
          <w:b/>
          <w:sz w:val="22"/>
          <w:szCs w:val="22"/>
        </w:rPr>
      </w:pPr>
      <w:r w:rsidRPr="00CF15CD">
        <w:rPr>
          <w:rFonts w:ascii="Arial" w:hAnsi="Arial" w:cs="Arial"/>
          <w:sz w:val="22"/>
          <w:szCs w:val="22"/>
        </w:rPr>
        <w:t xml:space="preserve">Pēc </w:t>
      </w:r>
      <w:r w:rsidR="000157A5" w:rsidRPr="00CF15CD">
        <w:rPr>
          <w:rFonts w:ascii="Arial" w:hAnsi="Arial" w:cs="Arial"/>
          <w:sz w:val="22"/>
          <w:szCs w:val="22"/>
        </w:rPr>
        <w:t>l</w:t>
      </w:r>
      <w:r w:rsidRPr="00CF15CD">
        <w:rPr>
          <w:rFonts w:ascii="Arial" w:hAnsi="Arial" w:cs="Arial"/>
          <w:sz w:val="22"/>
          <w:szCs w:val="22"/>
        </w:rPr>
        <w:t>īguma noslēgšanas līguma grozījumi veicami līgumā noteiktajā kārtībā (</w:t>
      </w:r>
      <w:r w:rsidR="00734216" w:rsidRPr="00CF15CD">
        <w:rPr>
          <w:rFonts w:ascii="Arial" w:hAnsi="Arial" w:cs="Arial"/>
          <w:sz w:val="22"/>
          <w:szCs w:val="22"/>
        </w:rPr>
        <w:t xml:space="preserve">skat. </w:t>
      </w:r>
      <w:r w:rsidR="00CF15CD">
        <w:rPr>
          <w:rFonts w:ascii="Arial" w:hAnsi="Arial" w:cs="Arial"/>
          <w:sz w:val="22"/>
          <w:szCs w:val="22"/>
        </w:rPr>
        <w:t>l</w:t>
      </w:r>
      <w:r w:rsidR="00734216" w:rsidRPr="00CF15CD">
        <w:rPr>
          <w:rFonts w:ascii="Arial" w:hAnsi="Arial" w:cs="Arial"/>
          <w:sz w:val="22"/>
          <w:szCs w:val="22"/>
        </w:rPr>
        <w:t>īgum</w:t>
      </w:r>
      <w:r w:rsidR="007330AB" w:rsidRPr="00CF15CD">
        <w:rPr>
          <w:rFonts w:ascii="Arial" w:hAnsi="Arial" w:cs="Arial"/>
          <w:sz w:val="22"/>
          <w:szCs w:val="22"/>
        </w:rPr>
        <w:t>a projektu</w:t>
      </w:r>
      <w:r w:rsidR="00C605F0" w:rsidRPr="00CF15CD">
        <w:rPr>
          <w:rFonts w:ascii="Arial" w:hAnsi="Arial" w:cs="Arial"/>
          <w:sz w:val="22"/>
          <w:szCs w:val="22"/>
        </w:rPr>
        <w:t xml:space="preserve"> </w:t>
      </w:r>
      <w:r w:rsidR="00734216" w:rsidRPr="00CF15CD">
        <w:rPr>
          <w:rFonts w:ascii="Arial" w:hAnsi="Arial" w:cs="Arial"/>
          <w:sz w:val="22"/>
          <w:szCs w:val="22"/>
        </w:rPr>
        <w:t>nolikuma 3.</w:t>
      </w:r>
      <w:r w:rsidR="00B605A6" w:rsidRPr="00CF15CD">
        <w:rPr>
          <w:rFonts w:ascii="Arial" w:hAnsi="Arial" w:cs="Arial"/>
          <w:sz w:val="22"/>
          <w:szCs w:val="22"/>
        </w:rPr>
        <w:t> </w:t>
      </w:r>
      <w:r w:rsidR="00734216" w:rsidRPr="00CF15CD">
        <w:rPr>
          <w:rFonts w:ascii="Arial" w:hAnsi="Arial" w:cs="Arial"/>
          <w:sz w:val="22"/>
          <w:szCs w:val="22"/>
        </w:rPr>
        <w:t>pielikumā</w:t>
      </w:r>
      <w:r w:rsidRPr="00CF15CD">
        <w:rPr>
          <w:rFonts w:ascii="Arial" w:hAnsi="Arial" w:cs="Arial"/>
          <w:sz w:val="22"/>
          <w:szCs w:val="22"/>
        </w:rPr>
        <w:t>).</w:t>
      </w:r>
    </w:p>
    <w:p w14:paraId="3B2A8A70" w14:textId="77777777" w:rsidR="00672770" w:rsidRPr="00CF15CD" w:rsidRDefault="00672770" w:rsidP="003737F9">
      <w:pPr>
        <w:widowControl w:val="0"/>
        <w:spacing w:after="80"/>
        <w:ind w:left="425"/>
        <w:jc w:val="both"/>
        <w:rPr>
          <w:rFonts w:ascii="Arial" w:hAnsi="Arial" w:cs="Arial"/>
          <w:sz w:val="22"/>
          <w:szCs w:val="22"/>
        </w:rPr>
      </w:pPr>
      <w:r w:rsidRPr="00CF15CD">
        <w:rPr>
          <w:rFonts w:ascii="Arial" w:hAnsi="Arial" w:cs="Arial"/>
          <w:sz w:val="22"/>
          <w:szCs w:val="22"/>
        </w:rPr>
        <w:t>Avansa maksājumi nav paredzēti.</w:t>
      </w:r>
    </w:p>
    <w:p w14:paraId="54CF130A" w14:textId="7A59CC61" w:rsidR="00C605F0" w:rsidRPr="00CF15CD" w:rsidRDefault="00E645CA" w:rsidP="003737F9">
      <w:pPr>
        <w:pStyle w:val="BodyText"/>
        <w:widowControl w:val="0"/>
        <w:spacing w:before="0" w:after="80"/>
        <w:ind w:left="425"/>
        <w:rPr>
          <w:rFonts w:ascii="Arial" w:hAnsi="Arial" w:cs="Arial"/>
          <w:sz w:val="22"/>
          <w:szCs w:val="22"/>
        </w:rPr>
      </w:pPr>
      <w:r w:rsidRPr="00CF15CD">
        <w:rPr>
          <w:rFonts w:ascii="Arial" w:hAnsi="Arial" w:cs="Arial"/>
          <w:sz w:val="22"/>
          <w:szCs w:val="22"/>
        </w:rPr>
        <w:t xml:space="preserve">Pretendentam jāparaksta iepirkuma līgums </w:t>
      </w:r>
      <w:r w:rsidR="00672770" w:rsidRPr="00CF15CD">
        <w:rPr>
          <w:rFonts w:ascii="Arial" w:hAnsi="Arial" w:cs="Arial"/>
          <w:sz w:val="22"/>
          <w:szCs w:val="22"/>
        </w:rPr>
        <w:t>dienā</w:t>
      </w:r>
      <w:r w:rsidRPr="00CF15CD">
        <w:rPr>
          <w:rFonts w:ascii="Arial" w:hAnsi="Arial" w:cs="Arial"/>
          <w:sz w:val="22"/>
          <w:szCs w:val="22"/>
        </w:rPr>
        <w:t>, k</w:t>
      </w:r>
      <w:r w:rsidR="00672770" w:rsidRPr="00CF15CD">
        <w:rPr>
          <w:rFonts w:ascii="Arial" w:hAnsi="Arial" w:cs="Arial"/>
          <w:sz w:val="22"/>
          <w:szCs w:val="22"/>
        </w:rPr>
        <w:t xml:space="preserve">uru nosaka </w:t>
      </w:r>
      <w:r w:rsidR="00B605A6" w:rsidRPr="00CF15CD">
        <w:rPr>
          <w:rFonts w:ascii="Arial" w:hAnsi="Arial" w:cs="Arial"/>
          <w:sz w:val="22"/>
          <w:szCs w:val="22"/>
        </w:rPr>
        <w:t>p</w:t>
      </w:r>
      <w:r w:rsidRPr="00CF15CD">
        <w:rPr>
          <w:rFonts w:ascii="Arial" w:hAnsi="Arial" w:cs="Arial"/>
          <w:sz w:val="22"/>
          <w:szCs w:val="22"/>
        </w:rPr>
        <w:t>asūtītājs.</w:t>
      </w:r>
    </w:p>
    <w:p w14:paraId="21E8C958" w14:textId="19FD13A6" w:rsidR="00137AF6" w:rsidRDefault="0003306A" w:rsidP="003737F9">
      <w:pPr>
        <w:widowControl w:val="0"/>
        <w:ind w:left="425"/>
        <w:jc w:val="both"/>
        <w:rPr>
          <w:rFonts w:ascii="Arial" w:hAnsi="Arial" w:cs="Arial"/>
          <w:sz w:val="22"/>
          <w:szCs w:val="22"/>
        </w:rPr>
      </w:pPr>
      <w:r w:rsidRPr="00CF15CD">
        <w:rPr>
          <w:rFonts w:ascii="Arial" w:hAnsi="Arial" w:cs="Arial"/>
          <w:sz w:val="22"/>
          <w:szCs w:val="22"/>
        </w:rPr>
        <w:t>Pamatojoties uz P</w:t>
      </w:r>
      <w:r w:rsidR="0088141A" w:rsidRPr="00CF15CD">
        <w:rPr>
          <w:rFonts w:ascii="Arial" w:hAnsi="Arial" w:cs="Arial"/>
          <w:sz w:val="22"/>
          <w:szCs w:val="22"/>
        </w:rPr>
        <w:t>ublisko iepirkumu likuma</w:t>
      </w:r>
      <w:r w:rsidRPr="00CF15CD">
        <w:rPr>
          <w:rFonts w:ascii="Arial" w:hAnsi="Arial" w:cs="Arial"/>
          <w:sz w:val="22"/>
          <w:szCs w:val="22"/>
        </w:rPr>
        <w:t xml:space="preserve"> 9.</w:t>
      </w:r>
      <w:r w:rsidR="00B605A6" w:rsidRPr="00CF15CD">
        <w:rPr>
          <w:rFonts w:ascii="Arial" w:hAnsi="Arial" w:cs="Arial"/>
          <w:sz w:val="22"/>
          <w:szCs w:val="22"/>
        </w:rPr>
        <w:t> </w:t>
      </w:r>
      <w:r w:rsidRPr="00CF15CD">
        <w:rPr>
          <w:rFonts w:ascii="Arial" w:hAnsi="Arial" w:cs="Arial"/>
          <w:sz w:val="22"/>
          <w:szCs w:val="22"/>
        </w:rPr>
        <w:t xml:space="preserve">panta </w:t>
      </w:r>
      <w:r w:rsidR="00734216" w:rsidRPr="00CF15CD">
        <w:rPr>
          <w:rFonts w:ascii="Arial" w:hAnsi="Arial" w:cs="Arial"/>
          <w:sz w:val="22"/>
          <w:szCs w:val="22"/>
        </w:rPr>
        <w:t>astoņpadsmito</w:t>
      </w:r>
      <w:r w:rsidRPr="00CF15CD">
        <w:rPr>
          <w:rFonts w:ascii="Arial" w:hAnsi="Arial" w:cs="Arial"/>
          <w:sz w:val="22"/>
          <w:szCs w:val="22"/>
        </w:rPr>
        <w:t xml:space="preserve"> daļu</w:t>
      </w:r>
      <w:r w:rsidR="00C605F0" w:rsidRPr="00CF15CD">
        <w:rPr>
          <w:rFonts w:ascii="Arial" w:hAnsi="Arial" w:cs="Arial"/>
          <w:sz w:val="22"/>
          <w:szCs w:val="22"/>
        </w:rPr>
        <w:t>,</w:t>
      </w:r>
      <w:r w:rsidRPr="00CF15CD">
        <w:rPr>
          <w:rFonts w:ascii="Arial" w:hAnsi="Arial" w:cs="Arial"/>
          <w:sz w:val="22"/>
          <w:szCs w:val="22"/>
        </w:rPr>
        <w:t xml:space="preserve"> iepirkuma līguma teksts 10 darba dienu laikā, pēc tam kad stājies spēkā iepirkuma līgums, tiks publicēts pircēja profilā interneta tīmekļvietnē </w:t>
      </w:r>
      <w:hyperlink r:id="rId16" w:history="1">
        <w:r w:rsidRPr="00CF15CD">
          <w:rPr>
            <w:rStyle w:val="Hyperlink"/>
            <w:rFonts w:ascii="Arial" w:hAnsi="Arial" w:cs="Arial"/>
            <w:sz w:val="22"/>
            <w:szCs w:val="22"/>
          </w:rPr>
          <w:t>www.eis.gov.lv</w:t>
        </w:r>
      </w:hyperlink>
      <w:r w:rsidRPr="00CF15CD">
        <w:rPr>
          <w:rFonts w:ascii="Arial" w:hAnsi="Arial" w:cs="Arial"/>
          <w:sz w:val="22"/>
          <w:szCs w:val="22"/>
        </w:rPr>
        <w:t>.</w:t>
      </w:r>
    </w:p>
    <w:p w14:paraId="1136CE86" w14:textId="77777777" w:rsidR="0053718B" w:rsidRPr="00CF15CD" w:rsidRDefault="0053718B" w:rsidP="0053718B">
      <w:pPr>
        <w:widowControl w:val="0"/>
        <w:jc w:val="both"/>
        <w:rPr>
          <w:rFonts w:ascii="Arial" w:hAnsi="Arial" w:cs="Arial"/>
          <w:sz w:val="22"/>
          <w:szCs w:val="22"/>
        </w:rPr>
      </w:pPr>
    </w:p>
    <w:p w14:paraId="7A80FA0D" w14:textId="77777777" w:rsidR="00E60C53" w:rsidRPr="00CF15CD" w:rsidRDefault="00E60C53" w:rsidP="00A93B49">
      <w:pPr>
        <w:pStyle w:val="ListParagraph"/>
        <w:numPr>
          <w:ilvl w:val="0"/>
          <w:numId w:val="3"/>
        </w:numPr>
        <w:spacing w:after="80"/>
        <w:ind w:left="426" w:hanging="426"/>
        <w:rPr>
          <w:rFonts w:ascii="Arial" w:hAnsi="Arial" w:cs="Arial"/>
          <w:b/>
          <w:bCs/>
          <w:sz w:val="22"/>
          <w:szCs w:val="22"/>
        </w:rPr>
      </w:pPr>
      <w:r w:rsidRPr="00CF15CD">
        <w:rPr>
          <w:rFonts w:ascii="Arial" w:hAnsi="Arial" w:cs="Arial"/>
          <w:b/>
          <w:color w:val="000000"/>
          <w:sz w:val="22"/>
          <w:szCs w:val="22"/>
        </w:rPr>
        <w:t>Iepirkuma komisijas tiesības un pienākumi</w:t>
      </w:r>
    </w:p>
    <w:p w14:paraId="4105B0B2" w14:textId="1F320930" w:rsidR="00E60C53" w:rsidRPr="00CF15CD" w:rsidRDefault="00E60C53" w:rsidP="00AA35BD">
      <w:pPr>
        <w:pStyle w:val="ListParagraph"/>
        <w:numPr>
          <w:ilvl w:val="1"/>
          <w:numId w:val="3"/>
        </w:numPr>
        <w:spacing w:after="80"/>
        <w:ind w:left="993" w:hanging="567"/>
        <w:rPr>
          <w:rFonts w:ascii="Arial" w:hAnsi="Arial" w:cs="Arial"/>
          <w:b/>
          <w:bCs/>
          <w:sz w:val="22"/>
          <w:szCs w:val="22"/>
        </w:rPr>
      </w:pPr>
      <w:r w:rsidRPr="00CF15CD">
        <w:rPr>
          <w:rFonts w:ascii="Arial" w:hAnsi="Arial" w:cs="Arial"/>
          <w:b/>
          <w:color w:val="000000"/>
          <w:sz w:val="22"/>
          <w:szCs w:val="22"/>
        </w:rPr>
        <w:t>Komisijas tiesības:</w:t>
      </w:r>
    </w:p>
    <w:p w14:paraId="12586CC4" w14:textId="77777777" w:rsidR="00E60C53" w:rsidRPr="00CF15CD" w:rsidRDefault="00E60C53">
      <w:pPr>
        <w:numPr>
          <w:ilvl w:val="0"/>
          <w:numId w:val="12"/>
        </w:numPr>
        <w:suppressAutoHyphens/>
        <w:ind w:left="1418" w:hanging="425"/>
        <w:jc w:val="both"/>
        <w:rPr>
          <w:rFonts w:ascii="Arial" w:hAnsi="Arial" w:cs="Arial"/>
          <w:color w:val="000000"/>
          <w:sz w:val="22"/>
          <w:szCs w:val="22"/>
        </w:rPr>
      </w:pPr>
      <w:r w:rsidRPr="00CF15CD">
        <w:rPr>
          <w:rFonts w:ascii="Arial" w:hAnsi="Arial" w:cs="Arial"/>
          <w:color w:val="000000"/>
          <w:sz w:val="22"/>
          <w:szCs w:val="22"/>
        </w:rPr>
        <w:t>pieprasīt papildu informāciju no pretendentiem, kas piedalās iepirkumā;</w:t>
      </w:r>
    </w:p>
    <w:p w14:paraId="65515558" w14:textId="034BE5F9" w:rsidR="00E60C53" w:rsidRPr="00CF15CD" w:rsidRDefault="00E60C53">
      <w:pPr>
        <w:numPr>
          <w:ilvl w:val="0"/>
          <w:numId w:val="12"/>
        </w:numPr>
        <w:suppressAutoHyphens/>
        <w:ind w:left="1418" w:hanging="425"/>
        <w:jc w:val="both"/>
        <w:rPr>
          <w:rFonts w:ascii="Arial" w:hAnsi="Arial" w:cs="Arial"/>
          <w:color w:val="000000"/>
          <w:sz w:val="22"/>
          <w:szCs w:val="22"/>
        </w:rPr>
      </w:pPr>
      <w:r w:rsidRPr="00CF15CD">
        <w:rPr>
          <w:rFonts w:ascii="Arial" w:hAnsi="Arial" w:cs="Arial"/>
          <w:color w:val="000000"/>
          <w:sz w:val="22"/>
          <w:szCs w:val="22"/>
        </w:rPr>
        <w:t xml:space="preserve">lemt par iepirkuma </w:t>
      </w:r>
      <w:r w:rsidRPr="00CF15CD">
        <w:rPr>
          <w:rFonts w:ascii="Arial" w:hAnsi="Arial" w:cs="Arial"/>
          <w:sz w:val="22"/>
          <w:szCs w:val="22"/>
        </w:rPr>
        <w:t>pārtraukšanu</w:t>
      </w:r>
      <w:r w:rsidR="00C605F0" w:rsidRPr="00CF15CD">
        <w:rPr>
          <w:rFonts w:ascii="Arial" w:hAnsi="Arial" w:cs="Arial"/>
          <w:sz w:val="22"/>
          <w:szCs w:val="22"/>
        </w:rPr>
        <w:t xml:space="preserve"> vai izbeigšanu</w:t>
      </w:r>
      <w:r w:rsidRPr="00CF15CD">
        <w:rPr>
          <w:rFonts w:ascii="Arial" w:hAnsi="Arial" w:cs="Arial"/>
          <w:sz w:val="22"/>
          <w:szCs w:val="22"/>
        </w:rPr>
        <w:t>;</w:t>
      </w:r>
    </w:p>
    <w:p w14:paraId="6F726C86" w14:textId="77777777" w:rsidR="00C50FDC" w:rsidRPr="00CF15CD" w:rsidRDefault="00C50FDC">
      <w:pPr>
        <w:numPr>
          <w:ilvl w:val="0"/>
          <w:numId w:val="12"/>
        </w:numPr>
        <w:suppressAutoHyphens/>
        <w:ind w:left="1418" w:hanging="425"/>
        <w:jc w:val="both"/>
        <w:rPr>
          <w:rFonts w:ascii="Arial" w:hAnsi="Arial" w:cs="Arial"/>
          <w:color w:val="000000"/>
          <w:sz w:val="22"/>
          <w:szCs w:val="22"/>
        </w:rPr>
      </w:pPr>
      <w:r w:rsidRPr="00CF15CD">
        <w:rPr>
          <w:rFonts w:ascii="Arial" w:eastAsia="Calibri" w:hAnsi="Arial" w:cs="Arial"/>
          <w:color w:val="000000"/>
          <w:sz w:val="22"/>
          <w:szCs w:val="22"/>
          <w:lang w:eastAsia="ar-SA"/>
        </w:rPr>
        <w:t>lemt par iepirkuma termiņa pagarināšanu;</w:t>
      </w:r>
    </w:p>
    <w:p w14:paraId="3ED0E873" w14:textId="13BA4E56" w:rsidR="00C50FDC" w:rsidRPr="00CF15CD" w:rsidRDefault="00C50FDC">
      <w:pPr>
        <w:numPr>
          <w:ilvl w:val="0"/>
          <w:numId w:val="12"/>
        </w:numPr>
        <w:suppressAutoHyphens/>
        <w:ind w:left="1418" w:hanging="425"/>
        <w:jc w:val="both"/>
        <w:rPr>
          <w:rFonts w:ascii="Arial" w:hAnsi="Arial" w:cs="Arial"/>
          <w:color w:val="000000"/>
          <w:sz w:val="22"/>
          <w:szCs w:val="22"/>
        </w:rPr>
      </w:pPr>
      <w:r w:rsidRPr="00CF15CD">
        <w:rPr>
          <w:rFonts w:ascii="Arial" w:eastAsia="Calibri" w:hAnsi="Arial" w:cs="Arial"/>
          <w:color w:val="000000"/>
          <w:sz w:val="22"/>
          <w:szCs w:val="22"/>
          <w:lang w:eastAsia="ar-SA"/>
        </w:rPr>
        <w:t>veikt izmaiņas iepirkuma nolikumā;</w:t>
      </w:r>
    </w:p>
    <w:p w14:paraId="7C440F5F" w14:textId="77777777" w:rsidR="00E60C53" w:rsidRPr="00CF15CD" w:rsidRDefault="00E60C53">
      <w:pPr>
        <w:numPr>
          <w:ilvl w:val="0"/>
          <w:numId w:val="12"/>
        </w:numPr>
        <w:suppressAutoHyphens/>
        <w:ind w:left="1418" w:hanging="425"/>
        <w:jc w:val="both"/>
        <w:rPr>
          <w:rFonts w:ascii="Arial" w:hAnsi="Arial" w:cs="Arial"/>
          <w:color w:val="000000"/>
          <w:sz w:val="22"/>
          <w:szCs w:val="22"/>
        </w:rPr>
      </w:pPr>
      <w:r w:rsidRPr="00CF15CD">
        <w:rPr>
          <w:rFonts w:ascii="Arial" w:hAnsi="Arial" w:cs="Arial"/>
          <w:color w:val="000000"/>
          <w:sz w:val="22"/>
          <w:szCs w:val="22"/>
        </w:rPr>
        <w:t>noraidīt piedāvājumus, ja tie neatbilst iepirkuma nolikuma prasībām;</w:t>
      </w:r>
    </w:p>
    <w:p w14:paraId="5A0E99C2" w14:textId="7977BFB8" w:rsidR="00E60C53" w:rsidRPr="00CF15CD" w:rsidRDefault="00E60C53">
      <w:pPr>
        <w:numPr>
          <w:ilvl w:val="0"/>
          <w:numId w:val="12"/>
        </w:numPr>
        <w:suppressAutoHyphens/>
        <w:ind w:left="1418" w:hanging="425"/>
        <w:jc w:val="both"/>
        <w:rPr>
          <w:rFonts w:ascii="Arial" w:hAnsi="Arial" w:cs="Arial"/>
          <w:color w:val="000000"/>
          <w:sz w:val="22"/>
          <w:szCs w:val="22"/>
        </w:rPr>
      </w:pPr>
      <w:r w:rsidRPr="00CF15CD">
        <w:rPr>
          <w:rFonts w:ascii="Arial" w:hAnsi="Arial" w:cs="Arial"/>
          <w:color w:val="000000"/>
          <w:sz w:val="22"/>
          <w:szCs w:val="22"/>
        </w:rPr>
        <w:t>neizvēlēties nevienu no piedāvājumiem, ja tie pārsniedz šim nolūkam izdalītos līdzekļus;</w:t>
      </w:r>
    </w:p>
    <w:p w14:paraId="7D2D9731" w14:textId="1ED70446" w:rsidR="00E60C53" w:rsidRPr="00CF15CD" w:rsidRDefault="00CF15CD">
      <w:pPr>
        <w:numPr>
          <w:ilvl w:val="0"/>
          <w:numId w:val="12"/>
        </w:numPr>
        <w:suppressAutoHyphens/>
        <w:ind w:left="1418" w:hanging="425"/>
        <w:jc w:val="both"/>
        <w:rPr>
          <w:rFonts w:ascii="Arial" w:hAnsi="Arial" w:cs="Arial"/>
          <w:color w:val="000000"/>
          <w:sz w:val="22"/>
          <w:szCs w:val="22"/>
        </w:rPr>
      </w:pPr>
      <w:r>
        <w:rPr>
          <w:rFonts w:ascii="Arial" w:hAnsi="Arial" w:cs="Arial"/>
          <w:color w:val="000000"/>
          <w:sz w:val="22"/>
          <w:szCs w:val="22"/>
        </w:rPr>
        <w:t>i</w:t>
      </w:r>
      <w:r w:rsidR="00E60C53" w:rsidRPr="00CF15CD">
        <w:rPr>
          <w:rFonts w:ascii="Arial" w:hAnsi="Arial" w:cs="Arial"/>
          <w:color w:val="000000"/>
          <w:sz w:val="22"/>
          <w:szCs w:val="22"/>
        </w:rPr>
        <w:t>epirkuma komisija patur sev tiesības nekomentēt iepirkuma norises gaitu;</w:t>
      </w:r>
    </w:p>
    <w:p w14:paraId="590E2C55" w14:textId="54B8C77F" w:rsidR="00E60C53" w:rsidRPr="00CF15CD" w:rsidRDefault="00E60C53">
      <w:pPr>
        <w:numPr>
          <w:ilvl w:val="0"/>
          <w:numId w:val="12"/>
        </w:numPr>
        <w:suppressAutoHyphens/>
        <w:ind w:left="1418" w:hanging="425"/>
        <w:jc w:val="both"/>
        <w:rPr>
          <w:rFonts w:ascii="Arial" w:hAnsi="Arial" w:cs="Arial"/>
          <w:color w:val="000000"/>
          <w:sz w:val="22"/>
          <w:szCs w:val="22"/>
        </w:rPr>
      </w:pPr>
      <w:r w:rsidRPr="00CF15CD">
        <w:rPr>
          <w:rFonts w:ascii="Arial" w:hAnsi="Arial" w:cs="Arial"/>
          <w:color w:val="000000"/>
          <w:sz w:val="22"/>
          <w:szCs w:val="22"/>
        </w:rPr>
        <w:t xml:space="preserve">pieprasīt, lai pretendents uzrāda dokumenta oriģinālu vai iesniedz apliecinātu dokumenta kopiju (ja </w:t>
      </w:r>
      <w:r w:rsidR="00CF15CD">
        <w:rPr>
          <w:rFonts w:ascii="Arial" w:hAnsi="Arial" w:cs="Arial"/>
          <w:color w:val="000000"/>
          <w:sz w:val="22"/>
          <w:szCs w:val="22"/>
        </w:rPr>
        <w:t>i</w:t>
      </w:r>
      <w:r w:rsidRPr="00CF15CD">
        <w:rPr>
          <w:rFonts w:ascii="Arial" w:hAnsi="Arial" w:cs="Arial"/>
          <w:color w:val="000000"/>
          <w:sz w:val="22"/>
          <w:szCs w:val="22"/>
        </w:rPr>
        <w:t>epirkuma komisijai rodas šaubas par iesniegtās dokumenta kopijas autentiskumu);</w:t>
      </w:r>
    </w:p>
    <w:p w14:paraId="47BF8E96" w14:textId="19DEA7FD" w:rsidR="00AA35BD" w:rsidRDefault="00E60C53">
      <w:pPr>
        <w:numPr>
          <w:ilvl w:val="0"/>
          <w:numId w:val="12"/>
        </w:numPr>
        <w:suppressAutoHyphens/>
        <w:ind w:left="1418" w:hanging="425"/>
        <w:jc w:val="both"/>
        <w:rPr>
          <w:rFonts w:ascii="Arial" w:hAnsi="Arial" w:cs="Arial"/>
          <w:color w:val="000000"/>
          <w:sz w:val="22"/>
          <w:szCs w:val="22"/>
        </w:rPr>
      </w:pPr>
      <w:r w:rsidRPr="00CF15CD">
        <w:rPr>
          <w:rFonts w:ascii="Arial" w:hAnsi="Arial" w:cs="Arial"/>
          <w:color w:val="000000"/>
          <w:sz w:val="22"/>
          <w:szCs w:val="22"/>
        </w:rPr>
        <w:t xml:space="preserve">ja </w:t>
      </w:r>
      <w:r w:rsidR="00CF15CD">
        <w:rPr>
          <w:rFonts w:ascii="Arial" w:hAnsi="Arial" w:cs="Arial"/>
          <w:color w:val="000000"/>
          <w:sz w:val="22"/>
          <w:szCs w:val="22"/>
        </w:rPr>
        <w:t>i</w:t>
      </w:r>
      <w:r w:rsidRPr="00CF15CD">
        <w:rPr>
          <w:rFonts w:ascii="Arial" w:hAnsi="Arial" w:cs="Arial"/>
          <w:color w:val="000000"/>
          <w:sz w:val="22"/>
          <w:szCs w:val="22"/>
        </w:rPr>
        <w:t>epirkuma komisija pieprasa, lai pretendents precizē iesniegto informāciju, tā nosaka termiņu, līdz kuram pretendentam jāsniedz atbilde.</w:t>
      </w:r>
    </w:p>
    <w:p w14:paraId="08F24E06" w14:textId="77777777" w:rsidR="00A93B49" w:rsidRPr="00CF15CD" w:rsidRDefault="00A93B49" w:rsidP="00A93B49">
      <w:pPr>
        <w:suppressAutoHyphens/>
        <w:jc w:val="both"/>
        <w:rPr>
          <w:rFonts w:ascii="Arial" w:hAnsi="Arial" w:cs="Arial"/>
          <w:color w:val="000000"/>
          <w:sz w:val="22"/>
          <w:szCs w:val="22"/>
        </w:rPr>
      </w:pPr>
    </w:p>
    <w:p w14:paraId="7824F45A" w14:textId="3D526EB1" w:rsidR="00E60C53" w:rsidRPr="00CF15CD" w:rsidRDefault="00E60C53" w:rsidP="00AA35BD">
      <w:pPr>
        <w:pStyle w:val="ListParagraph"/>
        <w:numPr>
          <w:ilvl w:val="1"/>
          <w:numId w:val="3"/>
        </w:numPr>
        <w:spacing w:after="80"/>
        <w:ind w:left="993" w:hanging="567"/>
        <w:rPr>
          <w:rFonts w:ascii="Arial" w:hAnsi="Arial" w:cs="Arial"/>
          <w:b/>
          <w:bCs/>
          <w:sz w:val="22"/>
          <w:szCs w:val="22"/>
        </w:rPr>
      </w:pPr>
      <w:r w:rsidRPr="00CF15CD">
        <w:rPr>
          <w:rFonts w:ascii="Arial" w:hAnsi="Arial" w:cs="Arial"/>
          <w:b/>
          <w:color w:val="000000"/>
          <w:sz w:val="22"/>
          <w:szCs w:val="22"/>
        </w:rPr>
        <w:t>Komisijas pienākumi</w:t>
      </w:r>
      <w:bookmarkEnd w:id="22"/>
      <w:r w:rsidR="00214179" w:rsidRPr="00CF15CD">
        <w:rPr>
          <w:rFonts w:ascii="Arial" w:hAnsi="Arial" w:cs="Arial"/>
          <w:b/>
          <w:color w:val="000000"/>
          <w:sz w:val="22"/>
          <w:szCs w:val="22"/>
        </w:rPr>
        <w:t>:</w:t>
      </w:r>
    </w:p>
    <w:p w14:paraId="3CBF1A28" w14:textId="77777777" w:rsidR="001E2E54" w:rsidRPr="00CF15CD" w:rsidRDefault="001E2E54" w:rsidP="00AA35BD">
      <w:pPr>
        <w:numPr>
          <w:ilvl w:val="0"/>
          <w:numId w:val="2"/>
        </w:numPr>
        <w:tabs>
          <w:tab w:val="clear" w:pos="1080"/>
        </w:tabs>
        <w:suppressAutoHyphens/>
        <w:ind w:left="1418" w:hanging="425"/>
        <w:jc w:val="both"/>
        <w:rPr>
          <w:rFonts w:ascii="Arial" w:hAnsi="Arial" w:cs="Arial"/>
          <w:color w:val="000000"/>
          <w:sz w:val="22"/>
          <w:szCs w:val="22"/>
        </w:rPr>
      </w:pPr>
      <w:r w:rsidRPr="00CF15CD">
        <w:rPr>
          <w:rFonts w:ascii="Arial" w:hAnsi="Arial" w:cs="Arial"/>
          <w:color w:val="000000"/>
          <w:sz w:val="22"/>
          <w:szCs w:val="22"/>
        </w:rPr>
        <w:t>izskatīt visus pretendentu piedāvājumus;</w:t>
      </w:r>
    </w:p>
    <w:p w14:paraId="0A5B34F2" w14:textId="77777777" w:rsidR="001E2E54" w:rsidRPr="00CF15CD" w:rsidRDefault="001E2E54" w:rsidP="00AA35BD">
      <w:pPr>
        <w:numPr>
          <w:ilvl w:val="0"/>
          <w:numId w:val="2"/>
        </w:numPr>
        <w:tabs>
          <w:tab w:val="clear" w:pos="1080"/>
        </w:tabs>
        <w:suppressAutoHyphens/>
        <w:ind w:left="1418" w:hanging="425"/>
        <w:jc w:val="both"/>
        <w:rPr>
          <w:rFonts w:ascii="Arial" w:hAnsi="Arial" w:cs="Arial"/>
          <w:color w:val="000000"/>
          <w:sz w:val="22"/>
          <w:szCs w:val="22"/>
        </w:rPr>
      </w:pPr>
      <w:r w:rsidRPr="00CF15CD">
        <w:rPr>
          <w:rFonts w:ascii="Arial" w:hAnsi="Arial" w:cs="Arial"/>
          <w:color w:val="000000"/>
          <w:sz w:val="22"/>
          <w:szCs w:val="22"/>
        </w:rPr>
        <w:t>rakstiski informēt iepirkuma pretendentus par iesniegto materiālu vērtēšanas gaitā konstatētām aritmētiskām kļūdām;</w:t>
      </w:r>
    </w:p>
    <w:p w14:paraId="680AD52B" w14:textId="77777777" w:rsidR="001E2E54" w:rsidRPr="00CF15CD" w:rsidRDefault="001E2E54" w:rsidP="00AA35BD">
      <w:pPr>
        <w:numPr>
          <w:ilvl w:val="0"/>
          <w:numId w:val="2"/>
        </w:numPr>
        <w:tabs>
          <w:tab w:val="clear" w:pos="1080"/>
        </w:tabs>
        <w:suppressAutoHyphens/>
        <w:ind w:left="1418" w:hanging="425"/>
        <w:jc w:val="both"/>
        <w:rPr>
          <w:rFonts w:ascii="Arial" w:hAnsi="Arial" w:cs="Arial"/>
          <w:color w:val="000000"/>
          <w:sz w:val="22"/>
          <w:szCs w:val="22"/>
        </w:rPr>
      </w:pPr>
      <w:r w:rsidRPr="00CF15CD">
        <w:rPr>
          <w:rFonts w:ascii="Arial" w:hAnsi="Arial" w:cs="Arial"/>
          <w:color w:val="000000"/>
          <w:sz w:val="22"/>
          <w:szCs w:val="22"/>
        </w:rPr>
        <w:t>lemt par iepirkuma dokumentu atdošanu pretendentam gadījumos, kad nav ievērota šaj</w:t>
      </w:r>
      <w:r w:rsidR="00D50A1B" w:rsidRPr="00CF15CD">
        <w:rPr>
          <w:rFonts w:ascii="Arial" w:hAnsi="Arial" w:cs="Arial"/>
          <w:color w:val="000000"/>
          <w:sz w:val="22"/>
          <w:szCs w:val="22"/>
        </w:rPr>
        <w:t>ā</w:t>
      </w:r>
      <w:r w:rsidRPr="00CF15CD">
        <w:rPr>
          <w:rFonts w:ascii="Arial" w:hAnsi="Arial" w:cs="Arial"/>
          <w:color w:val="000000"/>
          <w:sz w:val="22"/>
          <w:szCs w:val="22"/>
        </w:rPr>
        <w:t xml:space="preserve"> no</w:t>
      </w:r>
      <w:r w:rsidR="00D50A1B" w:rsidRPr="00CF15CD">
        <w:rPr>
          <w:rFonts w:ascii="Arial" w:hAnsi="Arial" w:cs="Arial"/>
          <w:color w:val="000000"/>
          <w:sz w:val="22"/>
          <w:szCs w:val="22"/>
        </w:rPr>
        <w:t>likumā</w:t>
      </w:r>
      <w:r w:rsidRPr="00CF15CD">
        <w:rPr>
          <w:rFonts w:ascii="Arial" w:hAnsi="Arial" w:cs="Arial"/>
          <w:color w:val="000000"/>
          <w:sz w:val="22"/>
          <w:szCs w:val="22"/>
        </w:rPr>
        <w:t xml:space="preserve"> noteiktā piedāvājumu iesniegšanas kārtība;</w:t>
      </w:r>
    </w:p>
    <w:p w14:paraId="02A0C7BD" w14:textId="77777777" w:rsidR="001E2E54" w:rsidRPr="00CF15CD" w:rsidRDefault="001E2E54" w:rsidP="00AA35BD">
      <w:pPr>
        <w:numPr>
          <w:ilvl w:val="0"/>
          <w:numId w:val="2"/>
        </w:numPr>
        <w:tabs>
          <w:tab w:val="clear" w:pos="1080"/>
        </w:tabs>
        <w:suppressAutoHyphens/>
        <w:ind w:left="1418" w:hanging="425"/>
        <w:jc w:val="both"/>
        <w:rPr>
          <w:rFonts w:ascii="Arial" w:hAnsi="Arial" w:cs="Arial"/>
          <w:color w:val="000000"/>
          <w:sz w:val="22"/>
          <w:szCs w:val="22"/>
        </w:rPr>
      </w:pPr>
      <w:r w:rsidRPr="00CF15CD">
        <w:rPr>
          <w:rFonts w:ascii="Arial" w:hAnsi="Arial" w:cs="Arial"/>
          <w:color w:val="000000"/>
          <w:sz w:val="22"/>
          <w:szCs w:val="22"/>
        </w:rPr>
        <w:t>noteikt iepirkuma uzvarētāju;</w:t>
      </w:r>
    </w:p>
    <w:p w14:paraId="6D1B4D76" w14:textId="3D13AC44" w:rsidR="001E2E54" w:rsidRPr="00CF15CD" w:rsidRDefault="001E2E54" w:rsidP="00AA35BD">
      <w:pPr>
        <w:numPr>
          <w:ilvl w:val="0"/>
          <w:numId w:val="2"/>
        </w:numPr>
        <w:tabs>
          <w:tab w:val="clear" w:pos="1080"/>
        </w:tabs>
        <w:suppressAutoHyphens/>
        <w:ind w:left="1418" w:hanging="425"/>
        <w:jc w:val="both"/>
        <w:rPr>
          <w:rFonts w:ascii="Arial" w:hAnsi="Arial" w:cs="Arial"/>
          <w:sz w:val="22"/>
          <w:szCs w:val="22"/>
        </w:rPr>
      </w:pPr>
      <w:r w:rsidRPr="00CF15CD">
        <w:rPr>
          <w:rFonts w:ascii="Arial" w:hAnsi="Arial" w:cs="Arial"/>
          <w:sz w:val="22"/>
          <w:szCs w:val="22"/>
        </w:rPr>
        <w:lastRenderedPageBreak/>
        <w:t>3</w:t>
      </w:r>
      <w:r w:rsidR="00C605F0" w:rsidRPr="00CF15CD">
        <w:rPr>
          <w:rFonts w:ascii="Arial" w:hAnsi="Arial" w:cs="Arial"/>
          <w:sz w:val="22"/>
          <w:szCs w:val="22"/>
        </w:rPr>
        <w:t xml:space="preserve"> </w:t>
      </w:r>
      <w:r w:rsidRPr="00CF15CD">
        <w:rPr>
          <w:rFonts w:ascii="Arial" w:hAnsi="Arial" w:cs="Arial"/>
          <w:sz w:val="22"/>
          <w:szCs w:val="22"/>
        </w:rPr>
        <w:t>darba dienu laikā pēc lēmuma pieņemšanas rakstiski informēt visus iepirkuma pretendentus par iepirkuma rezultātiem</w:t>
      </w:r>
      <w:r w:rsidR="009652C0" w:rsidRPr="00CF15CD">
        <w:rPr>
          <w:rFonts w:ascii="Arial" w:hAnsi="Arial" w:cs="Arial"/>
          <w:sz w:val="22"/>
          <w:szCs w:val="22"/>
        </w:rPr>
        <w:t>. Paziņojums par rezultātiem tiks nosūtīts EIS, pievienojot skenētu vai elektroniski parakstītu dokumentu</w:t>
      </w:r>
      <w:r w:rsidRPr="00CF15CD">
        <w:rPr>
          <w:rFonts w:ascii="Arial" w:hAnsi="Arial" w:cs="Arial"/>
          <w:sz w:val="22"/>
          <w:szCs w:val="22"/>
        </w:rPr>
        <w:t>;</w:t>
      </w:r>
    </w:p>
    <w:p w14:paraId="4B77A3BA" w14:textId="77777777" w:rsidR="001E2E54" w:rsidRPr="00CF15CD" w:rsidRDefault="001E2E54" w:rsidP="00AA35BD">
      <w:pPr>
        <w:numPr>
          <w:ilvl w:val="0"/>
          <w:numId w:val="2"/>
        </w:numPr>
        <w:tabs>
          <w:tab w:val="clear" w:pos="1080"/>
        </w:tabs>
        <w:suppressAutoHyphens/>
        <w:ind w:left="1418" w:hanging="425"/>
        <w:jc w:val="both"/>
        <w:rPr>
          <w:rFonts w:ascii="Arial" w:hAnsi="Arial" w:cs="Arial"/>
          <w:sz w:val="22"/>
          <w:szCs w:val="22"/>
        </w:rPr>
      </w:pPr>
      <w:r w:rsidRPr="00CF15CD">
        <w:rPr>
          <w:rFonts w:ascii="Arial" w:hAnsi="Arial" w:cs="Arial"/>
          <w:sz w:val="22"/>
          <w:szCs w:val="22"/>
        </w:rPr>
        <w:t>nosūtīt informāciju Iepirkumu uzraudzības birojam.</w:t>
      </w:r>
    </w:p>
    <w:p w14:paraId="47D0EAB7" w14:textId="77777777" w:rsidR="003B5C0D" w:rsidRPr="00D32B3B" w:rsidRDefault="003B5C0D" w:rsidP="00D32B3B">
      <w:pPr>
        <w:jc w:val="both"/>
        <w:rPr>
          <w:rFonts w:ascii="Arial" w:hAnsi="Arial" w:cs="Arial"/>
          <w:sz w:val="22"/>
          <w:szCs w:val="22"/>
        </w:rPr>
      </w:pPr>
    </w:p>
    <w:p w14:paraId="34C947A5" w14:textId="77777777" w:rsidR="00E60C53" w:rsidRPr="00D32B3B" w:rsidRDefault="00E60C53" w:rsidP="00A93B49">
      <w:pPr>
        <w:pStyle w:val="ListParagraph"/>
        <w:numPr>
          <w:ilvl w:val="0"/>
          <w:numId w:val="3"/>
        </w:numPr>
        <w:spacing w:after="80"/>
        <w:ind w:left="426" w:hanging="426"/>
        <w:rPr>
          <w:rFonts w:ascii="Arial" w:hAnsi="Arial" w:cs="Arial"/>
          <w:b/>
          <w:bCs/>
          <w:sz w:val="22"/>
          <w:szCs w:val="22"/>
        </w:rPr>
      </w:pPr>
      <w:r w:rsidRPr="00D32B3B">
        <w:rPr>
          <w:rFonts w:ascii="Arial" w:hAnsi="Arial" w:cs="Arial"/>
          <w:b/>
          <w:sz w:val="22"/>
          <w:szCs w:val="22"/>
        </w:rPr>
        <w:t>Personas datu aizsardzība</w:t>
      </w:r>
    </w:p>
    <w:p w14:paraId="28CE64A0" w14:textId="5718D8AD" w:rsidR="00E60C53" w:rsidRPr="00D32B3B" w:rsidRDefault="00C605F0" w:rsidP="00E60C53">
      <w:pPr>
        <w:ind w:left="425"/>
        <w:jc w:val="both"/>
        <w:rPr>
          <w:rFonts w:ascii="Arial" w:hAnsi="Arial" w:cs="Arial"/>
          <w:sz w:val="22"/>
          <w:szCs w:val="22"/>
        </w:rPr>
      </w:pPr>
      <w:r w:rsidRPr="00D32B3B">
        <w:rPr>
          <w:rFonts w:ascii="Arial" w:hAnsi="Arial" w:cs="Arial"/>
          <w:sz w:val="22"/>
          <w:szCs w:val="22"/>
        </w:rPr>
        <w:t xml:space="preserve">Pasūtītājs </w:t>
      </w:r>
      <w:r w:rsidR="00B605A6" w:rsidRPr="00D32B3B">
        <w:rPr>
          <w:rFonts w:ascii="Arial" w:hAnsi="Arial" w:cs="Arial"/>
          <w:sz w:val="22"/>
          <w:szCs w:val="22"/>
        </w:rPr>
        <w:t>p</w:t>
      </w:r>
      <w:r w:rsidR="00E60C53" w:rsidRPr="00D32B3B">
        <w:rPr>
          <w:rFonts w:ascii="Arial" w:hAnsi="Arial" w:cs="Arial"/>
          <w:sz w:val="22"/>
          <w:szCs w:val="22"/>
        </w:rPr>
        <w:t xml:space="preserve">retendentu piedāvājumos iekļauto informāciju, kas saistīta ar konkrētām fiziskām personām (turpmāk – Personas dati), izmantos komunikācijas nodrošināšanai ar </w:t>
      </w:r>
      <w:r w:rsidR="00B605A6" w:rsidRPr="00D32B3B">
        <w:rPr>
          <w:rFonts w:ascii="Arial" w:hAnsi="Arial" w:cs="Arial"/>
          <w:sz w:val="22"/>
          <w:szCs w:val="22"/>
        </w:rPr>
        <w:t>p</w:t>
      </w:r>
      <w:r w:rsidR="00E60C53" w:rsidRPr="00D32B3B">
        <w:rPr>
          <w:rFonts w:ascii="Arial" w:hAnsi="Arial" w:cs="Arial"/>
          <w:sz w:val="22"/>
          <w:szCs w:val="22"/>
        </w:rPr>
        <w:t xml:space="preserve">retendentu pārstāvjiem, iesniegto piedāvājumu atbilstības izvērtēšanai, kā arī citu normatīvajos aktos noteikto pienākumu, kas attiecas uz </w:t>
      </w:r>
      <w:r w:rsidR="00533C63" w:rsidRPr="00D32B3B">
        <w:rPr>
          <w:rFonts w:ascii="Arial" w:hAnsi="Arial" w:cs="Arial"/>
          <w:sz w:val="22"/>
          <w:szCs w:val="22"/>
        </w:rPr>
        <w:t>p</w:t>
      </w:r>
      <w:r w:rsidR="00E60C53" w:rsidRPr="00D32B3B">
        <w:rPr>
          <w:rFonts w:ascii="Arial" w:hAnsi="Arial" w:cs="Arial"/>
          <w:sz w:val="22"/>
          <w:szCs w:val="22"/>
        </w:rPr>
        <w:t>ublisko iepirkumu procesa nodrošināšanu, veikšanai. Personas dati tiks glabāti normatīvajos aktos noteikto laika periodu.</w:t>
      </w:r>
    </w:p>
    <w:p w14:paraId="10F7263E" w14:textId="77777777" w:rsidR="00E60C53" w:rsidRPr="00D32B3B" w:rsidRDefault="00E60C53" w:rsidP="00AA35BD">
      <w:pPr>
        <w:jc w:val="both"/>
        <w:rPr>
          <w:rFonts w:ascii="Arial" w:hAnsi="Arial" w:cs="Arial"/>
          <w:sz w:val="22"/>
          <w:szCs w:val="22"/>
        </w:rPr>
      </w:pPr>
    </w:p>
    <w:p w14:paraId="7482E360" w14:textId="77777777" w:rsidR="00E60C53" w:rsidRPr="00D32B3B" w:rsidRDefault="00E60C53" w:rsidP="00A93B49">
      <w:pPr>
        <w:pStyle w:val="ListParagraph"/>
        <w:numPr>
          <w:ilvl w:val="0"/>
          <w:numId w:val="3"/>
        </w:numPr>
        <w:spacing w:after="80"/>
        <w:ind w:left="426" w:hanging="426"/>
        <w:rPr>
          <w:rFonts w:ascii="Arial" w:hAnsi="Arial" w:cs="Arial"/>
          <w:b/>
          <w:bCs/>
          <w:sz w:val="22"/>
          <w:szCs w:val="22"/>
        </w:rPr>
      </w:pPr>
      <w:r w:rsidRPr="00D32B3B">
        <w:rPr>
          <w:rFonts w:ascii="Arial" w:hAnsi="Arial" w:cs="Arial"/>
          <w:b/>
          <w:color w:val="000000"/>
          <w:sz w:val="22"/>
          <w:szCs w:val="22"/>
        </w:rPr>
        <w:t>Nolikuma</w:t>
      </w:r>
      <w:r w:rsidRPr="00D32B3B">
        <w:rPr>
          <w:rFonts w:ascii="Arial" w:hAnsi="Arial" w:cs="Arial"/>
          <w:b/>
          <w:sz w:val="22"/>
          <w:szCs w:val="22"/>
        </w:rPr>
        <w:t xml:space="preserve"> pielikumu saraksts:</w:t>
      </w:r>
    </w:p>
    <w:p w14:paraId="62D18797" w14:textId="3B2AF61D" w:rsidR="00152BEF" w:rsidRPr="00D32B3B" w:rsidRDefault="00152BEF">
      <w:pPr>
        <w:pStyle w:val="ListParagraph"/>
        <w:numPr>
          <w:ilvl w:val="0"/>
          <w:numId w:val="14"/>
        </w:numPr>
        <w:tabs>
          <w:tab w:val="right" w:pos="8306"/>
        </w:tabs>
        <w:suppressAutoHyphens/>
        <w:ind w:left="709" w:hanging="284"/>
        <w:jc w:val="both"/>
        <w:rPr>
          <w:rFonts w:ascii="Arial" w:hAnsi="Arial" w:cs="Arial"/>
          <w:bCs/>
          <w:sz w:val="22"/>
          <w:szCs w:val="22"/>
        </w:rPr>
      </w:pPr>
      <w:bookmarkStart w:id="23" w:name="_Hlk193203165"/>
      <w:bookmarkStart w:id="24" w:name="_Hlk193719012"/>
      <w:r w:rsidRPr="00D32B3B">
        <w:rPr>
          <w:rFonts w:ascii="Arial" w:hAnsi="Arial" w:cs="Arial"/>
          <w:bCs/>
          <w:sz w:val="22"/>
          <w:szCs w:val="22"/>
        </w:rPr>
        <w:t xml:space="preserve">pielikums – </w:t>
      </w:r>
      <w:r w:rsidR="00E45925" w:rsidRPr="00D32B3B">
        <w:rPr>
          <w:rFonts w:ascii="Arial" w:hAnsi="Arial" w:cs="Arial"/>
          <w:bCs/>
          <w:sz w:val="22"/>
          <w:szCs w:val="22"/>
        </w:rPr>
        <w:t>P</w:t>
      </w:r>
      <w:r w:rsidRPr="00D32B3B">
        <w:rPr>
          <w:rFonts w:ascii="Arial" w:hAnsi="Arial" w:cs="Arial"/>
          <w:bCs/>
          <w:sz w:val="22"/>
          <w:szCs w:val="22"/>
        </w:rPr>
        <w:t>ieteikums</w:t>
      </w:r>
      <w:r w:rsidR="00230FCF">
        <w:rPr>
          <w:rFonts w:ascii="Arial" w:hAnsi="Arial" w:cs="Arial"/>
          <w:bCs/>
          <w:sz w:val="22"/>
          <w:szCs w:val="22"/>
        </w:rPr>
        <w:t xml:space="preserve"> par piedal</w:t>
      </w:r>
      <w:r w:rsidR="000C4114">
        <w:rPr>
          <w:rFonts w:ascii="Arial" w:hAnsi="Arial" w:cs="Arial"/>
          <w:bCs/>
          <w:sz w:val="22"/>
          <w:szCs w:val="22"/>
        </w:rPr>
        <w:t>ī</w:t>
      </w:r>
      <w:r w:rsidR="00230FCF">
        <w:rPr>
          <w:rFonts w:ascii="Arial" w:hAnsi="Arial" w:cs="Arial"/>
          <w:bCs/>
          <w:sz w:val="22"/>
          <w:szCs w:val="22"/>
        </w:rPr>
        <w:t>šanos iepirkumā</w:t>
      </w:r>
      <w:r w:rsidRPr="00D32B3B">
        <w:rPr>
          <w:rFonts w:ascii="Arial" w:hAnsi="Arial" w:cs="Arial"/>
          <w:bCs/>
          <w:sz w:val="22"/>
          <w:szCs w:val="22"/>
        </w:rPr>
        <w:t>;</w:t>
      </w:r>
    </w:p>
    <w:p w14:paraId="1B4BA6D1" w14:textId="3D8F458E" w:rsidR="00152BEF" w:rsidRPr="00D32B3B" w:rsidRDefault="00152BEF">
      <w:pPr>
        <w:pStyle w:val="ListParagraph"/>
        <w:numPr>
          <w:ilvl w:val="0"/>
          <w:numId w:val="14"/>
        </w:numPr>
        <w:tabs>
          <w:tab w:val="right" w:pos="8306"/>
        </w:tabs>
        <w:suppressAutoHyphens/>
        <w:ind w:left="709" w:hanging="284"/>
        <w:jc w:val="both"/>
        <w:rPr>
          <w:rFonts w:ascii="Arial" w:hAnsi="Arial" w:cs="Arial"/>
          <w:bCs/>
          <w:sz w:val="22"/>
          <w:szCs w:val="22"/>
        </w:rPr>
      </w:pPr>
      <w:r w:rsidRPr="00D32B3B">
        <w:rPr>
          <w:rFonts w:ascii="Arial" w:hAnsi="Arial" w:cs="Arial"/>
          <w:bCs/>
          <w:sz w:val="22"/>
          <w:szCs w:val="22"/>
        </w:rPr>
        <w:t>pielikums – Tehniskā specifikācija;</w:t>
      </w:r>
    </w:p>
    <w:p w14:paraId="404B562D" w14:textId="3594A9E6" w:rsidR="00152BEF" w:rsidRPr="00D32B3B" w:rsidRDefault="00152BEF">
      <w:pPr>
        <w:pStyle w:val="ListParagraph"/>
        <w:numPr>
          <w:ilvl w:val="0"/>
          <w:numId w:val="14"/>
        </w:numPr>
        <w:tabs>
          <w:tab w:val="right" w:pos="8306"/>
        </w:tabs>
        <w:suppressAutoHyphens/>
        <w:ind w:left="709" w:hanging="284"/>
        <w:jc w:val="both"/>
        <w:rPr>
          <w:rFonts w:ascii="Arial" w:hAnsi="Arial" w:cs="Arial"/>
          <w:bCs/>
          <w:sz w:val="22"/>
          <w:szCs w:val="22"/>
        </w:rPr>
      </w:pPr>
      <w:r w:rsidRPr="00D32B3B">
        <w:rPr>
          <w:rFonts w:ascii="Arial" w:hAnsi="Arial" w:cs="Arial"/>
          <w:bCs/>
          <w:sz w:val="22"/>
          <w:szCs w:val="22"/>
        </w:rPr>
        <w:t>pielikums – Līgum</w:t>
      </w:r>
      <w:r w:rsidR="000E5E93" w:rsidRPr="00D32B3B">
        <w:rPr>
          <w:rFonts w:ascii="Arial" w:hAnsi="Arial" w:cs="Arial"/>
          <w:bCs/>
          <w:sz w:val="22"/>
          <w:szCs w:val="22"/>
        </w:rPr>
        <w:t>a projekts</w:t>
      </w:r>
      <w:r w:rsidRPr="00D32B3B">
        <w:rPr>
          <w:rFonts w:ascii="Arial" w:hAnsi="Arial" w:cs="Arial"/>
          <w:bCs/>
          <w:sz w:val="22"/>
          <w:szCs w:val="22"/>
        </w:rPr>
        <w:t>;</w:t>
      </w:r>
    </w:p>
    <w:p w14:paraId="2535C34F" w14:textId="77777777" w:rsidR="00152BEF" w:rsidRPr="00D32B3B" w:rsidRDefault="00152BEF">
      <w:pPr>
        <w:pStyle w:val="ListParagraph"/>
        <w:numPr>
          <w:ilvl w:val="0"/>
          <w:numId w:val="14"/>
        </w:numPr>
        <w:tabs>
          <w:tab w:val="right" w:pos="8306"/>
        </w:tabs>
        <w:suppressAutoHyphens/>
        <w:ind w:left="709" w:hanging="284"/>
        <w:jc w:val="both"/>
        <w:rPr>
          <w:rFonts w:ascii="Arial" w:hAnsi="Arial" w:cs="Arial"/>
          <w:bCs/>
          <w:sz w:val="22"/>
          <w:szCs w:val="22"/>
        </w:rPr>
      </w:pPr>
      <w:r w:rsidRPr="00D32B3B">
        <w:rPr>
          <w:rFonts w:ascii="Arial" w:hAnsi="Arial" w:cs="Arial"/>
          <w:bCs/>
          <w:sz w:val="22"/>
          <w:szCs w:val="22"/>
        </w:rPr>
        <w:t>pielikums – Finanšu piedāvājums;</w:t>
      </w:r>
    </w:p>
    <w:p w14:paraId="1A9261B4" w14:textId="5BC79129" w:rsidR="00152BEF" w:rsidRDefault="000E5E93">
      <w:pPr>
        <w:pStyle w:val="ListParagraph"/>
        <w:numPr>
          <w:ilvl w:val="0"/>
          <w:numId w:val="14"/>
        </w:numPr>
        <w:tabs>
          <w:tab w:val="right" w:pos="8306"/>
        </w:tabs>
        <w:suppressAutoHyphens/>
        <w:ind w:left="709" w:hanging="284"/>
        <w:jc w:val="both"/>
        <w:rPr>
          <w:rFonts w:ascii="Arial" w:hAnsi="Arial" w:cs="Arial"/>
          <w:bCs/>
          <w:sz w:val="22"/>
          <w:szCs w:val="22"/>
        </w:rPr>
      </w:pPr>
      <w:r w:rsidRPr="00D32B3B">
        <w:rPr>
          <w:rFonts w:ascii="Arial" w:hAnsi="Arial" w:cs="Arial"/>
          <w:bCs/>
          <w:sz w:val="22"/>
          <w:szCs w:val="22"/>
        </w:rPr>
        <w:t>pielikums –</w:t>
      </w:r>
      <w:r w:rsidR="00152BEF" w:rsidRPr="00D32B3B">
        <w:rPr>
          <w:rFonts w:ascii="Arial" w:hAnsi="Arial" w:cs="Arial"/>
          <w:bCs/>
          <w:sz w:val="22"/>
          <w:szCs w:val="22"/>
        </w:rPr>
        <w:t xml:space="preserve"> </w:t>
      </w:r>
      <w:r w:rsidR="00FD7D09">
        <w:rPr>
          <w:rFonts w:ascii="Arial" w:hAnsi="Arial" w:cs="Arial"/>
          <w:bCs/>
          <w:sz w:val="22"/>
          <w:szCs w:val="22"/>
        </w:rPr>
        <w:t>Tehniskais piedāvājums;</w:t>
      </w:r>
    </w:p>
    <w:p w14:paraId="052CE0ED" w14:textId="1218C789" w:rsidR="00B36524" w:rsidRPr="00D32B3B" w:rsidRDefault="00B36524">
      <w:pPr>
        <w:pStyle w:val="ListParagraph"/>
        <w:numPr>
          <w:ilvl w:val="0"/>
          <w:numId w:val="14"/>
        </w:numPr>
        <w:tabs>
          <w:tab w:val="right" w:pos="8306"/>
        </w:tabs>
        <w:suppressAutoHyphens/>
        <w:ind w:left="709" w:hanging="284"/>
        <w:jc w:val="both"/>
        <w:rPr>
          <w:rFonts w:ascii="Arial" w:hAnsi="Arial" w:cs="Arial"/>
          <w:bCs/>
          <w:sz w:val="22"/>
          <w:szCs w:val="22"/>
        </w:rPr>
      </w:pPr>
      <w:r>
        <w:rPr>
          <w:rFonts w:ascii="Arial" w:hAnsi="Arial" w:cs="Arial"/>
          <w:bCs/>
          <w:sz w:val="22"/>
          <w:szCs w:val="22"/>
        </w:rPr>
        <w:t xml:space="preserve">pielikums – </w:t>
      </w:r>
      <w:r w:rsidR="00FD7D09" w:rsidRPr="00D32B3B">
        <w:rPr>
          <w:rFonts w:ascii="Arial" w:hAnsi="Arial" w:cs="Arial"/>
          <w:bCs/>
          <w:sz w:val="22"/>
          <w:szCs w:val="22"/>
        </w:rPr>
        <w:t>Apakšuzņēmēju saraksts;</w:t>
      </w:r>
    </w:p>
    <w:p w14:paraId="46C930D5" w14:textId="5F4CA4EB" w:rsidR="00D12F3E" w:rsidRPr="00723C41" w:rsidRDefault="00152BEF">
      <w:pPr>
        <w:pStyle w:val="ListParagraph"/>
        <w:numPr>
          <w:ilvl w:val="0"/>
          <w:numId w:val="14"/>
        </w:numPr>
        <w:tabs>
          <w:tab w:val="right" w:pos="8306"/>
        </w:tabs>
        <w:suppressAutoHyphens/>
        <w:ind w:left="709" w:hanging="284"/>
        <w:jc w:val="both"/>
        <w:rPr>
          <w:rFonts w:ascii="Arial" w:hAnsi="Arial" w:cs="Arial"/>
          <w:bCs/>
          <w:sz w:val="22"/>
          <w:szCs w:val="22"/>
        </w:rPr>
      </w:pPr>
      <w:r w:rsidRPr="00D32B3B">
        <w:rPr>
          <w:rFonts w:ascii="Arial" w:hAnsi="Arial" w:cs="Arial"/>
          <w:bCs/>
          <w:sz w:val="22"/>
          <w:szCs w:val="22"/>
        </w:rPr>
        <w:t xml:space="preserve">pielikums – Informācija par pretendenta </w:t>
      </w:r>
      <w:r w:rsidR="00051454" w:rsidRPr="00D32B3B">
        <w:rPr>
          <w:rFonts w:ascii="Arial" w:hAnsi="Arial" w:cs="Arial"/>
          <w:bCs/>
          <w:sz w:val="22"/>
          <w:szCs w:val="22"/>
        </w:rPr>
        <w:t>līdzvērtīg</w:t>
      </w:r>
      <w:r w:rsidR="00FA3E65">
        <w:rPr>
          <w:rFonts w:ascii="Arial" w:hAnsi="Arial" w:cs="Arial"/>
          <w:bCs/>
          <w:sz w:val="22"/>
          <w:szCs w:val="22"/>
        </w:rPr>
        <w:t>u pieredzi</w:t>
      </w:r>
      <w:bookmarkEnd w:id="23"/>
      <w:r w:rsidR="00723C41" w:rsidRPr="00723C41">
        <w:rPr>
          <w:rFonts w:ascii="Arial" w:hAnsi="Arial" w:cs="Arial"/>
          <w:bCs/>
          <w:sz w:val="22"/>
          <w:szCs w:val="22"/>
        </w:rPr>
        <w:t>.</w:t>
      </w:r>
    </w:p>
    <w:p w14:paraId="42FE3C68" w14:textId="4A5E271D" w:rsidR="00FD2D84" w:rsidRPr="00D32B3B" w:rsidRDefault="00FD2D84" w:rsidP="00D12F3E">
      <w:pPr>
        <w:tabs>
          <w:tab w:val="center" w:pos="567"/>
          <w:tab w:val="right" w:pos="8306"/>
        </w:tabs>
        <w:suppressAutoHyphens/>
        <w:jc w:val="both"/>
        <w:rPr>
          <w:rFonts w:ascii="Arial" w:hAnsi="Arial" w:cs="Arial"/>
          <w:bCs/>
          <w:sz w:val="22"/>
          <w:szCs w:val="22"/>
        </w:rPr>
      </w:pPr>
      <w:r w:rsidRPr="00D32B3B">
        <w:rPr>
          <w:rFonts w:ascii="Arial" w:hAnsi="Arial" w:cs="Arial"/>
          <w:sz w:val="20"/>
          <w:szCs w:val="20"/>
        </w:rPr>
        <w:br w:type="page"/>
      </w:r>
    </w:p>
    <w:bookmarkEnd w:id="24"/>
    <w:p w14:paraId="7076C4EB" w14:textId="168337BE" w:rsidR="0023295B" w:rsidRPr="00D32B3B" w:rsidRDefault="0023295B" w:rsidP="0023295B">
      <w:pPr>
        <w:tabs>
          <w:tab w:val="left" w:pos="1302"/>
        </w:tabs>
        <w:jc w:val="right"/>
        <w:rPr>
          <w:rFonts w:ascii="Arial" w:hAnsi="Arial" w:cs="Arial"/>
          <w:sz w:val="20"/>
          <w:szCs w:val="20"/>
        </w:rPr>
      </w:pPr>
      <w:r w:rsidRPr="00D32B3B">
        <w:rPr>
          <w:rFonts w:ascii="Arial" w:hAnsi="Arial" w:cs="Arial"/>
          <w:sz w:val="20"/>
          <w:szCs w:val="20"/>
        </w:rPr>
        <w:lastRenderedPageBreak/>
        <w:t>1.</w:t>
      </w:r>
      <w:r w:rsidR="00152BEF" w:rsidRPr="00D32B3B">
        <w:rPr>
          <w:rFonts w:ascii="Arial" w:hAnsi="Arial" w:cs="Arial"/>
          <w:sz w:val="20"/>
          <w:szCs w:val="20"/>
        </w:rPr>
        <w:t> </w:t>
      </w:r>
      <w:r w:rsidRPr="00D32B3B">
        <w:rPr>
          <w:rFonts w:ascii="Arial" w:hAnsi="Arial" w:cs="Arial"/>
          <w:sz w:val="20"/>
          <w:szCs w:val="20"/>
        </w:rPr>
        <w:t>pielikums</w:t>
      </w:r>
    </w:p>
    <w:p w14:paraId="176D534D" w14:textId="26D6C8F1" w:rsidR="0023295B" w:rsidRPr="00D32B3B" w:rsidRDefault="0023295B" w:rsidP="0023295B">
      <w:pPr>
        <w:jc w:val="right"/>
        <w:rPr>
          <w:rFonts w:ascii="Arial" w:hAnsi="Arial" w:cs="Arial"/>
          <w:sz w:val="20"/>
          <w:szCs w:val="20"/>
        </w:rPr>
      </w:pPr>
      <w:r w:rsidRPr="00F77926">
        <w:rPr>
          <w:rFonts w:ascii="Arial" w:hAnsi="Arial" w:cs="Arial"/>
          <w:sz w:val="20"/>
          <w:szCs w:val="20"/>
        </w:rPr>
        <w:t xml:space="preserve">Iepirkuma Nr. </w:t>
      </w:r>
      <w:proofErr w:type="spellStart"/>
      <w:r w:rsidR="00723C41" w:rsidRPr="00F77926">
        <w:rPr>
          <w:rFonts w:ascii="Arial" w:hAnsi="Arial" w:cs="Arial"/>
          <w:sz w:val="20"/>
          <w:szCs w:val="20"/>
        </w:rPr>
        <w:t>VN</w:t>
      </w:r>
      <w:r w:rsidR="00163FA3" w:rsidRPr="00F77926">
        <w:rPr>
          <w:rFonts w:ascii="Arial" w:hAnsi="Arial" w:cs="Arial"/>
          <w:sz w:val="20"/>
          <w:szCs w:val="20"/>
        </w:rPr>
        <w:t>P</w:t>
      </w:r>
      <w:proofErr w:type="spellEnd"/>
      <w:r w:rsidR="00163FA3" w:rsidRPr="00F77926">
        <w:rPr>
          <w:rFonts w:ascii="Arial" w:hAnsi="Arial" w:cs="Arial"/>
          <w:sz w:val="20"/>
          <w:szCs w:val="20"/>
        </w:rPr>
        <w:t xml:space="preserve"> 202</w:t>
      </w:r>
      <w:r w:rsidR="00D32B3B" w:rsidRPr="00F77926">
        <w:rPr>
          <w:rFonts w:ascii="Arial" w:hAnsi="Arial" w:cs="Arial"/>
          <w:sz w:val="20"/>
          <w:szCs w:val="20"/>
        </w:rPr>
        <w:t>6</w:t>
      </w:r>
      <w:r w:rsidR="00163FA3" w:rsidRPr="00F77926">
        <w:rPr>
          <w:rFonts w:ascii="Arial" w:hAnsi="Arial" w:cs="Arial"/>
          <w:sz w:val="20"/>
          <w:szCs w:val="20"/>
        </w:rPr>
        <w:t>/</w:t>
      </w:r>
      <w:r w:rsidR="00F77926" w:rsidRPr="00F77926">
        <w:rPr>
          <w:rFonts w:ascii="Arial" w:hAnsi="Arial" w:cs="Arial"/>
          <w:sz w:val="20"/>
          <w:szCs w:val="20"/>
        </w:rPr>
        <w:t>1</w:t>
      </w:r>
      <w:r w:rsidR="001370DB">
        <w:rPr>
          <w:rFonts w:ascii="Arial" w:hAnsi="Arial" w:cs="Arial"/>
          <w:sz w:val="20"/>
          <w:szCs w:val="20"/>
        </w:rPr>
        <w:t>11</w:t>
      </w:r>
      <w:r w:rsidR="00723C41" w:rsidRPr="00F77926">
        <w:rPr>
          <w:rFonts w:ascii="Arial" w:hAnsi="Arial" w:cs="Arial"/>
          <w:sz w:val="20"/>
          <w:szCs w:val="20"/>
        </w:rPr>
        <w:t>P</w:t>
      </w:r>
      <w:r w:rsidRPr="00F77926">
        <w:rPr>
          <w:rFonts w:ascii="Arial" w:hAnsi="Arial" w:cs="Arial"/>
          <w:sz w:val="20"/>
          <w:szCs w:val="20"/>
        </w:rPr>
        <w:t xml:space="preserve"> nolikumam</w:t>
      </w:r>
    </w:p>
    <w:p w14:paraId="13BB6597" w14:textId="77777777" w:rsidR="0023295B" w:rsidRPr="00D32B3B" w:rsidRDefault="0023295B" w:rsidP="00D32B3B">
      <w:pPr>
        <w:jc w:val="center"/>
        <w:rPr>
          <w:rFonts w:ascii="Arial" w:hAnsi="Arial" w:cs="Arial"/>
          <w:sz w:val="22"/>
          <w:szCs w:val="22"/>
        </w:rPr>
      </w:pPr>
    </w:p>
    <w:p w14:paraId="173515AB" w14:textId="2B1BAC17" w:rsidR="0023295B" w:rsidRPr="00F77926" w:rsidRDefault="0023295B" w:rsidP="0023295B">
      <w:pPr>
        <w:pStyle w:val="Heading1"/>
        <w:numPr>
          <w:ilvl w:val="0"/>
          <w:numId w:val="0"/>
        </w:numPr>
        <w:spacing w:after="120"/>
        <w:rPr>
          <w:rFonts w:ascii="Arial" w:eastAsia="Arial" w:hAnsi="Arial" w:cs="Arial"/>
          <w:bCs/>
          <w:sz w:val="24"/>
        </w:rPr>
      </w:pPr>
      <w:r w:rsidRPr="00F77926">
        <w:rPr>
          <w:rFonts w:ascii="Arial" w:hAnsi="Arial" w:cs="Arial"/>
          <w:bCs/>
          <w:sz w:val="24"/>
        </w:rPr>
        <w:t>PIETEIKUMS PAR PIEDALĪŠANOS IEPIRKUMĀ</w:t>
      </w:r>
    </w:p>
    <w:p w14:paraId="6A8D035B" w14:textId="087E9524" w:rsidR="0023295B" w:rsidRPr="001370DB" w:rsidRDefault="0023295B" w:rsidP="006906BB">
      <w:pPr>
        <w:spacing w:after="120"/>
        <w:jc w:val="center"/>
        <w:rPr>
          <w:rFonts w:ascii="Arial" w:hAnsi="Arial" w:cs="Arial"/>
          <w:b/>
          <w:sz w:val="22"/>
          <w:szCs w:val="22"/>
        </w:rPr>
      </w:pPr>
      <w:r w:rsidRPr="001370DB">
        <w:rPr>
          <w:rFonts w:ascii="Arial" w:eastAsia="Arial" w:hAnsi="Arial" w:cs="Arial"/>
          <w:b/>
          <w:sz w:val="22"/>
          <w:szCs w:val="22"/>
        </w:rPr>
        <w:t>“</w:t>
      </w:r>
      <w:r w:rsidR="001370DB" w:rsidRPr="001370DB">
        <w:rPr>
          <w:rFonts w:ascii="Arial" w:eastAsia="Arial" w:hAnsi="Arial" w:cs="Arial"/>
          <w:b/>
          <w:sz w:val="22"/>
          <w:szCs w:val="22"/>
        </w:rPr>
        <w:t>Interaktīvo stendu tūrisma vajadzībām maketēšana, izgatavošana, piegāde un uzstādīšana</w:t>
      </w:r>
      <w:r w:rsidRPr="001370DB">
        <w:rPr>
          <w:rFonts w:ascii="Arial" w:hAnsi="Arial" w:cs="Arial"/>
          <w:b/>
          <w:sz w:val="22"/>
          <w:szCs w:val="22"/>
        </w:rPr>
        <w:t>”</w:t>
      </w:r>
    </w:p>
    <w:p w14:paraId="22063681" w14:textId="1AC16038" w:rsidR="00473197" w:rsidRPr="00F77926" w:rsidRDefault="00473197" w:rsidP="00473197">
      <w:pPr>
        <w:jc w:val="center"/>
        <w:rPr>
          <w:rFonts w:ascii="Arial" w:hAnsi="Arial" w:cs="Arial"/>
          <w:sz w:val="21"/>
          <w:szCs w:val="21"/>
        </w:rPr>
      </w:pPr>
      <w:r w:rsidRPr="00F77926">
        <w:rPr>
          <w:rFonts w:ascii="Arial" w:hAnsi="Arial" w:cs="Arial"/>
          <w:sz w:val="21"/>
          <w:szCs w:val="21"/>
        </w:rPr>
        <w:t xml:space="preserve">Iepirkuma identifikācijas Nr. </w:t>
      </w:r>
      <w:proofErr w:type="spellStart"/>
      <w:r w:rsidR="00723C41" w:rsidRPr="00F77926">
        <w:rPr>
          <w:rFonts w:ascii="Arial" w:hAnsi="Arial" w:cs="Arial"/>
          <w:sz w:val="21"/>
          <w:szCs w:val="21"/>
        </w:rPr>
        <w:t>VN</w:t>
      </w:r>
      <w:r w:rsidR="00163FA3" w:rsidRPr="00F77926">
        <w:rPr>
          <w:rFonts w:ascii="Arial" w:hAnsi="Arial" w:cs="Arial"/>
          <w:sz w:val="21"/>
          <w:szCs w:val="21"/>
        </w:rPr>
        <w:t>P</w:t>
      </w:r>
      <w:proofErr w:type="spellEnd"/>
      <w:r w:rsidR="00163FA3" w:rsidRPr="00F77926">
        <w:rPr>
          <w:rFonts w:ascii="Arial" w:hAnsi="Arial" w:cs="Arial"/>
          <w:sz w:val="21"/>
          <w:szCs w:val="21"/>
        </w:rPr>
        <w:t xml:space="preserve"> 202</w:t>
      </w:r>
      <w:r w:rsidR="00D32B3B" w:rsidRPr="00F77926">
        <w:rPr>
          <w:rFonts w:ascii="Arial" w:hAnsi="Arial" w:cs="Arial"/>
          <w:sz w:val="21"/>
          <w:szCs w:val="21"/>
        </w:rPr>
        <w:t>6</w:t>
      </w:r>
      <w:r w:rsidR="00163FA3" w:rsidRPr="00F77926">
        <w:rPr>
          <w:rFonts w:ascii="Arial" w:hAnsi="Arial" w:cs="Arial"/>
          <w:sz w:val="21"/>
          <w:szCs w:val="21"/>
        </w:rPr>
        <w:t>/</w:t>
      </w:r>
      <w:r w:rsidR="00F77926" w:rsidRPr="00F77926">
        <w:rPr>
          <w:rFonts w:ascii="Arial" w:hAnsi="Arial" w:cs="Arial"/>
          <w:sz w:val="21"/>
          <w:szCs w:val="21"/>
        </w:rPr>
        <w:t>1</w:t>
      </w:r>
      <w:r w:rsidR="001370DB">
        <w:rPr>
          <w:rFonts w:ascii="Arial" w:hAnsi="Arial" w:cs="Arial"/>
          <w:sz w:val="21"/>
          <w:szCs w:val="21"/>
        </w:rPr>
        <w:t>11</w:t>
      </w:r>
      <w:r w:rsidR="00723C41" w:rsidRPr="00F77926">
        <w:rPr>
          <w:rFonts w:ascii="Arial" w:hAnsi="Arial" w:cs="Arial"/>
          <w:sz w:val="21"/>
          <w:szCs w:val="21"/>
        </w:rPr>
        <w:t>P</w:t>
      </w:r>
    </w:p>
    <w:p w14:paraId="3EC6A9C7" w14:textId="77777777" w:rsidR="0023295B" w:rsidRPr="00F77926" w:rsidRDefault="0023295B" w:rsidP="0023295B">
      <w:pPr>
        <w:jc w:val="center"/>
        <w:rPr>
          <w:rFonts w:ascii="Arial" w:hAnsi="Arial" w:cs="Arial"/>
          <w:bCs/>
          <w:sz w:val="22"/>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23295B" w:rsidRPr="007C72DF" w14:paraId="25374A4D" w14:textId="77777777" w:rsidTr="00CE2D55">
        <w:trPr>
          <w:trHeight w:val="182"/>
        </w:trPr>
        <w:tc>
          <w:tcPr>
            <w:tcW w:w="4390" w:type="dxa"/>
            <w:shd w:val="clear" w:color="auto" w:fill="E2EFD9"/>
            <w:vAlign w:val="center"/>
          </w:tcPr>
          <w:p w14:paraId="666C0A76" w14:textId="77777777" w:rsidR="0023295B" w:rsidRPr="00D32B3B" w:rsidRDefault="0023295B" w:rsidP="00CE2D55">
            <w:pPr>
              <w:keepNext/>
              <w:rPr>
                <w:rFonts w:ascii="Arial" w:hAnsi="Arial" w:cs="Arial"/>
                <w:b/>
                <w:sz w:val="22"/>
                <w:szCs w:val="22"/>
              </w:rPr>
            </w:pPr>
            <w:r w:rsidRPr="00F77926">
              <w:rPr>
                <w:rFonts w:ascii="Arial" w:hAnsi="Arial" w:cs="Arial"/>
                <w:b/>
                <w:sz w:val="22"/>
                <w:szCs w:val="22"/>
              </w:rPr>
              <w:t>Pretendenta nosaukums</w:t>
            </w:r>
            <w:r w:rsidRPr="00F77926">
              <w:rPr>
                <w:rFonts w:ascii="Arial" w:hAnsi="Arial" w:cs="Arial"/>
                <w:bCs/>
                <w:sz w:val="22"/>
                <w:szCs w:val="22"/>
              </w:rPr>
              <w:t>:</w:t>
            </w:r>
          </w:p>
        </w:tc>
        <w:tc>
          <w:tcPr>
            <w:tcW w:w="5238" w:type="dxa"/>
            <w:vAlign w:val="center"/>
          </w:tcPr>
          <w:p w14:paraId="59DA4288" w14:textId="77777777" w:rsidR="0023295B" w:rsidRPr="00D32B3B" w:rsidRDefault="0023295B" w:rsidP="00CE2D55">
            <w:pPr>
              <w:keepNext/>
              <w:rPr>
                <w:rFonts w:ascii="Arial" w:hAnsi="Arial" w:cs="Arial"/>
                <w:b/>
                <w:sz w:val="22"/>
                <w:szCs w:val="22"/>
              </w:rPr>
            </w:pPr>
          </w:p>
        </w:tc>
      </w:tr>
      <w:tr w:rsidR="0023295B" w:rsidRPr="007C72DF" w14:paraId="278B86CF" w14:textId="77777777" w:rsidTr="00CE2D55">
        <w:trPr>
          <w:trHeight w:val="59"/>
        </w:trPr>
        <w:tc>
          <w:tcPr>
            <w:tcW w:w="4390" w:type="dxa"/>
            <w:shd w:val="clear" w:color="auto" w:fill="E2EFD9"/>
            <w:vAlign w:val="center"/>
          </w:tcPr>
          <w:p w14:paraId="552A3F38" w14:textId="77777777" w:rsidR="0023295B" w:rsidRPr="00D32B3B" w:rsidRDefault="0023295B" w:rsidP="00CE2D55">
            <w:pPr>
              <w:keepNext/>
              <w:jc w:val="both"/>
              <w:rPr>
                <w:rFonts w:ascii="Arial" w:hAnsi="Arial" w:cs="Arial"/>
                <w:sz w:val="22"/>
                <w:szCs w:val="22"/>
              </w:rPr>
            </w:pPr>
            <w:r w:rsidRPr="00D32B3B">
              <w:rPr>
                <w:rFonts w:ascii="Arial" w:hAnsi="Arial" w:cs="Arial"/>
                <w:b/>
                <w:bCs/>
                <w:sz w:val="22"/>
                <w:szCs w:val="22"/>
              </w:rPr>
              <w:t>Reģistrācijas Nr.</w:t>
            </w:r>
            <w:r w:rsidRPr="00D32B3B">
              <w:rPr>
                <w:rFonts w:ascii="Arial" w:hAnsi="Arial" w:cs="Arial"/>
                <w:sz w:val="22"/>
                <w:szCs w:val="22"/>
              </w:rPr>
              <w:t>:</w:t>
            </w:r>
          </w:p>
        </w:tc>
        <w:tc>
          <w:tcPr>
            <w:tcW w:w="5238" w:type="dxa"/>
            <w:vAlign w:val="center"/>
          </w:tcPr>
          <w:p w14:paraId="50C8199D" w14:textId="77777777" w:rsidR="0023295B" w:rsidRPr="00D32B3B" w:rsidRDefault="0023295B" w:rsidP="00CE2D55">
            <w:pPr>
              <w:keepNext/>
              <w:rPr>
                <w:rFonts w:ascii="Arial" w:hAnsi="Arial" w:cs="Arial"/>
                <w:sz w:val="22"/>
                <w:szCs w:val="22"/>
              </w:rPr>
            </w:pPr>
          </w:p>
        </w:tc>
      </w:tr>
      <w:tr w:rsidR="0023295B" w:rsidRPr="007C72DF" w14:paraId="20FC56CD" w14:textId="77777777" w:rsidTr="00CE2D55">
        <w:trPr>
          <w:trHeight w:val="194"/>
        </w:trPr>
        <w:tc>
          <w:tcPr>
            <w:tcW w:w="4390" w:type="dxa"/>
            <w:shd w:val="clear" w:color="auto" w:fill="E2EFD9"/>
            <w:vAlign w:val="center"/>
          </w:tcPr>
          <w:p w14:paraId="2EBF86D2" w14:textId="77777777" w:rsidR="0023295B" w:rsidRPr="00D32B3B" w:rsidRDefault="0023295B" w:rsidP="00CE2D55">
            <w:pPr>
              <w:keepNext/>
              <w:jc w:val="both"/>
              <w:rPr>
                <w:rFonts w:ascii="Arial" w:hAnsi="Arial" w:cs="Arial"/>
                <w:sz w:val="22"/>
                <w:szCs w:val="22"/>
              </w:rPr>
            </w:pPr>
            <w:r w:rsidRPr="00D32B3B">
              <w:rPr>
                <w:rFonts w:ascii="Arial" w:hAnsi="Arial" w:cs="Arial"/>
                <w:b/>
                <w:bCs/>
                <w:sz w:val="22"/>
                <w:szCs w:val="22"/>
              </w:rPr>
              <w:t>Adrese</w:t>
            </w:r>
            <w:r w:rsidRPr="00D32B3B">
              <w:rPr>
                <w:rFonts w:ascii="Arial" w:hAnsi="Arial" w:cs="Arial"/>
                <w:sz w:val="22"/>
                <w:szCs w:val="22"/>
              </w:rPr>
              <w:t>:</w:t>
            </w:r>
          </w:p>
        </w:tc>
        <w:tc>
          <w:tcPr>
            <w:tcW w:w="5238" w:type="dxa"/>
            <w:vAlign w:val="center"/>
          </w:tcPr>
          <w:p w14:paraId="04A3F50B" w14:textId="77777777" w:rsidR="0023295B" w:rsidRPr="00D32B3B" w:rsidRDefault="0023295B" w:rsidP="00CE2D55">
            <w:pPr>
              <w:keepNext/>
              <w:rPr>
                <w:rFonts w:ascii="Arial" w:hAnsi="Arial" w:cs="Arial"/>
                <w:sz w:val="22"/>
                <w:szCs w:val="22"/>
              </w:rPr>
            </w:pPr>
          </w:p>
        </w:tc>
      </w:tr>
      <w:tr w:rsidR="0023295B" w:rsidRPr="007C72DF" w14:paraId="3DE92E07" w14:textId="77777777" w:rsidTr="00CE2D55">
        <w:trPr>
          <w:trHeight w:val="222"/>
        </w:trPr>
        <w:tc>
          <w:tcPr>
            <w:tcW w:w="4390" w:type="dxa"/>
            <w:shd w:val="clear" w:color="auto" w:fill="E2EFD9"/>
            <w:vAlign w:val="center"/>
          </w:tcPr>
          <w:p w14:paraId="0B9ACBF8" w14:textId="77777777" w:rsidR="0023295B" w:rsidRPr="00D32B3B" w:rsidRDefault="0023295B" w:rsidP="00CE2D55">
            <w:pPr>
              <w:keepNext/>
              <w:jc w:val="both"/>
              <w:rPr>
                <w:rFonts w:ascii="Arial" w:hAnsi="Arial" w:cs="Arial"/>
                <w:sz w:val="22"/>
                <w:szCs w:val="22"/>
              </w:rPr>
            </w:pPr>
            <w:r w:rsidRPr="00D32B3B">
              <w:rPr>
                <w:rFonts w:ascii="Arial" w:hAnsi="Arial" w:cs="Arial"/>
                <w:b/>
                <w:sz w:val="22"/>
                <w:szCs w:val="22"/>
              </w:rPr>
              <w:t>Bankas rekvizīti</w:t>
            </w:r>
            <w:r w:rsidRPr="00D32B3B">
              <w:rPr>
                <w:rFonts w:ascii="Arial" w:hAnsi="Arial" w:cs="Arial"/>
                <w:sz w:val="22"/>
                <w:szCs w:val="22"/>
              </w:rPr>
              <w:t xml:space="preserve"> </w:t>
            </w:r>
            <w:r w:rsidRPr="00D32B3B">
              <w:rPr>
                <w:rFonts w:ascii="Arial" w:hAnsi="Arial" w:cs="Arial"/>
                <w:i/>
                <w:iCs/>
                <w:sz w:val="20"/>
                <w:szCs w:val="20"/>
              </w:rPr>
              <w:t>(banka, kods, konta Nr.)</w:t>
            </w:r>
            <w:r w:rsidRPr="00D32B3B">
              <w:rPr>
                <w:rFonts w:ascii="Arial" w:hAnsi="Arial" w:cs="Arial"/>
                <w:sz w:val="22"/>
                <w:szCs w:val="22"/>
              </w:rPr>
              <w:t>:</w:t>
            </w:r>
          </w:p>
        </w:tc>
        <w:tc>
          <w:tcPr>
            <w:tcW w:w="5238" w:type="dxa"/>
            <w:vAlign w:val="center"/>
          </w:tcPr>
          <w:p w14:paraId="4C8FA63C" w14:textId="77777777" w:rsidR="0023295B" w:rsidRPr="00D32B3B" w:rsidRDefault="0023295B" w:rsidP="00CE2D55">
            <w:pPr>
              <w:keepNext/>
              <w:rPr>
                <w:rFonts w:ascii="Arial" w:hAnsi="Arial" w:cs="Arial"/>
                <w:sz w:val="22"/>
                <w:szCs w:val="22"/>
              </w:rPr>
            </w:pPr>
          </w:p>
        </w:tc>
      </w:tr>
      <w:tr w:rsidR="0023295B" w:rsidRPr="007C72DF" w14:paraId="4BDE667E" w14:textId="77777777" w:rsidTr="00CE2D55">
        <w:trPr>
          <w:trHeight w:val="194"/>
        </w:trPr>
        <w:tc>
          <w:tcPr>
            <w:tcW w:w="4390" w:type="dxa"/>
            <w:shd w:val="clear" w:color="auto" w:fill="E2EFD9"/>
            <w:vAlign w:val="center"/>
          </w:tcPr>
          <w:p w14:paraId="3597A167" w14:textId="77777777" w:rsidR="0023295B" w:rsidRPr="00D32B3B" w:rsidRDefault="0023295B" w:rsidP="00CE2D55">
            <w:pPr>
              <w:keepNext/>
              <w:jc w:val="both"/>
              <w:rPr>
                <w:rFonts w:ascii="Arial" w:hAnsi="Arial" w:cs="Arial"/>
                <w:sz w:val="22"/>
                <w:szCs w:val="22"/>
              </w:rPr>
            </w:pPr>
            <w:r w:rsidRPr="00D32B3B">
              <w:rPr>
                <w:rFonts w:ascii="Arial" w:hAnsi="Arial" w:cs="Arial"/>
                <w:b/>
                <w:bCs/>
                <w:sz w:val="22"/>
                <w:szCs w:val="22"/>
              </w:rPr>
              <w:t>Kontaktpersona</w:t>
            </w:r>
            <w:r w:rsidRPr="00D32B3B">
              <w:rPr>
                <w:rFonts w:ascii="Arial" w:hAnsi="Arial" w:cs="Arial"/>
                <w:sz w:val="22"/>
                <w:szCs w:val="22"/>
              </w:rPr>
              <w:t xml:space="preserve"> </w:t>
            </w:r>
            <w:r w:rsidRPr="00D32B3B">
              <w:rPr>
                <w:rFonts w:ascii="Arial" w:hAnsi="Arial" w:cs="Arial"/>
                <w:i/>
                <w:iCs/>
                <w:sz w:val="20"/>
                <w:szCs w:val="20"/>
              </w:rPr>
              <w:t>(amats, vārds, uzvārds)</w:t>
            </w:r>
            <w:r w:rsidRPr="00D32B3B">
              <w:rPr>
                <w:rFonts w:ascii="Arial" w:hAnsi="Arial" w:cs="Arial"/>
                <w:sz w:val="22"/>
                <w:szCs w:val="22"/>
              </w:rPr>
              <w:t>:</w:t>
            </w:r>
          </w:p>
        </w:tc>
        <w:tc>
          <w:tcPr>
            <w:tcW w:w="5238" w:type="dxa"/>
            <w:vAlign w:val="center"/>
          </w:tcPr>
          <w:p w14:paraId="1517C49D" w14:textId="77777777" w:rsidR="0023295B" w:rsidRPr="00D32B3B" w:rsidRDefault="0023295B" w:rsidP="00CE2D55">
            <w:pPr>
              <w:keepNext/>
              <w:rPr>
                <w:rFonts w:ascii="Arial" w:hAnsi="Arial" w:cs="Arial"/>
                <w:sz w:val="22"/>
                <w:szCs w:val="22"/>
              </w:rPr>
            </w:pPr>
          </w:p>
        </w:tc>
      </w:tr>
      <w:tr w:rsidR="0023295B" w:rsidRPr="007C72DF" w14:paraId="70EF3676" w14:textId="77777777" w:rsidTr="00CE2D55">
        <w:trPr>
          <w:trHeight w:val="94"/>
        </w:trPr>
        <w:tc>
          <w:tcPr>
            <w:tcW w:w="4390" w:type="dxa"/>
            <w:shd w:val="clear" w:color="auto" w:fill="E2EFD9"/>
            <w:vAlign w:val="center"/>
          </w:tcPr>
          <w:p w14:paraId="2E0ED71A" w14:textId="77777777" w:rsidR="0023295B" w:rsidRPr="00D32B3B" w:rsidRDefault="0023295B" w:rsidP="00CE2D55">
            <w:pPr>
              <w:keepNext/>
              <w:jc w:val="both"/>
              <w:rPr>
                <w:rFonts w:ascii="Arial" w:hAnsi="Arial" w:cs="Arial"/>
                <w:sz w:val="22"/>
                <w:szCs w:val="22"/>
              </w:rPr>
            </w:pPr>
            <w:r w:rsidRPr="00D32B3B">
              <w:rPr>
                <w:rFonts w:ascii="Arial" w:hAnsi="Arial" w:cs="Arial"/>
                <w:b/>
                <w:bCs/>
                <w:sz w:val="22"/>
                <w:szCs w:val="22"/>
              </w:rPr>
              <w:t>Tālruņa Nr.</w:t>
            </w:r>
            <w:r w:rsidRPr="00D32B3B">
              <w:rPr>
                <w:rFonts w:ascii="Arial" w:hAnsi="Arial" w:cs="Arial"/>
                <w:sz w:val="22"/>
                <w:szCs w:val="22"/>
              </w:rPr>
              <w:t>:</w:t>
            </w:r>
          </w:p>
        </w:tc>
        <w:tc>
          <w:tcPr>
            <w:tcW w:w="5238" w:type="dxa"/>
            <w:vAlign w:val="center"/>
          </w:tcPr>
          <w:p w14:paraId="0A5EC66F" w14:textId="77777777" w:rsidR="0023295B" w:rsidRPr="00D32B3B" w:rsidRDefault="0023295B" w:rsidP="00CE2D55">
            <w:pPr>
              <w:keepNext/>
              <w:rPr>
                <w:rFonts w:ascii="Arial" w:hAnsi="Arial" w:cs="Arial"/>
                <w:sz w:val="22"/>
                <w:szCs w:val="22"/>
              </w:rPr>
            </w:pPr>
          </w:p>
        </w:tc>
      </w:tr>
      <w:tr w:rsidR="0023295B" w:rsidRPr="007C72DF" w14:paraId="2AB8F283" w14:textId="77777777" w:rsidTr="00CE2D55">
        <w:tc>
          <w:tcPr>
            <w:tcW w:w="4390" w:type="dxa"/>
            <w:shd w:val="clear" w:color="auto" w:fill="E2EFD9"/>
            <w:vAlign w:val="center"/>
          </w:tcPr>
          <w:p w14:paraId="2409382B" w14:textId="77777777" w:rsidR="0023295B" w:rsidRPr="00D32B3B" w:rsidRDefault="0023295B" w:rsidP="00CE2D55">
            <w:pPr>
              <w:keepNext/>
              <w:jc w:val="both"/>
              <w:rPr>
                <w:rFonts w:ascii="Arial" w:hAnsi="Arial" w:cs="Arial"/>
                <w:bCs/>
                <w:sz w:val="22"/>
                <w:szCs w:val="22"/>
              </w:rPr>
            </w:pPr>
            <w:r w:rsidRPr="00D32B3B">
              <w:rPr>
                <w:rFonts w:ascii="Arial" w:hAnsi="Arial" w:cs="Arial"/>
                <w:b/>
                <w:bCs/>
                <w:sz w:val="22"/>
                <w:szCs w:val="22"/>
              </w:rPr>
              <w:t>e-pasts</w:t>
            </w:r>
            <w:r w:rsidRPr="00D32B3B">
              <w:rPr>
                <w:rFonts w:ascii="Arial" w:hAnsi="Arial" w:cs="Arial"/>
                <w:sz w:val="22"/>
                <w:szCs w:val="22"/>
              </w:rPr>
              <w:t>:</w:t>
            </w:r>
          </w:p>
        </w:tc>
        <w:tc>
          <w:tcPr>
            <w:tcW w:w="5238" w:type="dxa"/>
            <w:vAlign w:val="center"/>
          </w:tcPr>
          <w:p w14:paraId="10BC814C" w14:textId="77777777" w:rsidR="0023295B" w:rsidRPr="00D32B3B" w:rsidRDefault="0023295B" w:rsidP="00CE2D55">
            <w:pPr>
              <w:keepNext/>
              <w:rPr>
                <w:rFonts w:ascii="Arial" w:hAnsi="Arial" w:cs="Arial"/>
                <w:sz w:val="22"/>
                <w:szCs w:val="22"/>
              </w:rPr>
            </w:pPr>
          </w:p>
        </w:tc>
      </w:tr>
      <w:tr w:rsidR="0023295B" w:rsidRPr="007C72DF" w14:paraId="7E16C3FB" w14:textId="77777777" w:rsidTr="00CE2D55">
        <w:tc>
          <w:tcPr>
            <w:tcW w:w="4390" w:type="dxa"/>
            <w:shd w:val="clear" w:color="auto" w:fill="E2EFD9"/>
            <w:vAlign w:val="center"/>
          </w:tcPr>
          <w:p w14:paraId="143C6462" w14:textId="53AE7A08" w:rsidR="0023295B" w:rsidRPr="00D32B3B" w:rsidRDefault="0023295B" w:rsidP="00CE2D55">
            <w:pPr>
              <w:keepNext/>
              <w:jc w:val="both"/>
              <w:rPr>
                <w:rFonts w:ascii="Arial" w:hAnsi="Arial" w:cs="Arial"/>
                <w:sz w:val="22"/>
                <w:szCs w:val="22"/>
              </w:rPr>
            </w:pPr>
            <w:r w:rsidRPr="00D32B3B">
              <w:rPr>
                <w:rFonts w:ascii="Arial" w:hAnsi="Arial" w:cs="Arial"/>
                <w:sz w:val="22"/>
                <w:szCs w:val="22"/>
              </w:rPr>
              <w:t xml:space="preserve">Persona, kura tiesīga pārstāvēt pretendentu </w:t>
            </w:r>
            <w:r w:rsidR="00284015" w:rsidRPr="00D32B3B">
              <w:rPr>
                <w:rFonts w:ascii="Arial" w:hAnsi="Arial" w:cs="Arial"/>
                <w:sz w:val="22"/>
                <w:szCs w:val="22"/>
              </w:rPr>
              <w:t>vai</w:t>
            </w:r>
            <w:r w:rsidRPr="00D32B3B">
              <w:rPr>
                <w:rFonts w:ascii="Arial" w:hAnsi="Arial" w:cs="Arial"/>
                <w:sz w:val="22"/>
                <w:szCs w:val="22"/>
              </w:rPr>
              <w:t xml:space="preserve"> </w:t>
            </w:r>
            <w:r w:rsidRPr="00D32B3B">
              <w:rPr>
                <w:rFonts w:ascii="Arial" w:hAnsi="Arial" w:cs="Arial"/>
                <w:b/>
                <w:bCs/>
                <w:sz w:val="22"/>
                <w:szCs w:val="22"/>
              </w:rPr>
              <w:t>pilnvarotā persona</w:t>
            </w:r>
          </w:p>
          <w:p w14:paraId="6BE3C071" w14:textId="77777777" w:rsidR="0023295B" w:rsidRPr="00D32B3B" w:rsidRDefault="0023295B" w:rsidP="00CE2D55">
            <w:pPr>
              <w:keepNext/>
              <w:jc w:val="both"/>
              <w:rPr>
                <w:rFonts w:ascii="Arial" w:hAnsi="Arial" w:cs="Arial"/>
                <w:i/>
                <w:iCs/>
                <w:sz w:val="22"/>
                <w:szCs w:val="22"/>
              </w:rPr>
            </w:pPr>
            <w:r w:rsidRPr="00D32B3B">
              <w:rPr>
                <w:rFonts w:ascii="Arial" w:hAnsi="Arial" w:cs="Arial"/>
                <w:i/>
                <w:iCs/>
                <w:sz w:val="20"/>
                <w:szCs w:val="20"/>
              </w:rPr>
              <w:t>(amats, vārds, uzvārds)</w:t>
            </w:r>
          </w:p>
        </w:tc>
        <w:tc>
          <w:tcPr>
            <w:tcW w:w="5238" w:type="dxa"/>
            <w:vAlign w:val="center"/>
          </w:tcPr>
          <w:p w14:paraId="1B5A9BC6" w14:textId="77777777" w:rsidR="0023295B" w:rsidRPr="00D32B3B" w:rsidRDefault="0023295B" w:rsidP="00CE2D55">
            <w:pPr>
              <w:keepNext/>
              <w:rPr>
                <w:rFonts w:ascii="Arial" w:hAnsi="Arial" w:cs="Arial"/>
                <w:sz w:val="22"/>
                <w:szCs w:val="22"/>
              </w:rPr>
            </w:pPr>
          </w:p>
        </w:tc>
      </w:tr>
      <w:tr w:rsidR="0023295B" w:rsidRPr="007C72DF" w14:paraId="5A77DDC5" w14:textId="77777777" w:rsidTr="00CE2D55">
        <w:tc>
          <w:tcPr>
            <w:tcW w:w="4390" w:type="dxa"/>
            <w:shd w:val="clear" w:color="auto" w:fill="E2EFD9"/>
            <w:vAlign w:val="center"/>
          </w:tcPr>
          <w:p w14:paraId="4A697835" w14:textId="77777777" w:rsidR="0023295B" w:rsidRPr="00D32B3B" w:rsidRDefault="0023295B" w:rsidP="00CE2D55">
            <w:pPr>
              <w:keepNext/>
              <w:jc w:val="both"/>
              <w:rPr>
                <w:rFonts w:ascii="Arial" w:hAnsi="Arial" w:cs="Arial"/>
                <w:sz w:val="20"/>
                <w:szCs w:val="20"/>
              </w:rPr>
            </w:pPr>
            <w:r w:rsidRPr="00D32B3B">
              <w:rPr>
                <w:rFonts w:ascii="Arial" w:hAnsi="Arial" w:cs="Arial"/>
                <w:sz w:val="22"/>
                <w:szCs w:val="22"/>
              </w:rPr>
              <w:t xml:space="preserve">Pretendenta </w:t>
            </w:r>
            <w:r w:rsidRPr="00D32B3B">
              <w:rPr>
                <w:rFonts w:ascii="Arial" w:hAnsi="Arial" w:cs="Arial"/>
                <w:b/>
                <w:bCs/>
                <w:sz w:val="22"/>
                <w:szCs w:val="22"/>
              </w:rPr>
              <w:t>patiesais labuma guvējs</w:t>
            </w:r>
            <w:r w:rsidRPr="00D32B3B">
              <w:rPr>
                <w:rStyle w:val="FootnoteReference"/>
                <w:rFonts w:ascii="Arial" w:hAnsi="Arial" w:cs="Arial"/>
                <w:b/>
                <w:bCs/>
                <w:sz w:val="22"/>
                <w:szCs w:val="22"/>
              </w:rPr>
              <w:footnoteReference w:id="1"/>
            </w:r>
            <w:r w:rsidRPr="00D32B3B">
              <w:rPr>
                <w:rFonts w:ascii="Arial" w:hAnsi="Arial" w:cs="Arial"/>
                <w:sz w:val="22"/>
                <w:szCs w:val="22"/>
              </w:rPr>
              <w:t xml:space="preserve"> (</w:t>
            </w:r>
            <w:r w:rsidRPr="00D32B3B">
              <w:rPr>
                <w:rFonts w:ascii="Arial" w:hAnsi="Arial" w:cs="Arial"/>
                <w:i/>
                <w:iCs/>
                <w:sz w:val="20"/>
                <w:szCs w:val="20"/>
              </w:rPr>
              <w:t>vārds, uzvārds un personas kods</w:t>
            </w:r>
            <w:r w:rsidRPr="00D32B3B">
              <w:rPr>
                <w:rFonts w:ascii="Arial" w:hAnsi="Arial" w:cs="Arial"/>
                <w:sz w:val="20"/>
                <w:szCs w:val="20"/>
              </w:rPr>
              <w:t xml:space="preserve"> (</w:t>
            </w:r>
            <w:r w:rsidRPr="00D32B3B">
              <w:rPr>
                <w:rFonts w:ascii="Arial" w:hAnsi="Arial" w:cs="Arial"/>
                <w:i/>
                <w:sz w:val="20"/>
                <w:szCs w:val="20"/>
              </w:rPr>
              <w:t>ja nav personas koda, norāda dzimšanas datumu, mēnesi un gadu))</w:t>
            </w:r>
          </w:p>
        </w:tc>
        <w:tc>
          <w:tcPr>
            <w:tcW w:w="5238" w:type="dxa"/>
            <w:vAlign w:val="center"/>
          </w:tcPr>
          <w:p w14:paraId="4B356531" w14:textId="77777777" w:rsidR="0023295B" w:rsidRPr="00D32B3B" w:rsidRDefault="0023295B" w:rsidP="00CE2D55">
            <w:pPr>
              <w:keepNext/>
              <w:rPr>
                <w:rFonts w:ascii="Arial" w:hAnsi="Arial" w:cs="Arial"/>
                <w:sz w:val="22"/>
                <w:szCs w:val="22"/>
              </w:rPr>
            </w:pPr>
          </w:p>
        </w:tc>
      </w:tr>
      <w:tr w:rsidR="0023295B" w:rsidRPr="007C72DF" w14:paraId="764A39E9" w14:textId="77777777" w:rsidTr="00CE2D55">
        <w:tc>
          <w:tcPr>
            <w:tcW w:w="4390" w:type="dxa"/>
            <w:shd w:val="clear" w:color="auto" w:fill="E2EFD9"/>
            <w:vAlign w:val="center"/>
          </w:tcPr>
          <w:p w14:paraId="4383A7A8" w14:textId="77777777" w:rsidR="0023295B" w:rsidRPr="00D32B3B" w:rsidRDefault="0023295B" w:rsidP="00CE2D55">
            <w:pPr>
              <w:keepNext/>
              <w:jc w:val="both"/>
              <w:rPr>
                <w:rFonts w:ascii="Arial" w:hAnsi="Arial" w:cs="Arial"/>
                <w:sz w:val="22"/>
                <w:szCs w:val="22"/>
              </w:rPr>
            </w:pPr>
            <w:r w:rsidRPr="00D32B3B">
              <w:rPr>
                <w:rFonts w:ascii="Arial" w:hAnsi="Arial" w:cs="Arial"/>
                <w:b/>
                <w:bCs/>
                <w:sz w:val="22"/>
                <w:szCs w:val="22"/>
              </w:rPr>
              <w:t>Personas, kurām pretendentā ir izšķirošā ietekme</w:t>
            </w:r>
            <w:r w:rsidRPr="00D32B3B">
              <w:rPr>
                <w:rFonts w:ascii="Arial" w:hAnsi="Arial" w:cs="Arial"/>
                <w:sz w:val="22"/>
                <w:szCs w:val="22"/>
              </w:rPr>
              <w:t xml:space="preserve"> uz līdzdalības pamata normatīvo aktu par koncerniem izpratnē</w:t>
            </w:r>
          </w:p>
          <w:p w14:paraId="2CC3B0BF" w14:textId="77777777" w:rsidR="0023295B" w:rsidRPr="00D32B3B" w:rsidRDefault="0023295B" w:rsidP="00CE2D55">
            <w:pPr>
              <w:keepNext/>
              <w:jc w:val="both"/>
              <w:rPr>
                <w:rFonts w:ascii="Arial" w:hAnsi="Arial" w:cs="Arial"/>
                <w:i/>
                <w:sz w:val="20"/>
                <w:szCs w:val="20"/>
              </w:rPr>
            </w:pPr>
            <w:r w:rsidRPr="00D32B3B">
              <w:rPr>
                <w:rFonts w:ascii="Arial" w:hAnsi="Arial" w:cs="Arial"/>
                <w:i/>
                <w:sz w:val="20"/>
                <w:szCs w:val="20"/>
              </w:rPr>
              <w:t>(Juridiskai personai – nosaukums un reģistrācijas Nr.,</w:t>
            </w:r>
          </w:p>
          <w:p w14:paraId="6A606B9F" w14:textId="77777777" w:rsidR="0023295B" w:rsidRPr="00D32B3B" w:rsidRDefault="0023295B" w:rsidP="00CE2D55">
            <w:pPr>
              <w:keepNext/>
              <w:jc w:val="both"/>
              <w:rPr>
                <w:rFonts w:ascii="Arial" w:hAnsi="Arial" w:cs="Arial"/>
                <w:sz w:val="22"/>
                <w:szCs w:val="22"/>
              </w:rPr>
            </w:pPr>
            <w:r w:rsidRPr="00D32B3B">
              <w:rPr>
                <w:rFonts w:ascii="Arial" w:hAnsi="Arial" w:cs="Arial"/>
                <w:i/>
                <w:sz w:val="20"/>
                <w:szCs w:val="20"/>
              </w:rPr>
              <w:t>fiziskai personai – vārds, uzvārds un personas kods (ja nav personas koda, norāda dzimšanas datumu, mēnesi un gadu))</w:t>
            </w:r>
          </w:p>
        </w:tc>
        <w:tc>
          <w:tcPr>
            <w:tcW w:w="5238" w:type="dxa"/>
            <w:vAlign w:val="center"/>
          </w:tcPr>
          <w:p w14:paraId="100DA39B" w14:textId="77777777" w:rsidR="0023295B" w:rsidRPr="00D32B3B" w:rsidRDefault="0023295B" w:rsidP="00CE2D55">
            <w:pPr>
              <w:keepNext/>
              <w:rPr>
                <w:rFonts w:ascii="Arial" w:hAnsi="Arial" w:cs="Arial"/>
                <w:sz w:val="22"/>
                <w:szCs w:val="22"/>
              </w:rPr>
            </w:pPr>
          </w:p>
        </w:tc>
      </w:tr>
      <w:tr w:rsidR="00152BEF" w:rsidRPr="007C72DF" w14:paraId="1A42FC3A" w14:textId="77777777" w:rsidTr="008A61A5">
        <w:tc>
          <w:tcPr>
            <w:tcW w:w="4390" w:type="dxa"/>
            <w:shd w:val="clear" w:color="auto" w:fill="E2EFD9" w:themeFill="accent6" w:themeFillTint="33"/>
            <w:vAlign w:val="center"/>
          </w:tcPr>
          <w:p w14:paraId="17327CAF" w14:textId="77777777" w:rsidR="00152BEF" w:rsidRPr="00D32B3B" w:rsidRDefault="00152BEF" w:rsidP="00D32B3B">
            <w:pPr>
              <w:keepNext/>
              <w:spacing w:before="120"/>
              <w:jc w:val="both"/>
              <w:rPr>
                <w:rFonts w:ascii="Arial" w:hAnsi="Arial" w:cs="Arial"/>
                <w:sz w:val="22"/>
                <w:szCs w:val="22"/>
              </w:rPr>
            </w:pPr>
            <w:r w:rsidRPr="00D32B3B">
              <w:rPr>
                <w:rFonts w:ascii="Arial" w:hAnsi="Arial" w:cs="Arial"/>
                <w:b/>
                <w:bCs/>
                <w:sz w:val="22"/>
                <w:szCs w:val="22"/>
              </w:rPr>
              <w:t>Pretendents atbilst mikro, mazā vai vidējā uzņēmuma statusam</w:t>
            </w:r>
            <w:r w:rsidRPr="00D32B3B">
              <w:rPr>
                <w:rFonts w:ascii="Arial" w:hAnsi="Arial" w:cs="Arial"/>
                <w:b/>
                <w:bCs/>
                <w:sz w:val="22"/>
                <w:szCs w:val="22"/>
                <w:vertAlign w:val="superscript"/>
              </w:rPr>
              <w:footnoteReference w:id="2"/>
            </w:r>
            <w:r w:rsidRPr="00D32B3B">
              <w:rPr>
                <w:rFonts w:ascii="Arial" w:hAnsi="Arial" w:cs="Arial"/>
                <w:sz w:val="22"/>
                <w:szCs w:val="22"/>
              </w:rPr>
              <w:t>:</w:t>
            </w:r>
          </w:p>
          <w:p w14:paraId="4BBB78DB" w14:textId="06E5FF33" w:rsidR="00152BEF" w:rsidRPr="00D32B3B" w:rsidRDefault="00152BEF" w:rsidP="00D32B3B">
            <w:pPr>
              <w:keepNext/>
              <w:jc w:val="both"/>
              <w:rPr>
                <w:rFonts w:ascii="Arial" w:hAnsi="Arial" w:cs="Arial"/>
                <w:sz w:val="22"/>
                <w:szCs w:val="22"/>
              </w:rPr>
            </w:pPr>
            <w:r w:rsidRPr="00D32B3B">
              <w:rPr>
                <w:noProof/>
              </w:rPr>
              <w:drawing>
                <wp:anchor distT="0" distB="0" distL="114300" distR="114300" simplePos="0" relativeHeight="251660288" behindDoc="0" locked="0" layoutInCell="1" allowOverlap="1" wp14:anchorId="407BEECA" wp14:editId="6D849C1D">
                  <wp:simplePos x="0" y="0"/>
                  <wp:positionH relativeFrom="column">
                    <wp:posOffset>1199515</wp:posOffset>
                  </wp:positionH>
                  <wp:positionV relativeFrom="paragraph">
                    <wp:posOffset>4445</wp:posOffset>
                  </wp:positionV>
                  <wp:extent cx="162560" cy="156210"/>
                  <wp:effectExtent l="0" t="0" r="0"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2560" cy="156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2B3B">
              <w:rPr>
                <w:rFonts w:ascii="Arial" w:hAnsi="Arial" w:cs="Arial"/>
                <w:sz w:val="22"/>
                <w:szCs w:val="22"/>
              </w:rPr>
              <w:t>(</w:t>
            </w:r>
            <w:r w:rsidRPr="00D32B3B">
              <w:rPr>
                <w:rFonts w:ascii="Arial" w:hAnsi="Arial" w:cs="Arial"/>
                <w:i/>
                <w:iCs/>
                <w:sz w:val="20"/>
                <w:szCs w:val="20"/>
              </w:rPr>
              <w:t>atbilstošo</w:t>
            </w:r>
            <w:r w:rsidRPr="00D32B3B">
              <w:rPr>
                <w:rFonts w:ascii="Arial" w:hAnsi="Arial" w:cs="Arial"/>
                <w:sz w:val="20"/>
                <w:szCs w:val="20"/>
              </w:rPr>
              <w:t xml:space="preserve"> </w:t>
            </w:r>
            <w:r w:rsidRPr="00D32B3B">
              <w:rPr>
                <w:rFonts w:ascii="Arial" w:hAnsi="Arial" w:cs="Arial"/>
                <w:i/>
                <w:iCs/>
                <w:sz w:val="20"/>
                <w:szCs w:val="20"/>
              </w:rPr>
              <w:t>atzīmēt ar</w:t>
            </w:r>
            <w:r w:rsidRPr="00D32B3B">
              <w:rPr>
                <w:rFonts w:ascii="Arial" w:hAnsi="Arial" w:cs="Arial"/>
                <w:sz w:val="20"/>
                <w:szCs w:val="20"/>
              </w:rPr>
              <w:t xml:space="preserve"> </w:t>
            </w:r>
            <w:r w:rsidRPr="00D32B3B">
              <w:rPr>
                <w:rFonts w:ascii="Arial" w:hAnsi="Arial" w:cs="Arial"/>
                <w:sz w:val="18"/>
                <w:szCs w:val="18"/>
              </w:rPr>
              <w:t xml:space="preserve">     </w:t>
            </w:r>
            <w:r w:rsidRPr="00D32B3B">
              <w:rPr>
                <w:rFonts w:ascii="Arial" w:hAnsi="Arial" w:cs="Arial"/>
                <w:sz w:val="22"/>
                <w:szCs w:val="22"/>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152BEF" w:rsidRPr="007C72DF" w14:paraId="0FC6A293" w14:textId="77777777" w:rsidTr="001855AB">
              <w:sdt>
                <w:sdtPr>
                  <w:rPr>
                    <w:rFonts w:ascii="Arial" w:hAnsi="Arial" w:cs="Arial"/>
                    <w:b/>
                    <w:sz w:val="32"/>
                    <w:szCs w:val="32"/>
                    <w:lang w:eastAsia="lv-LV"/>
                  </w:rPr>
                  <w:id w:val="-263836787"/>
                  <w14:checkbox>
                    <w14:checked w14:val="0"/>
                    <w14:checkedState w14:val="2612" w14:font="MS Gothic"/>
                    <w14:uncheckedState w14:val="2610" w14:font="MS Gothic"/>
                  </w14:checkbox>
                </w:sdtPr>
                <w:sdtContent>
                  <w:tc>
                    <w:tcPr>
                      <w:tcW w:w="730" w:type="dxa"/>
                    </w:tcPr>
                    <w:p w14:paraId="48EDD9B8" w14:textId="2286BDB2" w:rsidR="00152BEF" w:rsidRPr="00D32B3B" w:rsidRDefault="00C10F3D" w:rsidP="00152BEF">
                      <w:pPr>
                        <w:spacing w:before="80"/>
                        <w:rPr>
                          <w:rFonts w:ascii="Arial" w:hAnsi="Arial" w:cs="Arial"/>
                          <w:sz w:val="32"/>
                          <w:szCs w:val="32"/>
                          <w:lang w:eastAsia="lv-LV"/>
                        </w:rPr>
                      </w:pPr>
                      <w:r w:rsidRPr="00D32B3B">
                        <w:rPr>
                          <w:rFonts w:ascii="MS Gothic" w:eastAsia="MS Gothic" w:hAnsi="MS Gothic" w:cs="Arial" w:hint="eastAsia"/>
                          <w:b/>
                          <w:sz w:val="32"/>
                          <w:szCs w:val="32"/>
                          <w:lang w:eastAsia="lv-LV"/>
                        </w:rPr>
                        <w:t>☐</w:t>
                      </w:r>
                    </w:p>
                  </w:tc>
                </w:sdtContent>
              </w:sdt>
              <w:tc>
                <w:tcPr>
                  <w:tcW w:w="4406" w:type="dxa"/>
                  <w:vAlign w:val="center"/>
                </w:tcPr>
                <w:p w14:paraId="67C6401B" w14:textId="77777777" w:rsidR="00152BEF" w:rsidRPr="00D32B3B" w:rsidRDefault="00152BEF" w:rsidP="007C409A">
                  <w:pPr>
                    <w:overflowPunct w:val="0"/>
                    <w:autoSpaceDE w:val="0"/>
                    <w:autoSpaceDN w:val="0"/>
                    <w:adjustRightInd w:val="0"/>
                    <w:spacing w:before="120"/>
                    <w:ind w:left="-108" w:right="28"/>
                    <w:jc w:val="both"/>
                    <w:textAlignment w:val="baseline"/>
                    <w:rPr>
                      <w:rFonts w:ascii="Arial" w:hAnsi="Arial" w:cs="Arial"/>
                      <w:i/>
                      <w:iCs/>
                      <w:sz w:val="20"/>
                      <w:szCs w:val="20"/>
                      <w:lang w:eastAsia="lv-LV"/>
                    </w:rPr>
                  </w:pPr>
                  <w:proofErr w:type="spellStart"/>
                  <w:r w:rsidRPr="00D32B3B">
                    <w:rPr>
                      <w:rFonts w:ascii="Arial" w:hAnsi="Arial" w:cs="Arial"/>
                      <w:b/>
                      <w:bCs/>
                      <w:sz w:val="22"/>
                      <w:szCs w:val="22"/>
                      <w:lang w:eastAsia="lv-LV"/>
                    </w:rPr>
                    <w:t>mikrouzņēmums</w:t>
                  </w:r>
                  <w:proofErr w:type="spellEnd"/>
                  <w:r w:rsidRPr="00D32B3B">
                    <w:rPr>
                      <w:rFonts w:ascii="Arial" w:hAnsi="Arial" w:cs="Arial"/>
                      <w:b/>
                      <w:bCs/>
                      <w:sz w:val="22"/>
                      <w:szCs w:val="22"/>
                      <w:lang w:eastAsia="lv-LV"/>
                    </w:rPr>
                    <w:t xml:space="preserve"> </w:t>
                  </w:r>
                  <w:r w:rsidRPr="00D32B3B">
                    <w:rPr>
                      <w:rFonts w:ascii="Arial" w:hAnsi="Arial" w:cs="Arial"/>
                      <w:i/>
                      <w:iCs/>
                      <w:sz w:val="20"/>
                      <w:szCs w:val="20"/>
                      <w:lang w:eastAsia="lv-LV"/>
                    </w:rPr>
                    <w:t xml:space="preserve">(nodarbināti mazāk nekā 10 darbinieki un gada apgrozījums vai bilance nepārsniedz 2 miljonus </w:t>
                  </w:r>
                  <w:proofErr w:type="spellStart"/>
                  <w:r w:rsidRPr="00D32B3B">
                    <w:rPr>
                      <w:rFonts w:ascii="Arial" w:hAnsi="Arial" w:cs="Arial"/>
                      <w:i/>
                      <w:iCs/>
                      <w:sz w:val="20"/>
                      <w:szCs w:val="20"/>
                      <w:lang w:eastAsia="lv-LV"/>
                    </w:rPr>
                    <w:t>euro</w:t>
                  </w:r>
                  <w:proofErr w:type="spellEnd"/>
                  <w:r w:rsidRPr="00D32B3B">
                    <w:rPr>
                      <w:rFonts w:ascii="Arial" w:hAnsi="Arial" w:cs="Arial"/>
                      <w:i/>
                      <w:iCs/>
                      <w:sz w:val="20"/>
                      <w:szCs w:val="20"/>
                      <w:lang w:eastAsia="lv-LV"/>
                    </w:rPr>
                    <w:t>)</w:t>
                  </w:r>
                </w:p>
                <w:p w14:paraId="3B964AF6" w14:textId="77777777" w:rsidR="00152BEF" w:rsidRPr="00D32B3B" w:rsidRDefault="00152BEF" w:rsidP="00152BEF">
                  <w:pPr>
                    <w:overflowPunct w:val="0"/>
                    <w:autoSpaceDE w:val="0"/>
                    <w:autoSpaceDN w:val="0"/>
                    <w:adjustRightInd w:val="0"/>
                    <w:spacing w:before="120" w:after="120"/>
                    <w:ind w:left="-108" w:right="28"/>
                    <w:textAlignment w:val="baseline"/>
                    <w:rPr>
                      <w:rFonts w:ascii="Arial" w:hAnsi="Arial" w:cs="Arial"/>
                      <w:sz w:val="20"/>
                      <w:szCs w:val="20"/>
                      <w:lang w:eastAsia="lv-LV"/>
                    </w:rPr>
                  </w:pPr>
                  <w:r w:rsidRPr="00D32B3B">
                    <w:rPr>
                      <w:rFonts w:ascii="Arial" w:hAnsi="Arial" w:cs="Arial"/>
                      <w:sz w:val="20"/>
                      <w:szCs w:val="20"/>
                      <w:lang w:eastAsia="lv-LV"/>
                    </w:rPr>
                    <w:t>vai</w:t>
                  </w:r>
                </w:p>
              </w:tc>
            </w:tr>
            <w:tr w:rsidR="00152BEF" w:rsidRPr="007C72DF" w14:paraId="5EC4DF17" w14:textId="77777777" w:rsidTr="001855AB">
              <w:trPr>
                <w:trHeight w:val="54"/>
              </w:trPr>
              <w:sdt>
                <w:sdtPr>
                  <w:rPr>
                    <w:rFonts w:ascii="Arial" w:hAnsi="Arial" w:cs="Arial"/>
                    <w:b/>
                    <w:sz w:val="32"/>
                    <w:szCs w:val="32"/>
                    <w:lang w:eastAsia="lv-LV"/>
                  </w:rPr>
                  <w:id w:val="341904116"/>
                  <w14:checkbox>
                    <w14:checked w14:val="0"/>
                    <w14:checkedState w14:val="2612" w14:font="MS Gothic"/>
                    <w14:uncheckedState w14:val="2610" w14:font="MS Gothic"/>
                  </w14:checkbox>
                </w:sdtPr>
                <w:sdtContent>
                  <w:tc>
                    <w:tcPr>
                      <w:tcW w:w="730" w:type="dxa"/>
                    </w:tcPr>
                    <w:p w14:paraId="5257A7C2" w14:textId="0A641CC4" w:rsidR="00152BEF" w:rsidRPr="00D32B3B" w:rsidRDefault="00FD2D84" w:rsidP="00152BEF">
                      <w:pPr>
                        <w:rPr>
                          <w:rFonts w:ascii="Arial" w:hAnsi="Arial" w:cs="Arial"/>
                          <w:b/>
                          <w:sz w:val="32"/>
                          <w:szCs w:val="32"/>
                          <w:lang w:eastAsia="lv-LV"/>
                        </w:rPr>
                      </w:pPr>
                      <w:r w:rsidRPr="00D32B3B">
                        <w:rPr>
                          <w:rFonts w:ascii="MS Gothic" w:eastAsia="MS Gothic" w:hAnsi="MS Gothic" w:cs="Arial" w:hint="eastAsia"/>
                          <w:b/>
                          <w:sz w:val="32"/>
                          <w:szCs w:val="32"/>
                          <w:lang w:eastAsia="lv-LV"/>
                        </w:rPr>
                        <w:t>☐</w:t>
                      </w:r>
                    </w:p>
                  </w:tc>
                </w:sdtContent>
              </w:sdt>
              <w:tc>
                <w:tcPr>
                  <w:tcW w:w="4406" w:type="dxa"/>
                  <w:vAlign w:val="center"/>
                </w:tcPr>
                <w:p w14:paraId="07CBACD3" w14:textId="77777777" w:rsidR="00152BEF" w:rsidRPr="00D32B3B" w:rsidRDefault="00152BEF" w:rsidP="007C409A">
                  <w:pPr>
                    <w:overflowPunct w:val="0"/>
                    <w:autoSpaceDE w:val="0"/>
                    <w:autoSpaceDN w:val="0"/>
                    <w:adjustRightInd w:val="0"/>
                    <w:ind w:left="-108" w:right="28"/>
                    <w:jc w:val="both"/>
                    <w:textAlignment w:val="baseline"/>
                    <w:rPr>
                      <w:rFonts w:ascii="Arial" w:hAnsi="Arial" w:cs="Arial"/>
                      <w:i/>
                      <w:iCs/>
                      <w:sz w:val="20"/>
                      <w:szCs w:val="20"/>
                      <w:lang w:eastAsia="lv-LV"/>
                    </w:rPr>
                  </w:pPr>
                  <w:r w:rsidRPr="00D32B3B">
                    <w:rPr>
                      <w:rFonts w:ascii="Arial" w:hAnsi="Arial" w:cs="Arial"/>
                      <w:b/>
                      <w:bCs/>
                      <w:sz w:val="22"/>
                      <w:szCs w:val="22"/>
                      <w:lang w:eastAsia="lv-LV"/>
                    </w:rPr>
                    <w:t>mazais uzņēmums</w:t>
                  </w:r>
                  <w:r w:rsidRPr="00D32B3B">
                    <w:rPr>
                      <w:rFonts w:ascii="Arial" w:hAnsi="Arial" w:cs="Arial"/>
                      <w:sz w:val="22"/>
                      <w:szCs w:val="22"/>
                      <w:lang w:eastAsia="lv-LV"/>
                    </w:rPr>
                    <w:t xml:space="preserve"> </w:t>
                  </w:r>
                  <w:r w:rsidRPr="00D32B3B">
                    <w:rPr>
                      <w:rFonts w:ascii="Arial" w:hAnsi="Arial" w:cs="Arial"/>
                      <w:i/>
                      <w:iCs/>
                      <w:sz w:val="20"/>
                      <w:szCs w:val="20"/>
                      <w:lang w:eastAsia="lv-LV"/>
                    </w:rPr>
                    <w:t xml:space="preserve">(nodarbinātas mazāk nekā 50 personas un gada apgrozījums un/vai gada bilance kopā nepārsniedz 10 miljonus </w:t>
                  </w:r>
                  <w:proofErr w:type="spellStart"/>
                  <w:r w:rsidRPr="00D32B3B">
                    <w:rPr>
                      <w:rFonts w:ascii="Arial" w:hAnsi="Arial" w:cs="Arial"/>
                      <w:i/>
                      <w:iCs/>
                      <w:sz w:val="20"/>
                      <w:szCs w:val="20"/>
                      <w:lang w:eastAsia="lv-LV"/>
                    </w:rPr>
                    <w:t>euro</w:t>
                  </w:r>
                  <w:proofErr w:type="spellEnd"/>
                  <w:r w:rsidRPr="00D32B3B">
                    <w:rPr>
                      <w:rFonts w:ascii="Arial" w:hAnsi="Arial" w:cs="Arial"/>
                      <w:i/>
                      <w:iCs/>
                      <w:sz w:val="20"/>
                      <w:szCs w:val="20"/>
                      <w:lang w:eastAsia="lv-LV"/>
                    </w:rPr>
                    <w:t>)</w:t>
                  </w:r>
                </w:p>
                <w:p w14:paraId="2BB1CAFC" w14:textId="77777777" w:rsidR="00152BEF" w:rsidRPr="00D32B3B" w:rsidRDefault="00152BEF" w:rsidP="00152BEF">
                  <w:pPr>
                    <w:overflowPunct w:val="0"/>
                    <w:autoSpaceDE w:val="0"/>
                    <w:autoSpaceDN w:val="0"/>
                    <w:adjustRightInd w:val="0"/>
                    <w:spacing w:before="120" w:after="120"/>
                    <w:ind w:left="-108" w:right="28"/>
                    <w:textAlignment w:val="baseline"/>
                    <w:rPr>
                      <w:rFonts w:ascii="Arial" w:hAnsi="Arial" w:cs="Arial"/>
                      <w:sz w:val="20"/>
                      <w:szCs w:val="20"/>
                      <w:lang w:eastAsia="lv-LV"/>
                    </w:rPr>
                  </w:pPr>
                  <w:r w:rsidRPr="00D32B3B">
                    <w:rPr>
                      <w:rFonts w:ascii="Arial" w:hAnsi="Arial" w:cs="Arial"/>
                      <w:sz w:val="20"/>
                      <w:szCs w:val="20"/>
                      <w:lang w:eastAsia="lv-LV"/>
                    </w:rPr>
                    <w:t>vai</w:t>
                  </w:r>
                </w:p>
              </w:tc>
            </w:tr>
            <w:tr w:rsidR="00152BEF" w:rsidRPr="007C72DF" w14:paraId="2CA98925" w14:textId="77777777" w:rsidTr="001855AB">
              <w:sdt>
                <w:sdtPr>
                  <w:rPr>
                    <w:rFonts w:ascii="Arial" w:hAnsi="Arial" w:cs="Arial"/>
                    <w:b/>
                    <w:sz w:val="32"/>
                    <w:szCs w:val="32"/>
                    <w:lang w:eastAsia="lv-LV"/>
                  </w:rPr>
                  <w:id w:val="2127430143"/>
                  <w14:checkbox>
                    <w14:checked w14:val="0"/>
                    <w14:checkedState w14:val="2612" w14:font="MS Gothic"/>
                    <w14:uncheckedState w14:val="2610" w14:font="MS Gothic"/>
                  </w14:checkbox>
                </w:sdtPr>
                <w:sdtContent>
                  <w:tc>
                    <w:tcPr>
                      <w:tcW w:w="730" w:type="dxa"/>
                    </w:tcPr>
                    <w:p w14:paraId="41AF6260" w14:textId="575CA514" w:rsidR="00152BEF" w:rsidRPr="00D32B3B" w:rsidRDefault="000E5E93" w:rsidP="00152BEF">
                      <w:pPr>
                        <w:rPr>
                          <w:rFonts w:ascii="Arial" w:hAnsi="Arial" w:cs="Arial"/>
                          <w:b/>
                          <w:sz w:val="32"/>
                          <w:szCs w:val="32"/>
                          <w:lang w:eastAsia="lv-LV"/>
                        </w:rPr>
                      </w:pPr>
                      <w:r w:rsidRPr="00D32B3B">
                        <w:rPr>
                          <w:rFonts w:ascii="MS Gothic" w:eastAsia="MS Gothic" w:hAnsi="MS Gothic" w:cs="Arial" w:hint="eastAsia"/>
                          <w:b/>
                          <w:sz w:val="32"/>
                          <w:szCs w:val="32"/>
                          <w:lang w:eastAsia="lv-LV"/>
                        </w:rPr>
                        <w:t>☐</w:t>
                      </w:r>
                    </w:p>
                  </w:tc>
                </w:sdtContent>
              </w:sdt>
              <w:tc>
                <w:tcPr>
                  <w:tcW w:w="4406" w:type="dxa"/>
                  <w:vAlign w:val="center"/>
                </w:tcPr>
                <w:p w14:paraId="005DE1BC" w14:textId="77777777" w:rsidR="00152BEF" w:rsidRPr="00D32B3B" w:rsidRDefault="00152BEF" w:rsidP="007C409A">
                  <w:pPr>
                    <w:overflowPunct w:val="0"/>
                    <w:autoSpaceDE w:val="0"/>
                    <w:autoSpaceDN w:val="0"/>
                    <w:adjustRightInd w:val="0"/>
                    <w:ind w:left="-108" w:right="28"/>
                    <w:jc w:val="both"/>
                    <w:textAlignment w:val="baseline"/>
                    <w:rPr>
                      <w:rFonts w:ascii="Arial" w:hAnsi="Arial" w:cs="Arial"/>
                      <w:b/>
                      <w:bCs/>
                      <w:sz w:val="22"/>
                      <w:szCs w:val="22"/>
                      <w:lang w:eastAsia="lv-LV"/>
                    </w:rPr>
                  </w:pPr>
                  <w:r w:rsidRPr="00D32B3B">
                    <w:rPr>
                      <w:rFonts w:ascii="Arial" w:hAnsi="Arial" w:cs="Arial"/>
                      <w:b/>
                      <w:bCs/>
                      <w:sz w:val="22"/>
                      <w:szCs w:val="22"/>
                      <w:lang w:eastAsia="lv-LV"/>
                    </w:rPr>
                    <w:t>vidējais uzņēmums</w:t>
                  </w:r>
                  <w:r w:rsidRPr="00D32B3B">
                    <w:rPr>
                      <w:rFonts w:ascii="Arial" w:hAnsi="Arial" w:cs="Arial"/>
                      <w:sz w:val="22"/>
                      <w:szCs w:val="22"/>
                      <w:lang w:eastAsia="lv-LV"/>
                    </w:rPr>
                    <w:t xml:space="preserve"> </w:t>
                  </w:r>
                  <w:r w:rsidRPr="00D32B3B">
                    <w:rPr>
                      <w:rFonts w:ascii="Arial" w:hAnsi="Arial" w:cs="Arial"/>
                      <w:i/>
                      <w:iCs/>
                      <w:sz w:val="20"/>
                      <w:szCs w:val="20"/>
                      <w:lang w:eastAsia="lv-LV"/>
                    </w:rPr>
                    <w:t xml:space="preserve">(nodarbinātas mazāk nekā 250 personas un kura gada apgrozījums nepārsniedz 50 miljonus </w:t>
                  </w:r>
                  <w:proofErr w:type="spellStart"/>
                  <w:r w:rsidRPr="00D32B3B">
                    <w:rPr>
                      <w:rFonts w:ascii="Arial" w:hAnsi="Arial" w:cs="Arial"/>
                      <w:i/>
                      <w:iCs/>
                      <w:sz w:val="20"/>
                      <w:szCs w:val="20"/>
                      <w:lang w:eastAsia="lv-LV"/>
                    </w:rPr>
                    <w:t>euro</w:t>
                  </w:r>
                  <w:proofErr w:type="spellEnd"/>
                  <w:r w:rsidRPr="00D32B3B">
                    <w:rPr>
                      <w:rFonts w:ascii="Arial" w:hAnsi="Arial" w:cs="Arial"/>
                      <w:i/>
                      <w:iCs/>
                      <w:sz w:val="20"/>
                      <w:szCs w:val="20"/>
                      <w:lang w:eastAsia="lv-LV"/>
                    </w:rPr>
                    <w:t xml:space="preserve">, un/vai, kura gada bilance kopā nepārsniedz 43 miljonus </w:t>
                  </w:r>
                  <w:proofErr w:type="spellStart"/>
                  <w:r w:rsidRPr="00D32B3B">
                    <w:rPr>
                      <w:rFonts w:ascii="Arial" w:hAnsi="Arial" w:cs="Arial"/>
                      <w:i/>
                      <w:iCs/>
                      <w:sz w:val="20"/>
                      <w:szCs w:val="20"/>
                      <w:lang w:eastAsia="lv-LV"/>
                    </w:rPr>
                    <w:t>euro</w:t>
                  </w:r>
                  <w:proofErr w:type="spellEnd"/>
                  <w:r w:rsidRPr="00D32B3B">
                    <w:rPr>
                      <w:rFonts w:ascii="Arial" w:hAnsi="Arial" w:cs="Arial"/>
                      <w:i/>
                      <w:iCs/>
                      <w:sz w:val="20"/>
                      <w:szCs w:val="20"/>
                      <w:lang w:eastAsia="lv-LV"/>
                    </w:rPr>
                    <w:t>)</w:t>
                  </w:r>
                </w:p>
              </w:tc>
            </w:tr>
            <w:tr w:rsidR="00152BEF" w:rsidRPr="007C72DF" w14:paraId="5937CD96" w14:textId="77777777" w:rsidTr="001855AB">
              <w:sdt>
                <w:sdtPr>
                  <w:rPr>
                    <w:rFonts w:ascii="Arial" w:hAnsi="Arial" w:cs="Arial"/>
                    <w:b/>
                    <w:sz w:val="32"/>
                    <w:szCs w:val="32"/>
                    <w:lang w:eastAsia="lv-LV"/>
                  </w:rPr>
                  <w:id w:val="-880170583"/>
                  <w14:checkbox>
                    <w14:checked w14:val="0"/>
                    <w14:checkedState w14:val="2612" w14:font="MS Gothic"/>
                    <w14:uncheckedState w14:val="2610" w14:font="MS Gothic"/>
                  </w14:checkbox>
                </w:sdtPr>
                <w:sdtContent>
                  <w:tc>
                    <w:tcPr>
                      <w:tcW w:w="730" w:type="dxa"/>
                    </w:tcPr>
                    <w:p w14:paraId="7EFF0B7C" w14:textId="64AF54F4" w:rsidR="00152BEF" w:rsidRPr="00D32B3B" w:rsidRDefault="000E5E93" w:rsidP="00284015">
                      <w:pPr>
                        <w:overflowPunct w:val="0"/>
                        <w:autoSpaceDE w:val="0"/>
                        <w:autoSpaceDN w:val="0"/>
                        <w:adjustRightInd w:val="0"/>
                        <w:spacing w:before="120"/>
                        <w:ind w:left="-284" w:right="-113"/>
                        <w:jc w:val="center"/>
                        <w:textAlignment w:val="baseline"/>
                        <w:rPr>
                          <w:rFonts w:ascii="Arial" w:hAnsi="Arial" w:cs="Arial"/>
                          <w:b/>
                          <w:sz w:val="32"/>
                          <w:szCs w:val="32"/>
                          <w:lang w:eastAsia="lv-LV"/>
                        </w:rPr>
                      </w:pPr>
                      <w:r w:rsidRPr="00D32B3B">
                        <w:rPr>
                          <w:rFonts w:ascii="MS Gothic" w:eastAsia="MS Gothic" w:hAnsi="MS Gothic" w:cs="Arial" w:hint="eastAsia"/>
                          <w:b/>
                          <w:sz w:val="32"/>
                          <w:szCs w:val="32"/>
                          <w:lang w:eastAsia="lv-LV"/>
                        </w:rPr>
                        <w:t>☐</w:t>
                      </w:r>
                    </w:p>
                  </w:tc>
                </w:sdtContent>
              </w:sdt>
              <w:tc>
                <w:tcPr>
                  <w:tcW w:w="4406" w:type="dxa"/>
                  <w:vAlign w:val="center"/>
                </w:tcPr>
                <w:p w14:paraId="1968815F" w14:textId="09D2F2A9" w:rsidR="00152BEF" w:rsidRPr="00D32B3B" w:rsidRDefault="00152BEF" w:rsidP="007C409A">
                  <w:pPr>
                    <w:overflowPunct w:val="0"/>
                    <w:autoSpaceDE w:val="0"/>
                    <w:autoSpaceDN w:val="0"/>
                    <w:adjustRightInd w:val="0"/>
                    <w:spacing w:before="120" w:after="120"/>
                    <w:ind w:left="-108" w:right="28"/>
                    <w:jc w:val="both"/>
                    <w:textAlignment w:val="baseline"/>
                    <w:rPr>
                      <w:rFonts w:ascii="Arial" w:hAnsi="Arial" w:cs="Arial"/>
                      <w:sz w:val="20"/>
                      <w:szCs w:val="20"/>
                      <w:lang w:eastAsia="lv-LV"/>
                    </w:rPr>
                  </w:pPr>
                  <w:r w:rsidRPr="00D32B3B">
                    <w:rPr>
                      <w:rFonts w:ascii="Arial" w:hAnsi="Arial" w:cs="Arial"/>
                      <w:sz w:val="22"/>
                      <w:szCs w:val="22"/>
                      <w:lang w:eastAsia="lv-LV"/>
                    </w:rPr>
                    <w:t xml:space="preserve">neatbilst ne </w:t>
                  </w:r>
                  <w:proofErr w:type="spellStart"/>
                  <w:r w:rsidRPr="00D32B3B">
                    <w:rPr>
                      <w:rFonts w:ascii="Arial" w:hAnsi="Arial" w:cs="Arial"/>
                      <w:sz w:val="22"/>
                      <w:szCs w:val="22"/>
                      <w:lang w:eastAsia="lv-LV"/>
                    </w:rPr>
                    <w:t>mikrouzņēmuma</w:t>
                  </w:r>
                  <w:proofErr w:type="spellEnd"/>
                  <w:r w:rsidRPr="00D32B3B">
                    <w:rPr>
                      <w:rFonts w:ascii="Arial" w:hAnsi="Arial" w:cs="Arial"/>
                      <w:sz w:val="22"/>
                      <w:szCs w:val="22"/>
                      <w:lang w:eastAsia="lv-LV"/>
                    </w:rPr>
                    <w:t>, ne mazā, ne vidējā uzņēmuma statusam</w:t>
                  </w:r>
                </w:p>
              </w:tc>
            </w:tr>
          </w:tbl>
          <w:p w14:paraId="67895306" w14:textId="77777777" w:rsidR="00152BEF" w:rsidRPr="007C72DF" w:rsidRDefault="00152BEF" w:rsidP="00152BEF">
            <w:pPr>
              <w:keepNext/>
              <w:rPr>
                <w:rFonts w:ascii="Arial" w:hAnsi="Arial" w:cs="Arial"/>
                <w:sz w:val="22"/>
                <w:szCs w:val="22"/>
                <w:highlight w:val="yellow"/>
              </w:rPr>
            </w:pPr>
          </w:p>
        </w:tc>
      </w:tr>
    </w:tbl>
    <w:p w14:paraId="16D2F7E4" w14:textId="77777777" w:rsidR="009F5C08" w:rsidRPr="00D32B3B" w:rsidRDefault="009F5C08" w:rsidP="0023295B">
      <w:pPr>
        <w:rPr>
          <w:rFonts w:ascii="Arial" w:hAnsi="Arial" w:cs="Arial"/>
          <w:bCs/>
          <w:sz w:val="22"/>
        </w:rPr>
      </w:pPr>
    </w:p>
    <w:p w14:paraId="3E6B0D29" w14:textId="77777777" w:rsidR="00BD17EC" w:rsidRDefault="00BD17EC" w:rsidP="009F5C08">
      <w:pPr>
        <w:spacing w:after="120"/>
        <w:jc w:val="both"/>
        <w:rPr>
          <w:rFonts w:ascii="Arial" w:hAnsi="Arial" w:cs="Arial"/>
          <w:sz w:val="22"/>
          <w:u w:val="single"/>
        </w:rPr>
      </w:pPr>
    </w:p>
    <w:p w14:paraId="367CAFDC" w14:textId="5F5441BE" w:rsidR="0023295B" w:rsidRPr="00D32B3B" w:rsidRDefault="0023295B" w:rsidP="00F93964">
      <w:pPr>
        <w:spacing w:after="80"/>
        <w:jc w:val="both"/>
        <w:rPr>
          <w:rFonts w:ascii="Arial" w:hAnsi="Arial" w:cs="Arial"/>
          <w:i/>
          <w:iCs/>
          <w:sz w:val="22"/>
        </w:rPr>
      </w:pPr>
      <w:r w:rsidRPr="00D32B3B">
        <w:rPr>
          <w:rFonts w:ascii="Arial" w:hAnsi="Arial" w:cs="Arial"/>
          <w:sz w:val="22"/>
          <w:u w:val="single"/>
        </w:rPr>
        <w:lastRenderedPageBreak/>
        <w:t>Pretendents ar šī pieteikuma iesniegšanu</w:t>
      </w:r>
      <w:r w:rsidRPr="00D32B3B">
        <w:rPr>
          <w:rFonts w:ascii="Arial" w:hAnsi="Arial" w:cs="Arial"/>
          <w:sz w:val="22"/>
        </w:rPr>
        <w:t>:</w:t>
      </w:r>
    </w:p>
    <w:p w14:paraId="57AA1AE7" w14:textId="72E1D5CE" w:rsidR="00B605A6" w:rsidRPr="00F77926" w:rsidRDefault="0023295B">
      <w:pPr>
        <w:pStyle w:val="ListParagraph"/>
        <w:numPr>
          <w:ilvl w:val="4"/>
          <w:numId w:val="10"/>
        </w:numPr>
        <w:tabs>
          <w:tab w:val="clear" w:pos="3600"/>
          <w:tab w:val="left" w:pos="567"/>
          <w:tab w:val="left" w:pos="633"/>
          <w:tab w:val="num" w:pos="3261"/>
        </w:tabs>
        <w:suppressAutoHyphens/>
        <w:ind w:left="851"/>
        <w:contextualSpacing/>
        <w:jc w:val="both"/>
        <w:rPr>
          <w:rFonts w:ascii="Arial" w:hAnsi="Arial" w:cs="Arial"/>
          <w:sz w:val="22"/>
        </w:rPr>
      </w:pPr>
      <w:r w:rsidRPr="00F77926">
        <w:rPr>
          <w:rFonts w:ascii="Arial" w:hAnsi="Arial" w:cs="Arial"/>
          <w:sz w:val="22"/>
          <w:szCs w:val="22"/>
        </w:rPr>
        <w:t xml:space="preserve">piesakās piedalīties iepirkumā </w:t>
      </w:r>
      <w:proofErr w:type="spellStart"/>
      <w:r w:rsidR="00723C41" w:rsidRPr="00F77926">
        <w:rPr>
          <w:rFonts w:ascii="Arial" w:hAnsi="Arial" w:cs="Arial"/>
          <w:sz w:val="22"/>
          <w:szCs w:val="22"/>
        </w:rPr>
        <w:t>VN</w:t>
      </w:r>
      <w:r w:rsidR="00163FA3" w:rsidRPr="00F77926">
        <w:rPr>
          <w:rFonts w:ascii="Arial" w:hAnsi="Arial" w:cs="Arial"/>
          <w:sz w:val="22"/>
          <w:szCs w:val="22"/>
        </w:rPr>
        <w:t>P</w:t>
      </w:r>
      <w:proofErr w:type="spellEnd"/>
      <w:r w:rsidR="00163FA3" w:rsidRPr="00F77926">
        <w:rPr>
          <w:rFonts w:ascii="Arial" w:hAnsi="Arial" w:cs="Arial"/>
          <w:sz w:val="22"/>
          <w:szCs w:val="22"/>
        </w:rPr>
        <w:t xml:space="preserve"> 202</w:t>
      </w:r>
      <w:r w:rsidR="00D32B3B" w:rsidRPr="00F77926">
        <w:rPr>
          <w:rFonts w:ascii="Arial" w:hAnsi="Arial" w:cs="Arial"/>
          <w:sz w:val="22"/>
          <w:szCs w:val="22"/>
        </w:rPr>
        <w:t>6</w:t>
      </w:r>
      <w:r w:rsidR="00163FA3" w:rsidRPr="00F77926">
        <w:rPr>
          <w:rFonts w:ascii="Arial" w:hAnsi="Arial" w:cs="Arial"/>
          <w:sz w:val="22"/>
          <w:szCs w:val="22"/>
        </w:rPr>
        <w:t>/</w:t>
      </w:r>
      <w:r w:rsidR="00F77926" w:rsidRPr="00F77926">
        <w:rPr>
          <w:rFonts w:ascii="Arial" w:hAnsi="Arial" w:cs="Arial"/>
          <w:sz w:val="22"/>
          <w:szCs w:val="22"/>
        </w:rPr>
        <w:t>1</w:t>
      </w:r>
      <w:r w:rsidR="001370DB">
        <w:rPr>
          <w:rFonts w:ascii="Arial" w:hAnsi="Arial" w:cs="Arial"/>
          <w:sz w:val="22"/>
          <w:szCs w:val="22"/>
        </w:rPr>
        <w:t>11</w:t>
      </w:r>
      <w:r w:rsidR="00723C41" w:rsidRPr="00F77926">
        <w:rPr>
          <w:rFonts w:ascii="Arial" w:hAnsi="Arial" w:cs="Arial"/>
          <w:sz w:val="22"/>
          <w:szCs w:val="22"/>
        </w:rPr>
        <w:t>P</w:t>
      </w:r>
      <w:r w:rsidRPr="00F77926">
        <w:rPr>
          <w:rFonts w:ascii="Arial" w:hAnsi="Arial" w:cs="Arial"/>
          <w:sz w:val="22"/>
          <w:szCs w:val="22"/>
        </w:rPr>
        <w:t xml:space="preserve"> “</w:t>
      </w:r>
      <w:r w:rsidR="001370DB" w:rsidRPr="00CA3369">
        <w:rPr>
          <w:rFonts w:ascii="Arial" w:eastAsia="Arial" w:hAnsi="Arial" w:cs="Arial"/>
          <w:sz w:val="22"/>
          <w:szCs w:val="22"/>
        </w:rPr>
        <w:t>Interaktīvo stendu tūrisma vajadzībām maketēšana, izgatavošana, piegāde un uzstādīšana</w:t>
      </w:r>
      <w:r w:rsidRPr="00F77926">
        <w:rPr>
          <w:rFonts w:ascii="Arial" w:hAnsi="Arial" w:cs="Arial"/>
          <w:sz w:val="22"/>
          <w:szCs w:val="22"/>
        </w:rPr>
        <w:t>”;</w:t>
      </w:r>
    </w:p>
    <w:p w14:paraId="5F83F78E" w14:textId="77777777" w:rsidR="00B605A6" w:rsidRPr="00D32B3B" w:rsidRDefault="0023295B">
      <w:pPr>
        <w:pStyle w:val="ListParagraph"/>
        <w:numPr>
          <w:ilvl w:val="4"/>
          <w:numId w:val="10"/>
        </w:numPr>
        <w:tabs>
          <w:tab w:val="clear" w:pos="3600"/>
          <w:tab w:val="left" w:pos="567"/>
          <w:tab w:val="left" w:pos="633"/>
          <w:tab w:val="num" w:pos="3261"/>
        </w:tabs>
        <w:suppressAutoHyphens/>
        <w:ind w:left="851"/>
        <w:contextualSpacing/>
        <w:jc w:val="both"/>
        <w:rPr>
          <w:rFonts w:ascii="Arial" w:hAnsi="Arial" w:cs="Arial"/>
          <w:sz w:val="22"/>
        </w:rPr>
      </w:pPr>
      <w:r w:rsidRPr="00D32B3B">
        <w:rPr>
          <w:rFonts w:ascii="Arial" w:hAnsi="Arial" w:cs="Arial"/>
          <w:sz w:val="22"/>
        </w:rPr>
        <w:t>piekrīt iepirkuma nolikuma prasībām un apņemas tās ievērot;</w:t>
      </w:r>
    </w:p>
    <w:p w14:paraId="58EC82DB" w14:textId="77777777" w:rsidR="00B605A6" w:rsidRPr="00D32B3B" w:rsidRDefault="0023295B">
      <w:pPr>
        <w:pStyle w:val="ListParagraph"/>
        <w:numPr>
          <w:ilvl w:val="4"/>
          <w:numId w:val="10"/>
        </w:numPr>
        <w:tabs>
          <w:tab w:val="clear" w:pos="3600"/>
          <w:tab w:val="left" w:pos="567"/>
          <w:tab w:val="left" w:pos="633"/>
          <w:tab w:val="num" w:pos="3261"/>
        </w:tabs>
        <w:suppressAutoHyphens/>
        <w:ind w:left="851"/>
        <w:contextualSpacing/>
        <w:jc w:val="both"/>
        <w:rPr>
          <w:rFonts w:ascii="Arial" w:hAnsi="Arial" w:cs="Arial"/>
          <w:sz w:val="22"/>
        </w:rPr>
      </w:pPr>
      <w:r w:rsidRPr="00D32B3B">
        <w:rPr>
          <w:rFonts w:ascii="Arial" w:hAnsi="Arial" w:cs="Arial"/>
          <w:sz w:val="22"/>
        </w:rPr>
        <w:t>garantē, ka visas sniegtās ziņas ir patiesas;</w:t>
      </w:r>
    </w:p>
    <w:p w14:paraId="32DC5A75" w14:textId="1647BB63" w:rsidR="007C409A" w:rsidRPr="00D32B3B" w:rsidRDefault="007C409A">
      <w:pPr>
        <w:pStyle w:val="ListParagraph"/>
        <w:numPr>
          <w:ilvl w:val="4"/>
          <w:numId w:val="10"/>
        </w:numPr>
        <w:tabs>
          <w:tab w:val="clear" w:pos="3600"/>
          <w:tab w:val="left" w:pos="567"/>
          <w:tab w:val="left" w:pos="633"/>
          <w:tab w:val="num" w:pos="3261"/>
        </w:tabs>
        <w:suppressAutoHyphens/>
        <w:ind w:left="851"/>
        <w:contextualSpacing/>
        <w:jc w:val="both"/>
        <w:rPr>
          <w:rFonts w:ascii="Arial" w:hAnsi="Arial" w:cs="Arial"/>
          <w:sz w:val="22"/>
        </w:rPr>
      </w:pPr>
      <w:r w:rsidRPr="00D32B3B">
        <w:rPr>
          <w:rFonts w:ascii="Arial" w:eastAsia="Arial" w:hAnsi="Arial" w:cs="Arial"/>
          <w:sz w:val="22"/>
          <w:szCs w:val="22"/>
        </w:rPr>
        <w:t>informē, ka piedāvājums ir iesniegts neatkarīgi no konkurentiem</w:t>
      </w:r>
      <w:r w:rsidRPr="00D32B3B">
        <w:rPr>
          <w:rFonts w:eastAsia="Arial"/>
          <w:vertAlign w:val="superscript"/>
        </w:rPr>
        <w:footnoteReference w:id="3"/>
      </w:r>
      <w:r w:rsidRPr="00D32B3B">
        <w:rPr>
          <w:rFonts w:ascii="Arial" w:eastAsia="Arial" w:hAnsi="Arial" w:cs="Arial"/>
          <w:sz w:val="22"/>
          <w:szCs w:val="22"/>
        </w:rPr>
        <w:t xml:space="preserve"> un bez konsultācijām, līgumiem, vienošanām. Pretendentam ne ar vienu konkurentu nav bijusi saziņa attiecībā uz:</w:t>
      </w:r>
    </w:p>
    <w:p w14:paraId="4A86F699" w14:textId="77777777" w:rsidR="007C409A" w:rsidRPr="00D32B3B" w:rsidRDefault="007C409A">
      <w:pPr>
        <w:pStyle w:val="Heading2"/>
        <w:numPr>
          <w:ilvl w:val="1"/>
          <w:numId w:val="16"/>
        </w:numPr>
        <w:tabs>
          <w:tab w:val="num" w:pos="360"/>
          <w:tab w:val="num" w:pos="1080"/>
        </w:tabs>
        <w:spacing w:before="0" w:after="0"/>
        <w:ind w:left="1276" w:hanging="436"/>
        <w:jc w:val="both"/>
        <w:rPr>
          <w:rFonts w:eastAsia="Arial"/>
          <w:b w:val="0"/>
          <w:bCs w:val="0"/>
          <w:i w:val="0"/>
          <w:iCs w:val="0"/>
          <w:sz w:val="22"/>
          <w:szCs w:val="22"/>
        </w:rPr>
      </w:pPr>
      <w:r w:rsidRPr="00D32B3B">
        <w:rPr>
          <w:rFonts w:eastAsia="Arial"/>
          <w:b w:val="0"/>
          <w:i w:val="0"/>
          <w:iCs w:val="0"/>
          <w:sz w:val="22"/>
          <w:szCs w:val="22"/>
        </w:rPr>
        <w:t>cenām;</w:t>
      </w:r>
    </w:p>
    <w:p w14:paraId="36AF18FC" w14:textId="77777777" w:rsidR="007C409A" w:rsidRPr="00D32B3B" w:rsidRDefault="007C409A">
      <w:pPr>
        <w:pStyle w:val="Heading2"/>
        <w:numPr>
          <w:ilvl w:val="1"/>
          <w:numId w:val="16"/>
        </w:numPr>
        <w:tabs>
          <w:tab w:val="num" w:pos="360"/>
          <w:tab w:val="num" w:pos="1080"/>
        </w:tabs>
        <w:spacing w:before="0" w:after="0"/>
        <w:ind w:left="1276" w:hanging="436"/>
        <w:jc w:val="both"/>
        <w:rPr>
          <w:rFonts w:eastAsia="Arial"/>
          <w:b w:val="0"/>
          <w:bCs w:val="0"/>
          <w:i w:val="0"/>
          <w:iCs w:val="0"/>
          <w:sz w:val="22"/>
          <w:szCs w:val="22"/>
        </w:rPr>
      </w:pPr>
      <w:r w:rsidRPr="00D32B3B">
        <w:rPr>
          <w:b w:val="0"/>
          <w:i w:val="0"/>
          <w:iCs w:val="0"/>
          <w:sz w:val="22"/>
          <w:szCs w:val="22"/>
        </w:rPr>
        <w:t>cenas aprēķināšanas metodēm, faktoriem (apstākļiem) vai formulām;</w:t>
      </w:r>
    </w:p>
    <w:p w14:paraId="765E475F" w14:textId="77777777" w:rsidR="007C409A" w:rsidRPr="00D32B3B" w:rsidRDefault="007C409A">
      <w:pPr>
        <w:pStyle w:val="Heading2"/>
        <w:numPr>
          <w:ilvl w:val="1"/>
          <w:numId w:val="16"/>
        </w:numPr>
        <w:tabs>
          <w:tab w:val="num" w:pos="360"/>
          <w:tab w:val="num" w:pos="1080"/>
        </w:tabs>
        <w:spacing w:before="0" w:after="0"/>
        <w:ind w:left="1276" w:hanging="436"/>
        <w:jc w:val="both"/>
        <w:rPr>
          <w:rFonts w:eastAsia="Arial"/>
          <w:b w:val="0"/>
          <w:bCs w:val="0"/>
          <w:i w:val="0"/>
          <w:iCs w:val="0"/>
          <w:sz w:val="22"/>
          <w:szCs w:val="22"/>
        </w:rPr>
      </w:pPr>
      <w:r w:rsidRPr="00D32B3B">
        <w:rPr>
          <w:b w:val="0"/>
          <w:i w:val="0"/>
          <w:iCs w:val="0"/>
          <w:sz w:val="22"/>
          <w:szCs w:val="22"/>
        </w:rPr>
        <w:t xml:space="preserve">nodomu vai lēmumu piedalīties vai nepiedalīties iepirkumā (iesniegt vai neiesniegt piedāvājumu); vai </w:t>
      </w:r>
    </w:p>
    <w:p w14:paraId="19E500D3" w14:textId="77777777" w:rsidR="007C409A" w:rsidRPr="00D32B3B" w:rsidRDefault="007C409A">
      <w:pPr>
        <w:pStyle w:val="Heading2"/>
        <w:numPr>
          <w:ilvl w:val="1"/>
          <w:numId w:val="16"/>
        </w:numPr>
        <w:tabs>
          <w:tab w:val="num" w:pos="360"/>
          <w:tab w:val="num" w:pos="1080"/>
        </w:tabs>
        <w:spacing w:before="0" w:after="0"/>
        <w:ind w:left="1276" w:hanging="436"/>
        <w:jc w:val="both"/>
        <w:rPr>
          <w:rFonts w:eastAsia="Arial"/>
          <w:b w:val="0"/>
          <w:bCs w:val="0"/>
          <w:i w:val="0"/>
          <w:iCs w:val="0"/>
          <w:sz w:val="22"/>
          <w:szCs w:val="22"/>
        </w:rPr>
      </w:pPr>
      <w:r w:rsidRPr="00D32B3B">
        <w:rPr>
          <w:b w:val="0"/>
          <w:i w:val="0"/>
          <w:iCs w:val="0"/>
          <w:sz w:val="22"/>
          <w:szCs w:val="22"/>
        </w:rPr>
        <w:t>tādu piedāvājuma iesniegšanu, kas neatbilst iepirkuma prasībām;</w:t>
      </w:r>
    </w:p>
    <w:p w14:paraId="753443B4" w14:textId="2B162A32" w:rsidR="007C409A" w:rsidRPr="00D32B3B" w:rsidRDefault="007C409A">
      <w:pPr>
        <w:pStyle w:val="Heading2"/>
        <w:numPr>
          <w:ilvl w:val="1"/>
          <w:numId w:val="16"/>
        </w:numPr>
        <w:tabs>
          <w:tab w:val="num" w:pos="360"/>
          <w:tab w:val="num" w:pos="1080"/>
        </w:tabs>
        <w:spacing w:before="0" w:after="0"/>
        <w:ind w:left="1276" w:hanging="436"/>
        <w:jc w:val="both"/>
        <w:rPr>
          <w:rFonts w:eastAsia="Arial"/>
          <w:b w:val="0"/>
          <w:bCs w:val="0"/>
          <w:i w:val="0"/>
          <w:iCs w:val="0"/>
          <w:sz w:val="22"/>
          <w:szCs w:val="22"/>
        </w:rPr>
      </w:pPr>
      <w:r w:rsidRPr="00D32B3B">
        <w:rPr>
          <w:b w:val="0"/>
          <w:i w:val="0"/>
          <w:iCs w:val="0"/>
          <w:sz w:val="22"/>
          <w:szCs w:val="22"/>
        </w:rPr>
        <w:t>kvalitāti, apjomu, specifikāciju, izpildes, piegādes vai citiem pakalpojumiem, uz ko attiecas šis iepirkums.</w:t>
      </w:r>
    </w:p>
    <w:p w14:paraId="6C3AB84A" w14:textId="15E4A1F4" w:rsidR="00723C41" w:rsidRPr="00341FD1" w:rsidRDefault="00341FD1">
      <w:pPr>
        <w:pStyle w:val="ListParagraph"/>
        <w:numPr>
          <w:ilvl w:val="0"/>
          <w:numId w:val="16"/>
        </w:numPr>
        <w:tabs>
          <w:tab w:val="left" w:pos="567"/>
          <w:tab w:val="left" w:pos="851"/>
        </w:tabs>
        <w:suppressAutoHyphens/>
        <w:ind w:left="850" w:hanging="357"/>
        <w:contextualSpacing/>
        <w:jc w:val="both"/>
        <w:rPr>
          <w:rFonts w:ascii="Arial" w:hAnsi="Arial" w:cs="Arial"/>
          <w:sz w:val="22"/>
          <w:szCs w:val="22"/>
        </w:rPr>
      </w:pPr>
      <w:r w:rsidRPr="00341FD1">
        <w:rPr>
          <w:rFonts w:ascii="Arial" w:hAnsi="Arial" w:cs="Arial"/>
          <w:sz w:val="22"/>
          <w:szCs w:val="22"/>
        </w:rPr>
        <w:t>apņemas nodrošināt, ka iepirkuma līguma izpildē netiek ietvertas Krievijas Federācijas un Baltkrievijas Republikas izcelsmes preces un pakalpojumi</w:t>
      </w:r>
      <w:r>
        <w:rPr>
          <w:rFonts w:ascii="Arial" w:hAnsi="Arial" w:cs="Arial"/>
          <w:sz w:val="22"/>
          <w:szCs w:val="22"/>
        </w:rPr>
        <w:t>;</w:t>
      </w:r>
    </w:p>
    <w:p w14:paraId="29991372" w14:textId="0D0DF9F4" w:rsidR="0023295B" w:rsidRPr="00D32B3B" w:rsidRDefault="0023295B">
      <w:pPr>
        <w:pStyle w:val="ListParagraph"/>
        <w:numPr>
          <w:ilvl w:val="0"/>
          <w:numId w:val="16"/>
        </w:numPr>
        <w:tabs>
          <w:tab w:val="left" w:pos="567"/>
          <w:tab w:val="left" w:pos="851"/>
        </w:tabs>
        <w:suppressAutoHyphens/>
        <w:ind w:left="850" w:hanging="357"/>
        <w:contextualSpacing/>
        <w:jc w:val="both"/>
        <w:rPr>
          <w:rFonts w:ascii="Arial" w:hAnsi="Arial" w:cs="Arial"/>
          <w:sz w:val="22"/>
        </w:rPr>
      </w:pPr>
      <w:r w:rsidRPr="00D32B3B">
        <w:rPr>
          <w:rFonts w:ascii="Arial" w:hAnsi="Arial" w:cs="Arial"/>
          <w:sz w:val="22"/>
        </w:rPr>
        <w:t>apņemas parakstīt</w:t>
      </w:r>
      <w:r w:rsidR="00FD2D84" w:rsidRPr="00D32B3B">
        <w:rPr>
          <w:rFonts w:ascii="Arial" w:hAnsi="Arial" w:cs="Arial"/>
          <w:sz w:val="22"/>
        </w:rPr>
        <w:t xml:space="preserve"> iepirkuma</w:t>
      </w:r>
      <w:r w:rsidRPr="00D32B3B">
        <w:rPr>
          <w:rFonts w:ascii="Arial" w:hAnsi="Arial" w:cs="Arial"/>
          <w:sz w:val="22"/>
        </w:rPr>
        <w:t xml:space="preserve"> līgumu šī iepirkuma nolikumam pievienotajā redakcijā (</w:t>
      </w:r>
      <w:r w:rsidR="00D32B3B">
        <w:rPr>
          <w:rFonts w:ascii="Arial" w:hAnsi="Arial" w:cs="Arial"/>
          <w:sz w:val="22"/>
        </w:rPr>
        <w:t xml:space="preserve">nolikuma </w:t>
      </w:r>
      <w:r w:rsidRPr="00D32B3B">
        <w:rPr>
          <w:rFonts w:ascii="Arial" w:hAnsi="Arial" w:cs="Arial"/>
          <w:sz w:val="22"/>
        </w:rPr>
        <w:t>3. pielikums) gadījumā, ja mūsu piedāvājums tiek atzīts par uzvarētāju.</w:t>
      </w:r>
    </w:p>
    <w:p w14:paraId="708BD50D" w14:textId="77777777" w:rsidR="0023295B" w:rsidRPr="00D32B3B" w:rsidRDefault="0023295B" w:rsidP="0023295B">
      <w:pPr>
        <w:contextualSpacing/>
        <w:jc w:val="both"/>
        <w:rPr>
          <w:rStyle w:val="markedcontent"/>
          <w:rFonts w:ascii="Arial" w:hAnsi="Arial" w:cs="Arial"/>
          <w:sz w:val="22"/>
        </w:rPr>
      </w:pPr>
    </w:p>
    <w:p w14:paraId="3F794F5B" w14:textId="77777777" w:rsidR="0023295B" w:rsidRPr="00D32B3B" w:rsidRDefault="0023295B" w:rsidP="0023295B">
      <w:pPr>
        <w:contextualSpacing/>
        <w:jc w:val="both"/>
        <w:rPr>
          <w:rStyle w:val="markedcontent"/>
          <w:rFonts w:ascii="Arial" w:hAnsi="Arial" w:cs="Arial"/>
          <w:sz w:val="22"/>
        </w:rPr>
      </w:pPr>
    </w:p>
    <w:tbl>
      <w:tblPr>
        <w:tblW w:w="9355" w:type="dxa"/>
        <w:tblInd w:w="284" w:type="dxa"/>
        <w:tblLayout w:type="fixed"/>
        <w:tblLook w:val="01E0" w:firstRow="1" w:lastRow="1" w:firstColumn="1" w:lastColumn="1" w:noHBand="0" w:noVBand="0"/>
      </w:tblPr>
      <w:tblGrid>
        <w:gridCol w:w="3827"/>
        <w:gridCol w:w="5528"/>
      </w:tblGrid>
      <w:tr w:rsidR="0023295B" w:rsidRPr="00D32B3B" w14:paraId="618B7D15" w14:textId="77777777" w:rsidTr="00CE2D55">
        <w:trPr>
          <w:trHeight w:val="325"/>
        </w:trPr>
        <w:tc>
          <w:tcPr>
            <w:tcW w:w="3827" w:type="dxa"/>
            <w:vAlign w:val="center"/>
          </w:tcPr>
          <w:p w14:paraId="371EEF5E" w14:textId="77777777" w:rsidR="0023295B" w:rsidRPr="00D32B3B" w:rsidRDefault="0023295B" w:rsidP="00CE2D55">
            <w:pPr>
              <w:widowControl w:val="0"/>
              <w:autoSpaceDE w:val="0"/>
              <w:autoSpaceDN w:val="0"/>
              <w:adjustRightInd w:val="0"/>
              <w:jc w:val="right"/>
              <w:rPr>
                <w:rFonts w:ascii="Arial" w:hAnsi="Arial" w:cs="Arial"/>
                <w:sz w:val="22"/>
                <w:szCs w:val="22"/>
                <w:lang w:eastAsia="lv-LV"/>
              </w:rPr>
            </w:pPr>
            <w:r w:rsidRPr="00D32B3B">
              <w:rPr>
                <w:rFonts w:ascii="Arial" w:hAnsi="Arial" w:cs="Arial"/>
                <w:sz w:val="22"/>
                <w:szCs w:val="22"/>
                <w:lang w:eastAsia="lv-LV"/>
              </w:rPr>
              <w:t>Parakstītāja amats, vārds, uzvārds:</w:t>
            </w:r>
          </w:p>
        </w:tc>
        <w:tc>
          <w:tcPr>
            <w:tcW w:w="5528" w:type="dxa"/>
            <w:tcBorders>
              <w:bottom w:val="single" w:sz="4" w:space="0" w:color="auto"/>
            </w:tcBorders>
            <w:vAlign w:val="center"/>
          </w:tcPr>
          <w:p w14:paraId="38D1BEA4" w14:textId="77777777" w:rsidR="0023295B" w:rsidRPr="00D32B3B" w:rsidRDefault="0023295B" w:rsidP="00CE2D55">
            <w:pPr>
              <w:widowControl w:val="0"/>
              <w:autoSpaceDE w:val="0"/>
              <w:autoSpaceDN w:val="0"/>
              <w:adjustRightInd w:val="0"/>
              <w:jc w:val="both"/>
              <w:rPr>
                <w:rFonts w:ascii="Arial" w:hAnsi="Arial" w:cs="Arial"/>
                <w:sz w:val="22"/>
                <w:szCs w:val="22"/>
                <w:lang w:eastAsia="lv-LV"/>
              </w:rPr>
            </w:pPr>
          </w:p>
        </w:tc>
      </w:tr>
      <w:tr w:rsidR="0023295B" w:rsidRPr="00D32B3B" w14:paraId="7EB77ED8" w14:textId="77777777" w:rsidTr="00CE2D55">
        <w:trPr>
          <w:trHeight w:val="314"/>
        </w:trPr>
        <w:tc>
          <w:tcPr>
            <w:tcW w:w="3827" w:type="dxa"/>
            <w:vAlign w:val="center"/>
          </w:tcPr>
          <w:p w14:paraId="3F4A70DC" w14:textId="77777777" w:rsidR="0023295B" w:rsidRPr="00D32B3B" w:rsidRDefault="0023295B" w:rsidP="00CE2D55">
            <w:pPr>
              <w:widowControl w:val="0"/>
              <w:autoSpaceDE w:val="0"/>
              <w:autoSpaceDN w:val="0"/>
              <w:adjustRightInd w:val="0"/>
              <w:jc w:val="right"/>
              <w:rPr>
                <w:rFonts w:ascii="Arial" w:hAnsi="Arial" w:cs="Arial"/>
                <w:sz w:val="22"/>
                <w:szCs w:val="22"/>
                <w:lang w:eastAsia="lv-LV"/>
              </w:rPr>
            </w:pPr>
            <w:r w:rsidRPr="00D32B3B">
              <w:rPr>
                <w:rFonts w:ascii="Arial" w:hAnsi="Arial" w:cs="Arial"/>
                <w:sz w:val="22"/>
                <w:szCs w:val="22"/>
                <w:lang w:eastAsia="lv-LV"/>
              </w:rPr>
              <w:t>Paraksts:</w:t>
            </w:r>
          </w:p>
        </w:tc>
        <w:tc>
          <w:tcPr>
            <w:tcW w:w="5528" w:type="dxa"/>
            <w:tcBorders>
              <w:top w:val="single" w:sz="4" w:space="0" w:color="auto"/>
              <w:bottom w:val="single" w:sz="4" w:space="0" w:color="auto"/>
            </w:tcBorders>
            <w:vAlign w:val="center"/>
          </w:tcPr>
          <w:p w14:paraId="25D886C8" w14:textId="77777777" w:rsidR="0023295B" w:rsidRPr="00D32B3B" w:rsidRDefault="0023295B" w:rsidP="00CE2D55">
            <w:pPr>
              <w:widowControl w:val="0"/>
              <w:autoSpaceDE w:val="0"/>
              <w:autoSpaceDN w:val="0"/>
              <w:adjustRightInd w:val="0"/>
              <w:jc w:val="both"/>
              <w:rPr>
                <w:rFonts w:ascii="Arial" w:hAnsi="Arial" w:cs="Arial"/>
                <w:i/>
                <w:iCs/>
                <w:sz w:val="21"/>
                <w:szCs w:val="21"/>
                <w:lang w:eastAsia="lv-LV"/>
              </w:rPr>
            </w:pPr>
            <w:r w:rsidRPr="00D32B3B">
              <w:rPr>
                <w:rFonts w:ascii="Arial" w:hAnsi="Arial" w:cs="Arial"/>
                <w:i/>
                <w:iCs/>
                <w:sz w:val="21"/>
                <w:szCs w:val="21"/>
                <w:lang w:eastAsia="lv-LV"/>
              </w:rPr>
              <w:t>Dokuments ir parakstīts ar drošu elektronisko parakstu vai Elektronisko iepirkumu sistēmas parakstu</w:t>
            </w:r>
          </w:p>
        </w:tc>
      </w:tr>
      <w:tr w:rsidR="0023295B" w:rsidRPr="00D32B3B" w14:paraId="4044119F" w14:textId="77777777" w:rsidTr="00CE2D55">
        <w:trPr>
          <w:trHeight w:val="337"/>
        </w:trPr>
        <w:tc>
          <w:tcPr>
            <w:tcW w:w="3827" w:type="dxa"/>
            <w:vAlign w:val="center"/>
          </w:tcPr>
          <w:p w14:paraId="608A1CA7" w14:textId="77777777" w:rsidR="0023295B" w:rsidRPr="00D32B3B" w:rsidRDefault="0023295B" w:rsidP="00CE2D55">
            <w:pPr>
              <w:widowControl w:val="0"/>
              <w:autoSpaceDE w:val="0"/>
              <w:autoSpaceDN w:val="0"/>
              <w:adjustRightInd w:val="0"/>
              <w:jc w:val="right"/>
              <w:rPr>
                <w:rFonts w:ascii="Arial" w:hAnsi="Arial" w:cs="Arial"/>
                <w:sz w:val="22"/>
                <w:szCs w:val="22"/>
                <w:lang w:eastAsia="lv-LV"/>
              </w:rPr>
            </w:pPr>
            <w:r w:rsidRPr="00D32B3B">
              <w:rPr>
                <w:rFonts w:ascii="Arial" w:hAnsi="Arial" w:cs="Arial"/>
                <w:sz w:val="22"/>
                <w:szCs w:val="22"/>
                <w:lang w:eastAsia="lv-LV"/>
              </w:rPr>
              <w:t>Datums:</w:t>
            </w:r>
          </w:p>
        </w:tc>
        <w:tc>
          <w:tcPr>
            <w:tcW w:w="5528" w:type="dxa"/>
            <w:tcBorders>
              <w:top w:val="single" w:sz="4" w:space="0" w:color="auto"/>
              <w:bottom w:val="single" w:sz="4" w:space="0" w:color="auto"/>
            </w:tcBorders>
            <w:vAlign w:val="center"/>
          </w:tcPr>
          <w:p w14:paraId="2D7A19FF" w14:textId="77777777" w:rsidR="0023295B" w:rsidRPr="00D32B3B" w:rsidRDefault="0023295B" w:rsidP="00CE2D55">
            <w:pPr>
              <w:widowControl w:val="0"/>
              <w:autoSpaceDE w:val="0"/>
              <w:autoSpaceDN w:val="0"/>
              <w:adjustRightInd w:val="0"/>
              <w:jc w:val="both"/>
              <w:rPr>
                <w:rFonts w:ascii="Arial" w:hAnsi="Arial" w:cs="Arial"/>
                <w:sz w:val="22"/>
                <w:szCs w:val="22"/>
                <w:lang w:eastAsia="lv-LV"/>
              </w:rPr>
            </w:pPr>
          </w:p>
        </w:tc>
      </w:tr>
    </w:tbl>
    <w:p w14:paraId="0E64CD44" w14:textId="77777777" w:rsidR="0023295B" w:rsidRPr="00D32B3B" w:rsidRDefault="0023295B" w:rsidP="0023295B">
      <w:pPr>
        <w:rPr>
          <w:rFonts w:ascii="Arial" w:hAnsi="Arial" w:cs="Arial"/>
          <w:sz w:val="22"/>
        </w:rPr>
      </w:pPr>
    </w:p>
    <w:p w14:paraId="4C236EA3" w14:textId="77777777" w:rsidR="0023295B" w:rsidRPr="00D32B3B" w:rsidRDefault="0023295B" w:rsidP="0023295B">
      <w:pPr>
        <w:jc w:val="both"/>
        <w:rPr>
          <w:rFonts w:ascii="Arial" w:hAnsi="Arial" w:cs="Arial"/>
          <w:i/>
          <w:iCs/>
          <w:sz w:val="18"/>
          <w:szCs w:val="18"/>
        </w:rPr>
      </w:pPr>
    </w:p>
    <w:p w14:paraId="6908FCBE" w14:textId="7B23EE75" w:rsidR="0023295B" w:rsidRPr="00D32B3B" w:rsidRDefault="0023295B" w:rsidP="002C0F40">
      <w:pPr>
        <w:jc w:val="both"/>
        <w:rPr>
          <w:rFonts w:ascii="Arial" w:hAnsi="Arial" w:cs="Arial"/>
          <w:i/>
          <w:iCs/>
          <w:sz w:val="18"/>
          <w:szCs w:val="18"/>
        </w:rPr>
        <w:sectPr w:rsidR="0023295B" w:rsidRPr="00D32B3B" w:rsidSect="00715024">
          <w:footerReference w:type="even" r:id="rId18"/>
          <w:footerReference w:type="default" r:id="rId19"/>
          <w:footerReference w:type="first" r:id="rId20"/>
          <w:pgSz w:w="11906" w:h="16838" w:code="9"/>
          <w:pgMar w:top="1134" w:right="567" w:bottom="1134" w:left="1701" w:header="709" w:footer="709" w:gutter="0"/>
          <w:cols w:space="708"/>
          <w:titlePg/>
          <w:docGrid w:linePitch="360"/>
        </w:sectPr>
      </w:pPr>
      <w:r w:rsidRPr="00D32B3B">
        <w:rPr>
          <w:rFonts w:ascii="Arial" w:hAnsi="Arial" w:cs="Arial"/>
          <w:i/>
          <w:iCs/>
          <w:sz w:val="18"/>
          <w:szCs w:val="18"/>
        </w:rPr>
        <w:t xml:space="preserve">Pieteikums ir jāaizpilda drukātiem burtiem vai mašīnrakstā. Pieteikums jāparaksta pretendenta </w:t>
      </w:r>
      <w:proofErr w:type="spellStart"/>
      <w:r w:rsidRPr="00D32B3B">
        <w:rPr>
          <w:rFonts w:ascii="Arial" w:hAnsi="Arial" w:cs="Arial"/>
          <w:i/>
          <w:iCs/>
          <w:sz w:val="18"/>
          <w:szCs w:val="18"/>
        </w:rPr>
        <w:t>paraksttiesīgai</w:t>
      </w:r>
      <w:proofErr w:type="spellEnd"/>
      <w:r w:rsidRPr="00D32B3B">
        <w:rPr>
          <w:rFonts w:ascii="Arial" w:hAnsi="Arial" w:cs="Arial"/>
          <w:i/>
          <w:iCs/>
          <w:sz w:val="18"/>
          <w:szCs w:val="18"/>
        </w:rPr>
        <w:t xml:space="preserve"> amatpersonai vai </w:t>
      </w:r>
      <w:r w:rsidR="00D32B3B">
        <w:rPr>
          <w:rFonts w:ascii="Arial" w:hAnsi="Arial" w:cs="Arial"/>
          <w:i/>
          <w:iCs/>
          <w:sz w:val="18"/>
          <w:szCs w:val="18"/>
        </w:rPr>
        <w:t>p</w:t>
      </w:r>
      <w:r w:rsidRPr="00D32B3B">
        <w:rPr>
          <w:rFonts w:ascii="Arial" w:hAnsi="Arial" w:cs="Arial"/>
          <w:i/>
          <w:iCs/>
          <w:sz w:val="18"/>
          <w:szCs w:val="18"/>
        </w:rPr>
        <w:t>retendenta atbilstoši pilnvarotai personai.</w:t>
      </w:r>
    </w:p>
    <w:p w14:paraId="3ADDFCCB" w14:textId="6FC382EE" w:rsidR="00AA3363" w:rsidRPr="00F77926" w:rsidRDefault="00AA3363" w:rsidP="00AA3363">
      <w:pPr>
        <w:jc w:val="right"/>
        <w:rPr>
          <w:rFonts w:ascii="Arial" w:hAnsi="Arial" w:cs="Arial"/>
          <w:sz w:val="20"/>
          <w:szCs w:val="20"/>
        </w:rPr>
      </w:pPr>
      <w:r w:rsidRPr="00F77926">
        <w:rPr>
          <w:rFonts w:ascii="Arial" w:hAnsi="Arial" w:cs="Arial"/>
          <w:sz w:val="20"/>
          <w:szCs w:val="20"/>
        </w:rPr>
        <w:lastRenderedPageBreak/>
        <w:t>2.</w:t>
      </w:r>
      <w:r w:rsidR="00473197" w:rsidRPr="00F77926">
        <w:rPr>
          <w:rFonts w:ascii="Arial" w:hAnsi="Arial" w:cs="Arial"/>
          <w:sz w:val="20"/>
          <w:szCs w:val="20"/>
        </w:rPr>
        <w:t> </w:t>
      </w:r>
      <w:r w:rsidRPr="00F77926">
        <w:rPr>
          <w:rFonts w:ascii="Arial" w:hAnsi="Arial" w:cs="Arial"/>
          <w:sz w:val="20"/>
          <w:szCs w:val="20"/>
        </w:rPr>
        <w:t>pielikums</w:t>
      </w:r>
    </w:p>
    <w:p w14:paraId="7137DE05" w14:textId="346AD28C" w:rsidR="00AA3363" w:rsidRPr="00D32B3B" w:rsidRDefault="0023295B" w:rsidP="0023295B">
      <w:pPr>
        <w:jc w:val="right"/>
        <w:rPr>
          <w:rFonts w:ascii="Arial" w:hAnsi="Arial" w:cs="Arial"/>
          <w:sz w:val="20"/>
          <w:szCs w:val="20"/>
        </w:rPr>
      </w:pPr>
      <w:r w:rsidRPr="00F77926">
        <w:rPr>
          <w:rFonts w:ascii="Arial" w:hAnsi="Arial" w:cs="Arial"/>
          <w:sz w:val="20"/>
          <w:szCs w:val="20"/>
        </w:rPr>
        <w:t>I</w:t>
      </w:r>
      <w:r w:rsidR="00AA3363" w:rsidRPr="00F77926">
        <w:rPr>
          <w:rFonts w:ascii="Arial" w:hAnsi="Arial" w:cs="Arial"/>
          <w:sz w:val="20"/>
          <w:szCs w:val="20"/>
        </w:rPr>
        <w:t>epirkuma</w:t>
      </w:r>
      <w:r w:rsidRPr="00F77926">
        <w:rPr>
          <w:rFonts w:ascii="Arial" w:hAnsi="Arial" w:cs="Arial"/>
          <w:sz w:val="20"/>
          <w:szCs w:val="20"/>
        </w:rPr>
        <w:t xml:space="preserve"> </w:t>
      </w:r>
      <w:r w:rsidR="00AA3363" w:rsidRPr="00F77926">
        <w:rPr>
          <w:rFonts w:ascii="Arial" w:hAnsi="Arial" w:cs="Arial"/>
          <w:sz w:val="20"/>
          <w:szCs w:val="20"/>
        </w:rPr>
        <w:t xml:space="preserve">Nr. </w:t>
      </w:r>
      <w:proofErr w:type="spellStart"/>
      <w:r w:rsidR="00723C41" w:rsidRPr="00F77926">
        <w:rPr>
          <w:rFonts w:ascii="Arial" w:hAnsi="Arial" w:cs="Arial"/>
          <w:sz w:val="20"/>
          <w:szCs w:val="20"/>
        </w:rPr>
        <w:t>VN</w:t>
      </w:r>
      <w:r w:rsidR="00163FA3" w:rsidRPr="00F77926">
        <w:rPr>
          <w:rFonts w:ascii="Arial" w:hAnsi="Arial" w:cs="Arial"/>
          <w:sz w:val="20"/>
          <w:szCs w:val="20"/>
        </w:rPr>
        <w:t>P</w:t>
      </w:r>
      <w:proofErr w:type="spellEnd"/>
      <w:r w:rsidR="00163FA3" w:rsidRPr="00F77926">
        <w:rPr>
          <w:rFonts w:ascii="Arial" w:hAnsi="Arial" w:cs="Arial"/>
          <w:sz w:val="20"/>
          <w:szCs w:val="20"/>
        </w:rPr>
        <w:t xml:space="preserve"> 202</w:t>
      </w:r>
      <w:r w:rsidR="00D32B3B" w:rsidRPr="00F77926">
        <w:rPr>
          <w:rFonts w:ascii="Arial" w:hAnsi="Arial" w:cs="Arial"/>
          <w:sz w:val="20"/>
          <w:szCs w:val="20"/>
        </w:rPr>
        <w:t>6</w:t>
      </w:r>
      <w:r w:rsidR="00163FA3" w:rsidRPr="00F77926">
        <w:rPr>
          <w:rFonts w:ascii="Arial" w:hAnsi="Arial" w:cs="Arial"/>
          <w:sz w:val="20"/>
          <w:szCs w:val="20"/>
        </w:rPr>
        <w:t>/</w:t>
      </w:r>
      <w:r w:rsidR="00F77926" w:rsidRPr="00F77926">
        <w:rPr>
          <w:rFonts w:ascii="Arial" w:hAnsi="Arial" w:cs="Arial"/>
          <w:sz w:val="20"/>
          <w:szCs w:val="20"/>
        </w:rPr>
        <w:t>1</w:t>
      </w:r>
      <w:r w:rsidR="001370DB">
        <w:rPr>
          <w:rFonts w:ascii="Arial" w:hAnsi="Arial" w:cs="Arial"/>
          <w:sz w:val="20"/>
          <w:szCs w:val="20"/>
        </w:rPr>
        <w:t>11</w:t>
      </w:r>
      <w:r w:rsidR="00F77926" w:rsidRPr="00F77926">
        <w:rPr>
          <w:rFonts w:ascii="Arial" w:hAnsi="Arial" w:cs="Arial"/>
          <w:sz w:val="20"/>
          <w:szCs w:val="20"/>
        </w:rPr>
        <w:t>P</w:t>
      </w:r>
      <w:r w:rsidR="00AA3363" w:rsidRPr="00F77926">
        <w:rPr>
          <w:rFonts w:ascii="Arial" w:hAnsi="Arial" w:cs="Arial"/>
          <w:sz w:val="20"/>
          <w:szCs w:val="20"/>
        </w:rPr>
        <w:t xml:space="preserve"> nolikumam</w:t>
      </w:r>
    </w:p>
    <w:p w14:paraId="074D63B3" w14:textId="0B52D637" w:rsidR="0023295B" w:rsidRPr="00F64981" w:rsidRDefault="0023295B" w:rsidP="008A0A36">
      <w:pPr>
        <w:pStyle w:val="BodyText"/>
        <w:jc w:val="right"/>
        <w:rPr>
          <w:rFonts w:ascii="Arial" w:hAnsi="Arial" w:cs="Arial"/>
          <w:bCs/>
          <w:i/>
          <w:iCs/>
          <w:sz w:val="16"/>
          <w:szCs w:val="16"/>
        </w:rPr>
      </w:pPr>
      <w:r w:rsidRPr="00F64981">
        <w:rPr>
          <w:rFonts w:ascii="Arial" w:hAnsi="Arial" w:cs="Arial"/>
          <w:bCs/>
          <w:i/>
          <w:iCs/>
          <w:sz w:val="20"/>
          <w:szCs w:val="20"/>
        </w:rPr>
        <w:t xml:space="preserve">(Tehniskās specifikācijas sagatavošanas/aktualizācijas datums: </w:t>
      </w:r>
      <w:r w:rsidR="00723C41" w:rsidRPr="00F64981">
        <w:rPr>
          <w:rFonts w:ascii="Arial" w:hAnsi="Arial" w:cs="Arial"/>
          <w:bCs/>
          <w:i/>
          <w:iCs/>
          <w:sz w:val="20"/>
          <w:szCs w:val="20"/>
        </w:rPr>
        <w:t>0</w:t>
      </w:r>
      <w:r w:rsidR="00D32B3B" w:rsidRPr="00F64981">
        <w:rPr>
          <w:rFonts w:ascii="Arial" w:hAnsi="Arial" w:cs="Arial"/>
          <w:bCs/>
          <w:i/>
          <w:iCs/>
          <w:sz w:val="20"/>
          <w:szCs w:val="20"/>
        </w:rPr>
        <w:t>1</w:t>
      </w:r>
      <w:r w:rsidRPr="00F64981">
        <w:rPr>
          <w:rFonts w:ascii="Arial" w:hAnsi="Arial" w:cs="Arial"/>
          <w:bCs/>
          <w:i/>
          <w:iCs/>
          <w:sz w:val="20"/>
          <w:szCs w:val="20"/>
        </w:rPr>
        <w:t>.</w:t>
      </w:r>
      <w:r w:rsidR="00AD23E5" w:rsidRPr="00F64981">
        <w:rPr>
          <w:rFonts w:ascii="Arial" w:hAnsi="Arial" w:cs="Arial"/>
          <w:bCs/>
          <w:i/>
          <w:iCs/>
          <w:sz w:val="20"/>
          <w:szCs w:val="20"/>
        </w:rPr>
        <w:t>0</w:t>
      </w:r>
      <w:r w:rsidR="00723C41" w:rsidRPr="00F64981">
        <w:rPr>
          <w:rFonts w:ascii="Arial" w:hAnsi="Arial" w:cs="Arial"/>
          <w:bCs/>
          <w:i/>
          <w:iCs/>
          <w:sz w:val="20"/>
          <w:szCs w:val="20"/>
        </w:rPr>
        <w:t>9</w:t>
      </w:r>
      <w:r w:rsidRPr="00F64981">
        <w:rPr>
          <w:rFonts w:ascii="Arial" w:hAnsi="Arial" w:cs="Arial"/>
          <w:bCs/>
          <w:i/>
          <w:iCs/>
          <w:sz w:val="20"/>
          <w:szCs w:val="20"/>
        </w:rPr>
        <w:t>.202</w:t>
      </w:r>
      <w:r w:rsidR="00D32B3B" w:rsidRPr="00F64981">
        <w:rPr>
          <w:rFonts w:ascii="Arial" w:hAnsi="Arial" w:cs="Arial"/>
          <w:bCs/>
          <w:i/>
          <w:iCs/>
          <w:sz w:val="20"/>
          <w:szCs w:val="20"/>
        </w:rPr>
        <w:t>6</w:t>
      </w:r>
      <w:r w:rsidRPr="00F64981">
        <w:rPr>
          <w:rFonts w:ascii="Arial" w:hAnsi="Arial" w:cs="Arial"/>
          <w:bCs/>
          <w:i/>
          <w:iCs/>
          <w:sz w:val="20"/>
          <w:szCs w:val="20"/>
        </w:rPr>
        <w:t>.)</w:t>
      </w:r>
    </w:p>
    <w:p w14:paraId="3EF6837F" w14:textId="77777777" w:rsidR="00274D77" w:rsidRDefault="00274D77" w:rsidP="00D32B3B">
      <w:pPr>
        <w:jc w:val="center"/>
        <w:rPr>
          <w:rFonts w:ascii="Arial" w:hAnsi="Arial" w:cs="Arial"/>
          <w:sz w:val="22"/>
          <w:szCs w:val="22"/>
        </w:rPr>
      </w:pPr>
    </w:p>
    <w:p w14:paraId="5E456B69" w14:textId="556ADB0D" w:rsidR="0023295B" w:rsidRPr="00F77926" w:rsidRDefault="00473197" w:rsidP="006906BB">
      <w:pPr>
        <w:spacing w:after="120"/>
        <w:jc w:val="center"/>
        <w:rPr>
          <w:rFonts w:ascii="Arial" w:hAnsi="Arial" w:cs="Arial"/>
          <w:b/>
        </w:rPr>
      </w:pPr>
      <w:r w:rsidRPr="00F77926">
        <w:rPr>
          <w:rFonts w:ascii="Arial" w:hAnsi="Arial" w:cs="Arial"/>
          <w:b/>
        </w:rPr>
        <w:t>TEHNISKĀ</w:t>
      </w:r>
      <w:r w:rsidR="00AA3363" w:rsidRPr="00F77926">
        <w:rPr>
          <w:rFonts w:ascii="Arial" w:hAnsi="Arial" w:cs="Arial"/>
          <w:b/>
        </w:rPr>
        <w:t xml:space="preserve"> SPECIFIKĀCIJA</w:t>
      </w:r>
    </w:p>
    <w:p w14:paraId="7E0D036F" w14:textId="2AB39A2A" w:rsidR="00473197" w:rsidRPr="001370DB" w:rsidRDefault="00473197" w:rsidP="006906BB">
      <w:pPr>
        <w:spacing w:after="120"/>
        <w:jc w:val="center"/>
        <w:rPr>
          <w:rFonts w:ascii="Arial" w:hAnsi="Arial" w:cs="Arial"/>
          <w:b/>
          <w:sz w:val="22"/>
          <w:szCs w:val="22"/>
        </w:rPr>
      </w:pPr>
      <w:r w:rsidRPr="001370DB">
        <w:rPr>
          <w:rFonts w:ascii="Arial" w:eastAsia="Arial" w:hAnsi="Arial" w:cs="Arial"/>
          <w:b/>
          <w:sz w:val="22"/>
          <w:szCs w:val="22"/>
        </w:rPr>
        <w:t>“</w:t>
      </w:r>
      <w:r w:rsidR="001370DB" w:rsidRPr="001370DB">
        <w:rPr>
          <w:rFonts w:ascii="Arial" w:eastAsia="Arial" w:hAnsi="Arial" w:cs="Arial"/>
          <w:b/>
          <w:sz w:val="22"/>
          <w:szCs w:val="22"/>
        </w:rPr>
        <w:t>Interaktīvo stendu tūrisma vajadzībām maketēšana, izgatavošana, piegāde un uzstādīšana</w:t>
      </w:r>
      <w:r w:rsidRPr="001370DB">
        <w:rPr>
          <w:rFonts w:ascii="Arial" w:hAnsi="Arial" w:cs="Arial"/>
          <w:b/>
          <w:sz w:val="22"/>
          <w:szCs w:val="22"/>
        </w:rPr>
        <w:t>”</w:t>
      </w:r>
    </w:p>
    <w:p w14:paraId="5449C13E" w14:textId="26C8F2A2" w:rsidR="00473197" w:rsidRPr="00F77926" w:rsidRDefault="00473197" w:rsidP="00473197">
      <w:pPr>
        <w:jc w:val="center"/>
        <w:rPr>
          <w:rFonts w:ascii="Arial" w:hAnsi="Arial" w:cs="Arial"/>
          <w:sz w:val="21"/>
          <w:szCs w:val="21"/>
        </w:rPr>
      </w:pPr>
      <w:r w:rsidRPr="00F77926">
        <w:rPr>
          <w:rFonts w:ascii="Arial" w:hAnsi="Arial" w:cs="Arial"/>
          <w:sz w:val="21"/>
          <w:szCs w:val="21"/>
        </w:rPr>
        <w:t xml:space="preserve">Iepirkuma identifikācijas Nr. </w:t>
      </w:r>
      <w:proofErr w:type="spellStart"/>
      <w:r w:rsidR="00723C41" w:rsidRPr="00F77926">
        <w:rPr>
          <w:rFonts w:ascii="Arial" w:hAnsi="Arial" w:cs="Arial"/>
          <w:sz w:val="21"/>
          <w:szCs w:val="21"/>
        </w:rPr>
        <w:t>VN</w:t>
      </w:r>
      <w:r w:rsidR="00163FA3" w:rsidRPr="00F77926">
        <w:rPr>
          <w:rFonts w:ascii="Arial" w:hAnsi="Arial" w:cs="Arial"/>
          <w:sz w:val="21"/>
          <w:szCs w:val="21"/>
        </w:rPr>
        <w:t>P</w:t>
      </w:r>
      <w:proofErr w:type="spellEnd"/>
      <w:r w:rsidR="00163FA3" w:rsidRPr="00F77926">
        <w:rPr>
          <w:rFonts w:ascii="Arial" w:hAnsi="Arial" w:cs="Arial"/>
          <w:sz w:val="21"/>
          <w:szCs w:val="21"/>
        </w:rPr>
        <w:t xml:space="preserve"> 202</w:t>
      </w:r>
      <w:r w:rsidR="00D32B3B" w:rsidRPr="00F77926">
        <w:rPr>
          <w:rFonts w:ascii="Arial" w:hAnsi="Arial" w:cs="Arial"/>
          <w:sz w:val="21"/>
          <w:szCs w:val="21"/>
        </w:rPr>
        <w:t>6</w:t>
      </w:r>
      <w:r w:rsidR="00163FA3" w:rsidRPr="00F77926">
        <w:rPr>
          <w:rFonts w:ascii="Arial" w:hAnsi="Arial" w:cs="Arial"/>
          <w:sz w:val="21"/>
          <w:szCs w:val="21"/>
        </w:rPr>
        <w:t>/</w:t>
      </w:r>
      <w:r w:rsidR="00F77926" w:rsidRPr="00F77926">
        <w:rPr>
          <w:rFonts w:ascii="Arial" w:hAnsi="Arial" w:cs="Arial"/>
          <w:sz w:val="21"/>
          <w:szCs w:val="21"/>
        </w:rPr>
        <w:t>1</w:t>
      </w:r>
      <w:r w:rsidR="001370DB">
        <w:rPr>
          <w:rFonts w:ascii="Arial" w:hAnsi="Arial" w:cs="Arial"/>
          <w:sz w:val="21"/>
          <w:szCs w:val="21"/>
        </w:rPr>
        <w:t>11</w:t>
      </w:r>
      <w:r w:rsidR="00723C41" w:rsidRPr="00F77926">
        <w:rPr>
          <w:rFonts w:ascii="Arial" w:hAnsi="Arial" w:cs="Arial"/>
          <w:sz w:val="21"/>
          <w:szCs w:val="21"/>
        </w:rPr>
        <w:t>P</w:t>
      </w:r>
    </w:p>
    <w:p w14:paraId="479406F8" w14:textId="77777777" w:rsidR="00473197" w:rsidRPr="00F77926" w:rsidRDefault="00473197" w:rsidP="00E933F2">
      <w:pPr>
        <w:jc w:val="both"/>
        <w:rPr>
          <w:rFonts w:ascii="Arial" w:hAnsi="Arial" w:cs="Arial"/>
          <w:bCs/>
          <w:sz w:val="22"/>
          <w:szCs w:val="22"/>
        </w:rPr>
      </w:pPr>
    </w:p>
    <w:p w14:paraId="5E44DCB6" w14:textId="77777777" w:rsidR="003E6123" w:rsidRDefault="009369DA" w:rsidP="003E6123">
      <w:pPr>
        <w:suppressAutoHyphens/>
        <w:spacing w:after="80"/>
        <w:jc w:val="both"/>
        <w:rPr>
          <w:rFonts w:ascii="Arial" w:hAnsi="Arial" w:cs="Arial"/>
          <w:bCs/>
          <w:kern w:val="1"/>
          <w:sz w:val="22"/>
          <w:szCs w:val="22"/>
          <w:lang w:eastAsia="zh-CN"/>
        </w:rPr>
      </w:pPr>
      <w:r w:rsidRPr="00F77926">
        <w:rPr>
          <w:rFonts w:ascii="Arial" w:hAnsi="Arial" w:cs="Arial"/>
          <w:b/>
          <w:kern w:val="1"/>
          <w:sz w:val="22"/>
          <w:szCs w:val="22"/>
          <w:lang w:eastAsia="zh-CN"/>
        </w:rPr>
        <w:t>Iepirkuma priekšmets:</w:t>
      </w:r>
    </w:p>
    <w:p w14:paraId="59A825B7" w14:textId="51906D41" w:rsidR="00476F6B" w:rsidRDefault="001370DB" w:rsidP="003E6123">
      <w:pPr>
        <w:suppressAutoHyphens/>
        <w:jc w:val="both"/>
        <w:rPr>
          <w:rFonts w:ascii="Arial" w:hAnsi="Arial" w:cs="Arial"/>
          <w:bCs/>
          <w:sz w:val="22"/>
          <w:szCs w:val="22"/>
          <w:lang w:eastAsia="zh-CN"/>
        </w:rPr>
      </w:pPr>
      <w:r w:rsidRPr="00CA3369">
        <w:rPr>
          <w:rFonts w:ascii="Arial" w:eastAsia="Arial" w:hAnsi="Arial" w:cs="Arial"/>
          <w:sz w:val="22"/>
          <w:szCs w:val="22"/>
        </w:rPr>
        <w:t>Interaktīvo stendu tūrisma vajadzībām maketēšana, izgatavošana, piegāde un uzstādīšana</w:t>
      </w:r>
      <w:r w:rsidR="00476F6B" w:rsidRPr="003E6123">
        <w:rPr>
          <w:rFonts w:ascii="Arial" w:hAnsi="Arial" w:cs="Arial"/>
          <w:bCs/>
          <w:sz w:val="22"/>
          <w:szCs w:val="22"/>
          <w:lang w:eastAsia="zh-CN"/>
        </w:rPr>
        <w:t>.</w:t>
      </w:r>
    </w:p>
    <w:p w14:paraId="64E472DE" w14:textId="77777777" w:rsidR="001370DB" w:rsidRDefault="001370DB" w:rsidP="003E6123">
      <w:pPr>
        <w:suppressAutoHyphens/>
        <w:jc w:val="both"/>
        <w:rPr>
          <w:rFonts w:ascii="Arial" w:hAnsi="Arial" w:cs="Arial"/>
          <w:bCs/>
          <w:sz w:val="22"/>
          <w:szCs w:val="22"/>
          <w:lang w:eastAsia="zh-CN"/>
        </w:rPr>
      </w:pPr>
    </w:p>
    <w:p w14:paraId="419C8C6B" w14:textId="1F09B1FD" w:rsidR="001370DB" w:rsidRPr="003E6123" w:rsidRDefault="001370DB" w:rsidP="001370DB">
      <w:pPr>
        <w:jc w:val="both"/>
        <w:rPr>
          <w:rFonts w:ascii="Arial" w:hAnsi="Arial" w:cs="Arial"/>
          <w:bCs/>
          <w:sz w:val="22"/>
          <w:szCs w:val="22"/>
          <w:lang w:eastAsia="zh-CN"/>
        </w:rPr>
      </w:pPr>
      <w:r w:rsidRPr="00270F1D">
        <w:rPr>
          <w:rFonts w:ascii="Arial" w:eastAsia="Arial" w:hAnsi="Arial" w:cs="Arial"/>
          <w:color w:val="000000"/>
          <w:sz w:val="22"/>
          <w:szCs w:val="22"/>
          <w:lang w:eastAsia="ar-SA"/>
        </w:rPr>
        <w:t xml:space="preserve">Iepirkums netiek dalīts daļās. Katrs pretendents iesniedz tikai vienu piedāvājumu par visu iepirkuma apjomu. </w:t>
      </w:r>
      <w:r w:rsidRPr="00270F1D">
        <w:rPr>
          <w:rFonts w:ascii="Arial" w:eastAsia="Calibri" w:hAnsi="Arial" w:cs="Arial"/>
          <w:sz w:val="22"/>
          <w:szCs w:val="22"/>
          <w:lang w:eastAsia="ar-SA"/>
        </w:rPr>
        <w:t>Pretendents nedrīkst izslēgt no iepirkuma kādu no apjomu pozīcijām. Pretendentam nav atļauts iesniegt piedāvājuma variantus.</w:t>
      </w:r>
    </w:p>
    <w:p w14:paraId="6D87A440" w14:textId="77777777" w:rsidR="003E6123" w:rsidRDefault="003E6123" w:rsidP="003E6123">
      <w:pPr>
        <w:jc w:val="both"/>
        <w:rPr>
          <w:rFonts w:ascii="Arial" w:eastAsia="Calibri" w:hAnsi="Arial" w:cs="Arial"/>
          <w:sz w:val="22"/>
          <w:szCs w:val="22"/>
          <w:lang w:eastAsia="ar-SA"/>
        </w:rPr>
      </w:pPr>
    </w:p>
    <w:p w14:paraId="31785F4B" w14:textId="59D8CEF0" w:rsidR="003E6123" w:rsidRPr="003E6123" w:rsidRDefault="003E6123" w:rsidP="003E6123">
      <w:pPr>
        <w:jc w:val="both"/>
        <w:rPr>
          <w:rFonts w:ascii="Arial" w:hAnsi="Arial" w:cs="Arial"/>
          <w:bCs/>
          <w:sz w:val="22"/>
          <w:szCs w:val="22"/>
          <w:lang w:eastAsia="zh-CN"/>
        </w:rPr>
      </w:pPr>
      <w:r w:rsidRPr="003E6123">
        <w:rPr>
          <w:rFonts w:ascii="Arial" w:eastAsia="Calibri" w:hAnsi="Arial" w:cs="Arial"/>
          <w:sz w:val="22"/>
          <w:szCs w:val="22"/>
          <w:lang w:eastAsia="ar-SA"/>
        </w:rPr>
        <w:t xml:space="preserve">Līgums tiek līdzfinansēts Eiropas Savienības Eiropas Lauksaimniecības fonda lauku attīstībai ietvaros, projekta Nr. </w:t>
      </w:r>
      <w:r w:rsidRPr="003E6123">
        <w:rPr>
          <w:rFonts w:ascii="Arial" w:hAnsi="Arial" w:cs="Arial"/>
          <w:bCs/>
          <w:sz w:val="22"/>
          <w:szCs w:val="22"/>
          <w:lang w:eastAsia="zh-CN"/>
        </w:rPr>
        <w:t>26-09-CL-09-C0LA19.2202-000001 “Putnu laiks”.</w:t>
      </w:r>
    </w:p>
    <w:p w14:paraId="39B9805C" w14:textId="77777777" w:rsidR="003E6123" w:rsidRPr="00E933F2" w:rsidRDefault="003E6123" w:rsidP="003E6123">
      <w:pPr>
        <w:jc w:val="both"/>
        <w:rPr>
          <w:rFonts w:ascii="Arial" w:hAnsi="Arial" w:cs="Arial"/>
          <w:bCs/>
          <w:sz w:val="22"/>
          <w:szCs w:val="22"/>
        </w:rPr>
      </w:pPr>
    </w:p>
    <w:p w14:paraId="4F874822" w14:textId="449C2702" w:rsidR="00476F6B" w:rsidRPr="001370DB" w:rsidRDefault="00476F6B" w:rsidP="00853419">
      <w:pPr>
        <w:jc w:val="both"/>
        <w:rPr>
          <w:rStyle w:val="Hyperlink"/>
          <w:rFonts w:ascii="Arial" w:hAnsi="Arial" w:cs="Arial"/>
          <w:b/>
          <w:color w:val="auto"/>
          <w:sz w:val="22"/>
          <w:szCs w:val="22"/>
          <w:u w:val="none"/>
        </w:rPr>
      </w:pPr>
      <w:proofErr w:type="spellStart"/>
      <w:r w:rsidRPr="00944CED">
        <w:rPr>
          <w:rFonts w:ascii="Arial" w:hAnsi="Arial" w:cs="Arial"/>
          <w:b/>
          <w:sz w:val="22"/>
          <w:szCs w:val="22"/>
        </w:rPr>
        <w:t>CPV</w:t>
      </w:r>
      <w:proofErr w:type="spellEnd"/>
      <w:r w:rsidRPr="00944CED">
        <w:rPr>
          <w:rFonts w:ascii="Arial" w:hAnsi="Arial" w:cs="Arial"/>
          <w:b/>
          <w:sz w:val="22"/>
          <w:szCs w:val="22"/>
        </w:rPr>
        <w:t xml:space="preserve"> kods:</w:t>
      </w:r>
      <w:r w:rsidR="001370DB">
        <w:rPr>
          <w:rFonts w:ascii="Arial" w:hAnsi="Arial" w:cs="Arial"/>
          <w:bCs/>
          <w:sz w:val="22"/>
          <w:szCs w:val="22"/>
        </w:rPr>
        <w:t xml:space="preserve"> </w:t>
      </w:r>
      <w:r w:rsidRPr="00F41275">
        <w:rPr>
          <w:rFonts w:ascii="Arial" w:hAnsi="Arial" w:cs="Arial"/>
          <w:bCs/>
          <w:color w:val="000000"/>
          <w:sz w:val="22"/>
          <w:szCs w:val="22"/>
          <w:lang w:eastAsia="lv-LV"/>
        </w:rPr>
        <w:t xml:space="preserve">39154100-7 </w:t>
      </w:r>
      <w:r w:rsidRPr="00F41275">
        <w:rPr>
          <w:rFonts w:ascii="Arial" w:hAnsi="Arial" w:cs="Arial"/>
          <w:bCs/>
          <w:i/>
          <w:iCs/>
          <w:color w:val="000000"/>
          <w:sz w:val="22"/>
          <w:szCs w:val="22"/>
          <w:lang w:eastAsia="lv-LV"/>
        </w:rPr>
        <w:t>(Izstāžu stendi)</w:t>
      </w:r>
    </w:p>
    <w:p w14:paraId="2BEB0C3B" w14:textId="77777777" w:rsidR="003E6123" w:rsidRDefault="003E6123" w:rsidP="003E6123">
      <w:pPr>
        <w:jc w:val="both"/>
        <w:rPr>
          <w:rFonts w:ascii="Arial" w:hAnsi="Arial" w:cs="Arial"/>
          <w:b/>
          <w:sz w:val="22"/>
          <w:szCs w:val="22"/>
        </w:rPr>
      </w:pPr>
    </w:p>
    <w:p w14:paraId="23CABCA3" w14:textId="04027D43" w:rsidR="00476F6B" w:rsidRPr="003E6123" w:rsidRDefault="00F41275" w:rsidP="003E6123">
      <w:pPr>
        <w:jc w:val="both"/>
        <w:rPr>
          <w:rFonts w:ascii="Arial" w:hAnsi="Arial" w:cs="Arial"/>
          <w:sz w:val="22"/>
          <w:szCs w:val="22"/>
        </w:rPr>
      </w:pPr>
      <w:r w:rsidRPr="00DC2605">
        <w:rPr>
          <w:rFonts w:ascii="Arial" w:hAnsi="Arial" w:cs="Arial"/>
          <w:b/>
          <w:sz w:val="22"/>
          <w:szCs w:val="22"/>
        </w:rPr>
        <w:t>Piegādes</w:t>
      </w:r>
      <w:r w:rsidR="00A5255E" w:rsidRPr="00DC2605">
        <w:rPr>
          <w:rFonts w:ascii="Arial" w:hAnsi="Arial" w:cs="Arial"/>
          <w:b/>
          <w:sz w:val="22"/>
          <w:szCs w:val="22"/>
        </w:rPr>
        <w:t xml:space="preserve"> un uzstādīšanas</w:t>
      </w:r>
      <w:r w:rsidR="00476F6B" w:rsidRPr="00DC2605">
        <w:rPr>
          <w:rFonts w:ascii="Arial" w:hAnsi="Arial" w:cs="Arial"/>
          <w:b/>
          <w:sz w:val="22"/>
          <w:szCs w:val="22"/>
        </w:rPr>
        <w:t xml:space="preserve"> vieta:</w:t>
      </w:r>
      <w:r w:rsidR="00476F6B" w:rsidRPr="00DC2605">
        <w:rPr>
          <w:rFonts w:ascii="Arial" w:eastAsia="Arial" w:hAnsi="Arial" w:cs="Arial"/>
          <w:sz w:val="22"/>
          <w:szCs w:val="22"/>
        </w:rPr>
        <w:t xml:space="preserve"> </w:t>
      </w:r>
      <w:proofErr w:type="spellStart"/>
      <w:r w:rsidR="00476F6B" w:rsidRPr="00DC2605">
        <w:rPr>
          <w:rFonts w:ascii="Arial" w:eastAsia="Arial" w:hAnsi="Arial" w:cs="Arial"/>
          <w:sz w:val="22"/>
          <w:szCs w:val="22"/>
        </w:rPr>
        <w:t>Skaņākalna</w:t>
      </w:r>
      <w:proofErr w:type="spellEnd"/>
      <w:r w:rsidR="00476F6B" w:rsidRPr="00DC2605">
        <w:rPr>
          <w:rFonts w:ascii="Arial" w:eastAsia="Arial" w:hAnsi="Arial" w:cs="Arial"/>
          <w:sz w:val="22"/>
          <w:szCs w:val="22"/>
        </w:rPr>
        <w:t xml:space="preserve"> parks, Mazsalaca, Valmieras novads, LV-</w:t>
      </w:r>
      <w:r w:rsidR="00476F6B" w:rsidRPr="003E6123">
        <w:rPr>
          <w:rFonts w:ascii="Arial" w:eastAsia="Arial" w:hAnsi="Arial" w:cs="Arial"/>
          <w:color w:val="000000"/>
          <w:sz w:val="22"/>
          <w:szCs w:val="22"/>
        </w:rPr>
        <w:t>4</w:t>
      </w:r>
      <w:r w:rsidR="00476F6B" w:rsidRPr="003E6123">
        <w:rPr>
          <w:rFonts w:ascii="Arial" w:eastAsia="Arial" w:hAnsi="Arial" w:cs="Arial"/>
          <w:sz w:val="22"/>
          <w:szCs w:val="22"/>
        </w:rPr>
        <w:t>215</w:t>
      </w:r>
      <w:r w:rsidR="00476F6B" w:rsidRPr="003E6123">
        <w:rPr>
          <w:rFonts w:ascii="Arial" w:eastAsia="Arial" w:hAnsi="Arial" w:cs="Arial"/>
          <w:color w:val="000000"/>
          <w:sz w:val="22"/>
          <w:szCs w:val="22"/>
        </w:rPr>
        <w:t xml:space="preserve">, </w:t>
      </w:r>
      <w:r w:rsidR="00476F6B" w:rsidRPr="003E6123">
        <w:rPr>
          <w:rFonts w:ascii="Arial" w:eastAsia="Arial" w:hAnsi="Arial" w:cs="Arial"/>
          <w:sz w:val="22"/>
          <w:szCs w:val="22"/>
        </w:rPr>
        <w:t>precīzu vietu iepriekš saskaņojot ar pasūtītāju</w:t>
      </w:r>
    </w:p>
    <w:p w14:paraId="21482C5F" w14:textId="77777777" w:rsidR="003E6123" w:rsidRPr="00E933F2" w:rsidRDefault="003E6123" w:rsidP="003E6123">
      <w:pPr>
        <w:jc w:val="both"/>
        <w:rPr>
          <w:rFonts w:ascii="Arial" w:hAnsi="Arial" w:cs="Arial"/>
          <w:bCs/>
          <w:sz w:val="22"/>
          <w:szCs w:val="22"/>
        </w:rPr>
      </w:pPr>
    </w:p>
    <w:p w14:paraId="0ADB34BC" w14:textId="1E36CA28" w:rsidR="00476F6B" w:rsidRPr="00C50391" w:rsidRDefault="00E44DF9" w:rsidP="003E6123">
      <w:pPr>
        <w:jc w:val="both"/>
        <w:rPr>
          <w:rFonts w:ascii="Arial" w:hAnsi="Arial" w:cs="Arial"/>
          <w:bCs/>
          <w:sz w:val="22"/>
          <w:szCs w:val="22"/>
        </w:rPr>
      </w:pPr>
      <w:r>
        <w:rPr>
          <w:rFonts w:ascii="Arial" w:hAnsi="Arial" w:cs="Arial"/>
          <w:b/>
          <w:sz w:val="22"/>
          <w:szCs w:val="22"/>
        </w:rPr>
        <w:t>Līguma izpildes</w:t>
      </w:r>
      <w:r w:rsidR="00476F6B" w:rsidRPr="00C50391">
        <w:rPr>
          <w:rFonts w:ascii="Arial" w:hAnsi="Arial" w:cs="Arial"/>
          <w:b/>
          <w:sz w:val="22"/>
          <w:szCs w:val="22"/>
        </w:rPr>
        <w:t xml:space="preserve"> termiņš:</w:t>
      </w:r>
      <w:r w:rsidR="004854FF">
        <w:rPr>
          <w:rFonts w:ascii="Arial" w:hAnsi="Arial" w:cs="Arial"/>
          <w:bCs/>
          <w:sz w:val="22"/>
          <w:szCs w:val="22"/>
        </w:rPr>
        <w:t xml:space="preserve"> </w:t>
      </w:r>
      <w:r w:rsidR="00104E4E">
        <w:rPr>
          <w:rFonts w:ascii="Arial" w:hAnsi="Arial" w:cs="Arial"/>
          <w:sz w:val="22"/>
          <w:szCs w:val="22"/>
        </w:rPr>
        <w:t>8</w:t>
      </w:r>
      <w:r w:rsidR="004854FF" w:rsidRPr="004854FF">
        <w:rPr>
          <w:rFonts w:ascii="Arial" w:hAnsi="Arial" w:cs="Arial"/>
          <w:sz w:val="22"/>
          <w:szCs w:val="22"/>
        </w:rPr>
        <w:t xml:space="preserve"> mēnešu laikā no līguma spēkā stāšanās brīža</w:t>
      </w:r>
    </w:p>
    <w:p w14:paraId="34AFB726" w14:textId="77777777" w:rsidR="003E6123" w:rsidRPr="00E933F2" w:rsidRDefault="003E6123" w:rsidP="003E6123">
      <w:pPr>
        <w:jc w:val="both"/>
        <w:rPr>
          <w:rFonts w:ascii="Arial" w:hAnsi="Arial" w:cs="Arial"/>
          <w:bCs/>
          <w:sz w:val="22"/>
          <w:szCs w:val="22"/>
        </w:rPr>
      </w:pPr>
    </w:p>
    <w:p w14:paraId="61C79364" w14:textId="4A72AA64" w:rsidR="00476F6B" w:rsidRDefault="00476F6B" w:rsidP="003E6123">
      <w:pPr>
        <w:jc w:val="both"/>
        <w:rPr>
          <w:rFonts w:ascii="Arial" w:eastAsia="Arial" w:hAnsi="Arial" w:cs="Arial"/>
          <w:sz w:val="22"/>
          <w:szCs w:val="22"/>
        </w:rPr>
      </w:pPr>
      <w:r w:rsidRPr="00400484">
        <w:rPr>
          <w:rFonts w:ascii="Arial" w:hAnsi="Arial" w:cs="Arial"/>
          <w:b/>
          <w:sz w:val="22"/>
          <w:szCs w:val="22"/>
        </w:rPr>
        <w:t xml:space="preserve">Garantijas </w:t>
      </w:r>
      <w:r w:rsidR="00F41275">
        <w:rPr>
          <w:rFonts w:ascii="Arial" w:hAnsi="Arial" w:cs="Arial"/>
          <w:b/>
          <w:sz w:val="22"/>
          <w:szCs w:val="22"/>
        </w:rPr>
        <w:t>laiks</w:t>
      </w:r>
      <w:r w:rsidRPr="00400484">
        <w:rPr>
          <w:rFonts w:ascii="Arial" w:hAnsi="Arial" w:cs="Arial"/>
          <w:b/>
          <w:sz w:val="22"/>
          <w:szCs w:val="22"/>
        </w:rPr>
        <w:t>:</w:t>
      </w:r>
      <w:r>
        <w:rPr>
          <w:rFonts w:ascii="Arial" w:hAnsi="Arial" w:cs="Arial"/>
          <w:b/>
          <w:sz w:val="22"/>
          <w:szCs w:val="22"/>
        </w:rPr>
        <w:t xml:space="preserve"> </w:t>
      </w:r>
      <w:r w:rsidRPr="00400484">
        <w:rPr>
          <w:rFonts w:ascii="Arial" w:eastAsia="Arial" w:hAnsi="Arial" w:cs="Arial"/>
          <w:sz w:val="22"/>
          <w:szCs w:val="22"/>
        </w:rPr>
        <w:t xml:space="preserve">ne mazāk kā </w:t>
      </w:r>
      <w:r w:rsidRPr="00C303BB">
        <w:rPr>
          <w:rFonts w:ascii="Arial" w:eastAsia="Arial" w:hAnsi="Arial" w:cs="Arial"/>
          <w:sz w:val="22"/>
          <w:szCs w:val="22"/>
        </w:rPr>
        <w:t>2</w:t>
      </w:r>
      <w:r w:rsidR="00F41275">
        <w:rPr>
          <w:rFonts w:ascii="Arial" w:eastAsia="Arial" w:hAnsi="Arial" w:cs="Arial"/>
          <w:sz w:val="22"/>
          <w:szCs w:val="22"/>
        </w:rPr>
        <w:t xml:space="preserve"> (divi)</w:t>
      </w:r>
      <w:r w:rsidRPr="00C303BB">
        <w:rPr>
          <w:rFonts w:ascii="Arial" w:eastAsia="Arial" w:hAnsi="Arial" w:cs="Arial"/>
          <w:sz w:val="22"/>
          <w:szCs w:val="22"/>
        </w:rPr>
        <w:t xml:space="preserve"> gadi</w:t>
      </w:r>
    </w:p>
    <w:p w14:paraId="78CC1C06" w14:textId="77777777" w:rsidR="006B69CA" w:rsidRPr="00800B10" w:rsidRDefault="006B69CA" w:rsidP="00CA3369">
      <w:pPr>
        <w:suppressAutoHyphens/>
        <w:jc w:val="both"/>
        <w:rPr>
          <w:rFonts w:ascii="Arial" w:hAnsi="Arial" w:cs="Arial"/>
          <w:bCs/>
          <w:sz w:val="22"/>
          <w:szCs w:val="22"/>
          <w:lang w:eastAsia="zh-CN"/>
        </w:rPr>
      </w:pPr>
    </w:p>
    <w:p w14:paraId="6D3E1ED8" w14:textId="0EA55204" w:rsidR="006B69CA" w:rsidRPr="00800B10" w:rsidRDefault="006B69CA" w:rsidP="006B69CA">
      <w:pPr>
        <w:suppressAutoHyphens/>
        <w:spacing w:after="40"/>
        <w:jc w:val="both"/>
        <w:rPr>
          <w:rFonts w:ascii="Arial" w:hAnsi="Arial" w:cs="Arial"/>
          <w:b/>
          <w:sz w:val="22"/>
          <w:szCs w:val="22"/>
          <w:lang w:eastAsia="zh-CN"/>
        </w:rPr>
      </w:pPr>
      <w:r w:rsidRPr="00800B10">
        <w:rPr>
          <w:rFonts w:ascii="Arial" w:hAnsi="Arial" w:cs="Arial"/>
          <w:b/>
          <w:sz w:val="22"/>
          <w:szCs w:val="22"/>
          <w:lang w:eastAsia="zh-CN"/>
        </w:rPr>
        <w:t>Līguma izpildes prasības:</w:t>
      </w:r>
    </w:p>
    <w:p w14:paraId="033244C0" w14:textId="23B6708E" w:rsidR="006B69CA" w:rsidRPr="00800B10" w:rsidRDefault="006B69CA">
      <w:pPr>
        <w:numPr>
          <w:ilvl w:val="0"/>
          <w:numId w:val="25"/>
        </w:numPr>
        <w:suppressAutoHyphens/>
        <w:jc w:val="both"/>
        <w:rPr>
          <w:rFonts w:ascii="Arial" w:hAnsi="Arial" w:cs="Arial"/>
          <w:bCs/>
          <w:sz w:val="22"/>
          <w:szCs w:val="22"/>
          <w:lang w:eastAsia="zh-CN"/>
        </w:rPr>
      </w:pPr>
      <w:r w:rsidRPr="00800B10">
        <w:rPr>
          <w:rFonts w:ascii="Arial" w:hAnsi="Arial" w:cs="Arial"/>
          <w:bCs/>
          <w:sz w:val="22"/>
          <w:szCs w:val="22"/>
          <w:lang w:eastAsia="zh-CN"/>
        </w:rPr>
        <w:t>Preces jāizgatavo, jāpiegādā un jāuzstāda saskaņā ar iepirkuma tehnisko specifikāciju.</w:t>
      </w:r>
    </w:p>
    <w:p w14:paraId="17B3304C" w14:textId="50856938" w:rsidR="006B69CA" w:rsidRPr="00800B10" w:rsidRDefault="006B69CA">
      <w:pPr>
        <w:pStyle w:val="ListParagraph"/>
        <w:numPr>
          <w:ilvl w:val="0"/>
          <w:numId w:val="25"/>
        </w:numPr>
        <w:jc w:val="both"/>
        <w:rPr>
          <w:rFonts w:ascii="Arial" w:eastAsia="Arial" w:hAnsi="Arial" w:cs="Arial"/>
          <w:sz w:val="22"/>
          <w:szCs w:val="22"/>
        </w:rPr>
      </w:pPr>
      <w:r w:rsidRPr="00800B10">
        <w:rPr>
          <w:rFonts w:ascii="Arial" w:hAnsi="Arial" w:cs="Arial"/>
          <w:sz w:val="22"/>
          <w:szCs w:val="22"/>
        </w:rPr>
        <w:t xml:space="preserve">Pārdevējs pirms </w:t>
      </w:r>
      <w:r w:rsidRPr="00800B10">
        <w:rPr>
          <w:rFonts w:ascii="Arial" w:eastAsia="Arial" w:hAnsi="Arial" w:cs="Arial"/>
          <w:sz w:val="22"/>
          <w:szCs w:val="22"/>
        </w:rPr>
        <w:t xml:space="preserve">stendu izgatavošanas tā izstrādātos maketus saskaņo ar </w:t>
      </w:r>
      <w:r w:rsidR="00CA3369" w:rsidRPr="00800B10">
        <w:rPr>
          <w:rFonts w:ascii="Arial" w:eastAsia="Arial" w:hAnsi="Arial" w:cs="Arial"/>
          <w:sz w:val="22"/>
          <w:szCs w:val="22"/>
        </w:rPr>
        <w:t>p</w:t>
      </w:r>
      <w:r w:rsidR="008818D1" w:rsidRPr="00800B10">
        <w:rPr>
          <w:rFonts w:ascii="Arial" w:eastAsia="Arial" w:hAnsi="Arial" w:cs="Arial"/>
          <w:sz w:val="22"/>
          <w:szCs w:val="22"/>
        </w:rPr>
        <w:t>ircēju</w:t>
      </w:r>
      <w:r w:rsidRPr="00800B10">
        <w:rPr>
          <w:rFonts w:ascii="Arial" w:eastAsia="Arial" w:hAnsi="Arial" w:cs="Arial"/>
          <w:sz w:val="22"/>
          <w:szCs w:val="22"/>
        </w:rPr>
        <w:t>.</w:t>
      </w:r>
    </w:p>
    <w:p w14:paraId="0C53A14F" w14:textId="5D10EE01" w:rsidR="006B69CA" w:rsidRPr="00800B10" w:rsidRDefault="006B69CA">
      <w:pPr>
        <w:widowControl w:val="0"/>
        <w:numPr>
          <w:ilvl w:val="0"/>
          <w:numId w:val="25"/>
        </w:numPr>
        <w:shd w:val="clear" w:color="auto" w:fill="FFFFFF"/>
        <w:suppressAutoHyphens/>
        <w:autoSpaceDE w:val="0"/>
        <w:autoSpaceDN w:val="0"/>
        <w:adjustRightInd w:val="0"/>
        <w:jc w:val="both"/>
        <w:rPr>
          <w:rFonts w:ascii="Arial" w:hAnsi="Arial" w:cs="Arial"/>
          <w:sz w:val="22"/>
          <w:szCs w:val="22"/>
        </w:rPr>
      </w:pPr>
      <w:r w:rsidRPr="00800B10">
        <w:rPr>
          <w:rFonts w:ascii="Arial" w:hAnsi="Arial" w:cs="Arial"/>
          <w:sz w:val="22"/>
          <w:szCs w:val="22"/>
        </w:rPr>
        <w:t xml:space="preserve">Pārdevējs pirms preces uzstādīšanas saskaņo ar </w:t>
      </w:r>
      <w:r w:rsidR="00CA3369" w:rsidRPr="00800B10">
        <w:rPr>
          <w:rFonts w:ascii="Arial" w:hAnsi="Arial" w:cs="Arial"/>
          <w:sz w:val="22"/>
          <w:szCs w:val="22"/>
        </w:rPr>
        <w:t>p</w:t>
      </w:r>
      <w:r w:rsidRPr="00800B10">
        <w:rPr>
          <w:rFonts w:ascii="Arial" w:hAnsi="Arial" w:cs="Arial"/>
          <w:sz w:val="22"/>
          <w:szCs w:val="22"/>
        </w:rPr>
        <w:t>ircēju precīzu preces uzstādīšanas vietu.</w:t>
      </w:r>
    </w:p>
    <w:p w14:paraId="007C6B73" w14:textId="002B0D2E" w:rsidR="006B69CA" w:rsidRPr="00800B10" w:rsidRDefault="006B69CA">
      <w:pPr>
        <w:widowControl w:val="0"/>
        <w:numPr>
          <w:ilvl w:val="0"/>
          <w:numId w:val="25"/>
        </w:numPr>
        <w:suppressAutoHyphens/>
        <w:jc w:val="both"/>
        <w:rPr>
          <w:rFonts w:ascii="Arial" w:hAnsi="Arial" w:cs="Arial"/>
          <w:sz w:val="22"/>
          <w:szCs w:val="22"/>
          <w:lang w:eastAsia="zh-CN"/>
        </w:rPr>
      </w:pPr>
      <w:r w:rsidRPr="00800B10">
        <w:rPr>
          <w:rFonts w:ascii="Arial" w:hAnsi="Arial" w:cs="Arial"/>
          <w:sz w:val="22"/>
          <w:szCs w:val="22"/>
          <w:lang w:eastAsia="zh-CN"/>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p>
    <w:p w14:paraId="7B49CFE7" w14:textId="1F160492" w:rsidR="00E805A4" w:rsidRPr="00800B10" w:rsidRDefault="006B69CA" w:rsidP="00E805A4">
      <w:pPr>
        <w:widowControl w:val="0"/>
        <w:numPr>
          <w:ilvl w:val="0"/>
          <w:numId w:val="25"/>
        </w:numPr>
        <w:suppressAutoHyphens/>
        <w:jc w:val="both"/>
        <w:rPr>
          <w:rFonts w:ascii="Arial" w:hAnsi="Arial" w:cs="Arial"/>
          <w:b/>
          <w:sz w:val="22"/>
          <w:szCs w:val="22"/>
          <w:lang w:eastAsia="zh-CN"/>
        </w:rPr>
      </w:pPr>
      <w:r w:rsidRPr="00800B10">
        <w:rPr>
          <w:rFonts w:ascii="Arial" w:hAnsi="Arial" w:cs="Arial"/>
          <w:sz w:val="22"/>
          <w:szCs w:val="22"/>
          <w:lang w:eastAsia="zh-CN"/>
        </w:rPr>
        <w:t xml:space="preserve">Ja pretendents piedāvā ekvivalentu preci, tad tehniskajā piedāvājumā tas pievieno </w:t>
      </w:r>
      <w:r w:rsidRPr="00800B10">
        <w:rPr>
          <w:rFonts w:ascii="Arial" w:hAnsi="Arial" w:cs="Arial"/>
          <w:kern w:val="22"/>
          <w:sz w:val="22"/>
          <w:szCs w:val="22"/>
          <w:lang w:eastAsia="zh-CN"/>
        </w:rPr>
        <w:t xml:space="preserve">atsevišķu sarakstu ar piedāvātajiem ekvivalentiem (ar norādi uz pozīcijām, kurās tie tiek piedāvāti), kurā norāda ekvivalentu materiālu tehniskos rādītājus, ja tādi bija norādīti tehniskajā specifikācijā, kā arī preces </w:t>
      </w:r>
      <w:r w:rsidRPr="00800B10">
        <w:rPr>
          <w:rFonts w:ascii="Arial" w:hAnsi="Arial" w:cs="Arial"/>
          <w:sz w:val="22"/>
          <w:szCs w:val="22"/>
          <w:lang w:eastAsia="zh-CN"/>
        </w:rPr>
        <w:t xml:space="preserve">ražotāju un marku, norādot arī piedāvātās preces aprakstu, materiālu, tehniskos parametrus, un pievieno piedāvājumam dokumentus, kas sniedz pietiekamu un detalizētu </w:t>
      </w:r>
      <w:r w:rsidRPr="00800B10">
        <w:rPr>
          <w:rFonts w:ascii="Arial" w:hAnsi="Arial" w:cs="Arial"/>
          <w:kern w:val="22"/>
          <w:sz w:val="22"/>
          <w:szCs w:val="22"/>
          <w:lang w:eastAsia="zh-CN"/>
        </w:rPr>
        <w:t xml:space="preserve">informāciju par piedāvāto preci un tā tehniskajiem parametriem, lai </w:t>
      </w:r>
      <w:r w:rsidR="00C2244E">
        <w:rPr>
          <w:rFonts w:ascii="Arial" w:hAnsi="Arial" w:cs="Arial"/>
          <w:kern w:val="22"/>
          <w:sz w:val="22"/>
          <w:szCs w:val="22"/>
          <w:lang w:eastAsia="zh-CN"/>
        </w:rPr>
        <w:t>p</w:t>
      </w:r>
      <w:r w:rsidR="00E805A4" w:rsidRPr="00800B10">
        <w:rPr>
          <w:rFonts w:ascii="Arial" w:hAnsi="Arial" w:cs="Arial"/>
          <w:kern w:val="22"/>
          <w:sz w:val="22"/>
          <w:szCs w:val="22"/>
          <w:lang w:eastAsia="zh-CN"/>
        </w:rPr>
        <w:t xml:space="preserve">ircējs </w:t>
      </w:r>
      <w:r w:rsidRPr="00800B10">
        <w:rPr>
          <w:rFonts w:ascii="Arial" w:hAnsi="Arial" w:cs="Arial"/>
          <w:kern w:val="22"/>
          <w:sz w:val="22"/>
          <w:szCs w:val="22"/>
          <w:lang w:eastAsia="zh-CN"/>
        </w:rPr>
        <w:t>varētu salīdzināt ekvivalentus ar tehniskajā specifikācijā norādītajām precēm un materiāliem.</w:t>
      </w:r>
    </w:p>
    <w:p w14:paraId="4042BBB5" w14:textId="77777777" w:rsidR="001370DB" w:rsidRPr="00800B10" w:rsidRDefault="001370DB" w:rsidP="00476F6B">
      <w:pPr>
        <w:jc w:val="both"/>
        <w:rPr>
          <w:rFonts w:ascii="Arial" w:hAnsi="Arial" w:cs="Arial"/>
          <w:bCs/>
          <w:sz w:val="22"/>
          <w:szCs w:val="22"/>
        </w:rPr>
      </w:pPr>
    </w:p>
    <w:p w14:paraId="17DC6474" w14:textId="77777777" w:rsidR="00800B10" w:rsidRDefault="00800B10" w:rsidP="009662D2">
      <w:pPr>
        <w:spacing w:after="80"/>
        <w:jc w:val="center"/>
        <w:rPr>
          <w:rFonts w:ascii="Arial" w:hAnsi="Arial" w:cs="Arial"/>
          <w:b/>
          <w:sz w:val="22"/>
          <w:szCs w:val="22"/>
        </w:rPr>
      </w:pPr>
    </w:p>
    <w:p w14:paraId="7C3C4AFA" w14:textId="77777777" w:rsidR="00800B10" w:rsidRDefault="00800B10" w:rsidP="009662D2">
      <w:pPr>
        <w:spacing w:after="80"/>
        <w:jc w:val="center"/>
        <w:rPr>
          <w:rFonts w:ascii="Arial" w:hAnsi="Arial" w:cs="Arial"/>
          <w:b/>
          <w:sz w:val="22"/>
          <w:szCs w:val="22"/>
        </w:rPr>
      </w:pPr>
    </w:p>
    <w:p w14:paraId="3EDF8319" w14:textId="77777777" w:rsidR="00800B10" w:rsidRDefault="00800B10" w:rsidP="009662D2">
      <w:pPr>
        <w:spacing w:after="80"/>
        <w:jc w:val="center"/>
        <w:rPr>
          <w:rFonts w:ascii="Arial" w:hAnsi="Arial" w:cs="Arial"/>
          <w:b/>
          <w:sz w:val="22"/>
          <w:szCs w:val="22"/>
        </w:rPr>
      </w:pPr>
    </w:p>
    <w:p w14:paraId="0504E206" w14:textId="77777777" w:rsidR="00800B10" w:rsidRDefault="00800B10" w:rsidP="009662D2">
      <w:pPr>
        <w:spacing w:after="80"/>
        <w:jc w:val="center"/>
        <w:rPr>
          <w:rFonts w:ascii="Arial" w:hAnsi="Arial" w:cs="Arial"/>
          <w:b/>
          <w:sz w:val="22"/>
          <w:szCs w:val="22"/>
        </w:rPr>
      </w:pPr>
    </w:p>
    <w:p w14:paraId="1B907BD2" w14:textId="77777777" w:rsidR="00800B10" w:rsidRDefault="00800B10" w:rsidP="009662D2">
      <w:pPr>
        <w:spacing w:after="80"/>
        <w:jc w:val="center"/>
        <w:rPr>
          <w:rFonts w:ascii="Arial" w:hAnsi="Arial" w:cs="Arial"/>
          <w:b/>
          <w:sz w:val="22"/>
          <w:szCs w:val="22"/>
        </w:rPr>
      </w:pPr>
    </w:p>
    <w:p w14:paraId="1EE56B36" w14:textId="77777777" w:rsidR="00800B10" w:rsidRDefault="00800B10" w:rsidP="009662D2">
      <w:pPr>
        <w:spacing w:after="80"/>
        <w:jc w:val="center"/>
        <w:rPr>
          <w:rFonts w:ascii="Arial" w:hAnsi="Arial" w:cs="Arial"/>
          <w:b/>
          <w:sz w:val="22"/>
          <w:szCs w:val="22"/>
        </w:rPr>
      </w:pPr>
    </w:p>
    <w:p w14:paraId="648E9A8E" w14:textId="10EAE87B" w:rsidR="0049714C" w:rsidRPr="009662D2" w:rsidRDefault="009662D2" w:rsidP="009662D2">
      <w:pPr>
        <w:spacing w:after="80"/>
        <w:jc w:val="center"/>
        <w:rPr>
          <w:rFonts w:ascii="Arial" w:hAnsi="Arial" w:cs="Arial"/>
          <w:b/>
          <w:sz w:val="22"/>
          <w:szCs w:val="22"/>
        </w:rPr>
      </w:pPr>
      <w:r w:rsidRPr="009662D2">
        <w:rPr>
          <w:rFonts w:ascii="Arial" w:hAnsi="Arial" w:cs="Arial"/>
          <w:b/>
          <w:sz w:val="22"/>
          <w:szCs w:val="22"/>
        </w:rPr>
        <w:lastRenderedPageBreak/>
        <w:t>PREČU TEHNISKĀ SPECIFIKĀCIJA UN PRASĪBAS</w:t>
      </w:r>
    </w:p>
    <w:p w14:paraId="42D30543" w14:textId="55748E1C" w:rsidR="006D59C8" w:rsidRPr="006D59C8" w:rsidRDefault="006D59C8" w:rsidP="006D59C8">
      <w:pPr>
        <w:spacing w:after="80"/>
        <w:rPr>
          <w:rFonts w:ascii="Arial" w:hAnsi="Arial" w:cs="Arial"/>
          <w:b/>
          <w:i/>
          <w:iCs/>
          <w:sz w:val="22"/>
          <w:szCs w:val="22"/>
        </w:rPr>
      </w:pPr>
      <w:r w:rsidRPr="006D59C8">
        <w:rPr>
          <w:rFonts w:ascii="Arial" w:hAnsi="Arial" w:cs="Arial"/>
          <w:b/>
          <w:i/>
          <w:iCs/>
          <w:sz w:val="22"/>
          <w:szCs w:val="22"/>
        </w:rPr>
        <w:t>1.stends</w:t>
      </w:r>
    </w:p>
    <w:tbl>
      <w:tblPr>
        <w:tblStyle w:val="TableGrid"/>
        <w:tblW w:w="0" w:type="auto"/>
        <w:jc w:val="center"/>
        <w:tblLook w:val="04A0" w:firstRow="1" w:lastRow="0" w:firstColumn="1" w:lastColumn="0" w:noHBand="0" w:noVBand="1"/>
      </w:tblPr>
      <w:tblGrid>
        <w:gridCol w:w="2405"/>
        <w:gridCol w:w="7223"/>
      </w:tblGrid>
      <w:tr w:rsidR="00AC41B1" w14:paraId="0B141F3E" w14:textId="77777777" w:rsidTr="000A1EA1">
        <w:trPr>
          <w:trHeight w:val="557"/>
          <w:jc w:val="center"/>
        </w:trPr>
        <w:tc>
          <w:tcPr>
            <w:tcW w:w="2405" w:type="dxa"/>
            <w:shd w:val="clear" w:color="auto" w:fill="C5E0B3" w:themeFill="accent6" w:themeFillTint="66"/>
            <w:vAlign w:val="center"/>
          </w:tcPr>
          <w:p w14:paraId="1AF96DE2" w14:textId="77777777" w:rsidR="00AC41B1" w:rsidRDefault="00AC41B1" w:rsidP="00F20084">
            <w:pPr>
              <w:jc w:val="center"/>
              <w:rPr>
                <w:rFonts w:ascii="Arial" w:hAnsi="Arial" w:cs="Arial"/>
                <w:bCs/>
                <w:sz w:val="22"/>
                <w:szCs w:val="22"/>
              </w:rPr>
            </w:pPr>
            <w:r w:rsidRPr="00B92A9B">
              <w:rPr>
                <w:rFonts w:ascii="Arial" w:eastAsia="Arial" w:hAnsi="Arial" w:cs="Arial"/>
                <w:b/>
                <w:bCs/>
                <w:i/>
                <w:iCs/>
                <w:sz w:val="22"/>
                <w:szCs w:val="22"/>
              </w:rPr>
              <w:t>Specifikācija</w:t>
            </w:r>
          </w:p>
        </w:tc>
        <w:tc>
          <w:tcPr>
            <w:tcW w:w="7223" w:type="dxa"/>
            <w:shd w:val="clear" w:color="auto" w:fill="C5E0B3" w:themeFill="accent6" w:themeFillTint="66"/>
            <w:vAlign w:val="center"/>
          </w:tcPr>
          <w:p w14:paraId="6DF92BD9" w14:textId="77777777" w:rsidR="00AC41B1" w:rsidRDefault="00AC41B1" w:rsidP="00F20084">
            <w:pPr>
              <w:jc w:val="center"/>
              <w:rPr>
                <w:rFonts w:ascii="Arial" w:hAnsi="Arial" w:cs="Arial"/>
                <w:bCs/>
                <w:sz w:val="22"/>
                <w:szCs w:val="22"/>
              </w:rPr>
            </w:pPr>
            <w:r w:rsidRPr="00B92A9B">
              <w:rPr>
                <w:rFonts w:ascii="Arial" w:eastAsia="Arial" w:hAnsi="Arial" w:cs="Arial"/>
                <w:b/>
                <w:bCs/>
                <w:i/>
                <w:iCs/>
                <w:sz w:val="22"/>
                <w:szCs w:val="22"/>
              </w:rPr>
              <w:t>Prasības</w:t>
            </w:r>
          </w:p>
        </w:tc>
      </w:tr>
      <w:tr w:rsidR="00832021" w14:paraId="045654B2" w14:textId="77777777" w:rsidTr="000A1EA1">
        <w:trPr>
          <w:trHeight w:val="506"/>
          <w:jc w:val="center"/>
        </w:trPr>
        <w:tc>
          <w:tcPr>
            <w:tcW w:w="2405" w:type="dxa"/>
            <w:shd w:val="clear" w:color="auto" w:fill="E2EFD9" w:themeFill="accent6" w:themeFillTint="33"/>
            <w:vAlign w:val="center"/>
          </w:tcPr>
          <w:p w14:paraId="1DFF474C" w14:textId="15C67E4C" w:rsidR="00832021" w:rsidRDefault="00832021" w:rsidP="00832021">
            <w:pPr>
              <w:rPr>
                <w:rFonts w:ascii="Arial" w:hAnsi="Arial" w:cs="Arial"/>
                <w:bCs/>
                <w:sz w:val="22"/>
                <w:szCs w:val="22"/>
              </w:rPr>
            </w:pPr>
            <w:r>
              <w:rPr>
                <w:rFonts w:ascii="Arial" w:eastAsia="Arial" w:hAnsi="Arial" w:cs="Arial"/>
                <w:b/>
                <w:bCs/>
                <w:i/>
                <w:iCs/>
                <w:sz w:val="22"/>
                <w:szCs w:val="22"/>
              </w:rPr>
              <w:t>Iekārtas veids</w:t>
            </w:r>
          </w:p>
        </w:tc>
        <w:tc>
          <w:tcPr>
            <w:tcW w:w="7223" w:type="dxa"/>
            <w:shd w:val="clear" w:color="auto" w:fill="E2EFD9" w:themeFill="accent6" w:themeFillTint="33"/>
            <w:vAlign w:val="center"/>
          </w:tcPr>
          <w:p w14:paraId="655EE3CE" w14:textId="0999A4BE" w:rsidR="00832021" w:rsidRPr="00E2697D" w:rsidRDefault="00832021" w:rsidP="00832021">
            <w:pPr>
              <w:jc w:val="both"/>
              <w:rPr>
                <w:rFonts w:ascii="Arial" w:hAnsi="Arial" w:cs="Arial"/>
                <w:b/>
                <w:bCs/>
                <w:sz w:val="22"/>
                <w:szCs w:val="22"/>
              </w:rPr>
            </w:pPr>
            <w:r w:rsidRPr="00E2697D">
              <w:rPr>
                <w:rFonts w:ascii="Arial" w:eastAsia="Arial" w:hAnsi="Arial" w:cs="Arial"/>
                <w:b/>
                <w:bCs/>
                <w:i/>
                <w:iCs/>
                <w:sz w:val="22"/>
                <w:szCs w:val="22"/>
              </w:rPr>
              <w:t>Interaktīva</w:t>
            </w:r>
            <w:r w:rsidR="00AD2E93" w:rsidRPr="00E2697D">
              <w:rPr>
                <w:rFonts w:ascii="Arial" w:eastAsia="Arial" w:hAnsi="Arial" w:cs="Arial"/>
                <w:b/>
                <w:bCs/>
                <w:i/>
                <w:iCs/>
                <w:sz w:val="22"/>
                <w:szCs w:val="22"/>
              </w:rPr>
              <w:t>is</w:t>
            </w:r>
            <w:r w:rsidRPr="00E2697D">
              <w:rPr>
                <w:rFonts w:ascii="Arial" w:eastAsia="Arial" w:hAnsi="Arial" w:cs="Arial"/>
                <w:b/>
                <w:bCs/>
                <w:i/>
                <w:iCs/>
                <w:sz w:val="22"/>
                <w:szCs w:val="22"/>
              </w:rPr>
              <w:t xml:space="preserve"> stend</w:t>
            </w:r>
            <w:r w:rsidR="00AD2E93" w:rsidRPr="00E2697D">
              <w:rPr>
                <w:rFonts w:ascii="Arial" w:eastAsia="Arial" w:hAnsi="Arial" w:cs="Arial"/>
                <w:b/>
                <w:bCs/>
                <w:i/>
                <w:iCs/>
                <w:sz w:val="22"/>
                <w:szCs w:val="22"/>
              </w:rPr>
              <w:t>s</w:t>
            </w:r>
            <w:r w:rsidRPr="00E2697D">
              <w:rPr>
                <w:rFonts w:ascii="Arial" w:eastAsia="Arial" w:hAnsi="Arial" w:cs="Arial"/>
                <w:b/>
                <w:bCs/>
                <w:i/>
                <w:iCs/>
                <w:sz w:val="22"/>
                <w:szCs w:val="22"/>
              </w:rPr>
              <w:t xml:space="preserve"> “Putnu migrācijas ceļš”</w:t>
            </w:r>
            <w:r w:rsidR="00AD2E93" w:rsidRPr="00E2697D">
              <w:rPr>
                <w:rFonts w:ascii="Arial" w:eastAsia="Arial" w:hAnsi="Arial" w:cs="Arial"/>
                <w:b/>
                <w:bCs/>
                <w:i/>
                <w:iCs/>
                <w:sz w:val="22"/>
                <w:szCs w:val="22"/>
              </w:rPr>
              <w:t xml:space="preserve"> tūrisma vajadzībām</w:t>
            </w:r>
          </w:p>
        </w:tc>
      </w:tr>
      <w:tr w:rsidR="00832021" w14:paraId="05F51639" w14:textId="77777777" w:rsidTr="00832021">
        <w:trPr>
          <w:trHeight w:val="506"/>
          <w:jc w:val="center"/>
        </w:trPr>
        <w:tc>
          <w:tcPr>
            <w:tcW w:w="2405" w:type="dxa"/>
            <w:vAlign w:val="center"/>
          </w:tcPr>
          <w:p w14:paraId="7EFBD1A1" w14:textId="2B8C8D01" w:rsidR="00832021" w:rsidRPr="006F3AA4" w:rsidRDefault="00832021" w:rsidP="00832021">
            <w:pPr>
              <w:rPr>
                <w:rFonts w:ascii="Arial" w:hAnsi="Arial" w:cs="Arial"/>
                <w:b/>
                <w:bCs/>
                <w:sz w:val="22"/>
                <w:szCs w:val="22"/>
              </w:rPr>
            </w:pPr>
            <w:r w:rsidRPr="006F3AA4">
              <w:rPr>
                <w:rFonts w:ascii="Arial" w:eastAsia="Arial" w:hAnsi="Arial" w:cs="Arial"/>
                <w:b/>
                <w:bCs/>
                <w:sz w:val="22"/>
                <w:szCs w:val="22"/>
              </w:rPr>
              <w:t>Daudzums</w:t>
            </w:r>
          </w:p>
        </w:tc>
        <w:tc>
          <w:tcPr>
            <w:tcW w:w="7223" w:type="dxa"/>
            <w:vAlign w:val="center"/>
          </w:tcPr>
          <w:p w14:paraId="1DA60AB2" w14:textId="4A0A1C94" w:rsidR="00832021" w:rsidRDefault="00832021" w:rsidP="00832021">
            <w:pPr>
              <w:jc w:val="both"/>
              <w:rPr>
                <w:rFonts w:ascii="Arial" w:hAnsi="Arial" w:cs="Arial"/>
                <w:bCs/>
                <w:sz w:val="22"/>
                <w:szCs w:val="22"/>
              </w:rPr>
            </w:pPr>
            <w:r>
              <w:rPr>
                <w:rFonts w:ascii="Arial" w:eastAsia="Arial" w:hAnsi="Arial" w:cs="Arial"/>
                <w:sz w:val="22"/>
                <w:szCs w:val="22"/>
              </w:rPr>
              <w:t>1 gab.</w:t>
            </w:r>
          </w:p>
        </w:tc>
      </w:tr>
      <w:tr w:rsidR="00832021" w14:paraId="45325CA5" w14:textId="77777777" w:rsidTr="00CA3369">
        <w:trPr>
          <w:trHeight w:val="1401"/>
          <w:jc w:val="center"/>
        </w:trPr>
        <w:tc>
          <w:tcPr>
            <w:tcW w:w="2405" w:type="dxa"/>
            <w:vAlign w:val="center"/>
          </w:tcPr>
          <w:p w14:paraId="26624E18" w14:textId="00F742F8" w:rsidR="00832021" w:rsidRPr="006F3AA4" w:rsidRDefault="00832021" w:rsidP="00832021">
            <w:pPr>
              <w:rPr>
                <w:rFonts w:ascii="Arial" w:hAnsi="Arial" w:cs="Arial"/>
                <w:b/>
                <w:bCs/>
                <w:sz w:val="22"/>
                <w:szCs w:val="22"/>
              </w:rPr>
            </w:pPr>
            <w:r w:rsidRPr="006F3AA4">
              <w:rPr>
                <w:rFonts w:ascii="Arial" w:eastAsia="Arial" w:hAnsi="Arial" w:cs="Arial"/>
                <w:b/>
                <w:bCs/>
                <w:sz w:val="22"/>
                <w:szCs w:val="22"/>
              </w:rPr>
              <w:t>Stenda konstrukcijas izmēri</w:t>
            </w:r>
          </w:p>
        </w:tc>
        <w:tc>
          <w:tcPr>
            <w:tcW w:w="7223" w:type="dxa"/>
            <w:vAlign w:val="center"/>
          </w:tcPr>
          <w:p w14:paraId="6F0D4C28" w14:textId="531AA877" w:rsidR="00832021" w:rsidRPr="00800B10" w:rsidRDefault="00832021" w:rsidP="008E7274">
            <w:pPr>
              <w:jc w:val="both"/>
              <w:rPr>
                <w:rFonts w:ascii="Arial" w:eastAsia="Arial" w:hAnsi="Arial" w:cs="Arial"/>
                <w:sz w:val="22"/>
                <w:szCs w:val="22"/>
              </w:rPr>
            </w:pPr>
            <w:r w:rsidRPr="00800B10">
              <w:rPr>
                <w:rFonts w:ascii="Arial" w:eastAsia="Arial" w:hAnsi="Arial" w:cs="Arial"/>
                <w:sz w:val="22"/>
                <w:szCs w:val="22"/>
              </w:rPr>
              <w:t xml:space="preserve">Kopējais konstrukcijas augstums </w:t>
            </w:r>
            <w:r w:rsidR="00AE4E52" w:rsidRPr="00800B10">
              <w:rPr>
                <w:rFonts w:ascii="Arial" w:eastAsia="Arial" w:hAnsi="Arial" w:cs="Arial"/>
                <w:sz w:val="22"/>
                <w:szCs w:val="22"/>
              </w:rPr>
              <w:t>–</w:t>
            </w:r>
            <w:r w:rsidRPr="00800B10">
              <w:rPr>
                <w:rFonts w:ascii="Arial" w:eastAsia="Arial" w:hAnsi="Arial" w:cs="Arial"/>
                <w:sz w:val="22"/>
                <w:szCs w:val="22"/>
              </w:rPr>
              <w:t xml:space="preserve"> </w:t>
            </w:r>
            <w:r w:rsidR="00AE4E52" w:rsidRPr="00800B10">
              <w:rPr>
                <w:rFonts w:ascii="Arial" w:eastAsia="Arial" w:hAnsi="Arial" w:cs="Arial"/>
                <w:sz w:val="22"/>
                <w:szCs w:val="22"/>
              </w:rPr>
              <w:t xml:space="preserve">ne mazāks kā </w:t>
            </w:r>
            <w:r w:rsidRPr="00800B10">
              <w:rPr>
                <w:rFonts w:ascii="Arial" w:eastAsia="Arial" w:hAnsi="Arial" w:cs="Arial"/>
                <w:sz w:val="22"/>
                <w:szCs w:val="22"/>
              </w:rPr>
              <w:t>2400 mm</w:t>
            </w:r>
            <w:r w:rsidR="00E805A4" w:rsidRPr="00800B10">
              <w:rPr>
                <w:rFonts w:ascii="Arial" w:eastAsia="Arial" w:hAnsi="Arial" w:cs="Arial"/>
                <w:sz w:val="22"/>
                <w:szCs w:val="22"/>
              </w:rPr>
              <w:t xml:space="preserve">, ne mazāk kā </w:t>
            </w:r>
            <w:r w:rsidRPr="00800B10">
              <w:rPr>
                <w:rFonts w:ascii="Arial" w:eastAsia="Arial" w:hAnsi="Arial" w:cs="Arial"/>
                <w:sz w:val="22"/>
                <w:szCs w:val="22"/>
              </w:rPr>
              <w:t>800 mm no kopējā konstrukcijas augstuma iebetonēts zemē</w:t>
            </w:r>
            <w:r w:rsidR="00E805A4" w:rsidRPr="00800B10">
              <w:rPr>
                <w:rFonts w:ascii="Arial" w:eastAsia="Arial" w:hAnsi="Arial" w:cs="Arial"/>
                <w:sz w:val="22"/>
                <w:szCs w:val="22"/>
              </w:rPr>
              <w:t>.</w:t>
            </w:r>
          </w:p>
          <w:p w14:paraId="6C2F9AB2" w14:textId="48945C93" w:rsidR="00832021" w:rsidRPr="00800B10" w:rsidRDefault="00832021" w:rsidP="008E7274">
            <w:pPr>
              <w:jc w:val="both"/>
              <w:rPr>
                <w:rFonts w:ascii="Arial" w:eastAsia="Arial" w:hAnsi="Arial" w:cs="Arial"/>
                <w:sz w:val="22"/>
                <w:szCs w:val="22"/>
              </w:rPr>
            </w:pPr>
            <w:r w:rsidRPr="00800B10">
              <w:rPr>
                <w:rFonts w:ascii="Arial" w:eastAsia="Arial" w:hAnsi="Arial" w:cs="Arial"/>
                <w:sz w:val="22"/>
                <w:szCs w:val="22"/>
              </w:rPr>
              <w:t xml:space="preserve">Interaktīvās daļas augstums </w:t>
            </w:r>
            <w:r w:rsidR="00E805A4" w:rsidRPr="00800B10">
              <w:rPr>
                <w:rFonts w:ascii="Arial" w:eastAsia="Arial" w:hAnsi="Arial" w:cs="Arial"/>
                <w:sz w:val="22"/>
                <w:szCs w:val="22"/>
              </w:rPr>
              <w:t>–</w:t>
            </w:r>
            <w:r w:rsidRPr="00800B10">
              <w:rPr>
                <w:rFonts w:ascii="Arial" w:eastAsia="Arial" w:hAnsi="Arial" w:cs="Arial"/>
                <w:sz w:val="22"/>
                <w:szCs w:val="22"/>
              </w:rPr>
              <w:t xml:space="preserve"> 500</w:t>
            </w:r>
            <w:r w:rsidR="00E805A4" w:rsidRPr="00800B10">
              <w:rPr>
                <w:rFonts w:ascii="Arial" w:eastAsia="Arial" w:hAnsi="Arial" w:cs="Arial"/>
                <w:sz w:val="22"/>
                <w:szCs w:val="22"/>
              </w:rPr>
              <w:t xml:space="preserve"> - </w:t>
            </w:r>
            <w:r w:rsidRPr="00800B10">
              <w:rPr>
                <w:rFonts w:ascii="Arial" w:eastAsia="Arial" w:hAnsi="Arial" w:cs="Arial"/>
                <w:sz w:val="22"/>
                <w:szCs w:val="22"/>
              </w:rPr>
              <w:t>1400 mm no zemes (Lai bērni var aizsniegt)</w:t>
            </w:r>
            <w:r w:rsidR="00E805A4" w:rsidRPr="00800B10">
              <w:rPr>
                <w:rFonts w:ascii="Arial" w:eastAsia="Arial" w:hAnsi="Arial" w:cs="Arial"/>
                <w:sz w:val="22"/>
                <w:szCs w:val="22"/>
              </w:rPr>
              <w:t>.</w:t>
            </w:r>
          </w:p>
          <w:p w14:paraId="245AA9D7" w14:textId="0CCFB51F" w:rsidR="00832021" w:rsidRPr="00800B10" w:rsidRDefault="00E805A4" w:rsidP="008E7274">
            <w:pPr>
              <w:jc w:val="both"/>
              <w:rPr>
                <w:rFonts w:ascii="Arial" w:hAnsi="Arial" w:cs="Arial"/>
                <w:bCs/>
                <w:sz w:val="22"/>
                <w:szCs w:val="22"/>
              </w:rPr>
            </w:pPr>
            <w:r w:rsidRPr="00800B10">
              <w:rPr>
                <w:rFonts w:ascii="Arial" w:eastAsia="Arial" w:hAnsi="Arial" w:cs="Arial"/>
                <w:sz w:val="22"/>
                <w:szCs w:val="22"/>
              </w:rPr>
              <w:t>Stenda konstrukcijas p</w:t>
            </w:r>
            <w:r w:rsidR="00832021" w:rsidRPr="00800B10">
              <w:rPr>
                <w:rFonts w:ascii="Arial" w:eastAsia="Arial" w:hAnsi="Arial" w:cs="Arial"/>
                <w:sz w:val="22"/>
                <w:szCs w:val="22"/>
              </w:rPr>
              <w:t xml:space="preserve">latums </w:t>
            </w:r>
            <w:r w:rsidR="00AE4E52" w:rsidRPr="00800B10">
              <w:rPr>
                <w:rFonts w:ascii="Arial" w:eastAsia="Arial" w:hAnsi="Arial" w:cs="Arial"/>
                <w:sz w:val="22"/>
                <w:szCs w:val="22"/>
              </w:rPr>
              <w:t>–</w:t>
            </w:r>
            <w:r w:rsidR="00832021" w:rsidRPr="00800B10">
              <w:rPr>
                <w:rFonts w:ascii="Arial" w:eastAsia="Arial" w:hAnsi="Arial" w:cs="Arial"/>
                <w:sz w:val="22"/>
                <w:szCs w:val="22"/>
              </w:rPr>
              <w:t xml:space="preserve"> </w:t>
            </w:r>
            <w:r w:rsidR="00AE4E52" w:rsidRPr="00800B10">
              <w:rPr>
                <w:rFonts w:ascii="Arial" w:eastAsia="Arial" w:hAnsi="Arial" w:cs="Arial"/>
                <w:sz w:val="22"/>
                <w:szCs w:val="22"/>
              </w:rPr>
              <w:t xml:space="preserve">ne mazāks kā </w:t>
            </w:r>
            <w:r w:rsidR="00832021" w:rsidRPr="00800B10">
              <w:rPr>
                <w:rFonts w:ascii="Arial" w:eastAsia="Arial" w:hAnsi="Arial" w:cs="Arial"/>
                <w:sz w:val="22"/>
                <w:szCs w:val="22"/>
              </w:rPr>
              <w:t>1500</w:t>
            </w:r>
            <w:r w:rsidR="00AE4E52" w:rsidRPr="00800B10">
              <w:rPr>
                <w:rFonts w:ascii="Arial" w:eastAsia="Arial" w:hAnsi="Arial" w:cs="Arial"/>
                <w:sz w:val="22"/>
                <w:szCs w:val="22"/>
              </w:rPr>
              <w:t xml:space="preserve"> </w:t>
            </w:r>
            <w:r w:rsidR="00832021" w:rsidRPr="00800B10">
              <w:rPr>
                <w:rFonts w:ascii="Arial" w:eastAsia="Arial" w:hAnsi="Arial" w:cs="Arial"/>
                <w:sz w:val="22"/>
                <w:szCs w:val="22"/>
              </w:rPr>
              <w:t>mm</w:t>
            </w:r>
            <w:r w:rsidRPr="00800B10">
              <w:rPr>
                <w:rFonts w:ascii="Arial" w:eastAsia="Arial" w:hAnsi="Arial" w:cs="Arial"/>
                <w:sz w:val="22"/>
                <w:szCs w:val="22"/>
              </w:rPr>
              <w:t>.</w:t>
            </w:r>
          </w:p>
        </w:tc>
      </w:tr>
      <w:tr w:rsidR="00832021" w14:paraId="78EAA727" w14:textId="77777777" w:rsidTr="00832021">
        <w:trPr>
          <w:trHeight w:val="506"/>
          <w:jc w:val="center"/>
        </w:trPr>
        <w:tc>
          <w:tcPr>
            <w:tcW w:w="2405" w:type="dxa"/>
            <w:vAlign w:val="center"/>
          </w:tcPr>
          <w:p w14:paraId="381900FB" w14:textId="5396F16B" w:rsidR="00832021" w:rsidRPr="006F3AA4" w:rsidRDefault="00832021" w:rsidP="00832021">
            <w:pPr>
              <w:rPr>
                <w:rFonts w:ascii="Arial" w:hAnsi="Arial" w:cs="Arial"/>
                <w:b/>
                <w:bCs/>
                <w:sz w:val="22"/>
                <w:szCs w:val="22"/>
              </w:rPr>
            </w:pPr>
            <w:r w:rsidRPr="006F3AA4">
              <w:rPr>
                <w:rFonts w:ascii="Arial" w:eastAsia="Arial" w:hAnsi="Arial" w:cs="Arial"/>
                <w:b/>
                <w:bCs/>
                <w:sz w:val="22"/>
                <w:szCs w:val="22"/>
              </w:rPr>
              <w:t>Konstrukcijas materiāls</w:t>
            </w:r>
          </w:p>
        </w:tc>
        <w:tc>
          <w:tcPr>
            <w:tcW w:w="7223" w:type="dxa"/>
            <w:vAlign w:val="center"/>
          </w:tcPr>
          <w:p w14:paraId="32476B43" w14:textId="78733028" w:rsidR="00832021" w:rsidRPr="00800B10" w:rsidRDefault="00832021" w:rsidP="00832021">
            <w:pPr>
              <w:jc w:val="both"/>
              <w:rPr>
                <w:rFonts w:ascii="Arial" w:eastAsia="Arial" w:hAnsi="Arial" w:cs="Arial"/>
                <w:sz w:val="22"/>
                <w:szCs w:val="22"/>
              </w:rPr>
            </w:pPr>
            <w:r w:rsidRPr="00800B10">
              <w:rPr>
                <w:rFonts w:ascii="Arial" w:eastAsia="Arial" w:hAnsi="Arial" w:cs="Arial"/>
                <w:sz w:val="22"/>
                <w:szCs w:val="22"/>
              </w:rPr>
              <w:t>Masīvkoka balsti</w:t>
            </w:r>
            <w:r w:rsidR="00E805A4" w:rsidRPr="00800B10">
              <w:rPr>
                <w:rFonts w:ascii="Arial" w:eastAsia="Arial" w:hAnsi="Arial" w:cs="Arial"/>
                <w:sz w:val="22"/>
                <w:szCs w:val="22"/>
              </w:rPr>
              <w:t xml:space="preserve"> (ne mazāk kā </w:t>
            </w:r>
            <w:r w:rsidRPr="00800B10">
              <w:rPr>
                <w:rFonts w:ascii="Arial" w:eastAsia="Arial" w:hAnsi="Arial" w:cs="Arial"/>
                <w:sz w:val="22"/>
                <w:szCs w:val="22"/>
              </w:rPr>
              <w:t>200x200x(h)1980</w:t>
            </w:r>
            <w:r w:rsidR="00AE4E52" w:rsidRPr="00800B10">
              <w:rPr>
                <w:rFonts w:ascii="Arial" w:eastAsia="Arial" w:hAnsi="Arial" w:cs="Arial"/>
                <w:sz w:val="22"/>
                <w:szCs w:val="22"/>
              </w:rPr>
              <w:t xml:space="preserve"> </w:t>
            </w:r>
            <w:r w:rsidRPr="00800B10">
              <w:rPr>
                <w:rFonts w:ascii="Arial" w:eastAsia="Arial" w:hAnsi="Arial" w:cs="Arial"/>
                <w:sz w:val="22"/>
                <w:szCs w:val="22"/>
              </w:rPr>
              <w:t>mm</w:t>
            </w:r>
            <w:r w:rsidR="00E805A4" w:rsidRPr="00800B10">
              <w:rPr>
                <w:rFonts w:ascii="Arial" w:eastAsia="Arial" w:hAnsi="Arial" w:cs="Arial"/>
                <w:sz w:val="22"/>
                <w:szCs w:val="22"/>
              </w:rPr>
              <w:t>)</w:t>
            </w:r>
            <w:r w:rsidRPr="00800B10">
              <w:rPr>
                <w:rFonts w:ascii="Arial" w:eastAsia="Arial" w:hAnsi="Arial" w:cs="Arial"/>
                <w:sz w:val="22"/>
                <w:szCs w:val="22"/>
              </w:rPr>
              <w:t xml:space="preserve"> ar izņemtu mīksto šķiedru, priede, </w:t>
            </w:r>
            <w:proofErr w:type="spellStart"/>
            <w:r w:rsidRPr="00800B10">
              <w:rPr>
                <w:rFonts w:ascii="Arial" w:eastAsia="Arial" w:hAnsi="Arial" w:cs="Arial"/>
                <w:sz w:val="22"/>
                <w:szCs w:val="22"/>
              </w:rPr>
              <w:t>kantes</w:t>
            </w:r>
            <w:proofErr w:type="spellEnd"/>
            <w:r w:rsidRPr="00800B10">
              <w:rPr>
                <w:rFonts w:ascii="Arial" w:eastAsia="Arial" w:hAnsi="Arial" w:cs="Arial"/>
                <w:sz w:val="22"/>
                <w:szCs w:val="22"/>
              </w:rPr>
              <w:t xml:space="preserve"> </w:t>
            </w:r>
            <w:proofErr w:type="spellStart"/>
            <w:r w:rsidRPr="00800B10">
              <w:rPr>
                <w:rFonts w:ascii="Arial" w:eastAsia="Arial" w:hAnsi="Arial" w:cs="Arial"/>
                <w:sz w:val="22"/>
                <w:szCs w:val="22"/>
              </w:rPr>
              <w:t>fāzētas</w:t>
            </w:r>
            <w:proofErr w:type="spellEnd"/>
            <w:r w:rsidRPr="00800B10">
              <w:rPr>
                <w:rFonts w:ascii="Arial" w:eastAsia="Arial" w:hAnsi="Arial" w:cs="Arial"/>
                <w:sz w:val="22"/>
                <w:szCs w:val="22"/>
              </w:rPr>
              <w:t xml:space="preserve">, virsma birstēta un piesūcināta ar tonētu eļļu; krāsa </w:t>
            </w:r>
            <w:proofErr w:type="spellStart"/>
            <w:r w:rsidRPr="00800B10">
              <w:rPr>
                <w:rFonts w:ascii="Arial" w:eastAsia="Arial" w:hAnsi="Arial" w:cs="Arial"/>
                <w:sz w:val="22"/>
                <w:szCs w:val="22"/>
              </w:rPr>
              <w:t>Ekotep</w:t>
            </w:r>
            <w:proofErr w:type="spellEnd"/>
            <w:r w:rsidRPr="00800B10">
              <w:rPr>
                <w:rFonts w:ascii="Arial" w:eastAsia="Arial" w:hAnsi="Arial" w:cs="Arial"/>
                <w:sz w:val="22"/>
                <w:szCs w:val="22"/>
              </w:rPr>
              <w:t xml:space="preserve"> lineļļa ar pigmentu āra darbiem, tonis 9075 vai analogs.</w:t>
            </w:r>
          </w:p>
        </w:tc>
      </w:tr>
      <w:tr w:rsidR="00832021" w14:paraId="50ABCFAA" w14:textId="77777777" w:rsidTr="00832021">
        <w:trPr>
          <w:trHeight w:val="506"/>
          <w:jc w:val="center"/>
        </w:trPr>
        <w:tc>
          <w:tcPr>
            <w:tcW w:w="2405" w:type="dxa"/>
            <w:vAlign w:val="center"/>
          </w:tcPr>
          <w:p w14:paraId="5D1B7DC0" w14:textId="1FDE9C91" w:rsidR="00832021" w:rsidRPr="006F3AA4" w:rsidRDefault="00832021" w:rsidP="00832021">
            <w:pPr>
              <w:rPr>
                <w:rFonts w:ascii="Arial" w:hAnsi="Arial" w:cs="Arial"/>
                <w:b/>
                <w:bCs/>
                <w:sz w:val="22"/>
                <w:szCs w:val="22"/>
              </w:rPr>
            </w:pPr>
            <w:r w:rsidRPr="006F3AA4">
              <w:rPr>
                <w:rFonts w:ascii="Arial" w:eastAsia="Arial" w:hAnsi="Arial" w:cs="Arial"/>
                <w:b/>
                <w:bCs/>
                <w:sz w:val="22"/>
                <w:szCs w:val="22"/>
              </w:rPr>
              <w:t>Interaktīvā stenda daļa</w:t>
            </w:r>
          </w:p>
        </w:tc>
        <w:tc>
          <w:tcPr>
            <w:tcW w:w="7223" w:type="dxa"/>
            <w:vAlign w:val="center"/>
          </w:tcPr>
          <w:p w14:paraId="3A2920BF" w14:textId="77777777" w:rsidR="00832021" w:rsidRDefault="00832021" w:rsidP="008E7274">
            <w:pPr>
              <w:jc w:val="both"/>
              <w:rPr>
                <w:rFonts w:ascii="Arial" w:eastAsia="Arial" w:hAnsi="Arial" w:cs="Arial"/>
                <w:sz w:val="22"/>
                <w:szCs w:val="22"/>
              </w:rPr>
            </w:pPr>
            <w:r>
              <w:rPr>
                <w:rFonts w:ascii="Arial" w:eastAsia="Arial" w:hAnsi="Arial" w:cs="Arial"/>
                <w:sz w:val="22"/>
                <w:szCs w:val="22"/>
              </w:rPr>
              <w:t>Stends sastāv no:</w:t>
            </w:r>
          </w:p>
          <w:p w14:paraId="56DA1075" w14:textId="04DA1527" w:rsidR="00832021" w:rsidRDefault="00832021">
            <w:pPr>
              <w:numPr>
                <w:ilvl w:val="0"/>
                <w:numId w:val="20"/>
              </w:numPr>
              <w:ind w:hanging="404"/>
              <w:jc w:val="both"/>
              <w:rPr>
                <w:rFonts w:ascii="Arial" w:eastAsia="Arial" w:hAnsi="Arial" w:cs="Arial"/>
                <w:sz w:val="22"/>
                <w:szCs w:val="22"/>
              </w:rPr>
            </w:pPr>
            <w:r>
              <w:rPr>
                <w:rFonts w:ascii="Arial" w:eastAsia="Arial" w:hAnsi="Arial" w:cs="Arial"/>
                <w:sz w:val="22"/>
                <w:szCs w:val="22"/>
              </w:rPr>
              <w:t xml:space="preserve">Galvenās putnu migrācijas kartes (Eiropa, Āfrika, Tuvie Austrumi) un labirinta. Katram putnam ir jāparedz tā migrācijas ceļš no Latvijas. Strazdam </w:t>
            </w:r>
            <w:r w:rsidR="00CA3369">
              <w:rPr>
                <w:rFonts w:ascii="Arial" w:eastAsia="Arial" w:hAnsi="Arial" w:cs="Arial"/>
                <w:sz w:val="22"/>
                <w:szCs w:val="22"/>
              </w:rPr>
              <w:t xml:space="preserve">– </w:t>
            </w:r>
            <w:r>
              <w:rPr>
                <w:rFonts w:ascii="Arial" w:eastAsia="Arial" w:hAnsi="Arial" w:cs="Arial"/>
                <w:sz w:val="22"/>
                <w:szCs w:val="22"/>
              </w:rPr>
              <w:t xml:space="preserve">Ziemeļāfrika, meža pīlei </w:t>
            </w:r>
            <w:r w:rsidR="00CA3369">
              <w:rPr>
                <w:rFonts w:ascii="Arial" w:eastAsia="Arial" w:hAnsi="Arial" w:cs="Arial"/>
                <w:sz w:val="22"/>
                <w:szCs w:val="22"/>
              </w:rPr>
              <w:t xml:space="preserve">– </w:t>
            </w:r>
            <w:r>
              <w:rPr>
                <w:rFonts w:ascii="Arial" w:eastAsia="Arial" w:hAnsi="Arial" w:cs="Arial"/>
                <w:sz w:val="22"/>
                <w:szCs w:val="22"/>
              </w:rPr>
              <w:t xml:space="preserve">Dienvideiropa, žubītei </w:t>
            </w:r>
            <w:r w:rsidR="00CA3369">
              <w:rPr>
                <w:rFonts w:ascii="Arial" w:eastAsia="Arial" w:hAnsi="Arial" w:cs="Arial"/>
                <w:sz w:val="22"/>
                <w:szCs w:val="22"/>
              </w:rPr>
              <w:t xml:space="preserve">– </w:t>
            </w:r>
            <w:r>
              <w:rPr>
                <w:rFonts w:ascii="Arial" w:eastAsia="Arial" w:hAnsi="Arial" w:cs="Arial"/>
                <w:sz w:val="22"/>
                <w:szCs w:val="22"/>
              </w:rPr>
              <w:t>Tuvie Austrumi.</w:t>
            </w:r>
          </w:p>
          <w:p w14:paraId="06B646E1" w14:textId="376A8E41" w:rsidR="00832021" w:rsidRDefault="00832021">
            <w:pPr>
              <w:numPr>
                <w:ilvl w:val="0"/>
                <w:numId w:val="20"/>
              </w:numPr>
              <w:ind w:hanging="404"/>
              <w:jc w:val="both"/>
              <w:rPr>
                <w:rFonts w:ascii="Arial" w:eastAsia="Arial" w:hAnsi="Arial" w:cs="Arial"/>
                <w:sz w:val="22"/>
                <w:szCs w:val="22"/>
              </w:rPr>
            </w:pPr>
            <w:r>
              <w:rPr>
                <w:rFonts w:ascii="Arial" w:eastAsia="Arial" w:hAnsi="Arial" w:cs="Arial"/>
                <w:sz w:val="22"/>
                <w:szCs w:val="22"/>
              </w:rPr>
              <w:t xml:space="preserve">Mehāniski bīdāmiem putnu marķieriem </w:t>
            </w:r>
            <w:r w:rsidR="00CA3369">
              <w:rPr>
                <w:rFonts w:ascii="Arial" w:eastAsia="Arial" w:hAnsi="Arial" w:cs="Arial"/>
                <w:sz w:val="22"/>
                <w:szCs w:val="22"/>
              </w:rPr>
              <w:t xml:space="preserve">– </w:t>
            </w:r>
            <w:r>
              <w:rPr>
                <w:rFonts w:ascii="Arial" w:eastAsia="Arial" w:hAnsi="Arial" w:cs="Arial"/>
                <w:sz w:val="22"/>
                <w:szCs w:val="22"/>
              </w:rPr>
              <w:t>strazds, žubīte, meža pīle.</w:t>
            </w:r>
          </w:p>
          <w:p w14:paraId="19C9C835" w14:textId="5D37ED9F" w:rsidR="00832021" w:rsidRDefault="00832021">
            <w:pPr>
              <w:numPr>
                <w:ilvl w:val="0"/>
                <w:numId w:val="20"/>
              </w:numPr>
              <w:ind w:hanging="404"/>
              <w:jc w:val="both"/>
              <w:rPr>
                <w:rFonts w:ascii="Arial" w:eastAsia="Arial" w:hAnsi="Arial" w:cs="Arial"/>
                <w:sz w:val="22"/>
                <w:szCs w:val="22"/>
              </w:rPr>
            </w:pPr>
            <w:r>
              <w:rPr>
                <w:rFonts w:ascii="Arial" w:eastAsia="Arial" w:hAnsi="Arial" w:cs="Arial"/>
                <w:sz w:val="22"/>
                <w:szCs w:val="22"/>
              </w:rPr>
              <w:t xml:space="preserve">Maršruta traucējošiem elementiem </w:t>
            </w:r>
            <w:r w:rsidR="00CA3369">
              <w:rPr>
                <w:rFonts w:ascii="Arial" w:eastAsia="Arial" w:hAnsi="Arial" w:cs="Arial"/>
                <w:sz w:val="22"/>
                <w:szCs w:val="22"/>
              </w:rPr>
              <w:t xml:space="preserve">– </w:t>
            </w:r>
            <w:r>
              <w:rPr>
                <w:rFonts w:ascii="Arial" w:eastAsia="Arial" w:hAnsi="Arial" w:cs="Arial"/>
                <w:sz w:val="22"/>
                <w:szCs w:val="22"/>
              </w:rPr>
              <w:t>negaisa mākonis, vēja brāzmas.</w:t>
            </w:r>
          </w:p>
          <w:p w14:paraId="02B40EE3" w14:textId="687012F8" w:rsidR="00832021" w:rsidRPr="00B773D6" w:rsidRDefault="00832021">
            <w:pPr>
              <w:numPr>
                <w:ilvl w:val="0"/>
                <w:numId w:val="20"/>
              </w:numPr>
              <w:ind w:hanging="404"/>
              <w:jc w:val="both"/>
              <w:rPr>
                <w:rFonts w:ascii="Arial" w:eastAsia="Arial" w:hAnsi="Arial" w:cs="Arial"/>
                <w:sz w:val="22"/>
                <w:szCs w:val="22"/>
              </w:rPr>
            </w:pPr>
            <w:r w:rsidRPr="00B773D6">
              <w:rPr>
                <w:rFonts w:ascii="Arial" w:eastAsia="Arial" w:hAnsi="Arial" w:cs="Arial"/>
                <w:sz w:val="22"/>
                <w:szCs w:val="22"/>
              </w:rPr>
              <w:t xml:space="preserve">Informatīviem elementiem </w:t>
            </w:r>
            <w:r w:rsidR="00CA3369">
              <w:rPr>
                <w:rFonts w:ascii="Arial" w:eastAsia="Arial" w:hAnsi="Arial" w:cs="Arial"/>
                <w:sz w:val="22"/>
                <w:szCs w:val="22"/>
              </w:rPr>
              <w:t xml:space="preserve">– </w:t>
            </w:r>
            <w:r w:rsidRPr="00B773D6">
              <w:rPr>
                <w:rFonts w:ascii="Arial" w:eastAsia="Arial" w:hAnsi="Arial" w:cs="Arial"/>
                <w:sz w:val="22"/>
                <w:szCs w:val="22"/>
              </w:rPr>
              <w:t>strazda, žubītes un meža pīles neliels apraksts latviešu un angļu valodā.</w:t>
            </w:r>
          </w:p>
        </w:tc>
      </w:tr>
      <w:tr w:rsidR="00832021" w14:paraId="7B5D3644" w14:textId="77777777" w:rsidTr="00832021">
        <w:trPr>
          <w:trHeight w:val="506"/>
          <w:jc w:val="center"/>
        </w:trPr>
        <w:tc>
          <w:tcPr>
            <w:tcW w:w="2405" w:type="dxa"/>
            <w:vAlign w:val="center"/>
          </w:tcPr>
          <w:p w14:paraId="6A4A8540" w14:textId="7546CEE0" w:rsidR="00832021" w:rsidRPr="006F3AA4" w:rsidRDefault="00832021" w:rsidP="00832021">
            <w:pPr>
              <w:rPr>
                <w:rFonts w:ascii="Arial" w:hAnsi="Arial" w:cs="Arial"/>
                <w:b/>
                <w:bCs/>
                <w:sz w:val="22"/>
                <w:szCs w:val="22"/>
              </w:rPr>
            </w:pPr>
            <w:r w:rsidRPr="006F3AA4">
              <w:rPr>
                <w:rFonts w:ascii="Arial" w:eastAsia="Arial" w:hAnsi="Arial" w:cs="Arial"/>
                <w:b/>
                <w:bCs/>
                <w:sz w:val="22"/>
                <w:szCs w:val="22"/>
              </w:rPr>
              <w:t>Interaktīvās daļas materiāli</w:t>
            </w:r>
          </w:p>
        </w:tc>
        <w:tc>
          <w:tcPr>
            <w:tcW w:w="7223" w:type="dxa"/>
            <w:vAlign w:val="center"/>
          </w:tcPr>
          <w:p w14:paraId="47E6C696" w14:textId="6817F215" w:rsidR="00832021" w:rsidRDefault="00832021" w:rsidP="00832021">
            <w:pPr>
              <w:jc w:val="both"/>
              <w:rPr>
                <w:rFonts w:ascii="Arial" w:hAnsi="Arial" w:cs="Arial"/>
                <w:bCs/>
                <w:sz w:val="22"/>
                <w:szCs w:val="22"/>
              </w:rPr>
            </w:pPr>
            <w:r>
              <w:rPr>
                <w:rFonts w:ascii="Arial" w:eastAsia="Arial" w:hAnsi="Arial" w:cs="Arial"/>
                <w:sz w:val="22"/>
                <w:szCs w:val="22"/>
              </w:rPr>
              <w:t>Interaktīvās daļas kartei un kustīgajām detaļām izmantoti materiāli, kas noturīgi pret dažādiem laikapstākļiem, piemēram, alumīnija kompozīts ar aizsargpārklājumu vai analogs materiāls. Manuāli kustāmās detaļas (putnu figūras, negaisa mākoņa un vēja figūras), ir ar bīdāmu, bet iz</w:t>
            </w:r>
            <w:r w:rsidR="00B773D6">
              <w:rPr>
                <w:rFonts w:ascii="Arial" w:eastAsia="Arial" w:hAnsi="Arial" w:cs="Arial"/>
                <w:sz w:val="22"/>
                <w:szCs w:val="22"/>
              </w:rPr>
              <w:t>t</w:t>
            </w:r>
            <w:r>
              <w:rPr>
                <w:rFonts w:ascii="Arial" w:eastAsia="Arial" w:hAnsi="Arial" w:cs="Arial"/>
                <w:sz w:val="22"/>
                <w:szCs w:val="22"/>
              </w:rPr>
              <w:t>urīgu stiprinājumu, lai to varētu pārvietot pa labirinta ceļiem.</w:t>
            </w:r>
          </w:p>
        </w:tc>
      </w:tr>
      <w:tr w:rsidR="00832021" w14:paraId="2FE55E7D" w14:textId="77777777" w:rsidTr="00832021">
        <w:trPr>
          <w:trHeight w:val="506"/>
          <w:jc w:val="center"/>
        </w:trPr>
        <w:tc>
          <w:tcPr>
            <w:tcW w:w="2405" w:type="dxa"/>
            <w:vAlign w:val="center"/>
          </w:tcPr>
          <w:p w14:paraId="41F7BD5F" w14:textId="6E4A8CA7" w:rsidR="00832021" w:rsidRPr="006F3AA4" w:rsidRDefault="00832021" w:rsidP="00832021">
            <w:pPr>
              <w:rPr>
                <w:rFonts w:ascii="Arial" w:hAnsi="Arial" w:cs="Arial"/>
                <w:b/>
                <w:bCs/>
                <w:sz w:val="22"/>
                <w:szCs w:val="22"/>
              </w:rPr>
            </w:pPr>
            <w:r w:rsidRPr="006F3AA4">
              <w:rPr>
                <w:rFonts w:ascii="Arial" w:eastAsia="Arial" w:hAnsi="Arial" w:cs="Arial"/>
                <w:b/>
                <w:bCs/>
                <w:sz w:val="22"/>
                <w:szCs w:val="22"/>
              </w:rPr>
              <w:t>Drošības elementi</w:t>
            </w:r>
          </w:p>
        </w:tc>
        <w:tc>
          <w:tcPr>
            <w:tcW w:w="7223" w:type="dxa"/>
            <w:vAlign w:val="center"/>
          </w:tcPr>
          <w:p w14:paraId="5828CA4A" w14:textId="7EB03CD4" w:rsidR="00832021" w:rsidRDefault="00832021" w:rsidP="00832021">
            <w:pPr>
              <w:jc w:val="both"/>
              <w:rPr>
                <w:rFonts w:ascii="Arial" w:hAnsi="Arial" w:cs="Arial"/>
                <w:bCs/>
                <w:sz w:val="22"/>
                <w:szCs w:val="22"/>
              </w:rPr>
            </w:pPr>
            <w:r>
              <w:rPr>
                <w:rFonts w:ascii="Arial" w:eastAsia="Arial" w:hAnsi="Arial" w:cs="Arial"/>
                <w:sz w:val="22"/>
                <w:szCs w:val="22"/>
              </w:rPr>
              <w:t>Konstrukcijai un interaktīvajiem elementiem jābūt ar noapaļotām malām, bez asiem stūriem</w:t>
            </w:r>
            <w:r w:rsidR="00E805A4">
              <w:rPr>
                <w:rFonts w:ascii="Arial" w:eastAsia="Arial" w:hAnsi="Arial" w:cs="Arial"/>
                <w:sz w:val="22"/>
                <w:szCs w:val="22"/>
              </w:rPr>
              <w:t>.</w:t>
            </w:r>
          </w:p>
        </w:tc>
      </w:tr>
      <w:tr w:rsidR="00832021" w14:paraId="4E90910C" w14:textId="77777777" w:rsidTr="00832021">
        <w:trPr>
          <w:trHeight w:val="506"/>
          <w:jc w:val="center"/>
        </w:trPr>
        <w:tc>
          <w:tcPr>
            <w:tcW w:w="2405" w:type="dxa"/>
            <w:vAlign w:val="center"/>
          </w:tcPr>
          <w:p w14:paraId="0D66A094" w14:textId="30119601" w:rsidR="00832021" w:rsidRPr="006F3AA4" w:rsidRDefault="00832021" w:rsidP="00832021">
            <w:pPr>
              <w:rPr>
                <w:rFonts w:ascii="Arial" w:hAnsi="Arial" w:cs="Arial"/>
                <w:b/>
                <w:bCs/>
                <w:sz w:val="22"/>
                <w:szCs w:val="22"/>
              </w:rPr>
            </w:pPr>
            <w:r w:rsidRPr="006F3AA4">
              <w:rPr>
                <w:rFonts w:ascii="Arial" w:eastAsia="Arial" w:hAnsi="Arial" w:cs="Arial"/>
                <w:b/>
                <w:bCs/>
                <w:sz w:val="22"/>
                <w:szCs w:val="22"/>
              </w:rPr>
              <w:t>Uzstādīšana</w:t>
            </w:r>
          </w:p>
        </w:tc>
        <w:tc>
          <w:tcPr>
            <w:tcW w:w="7223" w:type="dxa"/>
            <w:vAlign w:val="center"/>
          </w:tcPr>
          <w:p w14:paraId="2DB4610F" w14:textId="62042303" w:rsidR="00832021" w:rsidRDefault="00832021" w:rsidP="00832021">
            <w:pPr>
              <w:jc w:val="both"/>
              <w:rPr>
                <w:rFonts w:ascii="Arial" w:eastAsia="Arial" w:hAnsi="Arial" w:cs="Arial"/>
                <w:sz w:val="22"/>
                <w:szCs w:val="22"/>
              </w:rPr>
            </w:pPr>
            <w:r>
              <w:rPr>
                <w:rFonts w:ascii="Arial" w:eastAsia="Arial" w:hAnsi="Arial" w:cs="Arial"/>
                <w:sz w:val="22"/>
                <w:szCs w:val="22"/>
              </w:rPr>
              <w:t xml:space="preserve">Segums </w:t>
            </w:r>
            <w:r w:rsidR="00CA3369">
              <w:rPr>
                <w:rFonts w:ascii="Arial" w:eastAsia="Arial" w:hAnsi="Arial" w:cs="Arial"/>
                <w:sz w:val="22"/>
                <w:szCs w:val="22"/>
              </w:rPr>
              <w:t xml:space="preserve">– </w:t>
            </w:r>
            <w:r>
              <w:rPr>
                <w:rFonts w:ascii="Arial" w:eastAsia="Arial" w:hAnsi="Arial" w:cs="Arial"/>
                <w:sz w:val="22"/>
                <w:szCs w:val="22"/>
              </w:rPr>
              <w:t>meža taka, melnzeme</w:t>
            </w:r>
            <w:r w:rsidR="00E805A4">
              <w:rPr>
                <w:rFonts w:ascii="Arial" w:eastAsia="Arial" w:hAnsi="Arial" w:cs="Arial"/>
                <w:sz w:val="22"/>
                <w:szCs w:val="22"/>
              </w:rPr>
              <w:t>.</w:t>
            </w:r>
          </w:p>
          <w:p w14:paraId="7BFC34DE" w14:textId="77777777" w:rsidR="00832021" w:rsidRDefault="00832021" w:rsidP="008E7274">
            <w:pPr>
              <w:jc w:val="both"/>
              <w:rPr>
                <w:rFonts w:ascii="Arial" w:eastAsia="Arial" w:hAnsi="Arial" w:cs="Arial"/>
                <w:sz w:val="22"/>
                <w:szCs w:val="22"/>
              </w:rPr>
            </w:pPr>
            <w:r>
              <w:rPr>
                <w:rFonts w:ascii="Arial" w:eastAsia="Arial" w:hAnsi="Arial" w:cs="Arial"/>
                <w:sz w:val="22"/>
                <w:szCs w:val="22"/>
              </w:rPr>
              <w:t>Veicamie darbi:</w:t>
            </w:r>
          </w:p>
          <w:p w14:paraId="1585203D" w14:textId="190CA3C1" w:rsidR="00832021" w:rsidRDefault="00E805A4">
            <w:pPr>
              <w:numPr>
                <w:ilvl w:val="0"/>
                <w:numId w:val="21"/>
              </w:numPr>
              <w:ind w:hanging="404"/>
              <w:jc w:val="both"/>
              <w:rPr>
                <w:rFonts w:ascii="Arial" w:eastAsia="Arial" w:hAnsi="Arial" w:cs="Arial"/>
                <w:sz w:val="22"/>
                <w:szCs w:val="22"/>
              </w:rPr>
            </w:pPr>
            <w:r>
              <w:rPr>
                <w:rFonts w:ascii="Arial" w:eastAsia="Arial" w:hAnsi="Arial" w:cs="Arial"/>
                <w:sz w:val="22"/>
                <w:szCs w:val="22"/>
              </w:rPr>
              <w:t>t</w:t>
            </w:r>
            <w:r w:rsidR="00832021">
              <w:rPr>
                <w:rFonts w:ascii="Arial" w:eastAsia="Arial" w:hAnsi="Arial" w:cs="Arial"/>
                <w:sz w:val="22"/>
                <w:szCs w:val="22"/>
              </w:rPr>
              <w:t>eritorijas sagatavošana</w:t>
            </w:r>
            <w:r>
              <w:rPr>
                <w:rFonts w:ascii="Arial" w:eastAsia="Arial" w:hAnsi="Arial" w:cs="Arial"/>
                <w:sz w:val="22"/>
                <w:szCs w:val="22"/>
              </w:rPr>
              <w:t>;</w:t>
            </w:r>
          </w:p>
          <w:p w14:paraId="2F3273BE" w14:textId="4289B741" w:rsidR="00832021" w:rsidRDefault="00E805A4">
            <w:pPr>
              <w:numPr>
                <w:ilvl w:val="0"/>
                <w:numId w:val="21"/>
              </w:numPr>
              <w:ind w:hanging="404"/>
              <w:jc w:val="both"/>
              <w:rPr>
                <w:rFonts w:ascii="Arial" w:eastAsia="Arial" w:hAnsi="Arial" w:cs="Arial"/>
                <w:sz w:val="22"/>
                <w:szCs w:val="22"/>
              </w:rPr>
            </w:pPr>
            <w:r>
              <w:rPr>
                <w:rFonts w:ascii="Arial" w:eastAsia="Arial" w:hAnsi="Arial" w:cs="Arial"/>
                <w:sz w:val="22"/>
                <w:szCs w:val="22"/>
              </w:rPr>
              <w:t>p</w:t>
            </w:r>
            <w:r w:rsidR="00832021">
              <w:rPr>
                <w:rFonts w:ascii="Arial" w:eastAsia="Arial" w:hAnsi="Arial" w:cs="Arial"/>
                <w:sz w:val="22"/>
                <w:szCs w:val="22"/>
              </w:rPr>
              <w:t>amatu izbūve</w:t>
            </w:r>
            <w:r>
              <w:rPr>
                <w:rFonts w:ascii="Arial" w:eastAsia="Arial" w:hAnsi="Arial" w:cs="Arial"/>
                <w:sz w:val="22"/>
                <w:szCs w:val="22"/>
              </w:rPr>
              <w:t>;</w:t>
            </w:r>
          </w:p>
          <w:p w14:paraId="3D8F009D" w14:textId="3D861A02" w:rsidR="00832021" w:rsidRDefault="00E805A4">
            <w:pPr>
              <w:numPr>
                <w:ilvl w:val="0"/>
                <w:numId w:val="21"/>
              </w:numPr>
              <w:ind w:hanging="404"/>
              <w:jc w:val="both"/>
              <w:rPr>
                <w:rFonts w:ascii="Arial" w:eastAsia="Arial" w:hAnsi="Arial" w:cs="Arial"/>
                <w:sz w:val="22"/>
                <w:szCs w:val="22"/>
              </w:rPr>
            </w:pPr>
            <w:r>
              <w:rPr>
                <w:rFonts w:ascii="Arial" w:eastAsia="Arial" w:hAnsi="Arial" w:cs="Arial"/>
                <w:sz w:val="22"/>
                <w:szCs w:val="22"/>
              </w:rPr>
              <w:t>k</w:t>
            </w:r>
            <w:r w:rsidR="00832021">
              <w:rPr>
                <w:rFonts w:ascii="Arial" w:eastAsia="Arial" w:hAnsi="Arial" w:cs="Arial"/>
                <w:sz w:val="22"/>
                <w:szCs w:val="22"/>
              </w:rPr>
              <w:t>onstrukcijas montāža</w:t>
            </w:r>
            <w:r>
              <w:rPr>
                <w:rFonts w:ascii="Arial" w:eastAsia="Arial" w:hAnsi="Arial" w:cs="Arial"/>
                <w:sz w:val="22"/>
                <w:szCs w:val="22"/>
              </w:rPr>
              <w:t>;</w:t>
            </w:r>
          </w:p>
          <w:p w14:paraId="352B05F6" w14:textId="149FEBAA" w:rsidR="00832021" w:rsidRPr="00832021" w:rsidRDefault="00E805A4">
            <w:pPr>
              <w:numPr>
                <w:ilvl w:val="0"/>
                <w:numId w:val="21"/>
              </w:numPr>
              <w:ind w:hanging="404"/>
              <w:jc w:val="both"/>
              <w:rPr>
                <w:rFonts w:ascii="Arial" w:eastAsia="Arial" w:hAnsi="Arial" w:cs="Arial"/>
                <w:sz w:val="22"/>
                <w:szCs w:val="22"/>
              </w:rPr>
            </w:pPr>
            <w:r>
              <w:rPr>
                <w:rFonts w:ascii="Arial" w:eastAsia="Arial" w:hAnsi="Arial" w:cs="Arial"/>
                <w:sz w:val="22"/>
                <w:szCs w:val="22"/>
              </w:rPr>
              <w:t>u</w:t>
            </w:r>
            <w:r w:rsidR="00832021">
              <w:rPr>
                <w:rFonts w:ascii="Arial" w:eastAsia="Arial" w:hAnsi="Arial" w:cs="Arial"/>
                <w:sz w:val="22"/>
                <w:szCs w:val="22"/>
              </w:rPr>
              <w:t>zstādītā stenda teritorijas sakopšana pēc montāžas darbiem</w:t>
            </w:r>
            <w:r>
              <w:rPr>
                <w:rFonts w:ascii="Arial" w:eastAsia="Arial" w:hAnsi="Arial" w:cs="Arial"/>
                <w:sz w:val="22"/>
                <w:szCs w:val="22"/>
              </w:rPr>
              <w:t>.</w:t>
            </w:r>
          </w:p>
        </w:tc>
      </w:tr>
      <w:tr w:rsidR="001654F3" w14:paraId="51254CDA" w14:textId="77777777" w:rsidTr="00832021">
        <w:trPr>
          <w:trHeight w:val="506"/>
          <w:jc w:val="center"/>
        </w:trPr>
        <w:tc>
          <w:tcPr>
            <w:tcW w:w="2405" w:type="dxa"/>
            <w:vAlign w:val="center"/>
          </w:tcPr>
          <w:p w14:paraId="68246CE9" w14:textId="7EDBECE3" w:rsidR="001654F3" w:rsidRPr="006F3AA4" w:rsidRDefault="001654F3" w:rsidP="001654F3">
            <w:pPr>
              <w:rPr>
                <w:rFonts w:ascii="Arial" w:eastAsia="Arial" w:hAnsi="Arial" w:cs="Arial"/>
                <w:b/>
                <w:bCs/>
                <w:color w:val="EE0000"/>
                <w:sz w:val="22"/>
                <w:szCs w:val="22"/>
              </w:rPr>
            </w:pPr>
            <w:r w:rsidRPr="006F3AA4">
              <w:rPr>
                <w:rFonts w:ascii="Arial" w:eastAsia="Arial" w:hAnsi="Arial" w:cs="Arial"/>
                <w:b/>
                <w:bCs/>
                <w:sz w:val="22"/>
                <w:szCs w:val="22"/>
              </w:rPr>
              <w:lastRenderedPageBreak/>
              <w:t xml:space="preserve">Stenda </w:t>
            </w:r>
            <w:proofErr w:type="spellStart"/>
            <w:r w:rsidRPr="006F3AA4">
              <w:rPr>
                <w:rFonts w:ascii="Arial" w:eastAsia="Arial" w:hAnsi="Arial" w:cs="Arial"/>
                <w:b/>
                <w:bCs/>
                <w:sz w:val="22"/>
                <w:szCs w:val="22"/>
              </w:rPr>
              <w:t>vizualizācijas</w:t>
            </w:r>
            <w:proofErr w:type="spellEnd"/>
            <w:r w:rsidRPr="006F3AA4">
              <w:rPr>
                <w:rFonts w:ascii="Arial" w:eastAsia="Arial" w:hAnsi="Arial" w:cs="Arial"/>
                <w:b/>
                <w:bCs/>
                <w:sz w:val="22"/>
                <w:szCs w:val="22"/>
              </w:rPr>
              <w:t xml:space="preserve"> piemērs</w:t>
            </w:r>
          </w:p>
        </w:tc>
        <w:tc>
          <w:tcPr>
            <w:tcW w:w="7223" w:type="dxa"/>
          </w:tcPr>
          <w:p w14:paraId="58730F78" w14:textId="1DF4D3C6" w:rsidR="001654F3" w:rsidRPr="00F240B1" w:rsidRDefault="001654F3" w:rsidP="001654F3">
            <w:pPr>
              <w:jc w:val="center"/>
              <w:rPr>
                <w:rFonts w:ascii="Arial" w:eastAsia="Arial" w:hAnsi="Arial" w:cs="Arial"/>
                <w:color w:val="EE0000"/>
                <w:sz w:val="22"/>
                <w:szCs w:val="22"/>
              </w:rPr>
            </w:pPr>
            <w:r>
              <w:rPr>
                <w:rFonts w:ascii="Arial" w:eastAsia="Arial" w:hAnsi="Arial" w:cs="Arial"/>
                <w:b/>
                <w:bCs/>
                <w:noProof/>
                <w:sz w:val="22"/>
                <w:szCs w:val="22"/>
              </w:rPr>
              <w:drawing>
                <wp:inline distT="114300" distB="114300" distL="114300" distR="114300" wp14:anchorId="546D1F21" wp14:editId="79502AC6">
                  <wp:extent cx="3311208" cy="2645638"/>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3311208" cy="2645638"/>
                          </a:xfrm>
                          <a:prstGeom prst="rect">
                            <a:avLst/>
                          </a:prstGeom>
                          <a:ln/>
                        </pic:spPr>
                      </pic:pic>
                    </a:graphicData>
                  </a:graphic>
                </wp:inline>
              </w:drawing>
            </w:r>
          </w:p>
        </w:tc>
      </w:tr>
    </w:tbl>
    <w:p w14:paraId="33EC43FA" w14:textId="77777777" w:rsidR="009F007B" w:rsidRDefault="009F007B" w:rsidP="009F007B">
      <w:pPr>
        <w:jc w:val="both"/>
        <w:rPr>
          <w:rFonts w:ascii="Arial" w:hAnsi="Arial" w:cs="Arial"/>
          <w:bCs/>
          <w:sz w:val="22"/>
          <w:szCs w:val="22"/>
        </w:rPr>
      </w:pPr>
    </w:p>
    <w:p w14:paraId="6E209A8C" w14:textId="0DA95345" w:rsidR="006D59C8" w:rsidRPr="006D59C8" w:rsidRDefault="006D59C8" w:rsidP="006D59C8">
      <w:pPr>
        <w:spacing w:after="80"/>
        <w:rPr>
          <w:rFonts w:ascii="Arial" w:hAnsi="Arial" w:cs="Arial"/>
          <w:b/>
          <w:i/>
          <w:iCs/>
          <w:sz w:val="22"/>
          <w:szCs w:val="22"/>
        </w:rPr>
      </w:pPr>
      <w:r>
        <w:rPr>
          <w:rFonts w:ascii="Arial" w:hAnsi="Arial" w:cs="Arial"/>
          <w:b/>
          <w:i/>
          <w:iCs/>
          <w:sz w:val="22"/>
          <w:szCs w:val="22"/>
        </w:rPr>
        <w:t>2</w:t>
      </w:r>
      <w:r w:rsidRPr="006D59C8">
        <w:rPr>
          <w:rFonts w:ascii="Arial" w:hAnsi="Arial" w:cs="Arial"/>
          <w:b/>
          <w:i/>
          <w:iCs/>
          <w:sz w:val="22"/>
          <w:szCs w:val="22"/>
        </w:rPr>
        <w:t>.stends</w:t>
      </w:r>
    </w:p>
    <w:tbl>
      <w:tblPr>
        <w:tblStyle w:val="TableGrid"/>
        <w:tblW w:w="0" w:type="auto"/>
        <w:jc w:val="center"/>
        <w:tblLook w:val="04A0" w:firstRow="1" w:lastRow="0" w:firstColumn="1" w:lastColumn="0" w:noHBand="0" w:noVBand="1"/>
      </w:tblPr>
      <w:tblGrid>
        <w:gridCol w:w="2405"/>
        <w:gridCol w:w="7223"/>
      </w:tblGrid>
      <w:tr w:rsidR="006D59C8" w14:paraId="1AABBDB1" w14:textId="77777777" w:rsidTr="000A1EA1">
        <w:trPr>
          <w:trHeight w:val="557"/>
          <w:jc w:val="center"/>
        </w:trPr>
        <w:tc>
          <w:tcPr>
            <w:tcW w:w="2405" w:type="dxa"/>
            <w:shd w:val="clear" w:color="auto" w:fill="C5E0B3" w:themeFill="accent6" w:themeFillTint="66"/>
            <w:vAlign w:val="center"/>
          </w:tcPr>
          <w:p w14:paraId="22D58DE2" w14:textId="77777777" w:rsidR="006D59C8" w:rsidRDefault="006D59C8" w:rsidP="0054311A">
            <w:pPr>
              <w:jc w:val="center"/>
              <w:rPr>
                <w:rFonts w:ascii="Arial" w:hAnsi="Arial" w:cs="Arial"/>
                <w:bCs/>
                <w:sz w:val="22"/>
                <w:szCs w:val="22"/>
              </w:rPr>
            </w:pPr>
            <w:r w:rsidRPr="00B92A9B">
              <w:rPr>
                <w:rFonts w:ascii="Arial" w:eastAsia="Arial" w:hAnsi="Arial" w:cs="Arial"/>
                <w:b/>
                <w:bCs/>
                <w:i/>
                <w:iCs/>
                <w:sz w:val="22"/>
                <w:szCs w:val="22"/>
              </w:rPr>
              <w:t>Specifikācija</w:t>
            </w:r>
          </w:p>
        </w:tc>
        <w:tc>
          <w:tcPr>
            <w:tcW w:w="7223" w:type="dxa"/>
            <w:shd w:val="clear" w:color="auto" w:fill="C5E0B3" w:themeFill="accent6" w:themeFillTint="66"/>
            <w:vAlign w:val="center"/>
          </w:tcPr>
          <w:p w14:paraId="75B0CCBF" w14:textId="77777777" w:rsidR="006D59C8" w:rsidRDefault="006D59C8" w:rsidP="0054311A">
            <w:pPr>
              <w:jc w:val="center"/>
              <w:rPr>
                <w:rFonts w:ascii="Arial" w:hAnsi="Arial" w:cs="Arial"/>
                <w:bCs/>
                <w:sz w:val="22"/>
                <w:szCs w:val="22"/>
              </w:rPr>
            </w:pPr>
            <w:r w:rsidRPr="00B92A9B">
              <w:rPr>
                <w:rFonts w:ascii="Arial" w:eastAsia="Arial" w:hAnsi="Arial" w:cs="Arial"/>
                <w:b/>
                <w:bCs/>
                <w:i/>
                <w:iCs/>
                <w:sz w:val="22"/>
                <w:szCs w:val="22"/>
              </w:rPr>
              <w:t>Prasības</w:t>
            </w:r>
          </w:p>
        </w:tc>
      </w:tr>
      <w:tr w:rsidR="00D73642" w14:paraId="022A0D1F" w14:textId="77777777" w:rsidTr="000A1EA1">
        <w:trPr>
          <w:trHeight w:val="506"/>
          <w:jc w:val="center"/>
        </w:trPr>
        <w:tc>
          <w:tcPr>
            <w:tcW w:w="2405" w:type="dxa"/>
            <w:shd w:val="clear" w:color="auto" w:fill="E2EFD9" w:themeFill="accent6" w:themeFillTint="33"/>
            <w:vAlign w:val="center"/>
          </w:tcPr>
          <w:p w14:paraId="4998DDFB" w14:textId="299ED47E" w:rsidR="00D73642" w:rsidRDefault="00D73642" w:rsidP="00D73642">
            <w:pPr>
              <w:rPr>
                <w:rFonts w:ascii="Arial" w:hAnsi="Arial" w:cs="Arial"/>
                <w:bCs/>
                <w:sz w:val="22"/>
                <w:szCs w:val="22"/>
              </w:rPr>
            </w:pPr>
            <w:r>
              <w:rPr>
                <w:rFonts w:ascii="Arial" w:eastAsia="Arial" w:hAnsi="Arial" w:cs="Arial"/>
                <w:b/>
                <w:bCs/>
                <w:i/>
                <w:iCs/>
                <w:sz w:val="22"/>
                <w:szCs w:val="22"/>
              </w:rPr>
              <w:t>Iekārtas veids</w:t>
            </w:r>
          </w:p>
        </w:tc>
        <w:tc>
          <w:tcPr>
            <w:tcW w:w="7223" w:type="dxa"/>
            <w:shd w:val="clear" w:color="auto" w:fill="E2EFD9" w:themeFill="accent6" w:themeFillTint="33"/>
            <w:vAlign w:val="center"/>
          </w:tcPr>
          <w:p w14:paraId="0888C63F" w14:textId="28FBE66E" w:rsidR="00D73642" w:rsidRPr="00E2697D" w:rsidRDefault="00D73642" w:rsidP="00D73642">
            <w:pPr>
              <w:jc w:val="both"/>
              <w:rPr>
                <w:rFonts w:ascii="Arial" w:hAnsi="Arial" w:cs="Arial"/>
                <w:b/>
                <w:bCs/>
                <w:sz w:val="22"/>
                <w:szCs w:val="22"/>
              </w:rPr>
            </w:pPr>
            <w:r w:rsidRPr="00E2697D">
              <w:rPr>
                <w:rFonts w:ascii="Arial" w:eastAsia="Arial" w:hAnsi="Arial" w:cs="Arial"/>
                <w:b/>
                <w:bCs/>
                <w:i/>
                <w:iCs/>
                <w:sz w:val="22"/>
                <w:szCs w:val="22"/>
              </w:rPr>
              <w:t>Interaktīva</w:t>
            </w:r>
            <w:r w:rsidR="00AD2E93" w:rsidRPr="00E2697D">
              <w:rPr>
                <w:rFonts w:ascii="Arial" w:eastAsia="Arial" w:hAnsi="Arial" w:cs="Arial"/>
                <w:b/>
                <w:bCs/>
                <w:i/>
                <w:iCs/>
                <w:sz w:val="22"/>
                <w:szCs w:val="22"/>
              </w:rPr>
              <w:t>is</w:t>
            </w:r>
            <w:r w:rsidRPr="00E2697D">
              <w:rPr>
                <w:rFonts w:ascii="Arial" w:eastAsia="Arial" w:hAnsi="Arial" w:cs="Arial"/>
                <w:b/>
                <w:bCs/>
                <w:i/>
                <w:iCs/>
                <w:sz w:val="22"/>
                <w:szCs w:val="22"/>
              </w:rPr>
              <w:t xml:space="preserve"> stend</w:t>
            </w:r>
            <w:r w:rsidR="00AD2E93" w:rsidRPr="00E2697D">
              <w:rPr>
                <w:rFonts w:ascii="Arial" w:eastAsia="Arial" w:hAnsi="Arial" w:cs="Arial"/>
                <w:b/>
                <w:bCs/>
                <w:i/>
                <w:iCs/>
                <w:sz w:val="22"/>
                <w:szCs w:val="22"/>
              </w:rPr>
              <w:t>s</w:t>
            </w:r>
            <w:r w:rsidRPr="00E2697D">
              <w:rPr>
                <w:rFonts w:ascii="Arial" w:eastAsia="Arial" w:hAnsi="Arial" w:cs="Arial"/>
                <w:b/>
                <w:bCs/>
                <w:i/>
                <w:iCs/>
                <w:sz w:val="22"/>
                <w:szCs w:val="22"/>
              </w:rPr>
              <w:t xml:space="preserve"> “Putnu kāju noteicējs” </w:t>
            </w:r>
            <w:r w:rsidR="00AD2E93" w:rsidRPr="00E2697D">
              <w:rPr>
                <w:rFonts w:ascii="Arial" w:eastAsia="Arial" w:hAnsi="Arial" w:cs="Arial"/>
                <w:b/>
                <w:bCs/>
                <w:i/>
                <w:iCs/>
                <w:sz w:val="22"/>
                <w:szCs w:val="22"/>
              </w:rPr>
              <w:t>tūrisma vajadzībām</w:t>
            </w:r>
          </w:p>
        </w:tc>
      </w:tr>
      <w:tr w:rsidR="00D73642" w14:paraId="5721683A" w14:textId="77777777" w:rsidTr="00D73642">
        <w:trPr>
          <w:trHeight w:val="506"/>
          <w:jc w:val="center"/>
        </w:trPr>
        <w:tc>
          <w:tcPr>
            <w:tcW w:w="2405" w:type="dxa"/>
            <w:vAlign w:val="center"/>
          </w:tcPr>
          <w:p w14:paraId="22461483" w14:textId="472FE102" w:rsidR="00D73642" w:rsidRPr="006F3AA4" w:rsidRDefault="00D73642" w:rsidP="00D73642">
            <w:pPr>
              <w:rPr>
                <w:rFonts w:ascii="Arial" w:hAnsi="Arial" w:cs="Arial"/>
                <w:b/>
                <w:bCs/>
                <w:sz w:val="22"/>
                <w:szCs w:val="22"/>
              </w:rPr>
            </w:pPr>
            <w:r w:rsidRPr="006F3AA4">
              <w:rPr>
                <w:rFonts w:ascii="Arial" w:eastAsia="Arial" w:hAnsi="Arial" w:cs="Arial"/>
                <w:b/>
                <w:bCs/>
                <w:sz w:val="22"/>
                <w:szCs w:val="22"/>
              </w:rPr>
              <w:t>Daudzums</w:t>
            </w:r>
          </w:p>
        </w:tc>
        <w:tc>
          <w:tcPr>
            <w:tcW w:w="7223" w:type="dxa"/>
            <w:vAlign w:val="center"/>
          </w:tcPr>
          <w:p w14:paraId="758DAC8C" w14:textId="12D7F2A1" w:rsidR="00D73642" w:rsidRDefault="00D73642" w:rsidP="00D73642">
            <w:pPr>
              <w:jc w:val="both"/>
              <w:rPr>
                <w:rFonts w:ascii="Arial" w:hAnsi="Arial" w:cs="Arial"/>
                <w:bCs/>
                <w:sz w:val="22"/>
                <w:szCs w:val="22"/>
              </w:rPr>
            </w:pPr>
            <w:r>
              <w:rPr>
                <w:rFonts w:ascii="Arial" w:eastAsia="Arial" w:hAnsi="Arial" w:cs="Arial"/>
                <w:sz w:val="22"/>
                <w:szCs w:val="22"/>
              </w:rPr>
              <w:t>1 gab.</w:t>
            </w:r>
          </w:p>
        </w:tc>
      </w:tr>
      <w:tr w:rsidR="00D73642" w14:paraId="10840CE0" w14:textId="77777777" w:rsidTr="00D73642">
        <w:trPr>
          <w:trHeight w:val="506"/>
          <w:jc w:val="center"/>
        </w:trPr>
        <w:tc>
          <w:tcPr>
            <w:tcW w:w="2405" w:type="dxa"/>
            <w:vAlign w:val="center"/>
          </w:tcPr>
          <w:p w14:paraId="37A84C2B" w14:textId="0183C95B" w:rsidR="00D73642" w:rsidRPr="006F3AA4" w:rsidRDefault="00D73642" w:rsidP="00D73642">
            <w:pPr>
              <w:rPr>
                <w:rFonts w:ascii="Arial" w:hAnsi="Arial" w:cs="Arial"/>
                <w:b/>
                <w:bCs/>
                <w:sz w:val="22"/>
                <w:szCs w:val="22"/>
              </w:rPr>
            </w:pPr>
            <w:r w:rsidRPr="006F3AA4">
              <w:rPr>
                <w:rFonts w:ascii="Arial" w:eastAsia="Arial" w:hAnsi="Arial" w:cs="Arial"/>
                <w:b/>
                <w:bCs/>
                <w:sz w:val="22"/>
                <w:szCs w:val="22"/>
              </w:rPr>
              <w:t>Stenda konstrukcijas izmēri</w:t>
            </w:r>
          </w:p>
        </w:tc>
        <w:tc>
          <w:tcPr>
            <w:tcW w:w="7223" w:type="dxa"/>
            <w:vAlign w:val="center"/>
          </w:tcPr>
          <w:p w14:paraId="37D06ABF" w14:textId="16570816" w:rsidR="00D73642" w:rsidRPr="00800B10" w:rsidRDefault="00D73642" w:rsidP="00D73642">
            <w:pPr>
              <w:jc w:val="both"/>
              <w:rPr>
                <w:rFonts w:ascii="Arial" w:eastAsia="Arial" w:hAnsi="Arial" w:cs="Arial"/>
                <w:sz w:val="22"/>
                <w:szCs w:val="22"/>
              </w:rPr>
            </w:pPr>
            <w:r w:rsidRPr="00800B10">
              <w:rPr>
                <w:rFonts w:ascii="Arial" w:eastAsia="Arial" w:hAnsi="Arial" w:cs="Arial"/>
                <w:sz w:val="22"/>
                <w:szCs w:val="22"/>
              </w:rPr>
              <w:t>Katedras tipa stends</w:t>
            </w:r>
            <w:r w:rsidR="00E805A4" w:rsidRPr="00800B10">
              <w:rPr>
                <w:rFonts w:ascii="Arial" w:eastAsia="Arial" w:hAnsi="Arial" w:cs="Arial"/>
                <w:sz w:val="22"/>
                <w:szCs w:val="22"/>
              </w:rPr>
              <w:t>.</w:t>
            </w:r>
          </w:p>
          <w:p w14:paraId="1F3006DD" w14:textId="3CC41FBC" w:rsidR="00D73642" w:rsidRPr="00800B10" w:rsidRDefault="00D73642" w:rsidP="00D73642">
            <w:pPr>
              <w:jc w:val="both"/>
              <w:rPr>
                <w:rFonts w:ascii="Arial" w:hAnsi="Arial" w:cs="Arial"/>
                <w:bCs/>
                <w:sz w:val="22"/>
                <w:szCs w:val="22"/>
              </w:rPr>
            </w:pPr>
            <w:r w:rsidRPr="00800B10">
              <w:rPr>
                <w:rFonts w:ascii="Arial" w:eastAsia="Arial" w:hAnsi="Arial" w:cs="Arial"/>
                <w:sz w:val="22"/>
                <w:szCs w:val="22"/>
              </w:rPr>
              <w:t xml:space="preserve">Pamata plaknes izmērs saturiskajai daļai </w:t>
            </w:r>
            <w:r w:rsidR="00CA3369" w:rsidRPr="00800B10">
              <w:rPr>
                <w:rFonts w:ascii="Arial" w:eastAsia="Arial" w:hAnsi="Arial" w:cs="Arial"/>
                <w:sz w:val="22"/>
                <w:szCs w:val="22"/>
              </w:rPr>
              <w:t xml:space="preserve">– </w:t>
            </w:r>
            <w:r w:rsidR="00E805A4" w:rsidRPr="00800B10">
              <w:rPr>
                <w:rFonts w:ascii="Arial" w:eastAsia="Arial" w:hAnsi="Arial" w:cs="Arial"/>
                <w:sz w:val="22"/>
                <w:szCs w:val="22"/>
              </w:rPr>
              <w:t xml:space="preserve">ne mazāks kā </w:t>
            </w:r>
            <w:r w:rsidRPr="00800B10">
              <w:rPr>
                <w:rFonts w:ascii="Arial" w:eastAsia="Arial" w:hAnsi="Arial" w:cs="Arial"/>
                <w:sz w:val="22"/>
                <w:szCs w:val="22"/>
              </w:rPr>
              <w:t>600x520 mm</w:t>
            </w:r>
            <w:r w:rsidR="00E805A4" w:rsidRPr="00800B10">
              <w:rPr>
                <w:rFonts w:ascii="Arial" w:eastAsia="Arial" w:hAnsi="Arial" w:cs="Arial"/>
                <w:sz w:val="22"/>
                <w:szCs w:val="22"/>
              </w:rPr>
              <w:t>.</w:t>
            </w:r>
          </w:p>
        </w:tc>
      </w:tr>
      <w:tr w:rsidR="00D73642" w14:paraId="011AB301" w14:textId="77777777" w:rsidTr="00D73642">
        <w:trPr>
          <w:trHeight w:val="506"/>
          <w:jc w:val="center"/>
        </w:trPr>
        <w:tc>
          <w:tcPr>
            <w:tcW w:w="2405" w:type="dxa"/>
            <w:vAlign w:val="center"/>
          </w:tcPr>
          <w:p w14:paraId="61D2CB78" w14:textId="660D93B5" w:rsidR="00D73642" w:rsidRPr="006F3AA4" w:rsidRDefault="00D73642" w:rsidP="00D73642">
            <w:pPr>
              <w:rPr>
                <w:rFonts w:ascii="Arial" w:hAnsi="Arial" w:cs="Arial"/>
                <w:b/>
                <w:bCs/>
                <w:sz w:val="22"/>
                <w:szCs w:val="22"/>
              </w:rPr>
            </w:pPr>
            <w:r w:rsidRPr="006F3AA4">
              <w:rPr>
                <w:rFonts w:ascii="Arial" w:eastAsia="Arial" w:hAnsi="Arial" w:cs="Arial"/>
                <w:b/>
                <w:bCs/>
                <w:sz w:val="22"/>
                <w:szCs w:val="22"/>
              </w:rPr>
              <w:t>Konstrukcija materiāls</w:t>
            </w:r>
          </w:p>
        </w:tc>
        <w:tc>
          <w:tcPr>
            <w:tcW w:w="7223" w:type="dxa"/>
          </w:tcPr>
          <w:p w14:paraId="31E872A7" w14:textId="0E9FE3DC" w:rsidR="00D73642" w:rsidRPr="00800B10" w:rsidRDefault="00E805A4" w:rsidP="00D73642">
            <w:pPr>
              <w:jc w:val="both"/>
              <w:rPr>
                <w:rFonts w:ascii="Arial" w:eastAsia="Arial" w:hAnsi="Arial" w:cs="Arial"/>
                <w:sz w:val="22"/>
                <w:szCs w:val="22"/>
              </w:rPr>
            </w:pPr>
            <w:r w:rsidRPr="00800B10">
              <w:rPr>
                <w:rFonts w:ascii="Arial" w:eastAsia="Arial" w:hAnsi="Arial" w:cs="Arial"/>
                <w:sz w:val="22"/>
                <w:szCs w:val="22"/>
              </w:rPr>
              <w:t xml:space="preserve">Masīvkoka balsti (ne mazāk kā </w:t>
            </w:r>
            <w:r w:rsidR="00D73642" w:rsidRPr="00800B10">
              <w:rPr>
                <w:rFonts w:ascii="Arial" w:eastAsia="Arial" w:hAnsi="Arial" w:cs="Arial"/>
                <w:sz w:val="22"/>
                <w:szCs w:val="22"/>
              </w:rPr>
              <w:t>200x200x(h)880</w:t>
            </w:r>
            <w:r w:rsidR="00AE4E52" w:rsidRPr="00800B10">
              <w:rPr>
                <w:rFonts w:ascii="Arial" w:eastAsia="Arial" w:hAnsi="Arial" w:cs="Arial"/>
                <w:sz w:val="22"/>
                <w:szCs w:val="22"/>
              </w:rPr>
              <w:t xml:space="preserve"> </w:t>
            </w:r>
            <w:r w:rsidR="00D73642" w:rsidRPr="00800B10">
              <w:rPr>
                <w:rFonts w:ascii="Arial" w:eastAsia="Arial" w:hAnsi="Arial" w:cs="Arial"/>
                <w:sz w:val="22"/>
                <w:szCs w:val="22"/>
              </w:rPr>
              <w:t>mm</w:t>
            </w:r>
            <w:r w:rsidRPr="00800B10">
              <w:rPr>
                <w:rFonts w:ascii="Arial" w:eastAsia="Arial" w:hAnsi="Arial" w:cs="Arial"/>
                <w:sz w:val="22"/>
                <w:szCs w:val="22"/>
              </w:rPr>
              <w:t>)</w:t>
            </w:r>
            <w:r w:rsidR="00D73642" w:rsidRPr="00800B10">
              <w:rPr>
                <w:rFonts w:ascii="Arial" w:eastAsia="Arial" w:hAnsi="Arial" w:cs="Arial"/>
                <w:sz w:val="22"/>
                <w:szCs w:val="22"/>
              </w:rPr>
              <w:t xml:space="preserve"> ar izņemtu mīksto šķiedru, priede, </w:t>
            </w:r>
            <w:proofErr w:type="spellStart"/>
            <w:r w:rsidR="00D73642" w:rsidRPr="00800B10">
              <w:rPr>
                <w:rFonts w:ascii="Arial" w:eastAsia="Arial" w:hAnsi="Arial" w:cs="Arial"/>
                <w:sz w:val="22"/>
                <w:szCs w:val="22"/>
              </w:rPr>
              <w:t>kantes</w:t>
            </w:r>
            <w:proofErr w:type="spellEnd"/>
            <w:r w:rsidR="00D73642" w:rsidRPr="00800B10">
              <w:rPr>
                <w:rFonts w:ascii="Arial" w:eastAsia="Arial" w:hAnsi="Arial" w:cs="Arial"/>
                <w:sz w:val="22"/>
                <w:szCs w:val="22"/>
              </w:rPr>
              <w:t xml:space="preserve"> </w:t>
            </w:r>
            <w:proofErr w:type="spellStart"/>
            <w:r w:rsidR="00D73642" w:rsidRPr="00800B10">
              <w:rPr>
                <w:rFonts w:ascii="Arial" w:eastAsia="Arial" w:hAnsi="Arial" w:cs="Arial"/>
                <w:sz w:val="22"/>
                <w:szCs w:val="22"/>
              </w:rPr>
              <w:t>fāzētas</w:t>
            </w:r>
            <w:proofErr w:type="spellEnd"/>
            <w:r w:rsidR="00D73642" w:rsidRPr="00800B10">
              <w:rPr>
                <w:rFonts w:ascii="Arial" w:eastAsia="Arial" w:hAnsi="Arial" w:cs="Arial"/>
                <w:sz w:val="22"/>
                <w:szCs w:val="22"/>
              </w:rPr>
              <w:t xml:space="preserve">, virsma birstēta un piesūcināta ar tonētu eļļu; krāsa </w:t>
            </w:r>
            <w:proofErr w:type="spellStart"/>
            <w:r w:rsidR="00D73642" w:rsidRPr="00800B10">
              <w:rPr>
                <w:rFonts w:ascii="Arial" w:eastAsia="Arial" w:hAnsi="Arial" w:cs="Arial"/>
                <w:sz w:val="22"/>
                <w:szCs w:val="22"/>
              </w:rPr>
              <w:t>Ekotep</w:t>
            </w:r>
            <w:proofErr w:type="spellEnd"/>
            <w:r w:rsidR="00D73642" w:rsidRPr="00800B10">
              <w:rPr>
                <w:rFonts w:ascii="Arial" w:eastAsia="Arial" w:hAnsi="Arial" w:cs="Arial"/>
                <w:sz w:val="22"/>
                <w:szCs w:val="22"/>
              </w:rPr>
              <w:t xml:space="preserve"> lineļļa ar pigmentu āra darbiem, tonis 9075 vai analogs.</w:t>
            </w:r>
          </w:p>
          <w:p w14:paraId="4621287A" w14:textId="26C1DAD5" w:rsidR="00D73642" w:rsidRPr="00800B10" w:rsidRDefault="00D73642" w:rsidP="00D73642">
            <w:pPr>
              <w:jc w:val="both"/>
              <w:rPr>
                <w:rFonts w:ascii="Arial" w:hAnsi="Arial" w:cs="Arial"/>
                <w:bCs/>
                <w:sz w:val="22"/>
                <w:szCs w:val="22"/>
              </w:rPr>
            </w:pPr>
            <w:r w:rsidRPr="00800B10">
              <w:rPr>
                <w:rFonts w:ascii="Arial" w:eastAsia="Arial" w:hAnsi="Arial" w:cs="Arial"/>
                <w:sz w:val="22"/>
                <w:szCs w:val="22"/>
              </w:rPr>
              <w:t>Cinkots, krāsots tērauda rāmis interaktīvās plaknes daļas balstīšanai.</w:t>
            </w:r>
          </w:p>
        </w:tc>
      </w:tr>
      <w:tr w:rsidR="00D73642" w14:paraId="619A99F1" w14:textId="77777777" w:rsidTr="00D73642">
        <w:trPr>
          <w:trHeight w:val="506"/>
          <w:jc w:val="center"/>
        </w:trPr>
        <w:tc>
          <w:tcPr>
            <w:tcW w:w="2405" w:type="dxa"/>
            <w:vAlign w:val="center"/>
          </w:tcPr>
          <w:p w14:paraId="7851E94E" w14:textId="6E4A4BDD" w:rsidR="00D73642" w:rsidRPr="006F3AA4" w:rsidRDefault="00D73642" w:rsidP="00D73642">
            <w:pPr>
              <w:rPr>
                <w:rFonts w:ascii="Arial" w:hAnsi="Arial" w:cs="Arial"/>
                <w:b/>
                <w:bCs/>
                <w:sz w:val="22"/>
                <w:szCs w:val="22"/>
              </w:rPr>
            </w:pPr>
            <w:r w:rsidRPr="006F3AA4">
              <w:rPr>
                <w:rFonts w:ascii="Arial" w:eastAsia="Arial" w:hAnsi="Arial" w:cs="Arial"/>
                <w:b/>
                <w:bCs/>
                <w:sz w:val="22"/>
                <w:szCs w:val="22"/>
              </w:rPr>
              <w:t>Interaktīvā stenda daļa</w:t>
            </w:r>
          </w:p>
        </w:tc>
        <w:tc>
          <w:tcPr>
            <w:tcW w:w="7223" w:type="dxa"/>
            <w:vAlign w:val="center"/>
          </w:tcPr>
          <w:p w14:paraId="334D5F70" w14:textId="77777777" w:rsidR="00D73642" w:rsidRPr="00800B10" w:rsidRDefault="00D73642" w:rsidP="008E7274">
            <w:pPr>
              <w:jc w:val="both"/>
              <w:rPr>
                <w:rFonts w:ascii="Arial" w:eastAsia="Arial" w:hAnsi="Arial" w:cs="Arial"/>
                <w:sz w:val="22"/>
                <w:szCs w:val="22"/>
              </w:rPr>
            </w:pPr>
            <w:r w:rsidRPr="00800B10">
              <w:rPr>
                <w:rFonts w:ascii="Arial" w:eastAsia="Arial" w:hAnsi="Arial" w:cs="Arial"/>
                <w:sz w:val="22"/>
                <w:szCs w:val="22"/>
              </w:rPr>
              <w:t>Pieci putnu kāju tipi:</w:t>
            </w:r>
          </w:p>
          <w:p w14:paraId="3A5312CC" w14:textId="6C243056" w:rsidR="00D73642" w:rsidRPr="00800B10" w:rsidRDefault="00E805A4">
            <w:pPr>
              <w:numPr>
                <w:ilvl w:val="0"/>
                <w:numId w:val="21"/>
              </w:numPr>
              <w:ind w:hanging="404"/>
              <w:jc w:val="both"/>
              <w:rPr>
                <w:rFonts w:ascii="Arial" w:eastAsia="Arial" w:hAnsi="Arial" w:cs="Arial"/>
                <w:sz w:val="22"/>
                <w:szCs w:val="22"/>
              </w:rPr>
            </w:pPr>
            <w:proofErr w:type="spellStart"/>
            <w:r w:rsidRPr="00800B10">
              <w:rPr>
                <w:rFonts w:ascii="Arial" w:eastAsia="Arial" w:hAnsi="Arial" w:cs="Arial"/>
                <w:sz w:val="22"/>
                <w:szCs w:val="22"/>
              </w:rPr>
              <w:t>p</w:t>
            </w:r>
            <w:r w:rsidR="00D73642" w:rsidRPr="00800B10">
              <w:rPr>
                <w:rFonts w:ascii="Arial" w:eastAsia="Arial" w:hAnsi="Arial" w:cs="Arial"/>
                <w:sz w:val="22"/>
                <w:szCs w:val="22"/>
              </w:rPr>
              <w:t>eldkājas</w:t>
            </w:r>
            <w:proofErr w:type="spellEnd"/>
            <w:r w:rsidRPr="00800B10">
              <w:rPr>
                <w:rFonts w:ascii="Arial" w:eastAsia="Arial" w:hAnsi="Arial" w:cs="Arial"/>
                <w:sz w:val="22"/>
                <w:szCs w:val="22"/>
              </w:rPr>
              <w:t>;</w:t>
            </w:r>
          </w:p>
          <w:p w14:paraId="2004DE0C" w14:textId="7326081B" w:rsidR="00D73642" w:rsidRPr="00800B10" w:rsidRDefault="00E805A4">
            <w:pPr>
              <w:numPr>
                <w:ilvl w:val="0"/>
                <w:numId w:val="21"/>
              </w:numPr>
              <w:ind w:hanging="404"/>
              <w:jc w:val="both"/>
              <w:rPr>
                <w:rFonts w:ascii="Arial" w:eastAsia="Arial" w:hAnsi="Arial" w:cs="Arial"/>
                <w:sz w:val="22"/>
                <w:szCs w:val="22"/>
              </w:rPr>
            </w:pPr>
            <w:proofErr w:type="spellStart"/>
            <w:r w:rsidRPr="00800B10">
              <w:rPr>
                <w:rFonts w:ascii="Arial" w:eastAsia="Arial" w:hAnsi="Arial" w:cs="Arial"/>
                <w:sz w:val="22"/>
                <w:szCs w:val="22"/>
              </w:rPr>
              <w:t>p</w:t>
            </w:r>
            <w:r w:rsidR="00D73642" w:rsidRPr="00800B10">
              <w:rPr>
                <w:rFonts w:ascii="Arial" w:eastAsia="Arial" w:hAnsi="Arial" w:cs="Arial"/>
                <w:sz w:val="22"/>
                <w:szCs w:val="22"/>
              </w:rPr>
              <w:t>lēsējkājas</w:t>
            </w:r>
            <w:proofErr w:type="spellEnd"/>
            <w:r w:rsidRPr="00800B10">
              <w:rPr>
                <w:rFonts w:ascii="Arial" w:eastAsia="Arial" w:hAnsi="Arial" w:cs="Arial"/>
                <w:sz w:val="22"/>
                <w:szCs w:val="22"/>
              </w:rPr>
              <w:t>;</w:t>
            </w:r>
          </w:p>
          <w:p w14:paraId="75C74634" w14:textId="6BF5A535" w:rsidR="00D73642" w:rsidRPr="00800B10" w:rsidRDefault="00D73642">
            <w:pPr>
              <w:numPr>
                <w:ilvl w:val="0"/>
                <w:numId w:val="21"/>
              </w:numPr>
              <w:ind w:hanging="404"/>
              <w:jc w:val="both"/>
              <w:rPr>
                <w:rFonts w:ascii="Arial" w:eastAsia="Arial" w:hAnsi="Arial" w:cs="Arial"/>
                <w:sz w:val="22"/>
                <w:szCs w:val="22"/>
              </w:rPr>
            </w:pPr>
            <w:r w:rsidRPr="00800B10">
              <w:rPr>
                <w:rFonts w:ascii="Arial" w:eastAsia="Arial" w:hAnsi="Arial" w:cs="Arial"/>
                <w:sz w:val="22"/>
                <w:szCs w:val="22"/>
              </w:rPr>
              <w:t>purva putnu kājas</w:t>
            </w:r>
            <w:r w:rsidR="00E805A4" w:rsidRPr="00800B10">
              <w:rPr>
                <w:rFonts w:ascii="Arial" w:eastAsia="Arial" w:hAnsi="Arial" w:cs="Arial"/>
                <w:sz w:val="22"/>
                <w:szCs w:val="22"/>
              </w:rPr>
              <w:t>;</w:t>
            </w:r>
          </w:p>
          <w:p w14:paraId="78DD1C8B" w14:textId="468B9BB2" w:rsidR="00D73642" w:rsidRPr="00800B10" w:rsidRDefault="00D73642">
            <w:pPr>
              <w:numPr>
                <w:ilvl w:val="0"/>
                <w:numId w:val="21"/>
              </w:numPr>
              <w:ind w:hanging="404"/>
              <w:jc w:val="both"/>
              <w:rPr>
                <w:rFonts w:ascii="Arial" w:eastAsia="Arial" w:hAnsi="Arial" w:cs="Arial"/>
                <w:sz w:val="22"/>
                <w:szCs w:val="22"/>
              </w:rPr>
            </w:pPr>
            <w:proofErr w:type="spellStart"/>
            <w:r w:rsidRPr="00800B10">
              <w:rPr>
                <w:rFonts w:ascii="Arial" w:eastAsia="Arial" w:hAnsi="Arial" w:cs="Arial"/>
                <w:sz w:val="22"/>
                <w:szCs w:val="22"/>
              </w:rPr>
              <w:t>sēdētājputnu</w:t>
            </w:r>
            <w:proofErr w:type="spellEnd"/>
            <w:r w:rsidRPr="00800B10">
              <w:rPr>
                <w:rFonts w:ascii="Arial" w:eastAsia="Arial" w:hAnsi="Arial" w:cs="Arial"/>
                <w:sz w:val="22"/>
                <w:szCs w:val="22"/>
              </w:rPr>
              <w:t xml:space="preserve"> kājas</w:t>
            </w:r>
            <w:r w:rsidR="00E805A4" w:rsidRPr="00800B10">
              <w:rPr>
                <w:rFonts w:ascii="Arial" w:eastAsia="Arial" w:hAnsi="Arial" w:cs="Arial"/>
                <w:sz w:val="22"/>
                <w:szCs w:val="22"/>
              </w:rPr>
              <w:t>;</w:t>
            </w:r>
          </w:p>
          <w:p w14:paraId="559CF0D0" w14:textId="77777777" w:rsidR="00D73642" w:rsidRPr="00800B10" w:rsidRDefault="00D73642">
            <w:pPr>
              <w:numPr>
                <w:ilvl w:val="0"/>
                <w:numId w:val="21"/>
              </w:numPr>
              <w:ind w:hanging="404"/>
              <w:jc w:val="both"/>
              <w:rPr>
                <w:rFonts w:ascii="Arial" w:eastAsia="Arial" w:hAnsi="Arial" w:cs="Arial"/>
                <w:sz w:val="22"/>
                <w:szCs w:val="22"/>
              </w:rPr>
            </w:pPr>
            <w:r w:rsidRPr="00800B10">
              <w:rPr>
                <w:rFonts w:ascii="Arial" w:eastAsia="Arial" w:hAnsi="Arial" w:cs="Arial"/>
                <w:sz w:val="22"/>
                <w:szCs w:val="22"/>
              </w:rPr>
              <w:t>dzeņu kājas.</w:t>
            </w:r>
          </w:p>
          <w:p w14:paraId="00CF4032" w14:textId="49CD94B6" w:rsidR="00D73642" w:rsidRPr="00800B10" w:rsidRDefault="00D73642" w:rsidP="00CA3369">
            <w:pPr>
              <w:jc w:val="both"/>
              <w:rPr>
                <w:rFonts w:ascii="Arial" w:eastAsia="Arial" w:hAnsi="Arial" w:cs="Arial"/>
                <w:sz w:val="22"/>
                <w:szCs w:val="22"/>
              </w:rPr>
            </w:pPr>
            <w:r w:rsidRPr="00800B10">
              <w:rPr>
                <w:rFonts w:ascii="Arial" w:eastAsia="Arial" w:hAnsi="Arial" w:cs="Arial"/>
                <w:sz w:val="22"/>
                <w:szCs w:val="22"/>
              </w:rPr>
              <w:t xml:space="preserve">Kāju tipi stendā izcelti sataustāmi/ </w:t>
            </w:r>
            <w:proofErr w:type="spellStart"/>
            <w:r w:rsidRPr="00800B10">
              <w:rPr>
                <w:rFonts w:ascii="Arial" w:eastAsia="Arial" w:hAnsi="Arial" w:cs="Arial"/>
                <w:sz w:val="22"/>
                <w:szCs w:val="22"/>
              </w:rPr>
              <w:t>taktili</w:t>
            </w:r>
            <w:proofErr w:type="spellEnd"/>
            <w:r w:rsidRPr="00800B10">
              <w:rPr>
                <w:rFonts w:ascii="Arial" w:eastAsia="Arial" w:hAnsi="Arial" w:cs="Arial"/>
                <w:sz w:val="22"/>
                <w:szCs w:val="22"/>
              </w:rPr>
              <w:t xml:space="preserve"> ar vismaz 3 mm izcēluma reljefu</w:t>
            </w:r>
            <w:r w:rsidR="00E805A4" w:rsidRPr="00800B10">
              <w:rPr>
                <w:rFonts w:ascii="Arial" w:eastAsia="Arial" w:hAnsi="Arial" w:cs="Arial"/>
                <w:sz w:val="22"/>
                <w:szCs w:val="22"/>
              </w:rPr>
              <w:t>.</w:t>
            </w:r>
          </w:p>
          <w:p w14:paraId="4AACBE94" w14:textId="7164510C" w:rsidR="00E805A4" w:rsidRPr="00800B10" w:rsidRDefault="00E805A4" w:rsidP="008E7274">
            <w:pPr>
              <w:jc w:val="both"/>
              <w:rPr>
                <w:rFonts w:ascii="Arial" w:eastAsia="Arial" w:hAnsi="Arial" w:cs="Arial"/>
                <w:sz w:val="22"/>
                <w:szCs w:val="22"/>
              </w:rPr>
            </w:pPr>
            <w:r w:rsidRPr="00800B10">
              <w:rPr>
                <w:rFonts w:ascii="Arial" w:eastAsia="Arial" w:hAnsi="Arial" w:cs="Arial"/>
                <w:sz w:val="22"/>
                <w:szCs w:val="22"/>
              </w:rPr>
              <w:t>Stends sastāv no:</w:t>
            </w:r>
          </w:p>
          <w:p w14:paraId="29DE6F78" w14:textId="6B35598E" w:rsidR="00D73642" w:rsidRPr="00800B10" w:rsidRDefault="00E805A4">
            <w:pPr>
              <w:numPr>
                <w:ilvl w:val="0"/>
                <w:numId w:val="21"/>
              </w:numPr>
              <w:ind w:hanging="404"/>
              <w:jc w:val="both"/>
              <w:rPr>
                <w:rFonts w:ascii="Arial" w:eastAsia="Arial" w:hAnsi="Arial" w:cs="Arial"/>
                <w:sz w:val="22"/>
                <w:szCs w:val="22"/>
              </w:rPr>
            </w:pPr>
            <w:r w:rsidRPr="00800B10">
              <w:rPr>
                <w:rFonts w:ascii="Arial" w:eastAsia="Arial" w:hAnsi="Arial" w:cs="Arial"/>
                <w:sz w:val="22"/>
                <w:szCs w:val="22"/>
              </w:rPr>
              <w:t>p</w:t>
            </w:r>
            <w:r w:rsidR="00D73642" w:rsidRPr="00800B10">
              <w:rPr>
                <w:rFonts w:ascii="Arial" w:eastAsia="Arial" w:hAnsi="Arial" w:cs="Arial"/>
                <w:sz w:val="22"/>
                <w:szCs w:val="22"/>
              </w:rPr>
              <w:t xml:space="preserve">utnu attēli </w:t>
            </w:r>
            <w:r w:rsidR="008E7274" w:rsidRPr="00800B10">
              <w:rPr>
                <w:rFonts w:ascii="Arial" w:eastAsia="Arial" w:hAnsi="Arial" w:cs="Arial"/>
                <w:sz w:val="22"/>
                <w:szCs w:val="22"/>
              </w:rPr>
              <w:t xml:space="preserve">– </w:t>
            </w:r>
            <w:r w:rsidR="00D73642" w:rsidRPr="00800B10">
              <w:rPr>
                <w:rFonts w:ascii="Arial" w:eastAsia="Arial" w:hAnsi="Arial" w:cs="Arial"/>
                <w:sz w:val="22"/>
                <w:szCs w:val="22"/>
              </w:rPr>
              <w:t>aiz aizbīdāmiem lodziņiem</w:t>
            </w:r>
            <w:r w:rsidRPr="00800B10">
              <w:rPr>
                <w:rFonts w:ascii="Arial" w:eastAsia="Arial" w:hAnsi="Arial" w:cs="Arial"/>
                <w:sz w:val="22"/>
                <w:szCs w:val="22"/>
              </w:rPr>
              <w:t>;</w:t>
            </w:r>
          </w:p>
          <w:p w14:paraId="55671600" w14:textId="6C79BF9F" w:rsidR="00D73642" w:rsidRPr="00800B10" w:rsidRDefault="00E805A4">
            <w:pPr>
              <w:numPr>
                <w:ilvl w:val="0"/>
                <w:numId w:val="21"/>
              </w:numPr>
              <w:ind w:hanging="404"/>
              <w:jc w:val="both"/>
              <w:rPr>
                <w:rFonts w:ascii="Arial" w:eastAsia="Arial" w:hAnsi="Arial" w:cs="Arial"/>
                <w:sz w:val="22"/>
                <w:szCs w:val="22"/>
              </w:rPr>
            </w:pPr>
            <w:r w:rsidRPr="00800B10">
              <w:rPr>
                <w:rFonts w:ascii="Arial" w:eastAsia="Arial" w:hAnsi="Arial" w:cs="Arial"/>
                <w:sz w:val="22"/>
                <w:szCs w:val="22"/>
              </w:rPr>
              <w:t>k</w:t>
            </w:r>
            <w:r w:rsidR="00D73642" w:rsidRPr="00800B10">
              <w:rPr>
                <w:rFonts w:ascii="Arial" w:eastAsia="Arial" w:hAnsi="Arial" w:cs="Arial"/>
                <w:sz w:val="22"/>
                <w:szCs w:val="22"/>
              </w:rPr>
              <w:t>āju tipi tuvplānā</w:t>
            </w:r>
            <w:r w:rsidRPr="00800B10">
              <w:rPr>
                <w:rFonts w:ascii="Arial" w:eastAsia="Arial" w:hAnsi="Arial" w:cs="Arial"/>
                <w:sz w:val="22"/>
                <w:szCs w:val="22"/>
              </w:rPr>
              <w:t>;</w:t>
            </w:r>
          </w:p>
          <w:p w14:paraId="6EC3E74F" w14:textId="04EDA08F" w:rsidR="00D73642" w:rsidRPr="00800B10" w:rsidRDefault="00E805A4">
            <w:pPr>
              <w:numPr>
                <w:ilvl w:val="0"/>
                <w:numId w:val="21"/>
              </w:numPr>
              <w:ind w:hanging="404"/>
              <w:jc w:val="both"/>
              <w:rPr>
                <w:rFonts w:ascii="Arial" w:eastAsia="Arial" w:hAnsi="Arial" w:cs="Arial"/>
                <w:sz w:val="22"/>
                <w:szCs w:val="22"/>
              </w:rPr>
            </w:pPr>
            <w:r w:rsidRPr="00800B10">
              <w:rPr>
                <w:rFonts w:ascii="Arial" w:eastAsia="Arial" w:hAnsi="Arial" w:cs="Arial"/>
                <w:sz w:val="22"/>
                <w:szCs w:val="22"/>
              </w:rPr>
              <w:t>ī</w:t>
            </w:r>
            <w:r w:rsidR="00D73642" w:rsidRPr="00800B10">
              <w:rPr>
                <w:rFonts w:ascii="Arial" w:eastAsia="Arial" w:hAnsi="Arial" w:cs="Arial"/>
                <w:sz w:val="22"/>
                <w:szCs w:val="22"/>
              </w:rPr>
              <w:t>si apraksti</w:t>
            </w:r>
            <w:r w:rsidRPr="00800B10">
              <w:rPr>
                <w:rFonts w:ascii="Arial" w:eastAsia="Arial" w:hAnsi="Arial" w:cs="Arial"/>
                <w:sz w:val="22"/>
                <w:szCs w:val="22"/>
              </w:rPr>
              <w:t>.</w:t>
            </w:r>
          </w:p>
          <w:p w14:paraId="79703B29" w14:textId="203DF872" w:rsidR="00D73642" w:rsidRPr="00800B10" w:rsidRDefault="00D73642" w:rsidP="00D73642">
            <w:pPr>
              <w:jc w:val="both"/>
              <w:rPr>
                <w:rFonts w:ascii="Arial" w:hAnsi="Arial" w:cs="Arial"/>
                <w:bCs/>
                <w:sz w:val="22"/>
                <w:szCs w:val="22"/>
              </w:rPr>
            </w:pPr>
            <w:r w:rsidRPr="00800B10">
              <w:rPr>
                <w:rFonts w:ascii="Arial" w:eastAsia="Arial" w:hAnsi="Arial" w:cs="Arial"/>
                <w:sz w:val="22"/>
                <w:szCs w:val="22"/>
              </w:rPr>
              <w:t>Lai padarītu plāksni interaktīvu, putnu attēli ir aizklāti ar bīdāmiem elementiem (kā bīdāmi lodziņi), lai pēc putnu kāju tipa reljefa sataustīšanas un nelielā apraksta, var minēt, kuram putnam tās pieder</w:t>
            </w:r>
            <w:r w:rsidR="00E805A4" w:rsidRPr="00800B10">
              <w:rPr>
                <w:rFonts w:ascii="Arial" w:eastAsia="Arial" w:hAnsi="Arial" w:cs="Arial"/>
                <w:sz w:val="22"/>
                <w:szCs w:val="22"/>
              </w:rPr>
              <w:t>,</w:t>
            </w:r>
            <w:r w:rsidRPr="00800B10">
              <w:rPr>
                <w:rFonts w:ascii="Arial" w:eastAsia="Arial" w:hAnsi="Arial" w:cs="Arial"/>
                <w:sz w:val="22"/>
                <w:szCs w:val="22"/>
              </w:rPr>
              <w:t xml:space="preserve"> </w:t>
            </w:r>
            <w:r w:rsidR="00E805A4" w:rsidRPr="00800B10">
              <w:rPr>
                <w:rFonts w:ascii="Arial" w:eastAsia="Arial" w:hAnsi="Arial" w:cs="Arial"/>
                <w:sz w:val="22"/>
                <w:szCs w:val="22"/>
              </w:rPr>
              <w:t>u</w:t>
            </w:r>
            <w:r w:rsidRPr="00800B10">
              <w:rPr>
                <w:rFonts w:ascii="Arial" w:eastAsia="Arial" w:hAnsi="Arial" w:cs="Arial"/>
                <w:sz w:val="22"/>
                <w:szCs w:val="22"/>
              </w:rPr>
              <w:t>n pareizo atbildi var iegūt, atbīdot katra putna attēla lodziņus.</w:t>
            </w:r>
          </w:p>
        </w:tc>
      </w:tr>
      <w:tr w:rsidR="00D73642" w14:paraId="2E0781CC" w14:textId="77777777" w:rsidTr="00D73642">
        <w:trPr>
          <w:trHeight w:val="506"/>
          <w:jc w:val="center"/>
        </w:trPr>
        <w:tc>
          <w:tcPr>
            <w:tcW w:w="2405" w:type="dxa"/>
            <w:vAlign w:val="center"/>
          </w:tcPr>
          <w:p w14:paraId="03108ABF" w14:textId="1426BA52" w:rsidR="00D73642" w:rsidRPr="006F3AA4" w:rsidRDefault="00D73642" w:rsidP="00D73642">
            <w:pPr>
              <w:rPr>
                <w:rFonts w:ascii="Arial" w:hAnsi="Arial" w:cs="Arial"/>
                <w:b/>
                <w:bCs/>
                <w:sz w:val="22"/>
                <w:szCs w:val="22"/>
              </w:rPr>
            </w:pPr>
            <w:r w:rsidRPr="006F3AA4">
              <w:rPr>
                <w:rFonts w:ascii="Arial" w:eastAsia="Arial" w:hAnsi="Arial" w:cs="Arial"/>
                <w:b/>
                <w:bCs/>
                <w:sz w:val="22"/>
                <w:szCs w:val="22"/>
              </w:rPr>
              <w:t>Interaktīvās daļas materiāli</w:t>
            </w:r>
          </w:p>
        </w:tc>
        <w:tc>
          <w:tcPr>
            <w:tcW w:w="7223" w:type="dxa"/>
            <w:vAlign w:val="center"/>
          </w:tcPr>
          <w:p w14:paraId="2CC6A78B" w14:textId="77777777" w:rsidR="00D73642" w:rsidRDefault="00D73642" w:rsidP="00D73642">
            <w:pPr>
              <w:jc w:val="both"/>
              <w:rPr>
                <w:rFonts w:ascii="Arial" w:eastAsia="Arial" w:hAnsi="Arial" w:cs="Arial"/>
                <w:sz w:val="22"/>
                <w:szCs w:val="22"/>
              </w:rPr>
            </w:pPr>
            <w:r>
              <w:rPr>
                <w:rFonts w:ascii="Arial" w:eastAsia="Arial" w:hAnsi="Arial" w:cs="Arial"/>
                <w:b/>
                <w:bCs/>
                <w:sz w:val="22"/>
                <w:szCs w:val="22"/>
              </w:rPr>
              <w:t>Pamata plāksne</w:t>
            </w:r>
            <w:r>
              <w:rPr>
                <w:rFonts w:ascii="Arial" w:eastAsia="Arial" w:hAnsi="Arial" w:cs="Arial"/>
                <w:sz w:val="22"/>
                <w:szCs w:val="22"/>
              </w:rPr>
              <w:t xml:space="preserve">: alumīnija </w:t>
            </w:r>
            <w:proofErr w:type="spellStart"/>
            <w:r>
              <w:rPr>
                <w:rFonts w:ascii="Arial" w:eastAsia="Arial" w:hAnsi="Arial" w:cs="Arial"/>
                <w:sz w:val="22"/>
                <w:szCs w:val="22"/>
              </w:rPr>
              <w:t>kompozītpanelis</w:t>
            </w:r>
            <w:proofErr w:type="spellEnd"/>
            <w:r>
              <w:rPr>
                <w:rFonts w:ascii="Arial" w:eastAsia="Arial" w:hAnsi="Arial" w:cs="Arial"/>
                <w:sz w:val="22"/>
                <w:szCs w:val="22"/>
              </w:rPr>
              <w:t xml:space="preserve"> vai </w:t>
            </w:r>
            <w:proofErr w:type="spellStart"/>
            <w:r>
              <w:rPr>
                <w:rFonts w:ascii="Arial" w:eastAsia="Arial" w:hAnsi="Arial" w:cs="Arial"/>
                <w:sz w:val="22"/>
                <w:szCs w:val="22"/>
              </w:rPr>
              <w:t>HPL</w:t>
            </w:r>
            <w:proofErr w:type="spellEnd"/>
            <w:r>
              <w:rPr>
                <w:rFonts w:ascii="Arial" w:eastAsia="Arial" w:hAnsi="Arial" w:cs="Arial"/>
                <w:sz w:val="22"/>
                <w:szCs w:val="22"/>
              </w:rPr>
              <w:t xml:space="preserve"> </w:t>
            </w:r>
            <w:proofErr w:type="spellStart"/>
            <w:r>
              <w:rPr>
                <w:rFonts w:ascii="Arial" w:eastAsia="Arial" w:hAnsi="Arial" w:cs="Arial"/>
                <w:sz w:val="22"/>
                <w:szCs w:val="22"/>
              </w:rPr>
              <w:t>kompaktlamināts</w:t>
            </w:r>
            <w:proofErr w:type="spellEnd"/>
            <w:r>
              <w:rPr>
                <w:rFonts w:ascii="Arial" w:eastAsia="Arial" w:hAnsi="Arial" w:cs="Arial"/>
                <w:sz w:val="22"/>
                <w:szCs w:val="22"/>
              </w:rPr>
              <w:t xml:space="preserve">, UV noturīga druka, anti-grafiti pārklājums, </w:t>
            </w:r>
            <w:proofErr w:type="spellStart"/>
            <w:r>
              <w:rPr>
                <w:rFonts w:ascii="Arial" w:eastAsia="Arial" w:hAnsi="Arial" w:cs="Arial"/>
                <w:sz w:val="22"/>
                <w:szCs w:val="22"/>
              </w:rPr>
              <w:t>mitrumizturība</w:t>
            </w:r>
            <w:proofErr w:type="spellEnd"/>
            <w:r>
              <w:rPr>
                <w:rFonts w:ascii="Arial" w:eastAsia="Arial" w:hAnsi="Arial" w:cs="Arial"/>
                <w:sz w:val="22"/>
                <w:szCs w:val="22"/>
              </w:rPr>
              <w:t>.</w:t>
            </w:r>
          </w:p>
          <w:p w14:paraId="5C164B79" w14:textId="0470F02E" w:rsidR="00D73642" w:rsidRDefault="00D73642" w:rsidP="00D73642">
            <w:pPr>
              <w:jc w:val="both"/>
              <w:rPr>
                <w:rFonts w:ascii="Arial" w:eastAsia="Arial" w:hAnsi="Arial" w:cs="Arial"/>
                <w:b/>
                <w:bCs/>
                <w:sz w:val="22"/>
                <w:szCs w:val="22"/>
              </w:rPr>
            </w:pPr>
            <w:r>
              <w:rPr>
                <w:rFonts w:ascii="Arial" w:eastAsia="Arial" w:hAnsi="Arial" w:cs="Arial"/>
                <w:b/>
                <w:bCs/>
                <w:sz w:val="22"/>
                <w:szCs w:val="22"/>
              </w:rPr>
              <w:t>Aizbīdāmie lodziņi</w:t>
            </w:r>
            <w:r w:rsidR="00E805A4">
              <w:rPr>
                <w:rFonts w:ascii="Arial" w:eastAsia="Arial" w:hAnsi="Arial" w:cs="Arial"/>
                <w:b/>
                <w:bCs/>
                <w:sz w:val="22"/>
                <w:szCs w:val="22"/>
              </w:rPr>
              <w:t>:</w:t>
            </w:r>
          </w:p>
          <w:p w14:paraId="5E5A41D6" w14:textId="77777777" w:rsidR="00D73642" w:rsidRDefault="00D73642" w:rsidP="00D73642">
            <w:pPr>
              <w:jc w:val="both"/>
              <w:rPr>
                <w:rFonts w:ascii="Arial" w:eastAsia="Arial" w:hAnsi="Arial" w:cs="Arial"/>
                <w:sz w:val="22"/>
                <w:szCs w:val="22"/>
              </w:rPr>
            </w:pPr>
            <w:r>
              <w:rPr>
                <w:rFonts w:ascii="Arial" w:eastAsia="Arial" w:hAnsi="Arial" w:cs="Arial"/>
                <w:sz w:val="22"/>
                <w:szCs w:val="22"/>
              </w:rPr>
              <w:t>Funkcija: Aizsedz vai atklāj attiecīgā putna attēlu.</w:t>
            </w:r>
          </w:p>
          <w:p w14:paraId="46B5D596" w14:textId="2311848D" w:rsidR="00E805A4" w:rsidRDefault="00D73642" w:rsidP="008E7274">
            <w:pPr>
              <w:jc w:val="both"/>
              <w:rPr>
                <w:rFonts w:ascii="Arial" w:eastAsia="Arial" w:hAnsi="Arial" w:cs="Arial"/>
                <w:sz w:val="22"/>
                <w:szCs w:val="22"/>
              </w:rPr>
            </w:pPr>
            <w:r>
              <w:rPr>
                <w:rFonts w:ascii="Arial" w:eastAsia="Arial" w:hAnsi="Arial" w:cs="Arial"/>
                <w:sz w:val="22"/>
                <w:szCs w:val="22"/>
              </w:rPr>
              <w:t>Lodziņu konstrukcija:</w:t>
            </w:r>
          </w:p>
          <w:p w14:paraId="479CA9A0" w14:textId="7BBAC21D" w:rsidR="00D73642" w:rsidRPr="00E805A4" w:rsidRDefault="00D73642" w:rsidP="008E7274">
            <w:pPr>
              <w:numPr>
                <w:ilvl w:val="0"/>
                <w:numId w:val="21"/>
              </w:numPr>
              <w:ind w:hanging="404"/>
              <w:jc w:val="both"/>
              <w:rPr>
                <w:rFonts w:ascii="Arial" w:eastAsia="Arial" w:hAnsi="Arial" w:cs="Arial"/>
                <w:sz w:val="22"/>
                <w:szCs w:val="22"/>
              </w:rPr>
            </w:pPr>
            <w:r w:rsidRPr="00E805A4">
              <w:rPr>
                <w:rFonts w:ascii="Arial" w:eastAsia="Arial" w:hAnsi="Arial" w:cs="Arial"/>
                <w:sz w:val="22"/>
                <w:szCs w:val="22"/>
              </w:rPr>
              <w:t>horizontāli bīdāmi paneļi;</w:t>
            </w:r>
          </w:p>
          <w:p w14:paraId="602434C4" w14:textId="77777777" w:rsidR="00D73642" w:rsidRPr="00E805A4" w:rsidRDefault="00D73642" w:rsidP="008E7274">
            <w:pPr>
              <w:numPr>
                <w:ilvl w:val="0"/>
                <w:numId w:val="21"/>
              </w:numPr>
              <w:ind w:hanging="404"/>
              <w:jc w:val="both"/>
              <w:rPr>
                <w:rFonts w:ascii="Arial" w:eastAsia="Arial" w:hAnsi="Arial" w:cs="Arial"/>
                <w:sz w:val="22"/>
                <w:szCs w:val="22"/>
              </w:rPr>
            </w:pPr>
            <w:r w:rsidRPr="00E805A4">
              <w:rPr>
                <w:rFonts w:ascii="Arial" w:eastAsia="Arial" w:hAnsi="Arial" w:cs="Arial"/>
                <w:sz w:val="22"/>
                <w:szCs w:val="22"/>
              </w:rPr>
              <w:t>integrētas vadotnes;</w:t>
            </w:r>
          </w:p>
          <w:p w14:paraId="680934A4" w14:textId="77777777" w:rsidR="00D73642" w:rsidRPr="00E805A4" w:rsidRDefault="00D73642" w:rsidP="008E7274">
            <w:pPr>
              <w:numPr>
                <w:ilvl w:val="0"/>
                <w:numId w:val="21"/>
              </w:numPr>
              <w:ind w:hanging="404"/>
              <w:jc w:val="both"/>
              <w:rPr>
                <w:rFonts w:ascii="Arial" w:eastAsia="Arial" w:hAnsi="Arial" w:cs="Arial"/>
                <w:sz w:val="22"/>
                <w:szCs w:val="22"/>
              </w:rPr>
            </w:pPr>
            <w:r w:rsidRPr="00E805A4">
              <w:rPr>
                <w:rFonts w:ascii="Arial" w:eastAsia="Arial" w:hAnsi="Arial" w:cs="Arial"/>
                <w:sz w:val="22"/>
                <w:szCs w:val="22"/>
              </w:rPr>
              <w:t>mehānisks ierobežotājs pret izraušanu.</w:t>
            </w:r>
          </w:p>
          <w:p w14:paraId="443577EE" w14:textId="3843A6E8" w:rsidR="00D73642" w:rsidRDefault="00D73642" w:rsidP="00D73642">
            <w:pPr>
              <w:jc w:val="both"/>
              <w:rPr>
                <w:rFonts w:ascii="Arial" w:eastAsia="Arial" w:hAnsi="Arial" w:cs="Arial"/>
                <w:sz w:val="22"/>
                <w:szCs w:val="22"/>
              </w:rPr>
            </w:pPr>
            <w:r>
              <w:rPr>
                <w:rFonts w:ascii="Arial" w:eastAsia="Arial" w:hAnsi="Arial" w:cs="Arial"/>
                <w:sz w:val="22"/>
                <w:szCs w:val="22"/>
              </w:rPr>
              <w:t>Materiāls</w:t>
            </w:r>
            <w:r w:rsidRPr="00D73642">
              <w:rPr>
                <w:rFonts w:ascii="Arial" w:eastAsia="Arial" w:hAnsi="Arial" w:cs="Arial"/>
                <w:sz w:val="22"/>
                <w:szCs w:val="22"/>
              </w:rPr>
              <w:t>:</w:t>
            </w:r>
            <w:r>
              <w:rPr>
                <w:rFonts w:ascii="Arial" w:eastAsia="Arial" w:hAnsi="Arial" w:cs="Arial"/>
                <w:sz w:val="22"/>
                <w:szCs w:val="22"/>
              </w:rPr>
              <w:t xml:space="preserve"> HPL vai HDPE plastmasa</w:t>
            </w:r>
            <w:r w:rsidR="00E805A4">
              <w:rPr>
                <w:rFonts w:ascii="Arial" w:eastAsia="Arial" w:hAnsi="Arial" w:cs="Arial"/>
                <w:sz w:val="22"/>
                <w:szCs w:val="22"/>
              </w:rPr>
              <w:t>.</w:t>
            </w:r>
          </w:p>
          <w:p w14:paraId="5246C512" w14:textId="77777777" w:rsidR="00D73642" w:rsidRDefault="00D73642" w:rsidP="00D73642">
            <w:pPr>
              <w:jc w:val="both"/>
              <w:rPr>
                <w:rFonts w:ascii="Arial" w:eastAsia="Arial" w:hAnsi="Arial" w:cs="Arial"/>
                <w:b/>
                <w:bCs/>
                <w:sz w:val="22"/>
                <w:szCs w:val="22"/>
              </w:rPr>
            </w:pPr>
            <w:r>
              <w:rPr>
                <w:rFonts w:ascii="Arial" w:eastAsia="Arial" w:hAnsi="Arial" w:cs="Arial"/>
                <w:b/>
                <w:bCs/>
                <w:sz w:val="22"/>
                <w:szCs w:val="22"/>
              </w:rPr>
              <w:lastRenderedPageBreak/>
              <w:t>Putnu kāju reljefa maketi:</w:t>
            </w:r>
          </w:p>
          <w:p w14:paraId="000314B1" w14:textId="1666E514" w:rsidR="00D73642" w:rsidRDefault="00D73642" w:rsidP="00D73642">
            <w:pPr>
              <w:jc w:val="both"/>
              <w:rPr>
                <w:rFonts w:ascii="Arial" w:eastAsia="Arial" w:hAnsi="Arial" w:cs="Arial"/>
                <w:sz w:val="22"/>
                <w:szCs w:val="22"/>
              </w:rPr>
            </w:pPr>
            <w:proofErr w:type="spellStart"/>
            <w:r>
              <w:rPr>
                <w:rFonts w:ascii="Arial" w:eastAsia="Arial" w:hAnsi="Arial" w:cs="Arial"/>
                <w:sz w:val="22"/>
                <w:szCs w:val="22"/>
              </w:rPr>
              <w:t>UV</w:t>
            </w:r>
            <w:proofErr w:type="spellEnd"/>
            <w:r>
              <w:rPr>
                <w:rFonts w:ascii="Arial" w:eastAsia="Arial" w:hAnsi="Arial" w:cs="Arial"/>
                <w:sz w:val="22"/>
                <w:szCs w:val="22"/>
              </w:rPr>
              <w:t xml:space="preserve"> noturīgs poliuretāns, </w:t>
            </w:r>
            <w:proofErr w:type="spellStart"/>
            <w:r>
              <w:rPr>
                <w:rFonts w:ascii="Arial" w:eastAsia="Arial" w:hAnsi="Arial" w:cs="Arial"/>
                <w:sz w:val="22"/>
                <w:szCs w:val="22"/>
              </w:rPr>
              <w:t>stiklašķiedras</w:t>
            </w:r>
            <w:proofErr w:type="spellEnd"/>
            <w:r>
              <w:rPr>
                <w:rFonts w:ascii="Arial" w:eastAsia="Arial" w:hAnsi="Arial" w:cs="Arial"/>
                <w:sz w:val="22"/>
                <w:szCs w:val="22"/>
              </w:rPr>
              <w:t xml:space="preserve"> kompozīts vai analogs materiāls</w:t>
            </w:r>
            <w:r w:rsidR="00E805A4">
              <w:rPr>
                <w:rFonts w:ascii="Arial" w:eastAsia="Arial" w:hAnsi="Arial" w:cs="Arial"/>
                <w:sz w:val="22"/>
                <w:szCs w:val="22"/>
              </w:rPr>
              <w:t>.</w:t>
            </w:r>
          </w:p>
          <w:p w14:paraId="2CA76CD9" w14:textId="046EFF18" w:rsidR="00D73642" w:rsidRDefault="00D73642" w:rsidP="00D73642">
            <w:pPr>
              <w:jc w:val="both"/>
              <w:rPr>
                <w:rFonts w:ascii="Arial" w:hAnsi="Arial" w:cs="Arial"/>
                <w:bCs/>
                <w:sz w:val="22"/>
                <w:szCs w:val="22"/>
              </w:rPr>
            </w:pPr>
            <w:r>
              <w:rPr>
                <w:rFonts w:ascii="Arial" w:eastAsia="Arial" w:hAnsi="Arial" w:cs="Arial"/>
                <w:sz w:val="22"/>
                <w:szCs w:val="22"/>
              </w:rPr>
              <w:t>Reljefs ar vismaz 5 mm izcēlumu</w:t>
            </w:r>
            <w:r w:rsidR="00E805A4">
              <w:rPr>
                <w:rFonts w:ascii="Arial" w:eastAsia="Arial" w:hAnsi="Arial" w:cs="Arial"/>
                <w:sz w:val="22"/>
                <w:szCs w:val="22"/>
              </w:rPr>
              <w:t>.</w:t>
            </w:r>
          </w:p>
        </w:tc>
      </w:tr>
      <w:tr w:rsidR="00D73642" w14:paraId="3EBBCEF2" w14:textId="77777777" w:rsidTr="00D73642">
        <w:trPr>
          <w:trHeight w:val="506"/>
          <w:jc w:val="center"/>
        </w:trPr>
        <w:tc>
          <w:tcPr>
            <w:tcW w:w="2405" w:type="dxa"/>
            <w:vAlign w:val="center"/>
          </w:tcPr>
          <w:p w14:paraId="710B4C18" w14:textId="7D6E3FB7" w:rsidR="00D73642" w:rsidRPr="006F3AA4" w:rsidRDefault="00D73642" w:rsidP="00D73642">
            <w:pPr>
              <w:rPr>
                <w:rFonts w:ascii="Arial" w:hAnsi="Arial" w:cs="Arial"/>
                <w:b/>
                <w:bCs/>
                <w:sz w:val="22"/>
                <w:szCs w:val="22"/>
              </w:rPr>
            </w:pPr>
            <w:r w:rsidRPr="006F3AA4">
              <w:rPr>
                <w:rFonts w:ascii="Arial" w:eastAsia="Arial" w:hAnsi="Arial" w:cs="Arial"/>
                <w:b/>
                <w:bCs/>
                <w:sz w:val="22"/>
                <w:szCs w:val="22"/>
              </w:rPr>
              <w:lastRenderedPageBreak/>
              <w:t>Drošības elementi</w:t>
            </w:r>
          </w:p>
        </w:tc>
        <w:tc>
          <w:tcPr>
            <w:tcW w:w="7223" w:type="dxa"/>
            <w:vAlign w:val="center"/>
          </w:tcPr>
          <w:p w14:paraId="098F4CCD" w14:textId="313CF27E" w:rsidR="00D73642" w:rsidRDefault="00D73642" w:rsidP="00D73642">
            <w:pPr>
              <w:jc w:val="both"/>
              <w:rPr>
                <w:rFonts w:ascii="Arial" w:eastAsia="Arial" w:hAnsi="Arial" w:cs="Arial"/>
                <w:sz w:val="22"/>
                <w:szCs w:val="22"/>
              </w:rPr>
            </w:pPr>
            <w:r>
              <w:rPr>
                <w:rFonts w:ascii="Arial" w:eastAsia="Arial" w:hAnsi="Arial" w:cs="Arial"/>
                <w:sz w:val="22"/>
                <w:szCs w:val="22"/>
              </w:rPr>
              <w:t>Noapaļotas malas</w:t>
            </w:r>
            <w:r w:rsidR="00E805A4">
              <w:rPr>
                <w:rFonts w:ascii="Arial" w:eastAsia="Arial" w:hAnsi="Arial" w:cs="Arial"/>
                <w:sz w:val="22"/>
                <w:szCs w:val="22"/>
              </w:rPr>
              <w:t>.</w:t>
            </w:r>
          </w:p>
          <w:p w14:paraId="59821356" w14:textId="0A2F9D26" w:rsidR="00D73642" w:rsidRDefault="00D73642" w:rsidP="00D73642">
            <w:pPr>
              <w:jc w:val="both"/>
              <w:rPr>
                <w:rFonts w:ascii="Arial" w:eastAsia="Arial" w:hAnsi="Arial" w:cs="Arial"/>
                <w:sz w:val="22"/>
                <w:szCs w:val="22"/>
              </w:rPr>
            </w:pPr>
            <w:r>
              <w:rPr>
                <w:rFonts w:ascii="Arial" w:eastAsia="Arial" w:hAnsi="Arial" w:cs="Arial"/>
                <w:sz w:val="22"/>
                <w:szCs w:val="22"/>
              </w:rPr>
              <w:t>Bez asiem stūriem</w:t>
            </w:r>
            <w:r w:rsidR="00E805A4">
              <w:rPr>
                <w:rFonts w:ascii="Arial" w:eastAsia="Arial" w:hAnsi="Arial" w:cs="Arial"/>
                <w:sz w:val="22"/>
                <w:szCs w:val="22"/>
              </w:rPr>
              <w:t>.</w:t>
            </w:r>
          </w:p>
          <w:p w14:paraId="1CDBFE69" w14:textId="5FAC7852" w:rsidR="00D73642" w:rsidRPr="009A1B50" w:rsidRDefault="00D73642" w:rsidP="00D73642">
            <w:pPr>
              <w:jc w:val="both"/>
              <w:rPr>
                <w:rFonts w:ascii="Arial" w:eastAsia="Arial" w:hAnsi="Arial" w:cs="Arial"/>
                <w:sz w:val="22"/>
                <w:szCs w:val="22"/>
              </w:rPr>
            </w:pPr>
            <w:r>
              <w:rPr>
                <w:rFonts w:ascii="Arial" w:eastAsia="Arial" w:hAnsi="Arial" w:cs="Arial"/>
                <w:sz w:val="22"/>
                <w:szCs w:val="22"/>
              </w:rPr>
              <w:t>Netoksiskas krāsas</w:t>
            </w:r>
            <w:r w:rsidR="00E805A4">
              <w:rPr>
                <w:rFonts w:ascii="Arial" w:eastAsia="Arial" w:hAnsi="Arial" w:cs="Arial"/>
                <w:sz w:val="22"/>
                <w:szCs w:val="22"/>
              </w:rPr>
              <w:t>.</w:t>
            </w:r>
          </w:p>
        </w:tc>
      </w:tr>
      <w:tr w:rsidR="00D73642" w14:paraId="368AE43E" w14:textId="77777777" w:rsidTr="00D73642">
        <w:trPr>
          <w:trHeight w:val="506"/>
          <w:jc w:val="center"/>
        </w:trPr>
        <w:tc>
          <w:tcPr>
            <w:tcW w:w="2405" w:type="dxa"/>
            <w:vAlign w:val="center"/>
          </w:tcPr>
          <w:p w14:paraId="45FEFAB9" w14:textId="43E7110C" w:rsidR="00D73642" w:rsidRPr="006F3AA4" w:rsidRDefault="00D73642" w:rsidP="00D73642">
            <w:pPr>
              <w:rPr>
                <w:rFonts w:ascii="Arial" w:eastAsia="Arial" w:hAnsi="Arial" w:cs="Arial"/>
                <w:b/>
                <w:bCs/>
                <w:color w:val="EE0000"/>
                <w:sz w:val="22"/>
                <w:szCs w:val="22"/>
              </w:rPr>
            </w:pPr>
            <w:r w:rsidRPr="006F3AA4">
              <w:rPr>
                <w:rFonts w:ascii="Arial" w:eastAsia="Arial" w:hAnsi="Arial" w:cs="Arial"/>
                <w:b/>
                <w:bCs/>
                <w:sz w:val="22"/>
                <w:szCs w:val="22"/>
              </w:rPr>
              <w:t>Uzstādīšana</w:t>
            </w:r>
          </w:p>
        </w:tc>
        <w:tc>
          <w:tcPr>
            <w:tcW w:w="7223" w:type="dxa"/>
            <w:vAlign w:val="center"/>
          </w:tcPr>
          <w:p w14:paraId="1285DA3F" w14:textId="3D27BB56" w:rsidR="00D73642" w:rsidRDefault="00D73642" w:rsidP="00D73642">
            <w:pPr>
              <w:jc w:val="both"/>
              <w:rPr>
                <w:rFonts w:ascii="Arial" w:eastAsia="Arial" w:hAnsi="Arial" w:cs="Arial"/>
                <w:sz w:val="22"/>
                <w:szCs w:val="22"/>
              </w:rPr>
            </w:pPr>
            <w:r>
              <w:rPr>
                <w:rFonts w:ascii="Arial" w:eastAsia="Arial" w:hAnsi="Arial" w:cs="Arial"/>
                <w:sz w:val="22"/>
                <w:szCs w:val="22"/>
              </w:rPr>
              <w:t xml:space="preserve">Segums </w:t>
            </w:r>
            <w:r w:rsidR="008E7274">
              <w:rPr>
                <w:rFonts w:ascii="Arial" w:eastAsia="Arial" w:hAnsi="Arial" w:cs="Arial"/>
                <w:sz w:val="22"/>
                <w:szCs w:val="22"/>
              </w:rPr>
              <w:t xml:space="preserve">– </w:t>
            </w:r>
            <w:r>
              <w:rPr>
                <w:rFonts w:ascii="Arial" w:eastAsia="Arial" w:hAnsi="Arial" w:cs="Arial"/>
                <w:sz w:val="22"/>
                <w:szCs w:val="22"/>
              </w:rPr>
              <w:t>meža taka, melnzeme</w:t>
            </w:r>
            <w:r w:rsidR="00E805A4">
              <w:rPr>
                <w:rFonts w:ascii="Arial" w:eastAsia="Arial" w:hAnsi="Arial" w:cs="Arial"/>
                <w:sz w:val="22"/>
                <w:szCs w:val="22"/>
              </w:rPr>
              <w:t>.</w:t>
            </w:r>
          </w:p>
          <w:p w14:paraId="3412510B" w14:textId="77777777" w:rsidR="00D73642" w:rsidRDefault="00D73642" w:rsidP="00D73642">
            <w:pPr>
              <w:jc w:val="both"/>
              <w:rPr>
                <w:rFonts w:ascii="Arial" w:eastAsia="Arial" w:hAnsi="Arial" w:cs="Arial"/>
                <w:sz w:val="22"/>
                <w:szCs w:val="22"/>
              </w:rPr>
            </w:pPr>
            <w:r>
              <w:rPr>
                <w:rFonts w:ascii="Arial" w:eastAsia="Arial" w:hAnsi="Arial" w:cs="Arial"/>
                <w:sz w:val="22"/>
                <w:szCs w:val="22"/>
              </w:rPr>
              <w:t>Veicamie darbi:</w:t>
            </w:r>
          </w:p>
          <w:p w14:paraId="3DBBE8A4" w14:textId="0204B5B2" w:rsidR="00D73642" w:rsidRDefault="00E805A4">
            <w:pPr>
              <w:numPr>
                <w:ilvl w:val="0"/>
                <w:numId w:val="21"/>
              </w:numPr>
              <w:ind w:hanging="404"/>
              <w:jc w:val="both"/>
              <w:rPr>
                <w:rFonts w:ascii="Arial" w:eastAsia="Arial" w:hAnsi="Arial" w:cs="Arial"/>
                <w:sz w:val="22"/>
                <w:szCs w:val="22"/>
              </w:rPr>
            </w:pPr>
            <w:r>
              <w:rPr>
                <w:rFonts w:ascii="Arial" w:eastAsia="Arial" w:hAnsi="Arial" w:cs="Arial"/>
                <w:sz w:val="22"/>
                <w:szCs w:val="22"/>
              </w:rPr>
              <w:t>t</w:t>
            </w:r>
            <w:r w:rsidR="00D73642">
              <w:rPr>
                <w:rFonts w:ascii="Arial" w:eastAsia="Arial" w:hAnsi="Arial" w:cs="Arial"/>
                <w:sz w:val="22"/>
                <w:szCs w:val="22"/>
              </w:rPr>
              <w:t>eritorijas sagatavošana</w:t>
            </w:r>
            <w:r>
              <w:rPr>
                <w:rFonts w:ascii="Arial" w:eastAsia="Arial" w:hAnsi="Arial" w:cs="Arial"/>
                <w:sz w:val="22"/>
                <w:szCs w:val="22"/>
              </w:rPr>
              <w:t>;</w:t>
            </w:r>
          </w:p>
          <w:p w14:paraId="6CD8A6A7" w14:textId="6B189212" w:rsidR="00D73642" w:rsidRDefault="00E805A4">
            <w:pPr>
              <w:numPr>
                <w:ilvl w:val="0"/>
                <w:numId w:val="21"/>
              </w:numPr>
              <w:ind w:hanging="404"/>
              <w:jc w:val="both"/>
              <w:rPr>
                <w:rFonts w:ascii="Arial" w:eastAsia="Arial" w:hAnsi="Arial" w:cs="Arial"/>
                <w:sz w:val="22"/>
                <w:szCs w:val="22"/>
              </w:rPr>
            </w:pPr>
            <w:r>
              <w:rPr>
                <w:rFonts w:ascii="Arial" w:eastAsia="Arial" w:hAnsi="Arial" w:cs="Arial"/>
                <w:sz w:val="22"/>
                <w:szCs w:val="22"/>
              </w:rPr>
              <w:t>p</w:t>
            </w:r>
            <w:r w:rsidR="00D73642">
              <w:rPr>
                <w:rFonts w:ascii="Arial" w:eastAsia="Arial" w:hAnsi="Arial" w:cs="Arial"/>
                <w:sz w:val="22"/>
                <w:szCs w:val="22"/>
              </w:rPr>
              <w:t>amatu izbūve</w:t>
            </w:r>
            <w:r>
              <w:rPr>
                <w:rFonts w:ascii="Arial" w:eastAsia="Arial" w:hAnsi="Arial" w:cs="Arial"/>
                <w:sz w:val="22"/>
                <w:szCs w:val="22"/>
              </w:rPr>
              <w:t>;</w:t>
            </w:r>
          </w:p>
          <w:p w14:paraId="4E7E5505" w14:textId="67B7304C" w:rsidR="00D73642" w:rsidRDefault="00E805A4">
            <w:pPr>
              <w:numPr>
                <w:ilvl w:val="0"/>
                <w:numId w:val="21"/>
              </w:numPr>
              <w:ind w:hanging="404"/>
              <w:jc w:val="both"/>
              <w:rPr>
                <w:rFonts w:ascii="Arial" w:eastAsia="Arial" w:hAnsi="Arial" w:cs="Arial"/>
                <w:sz w:val="22"/>
                <w:szCs w:val="22"/>
              </w:rPr>
            </w:pPr>
            <w:r>
              <w:rPr>
                <w:rFonts w:ascii="Arial" w:eastAsia="Arial" w:hAnsi="Arial" w:cs="Arial"/>
                <w:sz w:val="22"/>
                <w:szCs w:val="22"/>
              </w:rPr>
              <w:t>k</w:t>
            </w:r>
            <w:r w:rsidR="00D73642">
              <w:rPr>
                <w:rFonts w:ascii="Arial" w:eastAsia="Arial" w:hAnsi="Arial" w:cs="Arial"/>
                <w:sz w:val="22"/>
                <w:szCs w:val="22"/>
              </w:rPr>
              <w:t>onstrukcijas montāža</w:t>
            </w:r>
            <w:r>
              <w:rPr>
                <w:rFonts w:ascii="Arial" w:eastAsia="Arial" w:hAnsi="Arial" w:cs="Arial"/>
                <w:sz w:val="22"/>
                <w:szCs w:val="22"/>
              </w:rPr>
              <w:t>;</w:t>
            </w:r>
          </w:p>
          <w:p w14:paraId="61E558C2" w14:textId="0CA01F87" w:rsidR="00D73642" w:rsidRPr="00D73642" w:rsidRDefault="00E805A4">
            <w:pPr>
              <w:numPr>
                <w:ilvl w:val="0"/>
                <w:numId w:val="21"/>
              </w:numPr>
              <w:ind w:hanging="404"/>
              <w:jc w:val="both"/>
              <w:rPr>
                <w:rFonts w:ascii="Arial" w:eastAsia="Arial" w:hAnsi="Arial" w:cs="Arial"/>
                <w:sz w:val="22"/>
                <w:szCs w:val="22"/>
              </w:rPr>
            </w:pPr>
            <w:r>
              <w:rPr>
                <w:rFonts w:ascii="Arial" w:eastAsia="Arial" w:hAnsi="Arial" w:cs="Arial"/>
                <w:sz w:val="22"/>
                <w:szCs w:val="22"/>
              </w:rPr>
              <w:t>u</w:t>
            </w:r>
            <w:r w:rsidR="00D73642" w:rsidRPr="00D73642">
              <w:rPr>
                <w:rFonts w:ascii="Arial" w:eastAsia="Arial" w:hAnsi="Arial" w:cs="Arial"/>
                <w:sz w:val="22"/>
                <w:szCs w:val="22"/>
              </w:rPr>
              <w:t>zstādītā stenda teritorijas sakopšana pēc montāžas darbiem</w:t>
            </w:r>
            <w:r>
              <w:rPr>
                <w:rFonts w:ascii="Arial" w:eastAsia="Arial" w:hAnsi="Arial" w:cs="Arial"/>
                <w:sz w:val="22"/>
                <w:szCs w:val="22"/>
              </w:rPr>
              <w:t>.</w:t>
            </w:r>
          </w:p>
        </w:tc>
      </w:tr>
      <w:tr w:rsidR="001654F3" w14:paraId="42B964C5" w14:textId="77777777" w:rsidTr="00D73642">
        <w:trPr>
          <w:trHeight w:val="506"/>
          <w:jc w:val="center"/>
        </w:trPr>
        <w:tc>
          <w:tcPr>
            <w:tcW w:w="2405" w:type="dxa"/>
            <w:vAlign w:val="center"/>
          </w:tcPr>
          <w:p w14:paraId="4200FD48" w14:textId="3D6540CB" w:rsidR="001654F3" w:rsidRPr="006F3AA4" w:rsidRDefault="001654F3" w:rsidP="001654F3">
            <w:pPr>
              <w:rPr>
                <w:rFonts w:ascii="Arial" w:eastAsia="Arial" w:hAnsi="Arial" w:cs="Arial"/>
                <w:b/>
                <w:bCs/>
                <w:color w:val="EE0000"/>
                <w:sz w:val="22"/>
                <w:szCs w:val="22"/>
              </w:rPr>
            </w:pPr>
            <w:r w:rsidRPr="006F3AA4">
              <w:rPr>
                <w:rFonts w:ascii="Arial" w:eastAsia="Arial" w:hAnsi="Arial" w:cs="Arial"/>
                <w:b/>
                <w:bCs/>
                <w:sz w:val="22"/>
                <w:szCs w:val="22"/>
              </w:rPr>
              <w:t xml:space="preserve">Stenda </w:t>
            </w:r>
            <w:proofErr w:type="spellStart"/>
            <w:r w:rsidRPr="006F3AA4">
              <w:rPr>
                <w:rFonts w:ascii="Arial" w:eastAsia="Arial" w:hAnsi="Arial" w:cs="Arial"/>
                <w:b/>
                <w:bCs/>
                <w:sz w:val="22"/>
                <w:szCs w:val="22"/>
              </w:rPr>
              <w:t>vizualizācijas</w:t>
            </w:r>
            <w:proofErr w:type="spellEnd"/>
            <w:r w:rsidRPr="006F3AA4">
              <w:rPr>
                <w:rFonts w:ascii="Arial" w:eastAsia="Arial" w:hAnsi="Arial" w:cs="Arial"/>
                <w:b/>
                <w:bCs/>
                <w:sz w:val="22"/>
                <w:szCs w:val="22"/>
              </w:rPr>
              <w:t xml:space="preserve"> piemērs</w:t>
            </w:r>
          </w:p>
        </w:tc>
        <w:tc>
          <w:tcPr>
            <w:tcW w:w="7223" w:type="dxa"/>
          </w:tcPr>
          <w:p w14:paraId="3B017A30" w14:textId="0D8B50B3" w:rsidR="001654F3" w:rsidRPr="00F240B1" w:rsidRDefault="001654F3" w:rsidP="001654F3">
            <w:pPr>
              <w:jc w:val="center"/>
              <w:rPr>
                <w:rFonts w:ascii="Arial" w:eastAsia="Arial" w:hAnsi="Arial" w:cs="Arial"/>
                <w:color w:val="EE0000"/>
                <w:sz w:val="22"/>
                <w:szCs w:val="22"/>
              </w:rPr>
            </w:pPr>
            <w:r>
              <w:rPr>
                <w:rFonts w:ascii="Arial" w:eastAsia="Arial" w:hAnsi="Arial" w:cs="Arial"/>
                <w:noProof/>
                <w:sz w:val="22"/>
                <w:szCs w:val="22"/>
              </w:rPr>
              <w:drawing>
                <wp:inline distT="114300" distB="114300" distL="114300" distR="114300" wp14:anchorId="34A3A8C9" wp14:editId="4B5A1ACC">
                  <wp:extent cx="4038600" cy="30226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4038600" cy="3022600"/>
                          </a:xfrm>
                          <a:prstGeom prst="rect">
                            <a:avLst/>
                          </a:prstGeom>
                          <a:ln/>
                        </pic:spPr>
                      </pic:pic>
                    </a:graphicData>
                  </a:graphic>
                </wp:inline>
              </w:drawing>
            </w:r>
          </w:p>
        </w:tc>
      </w:tr>
    </w:tbl>
    <w:p w14:paraId="7C048E8D" w14:textId="77777777" w:rsidR="000C15E1" w:rsidRDefault="000C15E1" w:rsidP="0015159B">
      <w:pPr>
        <w:jc w:val="both"/>
        <w:rPr>
          <w:rFonts w:ascii="Arial" w:hAnsi="Arial" w:cs="Arial"/>
          <w:bCs/>
          <w:sz w:val="22"/>
          <w:szCs w:val="22"/>
        </w:rPr>
      </w:pPr>
    </w:p>
    <w:p w14:paraId="06AFDDBD" w14:textId="0BEC1C41" w:rsidR="009F007B" w:rsidRPr="006D59C8" w:rsidRDefault="009F007B" w:rsidP="009F007B">
      <w:pPr>
        <w:spacing w:after="80"/>
        <w:rPr>
          <w:rFonts w:ascii="Arial" w:hAnsi="Arial" w:cs="Arial"/>
          <w:b/>
          <w:i/>
          <w:iCs/>
          <w:sz w:val="22"/>
          <w:szCs w:val="22"/>
        </w:rPr>
      </w:pPr>
      <w:r>
        <w:rPr>
          <w:rFonts w:ascii="Arial" w:hAnsi="Arial" w:cs="Arial"/>
          <w:b/>
          <w:i/>
          <w:iCs/>
          <w:sz w:val="22"/>
          <w:szCs w:val="22"/>
        </w:rPr>
        <w:t>3</w:t>
      </w:r>
      <w:r w:rsidRPr="006D59C8">
        <w:rPr>
          <w:rFonts w:ascii="Arial" w:hAnsi="Arial" w:cs="Arial"/>
          <w:b/>
          <w:i/>
          <w:iCs/>
          <w:sz w:val="22"/>
          <w:szCs w:val="22"/>
        </w:rPr>
        <w:t>.stends</w:t>
      </w:r>
    </w:p>
    <w:tbl>
      <w:tblPr>
        <w:tblStyle w:val="TableGrid"/>
        <w:tblW w:w="0" w:type="auto"/>
        <w:jc w:val="center"/>
        <w:tblLook w:val="04A0" w:firstRow="1" w:lastRow="0" w:firstColumn="1" w:lastColumn="0" w:noHBand="0" w:noVBand="1"/>
      </w:tblPr>
      <w:tblGrid>
        <w:gridCol w:w="2405"/>
        <w:gridCol w:w="7223"/>
      </w:tblGrid>
      <w:tr w:rsidR="009F007B" w14:paraId="356080A0" w14:textId="77777777" w:rsidTr="000A1EA1">
        <w:trPr>
          <w:trHeight w:val="557"/>
          <w:jc w:val="center"/>
        </w:trPr>
        <w:tc>
          <w:tcPr>
            <w:tcW w:w="2405" w:type="dxa"/>
            <w:shd w:val="clear" w:color="auto" w:fill="C5E0B3" w:themeFill="accent6" w:themeFillTint="66"/>
            <w:vAlign w:val="center"/>
          </w:tcPr>
          <w:p w14:paraId="41061BB9" w14:textId="77777777" w:rsidR="009F007B" w:rsidRDefault="009F007B" w:rsidP="0054311A">
            <w:pPr>
              <w:jc w:val="center"/>
              <w:rPr>
                <w:rFonts w:ascii="Arial" w:hAnsi="Arial" w:cs="Arial"/>
                <w:bCs/>
                <w:sz w:val="22"/>
                <w:szCs w:val="22"/>
              </w:rPr>
            </w:pPr>
            <w:r w:rsidRPr="00B92A9B">
              <w:rPr>
                <w:rFonts w:ascii="Arial" w:eastAsia="Arial" w:hAnsi="Arial" w:cs="Arial"/>
                <w:b/>
                <w:bCs/>
                <w:i/>
                <w:iCs/>
                <w:sz w:val="22"/>
                <w:szCs w:val="22"/>
              </w:rPr>
              <w:t>Specifikācija</w:t>
            </w:r>
          </w:p>
        </w:tc>
        <w:tc>
          <w:tcPr>
            <w:tcW w:w="7223" w:type="dxa"/>
            <w:shd w:val="clear" w:color="auto" w:fill="C5E0B3" w:themeFill="accent6" w:themeFillTint="66"/>
            <w:vAlign w:val="center"/>
          </w:tcPr>
          <w:p w14:paraId="22626F9C" w14:textId="77777777" w:rsidR="009F007B" w:rsidRDefault="009F007B" w:rsidP="0054311A">
            <w:pPr>
              <w:jc w:val="center"/>
              <w:rPr>
                <w:rFonts w:ascii="Arial" w:hAnsi="Arial" w:cs="Arial"/>
                <w:bCs/>
                <w:sz w:val="22"/>
                <w:szCs w:val="22"/>
              </w:rPr>
            </w:pPr>
            <w:r w:rsidRPr="00B92A9B">
              <w:rPr>
                <w:rFonts w:ascii="Arial" w:eastAsia="Arial" w:hAnsi="Arial" w:cs="Arial"/>
                <w:b/>
                <w:bCs/>
                <w:i/>
                <w:iCs/>
                <w:sz w:val="22"/>
                <w:szCs w:val="22"/>
              </w:rPr>
              <w:t>Prasības</w:t>
            </w:r>
          </w:p>
        </w:tc>
      </w:tr>
      <w:tr w:rsidR="00D73642" w14:paraId="5F517448" w14:textId="77777777" w:rsidTr="000A1EA1">
        <w:trPr>
          <w:trHeight w:val="506"/>
          <w:jc w:val="center"/>
        </w:trPr>
        <w:tc>
          <w:tcPr>
            <w:tcW w:w="2405" w:type="dxa"/>
            <w:shd w:val="clear" w:color="auto" w:fill="E2EFD9" w:themeFill="accent6" w:themeFillTint="33"/>
            <w:vAlign w:val="center"/>
          </w:tcPr>
          <w:p w14:paraId="52334281" w14:textId="37614F33" w:rsidR="00D73642" w:rsidRPr="00E2697D" w:rsidRDefault="00D73642" w:rsidP="00D73642">
            <w:pPr>
              <w:rPr>
                <w:rFonts w:ascii="Arial" w:hAnsi="Arial" w:cs="Arial"/>
                <w:bCs/>
                <w:sz w:val="22"/>
                <w:szCs w:val="22"/>
              </w:rPr>
            </w:pPr>
            <w:r w:rsidRPr="00E2697D">
              <w:rPr>
                <w:rFonts w:ascii="Arial" w:eastAsia="Arial" w:hAnsi="Arial" w:cs="Arial"/>
                <w:b/>
                <w:bCs/>
                <w:i/>
                <w:iCs/>
                <w:sz w:val="22"/>
                <w:szCs w:val="22"/>
              </w:rPr>
              <w:t>Iekārtas veids</w:t>
            </w:r>
          </w:p>
        </w:tc>
        <w:tc>
          <w:tcPr>
            <w:tcW w:w="7223" w:type="dxa"/>
            <w:shd w:val="clear" w:color="auto" w:fill="E2EFD9" w:themeFill="accent6" w:themeFillTint="33"/>
            <w:vAlign w:val="center"/>
          </w:tcPr>
          <w:p w14:paraId="138B3A8A" w14:textId="2A822369" w:rsidR="00D73642" w:rsidRPr="00800B10" w:rsidRDefault="00D73642" w:rsidP="00D73642">
            <w:pPr>
              <w:jc w:val="both"/>
              <w:rPr>
                <w:rFonts w:ascii="Arial" w:hAnsi="Arial" w:cs="Arial"/>
                <w:b/>
                <w:bCs/>
                <w:sz w:val="22"/>
                <w:szCs w:val="22"/>
              </w:rPr>
            </w:pPr>
            <w:r w:rsidRPr="00800B10">
              <w:rPr>
                <w:rFonts w:ascii="Arial" w:eastAsia="Arial" w:hAnsi="Arial" w:cs="Arial"/>
                <w:b/>
                <w:bCs/>
                <w:i/>
                <w:iCs/>
                <w:sz w:val="22"/>
                <w:szCs w:val="22"/>
              </w:rPr>
              <w:t>Interaktīva</w:t>
            </w:r>
            <w:r w:rsidR="00E805A4" w:rsidRPr="00800B10">
              <w:rPr>
                <w:rFonts w:ascii="Arial" w:eastAsia="Arial" w:hAnsi="Arial" w:cs="Arial"/>
                <w:b/>
                <w:bCs/>
                <w:i/>
                <w:iCs/>
                <w:sz w:val="22"/>
                <w:szCs w:val="22"/>
              </w:rPr>
              <w:t>is stends -</w:t>
            </w:r>
            <w:r w:rsidRPr="00800B10">
              <w:rPr>
                <w:rFonts w:ascii="Arial" w:eastAsia="Arial" w:hAnsi="Arial" w:cs="Arial"/>
                <w:b/>
                <w:bCs/>
                <w:i/>
                <w:iCs/>
                <w:sz w:val="22"/>
                <w:szCs w:val="22"/>
              </w:rPr>
              <w:t xml:space="preserve"> konstrukcija </w:t>
            </w:r>
            <w:r w:rsidR="00AD2E93" w:rsidRPr="00800B10">
              <w:rPr>
                <w:rFonts w:ascii="Arial" w:eastAsia="Arial" w:hAnsi="Arial" w:cs="Arial"/>
                <w:b/>
                <w:bCs/>
                <w:i/>
                <w:iCs/>
                <w:sz w:val="22"/>
                <w:szCs w:val="22"/>
              </w:rPr>
              <w:t>tūrisma vajadzībām</w:t>
            </w:r>
          </w:p>
        </w:tc>
      </w:tr>
      <w:tr w:rsidR="004B7100" w:rsidRPr="008B6C02" w14:paraId="329565E5" w14:textId="77777777" w:rsidTr="00D73642">
        <w:trPr>
          <w:trHeight w:val="506"/>
          <w:jc w:val="center"/>
        </w:trPr>
        <w:tc>
          <w:tcPr>
            <w:tcW w:w="2405" w:type="dxa"/>
            <w:vAlign w:val="center"/>
          </w:tcPr>
          <w:p w14:paraId="5AF2743E" w14:textId="2E69ECA4" w:rsidR="004B7100" w:rsidRPr="00E2697D" w:rsidRDefault="004B7100" w:rsidP="00D73642">
            <w:pPr>
              <w:rPr>
                <w:rFonts w:ascii="Arial" w:eastAsia="Arial" w:hAnsi="Arial" w:cs="Arial"/>
                <w:b/>
                <w:bCs/>
                <w:sz w:val="22"/>
                <w:szCs w:val="22"/>
              </w:rPr>
            </w:pPr>
            <w:r w:rsidRPr="00E2697D">
              <w:rPr>
                <w:rFonts w:ascii="Arial" w:eastAsia="Arial" w:hAnsi="Arial" w:cs="Arial"/>
                <w:b/>
                <w:bCs/>
                <w:sz w:val="22"/>
                <w:szCs w:val="22"/>
              </w:rPr>
              <w:t>Daudzums</w:t>
            </w:r>
          </w:p>
        </w:tc>
        <w:tc>
          <w:tcPr>
            <w:tcW w:w="7223" w:type="dxa"/>
            <w:vAlign w:val="center"/>
          </w:tcPr>
          <w:p w14:paraId="22625CF8" w14:textId="2E7B047C" w:rsidR="004B7100" w:rsidRPr="00E2697D" w:rsidRDefault="004B7100" w:rsidP="00D73642">
            <w:pPr>
              <w:jc w:val="both"/>
              <w:rPr>
                <w:rFonts w:ascii="Arial" w:eastAsia="Arial" w:hAnsi="Arial" w:cs="Arial"/>
                <w:sz w:val="22"/>
                <w:szCs w:val="22"/>
              </w:rPr>
            </w:pPr>
            <w:r w:rsidRPr="00E2697D">
              <w:rPr>
                <w:rFonts w:ascii="Arial" w:eastAsia="Arial" w:hAnsi="Arial" w:cs="Arial"/>
                <w:sz w:val="22"/>
                <w:szCs w:val="22"/>
              </w:rPr>
              <w:t>1 gab.</w:t>
            </w:r>
          </w:p>
        </w:tc>
      </w:tr>
      <w:tr w:rsidR="00D73642" w14:paraId="0C592F7A" w14:textId="77777777" w:rsidTr="00D73642">
        <w:trPr>
          <w:trHeight w:val="506"/>
          <w:jc w:val="center"/>
        </w:trPr>
        <w:tc>
          <w:tcPr>
            <w:tcW w:w="2405" w:type="dxa"/>
            <w:vAlign w:val="center"/>
          </w:tcPr>
          <w:p w14:paraId="52E6D82E" w14:textId="3DF54C19" w:rsidR="00D73642" w:rsidRPr="006F3AA4" w:rsidRDefault="00D73642" w:rsidP="00D73642">
            <w:pPr>
              <w:rPr>
                <w:rFonts w:ascii="Arial" w:hAnsi="Arial" w:cs="Arial"/>
                <w:b/>
                <w:bCs/>
                <w:sz w:val="22"/>
                <w:szCs w:val="22"/>
              </w:rPr>
            </w:pPr>
            <w:r w:rsidRPr="006F3AA4">
              <w:rPr>
                <w:rFonts w:ascii="Arial" w:eastAsia="Arial" w:hAnsi="Arial" w:cs="Arial"/>
                <w:b/>
                <w:bCs/>
                <w:sz w:val="22"/>
                <w:szCs w:val="22"/>
              </w:rPr>
              <w:t xml:space="preserve">Stenda </w:t>
            </w:r>
            <w:proofErr w:type="spellStart"/>
            <w:r w:rsidRPr="006F3AA4">
              <w:rPr>
                <w:rFonts w:ascii="Arial" w:eastAsia="Arial" w:hAnsi="Arial" w:cs="Arial"/>
                <w:b/>
                <w:bCs/>
                <w:sz w:val="22"/>
                <w:szCs w:val="22"/>
              </w:rPr>
              <w:t>konsrukcijas</w:t>
            </w:r>
            <w:proofErr w:type="spellEnd"/>
            <w:r w:rsidRPr="006F3AA4">
              <w:rPr>
                <w:rFonts w:ascii="Arial" w:eastAsia="Arial" w:hAnsi="Arial" w:cs="Arial"/>
                <w:b/>
                <w:bCs/>
                <w:sz w:val="22"/>
                <w:szCs w:val="22"/>
              </w:rPr>
              <w:t xml:space="preserve"> izmēri</w:t>
            </w:r>
          </w:p>
        </w:tc>
        <w:tc>
          <w:tcPr>
            <w:tcW w:w="7223" w:type="dxa"/>
            <w:vAlign w:val="center"/>
          </w:tcPr>
          <w:p w14:paraId="7D00375F" w14:textId="74EE7FEF" w:rsidR="00D73642" w:rsidRPr="00800B10" w:rsidRDefault="00D73642" w:rsidP="00D73642">
            <w:pPr>
              <w:jc w:val="both"/>
              <w:rPr>
                <w:rFonts w:ascii="Arial" w:eastAsia="Arial" w:hAnsi="Arial" w:cs="Arial"/>
                <w:sz w:val="22"/>
                <w:szCs w:val="22"/>
              </w:rPr>
            </w:pPr>
            <w:r w:rsidRPr="00800B10">
              <w:rPr>
                <w:rFonts w:ascii="Arial" w:eastAsia="Arial" w:hAnsi="Arial" w:cs="Arial"/>
                <w:sz w:val="22"/>
                <w:szCs w:val="22"/>
              </w:rPr>
              <w:t xml:space="preserve">Kopējais augstums </w:t>
            </w:r>
            <w:r w:rsidR="008E7274" w:rsidRPr="00800B10">
              <w:rPr>
                <w:rFonts w:ascii="Arial" w:eastAsia="Arial" w:hAnsi="Arial" w:cs="Arial"/>
                <w:sz w:val="22"/>
                <w:szCs w:val="22"/>
              </w:rPr>
              <w:t xml:space="preserve">– </w:t>
            </w:r>
            <w:r w:rsidR="00AE4E52" w:rsidRPr="00800B10">
              <w:rPr>
                <w:rFonts w:ascii="Arial" w:eastAsia="Arial" w:hAnsi="Arial" w:cs="Arial"/>
                <w:sz w:val="22"/>
                <w:szCs w:val="22"/>
              </w:rPr>
              <w:t xml:space="preserve">ne mazāks kā </w:t>
            </w:r>
            <w:r w:rsidRPr="00800B10">
              <w:rPr>
                <w:rFonts w:ascii="Arial" w:eastAsia="Arial" w:hAnsi="Arial" w:cs="Arial"/>
                <w:sz w:val="22"/>
                <w:szCs w:val="22"/>
              </w:rPr>
              <w:t>2600 mm</w:t>
            </w:r>
            <w:r w:rsidR="00E805A4" w:rsidRPr="00800B10">
              <w:rPr>
                <w:rFonts w:ascii="Arial" w:eastAsia="Arial" w:hAnsi="Arial" w:cs="Arial"/>
                <w:sz w:val="22"/>
                <w:szCs w:val="22"/>
              </w:rPr>
              <w:t>.</w:t>
            </w:r>
          </w:p>
        </w:tc>
      </w:tr>
      <w:tr w:rsidR="00D73642" w14:paraId="3F2531B7" w14:textId="77777777" w:rsidTr="00D73642">
        <w:trPr>
          <w:trHeight w:val="506"/>
          <w:jc w:val="center"/>
        </w:trPr>
        <w:tc>
          <w:tcPr>
            <w:tcW w:w="2405" w:type="dxa"/>
            <w:vAlign w:val="center"/>
          </w:tcPr>
          <w:p w14:paraId="547F0774" w14:textId="5B593DF0" w:rsidR="00D73642" w:rsidRPr="006F3AA4" w:rsidRDefault="00D73642" w:rsidP="00D73642">
            <w:pPr>
              <w:rPr>
                <w:rFonts w:ascii="Arial" w:hAnsi="Arial" w:cs="Arial"/>
                <w:b/>
                <w:bCs/>
                <w:sz w:val="22"/>
                <w:szCs w:val="22"/>
              </w:rPr>
            </w:pPr>
            <w:r w:rsidRPr="006F3AA4">
              <w:rPr>
                <w:rFonts w:ascii="Arial" w:eastAsia="Arial" w:hAnsi="Arial" w:cs="Arial"/>
                <w:b/>
                <w:bCs/>
                <w:sz w:val="22"/>
                <w:szCs w:val="22"/>
              </w:rPr>
              <w:t>Konstrukcija materiāls</w:t>
            </w:r>
          </w:p>
        </w:tc>
        <w:tc>
          <w:tcPr>
            <w:tcW w:w="7223" w:type="dxa"/>
            <w:vAlign w:val="center"/>
          </w:tcPr>
          <w:p w14:paraId="09AA0006" w14:textId="6CAE7B91" w:rsidR="00D73642" w:rsidRPr="00800B10" w:rsidRDefault="00D73642" w:rsidP="00D73642">
            <w:pPr>
              <w:jc w:val="both"/>
              <w:rPr>
                <w:rFonts w:ascii="Arial" w:eastAsia="Arial" w:hAnsi="Arial" w:cs="Arial"/>
                <w:sz w:val="22"/>
                <w:szCs w:val="22"/>
              </w:rPr>
            </w:pPr>
            <w:r w:rsidRPr="00800B10">
              <w:rPr>
                <w:rFonts w:ascii="Arial" w:eastAsia="Arial" w:hAnsi="Arial" w:cs="Arial"/>
                <w:sz w:val="22"/>
                <w:szCs w:val="22"/>
              </w:rPr>
              <w:t xml:space="preserve">Cinkota kvadrātveida tērauda </w:t>
            </w:r>
            <w:proofErr w:type="spellStart"/>
            <w:r w:rsidRPr="00800B10">
              <w:rPr>
                <w:rFonts w:ascii="Arial" w:eastAsia="Arial" w:hAnsi="Arial" w:cs="Arial"/>
                <w:sz w:val="22"/>
                <w:szCs w:val="22"/>
              </w:rPr>
              <w:t>profilcaurule</w:t>
            </w:r>
            <w:proofErr w:type="spellEnd"/>
            <w:r w:rsidRPr="00800B10">
              <w:rPr>
                <w:rFonts w:ascii="Arial" w:eastAsia="Arial" w:hAnsi="Arial" w:cs="Arial"/>
                <w:sz w:val="22"/>
                <w:szCs w:val="22"/>
              </w:rPr>
              <w:t xml:space="preserve">, </w:t>
            </w:r>
            <w:r w:rsidR="00E805A4" w:rsidRPr="00800B10">
              <w:rPr>
                <w:rFonts w:ascii="Arial" w:eastAsia="Arial" w:hAnsi="Arial" w:cs="Arial"/>
                <w:sz w:val="22"/>
                <w:szCs w:val="22"/>
              </w:rPr>
              <w:t xml:space="preserve">ne mazāk kā </w:t>
            </w:r>
            <w:r w:rsidRPr="00800B10">
              <w:rPr>
                <w:rFonts w:ascii="Arial" w:eastAsia="Arial" w:hAnsi="Arial" w:cs="Arial"/>
                <w:sz w:val="22"/>
                <w:szCs w:val="22"/>
              </w:rPr>
              <w:t>150 × 150 mm</w:t>
            </w:r>
            <w:r w:rsidR="00E805A4" w:rsidRPr="00800B10">
              <w:rPr>
                <w:rFonts w:ascii="Arial" w:eastAsia="Arial" w:hAnsi="Arial" w:cs="Arial"/>
                <w:sz w:val="22"/>
                <w:szCs w:val="22"/>
              </w:rPr>
              <w:t>.</w:t>
            </w:r>
          </w:p>
          <w:p w14:paraId="59CFA5DE" w14:textId="3F9B208D" w:rsidR="00D73642" w:rsidRPr="00800B10" w:rsidRDefault="00D73642" w:rsidP="00D73642">
            <w:pPr>
              <w:jc w:val="both"/>
              <w:rPr>
                <w:rFonts w:ascii="Arial" w:eastAsia="Arial" w:hAnsi="Arial" w:cs="Arial"/>
                <w:sz w:val="22"/>
                <w:szCs w:val="22"/>
              </w:rPr>
            </w:pPr>
            <w:r w:rsidRPr="00800B10">
              <w:rPr>
                <w:rFonts w:ascii="Arial" w:eastAsia="Arial" w:hAnsi="Arial" w:cs="Arial"/>
                <w:sz w:val="22"/>
                <w:szCs w:val="22"/>
              </w:rPr>
              <w:t xml:space="preserve">Metāla daļa apšūta ar </w:t>
            </w:r>
            <w:proofErr w:type="spellStart"/>
            <w:r w:rsidRPr="00800B10">
              <w:rPr>
                <w:rFonts w:ascii="Arial" w:eastAsia="Arial" w:hAnsi="Arial" w:cs="Arial"/>
                <w:sz w:val="22"/>
                <w:szCs w:val="22"/>
              </w:rPr>
              <w:t>imprgnēta</w:t>
            </w:r>
            <w:proofErr w:type="spellEnd"/>
            <w:r w:rsidRPr="00800B10">
              <w:rPr>
                <w:rFonts w:ascii="Arial" w:eastAsia="Arial" w:hAnsi="Arial" w:cs="Arial"/>
                <w:sz w:val="22"/>
                <w:szCs w:val="22"/>
              </w:rPr>
              <w:t xml:space="preserve"> koka apdari</w:t>
            </w:r>
            <w:r w:rsidR="00E805A4" w:rsidRPr="00800B10">
              <w:rPr>
                <w:rFonts w:ascii="Arial" w:eastAsia="Arial" w:hAnsi="Arial" w:cs="Arial"/>
                <w:sz w:val="22"/>
                <w:szCs w:val="22"/>
              </w:rPr>
              <w:t>.</w:t>
            </w:r>
          </w:p>
          <w:p w14:paraId="4AC33DC3" w14:textId="5AD5F24F" w:rsidR="00D73642" w:rsidRPr="00800B10" w:rsidRDefault="00D73642" w:rsidP="00D73642">
            <w:pPr>
              <w:jc w:val="both"/>
              <w:rPr>
                <w:rFonts w:ascii="Arial" w:hAnsi="Arial" w:cs="Arial"/>
                <w:bCs/>
                <w:sz w:val="22"/>
                <w:szCs w:val="22"/>
              </w:rPr>
            </w:pPr>
            <w:r w:rsidRPr="00800B10">
              <w:rPr>
                <w:rFonts w:ascii="Arial" w:eastAsia="Arial" w:hAnsi="Arial" w:cs="Arial"/>
                <w:sz w:val="22"/>
                <w:szCs w:val="22"/>
              </w:rPr>
              <w:t>10 stiprinājumu sistēmas putnu būrīšu moduļu piestiprināšanai</w:t>
            </w:r>
            <w:r w:rsidR="00E805A4" w:rsidRPr="00800B10">
              <w:rPr>
                <w:rFonts w:ascii="Arial" w:eastAsia="Arial" w:hAnsi="Arial" w:cs="Arial"/>
                <w:sz w:val="22"/>
                <w:szCs w:val="22"/>
              </w:rPr>
              <w:t>.</w:t>
            </w:r>
          </w:p>
        </w:tc>
      </w:tr>
      <w:tr w:rsidR="00D73642" w14:paraId="53ED25AD" w14:textId="77777777" w:rsidTr="00D73642">
        <w:trPr>
          <w:trHeight w:val="506"/>
          <w:jc w:val="center"/>
        </w:trPr>
        <w:tc>
          <w:tcPr>
            <w:tcW w:w="2405" w:type="dxa"/>
            <w:vAlign w:val="center"/>
          </w:tcPr>
          <w:p w14:paraId="10F10516" w14:textId="4172A5F5" w:rsidR="00D73642" w:rsidRPr="006F3AA4" w:rsidRDefault="00D73642" w:rsidP="00D73642">
            <w:pPr>
              <w:rPr>
                <w:rFonts w:ascii="Arial" w:hAnsi="Arial" w:cs="Arial"/>
                <w:b/>
                <w:bCs/>
                <w:sz w:val="22"/>
                <w:szCs w:val="22"/>
              </w:rPr>
            </w:pPr>
            <w:r w:rsidRPr="006F3AA4">
              <w:rPr>
                <w:rFonts w:ascii="Arial" w:eastAsia="Arial" w:hAnsi="Arial" w:cs="Arial"/>
                <w:b/>
                <w:bCs/>
                <w:sz w:val="22"/>
                <w:szCs w:val="22"/>
              </w:rPr>
              <w:t>Interaktīvā stenda daļa</w:t>
            </w:r>
          </w:p>
        </w:tc>
        <w:tc>
          <w:tcPr>
            <w:tcW w:w="7223" w:type="dxa"/>
            <w:vAlign w:val="center"/>
          </w:tcPr>
          <w:p w14:paraId="66558CEE" w14:textId="29CE0144" w:rsidR="00D73642" w:rsidRPr="00800B10" w:rsidRDefault="005D609C" w:rsidP="00D73642">
            <w:pPr>
              <w:jc w:val="both"/>
              <w:rPr>
                <w:rFonts w:ascii="Arial" w:eastAsia="Arial" w:hAnsi="Arial" w:cs="Arial"/>
                <w:sz w:val="22"/>
                <w:szCs w:val="22"/>
              </w:rPr>
            </w:pPr>
            <w:r w:rsidRPr="00800B10">
              <w:rPr>
                <w:rFonts w:ascii="Arial" w:eastAsia="Arial" w:hAnsi="Arial" w:cs="Arial"/>
                <w:sz w:val="22"/>
                <w:szCs w:val="22"/>
              </w:rPr>
              <w:t>Desmit p</w:t>
            </w:r>
            <w:r w:rsidR="00D73642" w:rsidRPr="00800B10">
              <w:rPr>
                <w:rFonts w:ascii="Arial" w:eastAsia="Arial" w:hAnsi="Arial" w:cs="Arial"/>
                <w:sz w:val="22"/>
                <w:szCs w:val="22"/>
              </w:rPr>
              <w:t>utnu būrīšu izmēri:</w:t>
            </w:r>
          </w:p>
          <w:p w14:paraId="7B0C79FF" w14:textId="759CE5BF" w:rsidR="00D73642" w:rsidRPr="00800B10" w:rsidRDefault="00E805A4" w:rsidP="008E7274">
            <w:pPr>
              <w:numPr>
                <w:ilvl w:val="0"/>
                <w:numId w:val="21"/>
              </w:numPr>
              <w:ind w:hanging="404"/>
              <w:jc w:val="both"/>
              <w:rPr>
                <w:rFonts w:ascii="Arial" w:eastAsia="Arial" w:hAnsi="Arial" w:cs="Arial"/>
                <w:sz w:val="22"/>
                <w:szCs w:val="22"/>
              </w:rPr>
            </w:pPr>
            <w:r w:rsidRPr="00800B10">
              <w:rPr>
                <w:rFonts w:ascii="Arial" w:eastAsia="Arial" w:hAnsi="Arial" w:cs="Arial"/>
                <w:sz w:val="22"/>
                <w:szCs w:val="22"/>
              </w:rPr>
              <w:t>a</w:t>
            </w:r>
            <w:r w:rsidR="00D73642" w:rsidRPr="00800B10">
              <w:rPr>
                <w:rFonts w:ascii="Arial" w:eastAsia="Arial" w:hAnsi="Arial" w:cs="Arial"/>
                <w:sz w:val="22"/>
                <w:szCs w:val="22"/>
              </w:rPr>
              <w:t xml:space="preserve">ugstums </w:t>
            </w:r>
            <w:r w:rsidR="008E7274" w:rsidRPr="00800B10">
              <w:rPr>
                <w:rFonts w:ascii="Arial" w:eastAsia="Arial" w:hAnsi="Arial" w:cs="Arial"/>
                <w:sz w:val="22"/>
                <w:szCs w:val="22"/>
              </w:rPr>
              <w:t xml:space="preserve">– </w:t>
            </w:r>
            <w:r w:rsidRPr="00800B10">
              <w:rPr>
                <w:rFonts w:ascii="Arial" w:eastAsia="Arial" w:hAnsi="Arial" w:cs="Arial"/>
                <w:sz w:val="22"/>
                <w:szCs w:val="22"/>
              </w:rPr>
              <w:t xml:space="preserve">ne mazāk kā </w:t>
            </w:r>
            <w:r w:rsidR="00D73642" w:rsidRPr="00800B10">
              <w:rPr>
                <w:rFonts w:ascii="Arial" w:eastAsia="Arial" w:hAnsi="Arial" w:cs="Arial"/>
                <w:sz w:val="22"/>
                <w:szCs w:val="22"/>
              </w:rPr>
              <w:t>300 mm</w:t>
            </w:r>
            <w:r w:rsidRPr="00800B10">
              <w:rPr>
                <w:rFonts w:ascii="Arial" w:eastAsia="Arial" w:hAnsi="Arial" w:cs="Arial"/>
                <w:sz w:val="22"/>
                <w:szCs w:val="22"/>
              </w:rPr>
              <w:t>;</w:t>
            </w:r>
          </w:p>
          <w:p w14:paraId="28B12F4A" w14:textId="0EEB4D32" w:rsidR="00D73642" w:rsidRPr="00800B10" w:rsidRDefault="00E805A4" w:rsidP="008E7274">
            <w:pPr>
              <w:numPr>
                <w:ilvl w:val="0"/>
                <w:numId w:val="21"/>
              </w:numPr>
              <w:ind w:hanging="404"/>
              <w:jc w:val="both"/>
              <w:rPr>
                <w:rFonts w:ascii="Arial" w:eastAsia="Arial" w:hAnsi="Arial" w:cs="Arial"/>
                <w:sz w:val="22"/>
                <w:szCs w:val="22"/>
              </w:rPr>
            </w:pPr>
            <w:r w:rsidRPr="00800B10">
              <w:rPr>
                <w:rFonts w:ascii="Arial" w:eastAsia="Arial" w:hAnsi="Arial" w:cs="Arial"/>
                <w:sz w:val="22"/>
                <w:szCs w:val="22"/>
              </w:rPr>
              <w:t>p</w:t>
            </w:r>
            <w:r w:rsidR="00D73642" w:rsidRPr="00800B10">
              <w:rPr>
                <w:rFonts w:ascii="Arial" w:eastAsia="Arial" w:hAnsi="Arial" w:cs="Arial"/>
                <w:sz w:val="22"/>
                <w:szCs w:val="22"/>
              </w:rPr>
              <w:t xml:space="preserve">latums </w:t>
            </w:r>
            <w:r w:rsidR="008E7274" w:rsidRPr="00800B10">
              <w:rPr>
                <w:rFonts w:ascii="Arial" w:eastAsia="Arial" w:hAnsi="Arial" w:cs="Arial"/>
                <w:sz w:val="22"/>
                <w:szCs w:val="22"/>
              </w:rPr>
              <w:t xml:space="preserve">– </w:t>
            </w:r>
            <w:r w:rsidRPr="00800B10">
              <w:rPr>
                <w:rFonts w:ascii="Arial" w:eastAsia="Arial" w:hAnsi="Arial" w:cs="Arial"/>
                <w:sz w:val="22"/>
                <w:szCs w:val="22"/>
              </w:rPr>
              <w:t xml:space="preserve">ne mazāk kā </w:t>
            </w:r>
            <w:r w:rsidR="00D73642" w:rsidRPr="00800B10">
              <w:rPr>
                <w:rFonts w:ascii="Arial" w:eastAsia="Arial" w:hAnsi="Arial" w:cs="Arial"/>
                <w:sz w:val="22"/>
                <w:szCs w:val="22"/>
              </w:rPr>
              <w:t>200 mm</w:t>
            </w:r>
            <w:r w:rsidRPr="00800B10">
              <w:rPr>
                <w:rFonts w:ascii="Arial" w:eastAsia="Arial" w:hAnsi="Arial" w:cs="Arial"/>
                <w:sz w:val="22"/>
                <w:szCs w:val="22"/>
              </w:rPr>
              <w:t>;</w:t>
            </w:r>
          </w:p>
          <w:p w14:paraId="306FE2E8" w14:textId="408CEDB1" w:rsidR="00D73642" w:rsidRPr="00800B10" w:rsidRDefault="00E805A4" w:rsidP="008E7274">
            <w:pPr>
              <w:numPr>
                <w:ilvl w:val="0"/>
                <w:numId w:val="21"/>
              </w:numPr>
              <w:ind w:hanging="404"/>
              <w:jc w:val="both"/>
              <w:rPr>
                <w:rFonts w:ascii="Arial" w:eastAsia="Arial" w:hAnsi="Arial" w:cs="Arial"/>
                <w:sz w:val="22"/>
                <w:szCs w:val="22"/>
              </w:rPr>
            </w:pPr>
            <w:r w:rsidRPr="00800B10">
              <w:rPr>
                <w:rFonts w:ascii="Arial" w:eastAsia="Arial" w:hAnsi="Arial" w:cs="Arial"/>
                <w:sz w:val="22"/>
                <w:szCs w:val="22"/>
              </w:rPr>
              <w:t>d</w:t>
            </w:r>
            <w:r w:rsidR="00D73642" w:rsidRPr="00800B10">
              <w:rPr>
                <w:rFonts w:ascii="Arial" w:eastAsia="Arial" w:hAnsi="Arial" w:cs="Arial"/>
                <w:sz w:val="22"/>
                <w:szCs w:val="22"/>
              </w:rPr>
              <w:t xml:space="preserve">ziļums </w:t>
            </w:r>
            <w:r w:rsidR="008E7274" w:rsidRPr="00800B10">
              <w:rPr>
                <w:rFonts w:ascii="Arial" w:eastAsia="Arial" w:hAnsi="Arial" w:cs="Arial"/>
                <w:sz w:val="22"/>
                <w:szCs w:val="22"/>
              </w:rPr>
              <w:t xml:space="preserve">– </w:t>
            </w:r>
            <w:r w:rsidRPr="00800B10">
              <w:rPr>
                <w:rFonts w:ascii="Arial" w:eastAsia="Arial" w:hAnsi="Arial" w:cs="Arial"/>
                <w:sz w:val="22"/>
                <w:szCs w:val="22"/>
              </w:rPr>
              <w:t xml:space="preserve">ne mazāk kā </w:t>
            </w:r>
            <w:r w:rsidR="00D73642" w:rsidRPr="00800B10">
              <w:rPr>
                <w:rFonts w:ascii="Arial" w:eastAsia="Arial" w:hAnsi="Arial" w:cs="Arial"/>
                <w:sz w:val="22"/>
                <w:szCs w:val="22"/>
              </w:rPr>
              <w:t>100 mm</w:t>
            </w:r>
            <w:r w:rsidRPr="00800B10">
              <w:rPr>
                <w:rFonts w:ascii="Arial" w:eastAsia="Arial" w:hAnsi="Arial" w:cs="Arial"/>
                <w:sz w:val="22"/>
                <w:szCs w:val="22"/>
              </w:rPr>
              <w:t>.</w:t>
            </w:r>
          </w:p>
          <w:p w14:paraId="4814E204" w14:textId="5A9BAA24" w:rsidR="00D73642" w:rsidRPr="00800B10" w:rsidRDefault="00D73642" w:rsidP="00D73642">
            <w:pPr>
              <w:jc w:val="both"/>
              <w:rPr>
                <w:rFonts w:ascii="Arial" w:eastAsia="Arial" w:hAnsi="Arial" w:cs="Arial"/>
                <w:sz w:val="22"/>
                <w:szCs w:val="22"/>
              </w:rPr>
            </w:pPr>
            <w:r w:rsidRPr="00800B10">
              <w:rPr>
                <w:rFonts w:ascii="Arial" w:eastAsia="Arial" w:hAnsi="Arial" w:cs="Arial"/>
                <w:sz w:val="22"/>
                <w:szCs w:val="22"/>
              </w:rPr>
              <w:t xml:space="preserve">Saturiskās informatīvās plāksnītes izmērs: </w:t>
            </w:r>
            <w:r w:rsidR="00E805A4" w:rsidRPr="00800B10">
              <w:rPr>
                <w:rFonts w:ascii="Arial" w:eastAsia="Arial" w:hAnsi="Arial" w:cs="Arial"/>
                <w:sz w:val="22"/>
                <w:szCs w:val="22"/>
              </w:rPr>
              <w:t xml:space="preserve">ne mazāk kā </w:t>
            </w:r>
            <w:r w:rsidRPr="00800B10">
              <w:rPr>
                <w:rFonts w:ascii="Arial" w:eastAsia="Arial" w:hAnsi="Arial" w:cs="Arial"/>
                <w:sz w:val="22"/>
                <w:szCs w:val="22"/>
              </w:rPr>
              <w:t>200 mm x 200</w:t>
            </w:r>
            <w:r w:rsidR="008E7274" w:rsidRPr="00800B10">
              <w:rPr>
                <w:rFonts w:ascii="Arial" w:eastAsia="Arial" w:hAnsi="Arial" w:cs="Arial"/>
                <w:sz w:val="22"/>
                <w:szCs w:val="22"/>
              </w:rPr>
              <w:t> </w:t>
            </w:r>
            <w:r w:rsidRPr="00800B10">
              <w:rPr>
                <w:rFonts w:ascii="Arial" w:eastAsia="Arial" w:hAnsi="Arial" w:cs="Arial"/>
                <w:sz w:val="22"/>
                <w:szCs w:val="22"/>
              </w:rPr>
              <w:t>mm</w:t>
            </w:r>
            <w:r w:rsidR="00E805A4" w:rsidRPr="00800B10">
              <w:rPr>
                <w:rFonts w:ascii="Arial" w:eastAsia="Arial" w:hAnsi="Arial" w:cs="Arial"/>
                <w:sz w:val="22"/>
                <w:szCs w:val="22"/>
              </w:rPr>
              <w:t>.</w:t>
            </w:r>
          </w:p>
          <w:p w14:paraId="642F9D66" w14:textId="176FE349" w:rsidR="00D73642" w:rsidRPr="00800B10" w:rsidRDefault="00D73642" w:rsidP="00D73642">
            <w:pPr>
              <w:jc w:val="both"/>
              <w:rPr>
                <w:rFonts w:ascii="Arial" w:eastAsia="Arial" w:hAnsi="Arial" w:cs="Arial"/>
                <w:sz w:val="22"/>
                <w:szCs w:val="22"/>
              </w:rPr>
            </w:pPr>
            <w:r w:rsidRPr="00800B10">
              <w:rPr>
                <w:rFonts w:ascii="Arial" w:eastAsia="Arial" w:hAnsi="Arial" w:cs="Arial"/>
                <w:sz w:val="22"/>
                <w:szCs w:val="22"/>
              </w:rPr>
              <w:t xml:space="preserve">Informatīvās plāksnītes izmērs: alumīnija kompozīts ar </w:t>
            </w:r>
            <w:proofErr w:type="spellStart"/>
            <w:r w:rsidRPr="00800B10">
              <w:rPr>
                <w:rFonts w:ascii="Arial" w:eastAsia="Arial" w:hAnsi="Arial" w:cs="Arial"/>
                <w:sz w:val="22"/>
                <w:szCs w:val="22"/>
              </w:rPr>
              <w:t>aizsargplēvi</w:t>
            </w:r>
            <w:proofErr w:type="spellEnd"/>
            <w:r w:rsidRPr="00800B10">
              <w:rPr>
                <w:rFonts w:ascii="Arial" w:eastAsia="Arial" w:hAnsi="Arial" w:cs="Arial"/>
                <w:sz w:val="22"/>
                <w:szCs w:val="22"/>
              </w:rPr>
              <w:t xml:space="preserve"> pret </w:t>
            </w:r>
            <w:proofErr w:type="spellStart"/>
            <w:r w:rsidRPr="00800B10">
              <w:rPr>
                <w:rFonts w:ascii="Arial" w:eastAsia="Arial" w:hAnsi="Arial" w:cs="Arial"/>
                <w:sz w:val="22"/>
                <w:szCs w:val="22"/>
              </w:rPr>
              <w:t>UV</w:t>
            </w:r>
            <w:proofErr w:type="spellEnd"/>
            <w:r w:rsidRPr="00800B10">
              <w:rPr>
                <w:rFonts w:ascii="Arial" w:eastAsia="Arial" w:hAnsi="Arial" w:cs="Arial"/>
                <w:sz w:val="22"/>
                <w:szCs w:val="22"/>
              </w:rPr>
              <w:t xml:space="preserve"> un </w:t>
            </w:r>
            <w:proofErr w:type="spellStart"/>
            <w:r w:rsidRPr="00800B10">
              <w:rPr>
                <w:rFonts w:ascii="Arial" w:eastAsia="Arial" w:hAnsi="Arial" w:cs="Arial"/>
                <w:sz w:val="22"/>
                <w:szCs w:val="22"/>
              </w:rPr>
              <w:t>grafitī</w:t>
            </w:r>
            <w:proofErr w:type="spellEnd"/>
            <w:r w:rsidRPr="00800B10">
              <w:rPr>
                <w:rFonts w:ascii="Arial" w:eastAsia="Arial" w:hAnsi="Arial" w:cs="Arial"/>
                <w:sz w:val="22"/>
                <w:szCs w:val="22"/>
              </w:rPr>
              <w:t xml:space="preserve"> ietekmi</w:t>
            </w:r>
            <w:r w:rsidR="00E805A4" w:rsidRPr="00800B10">
              <w:rPr>
                <w:rFonts w:ascii="Arial" w:eastAsia="Arial" w:hAnsi="Arial" w:cs="Arial"/>
                <w:sz w:val="22"/>
                <w:szCs w:val="22"/>
              </w:rPr>
              <w:t>.</w:t>
            </w:r>
          </w:p>
          <w:p w14:paraId="1992CA41" w14:textId="7C9BCDF5" w:rsidR="00D73642" w:rsidRPr="00800B10" w:rsidRDefault="00D73642" w:rsidP="00D73642">
            <w:pPr>
              <w:jc w:val="both"/>
              <w:rPr>
                <w:rFonts w:ascii="Arial" w:eastAsia="Arial" w:hAnsi="Arial" w:cs="Arial"/>
                <w:sz w:val="22"/>
                <w:szCs w:val="22"/>
              </w:rPr>
            </w:pPr>
            <w:r w:rsidRPr="00800B10">
              <w:rPr>
                <w:rFonts w:ascii="Arial" w:eastAsia="Arial" w:hAnsi="Arial" w:cs="Arial"/>
                <w:sz w:val="22"/>
                <w:szCs w:val="22"/>
              </w:rPr>
              <w:t xml:space="preserve">Durvju atvēruma leņķis </w:t>
            </w:r>
            <w:r w:rsidR="008E7274" w:rsidRPr="00800B10">
              <w:rPr>
                <w:rFonts w:ascii="Arial" w:eastAsia="Arial" w:hAnsi="Arial" w:cs="Arial"/>
                <w:sz w:val="22"/>
                <w:szCs w:val="22"/>
              </w:rPr>
              <w:t xml:space="preserve">– </w:t>
            </w:r>
            <w:r w:rsidRPr="00800B10">
              <w:rPr>
                <w:rFonts w:ascii="Arial" w:eastAsia="Arial" w:hAnsi="Arial" w:cs="Arial"/>
                <w:sz w:val="22"/>
                <w:szCs w:val="22"/>
              </w:rPr>
              <w:t>90</w:t>
            </w:r>
            <w:r w:rsidR="008E7274" w:rsidRPr="00800B10">
              <w:rPr>
                <w:rFonts w:ascii="Arial" w:eastAsia="Arial" w:hAnsi="Arial" w:cs="Arial"/>
                <w:sz w:val="22"/>
                <w:szCs w:val="22"/>
              </w:rPr>
              <w:t>-</w:t>
            </w:r>
            <w:r w:rsidRPr="00800B10">
              <w:rPr>
                <w:rFonts w:ascii="Arial" w:eastAsia="Arial" w:hAnsi="Arial" w:cs="Arial"/>
                <w:sz w:val="22"/>
                <w:szCs w:val="22"/>
              </w:rPr>
              <w:t>120°</w:t>
            </w:r>
            <w:r w:rsidR="00E805A4" w:rsidRPr="00800B10">
              <w:rPr>
                <w:rFonts w:ascii="Arial" w:eastAsia="Arial" w:hAnsi="Arial" w:cs="Arial"/>
                <w:sz w:val="22"/>
                <w:szCs w:val="22"/>
              </w:rPr>
              <w:t>.</w:t>
            </w:r>
          </w:p>
          <w:p w14:paraId="2F65F1A9" w14:textId="47C9E4C4" w:rsidR="00D73642" w:rsidRPr="00800B10" w:rsidRDefault="00D73642" w:rsidP="00D73642">
            <w:pPr>
              <w:jc w:val="both"/>
              <w:rPr>
                <w:rFonts w:ascii="Arial" w:eastAsia="Arial" w:hAnsi="Arial" w:cs="Arial"/>
                <w:sz w:val="22"/>
                <w:szCs w:val="22"/>
              </w:rPr>
            </w:pPr>
            <w:r w:rsidRPr="00800B10">
              <w:rPr>
                <w:rFonts w:ascii="Arial" w:eastAsia="Arial" w:hAnsi="Arial" w:cs="Arial"/>
                <w:sz w:val="22"/>
                <w:szCs w:val="22"/>
              </w:rPr>
              <w:t>Nerūsējošā tērauda eņģes</w:t>
            </w:r>
            <w:r w:rsidR="00E805A4" w:rsidRPr="00800B10">
              <w:rPr>
                <w:rFonts w:ascii="Arial" w:eastAsia="Arial" w:hAnsi="Arial" w:cs="Arial"/>
                <w:sz w:val="22"/>
                <w:szCs w:val="22"/>
              </w:rPr>
              <w:t>.</w:t>
            </w:r>
          </w:p>
          <w:p w14:paraId="74F4B642" w14:textId="250F4603" w:rsidR="00D73642" w:rsidRPr="00800B10" w:rsidRDefault="00D73642" w:rsidP="00D73642">
            <w:pPr>
              <w:jc w:val="both"/>
              <w:rPr>
                <w:rFonts w:ascii="Arial" w:eastAsia="Arial" w:hAnsi="Arial" w:cs="Arial"/>
                <w:sz w:val="22"/>
                <w:szCs w:val="22"/>
              </w:rPr>
            </w:pPr>
            <w:r w:rsidRPr="00800B10">
              <w:rPr>
                <w:rFonts w:ascii="Arial" w:eastAsia="Arial" w:hAnsi="Arial" w:cs="Arial"/>
                <w:sz w:val="22"/>
                <w:szCs w:val="22"/>
              </w:rPr>
              <w:t xml:space="preserve">Katrs </w:t>
            </w:r>
            <w:r w:rsidR="00CA3820">
              <w:rPr>
                <w:rFonts w:ascii="Arial" w:eastAsia="Arial" w:hAnsi="Arial" w:cs="Arial"/>
                <w:sz w:val="22"/>
                <w:szCs w:val="22"/>
              </w:rPr>
              <w:t>p</w:t>
            </w:r>
            <w:r w:rsidRPr="00800B10">
              <w:rPr>
                <w:rFonts w:ascii="Arial" w:eastAsia="Arial" w:hAnsi="Arial" w:cs="Arial"/>
                <w:sz w:val="22"/>
                <w:szCs w:val="22"/>
              </w:rPr>
              <w:t>utnu būra modulis satur šādu informāciju:</w:t>
            </w:r>
          </w:p>
          <w:p w14:paraId="6B010852" w14:textId="77777777" w:rsidR="00D73642" w:rsidRPr="00800B10" w:rsidRDefault="00D73642">
            <w:pPr>
              <w:numPr>
                <w:ilvl w:val="0"/>
                <w:numId w:val="21"/>
              </w:numPr>
              <w:ind w:hanging="404"/>
              <w:jc w:val="both"/>
              <w:rPr>
                <w:rFonts w:ascii="Arial" w:eastAsia="Arial" w:hAnsi="Arial" w:cs="Arial"/>
                <w:sz w:val="22"/>
                <w:szCs w:val="22"/>
              </w:rPr>
            </w:pPr>
            <w:r w:rsidRPr="00800B10">
              <w:rPr>
                <w:rFonts w:ascii="Arial" w:eastAsia="Arial" w:hAnsi="Arial" w:cs="Arial"/>
                <w:sz w:val="22"/>
                <w:szCs w:val="22"/>
              </w:rPr>
              <w:t>putna ilustrāciju;</w:t>
            </w:r>
          </w:p>
          <w:p w14:paraId="21A925DB" w14:textId="77777777" w:rsidR="00D73642" w:rsidRPr="00800B10" w:rsidRDefault="00D73642">
            <w:pPr>
              <w:numPr>
                <w:ilvl w:val="0"/>
                <w:numId w:val="21"/>
              </w:numPr>
              <w:ind w:hanging="404"/>
              <w:jc w:val="both"/>
              <w:rPr>
                <w:rFonts w:ascii="Arial" w:eastAsia="Arial" w:hAnsi="Arial" w:cs="Arial"/>
                <w:sz w:val="22"/>
                <w:szCs w:val="22"/>
              </w:rPr>
            </w:pPr>
            <w:r w:rsidRPr="00800B10">
              <w:rPr>
                <w:rFonts w:ascii="Arial" w:eastAsia="Arial" w:hAnsi="Arial" w:cs="Arial"/>
                <w:sz w:val="22"/>
                <w:szCs w:val="22"/>
              </w:rPr>
              <w:lastRenderedPageBreak/>
              <w:t>putna aprakstu;</w:t>
            </w:r>
          </w:p>
          <w:p w14:paraId="711E03F8" w14:textId="44473E50" w:rsidR="00D73642" w:rsidRPr="00800B10" w:rsidRDefault="00D73642">
            <w:pPr>
              <w:numPr>
                <w:ilvl w:val="0"/>
                <w:numId w:val="21"/>
              </w:numPr>
              <w:ind w:hanging="404"/>
              <w:jc w:val="both"/>
              <w:rPr>
                <w:rFonts w:ascii="Arial" w:eastAsia="Arial" w:hAnsi="Arial" w:cs="Arial"/>
                <w:sz w:val="22"/>
                <w:szCs w:val="22"/>
              </w:rPr>
            </w:pPr>
            <w:r w:rsidRPr="00800B10">
              <w:rPr>
                <w:rFonts w:ascii="Arial" w:eastAsia="Arial" w:hAnsi="Arial" w:cs="Arial"/>
                <w:sz w:val="22"/>
                <w:szCs w:val="22"/>
              </w:rPr>
              <w:t>QR kodu ar putna balss ierakstu</w:t>
            </w:r>
            <w:r w:rsidR="00A97B2E" w:rsidRPr="00800B10">
              <w:rPr>
                <w:rFonts w:ascii="Arial" w:eastAsia="Arial" w:hAnsi="Arial" w:cs="Arial"/>
                <w:sz w:val="22"/>
                <w:szCs w:val="22"/>
              </w:rPr>
              <w:t>.</w:t>
            </w:r>
          </w:p>
          <w:p w14:paraId="4A4BAB08" w14:textId="275A0D32" w:rsidR="00D73642" w:rsidRPr="00800B10" w:rsidRDefault="00D73642" w:rsidP="00D73642">
            <w:pPr>
              <w:jc w:val="both"/>
              <w:rPr>
                <w:rFonts w:ascii="Arial" w:eastAsia="Arial" w:hAnsi="Arial" w:cs="Arial"/>
                <w:sz w:val="22"/>
                <w:szCs w:val="22"/>
              </w:rPr>
            </w:pPr>
            <w:r w:rsidRPr="00800B10">
              <w:rPr>
                <w:rFonts w:ascii="Arial" w:eastAsia="Arial" w:hAnsi="Arial" w:cs="Arial"/>
                <w:sz w:val="22"/>
                <w:szCs w:val="22"/>
              </w:rPr>
              <w:t>Putnu būrīši ne zemāk kā 700 mm no zemes un ne augstāk par 1500</w:t>
            </w:r>
            <w:r w:rsidR="00A97B2E" w:rsidRPr="00800B10">
              <w:rPr>
                <w:rFonts w:ascii="Arial" w:eastAsia="Arial" w:hAnsi="Arial" w:cs="Arial"/>
                <w:sz w:val="22"/>
                <w:szCs w:val="22"/>
              </w:rPr>
              <w:t> </w:t>
            </w:r>
            <w:r w:rsidRPr="00800B10">
              <w:rPr>
                <w:rFonts w:ascii="Arial" w:eastAsia="Arial" w:hAnsi="Arial" w:cs="Arial"/>
                <w:sz w:val="22"/>
                <w:szCs w:val="22"/>
              </w:rPr>
              <w:t>mm. Putnu būrīši var būt izvietoti uz visām 4 galvenās kolonnas pusēm</w:t>
            </w:r>
            <w:r w:rsidR="00E805A4" w:rsidRPr="00800B10">
              <w:rPr>
                <w:rFonts w:ascii="Arial" w:eastAsia="Arial" w:hAnsi="Arial" w:cs="Arial"/>
                <w:sz w:val="22"/>
                <w:szCs w:val="22"/>
              </w:rPr>
              <w:t>.</w:t>
            </w:r>
          </w:p>
        </w:tc>
      </w:tr>
      <w:tr w:rsidR="00D73642" w14:paraId="6F026BA7" w14:textId="77777777" w:rsidTr="00A97B2E">
        <w:trPr>
          <w:trHeight w:val="506"/>
          <w:jc w:val="center"/>
        </w:trPr>
        <w:tc>
          <w:tcPr>
            <w:tcW w:w="2405" w:type="dxa"/>
            <w:vAlign w:val="center"/>
          </w:tcPr>
          <w:p w14:paraId="4BCB3A89" w14:textId="21DF4E9B" w:rsidR="00D73642" w:rsidRPr="006F3AA4" w:rsidRDefault="00D73642" w:rsidP="00D73642">
            <w:pPr>
              <w:rPr>
                <w:rFonts w:ascii="Arial" w:hAnsi="Arial" w:cs="Arial"/>
                <w:b/>
                <w:bCs/>
                <w:sz w:val="22"/>
                <w:szCs w:val="22"/>
              </w:rPr>
            </w:pPr>
            <w:r w:rsidRPr="006F3AA4">
              <w:rPr>
                <w:rFonts w:ascii="Arial" w:eastAsia="Arial" w:hAnsi="Arial" w:cs="Arial"/>
                <w:b/>
                <w:bCs/>
                <w:sz w:val="22"/>
                <w:szCs w:val="22"/>
              </w:rPr>
              <w:lastRenderedPageBreak/>
              <w:t>Interaktīvās daļas materiāli</w:t>
            </w:r>
          </w:p>
        </w:tc>
        <w:tc>
          <w:tcPr>
            <w:tcW w:w="7223" w:type="dxa"/>
            <w:vAlign w:val="center"/>
          </w:tcPr>
          <w:p w14:paraId="650AEBBC" w14:textId="41A7DD99" w:rsidR="00D73642" w:rsidRDefault="00D73642" w:rsidP="00A97B2E">
            <w:pPr>
              <w:jc w:val="both"/>
              <w:rPr>
                <w:rFonts w:ascii="Arial" w:hAnsi="Arial" w:cs="Arial"/>
                <w:bCs/>
                <w:sz w:val="22"/>
                <w:szCs w:val="22"/>
              </w:rPr>
            </w:pPr>
            <w:r>
              <w:rPr>
                <w:rFonts w:ascii="Arial" w:eastAsia="Arial" w:hAnsi="Arial" w:cs="Arial"/>
                <w:sz w:val="22"/>
                <w:szCs w:val="22"/>
              </w:rPr>
              <w:t>Putnu būrīši: mitruma izturīgs saplāksnis</w:t>
            </w:r>
            <w:r w:rsidR="00E805A4">
              <w:rPr>
                <w:rFonts w:ascii="Arial" w:eastAsia="Arial" w:hAnsi="Arial" w:cs="Arial"/>
                <w:sz w:val="22"/>
                <w:szCs w:val="22"/>
              </w:rPr>
              <w:t>.</w:t>
            </w:r>
          </w:p>
        </w:tc>
      </w:tr>
      <w:tr w:rsidR="00D73642" w14:paraId="6FABE4EC" w14:textId="77777777" w:rsidTr="00A97B2E">
        <w:trPr>
          <w:trHeight w:val="506"/>
          <w:jc w:val="center"/>
        </w:trPr>
        <w:tc>
          <w:tcPr>
            <w:tcW w:w="2405" w:type="dxa"/>
            <w:vAlign w:val="center"/>
          </w:tcPr>
          <w:p w14:paraId="4AE8D623" w14:textId="764445AD" w:rsidR="00D73642" w:rsidRPr="006F3AA4" w:rsidRDefault="00D73642" w:rsidP="00D73642">
            <w:pPr>
              <w:rPr>
                <w:rFonts w:ascii="Arial" w:hAnsi="Arial" w:cs="Arial"/>
                <w:b/>
                <w:bCs/>
                <w:sz w:val="22"/>
                <w:szCs w:val="22"/>
              </w:rPr>
            </w:pPr>
            <w:r w:rsidRPr="006F3AA4">
              <w:rPr>
                <w:rFonts w:ascii="Arial" w:eastAsia="Arial" w:hAnsi="Arial" w:cs="Arial"/>
                <w:b/>
                <w:bCs/>
                <w:sz w:val="22"/>
                <w:szCs w:val="22"/>
              </w:rPr>
              <w:t>Drošības elementi</w:t>
            </w:r>
          </w:p>
        </w:tc>
        <w:tc>
          <w:tcPr>
            <w:tcW w:w="7223" w:type="dxa"/>
            <w:vAlign w:val="center"/>
          </w:tcPr>
          <w:p w14:paraId="3431F3F0" w14:textId="77777777" w:rsidR="00D73642" w:rsidRDefault="00D73642" w:rsidP="008E7274">
            <w:pPr>
              <w:jc w:val="both"/>
              <w:rPr>
                <w:rFonts w:ascii="Arial" w:eastAsia="Arial" w:hAnsi="Arial" w:cs="Arial"/>
                <w:sz w:val="22"/>
                <w:szCs w:val="22"/>
              </w:rPr>
            </w:pPr>
            <w:r>
              <w:rPr>
                <w:rFonts w:ascii="Arial" w:eastAsia="Arial" w:hAnsi="Arial" w:cs="Arial"/>
                <w:sz w:val="22"/>
                <w:szCs w:val="22"/>
              </w:rPr>
              <w:t>Konstrukcijai:</w:t>
            </w:r>
          </w:p>
          <w:p w14:paraId="7B67FBDA" w14:textId="77777777" w:rsidR="00D73642" w:rsidRDefault="00D73642">
            <w:pPr>
              <w:numPr>
                <w:ilvl w:val="0"/>
                <w:numId w:val="21"/>
              </w:numPr>
              <w:ind w:hanging="404"/>
              <w:jc w:val="both"/>
              <w:rPr>
                <w:rFonts w:ascii="Arial" w:eastAsia="Arial" w:hAnsi="Arial" w:cs="Arial"/>
                <w:sz w:val="22"/>
                <w:szCs w:val="22"/>
              </w:rPr>
            </w:pPr>
            <w:r>
              <w:rPr>
                <w:rFonts w:ascii="Arial" w:eastAsia="Arial" w:hAnsi="Arial" w:cs="Arial"/>
                <w:sz w:val="22"/>
                <w:szCs w:val="22"/>
              </w:rPr>
              <w:t>nedrīkst būt asas malas;</w:t>
            </w:r>
          </w:p>
          <w:p w14:paraId="5F35C6D7" w14:textId="77777777" w:rsidR="00D73642" w:rsidRDefault="00D73642">
            <w:pPr>
              <w:numPr>
                <w:ilvl w:val="0"/>
                <w:numId w:val="21"/>
              </w:numPr>
              <w:ind w:hanging="404"/>
              <w:jc w:val="both"/>
              <w:rPr>
                <w:rFonts w:ascii="Arial" w:eastAsia="Arial" w:hAnsi="Arial" w:cs="Arial"/>
                <w:sz w:val="22"/>
                <w:szCs w:val="22"/>
              </w:rPr>
            </w:pPr>
            <w:r>
              <w:rPr>
                <w:rFonts w:ascii="Arial" w:eastAsia="Arial" w:hAnsi="Arial" w:cs="Arial"/>
                <w:sz w:val="22"/>
                <w:szCs w:val="22"/>
              </w:rPr>
              <w:t>nedrīkst būt pirkstu iespiešanas vietas putnu būrīšu moduļos;</w:t>
            </w:r>
          </w:p>
          <w:p w14:paraId="2D1A0EA2" w14:textId="77777777" w:rsidR="00D73642" w:rsidRDefault="00D73642">
            <w:pPr>
              <w:numPr>
                <w:ilvl w:val="0"/>
                <w:numId w:val="21"/>
              </w:numPr>
              <w:ind w:hanging="404"/>
              <w:jc w:val="both"/>
              <w:rPr>
                <w:rFonts w:ascii="Arial" w:eastAsia="Arial" w:hAnsi="Arial" w:cs="Arial"/>
                <w:sz w:val="22"/>
                <w:szCs w:val="22"/>
              </w:rPr>
            </w:pPr>
            <w:r>
              <w:rPr>
                <w:rFonts w:ascii="Arial" w:eastAsia="Arial" w:hAnsi="Arial" w:cs="Arial"/>
                <w:sz w:val="22"/>
                <w:szCs w:val="22"/>
              </w:rPr>
              <w:t>jāizmanto netoksiski materiāli;</w:t>
            </w:r>
          </w:p>
          <w:p w14:paraId="0498A984" w14:textId="4A4F4899" w:rsidR="00D73642" w:rsidRPr="00A97B2E" w:rsidRDefault="00D73642">
            <w:pPr>
              <w:numPr>
                <w:ilvl w:val="0"/>
                <w:numId w:val="21"/>
              </w:numPr>
              <w:ind w:hanging="404"/>
              <w:jc w:val="both"/>
              <w:rPr>
                <w:rFonts w:ascii="Arial" w:eastAsia="Arial" w:hAnsi="Arial" w:cs="Arial"/>
                <w:sz w:val="22"/>
                <w:szCs w:val="22"/>
              </w:rPr>
            </w:pPr>
            <w:r w:rsidRPr="00A97B2E">
              <w:rPr>
                <w:rFonts w:ascii="Arial" w:eastAsia="Arial" w:hAnsi="Arial" w:cs="Arial"/>
                <w:sz w:val="22"/>
                <w:szCs w:val="22"/>
              </w:rPr>
              <w:t>jābūt stabilai pret apgāšanos</w:t>
            </w:r>
            <w:r w:rsidR="00A97B2E">
              <w:rPr>
                <w:rFonts w:ascii="Arial" w:eastAsia="Arial" w:hAnsi="Arial" w:cs="Arial"/>
                <w:sz w:val="22"/>
                <w:szCs w:val="22"/>
              </w:rPr>
              <w:t>.</w:t>
            </w:r>
          </w:p>
        </w:tc>
      </w:tr>
      <w:tr w:rsidR="00D73642" w14:paraId="6F9FD1A1" w14:textId="77777777" w:rsidTr="00A97B2E">
        <w:trPr>
          <w:trHeight w:val="506"/>
          <w:jc w:val="center"/>
        </w:trPr>
        <w:tc>
          <w:tcPr>
            <w:tcW w:w="2405" w:type="dxa"/>
            <w:vAlign w:val="center"/>
          </w:tcPr>
          <w:p w14:paraId="307A25E0" w14:textId="0EAB3E74" w:rsidR="00D73642" w:rsidRPr="006F3AA4" w:rsidRDefault="00D73642" w:rsidP="00D73642">
            <w:pPr>
              <w:rPr>
                <w:rFonts w:ascii="Arial" w:hAnsi="Arial" w:cs="Arial"/>
                <w:b/>
                <w:bCs/>
                <w:sz w:val="22"/>
                <w:szCs w:val="22"/>
              </w:rPr>
            </w:pPr>
            <w:r w:rsidRPr="006F3AA4">
              <w:rPr>
                <w:rFonts w:ascii="Arial" w:eastAsia="Arial" w:hAnsi="Arial" w:cs="Arial"/>
                <w:b/>
                <w:bCs/>
                <w:sz w:val="22"/>
                <w:szCs w:val="22"/>
              </w:rPr>
              <w:t>Uzstādīšana</w:t>
            </w:r>
          </w:p>
        </w:tc>
        <w:tc>
          <w:tcPr>
            <w:tcW w:w="7223" w:type="dxa"/>
            <w:vAlign w:val="center"/>
          </w:tcPr>
          <w:p w14:paraId="5A87B311" w14:textId="5FED0B66" w:rsidR="00D73642" w:rsidRPr="00800B10" w:rsidRDefault="00D73642" w:rsidP="00A97B2E">
            <w:pPr>
              <w:jc w:val="both"/>
              <w:rPr>
                <w:rFonts w:ascii="Arial" w:eastAsia="Arial" w:hAnsi="Arial" w:cs="Arial"/>
                <w:sz w:val="22"/>
                <w:szCs w:val="22"/>
              </w:rPr>
            </w:pPr>
            <w:r w:rsidRPr="00800B10">
              <w:rPr>
                <w:rFonts w:ascii="Arial" w:eastAsia="Arial" w:hAnsi="Arial" w:cs="Arial"/>
                <w:sz w:val="22"/>
                <w:szCs w:val="22"/>
              </w:rPr>
              <w:t>Monolīts dzelzsbetona pamats</w:t>
            </w:r>
            <w:r w:rsidR="00E805A4" w:rsidRPr="00800B10">
              <w:rPr>
                <w:rFonts w:ascii="Arial" w:eastAsia="Arial" w:hAnsi="Arial" w:cs="Arial"/>
                <w:sz w:val="22"/>
                <w:szCs w:val="22"/>
              </w:rPr>
              <w:t>.</w:t>
            </w:r>
          </w:p>
          <w:p w14:paraId="71F2186C" w14:textId="2C3C76FF" w:rsidR="00D73642" w:rsidRPr="00800B10" w:rsidRDefault="00D73642" w:rsidP="00A97B2E">
            <w:pPr>
              <w:jc w:val="both"/>
              <w:rPr>
                <w:rFonts w:ascii="Arial" w:hAnsi="Arial" w:cs="Arial"/>
                <w:bCs/>
                <w:sz w:val="22"/>
                <w:szCs w:val="22"/>
              </w:rPr>
            </w:pPr>
            <w:r w:rsidRPr="00800B10">
              <w:rPr>
                <w:rFonts w:ascii="Arial" w:eastAsia="Arial" w:hAnsi="Arial" w:cs="Arial"/>
                <w:sz w:val="22"/>
                <w:szCs w:val="22"/>
              </w:rPr>
              <w:t xml:space="preserve">Iebetonēti </w:t>
            </w:r>
            <w:r w:rsidR="00E805A4" w:rsidRPr="00800B10">
              <w:rPr>
                <w:rFonts w:ascii="Arial" w:eastAsia="Arial" w:hAnsi="Arial" w:cs="Arial"/>
                <w:sz w:val="22"/>
                <w:szCs w:val="22"/>
              </w:rPr>
              <w:t xml:space="preserve">ne mazāk kā </w:t>
            </w:r>
            <w:r w:rsidRPr="00800B10">
              <w:rPr>
                <w:rFonts w:ascii="Arial" w:eastAsia="Arial" w:hAnsi="Arial" w:cs="Arial"/>
                <w:sz w:val="22"/>
                <w:szCs w:val="22"/>
              </w:rPr>
              <w:t>800 mm no kopējā konstrukcijas garuma</w:t>
            </w:r>
            <w:r w:rsidR="00E805A4" w:rsidRPr="00800B10">
              <w:rPr>
                <w:rFonts w:ascii="Arial" w:eastAsia="Arial" w:hAnsi="Arial" w:cs="Arial"/>
                <w:sz w:val="22"/>
                <w:szCs w:val="22"/>
              </w:rPr>
              <w:t>.</w:t>
            </w:r>
          </w:p>
        </w:tc>
      </w:tr>
      <w:tr w:rsidR="001654F3" w14:paraId="154E95F7" w14:textId="77777777" w:rsidTr="00D73642">
        <w:trPr>
          <w:trHeight w:val="506"/>
          <w:jc w:val="center"/>
        </w:trPr>
        <w:tc>
          <w:tcPr>
            <w:tcW w:w="2405" w:type="dxa"/>
            <w:vAlign w:val="center"/>
          </w:tcPr>
          <w:p w14:paraId="1665ED5D" w14:textId="6687F641" w:rsidR="001654F3" w:rsidRPr="006F3AA4" w:rsidRDefault="001654F3" w:rsidP="001654F3">
            <w:pPr>
              <w:rPr>
                <w:rFonts w:ascii="Arial" w:eastAsia="Arial" w:hAnsi="Arial" w:cs="Arial"/>
                <w:b/>
                <w:bCs/>
                <w:sz w:val="22"/>
                <w:szCs w:val="22"/>
              </w:rPr>
            </w:pPr>
            <w:r w:rsidRPr="006F3AA4">
              <w:rPr>
                <w:rFonts w:ascii="Arial" w:eastAsia="Arial" w:hAnsi="Arial" w:cs="Arial"/>
                <w:b/>
                <w:bCs/>
                <w:sz w:val="22"/>
                <w:szCs w:val="22"/>
              </w:rPr>
              <w:t xml:space="preserve">Stenda </w:t>
            </w:r>
            <w:proofErr w:type="spellStart"/>
            <w:r w:rsidRPr="006F3AA4">
              <w:rPr>
                <w:rFonts w:ascii="Arial" w:eastAsia="Arial" w:hAnsi="Arial" w:cs="Arial"/>
                <w:b/>
                <w:bCs/>
                <w:sz w:val="22"/>
                <w:szCs w:val="22"/>
              </w:rPr>
              <w:t>vizualizācijas</w:t>
            </w:r>
            <w:proofErr w:type="spellEnd"/>
            <w:r w:rsidRPr="006F3AA4">
              <w:rPr>
                <w:rFonts w:ascii="Arial" w:eastAsia="Arial" w:hAnsi="Arial" w:cs="Arial"/>
                <w:b/>
                <w:bCs/>
                <w:sz w:val="22"/>
                <w:szCs w:val="22"/>
              </w:rPr>
              <w:t xml:space="preserve"> piemērs</w:t>
            </w:r>
          </w:p>
        </w:tc>
        <w:tc>
          <w:tcPr>
            <w:tcW w:w="7223" w:type="dxa"/>
          </w:tcPr>
          <w:p w14:paraId="5F4FD942" w14:textId="460E3F30" w:rsidR="001654F3" w:rsidRDefault="001654F3" w:rsidP="001654F3">
            <w:pPr>
              <w:jc w:val="center"/>
              <w:rPr>
                <w:rFonts w:ascii="Arial" w:eastAsia="Arial" w:hAnsi="Arial" w:cs="Arial"/>
                <w:sz w:val="22"/>
                <w:szCs w:val="22"/>
              </w:rPr>
            </w:pPr>
            <w:r>
              <w:rPr>
                <w:rFonts w:ascii="Arial" w:eastAsia="Arial" w:hAnsi="Arial" w:cs="Arial"/>
                <w:noProof/>
                <w:sz w:val="22"/>
                <w:szCs w:val="22"/>
              </w:rPr>
              <w:drawing>
                <wp:inline distT="114300" distB="114300" distL="114300" distR="114300" wp14:anchorId="2B9ADBFF" wp14:editId="6EF68B05">
                  <wp:extent cx="2794318" cy="4191476"/>
                  <wp:effectExtent l="0" t="0" r="0" b="0"/>
                  <wp:docPr id="80039480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3"/>
                          <a:srcRect/>
                          <a:stretch>
                            <a:fillRect/>
                          </a:stretch>
                        </pic:blipFill>
                        <pic:spPr>
                          <a:xfrm>
                            <a:off x="0" y="0"/>
                            <a:ext cx="2794318" cy="4191476"/>
                          </a:xfrm>
                          <a:prstGeom prst="rect">
                            <a:avLst/>
                          </a:prstGeom>
                          <a:ln/>
                        </pic:spPr>
                      </pic:pic>
                    </a:graphicData>
                  </a:graphic>
                </wp:inline>
              </w:drawing>
            </w:r>
          </w:p>
        </w:tc>
      </w:tr>
    </w:tbl>
    <w:p w14:paraId="29DE48E5" w14:textId="77777777" w:rsidR="009F007B" w:rsidRPr="00800B10" w:rsidRDefault="009F007B" w:rsidP="009F007B">
      <w:pPr>
        <w:jc w:val="both"/>
        <w:rPr>
          <w:rFonts w:ascii="Arial" w:eastAsia="Arial" w:hAnsi="Arial" w:cs="Arial"/>
          <w:sz w:val="22"/>
          <w:szCs w:val="22"/>
        </w:rPr>
      </w:pPr>
    </w:p>
    <w:p w14:paraId="2039D31E" w14:textId="2D65C4C4" w:rsidR="009F007B" w:rsidRPr="00800B10" w:rsidRDefault="009F007B" w:rsidP="00E6212C">
      <w:pPr>
        <w:jc w:val="both"/>
        <w:rPr>
          <w:rFonts w:ascii="Arial" w:eastAsia="Arial" w:hAnsi="Arial" w:cs="Arial"/>
          <w:sz w:val="22"/>
          <w:szCs w:val="22"/>
        </w:rPr>
      </w:pPr>
      <w:r w:rsidRPr="00800B10">
        <w:rPr>
          <w:rFonts w:ascii="Arial" w:eastAsia="Arial" w:hAnsi="Arial" w:cs="Arial"/>
          <w:b/>
          <w:bCs/>
          <w:sz w:val="22"/>
          <w:szCs w:val="22"/>
        </w:rPr>
        <w:t>Interaktīv</w:t>
      </w:r>
      <w:r w:rsidR="001654F3" w:rsidRPr="00800B10">
        <w:rPr>
          <w:rFonts w:ascii="Arial" w:eastAsia="Arial" w:hAnsi="Arial" w:cs="Arial"/>
          <w:b/>
          <w:bCs/>
          <w:sz w:val="22"/>
          <w:szCs w:val="22"/>
        </w:rPr>
        <w:t>ie</w:t>
      </w:r>
      <w:r w:rsidRPr="00800B10">
        <w:rPr>
          <w:rFonts w:ascii="Arial" w:eastAsia="Arial" w:hAnsi="Arial" w:cs="Arial"/>
          <w:b/>
          <w:bCs/>
          <w:sz w:val="22"/>
          <w:szCs w:val="22"/>
        </w:rPr>
        <w:t xml:space="preserve"> stend</w:t>
      </w:r>
      <w:r w:rsidR="001654F3" w:rsidRPr="00800B10">
        <w:rPr>
          <w:rFonts w:ascii="Arial" w:eastAsia="Arial" w:hAnsi="Arial" w:cs="Arial"/>
          <w:b/>
          <w:bCs/>
          <w:sz w:val="22"/>
          <w:szCs w:val="22"/>
        </w:rPr>
        <w:t>i</w:t>
      </w:r>
      <w:r w:rsidRPr="00800B10">
        <w:rPr>
          <w:rFonts w:ascii="Arial" w:eastAsia="Arial" w:hAnsi="Arial" w:cs="Arial"/>
          <w:b/>
          <w:bCs/>
          <w:sz w:val="22"/>
          <w:szCs w:val="22"/>
        </w:rPr>
        <w:t xml:space="preserve"> tūrisma vajadzībām</w:t>
      </w:r>
      <w:r w:rsidRPr="00800B10">
        <w:rPr>
          <w:rFonts w:ascii="Arial" w:eastAsia="Arial" w:hAnsi="Arial" w:cs="Arial"/>
          <w:sz w:val="22"/>
          <w:szCs w:val="22"/>
        </w:rPr>
        <w:t xml:space="preserve"> plānot</w:t>
      </w:r>
      <w:r w:rsidR="001654F3" w:rsidRPr="00800B10">
        <w:rPr>
          <w:rFonts w:ascii="Arial" w:eastAsia="Arial" w:hAnsi="Arial" w:cs="Arial"/>
          <w:sz w:val="22"/>
          <w:szCs w:val="22"/>
        </w:rPr>
        <w:t>i</w:t>
      </w:r>
      <w:r w:rsidRPr="00800B10">
        <w:rPr>
          <w:rFonts w:ascii="Arial" w:eastAsia="Arial" w:hAnsi="Arial" w:cs="Arial"/>
          <w:sz w:val="22"/>
          <w:szCs w:val="22"/>
        </w:rPr>
        <w:t xml:space="preserve"> uzstādīt </w:t>
      </w:r>
      <w:proofErr w:type="spellStart"/>
      <w:r w:rsidRPr="00800B10">
        <w:rPr>
          <w:rFonts w:ascii="Arial" w:eastAsia="Arial" w:hAnsi="Arial" w:cs="Arial"/>
          <w:sz w:val="22"/>
          <w:szCs w:val="22"/>
        </w:rPr>
        <w:t>Skaņākalna</w:t>
      </w:r>
      <w:proofErr w:type="spellEnd"/>
      <w:r w:rsidRPr="00800B10">
        <w:rPr>
          <w:rFonts w:ascii="Arial" w:eastAsia="Arial" w:hAnsi="Arial" w:cs="Arial"/>
          <w:sz w:val="22"/>
          <w:szCs w:val="22"/>
        </w:rPr>
        <w:t xml:space="preserve"> parkā </w:t>
      </w:r>
      <w:proofErr w:type="spellStart"/>
      <w:r w:rsidRPr="00800B10">
        <w:rPr>
          <w:rFonts w:ascii="Arial" w:eastAsia="Arial" w:hAnsi="Arial" w:cs="Arial"/>
          <w:sz w:val="22"/>
          <w:szCs w:val="22"/>
        </w:rPr>
        <w:t>ELFLA</w:t>
      </w:r>
      <w:proofErr w:type="spellEnd"/>
      <w:r w:rsidRPr="00800B10">
        <w:rPr>
          <w:rFonts w:ascii="Arial" w:eastAsia="Arial" w:hAnsi="Arial" w:cs="Arial"/>
          <w:sz w:val="22"/>
          <w:szCs w:val="22"/>
        </w:rPr>
        <w:t xml:space="preserve"> </w:t>
      </w:r>
      <w:proofErr w:type="spellStart"/>
      <w:r w:rsidRPr="00800B10">
        <w:rPr>
          <w:rFonts w:ascii="Arial" w:eastAsia="Arial" w:hAnsi="Arial" w:cs="Arial"/>
          <w:sz w:val="22"/>
          <w:szCs w:val="22"/>
        </w:rPr>
        <w:t>LEADER</w:t>
      </w:r>
      <w:proofErr w:type="spellEnd"/>
      <w:r w:rsidRPr="00800B10">
        <w:rPr>
          <w:rFonts w:ascii="Arial" w:eastAsia="Arial" w:hAnsi="Arial" w:cs="Arial"/>
          <w:sz w:val="22"/>
          <w:szCs w:val="22"/>
        </w:rPr>
        <w:t xml:space="preserve"> projekta ietvaros un tie tiks izmantoti tūrisma vajadzībām āra apstākļos. Iekārta</w:t>
      </w:r>
      <w:r w:rsidR="001654F3" w:rsidRPr="00800B10">
        <w:rPr>
          <w:rFonts w:ascii="Arial" w:eastAsia="Arial" w:hAnsi="Arial" w:cs="Arial"/>
          <w:sz w:val="22"/>
          <w:szCs w:val="22"/>
        </w:rPr>
        <w:t>s</w:t>
      </w:r>
      <w:r w:rsidRPr="00800B10">
        <w:rPr>
          <w:rFonts w:ascii="Arial" w:eastAsia="Arial" w:hAnsi="Arial" w:cs="Arial"/>
          <w:sz w:val="22"/>
          <w:szCs w:val="22"/>
        </w:rPr>
        <w:t xml:space="preserve"> paredzēta</w:t>
      </w:r>
      <w:r w:rsidR="001654F3" w:rsidRPr="00800B10">
        <w:rPr>
          <w:rFonts w:ascii="Arial" w:eastAsia="Arial" w:hAnsi="Arial" w:cs="Arial"/>
          <w:sz w:val="22"/>
          <w:szCs w:val="22"/>
        </w:rPr>
        <w:t>s</w:t>
      </w:r>
      <w:r w:rsidRPr="00800B10">
        <w:rPr>
          <w:rFonts w:ascii="Arial" w:eastAsia="Arial" w:hAnsi="Arial" w:cs="Arial"/>
          <w:sz w:val="22"/>
          <w:szCs w:val="22"/>
        </w:rPr>
        <w:t xml:space="preserve"> tāda</w:t>
      </w:r>
      <w:r w:rsidR="001654F3" w:rsidRPr="00800B10">
        <w:rPr>
          <w:rFonts w:ascii="Arial" w:eastAsia="Arial" w:hAnsi="Arial" w:cs="Arial"/>
          <w:sz w:val="22"/>
          <w:szCs w:val="22"/>
        </w:rPr>
        <w:t>s</w:t>
      </w:r>
      <w:r w:rsidRPr="00800B10">
        <w:rPr>
          <w:rFonts w:ascii="Arial" w:eastAsia="Arial" w:hAnsi="Arial" w:cs="Arial"/>
          <w:sz w:val="22"/>
          <w:szCs w:val="22"/>
        </w:rPr>
        <w:t>, lai ar t</w:t>
      </w:r>
      <w:r w:rsidR="001654F3" w:rsidRPr="00800B10">
        <w:rPr>
          <w:rFonts w:ascii="Arial" w:eastAsia="Arial" w:hAnsi="Arial" w:cs="Arial"/>
          <w:sz w:val="22"/>
          <w:szCs w:val="22"/>
        </w:rPr>
        <w:t>ām</w:t>
      </w:r>
      <w:r w:rsidRPr="00800B10">
        <w:rPr>
          <w:rFonts w:ascii="Arial" w:eastAsia="Arial" w:hAnsi="Arial" w:cs="Arial"/>
          <w:sz w:val="22"/>
          <w:szCs w:val="22"/>
        </w:rPr>
        <w:t xml:space="preserve"> droši varētu darboties jebkurš parka apmeklētājs.</w:t>
      </w:r>
    </w:p>
    <w:p w14:paraId="711D90F5" w14:textId="3DAF4F68" w:rsidR="009B76CE" w:rsidRPr="00937145" w:rsidRDefault="008E27ED" w:rsidP="00BF0256">
      <w:pPr>
        <w:widowControl w:val="0"/>
        <w:jc w:val="right"/>
        <w:rPr>
          <w:rFonts w:ascii="Arial" w:hAnsi="Arial" w:cs="Arial"/>
          <w:sz w:val="20"/>
          <w:szCs w:val="20"/>
        </w:rPr>
      </w:pPr>
      <w:r w:rsidRPr="007C72DF">
        <w:rPr>
          <w:rFonts w:ascii="Arial" w:hAnsi="Arial" w:cs="Arial"/>
          <w:sz w:val="22"/>
          <w:szCs w:val="22"/>
          <w:highlight w:val="yellow"/>
          <w:lang w:eastAsia="ja-JP"/>
        </w:rPr>
        <w:br w:type="page"/>
      </w:r>
      <w:r w:rsidR="00144C97" w:rsidRPr="00937145">
        <w:rPr>
          <w:rFonts w:ascii="Arial" w:hAnsi="Arial" w:cs="Arial"/>
          <w:sz w:val="20"/>
          <w:szCs w:val="20"/>
        </w:rPr>
        <w:lastRenderedPageBreak/>
        <w:t>3</w:t>
      </w:r>
      <w:r w:rsidR="009B76CE" w:rsidRPr="00937145">
        <w:rPr>
          <w:rFonts w:ascii="Arial" w:hAnsi="Arial" w:cs="Arial"/>
          <w:sz w:val="20"/>
          <w:szCs w:val="20"/>
        </w:rPr>
        <w:t>.</w:t>
      </w:r>
      <w:r w:rsidR="009F5C08" w:rsidRPr="00937145">
        <w:t> </w:t>
      </w:r>
      <w:r w:rsidR="009B76CE" w:rsidRPr="00937145">
        <w:rPr>
          <w:rFonts w:ascii="Arial" w:hAnsi="Arial" w:cs="Arial"/>
          <w:sz w:val="20"/>
          <w:szCs w:val="20"/>
        </w:rPr>
        <w:t>pielikums</w:t>
      </w:r>
    </w:p>
    <w:p w14:paraId="164EE8F0" w14:textId="65B8F569" w:rsidR="009B76CE" w:rsidRPr="004543D3" w:rsidRDefault="009F5C08" w:rsidP="009F5C08">
      <w:pPr>
        <w:jc w:val="right"/>
        <w:rPr>
          <w:rFonts w:ascii="Arial" w:hAnsi="Arial" w:cs="Arial"/>
          <w:sz w:val="20"/>
          <w:szCs w:val="20"/>
        </w:rPr>
      </w:pPr>
      <w:r w:rsidRPr="004543D3">
        <w:rPr>
          <w:rFonts w:ascii="Arial" w:hAnsi="Arial" w:cs="Arial"/>
          <w:sz w:val="20"/>
          <w:szCs w:val="20"/>
        </w:rPr>
        <w:t>I</w:t>
      </w:r>
      <w:r w:rsidR="009B76CE" w:rsidRPr="004543D3">
        <w:rPr>
          <w:rFonts w:ascii="Arial" w:hAnsi="Arial" w:cs="Arial"/>
          <w:sz w:val="20"/>
          <w:szCs w:val="20"/>
        </w:rPr>
        <w:t>epirkuma</w:t>
      </w:r>
      <w:r w:rsidRPr="004543D3">
        <w:rPr>
          <w:rFonts w:ascii="Arial" w:hAnsi="Arial" w:cs="Arial"/>
          <w:sz w:val="20"/>
          <w:szCs w:val="20"/>
        </w:rPr>
        <w:t xml:space="preserve"> </w:t>
      </w:r>
      <w:r w:rsidR="009B76CE" w:rsidRPr="004543D3">
        <w:rPr>
          <w:rFonts w:ascii="Arial" w:hAnsi="Arial" w:cs="Arial"/>
          <w:sz w:val="20"/>
          <w:szCs w:val="20"/>
        </w:rPr>
        <w:t>Nr.</w:t>
      </w:r>
      <w:r w:rsidRPr="004543D3">
        <w:rPr>
          <w:rFonts w:ascii="Arial" w:hAnsi="Arial" w:cs="Arial"/>
          <w:sz w:val="20"/>
          <w:szCs w:val="20"/>
        </w:rPr>
        <w:t> </w:t>
      </w:r>
      <w:proofErr w:type="spellStart"/>
      <w:r w:rsidR="000373E6" w:rsidRPr="004543D3">
        <w:rPr>
          <w:rFonts w:ascii="Arial" w:hAnsi="Arial" w:cs="Arial"/>
          <w:sz w:val="20"/>
          <w:szCs w:val="20"/>
        </w:rPr>
        <w:t>VN</w:t>
      </w:r>
      <w:r w:rsidR="00163FA3" w:rsidRPr="004543D3">
        <w:rPr>
          <w:rFonts w:ascii="Arial" w:hAnsi="Arial" w:cs="Arial"/>
          <w:sz w:val="20"/>
          <w:szCs w:val="20"/>
        </w:rPr>
        <w:t>P</w:t>
      </w:r>
      <w:proofErr w:type="spellEnd"/>
      <w:r w:rsidR="00163FA3" w:rsidRPr="004543D3">
        <w:rPr>
          <w:rFonts w:ascii="Arial" w:hAnsi="Arial" w:cs="Arial"/>
          <w:sz w:val="20"/>
          <w:szCs w:val="20"/>
        </w:rPr>
        <w:t xml:space="preserve"> 202</w:t>
      </w:r>
      <w:r w:rsidR="00D32B3B" w:rsidRPr="004543D3">
        <w:rPr>
          <w:rFonts w:ascii="Arial" w:hAnsi="Arial" w:cs="Arial"/>
          <w:sz w:val="20"/>
          <w:szCs w:val="20"/>
        </w:rPr>
        <w:t>6</w:t>
      </w:r>
      <w:r w:rsidR="00163FA3" w:rsidRPr="004543D3">
        <w:rPr>
          <w:rFonts w:ascii="Arial" w:hAnsi="Arial" w:cs="Arial"/>
          <w:sz w:val="20"/>
          <w:szCs w:val="20"/>
        </w:rPr>
        <w:t>/</w:t>
      </w:r>
      <w:r w:rsidR="00F77926" w:rsidRPr="004543D3">
        <w:rPr>
          <w:rFonts w:ascii="Arial" w:hAnsi="Arial" w:cs="Arial"/>
          <w:sz w:val="20"/>
          <w:szCs w:val="20"/>
        </w:rPr>
        <w:t>1</w:t>
      </w:r>
      <w:r w:rsidR="001370DB">
        <w:rPr>
          <w:rFonts w:ascii="Arial" w:hAnsi="Arial" w:cs="Arial"/>
          <w:sz w:val="20"/>
          <w:szCs w:val="20"/>
        </w:rPr>
        <w:t>11</w:t>
      </w:r>
      <w:r w:rsidR="000373E6" w:rsidRPr="004543D3">
        <w:rPr>
          <w:rFonts w:ascii="Arial" w:hAnsi="Arial" w:cs="Arial"/>
          <w:sz w:val="20"/>
          <w:szCs w:val="20"/>
        </w:rPr>
        <w:t>P</w:t>
      </w:r>
      <w:r w:rsidR="009B76CE" w:rsidRPr="004543D3">
        <w:rPr>
          <w:rFonts w:ascii="Arial" w:hAnsi="Arial" w:cs="Arial"/>
          <w:sz w:val="20"/>
          <w:szCs w:val="20"/>
        </w:rPr>
        <w:t xml:space="preserve"> nolikumam</w:t>
      </w:r>
    </w:p>
    <w:p w14:paraId="14A21A88" w14:textId="77777777" w:rsidR="009B76CE" w:rsidRPr="004543D3" w:rsidRDefault="009B76CE" w:rsidP="00E67ECF">
      <w:pPr>
        <w:rPr>
          <w:rFonts w:ascii="Arial" w:hAnsi="Arial" w:cs="Arial"/>
          <w:caps/>
          <w:sz w:val="22"/>
          <w:szCs w:val="22"/>
        </w:rPr>
      </w:pPr>
    </w:p>
    <w:p w14:paraId="62D719B0" w14:textId="0F9BD35D" w:rsidR="008176D6" w:rsidRPr="004543D3" w:rsidRDefault="008176D6" w:rsidP="008176D6">
      <w:pPr>
        <w:jc w:val="center"/>
        <w:rPr>
          <w:rFonts w:ascii="Arial" w:hAnsi="Arial" w:cs="Arial"/>
          <w:bCs/>
          <w:sz w:val="22"/>
          <w:szCs w:val="22"/>
          <w:lang w:eastAsia="zh-CN"/>
        </w:rPr>
      </w:pPr>
      <w:r w:rsidRPr="004543D3">
        <w:rPr>
          <w:rFonts w:ascii="Arial" w:hAnsi="Arial" w:cs="Arial"/>
          <w:b/>
          <w:bCs/>
          <w:caps/>
          <w:sz w:val="22"/>
          <w:szCs w:val="22"/>
          <w:lang w:eastAsia="zh-CN"/>
        </w:rPr>
        <w:t xml:space="preserve">LĪGUMS </w:t>
      </w:r>
      <w:r w:rsidRPr="004543D3">
        <w:rPr>
          <w:rFonts w:ascii="Arial" w:hAnsi="Arial" w:cs="Arial"/>
          <w:b/>
          <w:sz w:val="22"/>
          <w:szCs w:val="22"/>
          <w:lang w:eastAsia="zh-CN"/>
        </w:rPr>
        <w:t>Nr. __________</w:t>
      </w:r>
    </w:p>
    <w:p w14:paraId="710163C1" w14:textId="7E58A995" w:rsidR="008176D6" w:rsidRPr="004543D3" w:rsidRDefault="008176D6" w:rsidP="008176D6">
      <w:pPr>
        <w:suppressAutoHyphens/>
        <w:rPr>
          <w:rFonts w:ascii="Arial" w:hAnsi="Arial" w:cs="Arial"/>
          <w:sz w:val="22"/>
          <w:szCs w:val="22"/>
          <w:lang w:eastAsia="zh-CN"/>
        </w:rPr>
      </w:pPr>
      <w:r w:rsidRPr="004543D3">
        <w:rPr>
          <w:rFonts w:ascii="Arial" w:hAnsi="Arial" w:cs="Arial"/>
          <w:sz w:val="22"/>
          <w:szCs w:val="22"/>
          <w:lang w:eastAsia="zh-CN"/>
        </w:rPr>
        <w:t xml:space="preserve">     </w:t>
      </w:r>
    </w:p>
    <w:p w14:paraId="5D5CD5C1" w14:textId="77777777" w:rsidR="008176D6" w:rsidRPr="00343DB6" w:rsidRDefault="008176D6" w:rsidP="008176D6">
      <w:pPr>
        <w:suppressAutoHyphens/>
        <w:rPr>
          <w:rFonts w:ascii="Arial" w:hAnsi="Arial" w:cs="Arial"/>
          <w:sz w:val="22"/>
          <w:szCs w:val="22"/>
          <w:lang w:eastAsia="zh-CN"/>
        </w:rPr>
      </w:pPr>
      <w:r w:rsidRPr="004543D3">
        <w:rPr>
          <w:rFonts w:ascii="Arial" w:hAnsi="Arial" w:cs="Arial"/>
          <w:sz w:val="22"/>
          <w:szCs w:val="22"/>
          <w:lang w:eastAsia="zh-CN"/>
        </w:rPr>
        <w:t>Valmierā, Valmieras novadā</w:t>
      </w:r>
    </w:p>
    <w:p w14:paraId="4D8123A8" w14:textId="77777777" w:rsidR="008176D6" w:rsidRDefault="008176D6" w:rsidP="008176D6">
      <w:pPr>
        <w:suppressAutoHyphens/>
        <w:ind w:right="-1"/>
        <w:jc w:val="both"/>
        <w:rPr>
          <w:rFonts w:ascii="Arial" w:hAnsi="Arial" w:cs="Arial"/>
          <w:bCs/>
          <w:sz w:val="22"/>
          <w:szCs w:val="22"/>
          <w:lang w:eastAsia="zh-CN"/>
        </w:rPr>
      </w:pPr>
      <w:bookmarkStart w:id="25" w:name="_Hlk47104410"/>
      <w:r w:rsidRPr="00343DB6">
        <w:rPr>
          <w:rFonts w:ascii="Arial" w:hAnsi="Arial" w:cs="Arial"/>
          <w:bCs/>
          <w:sz w:val="22"/>
          <w:szCs w:val="22"/>
          <w:lang w:eastAsia="zh-CN"/>
        </w:rPr>
        <w:t>Līguma abpusējās parakstīšanas datums ir pēdējā parakstītāja pievienotā laika zīmoga datums un laiks</w:t>
      </w:r>
      <w:bookmarkEnd w:id="25"/>
    </w:p>
    <w:p w14:paraId="1752E7C6" w14:textId="77777777" w:rsidR="00343DB6" w:rsidRPr="00343DB6" w:rsidRDefault="00343DB6" w:rsidP="008176D6">
      <w:pPr>
        <w:suppressAutoHyphens/>
        <w:ind w:right="-1"/>
        <w:jc w:val="both"/>
        <w:rPr>
          <w:rFonts w:ascii="Arial" w:hAnsi="Arial" w:cs="Arial"/>
          <w:bCs/>
          <w:sz w:val="22"/>
          <w:szCs w:val="22"/>
          <w:lang w:eastAsia="zh-CN"/>
        </w:rPr>
      </w:pPr>
    </w:p>
    <w:p w14:paraId="6E41B600" w14:textId="42E2A8F5" w:rsidR="008176D6" w:rsidRPr="00343DB6" w:rsidRDefault="008176D6" w:rsidP="008176D6">
      <w:pPr>
        <w:suppressAutoHyphens/>
        <w:ind w:right="-142" w:firstLine="709"/>
        <w:jc w:val="both"/>
        <w:rPr>
          <w:rFonts w:ascii="Arial" w:eastAsia="Arial" w:hAnsi="Arial" w:cs="Arial"/>
          <w:sz w:val="22"/>
          <w:szCs w:val="22"/>
          <w:lang w:eastAsia="zh-CN"/>
        </w:rPr>
      </w:pPr>
      <w:r w:rsidRPr="00343DB6">
        <w:rPr>
          <w:rFonts w:ascii="Arial" w:hAnsi="Arial" w:cs="Arial"/>
          <w:b/>
          <w:sz w:val="22"/>
          <w:szCs w:val="22"/>
          <w:lang w:eastAsia="zh-CN"/>
        </w:rPr>
        <w:t>Valmieras novada pašvaldība</w:t>
      </w:r>
      <w:r w:rsidRPr="00343DB6">
        <w:rPr>
          <w:rFonts w:ascii="Arial" w:hAnsi="Arial" w:cs="Arial"/>
          <w:sz w:val="22"/>
          <w:szCs w:val="22"/>
          <w:lang w:eastAsia="zh-CN"/>
        </w:rPr>
        <w:t xml:space="preserve"> (nodokļu maksātāja reģistrācijas kods 90000043403), turpmāk – Pircējs, </w:t>
      </w:r>
      <w:r w:rsidRPr="00343DB6">
        <w:rPr>
          <w:rFonts w:ascii="Arial" w:hAnsi="Arial" w:cs="Arial"/>
          <w:sz w:val="22"/>
          <w:szCs w:val="22"/>
        </w:rPr>
        <w:t>kuru, pamatojoties uz _____________, pārstāv _______________, no vienas puses, un ________________ (</w:t>
      </w:r>
      <w:proofErr w:type="spellStart"/>
      <w:r w:rsidRPr="00343DB6">
        <w:rPr>
          <w:rFonts w:ascii="Arial" w:hAnsi="Arial" w:cs="Arial"/>
          <w:sz w:val="22"/>
          <w:szCs w:val="22"/>
        </w:rPr>
        <w:t>reģ</w:t>
      </w:r>
      <w:proofErr w:type="spellEnd"/>
      <w:r w:rsidRPr="00343DB6">
        <w:rPr>
          <w:rFonts w:ascii="Arial" w:hAnsi="Arial" w:cs="Arial"/>
          <w:sz w:val="22"/>
          <w:szCs w:val="22"/>
        </w:rPr>
        <w:t>. Nr.</w:t>
      </w:r>
      <w:r w:rsidRPr="00343DB6">
        <w:rPr>
          <w:rFonts w:ascii="Arial" w:hAnsi="Arial" w:cs="Arial"/>
          <w:bCs/>
          <w:sz w:val="22"/>
          <w:szCs w:val="22"/>
        </w:rPr>
        <w:t xml:space="preserve"> __________</w:t>
      </w:r>
      <w:r w:rsidRPr="00343DB6">
        <w:rPr>
          <w:rFonts w:ascii="Arial" w:hAnsi="Arial" w:cs="Arial"/>
          <w:sz w:val="22"/>
          <w:szCs w:val="22"/>
        </w:rPr>
        <w:t>), turpmāk – Pārdevējs, kuru, pamatojoties uz _____________, pārstāv ___________, no otras puses, abas kopā turpmāk sauktas Puses, katra atsevišķi Puse</w:t>
      </w:r>
      <w:r w:rsidRPr="00343DB6">
        <w:rPr>
          <w:rFonts w:ascii="Arial" w:hAnsi="Arial" w:cs="Arial"/>
          <w:sz w:val="22"/>
          <w:szCs w:val="22"/>
          <w:lang w:eastAsia="zh-CN"/>
        </w:rPr>
        <w:t xml:space="preserve">, pamatojoties uz Valmieras novada pašvaldības Iepirkuma komisijas 2026.gada __.______ lēmumu Nr. __ iepirkumā </w:t>
      </w:r>
      <w:r w:rsidRPr="00343DB6">
        <w:rPr>
          <w:rFonts w:ascii="Arial" w:eastAsia="Arial" w:hAnsi="Arial" w:cs="Arial"/>
          <w:sz w:val="22"/>
          <w:szCs w:val="22"/>
          <w:lang w:eastAsia="zh-CN"/>
        </w:rPr>
        <w:t>“</w:t>
      </w:r>
      <w:r w:rsidR="001370DB" w:rsidRPr="001370DB">
        <w:rPr>
          <w:rFonts w:ascii="Arial" w:eastAsia="Arial" w:hAnsi="Arial" w:cs="Arial"/>
          <w:bCs/>
          <w:sz w:val="22"/>
          <w:szCs w:val="22"/>
        </w:rPr>
        <w:t>Interaktīvo stendu tūrisma vajadzībām maketēšana, izgatavošana, piegāde un uzstādīšana</w:t>
      </w:r>
      <w:r w:rsidRPr="00343DB6">
        <w:rPr>
          <w:rFonts w:ascii="Arial" w:eastAsia="Arial" w:hAnsi="Arial" w:cs="Arial"/>
          <w:sz w:val="22"/>
          <w:szCs w:val="22"/>
          <w:lang w:eastAsia="zh-CN"/>
        </w:rPr>
        <w:t>”</w:t>
      </w:r>
      <w:r w:rsidRPr="00343DB6">
        <w:rPr>
          <w:rFonts w:ascii="Arial" w:hAnsi="Arial" w:cs="Arial"/>
          <w:sz w:val="22"/>
          <w:szCs w:val="22"/>
          <w:lang w:eastAsia="zh-CN"/>
        </w:rPr>
        <w:t xml:space="preserve"> (iepirkuma identifikācijas Nr. </w:t>
      </w:r>
      <w:proofErr w:type="spellStart"/>
      <w:r w:rsidRPr="00343DB6">
        <w:rPr>
          <w:rFonts w:ascii="Arial" w:hAnsi="Arial" w:cs="Arial"/>
          <w:sz w:val="22"/>
          <w:szCs w:val="22"/>
          <w:lang w:eastAsia="zh-CN"/>
        </w:rPr>
        <w:t>VNP</w:t>
      </w:r>
      <w:proofErr w:type="spellEnd"/>
      <w:r w:rsidRPr="00343DB6">
        <w:rPr>
          <w:rFonts w:ascii="Arial" w:hAnsi="Arial" w:cs="Arial"/>
          <w:sz w:val="22"/>
          <w:szCs w:val="22"/>
          <w:lang w:eastAsia="zh-CN"/>
        </w:rPr>
        <w:t> 2026/1</w:t>
      </w:r>
      <w:r w:rsidR="001370DB">
        <w:rPr>
          <w:rFonts w:ascii="Arial" w:hAnsi="Arial" w:cs="Arial"/>
          <w:sz w:val="22"/>
          <w:szCs w:val="22"/>
          <w:lang w:eastAsia="zh-CN"/>
        </w:rPr>
        <w:t>11</w:t>
      </w:r>
      <w:r w:rsidRPr="00343DB6">
        <w:rPr>
          <w:rFonts w:ascii="Arial" w:hAnsi="Arial" w:cs="Arial"/>
          <w:sz w:val="22"/>
          <w:szCs w:val="22"/>
          <w:lang w:eastAsia="zh-CN"/>
        </w:rPr>
        <w:t xml:space="preserve">P), noslēdz šādu līgumu (turpmāk </w:t>
      </w:r>
      <w:r w:rsidRPr="00681A37">
        <w:rPr>
          <w:rFonts w:ascii="Arial" w:hAnsi="Arial" w:cs="Arial"/>
          <w:sz w:val="22"/>
          <w:szCs w:val="22"/>
          <w:lang w:eastAsia="zh-CN"/>
        </w:rPr>
        <w:t>tekstā</w:t>
      </w:r>
      <w:r w:rsidRPr="00343DB6">
        <w:rPr>
          <w:rFonts w:ascii="Arial" w:hAnsi="Arial" w:cs="Arial"/>
          <w:sz w:val="22"/>
          <w:szCs w:val="22"/>
          <w:lang w:eastAsia="zh-CN"/>
        </w:rPr>
        <w:t xml:space="preserve"> – Līgums):</w:t>
      </w:r>
    </w:p>
    <w:p w14:paraId="69F01343" w14:textId="77777777" w:rsidR="008176D6" w:rsidRPr="00343DB6" w:rsidRDefault="008176D6" w:rsidP="008176D6">
      <w:pPr>
        <w:jc w:val="both"/>
        <w:rPr>
          <w:rFonts w:ascii="Arial" w:hAnsi="Arial" w:cs="Arial"/>
          <w:sz w:val="22"/>
          <w:szCs w:val="22"/>
        </w:rPr>
      </w:pPr>
    </w:p>
    <w:p w14:paraId="3A1FD585" w14:textId="77777777" w:rsidR="008176D6" w:rsidRPr="00343DB6" w:rsidRDefault="008176D6">
      <w:pPr>
        <w:pStyle w:val="BodyText"/>
        <w:numPr>
          <w:ilvl w:val="0"/>
          <w:numId w:val="24"/>
        </w:numPr>
        <w:tabs>
          <w:tab w:val="clear" w:pos="1440"/>
        </w:tabs>
        <w:spacing w:before="0" w:after="80"/>
        <w:ind w:left="425" w:hanging="425"/>
        <w:jc w:val="center"/>
        <w:outlineLvl w:val="0"/>
        <w:rPr>
          <w:rFonts w:ascii="Arial" w:hAnsi="Arial" w:cs="Arial"/>
          <w:b/>
          <w:sz w:val="22"/>
          <w:szCs w:val="22"/>
        </w:rPr>
      </w:pPr>
      <w:r w:rsidRPr="00343DB6">
        <w:rPr>
          <w:rFonts w:ascii="Arial" w:hAnsi="Arial" w:cs="Arial"/>
          <w:b/>
          <w:sz w:val="22"/>
          <w:szCs w:val="22"/>
        </w:rPr>
        <w:t>Līguma priekšmets</w:t>
      </w:r>
    </w:p>
    <w:p w14:paraId="724F2388" w14:textId="594DEC74" w:rsidR="008176D6" w:rsidRPr="006600E5" w:rsidRDefault="00030D32">
      <w:pPr>
        <w:numPr>
          <w:ilvl w:val="1"/>
          <w:numId w:val="24"/>
        </w:numPr>
        <w:tabs>
          <w:tab w:val="clear" w:pos="1800"/>
        </w:tabs>
        <w:ind w:left="567" w:hanging="567"/>
        <w:jc w:val="both"/>
        <w:rPr>
          <w:rFonts w:ascii="Arial" w:hAnsi="Arial" w:cs="Arial"/>
          <w:sz w:val="22"/>
          <w:szCs w:val="22"/>
        </w:rPr>
      </w:pPr>
      <w:r w:rsidRPr="006600E5">
        <w:rPr>
          <w:rFonts w:ascii="Arial" w:hAnsi="Arial" w:cs="Arial"/>
          <w:sz w:val="22"/>
          <w:szCs w:val="22"/>
        </w:rPr>
        <w:t xml:space="preserve">Pircējs pērk, bet </w:t>
      </w:r>
      <w:r w:rsidR="008176D6" w:rsidRPr="006600E5">
        <w:rPr>
          <w:rFonts w:ascii="Arial" w:hAnsi="Arial" w:cs="Arial"/>
          <w:sz w:val="22"/>
          <w:szCs w:val="22"/>
        </w:rPr>
        <w:t>Pārdevējs</w:t>
      </w:r>
      <w:r w:rsidR="00343DB6" w:rsidRPr="006600E5">
        <w:rPr>
          <w:rFonts w:ascii="Arial" w:hAnsi="Arial" w:cs="Arial"/>
          <w:sz w:val="22"/>
          <w:szCs w:val="22"/>
        </w:rPr>
        <w:t xml:space="preserve"> </w:t>
      </w:r>
      <w:r w:rsidRPr="006600E5">
        <w:rPr>
          <w:rFonts w:ascii="Arial" w:hAnsi="Arial" w:cs="Arial"/>
          <w:sz w:val="22"/>
          <w:szCs w:val="22"/>
        </w:rPr>
        <w:t>pārdod</w:t>
      </w:r>
      <w:r w:rsidR="00A02340" w:rsidRPr="006600E5">
        <w:rPr>
          <w:rFonts w:ascii="Arial" w:hAnsi="Arial" w:cs="Arial"/>
          <w:sz w:val="22"/>
          <w:szCs w:val="22"/>
        </w:rPr>
        <w:t xml:space="preserve">, </w:t>
      </w:r>
      <w:r w:rsidRPr="006600E5">
        <w:rPr>
          <w:rFonts w:ascii="Arial" w:hAnsi="Arial" w:cs="Arial"/>
          <w:sz w:val="22"/>
          <w:szCs w:val="22"/>
        </w:rPr>
        <w:t>piegādā un uzstāda</w:t>
      </w:r>
      <w:r w:rsidR="008176D6" w:rsidRPr="006600E5">
        <w:rPr>
          <w:rFonts w:ascii="Arial" w:hAnsi="Arial" w:cs="Arial"/>
          <w:sz w:val="22"/>
          <w:szCs w:val="22"/>
        </w:rPr>
        <w:t xml:space="preserve"> </w:t>
      </w:r>
      <w:r w:rsidR="001370DB" w:rsidRPr="00E40B28">
        <w:rPr>
          <w:rFonts w:ascii="Arial" w:hAnsi="Arial" w:cs="Arial"/>
          <w:b/>
          <w:bCs/>
          <w:sz w:val="22"/>
          <w:szCs w:val="22"/>
        </w:rPr>
        <w:t>i</w:t>
      </w:r>
      <w:r w:rsidR="001370DB" w:rsidRPr="006600E5">
        <w:rPr>
          <w:rFonts w:ascii="Arial" w:eastAsia="Arial" w:hAnsi="Arial" w:cs="Arial"/>
          <w:b/>
          <w:sz w:val="22"/>
          <w:szCs w:val="22"/>
        </w:rPr>
        <w:t>nteraktīvos stendus tūrisma vajadzībām</w:t>
      </w:r>
      <w:r w:rsidR="008176D6" w:rsidRPr="006600E5">
        <w:rPr>
          <w:rFonts w:ascii="Arial" w:hAnsi="Arial" w:cs="Arial"/>
          <w:b/>
          <w:bCs/>
          <w:sz w:val="22"/>
          <w:szCs w:val="22"/>
        </w:rPr>
        <w:t xml:space="preserve"> </w:t>
      </w:r>
      <w:r w:rsidR="008176D6" w:rsidRPr="006600E5">
        <w:rPr>
          <w:rFonts w:ascii="Arial" w:hAnsi="Arial" w:cs="Arial"/>
          <w:sz w:val="22"/>
          <w:szCs w:val="22"/>
        </w:rPr>
        <w:t>(turpmāk – Preces). Piegādātajām</w:t>
      </w:r>
      <w:r w:rsidR="00681A37" w:rsidRPr="006600E5">
        <w:rPr>
          <w:rFonts w:ascii="Arial" w:hAnsi="Arial" w:cs="Arial"/>
          <w:sz w:val="22"/>
          <w:szCs w:val="22"/>
        </w:rPr>
        <w:t xml:space="preserve"> un uzstādītajām</w:t>
      </w:r>
      <w:r w:rsidR="008176D6" w:rsidRPr="006600E5">
        <w:rPr>
          <w:rFonts w:ascii="Arial" w:hAnsi="Arial" w:cs="Arial"/>
          <w:sz w:val="22"/>
          <w:szCs w:val="22"/>
        </w:rPr>
        <w:t xml:space="preserve"> Precēm jābūt jaunām un nelietotām, Precēm jāatbilst Līguma un tā pielikumu nosacījumiem.</w:t>
      </w:r>
    </w:p>
    <w:p w14:paraId="61131EE7" w14:textId="5C39BE28" w:rsidR="008176D6" w:rsidRPr="006600E5" w:rsidRDefault="008176D6">
      <w:pPr>
        <w:numPr>
          <w:ilvl w:val="1"/>
          <w:numId w:val="24"/>
        </w:numPr>
        <w:tabs>
          <w:tab w:val="clear" w:pos="1800"/>
        </w:tabs>
        <w:ind w:left="567" w:hanging="567"/>
        <w:jc w:val="both"/>
        <w:rPr>
          <w:rFonts w:ascii="Arial" w:hAnsi="Arial" w:cs="Arial"/>
          <w:sz w:val="22"/>
          <w:szCs w:val="22"/>
        </w:rPr>
      </w:pPr>
      <w:r w:rsidRPr="006600E5">
        <w:rPr>
          <w:rFonts w:ascii="Arial" w:hAnsi="Arial" w:cs="Arial"/>
          <w:sz w:val="22"/>
          <w:szCs w:val="22"/>
        </w:rPr>
        <w:t>Preces tiek</w:t>
      </w:r>
      <w:r w:rsidR="00343DB6" w:rsidRPr="006600E5">
        <w:rPr>
          <w:rFonts w:ascii="Arial" w:hAnsi="Arial" w:cs="Arial"/>
          <w:sz w:val="22"/>
          <w:szCs w:val="22"/>
        </w:rPr>
        <w:t xml:space="preserve"> </w:t>
      </w:r>
      <w:r w:rsidRPr="006600E5">
        <w:rPr>
          <w:rFonts w:ascii="Arial" w:hAnsi="Arial" w:cs="Arial"/>
          <w:sz w:val="22"/>
          <w:szCs w:val="22"/>
        </w:rPr>
        <w:t>piegādātas</w:t>
      </w:r>
      <w:r w:rsidR="00343DB6" w:rsidRPr="006600E5">
        <w:rPr>
          <w:rFonts w:ascii="Arial" w:hAnsi="Arial" w:cs="Arial"/>
          <w:sz w:val="22"/>
          <w:szCs w:val="22"/>
        </w:rPr>
        <w:t xml:space="preserve"> un uzstādītas</w:t>
      </w:r>
      <w:r w:rsidRPr="006600E5">
        <w:rPr>
          <w:rFonts w:ascii="Arial" w:hAnsi="Arial" w:cs="Arial"/>
          <w:sz w:val="22"/>
          <w:szCs w:val="22"/>
        </w:rPr>
        <w:t xml:space="preserve"> saskaņā ar Līguma, Līgumā noteiktā iepirkuma nolikuma 2.pielikuma “Tehniskā specifikācija” nosacījumiem un atbilstoši Pārdevēja Līgumā noteiktajā iepirkumā iesniegtajam finanšu un tehniskajam piedāvājumam, kā arī Latvijas Republikā spēkā esošo normatīvo aktu prasībām. Šajā Līguma punktā noteiktās iepirkuma tehniskās specifikācijas un Pārdevēja finanšu un tehniskā piedāvājuma kopijas ir pievienotas Līgumam un ir Līguma neatņemamas sastāvdaļas.</w:t>
      </w:r>
    </w:p>
    <w:p w14:paraId="28D22B33" w14:textId="49FD3AB7" w:rsidR="00343DB6" w:rsidRPr="006600E5" w:rsidRDefault="00343DB6">
      <w:pPr>
        <w:numPr>
          <w:ilvl w:val="1"/>
          <w:numId w:val="24"/>
        </w:numPr>
        <w:tabs>
          <w:tab w:val="clear" w:pos="1800"/>
        </w:tabs>
        <w:ind w:left="567" w:hanging="567"/>
        <w:jc w:val="both"/>
        <w:rPr>
          <w:rFonts w:ascii="Arial" w:hAnsi="Arial" w:cs="Arial"/>
          <w:sz w:val="22"/>
          <w:szCs w:val="22"/>
        </w:rPr>
      </w:pPr>
      <w:r w:rsidRPr="006600E5">
        <w:rPr>
          <w:rFonts w:ascii="Arial" w:eastAsia="Calibri" w:hAnsi="Arial" w:cs="Arial"/>
          <w:sz w:val="22"/>
          <w:szCs w:val="22"/>
          <w:lang w:eastAsia="ar-SA"/>
        </w:rPr>
        <w:t xml:space="preserve">Līgums tiek līdzfinansēts Eiropas Savienības Eiropas Lauksaimniecības fonda lauku attīstībai ietvaros, projekta Nr. </w:t>
      </w:r>
      <w:r w:rsidRPr="006600E5">
        <w:rPr>
          <w:rFonts w:ascii="Arial" w:hAnsi="Arial" w:cs="Arial"/>
          <w:bCs/>
          <w:sz w:val="22"/>
          <w:szCs w:val="22"/>
          <w:lang w:eastAsia="zh-CN"/>
        </w:rPr>
        <w:t>26-09-CL-09-C0LA19.2202-000001 “Putnu laiks”.</w:t>
      </w:r>
    </w:p>
    <w:p w14:paraId="3E7FAA0C" w14:textId="77777777" w:rsidR="008176D6" w:rsidRPr="00343DB6" w:rsidRDefault="008176D6" w:rsidP="008176D6">
      <w:pPr>
        <w:jc w:val="both"/>
        <w:rPr>
          <w:rFonts w:ascii="Arial" w:hAnsi="Arial" w:cs="Arial"/>
          <w:sz w:val="22"/>
          <w:szCs w:val="22"/>
        </w:rPr>
      </w:pPr>
    </w:p>
    <w:p w14:paraId="42AB5192" w14:textId="77777777" w:rsidR="008176D6" w:rsidRPr="00343DB6" w:rsidRDefault="008176D6">
      <w:pPr>
        <w:pStyle w:val="BodyText"/>
        <w:numPr>
          <w:ilvl w:val="0"/>
          <w:numId w:val="24"/>
        </w:numPr>
        <w:tabs>
          <w:tab w:val="clear" w:pos="1440"/>
        </w:tabs>
        <w:spacing w:before="0" w:after="80"/>
        <w:ind w:left="425" w:hanging="425"/>
        <w:jc w:val="center"/>
        <w:outlineLvl w:val="0"/>
        <w:rPr>
          <w:rFonts w:ascii="Arial" w:hAnsi="Arial" w:cs="Arial"/>
          <w:sz w:val="22"/>
          <w:szCs w:val="22"/>
        </w:rPr>
      </w:pPr>
      <w:r w:rsidRPr="00343DB6">
        <w:rPr>
          <w:rFonts w:ascii="Arial" w:hAnsi="Arial" w:cs="Arial"/>
          <w:b/>
          <w:sz w:val="22"/>
          <w:szCs w:val="22"/>
        </w:rPr>
        <w:t>Līguma summa un tās samaksas kārtība</w:t>
      </w:r>
    </w:p>
    <w:p w14:paraId="41652541" w14:textId="6CE76E87" w:rsidR="008176D6" w:rsidRPr="004543D3" w:rsidRDefault="008176D6">
      <w:pPr>
        <w:numPr>
          <w:ilvl w:val="1"/>
          <w:numId w:val="24"/>
        </w:numPr>
        <w:tabs>
          <w:tab w:val="clear" w:pos="1800"/>
        </w:tabs>
        <w:ind w:left="567" w:hanging="567"/>
        <w:jc w:val="both"/>
        <w:rPr>
          <w:rFonts w:ascii="Arial" w:hAnsi="Arial" w:cs="Arial"/>
          <w:iCs/>
          <w:sz w:val="22"/>
          <w:szCs w:val="22"/>
        </w:rPr>
      </w:pPr>
      <w:r w:rsidRPr="00C2244E">
        <w:rPr>
          <w:rFonts w:ascii="Arial" w:hAnsi="Arial" w:cs="Arial"/>
          <w:iCs/>
          <w:sz w:val="22"/>
          <w:szCs w:val="22"/>
        </w:rPr>
        <w:t xml:space="preserve">Līguma summa par Precēm, </w:t>
      </w:r>
      <w:r w:rsidR="00DD7EFC" w:rsidRPr="00C2244E">
        <w:rPr>
          <w:rFonts w:ascii="Arial" w:hAnsi="Arial" w:cs="Arial"/>
          <w:iCs/>
          <w:sz w:val="22"/>
          <w:szCs w:val="22"/>
        </w:rPr>
        <w:t xml:space="preserve">to </w:t>
      </w:r>
      <w:r w:rsidRPr="00C2244E">
        <w:rPr>
          <w:rFonts w:ascii="Arial" w:hAnsi="Arial" w:cs="Arial"/>
          <w:iCs/>
          <w:sz w:val="22"/>
          <w:szCs w:val="22"/>
        </w:rPr>
        <w:t>piegādi</w:t>
      </w:r>
      <w:r w:rsidR="004543D3" w:rsidRPr="00C2244E">
        <w:rPr>
          <w:rFonts w:ascii="Arial" w:hAnsi="Arial" w:cs="Arial"/>
          <w:iCs/>
          <w:sz w:val="22"/>
          <w:szCs w:val="22"/>
        </w:rPr>
        <w:t xml:space="preserve"> un uzstādīšanu</w:t>
      </w:r>
      <w:r w:rsidRPr="00C2244E">
        <w:rPr>
          <w:rFonts w:ascii="Arial" w:hAnsi="Arial" w:cs="Arial"/>
          <w:iCs/>
          <w:sz w:val="22"/>
          <w:szCs w:val="22"/>
        </w:rPr>
        <w:t xml:space="preserve"> tiek noteikta </w:t>
      </w:r>
      <w:r w:rsidRPr="00C2244E">
        <w:rPr>
          <w:rFonts w:ascii="Arial" w:hAnsi="Arial" w:cs="Arial"/>
          <w:b/>
          <w:iCs/>
          <w:sz w:val="22"/>
          <w:szCs w:val="22"/>
        </w:rPr>
        <w:t>EUR _____</w:t>
      </w:r>
      <w:r w:rsidRPr="00C2244E">
        <w:rPr>
          <w:rFonts w:ascii="Arial" w:hAnsi="Arial" w:cs="Arial"/>
          <w:iCs/>
          <w:sz w:val="22"/>
          <w:szCs w:val="22"/>
        </w:rPr>
        <w:t xml:space="preserve"> (_____ </w:t>
      </w:r>
      <w:proofErr w:type="spellStart"/>
      <w:r w:rsidRPr="00C2244E">
        <w:rPr>
          <w:rFonts w:ascii="Arial" w:hAnsi="Arial" w:cs="Arial"/>
          <w:i/>
          <w:iCs/>
          <w:sz w:val="22"/>
          <w:szCs w:val="22"/>
        </w:rPr>
        <w:t>euro</w:t>
      </w:r>
      <w:proofErr w:type="spellEnd"/>
      <w:r w:rsidRPr="00C2244E">
        <w:rPr>
          <w:rFonts w:ascii="Arial" w:hAnsi="Arial" w:cs="Arial"/>
          <w:iCs/>
          <w:sz w:val="22"/>
          <w:szCs w:val="22"/>
        </w:rPr>
        <w:t xml:space="preserve"> </w:t>
      </w:r>
      <w:r w:rsidRPr="004543D3">
        <w:rPr>
          <w:rFonts w:ascii="Arial" w:hAnsi="Arial" w:cs="Arial"/>
          <w:iCs/>
          <w:sz w:val="22"/>
          <w:szCs w:val="22"/>
        </w:rPr>
        <w:t xml:space="preserve">_____ centi), plus pievienotās vērtības nodoklis __% </w:t>
      </w:r>
      <w:r w:rsidRPr="004543D3">
        <w:rPr>
          <w:rFonts w:ascii="Arial" w:hAnsi="Arial" w:cs="Arial"/>
          <w:sz w:val="22"/>
          <w:szCs w:val="22"/>
        </w:rPr>
        <w:t>–</w:t>
      </w:r>
      <w:r w:rsidRPr="004543D3">
        <w:rPr>
          <w:rFonts w:ascii="Arial" w:hAnsi="Arial" w:cs="Arial"/>
          <w:iCs/>
          <w:sz w:val="22"/>
          <w:szCs w:val="22"/>
        </w:rPr>
        <w:t xml:space="preserve"> </w:t>
      </w:r>
      <w:r w:rsidRPr="004543D3">
        <w:rPr>
          <w:rFonts w:ascii="Arial" w:hAnsi="Arial" w:cs="Arial"/>
          <w:b/>
          <w:iCs/>
          <w:sz w:val="22"/>
          <w:szCs w:val="22"/>
        </w:rPr>
        <w:t>EUR _____</w:t>
      </w:r>
      <w:r w:rsidRPr="004543D3">
        <w:rPr>
          <w:rFonts w:ascii="Arial" w:hAnsi="Arial" w:cs="Arial"/>
          <w:iCs/>
          <w:sz w:val="22"/>
          <w:szCs w:val="22"/>
        </w:rPr>
        <w:t xml:space="preserve"> (_____ </w:t>
      </w:r>
      <w:proofErr w:type="spellStart"/>
      <w:r w:rsidRPr="004543D3">
        <w:rPr>
          <w:rFonts w:ascii="Arial" w:hAnsi="Arial" w:cs="Arial"/>
          <w:i/>
          <w:iCs/>
          <w:sz w:val="22"/>
          <w:szCs w:val="22"/>
        </w:rPr>
        <w:t>euro</w:t>
      </w:r>
      <w:proofErr w:type="spellEnd"/>
      <w:r w:rsidRPr="004543D3">
        <w:rPr>
          <w:rFonts w:ascii="Arial" w:hAnsi="Arial" w:cs="Arial"/>
          <w:iCs/>
          <w:sz w:val="22"/>
          <w:szCs w:val="22"/>
        </w:rPr>
        <w:t xml:space="preserve"> _____ centi), pavisam kopā </w:t>
      </w:r>
      <w:r w:rsidRPr="004543D3">
        <w:rPr>
          <w:rFonts w:ascii="Arial" w:hAnsi="Arial" w:cs="Arial"/>
          <w:b/>
          <w:iCs/>
          <w:sz w:val="22"/>
          <w:szCs w:val="22"/>
        </w:rPr>
        <w:t>EUR ______</w:t>
      </w:r>
      <w:r w:rsidRPr="004543D3">
        <w:rPr>
          <w:rFonts w:ascii="Arial" w:hAnsi="Arial" w:cs="Arial"/>
          <w:iCs/>
          <w:sz w:val="22"/>
          <w:szCs w:val="22"/>
        </w:rPr>
        <w:t xml:space="preserve"> (_____ </w:t>
      </w:r>
      <w:proofErr w:type="spellStart"/>
      <w:r w:rsidRPr="004543D3">
        <w:rPr>
          <w:rFonts w:ascii="Arial" w:hAnsi="Arial" w:cs="Arial"/>
          <w:i/>
          <w:iCs/>
          <w:sz w:val="22"/>
          <w:szCs w:val="22"/>
        </w:rPr>
        <w:t>euro</w:t>
      </w:r>
      <w:proofErr w:type="spellEnd"/>
      <w:r w:rsidRPr="004543D3">
        <w:rPr>
          <w:rFonts w:ascii="Arial" w:hAnsi="Arial" w:cs="Arial"/>
          <w:iCs/>
          <w:sz w:val="22"/>
          <w:szCs w:val="22"/>
        </w:rPr>
        <w:t xml:space="preserve"> _____ centi). </w:t>
      </w:r>
    </w:p>
    <w:p w14:paraId="605318EF" w14:textId="77777777" w:rsidR="008176D6" w:rsidRPr="006600E5" w:rsidRDefault="008176D6">
      <w:pPr>
        <w:numPr>
          <w:ilvl w:val="1"/>
          <w:numId w:val="24"/>
        </w:numPr>
        <w:tabs>
          <w:tab w:val="clear" w:pos="1800"/>
        </w:tabs>
        <w:ind w:left="567" w:hanging="567"/>
        <w:jc w:val="both"/>
        <w:rPr>
          <w:rFonts w:ascii="Arial" w:hAnsi="Arial" w:cs="Arial"/>
          <w:iCs/>
          <w:sz w:val="22"/>
          <w:szCs w:val="22"/>
        </w:rPr>
      </w:pPr>
      <w:r w:rsidRPr="006600E5">
        <w:rPr>
          <w:rFonts w:ascii="Arial" w:hAnsi="Arial" w:cs="Arial"/>
          <w:iCs/>
          <w:sz w:val="22"/>
          <w:szCs w:val="22"/>
        </w:rPr>
        <w:t xml:space="preserve">Līguma 2.1.punktā noteikto Līguma summu Pircējs samaksās Pārdevējam 30 dienu laikā, </w:t>
      </w:r>
      <w:r w:rsidRPr="006600E5">
        <w:rPr>
          <w:rFonts w:ascii="Arial" w:hAnsi="Arial" w:cs="Arial"/>
          <w:sz w:val="22"/>
          <w:szCs w:val="22"/>
        </w:rPr>
        <w:t>skaitot</w:t>
      </w:r>
      <w:r w:rsidRPr="006600E5">
        <w:rPr>
          <w:rFonts w:ascii="Arial" w:hAnsi="Arial" w:cs="Arial"/>
          <w:iCs/>
          <w:sz w:val="22"/>
          <w:szCs w:val="22"/>
        </w:rPr>
        <w:t xml:space="preserve"> no dienas, kad </w:t>
      </w:r>
      <w:r w:rsidRPr="006600E5">
        <w:rPr>
          <w:rFonts w:ascii="Arial" w:hAnsi="Arial" w:cs="Arial"/>
          <w:sz w:val="22"/>
          <w:szCs w:val="22"/>
        </w:rPr>
        <w:t>Puses ir parakstījušas Līguma 3.1.punktā noteikto Preču pieņemšanas-nodošanas aktu. Šajā Līguma punktā noteiktais maksājums tiek veikts saskaņā ar Pušu parakstīto aktu un Pārdevēja iesniegto</w:t>
      </w:r>
      <w:r w:rsidRPr="006600E5">
        <w:rPr>
          <w:rFonts w:ascii="Arial" w:hAnsi="Arial" w:cs="Arial"/>
          <w:iCs/>
          <w:sz w:val="22"/>
          <w:szCs w:val="22"/>
        </w:rPr>
        <w:t xml:space="preserve"> e-rēķinu.</w:t>
      </w:r>
    </w:p>
    <w:p w14:paraId="6EF07F5C" w14:textId="77777777" w:rsidR="008176D6" w:rsidRPr="006600E5" w:rsidRDefault="008176D6">
      <w:pPr>
        <w:numPr>
          <w:ilvl w:val="1"/>
          <w:numId w:val="24"/>
        </w:numPr>
        <w:tabs>
          <w:tab w:val="clear" w:pos="1800"/>
        </w:tabs>
        <w:ind w:left="567" w:hanging="567"/>
        <w:jc w:val="both"/>
        <w:rPr>
          <w:rFonts w:ascii="Arial" w:hAnsi="Arial" w:cs="Arial"/>
          <w:iCs/>
          <w:sz w:val="22"/>
          <w:szCs w:val="22"/>
        </w:rPr>
      </w:pPr>
      <w:r w:rsidRPr="006600E5">
        <w:rPr>
          <w:rFonts w:ascii="Arial" w:hAnsi="Arial" w:cs="Arial"/>
          <w:iCs/>
          <w:sz w:val="22"/>
          <w:szCs w:val="22"/>
        </w:rPr>
        <w:t>Puses vienojas, ka e-rēķins ir elektronisks dokuments, kas satur visu nepieciešamo informāciju par veikto Preču piegādi un atbilst ES standartam LVS EN 16931-1:2017 “Elektroniskie rēķini. 1.daļa. Elektronisko rēķinu pamatelementu semantisko datu modelis”, un ir sagatavots atbilstoši tehniskajai specifikācijai LVS CEN/TS 16931-2:2017 “Elektroniskie rēķini. 2.daļa: Standartam EN 16931-1 atbilstošo sintakšu saraksts”.</w:t>
      </w:r>
    </w:p>
    <w:p w14:paraId="1B52D3E7" w14:textId="50978085" w:rsidR="008176D6" w:rsidRPr="004543D3" w:rsidRDefault="008176D6">
      <w:pPr>
        <w:numPr>
          <w:ilvl w:val="1"/>
          <w:numId w:val="24"/>
        </w:numPr>
        <w:tabs>
          <w:tab w:val="clear" w:pos="1800"/>
        </w:tabs>
        <w:ind w:left="567" w:hanging="567"/>
        <w:jc w:val="both"/>
        <w:rPr>
          <w:rFonts w:ascii="Arial" w:hAnsi="Arial" w:cs="Arial"/>
          <w:iCs/>
          <w:sz w:val="22"/>
          <w:szCs w:val="22"/>
        </w:rPr>
      </w:pPr>
      <w:bookmarkStart w:id="26" w:name="m_-8856928387104688970_m_-35313164949178"/>
      <w:r w:rsidRPr="004543D3">
        <w:rPr>
          <w:rFonts w:ascii="Arial" w:hAnsi="Arial" w:cs="Arial"/>
          <w:iCs/>
          <w:sz w:val="22"/>
          <w:szCs w:val="22"/>
        </w:rPr>
        <w:t xml:space="preserve">Puses </w:t>
      </w:r>
      <w:r w:rsidRPr="006600E5">
        <w:rPr>
          <w:rFonts w:ascii="Arial" w:hAnsi="Arial" w:cs="Arial"/>
          <w:iCs/>
          <w:sz w:val="22"/>
          <w:szCs w:val="22"/>
        </w:rPr>
        <w:t xml:space="preserve">vienojas, ka ar šo Līgumu saistīto e-rēķinu, </w:t>
      </w:r>
      <w:r w:rsidR="004543D3" w:rsidRPr="006600E5">
        <w:rPr>
          <w:rFonts w:ascii="Arial" w:hAnsi="Arial" w:cs="Arial"/>
          <w:iCs/>
          <w:sz w:val="22"/>
          <w:szCs w:val="22"/>
        </w:rPr>
        <w:t xml:space="preserve">Pārdevējs </w:t>
      </w:r>
      <w:r w:rsidRPr="006600E5">
        <w:rPr>
          <w:rFonts w:ascii="Arial" w:hAnsi="Arial" w:cs="Arial"/>
          <w:iCs/>
          <w:sz w:val="22"/>
          <w:szCs w:val="22"/>
        </w:rPr>
        <w:t xml:space="preserve">sagatavo elektroniski bez paraksta, ievērojot Latvijas Republikas spēkā esošo normatīvo aktu noteiktās prasības, un </w:t>
      </w:r>
      <w:proofErr w:type="spellStart"/>
      <w:r w:rsidRPr="006600E5">
        <w:rPr>
          <w:rFonts w:ascii="Arial" w:hAnsi="Arial" w:cs="Arial"/>
          <w:iCs/>
          <w:sz w:val="22"/>
          <w:szCs w:val="22"/>
        </w:rPr>
        <w:t>nosūta</w:t>
      </w:r>
      <w:proofErr w:type="spellEnd"/>
      <w:r w:rsidRPr="006600E5">
        <w:rPr>
          <w:rFonts w:ascii="Arial" w:hAnsi="Arial" w:cs="Arial"/>
          <w:iCs/>
          <w:sz w:val="22"/>
          <w:szCs w:val="22"/>
        </w:rPr>
        <w:t xml:space="preserve"> </w:t>
      </w:r>
      <w:r w:rsidR="004543D3" w:rsidRPr="006600E5">
        <w:rPr>
          <w:rFonts w:ascii="Arial" w:hAnsi="Arial" w:cs="Arial"/>
          <w:iCs/>
          <w:sz w:val="22"/>
          <w:szCs w:val="22"/>
        </w:rPr>
        <w:t xml:space="preserve">Pircējam </w:t>
      </w:r>
      <w:r w:rsidRPr="006600E5">
        <w:rPr>
          <w:rFonts w:ascii="Arial" w:hAnsi="Arial" w:cs="Arial"/>
          <w:iCs/>
          <w:sz w:val="22"/>
          <w:szCs w:val="22"/>
        </w:rPr>
        <w:t>uz </w:t>
      </w:r>
      <w:r w:rsidRPr="004543D3">
        <w:rPr>
          <w:rFonts w:ascii="Arial" w:hAnsi="Arial" w:cs="Arial"/>
          <w:iCs/>
          <w:sz w:val="22"/>
          <w:szCs w:val="22"/>
        </w:rPr>
        <w:t>e-adresi: </w:t>
      </w:r>
      <w:bookmarkEnd w:id="26"/>
      <w:r w:rsidRPr="004543D3">
        <w:rPr>
          <w:rFonts w:ascii="Arial" w:hAnsi="Arial" w:cs="Arial"/>
          <w:iCs/>
          <w:sz w:val="22"/>
          <w:szCs w:val="22"/>
        </w:rPr>
        <w:fldChar w:fldCharType="begin"/>
      </w:r>
      <w:r w:rsidRPr="004543D3">
        <w:rPr>
          <w:rFonts w:ascii="Arial" w:hAnsi="Arial" w:cs="Arial"/>
          <w:iCs/>
          <w:sz w:val="22"/>
          <w:szCs w:val="22"/>
        </w:rPr>
        <w:instrText>HYPERLINK "mailto:rekini@valmierasnovads.lv" \t "_blank"</w:instrText>
      </w:r>
      <w:r w:rsidRPr="004543D3">
        <w:rPr>
          <w:rFonts w:ascii="Arial" w:hAnsi="Arial" w:cs="Arial"/>
          <w:iCs/>
          <w:sz w:val="22"/>
          <w:szCs w:val="22"/>
        </w:rPr>
      </w:r>
      <w:r w:rsidRPr="004543D3">
        <w:rPr>
          <w:rFonts w:ascii="Arial" w:hAnsi="Arial" w:cs="Arial"/>
          <w:iCs/>
          <w:sz w:val="22"/>
          <w:szCs w:val="22"/>
        </w:rPr>
        <w:fldChar w:fldCharType="separate"/>
      </w:r>
      <w:r w:rsidRPr="004543D3">
        <w:rPr>
          <w:rStyle w:val="Hyperlink"/>
          <w:rFonts w:ascii="Arial" w:hAnsi="Arial" w:cs="Arial"/>
          <w:iCs/>
          <w:sz w:val="22"/>
          <w:szCs w:val="22"/>
        </w:rPr>
        <w:t>EINVOICE@90000043403</w:t>
      </w:r>
      <w:r w:rsidRPr="004543D3">
        <w:rPr>
          <w:rFonts w:ascii="Arial" w:hAnsi="Arial" w:cs="Arial"/>
          <w:iCs/>
          <w:sz w:val="22"/>
          <w:szCs w:val="22"/>
        </w:rPr>
        <w:fldChar w:fldCharType="end"/>
      </w:r>
      <w:r w:rsidRPr="004543D3">
        <w:rPr>
          <w:rFonts w:ascii="Arial" w:hAnsi="Arial" w:cs="Arial"/>
          <w:iCs/>
          <w:sz w:val="22"/>
          <w:szCs w:val="22"/>
        </w:rPr>
        <w:t>.</w:t>
      </w:r>
    </w:p>
    <w:p w14:paraId="5397F28C" w14:textId="77777777" w:rsidR="008176D6" w:rsidRPr="004543D3" w:rsidRDefault="008176D6">
      <w:pPr>
        <w:numPr>
          <w:ilvl w:val="1"/>
          <w:numId w:val="24"/>
        </w:numPr>
        <w:tabs>
          <w:tab w:val="clear" w:pos="1800"/>
        </w:tabs>
        <w:ind w:left="567" w:hanging="567"/>
        <w:jc w:val="both"/>
        <w:rPr>
          <w:rFonts w:ascii="Arial" w:hAnsi="Arial" w:cs="Arial"/>
          <w:iCs/>
          <w:sz w:val="22"/>
          <w:szCs w:val="22"/>
        </w:rPr>
      </w:pPr>
      <w:r w:rsidRPr="004543D3">
        <w:rPr>
          <w:rFonts w:ascii="Arial" w:hAnsi="Arial" w:cs="Arial"/>
          <w:sz w:val="22"/>
          <w:szCs w:val="22"/>
        </w:rPr>
        <w:t>Pircējs tam Līgumā noteiktos maksājumus veic ar pārskaitījumu uz Pārdevēja bankas kontu, kas noteikts Līgumā, vai arī Pārdevēja bankas kontu, kas norādīts Pārdevēja iesniegtajā e-rēķinā, kura apmaksa tiek veikta.</w:t>
      </w:r>
    </w:p>
    <w:p w14:paraId="343BC601" w14:textId="25588D2B" w:rsidR="00F46604" w:rsidRDefault="008176D6" w:rsidP="001370DB">
      <w:pPr>
        <w:widowControl w:val="0"/>
        <w:numPr>
          <w:ilvl w:val="1"/>
          <w:numId w:val="24"/>
        </w:numPr>
        <w:tabs>
          <w:tab w:val="clear" w:pos="1800"/>
        </w:tabs>
        <w:ind w:left="567" w:hanging="567"/>
        <w:jc w:val="both"/>
        <w:rPr>
          <w:rFonts w:ascii="Arial" w:hAnsi="Arial" w:cs="Arial"/>
          <w:sz w:val="22"/>
          <w:szCs w:val="22"/>
        </w:rPr>
      </w:pPr>
      <w:r w:rsidRPr="004543D3">
        <w:rPr>
          <w:rFonts w:ascii="Arial" w:hAnsi="Arial" w:cs="Arial"/>
          <w:sz w:val="22"/>
          <w:szCs w:val="22"/>
        </w:rPr>
        <w:t>Līgumā noteikts Pircēja maksājums ir uzskatāms par izpildītu dienā, kad Līgumā noteikts maksājums ir saņemts Pārdevēja Līgumā vai e-rēķinā, kura apmaksa tiek veikta atbilstoši Līgumam, norādītajā Pārdevēja bankas kontā.</w:t>
      </w:r>
    </w:p>
    <w:p w14:paraId="332D5CB0" w14:textId="77777777" w:rsidR="00F46604" w:rsidRDefault="00F46604" w:rsidP="001370DB">
      <w:pPr>
        <w:widowControl w:val="0"/>
        <w:jc w:val="both"/>
        <w:rPr>
          <w:rFonts w:ascii="Arial" w:hAnsi="Arial" w:cs="Arial"/>
          <w:sz w:val="22"/>
          <w:szCs w:val="22"/>
        </w:rPr>
      </w:pPr>
    </w:p>
    <w:p w14:paraId="28328DC2" w14:textId="77777777" w:rsidR="008176D6" w:rsidRPr="004543D3" w:rsidRDefault="008176D6" w:rsidP="001370DB">
      <w:pPr>
        <w:pStyle w:val="BodyText"/>
        <w:widowControl w:val="0"/>
        <w:numPr>
          <w:ilvl w:val="0"/>
          <w:numId w:val="24"/>
        </w:numPr>
        <w:tabs>
          <w:tab w:val="clear" w:pos="1440"/>
        </w:tabs>
        <w:spacing w:before="0" w:after="80"/>
        <w:ind w:left="425" w:hanging="425"/>
        <w:jc w:val="center"/>
        <w:outlineLvl w:val="0"/>
        <w:rPr>
          <w:rFonts w:ascii="Arial" w:hAnsi="Arial" w:cs="Arial"/>
          <w:b/>
          <w:sz w:val="22"/>
          <w:szCs w:val="22"/>
        </w:rPr>
      </w:pPr>
      <w:r w:rsidRPr="004543D3">
        <w:rPr>
          <w:rFonts w:ascii="Arial" w:hAnsi="Arial" w:cs="Arial"/>
          <w:b/>
          <w:sz w:val="22"/>
          <w:szCs w:val="22"/>
        </w:rPr>
        <w:t>Preču pieņemšana-nodošana</w:t>
      </w:r>
    </w:p>
    <w:p w14:paraId="36751D60" w14:textId="59832ADA" w:rsidR="008176D6" w:rsidRPr="006600E5" w:rsidRDefault="008176D6" w:rsidP="001370DB">
      <w:pPr>
        <w:widowControl w:val="0"/>
        <w:numPr>
          <w:ilvl w:val="1"/>
          <w:numId w:val="24"/>
        </w:numPr>
        <w:tabs>
          <w:tab w:val="clear" w:pos="1800"/>
        </w:tabs>
        <w:ind w:left="567" w:hanging="567"/>
        <w:jc w:val="both"/>
        <w:rPr>
          <w:rFonts w:ascii="Arial" w:hAnsi="Arial" w:cs="Arial"/>
          <w:sz w:val="22"/>
          <w:szCs w:val="22"/>
        </w:rPr>
      </w:pPr>
      <w:r w:rsidRPr="006600E5">
        <w:rPr>
          <w:rFonts w:ascii="Arial" w:hAnsi="Arial" w:cs="Arial"/>
          <w:sz w:val="22"/>
          <w:szCs w:val="22"/>
        </w:rPr>
        <w:t>Preces tiek pieņemtas ar pieņemšanas - nodošanas aktu. Preces uzskatāms par piegādātām</w:t>
      </w:r>
      <w:r w:rsidR="00EC044E" w:rsidRPr="006600E5">
        <w:rPr>
          <w:rFonts w:ascii="Arial" w:hAnsi="Arial" w:cs="Arial"/>
          <w:sz w:val="22"/>
          <w:szCs w:val="22"/>
        </w:rPr>
        <w:t xml:space="preserve">, </w:t>
      </w:r>
      <w:r w:rsidR="00EC044E" w:rsidRPr="006600E5">
        <w:rPr>
          <w:rFonts w:ascii="Arial" w:hAnsi="Arial" w:cs="Arial"/>
          <w:sz w:val="22"/>
          <w:szCs w:val="22"/>
        </w:rPr>
        <w:lastRenderedPageBreak/>
        <w:t>uzstādītām</w:t>
      </w:r>
      <w:r w:rsidRPr="006600E5">
        <w:rPr>
          <w:rFonts w:ascii="Arial" w:hAnsi="Arial" w:cs="Arial"/>
          <w:sz w:val="22"/>
          <w:szCs w:val="22"/>
        </w:rPr>
        <w:t xml:space="preserve"> un nodotām Pircējam ar dienu, kad Puses ir parakstījušas Preču pieņemšanas-nodošanas aktu. Šajā Līguma punktā noteiktais akts sagatavojams elektroniski un parakstāms ar drošu elektronisko parakstu. Preces pieņemšanas – nodošanas aktu iesniedz Pircējam Pārdevējs un tam pievieno Līguma 2.2.punktā noteikto e-rēķinu. Pircējs šajā Līguma punktā noteikto aktu paraksta 5 darba dienu laikā, skaitot no dienas, kad ir pabeigta Preču piegāde</w:t>
      </w:r>
      <w:r w:rsidR="00F46604" w:rsidRPr="006600E5">
        <w:rPr>
          <w:rFonts w:ascii="Arial" w:hAnsi="Arial" w:cs="Arial"/>
          <w:sz w:val="22"/>
          <w:szCs w:val="22"/>
        </w:rPr>
        <w:t xml:space="preserve"> un uzstādīšana </w:t>
      </w:r>
      <w:r w:rsidRPr="006600E5">
        <w:rPr>
          <w:rFonts w:ascii="Arial" w:hAnsi="Arial" w:cs="Arial"/>
          <w:sz w:val="22"/>
          <w:szCs w:val="22"/>
        </w:rPr>
        <w:t>un Pircējs no Pārdevēja ir saņēmis šajā Līguma punktā noteikto aktu vai arī minētajā termiņā Pircējs aktu neparaksta un tiek gatavots un parakstīts Līguma 3.2.punktā noteiktais akts, ja ir konstatēts, ka</w:t>
      </w:r>
      <w:r w:rsidR="00D825CE" w:rsidRPr="006600E5">
        <w:rPr>
          <w:rFonts w:ascii="Arial" w:hAnsi="Arial" w:cs="Arial"/>
          <w:sz w:val="22"/>
          <w:szCs w:val="22"/>
        </w:rPr>
        <w:t xml:space="preserve"> </w:t>
      </w:r>
      <w:r w:rsidRPr="006600E5">
        <w:rPr>
          <w:rFonts w:ascii="Arial" w:hAnsi="Arial" w:cs="Arial"/>
          <w:sz w:val="22"/>
          <w:szCs w:val="22"/>
        </w:rPr>
        <w:t>piegādātās</w:t>
      </w:r>
      <w:r w:rsidR="00D825CE" w:rsidRPr="006600E5">
        <w:rPr>
          <w:rFonts w:ascii="Arial" w:hAnsi="Arial" w:cs="Arial"/>
          <w:sz w:val="22"/>
          <w:szCs w:val="22"/>
        </w:rPr>
        <w:t xml:space="preserve"> un uzstādītās</w:t>
      </w:r>
      <w:r w:rsidRPr="006600E5">
        <w:rPr>
          <w:rFonts w:ascii="Arial" w:hAnsi="Arial" w:cs="Arial"/>
          <w:sz w:val="22"/>
          <w:szCs w:val="22"/>
        </w:rPr>
        <w:t xml:space="preserve"> Preces kopumā vai kāda to daļa neatbilst Līguma un tā pielikumu nosacījumiem un/vai Preces kopumā vai kāda to daļa ir bojātas.</w:t>
      </w:r>
    </w:p>
    <w:p w14:paraId="45F4B3CE" w14:textId="3EE2C223" w:rsidR="008176D6" w:rsidRPr="006600E5" w:rsidRDefault="008176D6">
      <w:pPr>
        <w:numPr>
          <w:ilvl w:val="1"/>
          <w:numId w:val="24"/>
        </w:numPr>
        <w:tabs>
          <w:tab w:val="clear" w:pos="1800"/>
        </w:tabs>
        <w:ind w:left="567" w:hanging="567"/>
        <w:jc w:val="both"/>
        <w:rPr>
          <w:rFonts w:ascii="Arial" w:hAnsi="Arial" w:cs="Arial"/>
          <w:sz w:val="22"/>
          <w:szCs w:val="22"/>
        </w:rPr>
      </w:pPr>
      <w:r w:rsidRPr="006600E5">
        <w:rPr>
          <w:rFonts w:ascii="Arial" w:hAnsi="Arial" w:cs="Arial"/>
          <w:sz w:val="22"/>
          <w:szCs w:val="22"/>
        </w:rPr>
        <w:t>Gadījumā, ja Preču pieņemšanas - nodošanas laikā tiek konstatēts, ka Preces kopumā vai kāda to daļa neatbilst Līguma un tā pielikumu nosacījumiem un/vai Preces kopumā vai kāda to daļa ir bojātas, tad par to sagatavojams akts, kuru paraksta Puses un tiek pārtraukta Preču pieņemšana-nodošana. Pārdevējam Pušu parakstītajā aktā norādītajā termiņā (kurš nedrīkst būt ilgāks par 7 kalendārām dienām) ar saviem spēkiem un uz sava rēķina jāveic Līguma un tā pielikumu nosacījumiem neatbilstošo un bojāto Preču nomaiņa pret visiem Līguma un tā pielikumu nosacījumiem un prasībām atbilstošām Precēm.</w:t>
      </w:r>
    </w:p>
    <w:p w14:paraId="57A2CE0F" w14:textId="77777777" w:rsidR="008176D6" w:rsidRPr="004543D3" w:rsidRDefault="008176D6">
      <w:pPr>
        <w:numPr>
          <w:ilvl w:val="1"/>
          <w:numId w:val="24"/>
        </w:numPr>
        <w:tabs>
          <w:tab w:val="clear" w:pos="1800"/>
        </w:tabs>
        <w:ind w:left="567" w:hanging="567"/>
        <w:jc w:val="both"/>
        <w:rPr>
          <w:rFonts w:ascii="Arial" w:hAnsi="Arial" w:cs="Arial"/>
          <w:sz w:val="22"/>
          <w:szCs w:val="22"/>
        </w:rPr>
      </w:pPr>
      <w:r w:rsidRPr="006600E5">
        <w:rPr>
          <w:rFonts w:ascii="Arial" w:hAnsi="Arial" w:cs="Arial"/>
          <w:sz w:val="22"/>
          <w:szCs w:val="22"/>
        </w:rPr>
        <w:t xml:space="preserve">Preces pāriet Pircēja valdījumā ar dienu, kad Puses ir parakstījuši Līguma 3.1.punktā noteikto </w:t>
      </w:r>
      <w:r w:rsidRPr="004543D3">
        <w:rPr>
          <w:rFonts w:ascii="Arial" w:hAnsi="Arial" w:cs="Arial"/>
          <w:sz w:val="22"/>
          <w:szCs w:val="22"/>
        </w:rPr>
        <w:t xml:space="preserve">Preču pieņemšanas-nodošanas aktu, bet Pircēja īpašumā Preces pāriet ar dienu, kad Pircējs ir samaksājis Pārdevējam par Precēm Līgumā noteiktajā kārtībā. </w:t>
      </w:r>
    </w:p>
    <w:p w14:paraId="1BC808B1" w14:textId="77777777" w:rsidR="008176D6" w:rsidRPr="004543D3" w:rsidRDefault="008176D6" w:rsidP="008176D6">
      <w:pPr>
        <w:jc w:val="both"/>
        <w:rPr>
          <w:rFonts w:ascii="Arial" w:hAnsi="Arial" w:cs="Arial"/>
          <w:sz w:val="22"/>
          <w:szCs w:val="22"/>
        </w:rPr>
      </w:pPr>
    </w:p>
    <w:p w14:paraId="64022FB6" w14:textId="77777777" w:rsidR="008176D6" w:rsidRPr="004543D3" w:rsidRDefault="008176D6">
      <w:pPr>
        <w:pStyle w:val="BodyText"/>
        <w:numPr>
          <w:ilvl w:val="0"/>
          <w:numId w:val="24"/>
        </w:numPr>
        <w:tabs>
          <w:tab w:val="clear" w:pos="1440"/>
        </w:tabs>
        <w:spacing w:before="0" w:after="80"/>
        <w:ind w:left="425" w:hanging="425"/>
        <w:jc w:val="center"/>
        <w:outlineLvl w:val="0"/>
        <w:rPr>
          <w:rFonts w:ascii="Arial" w:hAnsi="Arial" w:cs="Arial"/>
          <w:b/>
          <w:sz w:val="22"/>
          <w:szCs w:val="22"/>
        </w:rPr>
      </w:pPr>
      <w:r w:rsidRPr="004543D3">
        <w:rPr>
          <w:rFonts w:ascii="Arial" w:hAnsi="Arial" w:cs="Arial"/>
          <w:b/>
          <w:sz w:val="22"/>
          <w:szCs w:val="22"/>
        </w:rPr>
        <w:t>Pušu pienākumi un tiesības</w:t>
      </w:r>
    </w:p>
    <w:p w14:paraId="42ED48E9" w14:textId="77777777" w:rsidR="008176D6" w:rsidRPr="006600E5" w:rsidRDefault="008176D6">
      <w:pPr>
        <w:numPr>
          <w:ilvl w:val="1"/>
          <w:numId w:val="24"/>
        </w:numPr>
        <w:tabs>
          <w:tab w:val="clear" w:pos="1800"/>
        </w:tabs>
        <w:ind w:left="567" w:hanging="567"/>
        <w:jc w:val="both"/>
        <w:rPr>
          <w:rFonts w:ascii="Arial" w:hAnsi="Arial" w:cs="Arial"/>
          <w:sz w:val="22"/>
          <w:szCs w:val="22"/>
        </w:rPr>
      </w:pPr>
      <w:r w:rsidRPr="006600E5">
        <w:rPr>
          <w:rFonts w:ascii="Arial" w:hAnsi="Arial" w:cs="Arial"/>
          <w:sz w:val="22"/>
          <w:szCs w:val="22"/>
        </w:rPr>
        <w:t>Pārdevējs apņemas:</w:t>
      </w:r>
    </w:p>
    <w:p w14:paraId="2412ECC9" w14:textId="338F08E8" w:rsidR="008176D6" w:rsidRPr="006600E5" w:rsidRDefault="008176D6">
      <w:pPr>
        <w:numPr>
          <w:ilvl w:val="2"/>
          <w:numId w:val="24"/>
        </w:numPr>
        <w:tabs>
          <w:tab w:val="clear" w:pos="1430"/>
        </w:tabs>
        <w:ind w:left="1418" w:hanging="851"/>
        <w:jc w:val="both"/>
        <w:rPr>
          <w:rFonts w:ascii="Arial" w:hAnsi="Arial" w:cs="Arial"/>
          <w:sz w:val="22"/>
          <w:szCs w:val="22"/>
        </w:rPr>
      </w:pPr>
      <w:r w:rsidRPr="006600E5">
        <w:rPr>
          <w:rFonts w:ascii="Arial" w:hAnsi="Arial" w:cs="Arial"/>
          <w:sz w:val="22"/>
          <w:szCs w:val="22"/>
        </w:rPr>
        <w:t>Preces</w:t>
      </w:r>
      <w:r w:rsidR="00C21A48" w:rsidRPr="006600E5">
        <w:rPr>
          <w:rFonts w:ascii="Arial" w:hAnsi="Arial" w:cs="Arial"/>
          <w:sz w:val="22"/>
          <w:szCs w:val="22"/>
        </w:rPr>
        <w:t xml:space="preserve"> </w:t>
      </w:r>
      <w:r w:rsidRPr="006600E5">
        <w:rPr>
          <w:rFonts w:ascii="Arial" w:hAnsi="Arial" w:cs="Arial"/>
          <w:sz w:val="22"/>
          <w:szCs w:val="22"/>
        </w:rPr>
        <w:t>piegādāt</w:t>
      </w:r>
      <w:r w:rsidR="001B6D74" w:rsidRPr="006600E5">
        <w:rPr>
          <w:rFonts w:ascii="Arial" w:hAnsi="Arial" w:cs="Arial"/>
          <w:sz w:val="22"/>
          <w:szCs w:val="22"/>
        </w:rPr>
        <w:t xml:space="preserve"> un</w:t>
      </w:r>
      <w:r w:rsidR="00EC044E" w:rsidRPr="006600E5">
        <w:rPr>
          <w:rFonts w:ascii="Arial" w:hAnsi="Arial" w:cs="Arial"/>
          <w:sz w:val="22"/>
          <w:szCs w:val="22"/>
        </w:rPr>
        <w:t xml:space="preserve"> </w:t>
      </w:r>
      <w:r w:rsidR="001B6D74" w:rsidRPr="006600E5">
        <w:rPr>
          <w:rFonts w:ascii="Arial" w:hAnsi="Arial" w:cs="Arial"/>
          <w:sz w:val="22"/>
          <w:szCs w:val="22"/>
        </w:rPr>
        <w:t>uzstādīt</w:t>
      </w:r>
      <w:r w:rsidRPr="006600E5">
        <w:rPr>
          <w:rFonts w:ascii="Arial" w:hAnsi="Arial" w:cs="Arial"/>
          <w:sz w:val="22"/>
          <w:szCs w:val="22"/>
        </w:rPr>
        <w:t xml:space="preserve"> </w:t>
      </w:r>
      <w:proofErr w:type="spellStart"/>
      <w:r w:rsidR="001B6D74" w:rsidRPr="006600E5">
        <w:rPr>
          <w:rFonts w:ascii="Arial" w:eastAsia="Arial" w:hAnsi="Arial" w:cs="Arial"/>
          <w:b/>
          <w:bCs/>
          <w:sz w:val="22"/>
          <w:szCs w:val="22"/>
        </w:rPr>
        <w:t>Skaņākalna</w:t>
      </w:r>
      <w:proofErr w:type="spellEnd"/>
      <w:r w:rsidR="001B6D74" w:rsidRPr="006600E5">
        <w:rPr>
          <w:rFonts w:ascii="Arial" w:eastAsia="Arial" w:hAnsi="Arial" w:cs="Arial"/>
          <w:b/>
          <w:bCs/>
          <w:sz w:val="22"/>
          <w:szCs w:val="22"/>
        </w:rPr>
        <w:t xml:space="preserve"> parkā, Mazsalacā, Valmieras novadā, LV-4215, precīzu vietu iepriekš saskaņojot ar </w:t>
      </w:r>
      <w:r w:rsidR="007E6266" w:rsidRPr="006600E5">
        <w:rPr>
          <w:rFonts w:ascii="Arial" w:eastAsia="Arial" w:hAnsi="Arial" w:cs="Arial"/>
          <w:b/>
          <w:bCs/>
          <w:sz w:val="22"/>
          <w:szCs w:val="22"/>
        </w:rPr>
        <w:t>Pircēju</w:t>
      </w:r>
      <w:r w:rsidR="001B6D74" w:rsidRPr="006600E5">
        <w:rPr>
          <w:rFonts w:ascii="Arial" w:eastAsia="Arial" w:hAnsi="Arial" w:cs="Arial"/>
          <w:b/>
          <w:bCs/>
          <w:sz w:val="22"/>
          <w:szCs w:val="22"/>
        </w:rPr>
        <w:t xml:space="preserve">, </w:t>
      </w:r>
      <w:r w:rsidR="00E805A4" w:rsidRPr="006600E5">
        <w:rPr>
          <w:rFonts w:ascii="Arial" w:hAnsi="Arial" w:cs="Arial"/>
          <w:b/>
          <w:bCs/>
          <w:sz w:val="22"/>
          <w:szCs w:val="22"/>
        </w:rPr>
        <w:t>8</w:t>
      </w:r>
      <w:r w:rsidRPr="006600E5">
        <w:rPr>
          <w:rFonts w:ascii="Arial" w:hAnsi="Arial" w:cs="Arial"/>
          <w:b/>
          <w:bCs/>
          <w:sz w:val="22"/>
          <w:szCs w:val="22"/>
        </w:rPr>
        <w:t xml:space="preserve"> mēnešu laikā no Līguma spēkā stāšanās brīža</w:t>
      </w:r>
      <w:r w:rsidRPr="006600E5">
        <w:rPr>
          <w:rFonts w:ascii="Arial" w:hAnsi="Arial" w:cs="Arial"/>
          <w:sz w:val="22"/>
          <w:szCs w:val="22"/>
        </w:rPr>
        <w:t>.</w:t>
      </w:r>
    </w:p>
    <w:p w14:paraId="0512A235" w14:textId="33A64FA9" w:rsidR="008176D6" w:rsidRPr="006600E5" w:rsidRDefault="008176D6">
      <w:pPr>
        <w:numPr>
          <w:ilvl w:val="2"/>
          <w:numId w:val="24"/>
        </w:numPr>
        <w:tabs>
          <w:tab w:val="clear" w:pos="1430"/>
        </w:tabs>
        <w:ind w:left="1418" w:hanging="851"/>
        <w:jc w:val="both"/>
        <w:rPr>
          <w:rFonts w:ascii="Arial" w:hAnsi="Arial" w:cs="Arial"/>
          <w:sz w:val="22"/>
          <w:szCs w:val="22"/>
        </w:rPr>
      </w:pPr>
      <w:r w:rsidRPr="006600E5">
        <w:rPr>
          <w:rFonts w:ascii="Arial" w:hAnsi="Arial" w:cs="Arial"/>
          <w:sz w:val="22"/>
          <w:szCs w:val="22"/>
        </w:rPr>
        <w:t>Preces</w:t>
      </w:r>
      <w:r w:rsidR="00946E62" w:rsidRPr="006600E5">
        <w:rPr>
          <w:rFonts w:ascii="Arial" w:hAnsi="Arial" w:cs="Arial"/>
          <w:sz w:val="22"/>
          <w:szCs w:val="22"/>
        </w:rPr>
        <w:t xml:space="preserve"> </w:t>
      </w:r>
      <w:r w:rsidRPr="006600E5">
        <w:rPr>
          <w:rFonts w:ascii="Arial" w:hAnsi="Arial" w:cs="Arial"/>
          <w:sz w:val="22"/>
          <w:szCs w:val="22"/>
        </w:rPr>
        <w:t>piegādāt</w:t>
      </w:r>
      <w:r w:rsidR="001B6D74" w:rsidRPr="006600E5">
        <w:rPr>
          <w:rFonts w:ascii="Arial" w:hAnsi="Arial" w:cs="Arial"/>
          <w:sz w:val="22"/>
          <w:szCs w:val="22"/>
        </w:rPr>
        <w:t xml:space="preserve"> un uzstādīt</w:t>
      </w:r>
      <w:r w:rsidRPr="006600E5">
        <w:rPr>
          <w:rFonts w:ascii="Arial" w:hAnsi="Arial" w:cs="Arial"/>
          <w:sz w:val="22"/>
          <w:szCs w:val="22"/>
        </w:rPr>
        <w:t xml:space="preserve"> atbilstoši Līguma un tā pielikumu nosacījumiem.</w:t>
      </w:r>
    </w:p>
    <w:p w14:paraId="36E56DCC" w14:textId="05E37146" w:rsidR="008176D6" w:rsidRPr="006600E5" w:rsidRDefault="008176D6">
      <w:pPr>
        <w:numPr>
          <w:ilvl w:val="2"/>
          <w:numId w:val="24"/>
        </w:numPr>
        <w:tabs>
          <w:tab w:val="clear" w:pos="1430"/>
        </w:tabs>
        <w:ind w:left="1418" w:hanging="851"/>
        <w:jc w:val="both"/>
        <w:rPr>
          <w:rFonts w:ascii="Arial" w:hAnsi="Arial" w:cs="Arial"/>
          <w:sz w:val="22"/>
          <w:szCs w:val="22"/>
        </w:rPr>
      </w:pPr>
      <w:r w:rsidRPr="006600E5">
        <w:rPr>
          <w:rFonts w:ascii="Arial" w:hAnsi="Arial" w:cs="Arial"/>
          <w:sz w:val="22"/>
          <w:szCs w:val="22"/>
          <w:lang w:eastAsia="zh-CN"/>
        </w:rPr>
        <w:t>Pārdevējs nav tiesīgs bez saskaņošanas ar Pircēju veikt Pārdevēja piedāvājumā Līgumā noteiktajam iepirkumam norādīt</w:t>
      </w:r>
      <w:r w:rsidR="00480793" w:rsidRPr="006600E5">
        <w:rPr>
          <w:rFonts w:ascii="Arial" w:hAnsi="Arial" w:cs="Arial"/>
          <w:sz w:val="22"/>
          <w:szCs w:val="22"/>
          <w:lang w:eastAsia="zh-CN"/>
        </w:rPr>
        <w:t>o</w:t>
      </w:r>
      <w:r w:rsidRPr="006600E5">
        <w:rPr>
          <w:rFonts w:ascii="Arial" w:hAnsi="Arial" w:cs="Arial"/>
          <w:sz w:val="22"/>
          <w:szCs w:val="22"/>
          <w:lang w:eastAsia="zh-CN"/>
        </w:rPr>
        <w:t xml:space="preserve"> apakšuzņēmēju nomaiņu un iesaistīt papildu apakšuzņēmējus Līguma izpildē. Pircējs ir tiesīgs prasīt apakšuzņēmēja viedokli par nomaiņas iemesliem.</w:t>
      </w:r>
    </w:p>
    <w:p w14:paraId="026CFF6E" w14:textId="77777777" w:rsidR="008176D6" w:rsidRPr="006600E5" w:rsidRDefault="008176D6">
      <w:pPr>
        <w:numPr>
          <w:ilvl w:val="2"/>
          <w:numId w:val="24"/>
        </w:numPr>
        <w:tabs>
          <w:tab w:val="clear" w:pos="1430"/>
        </w:tabs>
        <w:ind w:left="1418" w:hanging="851"/>
        <w:jc w:val="both"/>
        <w:rPr>
          <w:rFonts w:ascii="Arial" w:hAnsi="Arial" w:cs="Arial"/>
          <w:sz w:val="22"/>
          <w:szCs w:val="22"/>
        </w:rPr>
      </w:pPr>
      <w:r w:rsidRPr="006600E5">
        <w:rPr>
          <w:rFonts w:ascii="Arial" w:hAnsi="Arial" w:cs="Arial"/>
          <w:sz w:val="22"/>
          <w:szCs w:val="22"/>
          <w:lang w:eastAsia="zh-CN"/>
        </w:rPr>
        <w:t>Pircējs nepiekrīt Pārdevēja piedāvājumā Līgumā noteiktajam iepirkumam norādītā apakšuzņēmēja nomaiņai, ja pastāv kāds no šādiem nosacījumiem:</w:t>
      </w:r>
    </w:p>
    <w:p w14:paraId="2A8FE0F9" w14:textId="77777777" w:rsidR="008176D6" w:rsidRPr="006600E5" w:rsidRDefault="008176D6">
      <w:pPr>
        <w:pStyle w:val="ListParagraph"/>
        <w:numPr>
          <w:ilvl w:val="3"/>
          <w:numId w:val="24"/>
        </w:numPr>
        <w:tabs>
          <w:tab w:val="clear" w:pos="2160"/>
        </w:tabs>
        <w:suppressAutoHyphens/>
        <w:ind w:left="2268" w:hanging="850"/>
        <w:contextualSpacing/>
        <w:jc w:val="both"/>
        <w:rPr>
          <w:rFonts w:ascii="Arial" w:hAnsi="Arial" w:cs="Arial"/>
          <w:sz w:val="22"/>
          <w:szCs w:val="22"/>
          <w:lang w:eastAsia="zh-CN"/>
        </w:rPr>
      </w:pPr>
      <w:r w:rsidRPr="006600E5">
        <w:rPr>
          <w:rFonts w:ascii="Arial" w:hAnsi="Arial" w:cs="Arial"/>
          <w:sz w:val="22"/>
          <w:szCs w:val="22"/>
          <w:lang w:eastAsia="zh-CN"/>
        </w:rPr>
        <w:t>piedāvātais apakšuzņēmējs neatbilst iepirkuma dokumentos apakšuzņēmējiem izvirzītajām prasībām;</w:t>
      </w:r>
    </w:p>
    <w:p w14:paraId="6CB68B45" w14:textId="17E44046" w:rsidR="008176D6" w:rsidRPr="006600E5" w:rsidRDefault="008176D6">
      <w:pPr>
        <w:pStyle w:val="ListParagraph"/>
        <w:numPr>
          <w:ilvl w:val="3"/>
          <w:numId w:val="24"/>
        </w:numPr>
        <w:tabs>
          <w:tab w:val="clear" w:pos="2160"/>
        </w:tabs>
        <w:suppressAutoHyphens/>
        <w:ind w:left="2268" w:hanging="850"/>
        <w:contextualSpacing/>
        <w:jc w:val="both"/>
        <w:rPr>
          <w:rFonts w:ascii="Arial" w:hAnsi="Arial" w:cs="Arial"/>
          <w:sz w:val="22"/>
          <w:szCs w:val="22"/>
          <w:lang w:eastAsia="zh-CN"/>
        </w:rPr>
      </w:pPr>
      <w:r w:rsidRPr="006600E5">
        <w:rPr>
          <w:rFonts w:ascii="Arial" w:hAnsi="Arial" w:cs="Arial"/>
          <w:sz w:val="22"/>
          <w:szCs w:val="22"/>
        </w:rPr>
        <w:t>tiek nomainīts apakšuzņēmējs, uz kura iespējām iepirkumā Pārdevējs balstījies, lai apliecinātu savas kvalifikācijas atbilstību paziņojumā par</w:t>
      </w:r>
      <w:r w:rsidR="00946E62" w:rsidRPr="006600E5">
        <w:rPr>
          <w:rFonts w:ascii="Arial" w:hAnsi="Arial" w:cs="Arial"/>
          <w:sz w:val="22"/>
          <w:szCs w:val="22"/>
        </w:rPr>
        <w:t xml:space="preserve"> plānoto</w:t>
      </w:r>
      <w:r w:rsidRPr="006600E5">
        <w:rPr>
          <w:rFonts w:ascii="Arial" w:hAnsi="Arial" w:cs="Arial"/>
          <w:sz w:val="22"/>
          <w:szCs w:val="22"/>
        </w:rPr>
        <w:t xml:space="preserve"> līgumu un iepirkuma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otrās daļas 1., 2., 3. un 4.punktā minētajiem pretendentu izslēgšanas gadījumiem;</w:t>
      </w:r>
    </w:p>
    <w:p w14:paraId="3209CC9B" w14:textId="2778E0B3" w:rsidR="008176D6" w:rsidRPr="007F4827" w:rsidRDefault="008176D6">
      <w:pPr>
        <w:pStyle w:val="ListParagraph"/>
        <w:numPr>
          <w:ilvl w:val="3"/>
          <w:numId w:val="24"/>
        </w:numPr>
        <w:tabs>
          <w:tab w:val="clear" w:pos="2160"/>
        </w:tabs>
        <w:suppressAutoHyphens/>
        <w:ind w:left="2268" w:hanging="850"/>
        <w:jc w:val="both"/>
        <w:rPr>
          <w:rFonts w:ascii="Arial" w:hAnsi="Arial" w:cs="Arial"/>
          <w:sz w:val="22"/>
          <w:szCs w:val="22"/>
          <w:lang w:eastAsia="zh-CN"/>
        </w:rPr>
      </w:pPr>
      <w:r w:rsidRPr="007F4827">
        <w:rPr>
          <w:rFonts w:ascii="Arial" w:hAnsi="Arial" w:cs="Arial"/>
          <w:sz w:val="22"/>
          <w:szCs w:val="22"/>
          <w:lang w:eastAsia="zh-CN"/>
        </w:rPr>
        <w:t>piedāvātais apakšuzņēmējs, kura veicamo darbu vērtība ir vismaz 10</w:t>
      </w:r>
      <w:r w:rsidR="00FC022E" w:rsidRPr="007F4827">
        <w:rPr>
          <w:rFonts w:ascii="Arial" w:hAnsi="Arial" w:cs="Arial"/>
          <w:sz w:val="22"/>
          <w:szCs w:val="22"/>
          <w:lang w:eastAsia="zh-CN"/>
        </w:rPr>
        <w:t> </w:t>
      </w:r>
      <w:r w:rsidRPr="007F4827">
        <w:rPr>
          <w:rFonts w:ascii="Arial" w:hAnsi="Arial" w:cs="Arial"/>
          <w:sz w:val="22"/>
          <w:szCs w:val="22"/>
          <w:lang w:eastAsia="zh-CN"/>
        </w:rPr>
        <w:t>000</w:t>
      </w:r>
      <w:r w:rsidR="00FC022E" w:rsidRPr="007F4827">
        <w:rPr>
          <w:rFonts w:ascii="Arial" w:hAnsi="Arial" w:cs="Arial"/>
          <w:sz w:val="22"/>
          <w:szCs w:val="22"/>
          <w:lang w:eastAsia="zh-CN"/>
        </w:rPr>
        <w:t> </w:t>
      </w:r>
      <w:r w:rsidRPr="007F4827">
        <w:rPr>
          <w:rFonts w:ascii="Arial" w:hAnsi="Arial" w:cs="Arial"/>
          <w:sz w:val="22"/>
          <w:szCs w:val="22"/>
          <w:lang w:eastAsia="zh-CN"/>
        </w:rPr>
        <w:t>EUR bez PVN no kopējās iepirkuma līguma vērtības, atbilst Publisko iepirkumu likuma 42.panta otrās daļas 1., 2., 3. un 4.punktā minētajiem pretendentu izslēgšanas gadījumiem;</w:t>
      </w:r>
    </w:p>
    <w:p w14:paraId="3CFB1792" w14:textId="4E896F61" w:rsidR="008176D6" w:rsidRPr="007F4827" w:rsidRDefault="008176D6">
      <w:pPr>
        <w:pStyle w:val="ListParagraph"/>
        <w:numPr>
          <w:ilvl w:val="3"/>
          <w:numId w:val="24"/>
        </w:numPr>
        <w:tabs>
          <w:tab w:val="clear" w:pos="2160"/>
        </w:tabs>
        <w:suppressAutoHyphens/>
        <w:ind w:left="2268" w:hanging="850"/>
        <w:jc w:val="both"/>
        <w:rPr>
          <w:rFonts w:ascii="Arial" w:hAnsi="Arial" w:cs="Arial"/>
          <w:sz w:val="22"/>
          <w:szCs w:val="22"/>
          <w:lang w:eastAsia="zh-CN"/>
        </w:rPr>
      </w:pPr>
      <w:r w:rsidRPr="007F4827">
        <w:rPr>
          <w:rFonts w:ascii="Arial" w:hAnsi="Arial" w:cs="Arial"/>
          <w:sz w:val="22"/>
          <w:szCs w:val="22"/>
          <w:lang w:eastAsia="zh-CN"/>
        </w:rPr>
        <w:t>apakšuzņēmēja maiņas rezultātā tiktu izdarīti tādi grozījumi pretendenta piedāvājumā, kuri, ja sākotnēji būtu tajā iekļauti, ietekmētu piedāvājuma izvēli atbilstoši iepirkuma dokumentos noteiktajiem piedāvājuma izvērtēšanas kritērijiem.</w:t>
      </w:r>
    </w:p>
    <w:p w14:paraId="07C41DE6" w14:textId="77777777" w:rsidR="008176D6" w:rsidRPr="007F4827" w:rsidRDefault="008176D6">
      <w:pPr>
        <w:numPr>
          <w:ilvl w:val="1"/>
          <w:numId w:val="24"/>
        </w:numPr>
        <w:tabs>
          <w:tab w:val="clear" w:pos="1800"/>
        </w:tabs>
        <w:ind w:left="567" w:hanging="567"/>
        <w:jc w:val="both"/>
        <w:rPr>
          <w:rFonts w:ascii="Arial" w:hAnsi="Arial" w:cs="Arial"/>
          <w:sz w:val="22"/>
          <w:szCs w:val="22"/>
          <w:lang w:eastAsia="zh-CN"/>
        </w:rPr>
      </w:pPr>
      <w:r w:rsidRPr="007F4827">
        <w:rPr>
          <w:rFonts w:ascii="Arial" w:hAnsi="Arial" w:cs="Arial"/>
          <w:sz w:val="22"/>
          <w:szCs w:val="22"/>
          <w:lang w:eastAsia="zh-CN"/>
        </w:rPr>
        <w:t xml:space="preserve">Pircējs nepiekrīt jauna apakšuzņēmēja piesaistei gadījumā, kad šādas izmaiņas, ja tās tiktu </w:t>
      </w:r>
      <w:r w:rsidRPr="007F4827">
        <w:rPr>
          <w:rFonts w:ascii="Arial" w:hAnsi="Arial" w:cs="Arial"/>
          <w:sz w:val="22"/>
          <w:szCs w:val="22"/>
        </w:rPr>
        <w:t>veiktas</w:t>
      </w:r>
      <w:r w:rsidRPr="007F4827">
        <w:rPr>
          <w:rFonts w:ascii="Arial" w:hAnsi="Arial" w:cs="Arial"/>
          <w:sz w:val="22"/>
          <w:szCs w:val="22"/>
          <w:lang w:eastAsia="zh-CN"/>
        </w:rPr>
        <w:t xml:space="preserve"> sākotnējā piedāvājumā, būtu ietekmējušas piedāvājuma izvēli atbilstoši iepirkuma dokumentos noteiktajiem piedāvājuma izvērtēšanas kritērijiem.</w:t>
      </w:r>
    </w:p>
    <w:p w14:paraId="09BBBC93" w14:textId="77777777" w:rsidR="008176D6" w:rsidRPr="007F4827" w:rsidRDefault="008176D6">
      <w:pPr>
        <w:numPr>
          <w:ilvl w:val="1"/>
          <w:numId w:val="24"/>
        </w:numPr>
        <w:tabs>
          <w:tab w:val="clear" w:pos="1800"/>
        </w:tabs>
        <w:ind w:left="567" w:hanging="567"/>
        <w:jc w:val="both"/>
        <w:rPr>
          <w:rFonts w:ascii="Arial" w:hAnsi="Arial" w:cs="Arial"/>
          <w:sz w:val="22"/>
          <w:szCs w:val="22"/>
          <w:lang w:eastAsia="zh-CN"/>
        </w:rPr>
      </w:pPr>
      <w:r w:rsidRPr="007F4827">
        <w:rPr>
          <w:rFonts w:ascii="Arial" w:hAnsi="Arial" w:cs="Arial"/>
          <w:sz w:val="22"/>
          <w:szCs w:val="22"/>
          <w:lang w:eastAsia="zh-CN"/>
        </w:rPr>
        <w:t>Pārbaudot jaunā apakšuzņēmēja atbilstību, Pircējs piemēro Publisko iepirkumu likuma 42.</w:t>
      </w:r>
      <w:r w:rsidRPr="007F4827">
        <w:rPr>
          <w:rFonts w:ascii="Arial" w:hAnsi="Arial" w:cs="Arial"/>
          <w:sz w:val="22"/>
          <w:szCs w:val="22"/>
        </w:rPr>
        <w:t>panta</w:t>
      </w:r>
      <w:r w:rsidRPr="007F4827">
        <w:rPr>
          <w:rFonts w:ascii="Arial" w:hAnsi="Arial" w:cs="Arial"/>
          <w:sz w:val="22"/>
          <w:szCs w:val="22"/>
          <w:lang w:eastAsia="zh-CN"/>
        </w:rPr>
        <w:t xml:space="preserve"> noteikumus</w:t>
      </w:r>
      <w:r w:rsidRPr="007F4827">
        <w:rPr>
          <w:rFonts w:ascii="Arial" w:hAnsi="Arial" w:cs="Arial"/>
          <w:sz w:val="22"/>
          <w:szCs w:val="22"/>
        </w:rPr>
        <w:t xml:space="preserve"> </w:t>
      </w:r>
      <w:r w:rsidRPr="007F4827">
        <w:rPr>
          <w:rFonts w:ascii="Arial" w:hAnsi="Arial" w:cs="Arial"/>
          <w:sz w:val="22"/>
          <w:szCs w:val="22"/>
          <w:shd w:val="clear" w:color="auto" w:fill="FFFFFF"/>
        </w:rPr>
        <w:t xml:space="preserve">un izslēgšanas iemeslu pārbaudi veic tajā datumā, kad Pircējs lemj par </w:t>
      </w:r>
      <w:r w:rsidRPr="007F4827">
        <w:rPr>
          <w:rFonts w:ascii="Arial" w:hAnsi="Arial" w:cs="Arial"/>
          <w:sz w:val="22"/>
          <w:szCs w:val="22"/>
          <w:shd w:val="clear" w:color="auto" w:fill="FFFFFF"/>
        </w:rPr>
        <w:lastRenderedPageBreak/>
        <w:t>atļaujas sniegšanu Pārdevējam nomainīt apakšuzņēmēju vai piesaistīt jaunu apakšuzņēmēju līguma izpildes nodrošināšanai</w:t>
      </w:r>
      <w:r w:rsidRPr="007F4827">
        <w:rPr>
          <w:rFonts w:ascii="Arial" w:hAnsi="Arial" w:cs="Arial"/>
          <w:sz w:val="22"/>
          <w:szCs w:val="22"/>
          <w:lang w:eastAsia="zh-CN"/>
        </w:rPr>
        <w:t>. Publisko iepirkumu likuma 42.panta ceturtās daļas 2.punktā minēto termiņu skaita no dienas, kad lūgums par apakšuzņēmēja nomaiņu iesniegts Pircējam.</w:t>
      </w:r>
    </w:p>
    <w:p w14:paraId="023E19D7" w14:textId="608AAF02" w:rsidR="008176D6" w:rsidRPr="007F4827" w:rsidRDefault="008176D6">
      <w:pPr>
        <w:numPr>
          <w:ilvl w:val="1"/>
          <w:numId w:val="24"/>
        </w:numPr>
        <w:tabs>
          <w:tab w:val="clear" w:pos="1800"/>
        </w:tabs>
        <w:ind w:left="567" w:hanging="567"/>
        <w:jc w:val="both"/>
        <w:rPr>
          <w:rFonts w:ascii="Arial" w:hAnsi="Arial" w:cs="Arial"/>
          <w:sz w:val="22"/>
          <w:szCs w:val="22"/>
          <w:lang w:eastAsia="zh-CN"/>
        </w:rPr>
      </w:pPr>
      <w:r w:rsidRPr="007F4827">
        <w:rPr>
          <w:rFonts w:ascii="Arial" w:hAnsi="Arial" w:cs="Arial"/>
          <w:sz w:val="22"/>
          <w:szCs w:val="22"/>
          <w:lang w:eastAsia="zh-CN"/>
        </w:rPr>
        <w:t xml:space="preserve">Pircējs pieņem lēmumu atļaut vai atteikt Pārdevēja apakšuzņēmēju nomaiņu vai </w:t>
      </w:r>
      <w:r w:rsidRPr="007F4827">
        <w:rPr>
          <w:rFonts w:ascii="Arial" w:hAnsi="Arial" w:cs="Arial"/>
          <w:sz w:val="22"/>
          <w:szCs w:val="22"/>
        </w:rPr>
        <w:t>jaunu</w:t>
      </w:r>
      <w:r w:rsidRPr="007F4827">
        <w:rPr>
          <w:rFonts w:ascii="Arial" w:hAnsi="Arial" w:cs="Arial"/>
          <w:sz w:val="22"/>
          <w:szCs w:val="22"/>
          <w:lang w:eastAsia="zh-CN"/>
        </w:rPr>
        <w:t xml:space="preserve"> apakšuzņēmēju iesaistīšanu Līguma izpildē iespējami īsā laikā, bet ne vēlāk kā piecu darbdienu laikā pēc tam, kad saņēmis visu informāciju un dokumentus, kas nepieciešami lēmuma pieņemšanai saskaņā ar Publisko iepirkumu likuma 62.panta noteikumiem.</w:t>
      </w:r>
    </w:p>
    <w:p w14:paraId="2371F6B1" w14:textId="4BB32A6B" w:rsidR="008176D6" w:rsidRPr="007F4827" w:rsidRDefault="00911FDA">
      <w:pPr>
        <w:numPr>
          <w:ilvl w:val="1"/>
          <w:numId w:val="24"/>
        </w:numPr>
        <w:tabs>
          <w:tab w:val="clear" w:pos="1800"/>
        </w:tabs>
        <w:ind w:left="567" w:hanging="567"/>
        <w:jc w:val="both"/>
        <w:rPr>
          <w:rFonts w:ascii="Arial" w:hAnsi="Arial" w:cs="Arial"/>
          <w:sz w:val="22"/>
          <w:szCs w:val="22"/>
          <w:lang w:eastAsia="zh-CN"/>
        </w:rPr>
      </w:pPr>
      <w:r w:rsidRPr="007F4827">
        <w:rPr>
          <w:rFonts w:ascii="Arial" w:hAnsi="Arial" w:cs="Arial"/>
          <w:sz w:val="22"/>
          <w:szCs w:val="22"/>
          <w:lang w:eastAsia="zh-CN"/>
        </w:rPr>
        <w:t xml:space="preserve">Līguma </w:t>
      </w:r>
      <w:r w:rsidR="008176D6" w:rsidRPr="007F4827">
        <w:rPr>
          <w:rFonts w:ascii="Arial" w:hAnsi="Arial" w:cs="Arial"/>
          <w:sz w:val="22"/>
          <w:szCs w:val="22"/>
          <w:lang w:eastAsia="zh-CN"/>
        </w:rPr>
        <w:t>izpildes laikā Pircējam ir tiesības pieprasīt nomainīt apakšuzņēmēju gadījumā, ja apakšuzņēmējs Darba daļu veic nekvalitatīvi vai neievēro spēkā esošos normatīvos aktus, Līguma noteikumus. Pārdevēja pienākums ir nodrošināt Pircēja prasību izpildi par apakšuzņēmēja nomaiņu.</w:t>
      </w:r>
    </w:p>
    <w:p w14:paraId="50A1804C" w14:textId="56B84FDF" w:rsidR="008176D6" w:rsidRPr="007F4827" w:rsidRDefault="008176D6">
      <w:pPr>
        <w:numPr>
          <w:ilvl w:val="1"/>
          <w:numId w:val="24"/>
        </w:numPr>
        <w:tabs>
          <w:tab w:val="clear" w:pos="1800"/>
        </w:tabs>
        <w:ind w:left="567" w:hanging="567"/>
        <w:jc w:val="both"/>
        <w:rPr>
          <w:rFonts w:ascii="Arial" w:hAnsi="Arial" w:cs="Arial"/>
          <w:sz w:val="22"/>
          <w:szCs w:val="22"/>
          <w:lang w:eastAsia="zh-CN"/>
        </w:rPr>
      </w:pPr>
      <w:r w:rsidRPr="007F4827">
        <w:rPr>
          <w:rFonts w:ascii="Arial" w:hAnsi="Arial" w:cs="Arial"/>
          <w:sz w:val="22"/>
          <w:szCs w:val="22"/>
          <w:lang w:eastAsia="zh-CN"/>
        </w:rPr>
        <w:t xml:space="preserve">Par </w:t>
      </w:r>
      <w:r w:rsidRPr="007F4827">
        <w:rPr>
          <w:rFonts w:ascii="Arial" w:hAnsi="Arial" w:cs="Arial"/>
          <w:sz w:val="22"/>
          <w:szCs w:val="22"/>
        </w:rPr>
        <w:t>Līguma</w:t>
      </w:r>
      <w:r w:rsidRPr="007F4827">
        <w:rPr>
          <w:rFonts w:ascii="Arial" w:hAnsi="Arial" w:cs="Arial"/>
          <w:sz w:val="22"/>
          <w:szCs w:val="22"/>
          <w:lang w:eastAsia="zh-CN"/>
        </w:rPr>
        <w:t xml:space="preserve"> izpildē piesaistīto apakšuzņēmēju veiktā darba kvalitāti un atbilstību Līguma un tā pielikuma nosacījumiem atbild</w:t>
      </w:r>
      <w:r w:rsidR="004602E9" w:rsidRPr="007F4827">
        <w:rPr>
          <w:rFonts w:ascii="Arial" w:hAnsi="Arial" w:cs="Arial"/>
          <w:sz w:val="22"/>
          <w:szCs w:val="22"/>
          <w:lang w:eastAsia="zh-CN"/>
        </w:rPr>
        <w:t xml:space="preserve"> Pārdevējs</w:t>
      </w:r>
      <w:r w:rsidRPr="007F4827">
        <w:rPr>
          <w:rFonts w:ascii="Arial" w:hAnsi="Arial" w:cs="Arial"/>
          <w:sz w:val="22"/>
          <w:szCs w:val="22"/>
          <w:lang w:eastAsia="zh-CN"/>
        </w:rPr>
        <w:t>.</w:t>
      </w:r>
    </w:p>
    <w:p w14:paraId="5EC3C40A" w14:textId="77777777" w:rsidR="008176D6" w:rsidRPr="007F4827" w:rsidRDefault="008176D6">
      <w:pPr>
        <w:numPr>
          <w:ilvl w:val="1"/>
          <w:numId w:val="24"/>
        </w:numPr>
        <w:tabs>
          <w:tab w:val="clear" w:pos="1800"/>
        </w:tabs>
        <w:ind w:left="567" w:hanging="567"/>
        <w:jc w:val="both"/>
        <w:rPr>
          <w:rFonts w:ascii="Arial" w:hAnsi="Arial" w:cs="Arial"/>
          <w:sz w:val="22"/>
          <w:szCs w:val="22"/>
        </w:rPr>
      </w:pPr>
      <w:r w:rsidRPr="007F4827">
        <w:rPr>
          <w:rFonts w:ascii="Arial" w:hAnsi="Arial" w:cs="Arial"/>
          <w:sz w:val="22"/>
          <w:szCs w:val="22"/>
        </w:rPr>
        <w:t>Pircējs apņemas:</w:t>
      </w:r>
    </w:p>
    <w:p w14:paraId="1744AB12" w14:textId="0F03000C" w:rsidR="008176D6" w:rsidRPr="007F4827" w:rsidRDefault="008176D6">
      <w:pPr>
        <w:numPr>
          <w:ilvl w:val="2"/>
          <w:numId w:val="24"/>
        </w:numPr>
        <w:tabs>
          <w:tab w:val="clear" w:pos="1430"/>
        </w:tabs>
        <w:ind w:left="1418" w:hanging="851"/>
        <w:jc w:val="both"/>
        <w:rPr>
          <w:rFonts w:ascii="Arial" w:hAnsi="Arial" w:cs="Arial"/>
          <w:sz w:val="22"/>
          <w:szCs w:val="22"/>
        </w:rPr>
      </w:pPr>
      <w:r w:rsidRPr="007F4827">
        <w:rPr>
          <w:rFonts w:ascii="Arial" w:hAnsi="Arial" w:cs="Arial"/>
          <w:sz w:val="22"/>
          <w:szCs w:val="22"/>
        </w:rPr>
        <w:t>Pieņemt Preces atbilstoši Līguma nosacījumiem.</w:t>
      </w:r>
    </w:p>
    <w:p w14:paraId="4063998C" w14:textId="77777777" w:rsidR="008176D6" w:rsidRPr="007F4827" w:rsidRDefault="008176D6">
      <w:pPr>
        <w:numPr>
          <w:ilvl w:val="2"/>
          <w:numId w:val="24"/>
        </w:numPr>
        <w:tabs>
          <w:tab w:val="clear" w:pos="1430"/>
        </w:tabs>
        <w:ind w:left="1418" w:hanging="851"/>
        <w:jc w:val="both"/>
        <w:rPr>
          <w:rFonts w:ascii="Arial" w:hAnsi="Arial" w:cs="Arial"/>
          <w:sz w:val="22"/>
          <w:szCs w:val="22"/>
        </w:rPr>
      </w:pPr>
      <w:r w:rsidRPr="007F4827">
        <w:rPr>
          <w:rFonts w:ascii="Arial" w:hAnsi="Arial" w:cs="Arial"/>
          <w:sz w:val="22"/>
          <w:szCs w:val="22"/>
        </w:rPr>
        <w:t>Norēķināties par Precēm atbilstoši Līguma nosacījumiem.</w:t>
      </w:r>
    </w:p>
    <w:p w14:paraId="480658B1" w14:textId="77777777" w:rsidR="008176D6" w:rsidRPr="007F4827" w:rsidRDefault="008176D6">
      <w:pPr>
        <w:numPr>
          <w:ilvl w:val="2"/>
          <w:numId w:val="24"/>
        </w:numPr>
        <w:tabs>
          <w:tab w:val="clear" w:pos="1430"/>
        </w:tabs>
        <w:ind w:left="1418" w:hanging="851"/>
        <w:jc w:val="both"/>
        <w:rPr>
          <w:rFonts w:ascii="Arial" w:hAnsi="Arial" w:cs="Arial"/>
          <w:sz w:val="22"/>
          <w:szCs w:val="22"/>
        </w:rPr>
      </w:pPr>
      <w:r w:rsidRPr="007F4827">
        <w:rPr>
          <w:rFonts w:ascii="Arial" w:hAnsi="Arial" w:cs="Arial"/>
          <w:sz w:val="22"/>
          <w:szCs w:val="22"/>
        </w:rPr>
        <w:t>Pircējam ir arī citas Līgumā un normatīvajos aktos noteiktās tiesības.</w:t>
      </w:r>
    </w:p>
    <w:p w14:paraId="3685470F" w14:textId="77777777" w:rsidR="008176D6" w:rsidRPr="004602E9" w:rsidRDefault="008176D6" w:rsidP="008176D6">
      <w:pPr>
        <w:jc w:val="both"/>
        <w:rPr>
          <w:rFonts w:ascii="Arial" w:hAnsi="Arial" w:cs="Arial"/>
          <w:bCs/>
          <w:sz w:val="22"/>
          <w:szCs w:val="22"/>
        </w:rPr>
      </w:pPr>
    </w:p>
    <w:p w14:paraId="3203CC3D" w14:textId="77777777" w:rsidR="008176D6" w:rsidRPr="004602E9" w:rsidRDefault="008176D6">
      <w:pPr>
        <w:pStyle w:val="BodyText"/>
        <w:numPr>
          <w:ilvl w:val="0"/>
          <w:numId w:val="24"/>
        </w:numPr>
        <w:tabs>
          <w:tab w:val="clear" w:pos="1440"/>
        </w:tabs>
        <w:spacing w:before="0" w:after="80"/>
        <w:ind w:left="425" w:hanging="425"/>
        <w:jc w:val="center"/>
        <w:outlineLvl w:val="0"/>
        <w:rPr>
          <w:rFonts w:ascii="Arial" w:hAnsi="Arial" w:cs="Arial"/>
          <w:b/>
          <w:sz w:val="22"/>
          <w:szCs w:val="22"/>
        </w:rPr>
      </w:pPr>
      <w:r w:rsidRPr="004602E9">
        <w:rPr>
          <w:rFonts w:ascii="Arial" w:hAnsi="Arial" w:cs="Arial"/>
          <w:b/>
          <w:sz w:val="22"/>
          <w:szCs w:val="22"/>
        </w:rPr>
        <w:t>Garantijas</w:t>
      </w:r>
    </w:p>
    <w:p w14:paraId="56BF0611" w14:textId="36D52C17" w:rsidR="008176D6" w:rsidRPr="007F4827" w:rsidRDefault="008176D6">
      <w:pPr>
        <w:numPr>
          <w:ilvl w:val="1"/>
          <w:numId w:val="24"/>
        </w:numPr>
        <w:tabs>
          <w:tab w:val="clear" w:pos="1800"/>
        </w:tabs>
        <w:ind w:left="567" w:hanging="567"/>
        <w:jc w:val="both"/>
        <w:rPr>
          <w:rFonts w:ascii="Arial" w:hAnsi="Arial" w:cs="Arial"/>
          <w:sz w:val="22"/>
          <w:szCs w:val="22"/>
        </w:rPr>
      </w:pPr>
      <w:r w:rsidRPr="007F4827">
        <w:rPr>
          <w:rFonts w:ascii="Arial" w:hAnsi="Arial" w:cs="Arial"/>
          <w:sz w:val="22"/>
          <w:szCs w:val="22"/>
        </w:rPr>
        <w:t>Pārdevējs garantē, ka</w:t>
      </w:r>
      <w:r w:rsidR="00C21A48" w:rsidRPr="007F4827">
        <w:rPr>
          <w:rFonts w:ascii="Arial" w:hAnsi="Arial" w:cs="Arial"/>
          <w:sz w:val="22"/>
          <w:szCs w:val="22"/>
        </w:rPr>
        <w:t xml:space="preserve"> </w:t>
      </w:r>
      <w:r w:rsidRPr="007F4827">
        <w:rPr>
          <w:rFonts w:ascii="Arial" w:hAnsi="Arial" w:cs="Arial"/>
          <w:sz w:val="22"/>
          <w:szCs w:val="22"/>
        </w:rPr>
        <w:t>piegādātās</w:t>
      </w:r>
      <w:r w:rsidR="004602E9" w:rsidRPr="007F4827">
        <w:rPr>
          <w:rFonts w:ascii="Arial" w:hAnsi="Arial" w:cs="Arial"/>
          <w:sz w:val="22"/>
          <w:szCs w:val="22"/>
        </w:rPr>
        <w:t xml:space="preserve"> un uzstādītās</w:t>
      </w:r>
      <w:r w:rsidRPr="007F4827">
        <w:rPr>
          <w:rFonts w:ascii="Arial" w:hAnsi="Arial" w:cs="Arial"/>
          <w:sz w:val="22"/>
          <w:szCs w:val="22"/>
        </w:rPr>
        <w:t xml:space="preserve"> Preces atbilst tās ražotājfirmas noteiktajām tehniskajām prasībām, Līguma nosacījumiem.</w:t>
      </w:r>
    </w:p>
    <w:p w14:paraId="7958A612" w14:textId="0F99A21A" w:rsidR="008176D6" w:rsidRPr="007F4827" w:rsidRDefault="008176D6">
      <w:pPr>
        <w:numPr>
          <w:ilvl w:val="1"/>
          <w:numId w:val="24"/>
        </w:numPr>
        <w:tabs>
          <w:tab w:val="clear" w:pos="1800"/>
        </w:tabs>
        <w:ind w:left="567" w:hanging="567"/>
        <w:jc w:val="both"/>
        <w:rPr>
          <w:rFonts w:ascii="Arial" w:hAnsi="Arial" w:cs="Arial"/>
          <w:sz w:val="22"/>
          <w:szCs w:val="22"/>
        </w:rPr>
      </w:pPr>
      <w:r w:rsidRPr="007F4827">
        <w:rPr>
          <w:rFonts w:ascii="Arial" w:hAnsi="Arial" w:cs="Arial"/>
          <w:sz w:val="22"/>
          <w:szCs w:val="22"/>
        </w:rPr>
        <w:t xml:space="preserve">Precēm garantijas termiņš tiek noteikts </w:t>
      </w:r>
      <w:r w:rsidRPr="007F4827">
        <w:rPr>
          <w:rFonts w:ascii="Arial" w:hAnsi="Arial" w:cs="Arial"/>
          <w:b/>
          <w:sz w:val="22"/>
          <w:szCs w:val="22"/>
        </w:rPr>
        <w:t xml:space="preserve">__ </w:t>
      </w:r>
      <w:r w:rsidR="00735EA8" w:rsidRPr="007F4827">
        <w:rPr>
          <w:rFonts w:ascii="Arial" w:hAnsi="Arial" w:cs="Arial"/>
          <w:b/>
          <w:sz w:val="22"/>
          <w:szCs w:val="22"/>
        </w:rPr>
        <w:t>gadi</w:t>
      </w:r>
      <w:r w:rsidRPr="007F4827">
        <w:rPr>
          <w:rFonts w:ascii="Arial" w:hAnsi="Arial" w:cs="Arial"/>
          <w:b/>
          <w:sz w:val="22"/>
          <w:szCs w:val="22"/>
        </w:rPr>
        <w:t>.</w:t>
      </w:r>
      <w:r w:rsidRPr="007F4827">
        <w:rPr>
          <w:rFonts w:ascii="Arial" w:hAnsi="Arial" w:cs="Arial"/>
          <w:sz w:val="22"/>
          <w:szCs w:val="22"/>
        </w:rPr>
        <w:t xml:space="preserve"> Preču garantijas termiņš sākas no dienas, kad Puses ir parakstījušas Preču pieņemšanas-nodošanas aktu, kas noteikts Līguma 3.1.punktā.</w:t>
      </w:r>
    </w:p>
    <w:p w14:paraId="58E7EFF5" w14:textId="77777777" w:rsidR="008176D6" w:rsidRPr="00735EA8" w:rsidRDefault="008176D6">
      <w:pPr>
        <w:numPr>
          <w:ilvl w:val="1"/>
          <w:numId w:val="24"/>
        </w:numPr>
        <w:tabs>
          <w:tab w:val="clear" w:pos="1800"/>
        </w:tabs>
        <w:ind w:left="567" w:hanging="567"/>
        <w:jc w:val="both"/>
        <w:rPr>
          <w:rFonts w:ascii="Arial" w:hAnsi="Arial" w:cs="Arial"/>
          <w:sz w:val="22"/>
          <w:szCs w:val="22"/>
        </w:rPr>
      </w:pPr>
      <w:r w:rsidRPr="00735EA8">
        <w:rPr>
          <w:rFonts w:ascii="Arial" w:hAnsi="Arial" w:cs="Arial"/>
          <w:sz w:val="22"/>
          <w:szCs w:val="22"/>
        </w:rPr>
        <w:t>Pircējam ir tiesības Preču garantijas termiņā, kas noteikts atbilstoši Līguma 5.1.punktam, pieteikt Pārdevējam pretenzijas par Preču kvalitāti un apslēptiem defektiem, kurus nebija iespējams konstatēt, pieņemot Preces, kurus Pārdevējs novērš uz sava rēķina 3 darba dienu laikā no Pircēja rakstiskas pretenzijas saņemšanas dienas. Gadījumā, ja konstatētos Preču defektus nav iespējams novērst, tad Pārdevējs uz sava rēķina veic Preču, kuru defektus nav iespējams novērst, nomaiņu pret visiem Līguma nosacījumiem atbilstošām jaunām Precēm 5 darba dienu laikā, skaitot no dienas, kad beidzies šajā Līguma punktā noteiktais termiņš, kas paredzēts Preču defektu novēršanai.</w:t>
      </w:r>
    </w:p>
    <w:p w14:paraId="54ED67BD" w14:textId="77777777" w:rsidR="008176D6" w:rsidRPr="00735EA8" w:rsidRDefault="008176D6" w:rsidP="008176D6">
      <w:pPr>
        <w:jc w:val="both"/>
        <w:rPr>
          <w:rFonts w:ascii="Arial" w:hAnsi="Arial" w:cs="Arial"/>
          <w:sz w:val="22"/>
          <w:szCs w:val="22"/>
        </w:rPr>
      </w:pPr>
    </w:p>
    <w:p w14:paraId="32B1A06B" w14:textId="77777777" w:rsidR="008176D6" w:rsidRPr="007F4827" w:rsidRDefault="008176D6">
      <w:pPr>
        <w:pStyle w:val="BodyText"/>
        <w:numPr>
          <w:ilvl w:val="0"/>
          <w:numId w:val="24"/>
        </w:numPr>
        <w:tabs>
          <w:tab w:val="clear" w:pos="1440"/>
        </w:tabs>
        <w:spacing w:before="0" w:after="80"/>
        <w:ind w:left="425" w:hanging="425"/>
        <w:jc w:val="center"/>
        <w:outlineLvl w:val="0"/>
        <w:rPr>
          <w:rFonts w:ascii="Arial" w:hAnsi="Arial" w:cs="Arial"/>
          <w:b/>
          <w:sz w:val="22"/>
          <w:szCs w:val="22"/>
        </w:rPr>
      </w:pPr>
      <w:r w:rsidRPr="007F4827">
        <w:rPr>
          <w:rFonts w:ascii="Arial" w:hAnsi="Arial" w:cs="Arial"/>
          <w:b/>
          <w:sz w:val="22"/>
          <w:szCs w:val="22"/>
        </w:rPr>
        <w:t>Pušu mantiskā atbildība</w:t>
      </w:r>
    </w:p>
    <w:p w14:paraId="6363EBC8" w14:textId="77777777" w:rsidR="008176D6" w:rsidRPr="007F4827" w:rsidRDefault="008176D6">
      <w:pPr>
        <w:numPr>
          <w:ilvl w:val="1"/>
          <w:numId w:val="24"/>
        </w:numPr>
        <w:tabs>
          <w:tab w:val="clear" w:pos="1800"/>
        </w:tabs>
        <w:ind w:left="567" w:hanging="567"/>
        <w:jc w:val="both"/>
        <w:rPr>
          <w:rFonts w:ascii="Arial" w:hAnsi="Arial" w:cs="Arial"/>
          <w:sz w:val="22"/>
          <w:szCs w:val="22"/>
        </w:rPr>
      </w:pPr>
      <w:r w:rsidRPr="007F4827">
        <w:rPr>
          <w:rFonts w:ascii="Arial" w:hAnsi="Arial" w:cs="Arial"/>
          <w:sz w:val="22"/>
          <w:szCs w:val="22"/>
        </w:rPr>
        <w:t xml:space="preserve">Līgumā noteiktā Līguma summas samaksas termiņa kavējuma gadījumā Pircējs maksā Pārdevējam līgumsodu 0,5% apmērā no summas, </w:t>
      </w:r>
      <w:r w:rsidRPr="007F4827">
        <w:rPr>
          <w:rFonts w:ascii="Arial" w:hAnsi="Arial" w:cs="Arial"/>
          <w:sz w:val="22"/>
          <w:szCs w:val="22"/>
          <w:lang w:eastAsia="zh-CN"/>
        </w:rPr>
        <w:t>kuras samaksa tiek kavēta, par katru kavēto dienu, taču kopumā ne vairāk kā 10 % no summas, kuras samaksa tiek kavēta</w:t>
      </w:r>
      <w:r w:rsidRPr="007F4827">
        <w:rPr>
          <w:rFonts w:ascii="Arial" w:hAnsi="Arial" w:cs="Arial"/>
          <w:sz w:val="22"/>
          <w:szCs w:val="22"/>
        </w:rPr>
        <w:t>. Uz šī Līguma punkta pamata aprēķinātie līgumsodi Pircējam ir jānomaksā 15 darba dienu laikā, skaitot no dienas, kad Pircējs ir saņēmis no Pārdevēja e-rēķinu par šajā Līguma punktā noteikto līgumsodu.</w:t>
      </w:r>
    </w:p>
    <w:p w14:paraId="0B59395E" w14:textId="41C072DB" w:rsidR="008176D6" w:rsidRPr="007F4827" w:rsidRDefault="008176D6">
      <w:pPr>
        <w:numPr>
          <w:ilvl w:val="1"/>
          <w:numId w:val="24"/>
        </w:numPr>
        <w:tabs>
          <w:tab w:val="clear" w:pos="1800"/>
        </w:tabs>
        <w:ind w:left="567" w:hanging="567"/>
        <w:jc w:val="both"/>
        <w:rPr>
          <w:rFonts w:ascii="Arial" w:hAnsi="Arial" w:cs="Arial"/>
          <w:sz w:val="22"/>
          <w:szCs w:val="22"/>
        </w:rPr>
      </w:pPr>
      <w:r w:rsidRPr="007F4827">
        <w:rPr>
          <w:rFonts w:ascii="Arial" w:hAnsi="Arial" w:cs="Arial"/>
          <w:sz w:val="22"/>
          <w:szCs w:val="22"/>
        </w:rPr>
        <w:t>Līguma 4.1.1.punktā noteiktā termiņa nokavējuma gadījumā Pārdevējs maksā Pircējam līgumsodu 0,5% apmērā no Līguma 2.1.punktā noteiktās Līguma summas par katru nokavēto dienu, taču kopumā ne vairāk kā 10% no Līguma summas, kas noteikta Līguma 2.1.punktā.</w:t>
      </w:r>
    </w:p>
    <w:p w14:paraId="78FA793A" w14:textId="10734199" w:rsidR="008176D6" w:rsidRPr="007F4827" w:rsidRDefault="008176D6">
      <w:pPr>
        <w:numPr>
          <w:ilvl w:val="1"/>
          <w:numId w:val="24"/>
        </w:numPr>
        <w:tabs>
          <w:tab w:val="clear" w:pos="1800"/>
        </w:tabs>
        <w:ind w:left="567" w:hanging="567"/>
        <w:jc w:val="both"/>
        <w:rPr>
          <w:rFonts w:ascii="Arial" w:hAnsi="Arial" w:cs="Arial"/>
          <w:sz w:val="22"/>
          <w:szCs w:val="22"/>
        </w:rPr>
      </w:pPr>
      <w:r w:rsidRPr="007F4827">
        <w:rPr>
          <w:rFonts w:ascii="Arial" w:hAnsi="Arial" w:cs="Arial"/>
          <w:sz w:val="22"/>
          <w:szCs w:val="22"/>
        </w:rPr>
        <w:t xml:space="preserve">Gadījumā, ja Pārdevējs kavē Līguma 5.2.punktā noteikto Preču defektu novēršanas un/vai Preču maiņas termiņu, tad Pārdevējs maksā Pircējam līgumsodu EUR 25 (divdesmit pieci </w:t>
      </w:r>
      <w:proofErr w:type="spellStart"/>
      <w:r w:rsidRPr="007F4827">
        <w:rPr>
          <w:rFonts w:ascii="Arial" w:hAnsi="Arial" w:cs="Arial"/>
          <w:i/>
          <w:sz w:val="22"/>
          <w:szCs w:val="22"/>
        </w:rPr>
        <w:t>euro</w:t>
      </w:r>
      <w:proofErr w:type="spellEnd"/>
      <w:r w:rsidRPr="007F4827">
        <w:rPr>
          <w:rFonts w:ascii="Arial" w:hAnsi="Arial" w:cs="Arial"/>
          <w:sz w:val="22"/>
          <w:szCs w:val="22"/>
        </w:rPr>
        <w:t>, 00 centi) par katru kavējuma dienu, taču kopumā ne vairāk kā 10% no Līguma 2.1.punktā noteiktās Līguma summas.</w:t>
      </w:r>
    </w:p>
    <w:p w14:paraId="3C099B1C" w14:textId="30A84088" w:rsidR="008176D6" w:rsidRPr="007F4827" w:rsidRDefault="008176D6">
      <w:pPr>
        <w:numPr>
          <w:ilvl w:val="1"/>
          <w:numId w:val="24"/>
        </w:numPr>
        <w:tabs>
          <w:tab w:val="clear" w:pos="1800"/>
        </w:tabs>
        <w:ind w:left="567" w:hanging="567"/>
        <w:jc w:val="both"/>
        <w:rPr>
          <w:rFonts w:ascii="Arial" w:hAnsi="Arial" w:cs="Arial"/>
          <w:sz w:val="22"/>
          <w:szCs w:val="22"/>
        </w:rPr>
      </w:pPr>
      <w:r w:rsidRPr="007F4827">
        <w:rPr>
          <w:rFonts w:ascii="Arial" w:hAnsi="Arial" w:cs="Arial"/>
          <w:sz w:val="22"/>
          <w:szCs w:val="22"/>
        </w:rPr>
        <w:t>Ja Pircējs izbeidz Līgumu saskaņā ar Līguma 10.2.punktu, tad Pārdevējs maksā Pircējam līgumsodu 10% apmērā no Līguma summas, kas noteikta Līguma 2.1.punktā.</w:t>
      </w:r>
    </w:p>
    <w:p w14:paraId="57905085" w14:textId="77777777" w:rsidR="008176D6" w:rsidRPr="007F4827" w:rsidRDefault="008176D6">
      <w:pPr>
        <w:numPr>
          <w:ilvl w:val="1"/>
          <w:numId w:val="24"/>
        </w:numPr>
        <w:tabs>
          <w:tab w:val="clear" w:pos="1800"/>
        </w:tabs>
        <w:ind w:left="567" w:hanging="567"/>
        <w:jc w:val="both"/>
        <w:rPr>
          <w:rFonts w:ascii="Arial" w:hAnsi="Arial" w:cs="Arial"/>
          <w:sz w:val="22"/>
          <w:szCs w:val="22"/>
        </w:rPr>
      </w:pPr>
      <w:r w:rsidRPr="007F4827">
        <w:rPr>
          <w:rFonts w:ascii="Arial" w:hAnsi="Arial" w:cs="Arial"/>
          <w:sz w:val="22"/>
          <w:szCs w:val="22"/>
        </w:rPr>
        <w:t>Līgumsoda samaksa neatbrīvo Puses no Līgumā noteikto saistību izpildes.</w:t>
      </w:r>
    </w:p>
    <w:p w14:paraId="566DE5DE" w14:textId="77777777" w:rsidR="008176D6" w:rsidRPr="007F4827" w:rsidRDefault="008176D6">
      <w:pPr>
        <w:numPr>
          <w:ilvl w:val="1"/>
          <w:numId w:val="24"/>
        </w:numPr>
        <w:tabs>
          <w:tab w:val="clear" w:pos="1800"/>
        </w:tabs>
        <w:ind w:left="567" w:hanging="567"/>
        <w:jc w:val="both"/>
        <w:rPr>
          <w:rFonts w:ascii="Arial" w:hAnsi="Arial" w:cs="Arial"/>
          <w:sz w:val="22"/>
          <w:szCs w:val="22"/>
        </w:rPr>
      </w:pPr>
      <w:r w:rsidRPr="007F4827">
        <w:rPr>
          <w:rFonts w:ascii="Arial" w:hAnsi="Arial" w:cs="Arial"/>
          <w:sz w:val="22"/>
          <w:szCs w:val="22"/>
        </w:rPr>
        <w:t>Pircējam, veicot Līgumā noteiktos maksājumus, ir tiesības, ieturēt no tiem līgumsodus, kas Pārdevējam aprēķināti saskaņā ar Līgumu.</w:t>
      </w:r>
    </w:p>
    <w:p w14:paraId="51185089" w14:textId="77777777" w:rsidR="008176D6" w:rsidRPr="007F4827" w:rsidRDefault="008176D6">
      <w:pPr>
        <w:numPr>
          <w:ilvl w:val="1"/>
          <w:numId w:val="24"/>
        </w:numPr>
        <w:tabs>
          <w:tab w:val="clear" w:pos="1800"/>
        </w:tabs>
        <w:ind w:left="567" w:hanging="567"/>
        <w:jc w:val="both"/>
        <w:rPr>
          <w:rFonts w:ascii="Arial" w:hAnsi="Arial" w:cs="Arial"/>
          <w:sz w:val="22"/>
          <w:szCs w:val="22"/>
          <w:lang w:eastAsia="zh-CN"/>
        </w:rPr>
      </w:pPr>
      <w:r w:rsidRPr="007F4827">
        <w:rPr>
          <w:rFonts w:ascii="Arial" w:hAnsi="Arial" w:cs="Arial"/>
          <w:sz w:val="22"/>
          <w:szCs w:val="22"/>
          <w:lang w:eastAsia="zh-CN"/>
        </w:rPr>
        <w:t>Ja Pārdevējam saskaņā ar Līgumu jāmaksā līgumsods Pircējam, tad Pircējs rīkojas saskaņā ar Līguma 6.6.punktu vai arī Pircējs iesniedz Pārdevējam e-rēķinu par līgumsodu un tad līgumsods nomaksājams 10 darba dienu laikā, skaitot no dienas, kad Pārdevējs ir saņēmis no Pircēja šajā Līguma punktā noteikto e-rēķinu.</w:t>
      </w:r>
    </w:p>
    <w:p w14:paraId="2CD67E46" w14:textId="02638485" w:rsidR="008176D6" w:rsidRPr="007F4827" w:rsidRDefault="008176D6">
      <w:pPr>
        <w:widowControl w:val="0"/>
        <w:numPr>
          <w:ilvl w:val="1"/>
          <w:numId w:val="24"/>
        </w:numPr>
        <w:tabs>
          <w:tab w:val="clear" w:pos="1800"/>
        </w:tabs>
        <w:ind w:left="567" w:hanging="567"/>
        <w:jc w:val="both"/>
        <w:rPr>
          <w:rFonts w:ascii="Arial" w:hAnsi="Arial" w:cs="Arial"/>
          <w:sz w:val="22"/>
          <w:szCs w:val="22"/>
          <w:lang w:eastAsia="zh-CN"/>
        </w:rPr>
      </w:pPr>
      <w:r w:rsidRPr="007F4827">
        <w:rPr>
          <w:rFonts w:ascii="Arial" w:hAnsi="Arial" w:cs="Arial"/>
          <w:sz w:val="22"/>
          <w:szCs w:val="22"/>
          <w:lang w:eastAsia="zh-CN"/>
        </w:rPr>
        <w:lastRenderedPageBreak/>
        <w:t xml:space="preserve">Parakstot </w:t>
      </w:r>
      <w:r w:rsidRPr="007F4827">
        <w:rPr>
          <w:rFonts w:ascii="Arial" w:hAnsi="Arial" w:cs="Arial"/>
          <w:sz w:val="22"/>
          <w:szCs w:val="22"/>
        </w:rPr>
        <w:t>Līgumu, Pārdevējs uzņemas visa un jebkāda veida atbildību par to, ka Preces atbildīs visām Līguma un tā pielikumu prasībām, kā arī kvalitātes, drošības, u.c. prasībām, kuras ir noteiktas Latvijas Republikas un Eiropas Savienībā spēkā esošajos normatīvajos aktos, noteikumos.</w:t>
      </w:r>
    </w:p>
    <w:p w14:paraId="3BB7097D" w14:textId="77777777" w:rsidR="008176D6" w:rsidRPr="007F4827" w:rsidRDefault="008176D6">
      <w:pPr>
        <w:numPr>
          <w:ilvl w:val="1"/>
          <w:numId w:val="24"/>
        </w:numPr>
        <w:tabs>
          <w:tab w:val="clear" w:pos="1800"/>
        </w:tabs>
        <w:ind w:left="567" w:hanging="567"/>
        <w:jc w:val="both"/>
        <w:rPr>
          <w:rFonts w:ascii="Arial" w:hAnsi="Arial" w:cs="Arial"/>
          <w:sz w:val="22"/>
          <w:szCs w:val="22"/>
        </w:rPr>
      </w:pPr>
      <w:r w:rsidRPr="007F4827">
        <w:rPr>
          <w:rFonts w:ascii="Arial" w:hAnsi="Arial" w:cs="Arial"/>
          <w:sz w:val="22"/>
          <w:szCs w:val="22"/>
        </w:rPr>
        <w:t>Gadījumā, ja Pārdevējs vai tā piesaistītie apakšuzņēmēji, izpildot Līgumā noteiktās saistības, sabojā trešo personu vai Pircēja mantu vai nodara kaitējumu trešo personu vai Pircēja pārstāvju dzīvībai vai veselībai, tad Pārdevējs uzņemas visu un jebkādu atbildību par nodarījumu un tā radītajām sekām, kā arī sedz visus nodarījuma rezultātā radītos tiešos zaudējumus. Šī Līguma punkta nosacījumi piemērojami arī gadījumā, ja nodarījums veidojas dēļ tā, ka Preces uzstādītās neatbilstoši un/vai tās neatbilst Līguma noteikumiem.</w:t>
      </w:r>
    </w:p>
    <w:p w14:paraId="77F3D3E1" w14:textId="77777777" w:rsidR="008176D6" w:rsidRPr="007F4827" w:rsidRDefault="008176D6">
      <w:pPr>
        <w:numPr>
          <w:ilvl w:val="1"/>
          <w:numId w:val="24"/>
        </w:numPr>
        <w:tabs>
          <w:tab w:val="clear" w:pos="1800"/>
        </w:tabs>
        <w:ind w:left="567" w:hanging="567"/>
        <w:jc w:val="both"/>
        <w:rPr>
          <w:rFonts w:ascii="Arial" w:hAnsi="Arial" w:cs="Arial"/>
          <w:sz w:val="22"/>
          <w:szCs w:val="22"/>
        </w:rPr>
      </w:pPr>
      <w:r w:rsidRPr="007F4827">
        <w:rPr>
          <w:rFonts w:ascii="Arial" w:hAnsi="Arial" w:cs="Arial"/>
          <w:sz w:val="22"/>
          <w:szCs w:val="22"/>
        </w:rPr>
        <w:t>Puses viena otrai ir mantiski atbildīgas par līgumsaistību pārkāpšanu, kā arī zaudējumu radīšanu kādai no Pusēm saskaņā ar Latvijas Republikas normatīvajiem aktiem un Līgumu. Puses nav atbildīgas par jebkāda veida netiešajiem zaudējumiem.</w:t>
      </w:r>
    </w:p>
    <w:p w14:paraId="601445EA" w14:textId="77777777" w:rsidR="008176D6" w:rsidRPr="007F4827" w:rsidRDefault="008176D6" w:rsidP="008176D6">
      <w:pPr>
        <w:jc w:val="both"/>
        <w:rPr>
          <w:rFonts w:ascii="Arial" w:hAnsi="Arial" w:cs="Arial"/>
          <w:sz w:val="22"/>
          <w:szCs w:val="22"/>
        </w:rPr>
      </w:pPr>
    </w:p>
    <w:p w14:paraId="04CB007F" w14:textId="77777777" w:rsidR="008176D6" w:rsidRPr="00735EA8" w:rsidRDefault="008176D6">
      <w:pPr>
        <w:pStyle w:val="BodyText"/>
        <w:numPr>
          <w:ilvl w:val="0"/>
          <w:numId w:val="24"/>
        </w:numPr>
        <w:tabs>
          <w:tab w:val="clear" w:pos="1440"/>
        </w:tabs>
        <w:spacing w:before="0" w:after="80"/>
        <w:ind w:left="425" w:hanging="425"/>
        <w:jc w:val="center"/>
        <w:outlineLvl w:val="0"/>
        <w:rPr>
          <w:rFonts w:ascii="Arial" w:hAnsi="Arial" w:cs="Arial"/>
          <w:b/>
          <w:sz w:val="22"/>
          <w:szCs w:val="22"/>
        </w:rPr>
      </w:pPr>
      <w:r w:rsidRPr="00735EA8">
        <w:rPr>
          <w:rFonts w:ascii="Arial" w:hAnsi="Arial" w:cs="Arial"/>
          <w:b/>
          <w:sz w:val="22"/>
          <w:szCs w:val="22"/>
        </w:rPr>
        <w:t>Strīdu izšķiršanas kārtība</w:t>
      </w:r>
    </w:p>
    <w:p w14:paraId="7ADEBD7B" w14:textId="77777777" w:rsidR="008176D6" w:rsidRPr="00735EA8" w:rsidRDefault="008176D6" w:rsidP="008176D6">
      <w:pPr>
        <w:ind w:left="567"/>
        <w:jc w:val="both"/>
        <w:rPr>
          <w:rFonts w:ascii="Arial" w:hAnsi="Arial" w:cs="Arial"/>
          <w:sz w:val="22"/>
          <w:szCs w:val="22"/>
        </w:rPr>
      </w:pPr>
      <w:r w:rsidRPr="00735EA8">
        <w:rPr>
          <w:rFonts w:ascii="Arial" w:hAnsi="Arial" w:cs="Arial"/>
          <w:sz w:val="22"/>
          <w:szCs w:val="22"/>
        </w:rPr>
        <w:t>Strīdus un domstarpības par Līgumu un tā izpildi, kas Pusēm var rasties Līguma darbības laikā, Puses risina pārrunu ceļā. Ja strīdus un domstarpības nav iespējams atrisināt pārrunu ceļā, tad tie izšķirami tiesā, Latvijas Republikas normatīvajos aktos noteiktajā kārtībā.</w:t>
      </w:r>
    </w:p>
    <w:p w14:paraId="4E182479" w14:textId="77777777" w:rsidR="008176D6" w:rsidRPr="00735EA8" w:rsidRDefault="008176D6" w:rsidP="008176D6">
      <w:pPr>
        <w:jc w:val="both"/>
        <w:rPr>
          <w:rFonts w:ascii="Arial" w:hAnsi="Arial" w:cs="Arial"/>
          <w:sz w:val="22"/>
          <w:szCs w:val="22"/>
        </w:rPr>
      </w:pPr>
    </w:p>
    <w:p w14:paraId="0F3C1B7D" w14:textId="77777777" w:rsidR="008176D6" w:rsidRPr="00735EA8" w:rsidRDefault="008176D6">
      <w:pPr>
        <w:pStyle w:val="BodyText"/>
        <w:numPr>
          <w:ilvl w:val="0"/>
          <w:numId w:val="24"/>
        </w:numPr>
        <w:tabs>
          <w:tab w:val="clear" w:pos="1440"/>
        </w:tabs>
        <w:spacing w:before="0" w:after="80"/>
        <w:ind w:left="425" w:hanging="425"/>
        <w:jc w:val="center"/>
        <w:outlineLvl w:val="0"/>
        <w:rPr>
          <w:rFonts w:ascii="Arial" w:hAnsi="Arial" w:cs="Arial"/>
          <w:b/>
          <w:bCs/>
          <w:sz w:val="22"/>
          <w:szCs w:val="22"/>
        </w:rPr>
      </w:pPr>
      <w:r w:rsidRPr="00735EA8">
        <w:rPr>
          <w:rFonts w:ascii="Arial" w:hAnsi="Arial" w:cs="Arial"/>
          <w:b/>
          <w:sz w:val="22"/>
          <w:szCs w:val="22"/>
        </w:rPr>
        <w:t>L</w:t>
      </w:r>
      <w:r w:rsidRPr="00735EA8">
        <w:rPr>
          <w:rFonts w:ascii="Arial" w:hAnsi="Arial" w:cs="Arial"/>
          <w:b/>
          <w:bCs/>
          <w:sz w:val="22"/>
          <w:szCs w:val="22"/>
        </w:rPr>
        <w:t>īguma grozījumi</w:t>
      </w:r>
    </w:p>
    <w:p w14:paraId="0FF7429C" w14:textId="77777777" w:rsidR="008176D6" w:rsidRPr="00735EA8" w:rsidRDefault="008176D6">
      <w:pPr>
        <w:numPr>
          <w:ilvl w:val="1"/>
          <w:numId w:val="24"/>
        </w:numPr>
        <w:tabs>
          <w:tab w:val="clear" w:pos="1800"/>
        </w:tabs>
        <w:ind w:left="567" w:hanging="567"/>
        <w:jc w:val="both"/>
        <w:rPr>
          <w:rFonts w:ascii="Arial" w:hAnsi="Arial" w:cs="Arial"/>
          <w:sz w:val="22"/>
          <w:szCs w:val="22"/>
        </w:rPr>
      </w:pPr>
      <w:r w:rsidRPr="00735EA8">
        <w:rPr>
          <w:rFonts w:ascii="Arial" w:hAnsi="Arial" w:cs="Arial"/>
          <w:sz w:val="22"/>
          <w:szCs w:val="22"/>
        </w:rPr>
        <w:t>Jebkuri grozījumi Līgumā jānoformē rakstiski un jāparaksta Pusēm. Rakstiski noformēti un Pušu parakstīti Līguma grozījumi kļūst par Līguma neatņemamu sastāvdaļu.</w:t>
      </w:r>
    </w:p>
    <w:p w14:paraId="1BC316FE" w14:textId="77777777" w:rsidR="008176D6" w:rsidRPr="00735EA8" w:rsidRDefault="008176D6">
      <w:pPr>
        <w:numPr>
          <w:ilvl w:val="1"/>
          <w:numId w:val="24"/>
        </w:numPr>
        <w:tabs>
          <w:tab w:val="clear" w:pos="1800"/>
        </w:tabs>
        <w:ind w:left="567" w:hanging="567"/>
        <w:jc w:val="both"/>
        <w:rPr>
          <w:rFonts w:ascii="Arial" w:hAnsi="Arial" w:cs="Arial"/>
          <w:bCs/>
          <w:sz w:val="22"/>
          <w:szCs w:val="22"/>
        </w:rPr>
      </w:pPr>
      <w:r w:rsidRPr="00735EA8">
        <w:rPr>
          <w:rFonts w:ascii="Arial" w:hAnsi="Arial" w:cs="Arial"/>
          <w:sz w:val="22"/>
          <w:szCs w:val="22"/>
        </w:rPr>
        <w:t>Gadījumā</w:t>
      </w:r>
      <w:r w:rsidRPr="00735EA8">
        <w:rPr>
          <w:rFonts w:ascii="Arial" w:hAnsi="Arial" w:cs="Arial"/>
          <w:bCs/>
          <w:sz w:val="22"/>
          <w:szCs w:val="22"/>
        </w:rPr>
        <w:t>, ja mainās kādas Puses rekvizīti, nosaukums, norādītās kontaktpersonas, tiesiskā forma, tad par šādām izmaiņām var tikt noslēgta vienošanās, kuru paraksta Puses. Šāda vienošanās kļūst par Līguma neatņemamu sastāvdaļu.</w:t>
      </w:r>
    </w:p>
    <w:p w14:paraId="2655CA38" w14:textId="77777777" w:rsidR="008176D6" w:rsidRPr="00735EA8" w:rsidRDefault="008176D6">
      <w:pPr>
        <w:numPr>
          <w:ilvl w:val="1"/>
          <w:numId w:val="24"/>
        </w:numPr>
        <w:tabs>
          <w:tab w:val="clear" w:pos="1800"/>
        </w:tabs>
        <w:ind w:left="567" w:hanging="567"/>
        <w:jc w:val="both"/>
        <w:rPr>
          <w:rFonts w:ascii="Arial" w:hAnsi="Arial" w:cs="Arial"/>
          <w:bCs/>
          <w:sz w:val="22"/>
          <w:szCs w:val="22"/>
        </w:rPr>
      </w:pPr>
      <w:r w:rsidRPr="00735EA8">
        <w:rPr>
          <w:rFonts w:ascii="Arial" w:hAnsi="Arial" w:cs="Arial"/>
          <w:sz w:val="22"/>
          <w:szCs w:val="22"/>
        </w:rPr>
        <w:t>Līguma</w:t>
      </w:r>
      <w:r w:rsidRPr="00735EA8">
        <w:rPr>
          <w:rFonts w:ascii="Arial" w:hAnsi="Arial" w:cs="Arial"/>
          <w:bCs/>
          <w:sz w:val="22"/>
          <w:szCs w:val="22"/>
        </w:rPr>
        <w:t xml:space="preserve"> grozījumi par apakšuzņēmēja piesaisti un nomaiņu tiek veikti atbilstoši Līguma nosacījumiem par apakšuzņēmēja piesaisti un nomaiņu.</w:t>
      </w:r>
    </w:p>
    <w:p w14:paraId="443B85CF" w14:textId="77777777" w:rsidR="008176D6" w:rsidRPr="00735EA8" w:rsidRDefault="008176D6" w:rsidP="008176D6">
      <w:pPr>
        <w:jc w:val="both"/>
        <w:rPr>
          <w:rFonts w:ascii="Arial" w:hAnsi="Arial" w:cs="Arial"/>
          <w:bCs/>
          <w:sz w:val="22"/>
          <w:szCs w:val="22"/>
        </w:rPr>
      </w:pPr>
    </w:p>
    <w:p w14:paraId="3A892A45" w14:textId="77777777" w:rsidR="008176D6" w:rsidRPr="00735EA8" w:rsidRDefault="008176D6">
      <w:pPr>
        <w:pStyle w:val="BodyText"/>
        <w:numPr>
          <w:ilvl w:val="0"/>
          <w:numId w:val="24"/>
        </w:numPr>
        <w:tabs>
          <w:tab w:val="clear" w:pos="1440"/>
        </w:tabs>
        <w:spacing w:before="0" w:after="80"/>
        <w:ind w:left="425" w:hanging="425"/>
        <w:jc w:val="center"/>
        <w:outlineLvl w:val="0"/>
        <w:rPr>
          <w:rFonts w:ascii="Arial" w:hAnsi="Arial" w:cs="Arial"/>
          <w:sz w:val="22"/>
          <w:szCs w:val="22"/>
        </w:rPr>
      </w:pPr>
      <w:r w:rsidRPr="00735EA8">
        <w:rPr>
          <w:rFonts w:ascii="Arial" w:hAnsi="Arial" w:cs="Arial"/>
          <w:b/>
          <w:sz w:val="22"/>
          <w:szCs w:val="22"/>
        </w:rPr>
        <w:t>Nepārvaramas</w:t>
      </w:r>
      <w:r w:rsidRPr="00735EA8">
        <w:rPr>
          <w:rFonts w:ascii="Arial" w:hAnsi="Arial" w:cs="Arial"/>
          <w:sz w:val="22"/>
          <w:szCs w:val="22"/>
        </w:rPr>
        <w:t xml:space="preserve"> </w:t>
      </w:r>
      <w:r w:rsidRPr="00735EA8">
        <w:rPr>
          <w:rFonts w:ascii="Arial" w:hAnsi="Arial" w:cs="Arial"/>
          <w:b/>
          <w:bCs/>
          <w:sz w:val="22"/>
          <w:szCs w:val="22"/>
        </w:rPr>
        <w:t>varas apstākļi</w:t>
      </w:r>
    </w:p>
    <w:p w14:paraId="3B276B43" w14:textId="77777777" w:rsidR="008176D6" w:rsidRPr="0037261F" w:rsidRDefault="008176D6">
      <w:pPr>
        <w:numPr>
          <w:ilvl w:val="1"/>
          <w:numId w:val="24"/>
        </w:numPr>
        <w:tabs>
          <w:tab w:val="clear" w:pos="1800"/>
        </w:tabs>
        <w:ind w:left="567" w:hanging="567"/>
        <w:jc w:val="both"/>
        <w:rPr>
          <w:rFonts w:ascii="Arial" w:hAnsi="Arial" w:cs="Arial"/>
          <w:sz w:val="22"/>
          <w:szCs w:val="22"/>
        </w:rPr>
      </w:pPr>
      <w:r w:rsidRPr="0037261F">
        <w:rPr>
          <w:rFonts w:ascii="Arial" w:hAnsi="Arial" w:cs="Arial"/>
          <w:sz w:val="22"/>
          <w:szCs w:val="22"/>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724ACD24" w14:textId="77777777" w:rsidR="008176D6" w:rsidRPr="0037261F" w:rsidRDefault="008176D6">
      <w:pPr>
        <w:numPr>
          <w:ilvl w:val="1"/>
          <w:numId w:val="24"/>
        </w:numPr>
        <w:tabs>
          <w:tab w:val="clear" w:pos="1800"/>
        </w:tabs>
        <w:ind w:left="567" w:hanging="567"/>
        <w:jc w:val="both"/>
        <w:rPr>
          <w:rFonts w:ascii="Arial" w:hAnsi="Arial" w:cs="Arial"/>
          <w:sz w:val="22"/>
          <w:szCs w:val="22"/>
        </w:rPr>
      </w:pPr>
      <w:r w:rsidRPr="0037261F">
        <w:rPr>
          <w:rFonts w:ascii="Arial" w:hAnsi="Arial" w:cs="Arial"/>
          <w:sz w:val="22"/>
          <w:szCs w:val="22"/>
        </w:rPr>
        <w:t xml:space="preserve">Pusei, kurai saistību izpildē iestājušies nepārvaramas varas apstākļi, par to </w:t>
      </w:r>
      <w:proofErr w:type="spellStart"/>
      <w:r w:rsidRPr="0037261F">
        <w:rPr>
          <w:rFonts w:ascii="Arial" w:hAnsi="Arial" w:cs="Arial"/>
          <w:sz w:val="22"/>
          <w:szCs w:val="22"/>
        </w:rPr>
        <w:t>rakstveidā</w:t>
      </w:r>
      <w:proofErr w:type="spellEnd"/>
      <w:r w:rsidRPr="0037261F">
        <w:rPr>
          <w:rFonts w:ascii="Arial" w:hAnsi="Arial" w:cs="Arial"/>
          <w:sz w:val="22"/>
          <w:szCs w:val="22"/>
        </w:rPr>
        <w:t xml:space="preserve"> jāziņo otrai Pusei, norādot šos apstākļus, to iestāšanās laiku un iespējamo izbeigšanos ne vēlāk kā triju kalendāro dienu laikā no to iestāšanās dienas.</w:t>
      </w:r>
    </w:p>
    <w:p w14:paraId="3AACDC2F" w14:textId="77777777" w:rsidR="008176D6" w:rsidRPr="0037261F" w:rsidRDefault="008176D6">
      <w:pPr>
        <w:numPr>
          <w:ilvl w:val="1"/>
          <w:numId w:val="24"/>
        </w:numPr>
        <w:tabs>
          <w:tab w:val="clear" w:pos="1800"/>
        </w:tabs>
        <w:ind w:left="567" w:hanging="567"/>
        <w:jc w:val="both"/>
        <w:rPr>
          <w:rFonts w:ascii="Arial" w:hAnsi="Arial" w:cs="Arial"/>
          <w:sz w:val="22"/>
          <w:szCs w:val="22"/>
        </w:rPr>
      </w:pPr>
      <w:r w:rsidRPr="0037261F">
        <w:rPr>
          <w:rFonts w:ascii="Arial" w:hAnsi="Arial" w:cs="Arial"/>
          <w:sz w:val="22"/>
          <w:szCs w:val="22"/>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37261F">
        <w:rPr>
          <w:rFonts w:ascii="Arial" w:hAnsi="Arial" w:cs="Arial"/>
          <w:bCs/>
          <w:sz w:val="22"/>
          <w:szCs w:val="22"/>
        </w:rPr>
        <w:t>Ja nepārvaramas varas apstākļi ilgst vairāk nekā 1 mēnesi, tad Puses rakstiski vienojas par turpmāko Līguma darbību vai tā pārtraukšanu, negaidot nepārvaramas varas apstākļu izbeigšanos.</w:t>
      </w:r>
    </w:p>
    <w:p w14:paraId="1487C587" w14:textId="77777777" w:rsidR="008176D6" w:rsidRPr="0037261F" w:rsidRDefault="008176D6" w:rsidP="008176D6">
      <w:pPr>
        <w:jc w:val="both"/>
        <w:rPr>
          <w:rFonts w:ascii="Arial" w:hAnsi="Arial" w:cs="Arial"/>
          <w:sz w:val="22"/>
          <w:szCs w:val="22"/>
        </w:rPr>
      </w:pPr>
    </w:p>
    <w:p w14:paraId="0B99815A" w14:textId="77777777" w:rsidR="008176D6" w:rsidRPr="0037261F" w:rsidRDefault="008176D6">
      <w:pPr>
        <w:pStyle w:val="BodyText"/>
        <w:numPr>
          <w:ilvl w:val="0"/>
          <w:numId w:val="24"/>
        </w:numPr>
        <w:tabs>
          <w:tab w:val="clear" w:pos="1440"/>
        </w:tabs>
        <w:spacing w:before="0" w:after="80"/>
        <w:ind w:left="425" w:hanging="425"/>
        <w:jc w:val="center"/>
        <w:outlineLvl w:val="0"/>
        <w:rPr>
          <w:rFonts w:ascii="Arial" w:hAnsi="Arial" w:cs="Arial"/>
          <w:b/>
          <w:sz w:val="22"/>
          <w:szCs w:val="22"/>
        </w:rPr>
      </w:pPr>
      <w:r w:rsidRPr="0037261F">
        <w:rPr>
          <w:rFonts w:ascii="Arial" w:hAnsi="Arial" w:cs="Arial"/>
          <w:b/>
          <w:sz w:val="22"/>
          <w:szCs w:val="22"/>
        </w:rPr>
        <w:t>Līguma izbeigšana</w:t>
      </w:r>
    </w:p>
    <w:p w14:paraId="1B0423A7" w14:textId="77777777" w:rsidR="008176D6" w:rsidRPr="0037261F" w:rsidRDefault="008176D6">
      <w:pPr>
        <w:numPr>
          <w:ilvl w:val="1"/>
          <w:numId w:val="24"/>
        </w:numPr>
        <w:tabs>
          <w:tab w:val="clear" w:pos="1800"/>
        </w:tabs>
        <w:ind w:left="567" w:hanging="567"/>
        <w:jc w:val="both"/>
        <w:rPr>
          <w:rFonts w:ascii="Arial" w:hAnsi="Arial" w:cs="Arial"/>
          <w:sz w:val="22"/>
          <w:szCs w:val="22"/>
        </w:rPr>
      </w:pPr>
      <w:r w:rsidRPr="0037261F">
        <w:rPr>
          <w:rFonts w:ascii="Arial" w:hAnsi="Arial" w:cs="Arial"/>
          <w:sz w:val="22"/>
          <w:szCs w:val="22"/>
        </w:rPr>
        <w:t>Pārdevējs ir tiesības vienpusēji izbeigt Līgumu, iepriekš par to rakstiski paziņojot Pircējam, ja Pircējs kavē Līgumā noteikto Līguma summas samaksas termiņu vairāk kā 30 kalendārās dienas.</w:t>
      </w:r>
    </w:p>
    <w:p w14:paraId="08D87BDD" w14:textId="77777777" w:rsidR="008176D6" w:rsidRPr="0037261F" w:rsidRDefault="008176D6">
      <w:pPr>
        <w:numPr>
          <w:ilvl w:val="1"/>
          <w:numId w:val="24"/>
        </w:numPr>
        <w:tabs>
          <w:tab w:val="clear" w:pos="1800"/>
        </w:tabs>
        <w:ind w:left="567" w:hanging="567"/>
        <w:jc w:val="both"/>
        <w:rPr>
          <w:rFonts w:ascii="Arial" w:hAnsi="Arial" w:cs="Arial"/>
          <w:sz w:val="22"/>
          <w:szCs w:val="22"/>
        </w:rPr>
      </w:pPr>
      <w:r w:rsidRPr="0037261F">
        <w:rPr>
          <w:rFonts w:ascii="Arial" w:hAnsi="Arial" w:cs="Arial"/>
          <w:sz w:val="22"/>
          <w:szCs w:val="22"/>
        </w:rPr>
        <w:t>Pircējam ir tiesības vienpusēji izbeigt Līgumu, iepriekš par to rakstiski paziņojot Pārdevējam, gadījumos, ja:</w:t>
      </w:r>
    </w:p>
    <w:p w14:paraId="7414779E" w14:textId="4B612505" w:rsidR="008176D6" w:rsidRPr="0037261F" w:rsidRDefault="008176D6">
      <w:pPr>
        <w:numPr>
          <w:ilvl w:val="2"/>
          <w:numId w:val="24"/>
        </w:numPr>
        <w:tabs>
          <w:tab w:val="clear" w:pos="1430"/>
        </w:tabs>
        <w:ind w:left="1418" w:hanging="851"/>
        <w:jc w:val="both"/>
        <w:rPr>
          <w:rFonts w:ascii="Arial" w:hAnsi="Arial" w:cs="Arial"/>
          <w:sz w:val="22"/>
          <w:szCs w:val="22"/>
        </w:rPr>
      </w:pPr>
      <w:r w:rsidRPr="0037261F">
        <w:rPr>
          <w:rFonts w:ascii="Arial" w:hAnsi="Arial" w:cs="Arial"/>
          <w:sz w:val="22"/>
          <w:szCs w:val="22"/>
        </w:rPr>
        <w:t>Pārdevējs Līguma 4.1.1.punktā noteikto Preču piegādes un uzstādīšanas termiņu kavē vairāk nekā 10 kalendārās dienas.</w:t>
      </w:r>
    </w:p>
    <w:p w14:paraId="503DDA4A" w14:textId="77777777" w:rsidR="008176D6" w:rsidRPr="00E512CB" w:rsidRDefault="008176D6">
      <w:pPr>
        <w:numPr>
          <w:ilvl w:val="2"/>
          <w:numId w:val="24"/>
        </w:numPr>
        <w:tabs>
          <w:tab w:val="clear" w:pos="1430"/>
        </w:tabs>
        <w:ind w:left="1418" w:hanging="851"/>
        <w:jc w:val="both"/>
        <w:rPr>
          <w:rFonts w:ascii="Arial" w:hAnsi="Arial" w:cs="Arial"/>
          <w:sz w:val="22"/>
          <w:szCs w:val="22"/>
        </w:rPr>
      </w:pPr>
      <w:r w:rsidRPr="00E512CB">
        <w:rPr>
          <w:rFonts w:ascii="Arial" w:hAnsi="Arial" w:cs="Arial"/>
          <w:sz w:val="22"/>
          <w:szCs w:val="22"/>
        </w:rPr>
        <w:t xml:space="preserve">Pārdevējs nepilda tam Līgumā noteiktās saistības vai pilda tās neatbilstoši Līguma nosacījumiem. </w:t>
      </w:r>
    </w:p>
    <w:p w14:paraId="6FEC2651" w14:textId="77777777" w:rsidR="008176D6" w:rsidRPr="00E512CB" w:rsidRDefault="008176D6">
      <w:pPr>
        <w:numPr>
          <w:ilvl w:val="2"/>
          <w:numId w:val="24"/>
        </w:numPr>
        <w:tabs>
          <w:tab w:val="clear" w:pos="1430"/>
        </w:tabs>
        <w:ind w:left="1418" w:hanging="851"/>
        <w:jc w:val="both"/>
        <w:rPr>
          <w:rFonts w:ascii="Arial" w:hAnsi="Arial" w:cs="Arial"/>
          <w:sz w:val="22"/>
          <w:szCs w:val="22"/>
        </w:rPr>
      </w:pPr>
      <w:r w:rsidRPr="00E512CB">
        <w:rPr>
          <w:rFonts w:ascii="Arial" w:hAnsi="Arial" w:cs="Arial"/>
          <w:sz w:val="22"/>
          <w:szCs w:val="22"/>
        </w:rPr>
        <w:t>Tiek pasludināts Pārdevēja maksātnespējas process vai tiek uzsākts Pārdevēja likvidācijas process.</w:t>
      </w:r>
    </w:p>
    <w:p w14:paraId="5186DEAC" w14:textId="77777777" w:rsidR="008176D6" w:rsidRPr="00E512CB" w:rsidRDefault="008176D6">
      <w:pPr>
        <w:numPr>
          <w:ilvl w:val="2"/>
          <w:numId w:val="24"/>
        </w:numPr>
        <w:tabs>
          <w:tab w:val="clear" w:pos="1430"/>
        </w:tabs>
        <w:ind w:left="1418" w:hanging="851"/>
        <w:jc w:val="both"/>
        <w:rPr>
          <w:rFonts w:ascii="Arial" w:hAnsi="Arial" w:cs="Arial"/>
          <w:bCs/>
          <w:sz w:val="22"/>
          <w:szCs w:val="22"/>
        </w:rPr>
      </w:pPr>
      <w:r w:rsidRPr="00E512CB">
        <w:rPr>
          <w:rFonts w:ascii="Arial" w:hAnsi="Arial" w:cs="Arial"/>
          <w:sz w:val="22"/>
          <w:szCs w:val="22"/>
        </w:rPr>
        <w:lastRenderedPageBreak/>
        <w:t>Līgumu</w:t>
      </w:r>
      <w:r w:rsidRPr="00E512CB">
        <w:rPr>
          <w:rFonts w:ascii="Arial" w:hAnsi="Arial" w:cs="Arial"/>
          <w:sz w:val="22"/>
          <w:szCs w:val="22"/>
          <w:shd w:val="clear" w:color="auto" w:fill="FFFFFF"/>
        </w:rPr>
        <w:t xml:space="preserve">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E512CB">
        <w:rPr>
          <w:rFonts w:ascii="Arial" w:hAnsi="Arial" w:cs="Arial"/>
          <w:sz w:val="22"/>
          <w:szCs w:val="22"/>
        </w:rPr>
        <w:t>Starptautisko un Latvijas Republikas nacionālo sankciju likuma 11.</w:t>
      </w:r>
      <w:r w:rsidRPr="00E512CB">
        <w:rPr>
          <w:rFonts w:ascii="Arial" w:hAnsi="Arial" w:cs="Arial"/>
          <w:sz w:val="22"/>
          <w:szCs w:val="22"/>
          <w:vertAlign w:val="superscript"/>
        </w:rPr>
        <w:t xml:space="preserve">1 </w:t>
      </w:r>
      <w:r w:rsidRPr="00E512CB">
        <w:rPr>
          <w:rFonts w:ascii="Arial" w:hAnsi="Arial" w:cs="Arial"/>
          <w:sz w:val="22"/>
          <w:szCs w:val="22"/>
        </w:rPr>
        <w:t>panta pirmā daļa)</w:t>
      </w:r>
      <w:r w:rsidRPr="00E512CB">
        <w:rPr>
          <w:rFonts w:ascii="Arial" w:hAnsi="Arial" w:cs="Arial"/>
          <w:sz w:val="22"/>
          <w:szCs w:val="22"/>
          <w:shd w:val="clear" w:color="auto" w:fill="FFFFFF"/>
        </w:rPr>
        <w:t>.</w:t>
      </w:r>
    </w:p>
    <w:p w14:paraId="3E194008" w14:textId="77777777" w:rsidR="008176D6" w:rsidRPr="00E512CB" w:rsidRDefault="008176D6" w:rsidP="00E512CB">
      <w:pPr>
        <w:jc w:val="both"/>
        <w:rPr>
          <w:rFonts w:ascii="Arial" w:hAnsi="Arial" w:cs="Arial"/>
          <w:sz w:val="22"/>
          <w:szCs w:val="22"/>
        </w:rPr>
      </w:pPr>
    </w:p>
    <w:p w14:paraId="69BA3AAF" w14:textId="77777777" w:rsidR="008176D6" w:rsidRPr="00E512CB" w:rsidRDefault="008176D6">
      <w:pPr>
        <w:pStyle w:val="BodyText"/>
        <w:numPr>
          <w:ilvl w:val="0"/>
          <w:numId w:val="24"/>
        </w:numPr>
        <w:tabs>
          <w:tab w:val="clear" w:pos="1440"/>
        </w:tabs>
        <w:spacing w:before="0" w:after="80"/>
        <w:ind w:left="425" w:hanging="425"/>
        <w:jc w:val="center"/>
        <w:outlineLvl w:val="0"/>
        <w:rPr>
          <w:rFonts w:ascii="Arial" w:hAnsi="Arial" w:cs="Arial"/>
          <w:b/>
          <w:sz w:val="22"/>
          <w:szCs w:val="22"/>
        </w:rPr>
      </w:pPr>
      <w:r w:rsidRPr="00E512CB">
        <w:rPr>
          <w:rFonts w:ascii="Arial" w:hAnsi="Arial" w:cs="Arial"/>
          <w:b/>
          <w:sz w:val="22"/>
          <w:szCs w:val="22"/>
        </w:rPr>
        <w:t>Personas datu aizsardzība</w:t>
      </w:r>
    </w:p>
    <w:p w14:paraId="286A4C3A" w14:textId="77777777" w:rsidR="008176D6" w:rsidRPr="001C2D11" w:rsidRDefault="008176D6">
      <w:pPr>
        <w:numPr>
          <w:ilvl w:val="1"/>
          <w:numId w:val="24"/>
        </w:numPr>
        <w:tabs>
          <w:tab w:val="clear" w:pos="1800"/>
        </w:tabs>
        <w:suppressAutoHyphens/>
        <w:ind w:left="567" w:right="-1" w:hanging="567"/>
        <w:jc w:val="both"/>
        <w:rPr>
          <w:rFonts w:ascii="Arial" w:eastAsia="Calibri" w:hAnsi="Arial" w:cs="Arial"/>
          <w:sz w:val="22"/>
          <w:szCs w:val="22"/>
          <w:lang w:eastAsia="ar-SA"/>
        </w:rPr>
      </w:pPr>
      <w:r w:rsidRPr="001C2D11">
        <w:rPr>
          <w:rFonts w:ascii="Arial" w:eastAsia="Calibri" w:hAnsi="Arial" w:cs="Arial"/>
          <w:sz w:val="22"/>
          <w:szCs w:val="22"/>
          <w:lang w:eastAsia="ar-SA"/>
        </w:rPr>
        <w:t xml:space="preserve">Puses nodrošina, ka Līguma izpildes gaitā to rīcībā nonākušai informācijai, kas saistīta ar </w:t>
      </w:r>
      <w:r w:rsidRPr="001C2D11">
        <w:rPr>
          <w:rFonts w:ascii="Arial" w:hAnsi="Arial" w:cs="Arial"/>
          <w:kern w:val="1"/>
          <w:sz w:val="22"/>
          <w:szCs w:val="22"/>
        </w:rPr>
        <w:t>konkrētām</w:t>
      </w:r>
      <w:r w:rsidRPr="001C2D11">
        <w:rPr>
          <w:rFonts w:ascii="Arial" w:eastAsia="Calibri" w:hAnsi="Arial" w:cs="Arial"/>
          <w:sz w:val="22"/>
          <w:szCs w:val="22"/>
          <w:lang w:eastAsia="ar-SA"/>
        </w:rPr>
        <w:t xml:space="preserve"> fiziskām personām (turpmāk – Personas dati):</w:t>
      </w:r>
    </w:p>
    <w:p w14:paraId="10FB2231" w14:textId="77777777" w:rsidR="008176D6" w:rsidRPr="001C2D11" w:rsidRDefault="008176D6">
      <w:pPr>
        <w:numPr>
          <w:ilvl w:val="2"/>
          <w:numId w:val="24"/>
        </w:numPr>
        <w:tabs>
          <w:tab w:val="clear" w:pos="1430"/>
        </w:tabs>
        <w:suppressAutoHyphens/>
        <w:ind w:left="1418" w:hanging="851"/>
        <w:jc w:val="both"/>
        <w:rPr>
          <w:rFonts w:ascii="Arial" w:eastAsia="Calibri" w:hAnsi="Arial" w:cs="Arial"/>
          <w:sz w:val="22"/>
          <w:szCs w:val="22"/>
        </w:rPr>
      </w:pPr>
      <w:r w:rsidRPr="001C2D11">
        <w:rPr>
          <w:rFonts w:ascii="Arial" w:eastAsia="Calibri" w:hAnsi="Arial" w:cs="Arial"/>
          <w:sz w:val="22"/>
          <w:szCs w:val="22"/>
        </w:rPr>
        <w:t>tiek ievērota konfidencialitāte un dati tiek izmantoti tikai Līgumā noteikto pienākumu pildīšanai un mērķu sasniegšanai;</w:t>
      </w:r>
    </w:p>
    <w:p w14:paraId="0D5B7278" w14:textId="77777777" w:rsidR="008176D6" w:rsidRPr="001C2D11" w:rsidRDefault="008176D6">
      <w:pPr>
        <w:numPr>
          <w:ilvl w:val="2"/>
          <w:numId w:val="24"/>
        </w:numPr>
        <w:tabs>
          <w:tab w:val="clear" w:pos="1430"/>
          <w:tab w:val="left" w:pos="1418"/>
          <w:tab w:val="num" w:pos="1572"/>
          <w:tab w:val="left" w:pos="1843"/>
        </w:tabs>
        <w:suppressAutoHyphens/>
        <w:ind w:left="1418" w:hanging="851"/>
        <w:jc w:val="both"/>
        <w:rPr>
          <w:rFonts w:ascii="Arial" w:eastAsia="Calibri" w:hAnsi="Arial" w:cs="Arial"/>
          <w:sz w:val="22"/>
          <w:szCs w:val="22"/>
        </w:rPr>
      </w:pPr>
      <w:r w:rsidRPr="001C2D11">
        <w:rPr>
          <w:rFonts w:ascii="Arial" w:eastAsia="Calibri" w:hAnsi="Arial" w:cs="Arial"/>
          <w:sz w:val="22"/>
          <w:szCs w:val="22"/>
        </w:rPr>
        <w:t>neizpaust trešajām personām informāciju, kuru tās ieguvušas savstarpējas sadarbības rezultātā par otras Puses esošo vai turpmāko darbību bez attiecīgās Puses piekrišanas, izņemot normatīvajos aktos noteiktos gadījumus.</w:t>
      </w:r>
    </w:p>
    <w:p w14:paraId="08430FB5" w14:textId="77777777" w:rsidR="008176D6" w:rsidRPr="001C2D11" w:rsidRDefault="008176D6">
      <w:pPr>
        <w:numPr>
          <w:ilvl w:val="1"/>
          <w:numId w:val="24"/>
        </w:numPr>
        <w:tabs>
          <w:tab w:val="clear" w:pos="1800"/>
        </w:tabs>
        <w:suppressAutoHyphens/>
        <w:ind w:left="567" w:right="-1" w:hanging="567"/>
        <w:jc w:val="both"/>
        <w:rPr>
          <w:rFonts w:ascii="Arial" w:eastAsia="Calibri" w:hAnsi="Arial" w:cs="Arial"/>
          <w:sz w:val="22"/>
          <w:szCs w:val="22"/>
          <w:lang w:eastAsia="ar-SA"/>
        </w:rPr>
      </w:pPr>
      <w:r w:rsidRPr="001C2D11">
        <w:rPr>
          <w:rFonts w:ascii="Arial" w:eastAsia="Calibri" w:hAnsi="Arial" w:cs="Arial"/>
          <w:sz w:val="22"/>
          <w:szCs w:val="22"/>
          <w:lang w:eastAsia="ar-SA"/>
        </w:rPr>
        <w:t xml:space="preserve">Puses informē viena otru par izmaiņām iesniegtajos Personas datos, ja tie zaudējuši savu </w:t>
      </w:r>
      <w:r w:rsidRPr="001C2D11">
        <w:rPr>
          <w:rFonts w:ascii="Arial" w:hAnsi="Arial" w:cs="Arial"/>
          <w:kern w:val="1"/>
          <w:sz w:val="22"/>
          <w:szCs w:val="22"/>
        </w:rPr>
        <w:t>aktualitāti</w:t>
      </w:r>
      <w:r w:rsidRPr="001C2D11">
        <w:rPr>
          <w:rFonts w:ascii="Arial" w:eastAsia="Calibri" w:hAnsi="Arial" w:cs="Arial"/>
          <w:sz w:val="22"/>
          <w:szCs w:val="22"/>
          <w:lang w:eastAsia="ar-SA"/>
        </w:rPr>
        <w:t>, nav precīzi vai lūdz tos dzēst, ja Pusēm vairs nav tiesiska pamata apstrādāt šos datus. Puse, kas nodod Personas datus, ir atbildīga par datu precizitāti un tiesiskā pamata noteikšanu datu apstrādei.</w:t>
      </w:r>
    </w:p>
    <w:p w14:paraId="0FBE4961" w14:textId="3B5134DB" w:rsidR="008176D6" w:rsidRPr="001C2D11" w:rsidRDefault="008176D6">
      <w:pPr>
        <w:numPr>
          <w:ilvl w:val="1"/>
          <w:numId w:val="24"/>
        </w:numPr>
        <w:tabs>
          <w:tab w:val="clear" w:pos="1800"/>
        </w:tabs>
        <w:suppressAutoHyphens/>
        <w:ind w:left="567" w:right="-1" w:hanging="567"/>
        <w:jc w:val="both"/>
        <w:rPr>
          <w:rFonts w:ascii="Arial" w:eastAsia="Calibri" w:hAnsi="Arial" w:cs="Arial"/>
          <w:sz w:val="22"/>
          <w:szCs w:val="22"/>
          <w:lang w:eastAsia="ar-SA"/>
        </w:rPr>
      </w:pPr>
      <w:r w:rsidRPr="001C2D11">
        <w:rPr>
          <w:rFonts w:ascii="Arial" w:eastAsia="Calibri" w:hAnsi="Arial" w:cs="Arial"/>
          <w:sz w:val="22"/>
          <w:szCs w:val="22"/>
          <w:lang w:eastAsia="ar-SA"/>
        </w:rPr>
        <w:t xml:space="preserve">Pēc </w:t>
      </w:r>
      <w:r w:rsidRPr="001C2D11">
        <w:rPr>
          <w:rFonts w:ascii="Arial" w:hAnsi="Arial" w:cs="Arial"/>
          <w:kern w:val="1"/>
          <w:sz w:val="22"/>
          <w:szCs w:val="22"/>
        </w:rPr>
        <w:t>Līguma</w:t>
      </w:r>
      <w:r w:rsidRPr="001C2D11">
        <w:rPr>
          <w:rFonts w:ascii="Arial" w:eastAsia="Calibri" w:hAnsi="Arial" w:cs="Arial"/>
          <w:sz w:val="22"/>
          <w:szCs w:val="22"/>
          <w:lang w:eastAsia="ar-SA"/>
        </w:rPr>
        <w:t xml:space="preserve"> saistību izpildes </w:t>
      </w:r>
      <w:r w:rsidR="004854FF" w:rsidRPr="001C2D11">
        <w:rPr>
          <w:rFonts w:ascii="Arial" w:eastAsia="Calibri" w:hAnsi="Arial" w:cs="Arial"/>
          <w:sz w:val="22"/>
          <w:szCs w:val="22"/>
          <w:lang w:eastAsia="ar-SA"/>
        </w:rPr>
        <w:t xml:space="preserve">Pārdevējs </w:t>
      </w:r>
      <w:r w:rsidRPr="001C2D11">
        <w:rPr>
          <w:rFonts w:ascii="Arial" w:eastAsia="Calibri" w:hAnsi="Arial" w:cs="Arial"/>
          <w:sz w:val="22"/>
          <w:szCs w:val="22"/>
          <w:lang w:eastAsia="ar-SA"/>
        </w:rPr>
        <w:t>dzēš tā rīcībā esošos Personas datus vai, ja tam ir tiesisks pamats, uzglabā tos tikai normatīvajos aktos paredzēto laika periodu.</w:t>
      </w:r>
    </w:p>
    <w:p w14:paraId="1211D1AD" w14:textId="77777777" w:rsidR="008176D6" w:rsidRPr="001C2D11" w:rsidRDefault="008176D6">
      <w:pPr>
        <w:numPr>
          <w:ilvl w:val="1"/>
          <w:numId w:val="24"/>
        </w:numPr>
        <w:tabs>
          <w:tab w:val="clear" w:pos="1800"/>
        </w:tabs>
        <w:suppressAutoHyphens/>
        <w:ind w:left="567" w:right="-1" w:hanging="567"/>
        <w:jc w:val="both"/>
        <w:rPr>
          <w:rFonts w:ascii="Arial" w:eastAsia="Calibri" w:hAnsi="Arial" w:cs="Arial"/>
          <w:b/>
          <w:sz w:val="22"/>
          <w:szCs w:val="22"/>
          <w:lang w:eastAsia="ar-SA"/>
        </w:rPr>
      </w:pPr>
      <w:r w:rsidRPr="001C2D11">
        <w:rPr>
          <w:rFonts w:ascii="Arial" w:eastAsia="Calibri" w:hAnsi="Arial" w:cs="Arial"/>
          <w:sz w:val="22"/>
          <w:szCs w:val="22"/>
          <w:lang w:eastAsia="ar-SA"/>
        </w:rPr>
        <w:t>Apstrādājot Personas datus, Pusēm ir pienākums ievērot Latvijas Republikā spēkā esošo personas datu apstrādi reglamentējošo normatīvo aktu prasības. Pusēm nav tiesību nodot datus ārpus Eiropas Savienības un Eiropas Ekonomiskās zonas robežām.</w:t>
      </w:r>
    </w:p>
    <w:p w14:paraId="50A59F9B" w14:textId="77777777" w:rsidR="008176D6" w:rsidRPr="001C2D11" w:rsidRDefault="008176D6" w:rsidP="00495785">
      <w:pPr>
        <w:suppressAutoHyphens/>
        <w:ind w:right="-1"/>
        <w:jc w:val="both"/>
        <w:rPr>
          <w:rFonts w:ascii="Arial" w:eastAsia="Calibri" w:hAnsi="Arial" w:cs="Arial"/>
          <w:bCs/>
          <w:sz w:val="22"/>
          <w:szCs w:val="22"/>
          <w:lang w:eastAsia="ar-SA"/>
        </w:rPr>
      </w:pPr>
    </w:p>
    <w:p w14:paraId="7CE8DB44" w14:textId="77777777" w:rsidR="008176D6" w:rsidRPr="001C2D11" w:rsidRDefault="008176D6">
      <w:pPr>
        <w:pStyle w:val="ListParagraph"/>
        <w:numPr>
          <w:ilvl w:val="0"/>
          <w:numId w:val="24"/>
        </w:numPr>
        <w:suppressAutoHyphens/>
        <w:spacing w:after="80"/>
        <w:ind w:left="425" w:hanging="425"/>
        <w:jc w:val="center"/>
        <w:rPr>
          <w:rFonts w:ascii="Arial" w:hAnsi="Arial" w:cs="Arial"/>
          <w:b/>
          <w:sz w:val="22"/>
          <w:szCs w:val="22"/>
          <w:lang w:eastAsia="zh-CN"/>
        </w:rPr>
      </w:pPr>
      <w:r w:rsidRPr="001C2D11">
        <w:rPr>
          <w:rFonts w:ascii="Arial" w:hAnsi="Arial" w:cs="Arial"/>
          <w:b/>
          <w:sz w:val="22"/>
          <w:szCs w:val="22"/>
          <w:lang w:eastAsia="zh-CN"/>
        </w:rPr>
        <w:t>Preču un pakalpojumu izcelsmes ierobežojumi</w:t>
      </w:r>
    </w:p>
    <w:p w14:paraId="0C30B75E" w14:textId="7069EC8D" w:rsidR="008176D6" w:rsidRPr="00870B34" w:rsidRDefault="008176D6">
      <w:pPr>
        <w:pStyle w:val="ListParagraph"/>
        <w:numPr>
          <w:ilvl w:val="1"/>
          <w:numId w:val="24"/>
        </w:numPr>
        <w:tabs>
          <w:tab w:val="clear" w:pos="1800"/>
        </w:tabs>
        <w:suppressAutoHyphens/>
        <w:spacing w:after="120"/>
        <w:ind w:left="567" w:hanging="567"/>
        <w:contextualSpacing/>
        <w:jc w:val="both"/>
        <w:rPr>
          <w:rFonts w:ascii="Arial" w:hAnsi="Arial" w:cs="Arial"/>
          <w:bCs/>
          <w:sz w:val="22"/>
          <w:szCs w:val="22"/>
          <w:lang w:eastAsia="zh-CN"/>
        </w:rPr>
      </w:pPr>
      <w:r w:rsidRPr="00870B34">
        <w:rPr>
          <w:rFonts w:ascii="Arial" w:hAnsi="Arial" w:cs="Arial"/>
          <w:sz w:val="22"/>
          <w:szCs w:val="22"/>
          <w:lang w:eastAsia="zh-CN"/>
        </w:rPr>
        <w:t>Pārdevējs</w:t>
      </w:r>
      <w:r w:rsidRPr="00870B34">
        <w:rPr>
          <w:rFonts w:ascii="Arial" w:hAnsi="Arial" w:cs="Arial"/>
          <w:bCs/>
          <w:sz w:val="22"/>
          <w:szCs w:val="22"/>
          <w:lang w:eastAsia="zh-CN"/>
        </w:rPr>
        <w:t>, izpildot Līgumu, nodrošina, ka Līguma saistību izpildē tieši vai netieši netiek izmantotas preces vai pakalpojumi, kuru izcelsmes valsts ir Krievijas Federācija vai Baltkrievijas Republika.</w:t>
      </w:r>
    </w:p>
    <w:p w14:paraId="43F747C5" w14:textId="77777777" w:rsidR="008176D6" w:rsidRPr="00870B34" w:rsidRDefault="008176D6">
      <w:pPr>
        <w:pStyle w:val="ListParagraph"/>
        <w:numPr>
          <w:ilvl w:val="1"/>
          <w:numId w:val="24"/>
        </w:numPr>
        <w:tabs>
          <w:tab w:val="clear" w:pos="1800"/>
        </w:tabs>
        <w:suppressAutoHyphens/>
        <w:spacing w:after="120"/>
        <w:ind w:left="567" w:hanging="567"/>
        <w:contextualSpacing/>
        <w:jc w:val="both"/>
        <w:rPr>
          <w:rFonts w:ascii="Arial" w:hAnsi="Arial" w:cs="Arial"/>
          <w:bCs/>
          <w:sz w:val="22"/>
          <w:szCs w:val="22"/>
          <w:lang w:eastAsia="zh-CN"/>
        </w:rPr>
      </w:pPr>
      <w:r w:rsidRPr="00870B34">
        <w:rPr>
          <w:rFonts w:ascii="Arial" w:hAnsi="Arial" w:cs="Arial"/>
          <w:sz w:val="22"/>
          <w:szCs w:val="22"/>
          <w:lang w:eastAsia="zh-CN"/>
        </w:rPr>
        <w:t>Pārdevējs</w:t>
      </w:r>
      <w:r w:rsidRPr="00870B34">
        <w:rPr>
          <w:rFonts w:ascii="Arial" w:eastAsia="Calibri" w:hAnsi="Arial" w:cs="Arial"/>
          <w:kern w:val="2"/>
          <w:sz w:val="22"/>
          <w:szCs w:val="22"/>
          <w14:ligatures w14:val="standardContextual"/>
        </w:rPr>
        <w:t xml:space="preserve"> nodrošina un ir pilnībā atbildīgs par to, ka visi tā Līguma izpildē piesaistītie apakšuzņēmēji, personāls un citi sadarbības partneri ievēro Līguma 12.1.punktā noteiktās prasības.</w:t>
      </w:r>
    </w:p>
    <w:p w14:paraId="00893A5F" w14:textId="77777777" w:rsidR="008176D6" w:rsidRPr="00870B34" w:rsidRDefault="008176D6">
      <w:pPr>
        <w:pStyle w:val="ListParagraph"/>
        <w:numPr>
          <w:ilvl w:val="1"/>
          <w:numId w:val="24"/>
        </w:numPr>
        <w:tabs>
          <w:tab w:val="clear" w:pos="1800"/>
        </w:tabs>
        <w:suppressAutoHyphens/>
        <w:spacing w:after="120"/>
        <w:ind w:left="567" w:hanging="567"/>
        <w:contextualSpacing/>
        <w:jc w:val="both"/>
        <w:rPr>
          <w:rFonts w:ascii="Arial" w:hAnsi="Arial" w:cs="Arial"/>
          <w:bCs/>
          <w:sz w:val="22"/>
          <w:szCs w:val="22"/>
          <w:lang w:eastAsia="zh-CN"/>
        </w:rPr>
      </w:pPr>
      <w:r w:rsidRPr="00870B34">
        <w:rPr>
          <w:rFonts w:ascii="Arial" w:eastAsia="Calibri" w:hAnsi="Arial" w:cs="Arial"/>
          <w:kern w:val="2"/>
          <w:sz w:val="22"/>
          <w:szCs w:val="22"/>
          <w14:ligatures w14:val="standardContextual"/>
        </w:rPr>
        <w:t xml:space="preserve">Pēc Pircēja pieprasījuma </w:t>
      </w:r>
      <w:r w:rsidRPr="00870B34">
        <w:rPr>
          <w:rFonts w:ascii="Arial" w:hAnsi="Arial" w:cs="Arial"/>
          <w:sz w:val="22"/>
          <w:szCs w:val="22"/>
          <w:lang w:eastAsia="zh-CN"/>
        </w:rPr>
        <w:t>Pārdevējs</w:t>
      </w:r>
      <w:r w:rsidRPr="00870B34">
        <w:rPr>
          <w:rFonts w:ascii="Arial" w:eastAsia="Calibri" w:hAnsi="Arial" w:cs="Arial"/>
          <w:kern w:val="2"/>
          <w:sz w:val="22"/>
          <w:szCs w:val="22"/>
          <w14:ligatures w14:val="standardContextual"/>
        </w:rPr>
        <w:t xml:space="preserve"> iesniedz informāciju par Līguma izpildē izmantoto preču izcelsmi un rakstveida apliecinājumu, ka Līguma izpildē netiek izmantotas Krievijas Federācijas un Baltkrievijas Republikas izcelsmes preces un pakalpojumi.</w:t>
      </w:r>
    </w:p>
    <w:p w14:paraId="2B90EDE9" w14:textId="77777777" w:rsidR="008176D6" w:rsidRPr="00870B34" w:rsidRDefault="008176D6">
      <w:pPr>
        <w:pStyle w:val="ListParagraph"/>
        <w:numPr>
          <w:ilvl w:val="1"/>
          <w:numId w:val="24"/>
        </w:numPr>
        <w:tabs>
          <w:tab w:val="clear" w:pos="1800"/>
        </w:tabs>
        <w:suppressAutoHyphens/>
        <w:spacing w:after="120"/>
        <w:ind w:left="567" w:hanging="567"/>
        <w:contextualSpacing/>
        <w:jc w:val="both"/>
        <w:rPr>
          <w:rFonts w:ascii="Arial" w:hAnsi="Arial" w:cs="Arial"/>
          <w:bCs/>
          <w:sz w:val="22"/>
          <w:szCs w:val="22"/>
          <w:lang w:eastAsia="zh-CN"/>
        </w:rPr>
      </w:pPr>
      <w:r w:rsidRPr="00870B34">
        <w:rPr>
          <w:rFonts w:ascii="Arial" w:eastAsia="Calibri" w:hAnsi="Arial" w:cs="Arial"/>
          <w:kern w:val="2"/>
          <w:sz w:val="22"/>
          <w:szCs w:val="22"/>
          <w14:ligatures w14:val="standardContextual"/>
        </w:rPr>
        <w:t>Ja tiek konstatēts Līguma 12.1. vai 12.2.punkta noteikumu pārkāpums, Pircējam ir tiesības:</w:t>
      </w:r>
    </w:p>
    <w:p w14:paraId="7203BB3D" w14:textId="77777777" w:rsidR="008176D6" w:rsidRPr="00870B34" w:rsidRDefault="008176D6">
      <w:pPr>
        <w:pStyle w:val="ListParagraph"/>
        <w:numPr>
          <w:ilvl w:val="2"/>
          <w:numId w:val="24"/>
        </w:numPr>
        <w:tabs>
          <w:tab w:val="clear" w:pos="1430"/>
        </w:tabs>
        <w:suppressAutoHyphens/>
        <w:spacing w:after="120"/>
        <w:ind w:left="1418" w:hanging="851"/>
        <w:contextualSpacing/>
        <w:jc w:val="both"/>
        <w:rPr>
          <w:rFonts w:ascii="Arial" w:hAnsi="Arial" w:cs="Arial"/>
          <w:bCs/>
          <w:sz w:val="22"/>
          <w:szCs w:val="22"/>
          <w:lang w:eastAsia="zh-CN"/>
        </w:rPr>
      </w:pPr>
      <w:r w:rsidRPr="00870B34">
        <w:rPr>
          <w:rFonts w:ascii="Arial" w:eastAsia="Calibri" w:hAnsi="Arial" w:cs="Arial"/>
          <w:kern w:val="2"/>
          <w:sz w:val="22"/>
          <w:szCs w:val="22"/>
          <w14:ligatures w14:val="standardContextual"/>
        </w:rPr>
        <w:t xml:space="preserve">pieprasīt </w:t>
      </w:r>
      <w:r w:rsidRPr="00870B34">
        <w:rPr>
          <w:rFonts w:ascii="Arial" w:hAnsi="Arial" w:cs="Arial"/>
          <w:sz w:val="22"/>
          <w:szCs w:val="22"/>
          <w:lang w:eastAsia="zh-CN"/>
        </w:rPr>
        <w:t>Pārdevējam</w:t>
      </w:r>
      <w:r w:rsidRPr="00870B34">
        <w:rPr>
          <w:rFonts w:ascii="Arial" w:eastAsia="Calibri" w:hAnsi="Arial" w:cs="Arial"/>
          <w:kern w:val="2"/>
          <w:sz w:val="22"/>
          <w:szCs w:val="22"/>
          <w14:ligatures w14:val="standardContextual"/>
        </w:rPr>
        <w:t xml:space="preserve"> nekavējoties, bet ne vēlāk kā Pircēja noteiktajā termiņā, veikt attiecīgo preču vai pakalpojumu nomaiņu pret Līguma noteikumiem atbilstošām precēm vai pakalpojumiem;</w:t>
      </w:r>
    </w:p>
    <w:p w14:paraId="14331653" w14:textId="77777777" w:rsidR="008176D6" w:rsidRPr="00870B34" w:rsidRDefault="008176D6">
      <w:pPr>
        <w:pStyle w:val="ListParagraph"/>
        <w:numPr>
          <w:ilvl w:val="2"/>
          <w:numId w:val="24"/>
        </w:numPr>
        <w:tabs>
          <w:tab w:val="clear" w:pos="1430"/>
        </w:tabs>
        <w:suppressAutoHyphens/>
        <w:spacing w:after="120"/>
        <w:ind w:left="1418" w:hanging="851"/>
        <w:contextualSpacing/>
        <w:jc w:val="both"/>
        <w:rPr>
          <w:rFonts w:ascii="Arial" w:hAnsi="Arial" w:cs="Arial"/>
          <w:bCs/>
          <w:sz w:val="22"/>
          <w:szCs w:val="22"/>
          <w:lang w:eastAsia="zh-CN"/>
        </w:rPr>
      </w:pPr>
      <w:r w:rsidRPr="00870B34">
        <w:rPr>
          <w:rFonts w:ascii="Arial" w:hAnsi="Arial" w:cs="Arial"/>
          <w:bCs/>
          <w:sz w:val="22"/>
          <w:szCs w:val="22"/>
          <w:lang w:eastAsia="zh-CN"/>
        </w:rPr>
        <w:t xml:space="preserve">vienpusēji izbeigt Līgumu, ja pārkāpums netiek novērsts Pircēja noteiktajā termiņā. </w:t>
      </w:r>
    </w:p>
    <w:p w14:paraId="06EC3377" w14:textId="2AA4DEED" w:rsidR="008176D6" w:rsidRPr="00870B34" w:rsidRDefault="008176D6">
      <w:pPr>
        <w:pStyle w:val="ListParagraph"/>
        <w:numPr>
          <w:ilvl w:val="1"/>
          <w:numId w:val="24"/>
        </w:numPr>
        <w:tabs>
          <w:tab w:val="clear" w:pos="1800"/>
        </w:tabs>
        <w:suppressAutoHyphens/>
        <w:spacing w:after="120"/>
        <w:ind w:left="567" w:hanging="567"/>
        <w:contextualSpacing/>
        <w:jc w:val="both"/>
        <w:rPr>
          <w:rFonts w:ascii="Arial" w:hAnsi="Arial" w:cs="Arial"/>
          <w:bCs/>
          <w:sz w:val="22"/>
          <w:szCs w:val="22"/>
          <w:lang w:eastAsia="zh-CN"/>
        </w:rPr>
      </w:pPr>
      <w:r w:rsidRPr="00870B34">
        <w:rPr>
          <w:rFonts w:ascii="Arial" w:eastAsia="Calibri" w:hAnsi="Arial" w:cs="Arial"/>
          <w:kern w:val="2"/>
          <w:sz w:val="22"/>
          <w:szCs w:val="22"/>
          <w14:ligatures w14:val="standardContextual"/>
        </w:rPr>
        <w:t>Šajā Līguma sadaļā ietvertie ierobežojumi un prasības izriet no Publisko iepirkumu likuma 2</w:t>
      </w:r>
      <w:r w:rsidRPr="00870B34">
        <w:rPr>
          <w:rFonts w:ascii="Arial" w:eastAsia="Calibri" w:hAnsi="Arial" w:cs="Arial"/>
          <w:kern w:val="2"/>
          <w:sz w:val="22"/>
          <w:szCs w:val="22"/>
          <w:vertAlign w:val="superscript"/>
          <w14:ligatures w14:val="standardContextual"/>
        </w:rPr>
        <w:t>2</w:t>
      </w:r>
      <w:r w:rsidRPr="00870B34">
        <w:rPr>
          <w:rFonts w:ascii="Arial" w:eastAsia="Calibri" w:hAnsi="Arial" w:cs="Arial"/>
          <w:kern w:val="2"/>
          <w:sz w:val="22"/>
          <w:szCs w:val="22"/>
          <w14:ligatures w14:val="standardContextual"/>
        </w:rPr>
        <w:t>.panta regulējuma un ir atzīstami par būtisku Līguma izpildes nosacījumu. Šo noteikumu pārkāpums ir uzskatāms par būtisku Līguma pārkāpumu.</w:t>
      </w:r>
    </w:p>
    <w:p w14:paraId="2E7F1062" w14:textId="77777777" w:rsidR="008176D6" w:rsidRPr="00870B34" w:rsidRDefault="008176D6" w:rsidP="001C2D11">
      <w:pPr>
        <w:pStyle w:val="ListParagraph"/>
        <w:suppressAutoHyphens/>
        <w:ind w:left="0"/>
        <w:jc w:val="both"/>
        <w:rPr>
          <w:rFonts w:ascii="Arial" w:hAnsi="Arial" w:cs="Arial"/>
          <w:bCs/>
          <w:sz w:val="22"/>
          <w:szCs w:val="22"/>
          <w:lang w:eastAsia="zh-CN"/>
        </w:rPr>
      </w:pPr>
    </w:p>
    <w:p w14:paraId="5BA44343" w14:textId="77777777" w:rsidR="008176D6" w:rsidRDefault="008176D6">
      <w:pPr>
        <w:pStyle w:val="BodyText"/>
        <w:numPr>
          <w:ilvl w:val="0"/>
          <w:numId w:val="24"/>
        </w:numPr>
        <w:tabs>
          <w:tab w:val="clear" w:pos="1440"/>
        </w:tabs>
        <w:spacing w:before="0" w:after="80"/>
        <w:ind w:left="425" w:hanging="425"/>
        <w:jc w:val="center"/>
        <w:outlineLvl w:val="0"/>
        <w:rPr>
          <w:rFonts w:ascii="Arial" w:hAnsi="Arial" w:cs="Arial"/>
          <w:b/>
          <w:sz w:val="22"/>
          <w:szCs w:val="22"/>
        </w:rPr>
      </w:pPr>
      <w:r w:rsidRPr="00870B34">
        <w:rPr>
          <w:rFonts w:ascii="Arial" w:hAnsi="Arial" w:cs="Arial"/>
          <w:b/>
          <w:sz w:val="22"/>
          <w:szCs w:val="22"/>
        </w:rPr>
        <w:t>Citi noteikumi</w:t>
      </w:r>
    </w:p>
    <w:p w14:paraId="47B53C01" w14:textId="77777777" w:rsidR="008176D6" w:rsidRPr="00870B34" w:rsidRDefault="008176D6">
      <w:pPr>
        <w:numPr>
          <w:ilvl w:val="1"/>
          <w:numId w:val="24"/>
        </w:numPr>
        <w:tabs>
          <w:tab w:val="clear" w:pos="1800"/>
        </w:tabs>
        <w:ind w:left="567" w:hanging="567"/>
        <w:jc w:val="both"/>
        <w:rPr>
          <w:rFonts w:ascii="Arial" w:hAnsi="Arial" w:cs="Arial"/>
          <w:sz w:val="22"/>
          <w:szCs w:val="22"/>
        </w:rPr>
      </w:pPr>
      <w:r w:rsidRPr="00870B34">
        <w:rPr>
          <w:rFonts w:ascii="Arial" w:hAnsi="Arial" w:cs="Arial"/>
          <w:sz w:val="22"/>
          <w:szCs w:val="22"/>
        </w:rPr>
        <w:t xml:space="preserve">Līgums stājas spēkā </w:t>
      </w:r>
      <w:r w:rsidRPr="00870B34">
        <w:rPr>
          <w:rFonts w:ascii="Arial" w:hAnsi="Arial" w:cs="Arial"/>
          <w:b/>
          <w:color w:val="000000"/>
          <w:sz w:val="22"/>
          <w:szCs w:val="22"/>
        </w:rPr>
        <w:t>dienā, kad to ir parakstījušas Puses,</w:t>
      </w:r>
      <w:r w:rsidRPr="00870B34">
        <w:rPr>
          <w:rFonts w:ascii="Arial" w:hAnsi="Arial" w:cs="Arial"/>
          <w:sz w:val="22"/>
          <w:szCs w:val="22"/>
        </w:rPr>
        <w:t xml:space="preserve"> un Līgums ir spēkā līdz brīdim, kad Puses ir izpildījušas visas tām no Līguma izrietošās saistības.</w:t>
      </w:r>
    </w:p>
    <w:p w14:paraId="0ECBC3F7" w14:textId="77777777" w:rsidR="008176D6" w:rsidRPr="00870B34" w:rsidRDefault="008176D6">
      <w:pPr>
        <w:numPr>
          <w:ilvl w:val="1"/>
          <w:numId w:val="24"/>
        </w:numPr>
        <w:tabs>
          <w:tab w:val="clear" w:pos="1800"/>
        </w:tabs>
        <w:ind w:left="567" w:hanging="567"/>
        <w:jc w:val="both"/>
        <w:rPr>
          <w:rFonts w:ascii="Arial" w:hAnsi="Arial" w:cs="Arial"/>
          <w:sz w:val="22"/>
          <w:szCs w:val="22"/>
        </w:rPr>
      </w:pPr>
      <w:r w:rsidRPr="00870B34">
        <w:rPr>
          <w:rFonts w:ascii="Arial" w:hAnsi="Arial" w:cs="Arial"/>
          <w:sz w:val="22"/>
          <w:szCs w:val="22"/>
        </w:rPr>
        <w:t>Līgumā noteiktās saistības ir saistošas Pusēm. Līgumā noteiktās saistības pāriet uz Pušu saistību pārņēmējiem un ir tiem saistošas.</w:t>
      </w:r>
    </w:p>
    <w:p w14:paraId="3A2986CA" w14:textId="77777777" w:rsidR="008176D6" w:rsidRPr="00870B34" w:rsidRDefault="008176D6">
      <w:pPr>
        <w:numPr>
          <w:ilvl w:val="1"/>
          <w:numId w:val="24"/>
        </w:numPr>
        <w:tabs>
          <w:tab w:val="clear" w:pos="1800"/>
        </w:tabs>
        <w:ind w:left="567" w:hanging="567"/>
        <w:jc w:val="both"/>
        <w:rPr>
          <w:rFonts w:ascii="Arial" w:hAnsi="Arial" w:cs="Arial"/>
          <w:sz w:val="22"/>
          <w:szCs w:val="22"/>
        </w:rPr>
      </w:pPr>
      <w:r w:rsidRPr="00870B34">
        <w:rPr>
          <w:rFonts w:ascii="Arial" w:hAnsi="Arial" w:cs="Arial"/>
          <w:sz w:val="22"/>
          <w:szCs w:val="22"/>
        </w:rPr>
        <w:t>Visus jautājumus, kas nav regulēti Līgumā, Puses risina atbilstoši spēkā esošajiem Latvijas Republikas normatīvajiem aktiem.</w:t>
      </w:r>
    </w:p>
    <w:p w14:paraId="6624C5BA" w14:textId="77777777" w:rsidR="008176D6" w:rsidRPr="00870B34" w:rsidRDefault="008176D6">
      <w:pPr>
        <w:numPr>
          <w:ilvl w:val="1"/>
          <w:numId w:val="24"/>
        </w:numPr>
        <w:tabs>
          <w:tab w:val="clear" w:pos="1800"/>
        </w:tabs>
        <w:ind w:left="567" w:hanging="567"/>
        <w:jc w:val="both"/>
        <w:rPr>
          <w:rFonts w:ascii="Arial" w:hAnsi="Arial" w:cs="Arial"/>
          <w:sz w:val="22"/>
          <w:szCs w:val="22"/>
        </w:rPr>
      </w:pPr>
      <w:r w:rsidRPr="00870B34">
        <w:rPr>
          <w:rFonts w:ascii="Arial" w:hAnsi="Arial" w:cs="Arial"/>
          <w:sz w:val="22"/>
          <w:szCs w:val="22"/>
        </w:rPr>
        <w:t>Atbildīgā persona par Līguma izpildes jautājumiem no Pircēja Puses ir __________, tālrunis ______, e-pasts _________________.</w:t>
      </w:r>
    </w:p>
    <w:p w14:paraId="2BC26250" w14:textId="77777777" w:rsidR="008176D6" w:rsidRPr="00870B34" w:rsidRDefault="008176D6">
      <w:pPr>
        <w:numPr>
          <w:ilvl w:val="1"/>
          <w:numId w:val="24"/>
        </w:numPr>
        <w:tabs>
          <w:tab w:val="clear" w:pos="1800"/>
        </w:tabs>
        <w:ind w:left="567" w:hanging="567"/>
        <w:jc w:val="both"/>
        <w:rPr>
          <w:rFonts w:ascii="Arial" w:hAnsi="Arial" w:cs="Arial"/>
          <w:sz w:val="22"/>
          <w:szCs w:val="22"/>
        </w:rPr>
      </w:pPr>
      <w:r w:rsidRPr="00870B34">
        <w:rPr>
          <w:rFonts w:ascii="Arial" w:hAnsi="Arial" w:cs="Arial"/>
          <w:sz w:val="22"/>
          <w:szCs w:val="22"/>
        </w:rPr>
        <w:t>Atbildīgā persona par Līguma izpildes jautājumiem no Pārdevēja Puses ir __________, tālrunis ______, e-pasts _________________.</w:t>
      </w:r>
    </w:p>
    <w:p w14:paraId="5B42668F" w14:textId="77777777" w:rsidR="008176D6" w:rsidRPr="00870B34" w:rsidRDefault="008176D6">
      <w:pPr>
        <w:numPr>
          <w:ilvl w:val="1"/>
          <w:numId w:val="24"/>
        </w:numPr>
        <w:tabs>
          <w:tab w:val="clear" w:pos="1800"/>
        </w:tabs>
        <w:ind w:left="567" w:hanging="567"/>
        <w:jc w:val="both"/>
        <w:rPr>
          <w:rFonts w:ascii="Arial" w:hAnsi="Arial" w:cs="Arial"/>
          <w:sz w:val="22"/>
          <w:szCs w:val="22"/>
        </w:rPr>
      </w:pPr>
      <w:r w:rsidRPr="00870B34">
        <w:rPr>
          <w:rFonts w:ascii="Arial" w:hAnsi="Arial" w:cs="Arial"/>
          <w:sz w:val="22"/>
          <w:szCs w:val="22"/>
          <w:shd w:val="clear" w:color="auto" w:fill="FFFFFF"/>
        </w:rPr>
        <w:lastRenderedPageBreak/>
        <w:t>Līgums noformēts elektroniskā dokumenta veidā un parakstīts ar drošu elektronisko parakstu, kas satura laika zīmogu. Katra Puse glabā abpusēji parakstītu Līgumu elektroniskā dokumenta formā.</w:t>
      </w:r>
    </w:p>
    <w:p w14:paraId="1D657170" w14:textId="77777777" w:rsidR="008176D6" w:rsidRPr="00870B34" w:rsidRDefault="008176D6" w:rsidP="008176D6">
      <w:pPr>
        <w:ind w:left="1440" w:hanging="1440"/>
        <w:jc w:val="both"/>
        <w:outlineLvl w:val="0"/>
        <w:rPr>
          <w:rFonts w:ascii="Arial" w:hAnsi="Arial" w:cs="Arial"/>
          <w:sz w:val="22"/>
          <w:szCs w:val="22"/>
        </w:rPr>
      </w:pPr>
    </w:p>
    <w:p w14:paraId="57BDA855" w14:textId="77777777" w:rsidR="008176D6" w:rsidRPr="00870B34" w:rsidRDefault="008176D6" w:rsidP="008176D6">
      <w:pPr>
        <w:ind w:left="1440" w:hanging="1440"/>
        <w:jc w:val="both"/>
        <w:outlineLvl w:val="0"/>
        <w:rPr>
          <w:rFonts w:ascii="Arial" w:hAnsi="Arial" w:cs="Arial"/>
          <w:sz w:val="22"/>
          <w:szCs w:val="22"/>
        </w:rPr>
      </w:pPr>
      <w:r w:rsidRPr="00870B34">
        <w:rPr>
          <w:rFonts w:ascii="Arial" w:hAnsi="Arial" w:cs="Arial"/>
          <w:sz w:val="22"/>
          <w:szCs w:val="22"/>
        </w:rPr>
        <w:t xml:space="preserve">Pielikumā: </w:t>
      </w:r>
      <w:r w:rsidRPr="00870B34">
        <w:rPr>
          <w:rFonts w:ascii="Arial" w:hAnsi="Arial" w:cs="Arial"/>
          <w:sz w:val="22"/>
          <w:szCs w:val="22"/>
        </w:rPr>
        <w:tab/>
        <w:t xml:space="preserve">1. </w:t>
      </w:r>
    </w:p>
    <w:p w14:paraId="21EFAC22" w14:textId="77777777" w:rsidR="008176D6" w:rsidRPr="00870B34" w:rsidRDefault="008176D6" w:rsidP="008176D6">
      <w:pPr>
        <w:ind w:left="1440" w:hanging="1440"/>
        <w:jc w:val="both"/>
        <w:outlineLvl w:val="0"/>
        <w:rPr>
          <w:rFonts w:ascii="Arial" w:hAnsi="Arial" w:cs="Arial"/>
          <w:sz w:val="22"/>
          <w:szCs w:val="22"/>
        </w:rPr>
      </w:pPr>
      <w:r w:rsidRPr="00870B34">
        <w:rPr>
          <w:rFonts w:ascii="Arial" w:hAnsi="Arial" w:cs="Arial"/>
          <w:sz w:val="22"/>
          <w:szCs w:val="22"/>
        </w:rPr>
        <w:tab/>
        <w:t xml:space="preserve">2. </w:t>
      </w:r>
    </w:p>
    <w:p w14:paraId="7D90B5C8" w14:textId="035936BB" w:rsidR="00381C92" w:rsidRPr="00870B34" w:rsidRDefault="008176D6" w:rsidP="008176D6">
      <w:pPr>
        <w:ind w:left="1440" w:hanging="1440"/>
        <w:jc w:val="both"/>
        <w:outlineLvl w:val="0"/>
        <w:rPr>
          <w:rFonts w:ascii="Arial" w:hAnsi="Arial" w:cs="Arial"/>
          <w:sz w:val="22"/>
          <w:szCs w:val="22"/>
        </w:rPr>
      </w:pPr>
      <w:r w:rsidRPr="00870B34">
        <w:rPr>
          <w:rFonts w:ascii="Arial" w:hAnsi="Arial" w:cs="Arial"/>
          <w:sz w:val="22"/>
          <w:szCs w:val="22"/>
        </w:rPr>
        <w:tab/>
        <w:t>3.</w:t>
      </w:r>
    </w:p>
    <w:p w14:paraId="44911ECF" w14:textId="77777777" w:rsidR="00C21A48" w:rsidRDefault="00C21A48">
      <w:pPr>
        <w:rPr>
          <w:rFonts w:ascii="Arial" w:hAnsi="Arial" w:cs="Arial"/>
          <w:sz w:val="22"/>
          <w:szCs w:val="22"/>
        </w:rPr>
      </w:pPr>
      <w:bookmarkStart w:id="27" w:name="_Hlk193354655"/>
    </w:p>
    <w:p w14:paraId="3D1FCFF2" w14:textId="238A45D2" w:rsidR="00C21A48" w:rsidRPr="00911FDA" w:rsidRDefault="00C21A48">
      <w:pPr>
        <w:pStyle w:val="BodyText"/>
        <w:numPr>
          <w:ilvl w:val="0"/>
          <w:numId w:val="24"/>
        </w:numPr>
        <w:tabs>
          <w:tab w:val="clear" w:pos="1440"/>
        </w:tabs>
        <w:spacing w:before="0" w:after="80"/>
        <w:ind w:left="425" w:hanging="425"/>
        <w:jc w:val="center"/>
        <w:outlineLvl w:val="0"/>
        <w:rPr>
          <w:rFonts w:ascii="Arial" w:hAnsi="Arial" w:cs="Arial"/>
          <w:b/>
          <w:sz w:val="22"/>
          <w:szCs w:val="22"/>
        </w:rPr>
      </w:pPr>
      <w:r w:rsidRPr="00911FDA">
        <w:rPr>
          <w:rFonts w:ascii="Arial" w:hAnsi="Arial" w:cs="Arial"/>
          <w:b/>
          <w:sz w:val="22"/>
          <w:szCs w:val="22"/>
        </w:rPr>
        <w:t>Pušu rekvizīti un paraksti</w:t>
      </w:r>
    </w:p>
    <w:p w14:paraId="0E116EA2" w14:textId="0E57C4E4" w:rsidR="00EF723C" w:rsidRPr="00870B34" w:rsidRDefault="00EF723C">
      <w:pPr>
        <w:rPr>
          <w:rFonts w:ascii="Arial" w:hAnsi="Arial" w:cs="Arial"/>
          <w:sz w:val="22"/>
          <w:szCs w:val="22"/>
        </w:rPr>
      </w:pPr>
      <w:r w:rsidRPr="00870B34">
        <w:rPr>
          <w:rFonts w:ascii="Arial" w:hAnsi="Arial" w:cs="Arial"/>
          <w:sz w:val="22"/>
          <w:szCs w:val="22"/>
        </w:rPr>
        <w:br w:type="page"/>
      </w:r>
    </w:p>
    <w:bookmarkEnd w:id="27"/>
    <w:p w14:paraId="7BA99E78" w14:textId="466AD8D1" w:rsidR="00A73150" w:rsidRPr="0017191D" w:rsidRDefault="00A73150" w:rsidP="008F40BF">
      <w:pPr>
        <w:jc w:val="right"/>
        <w:rPr>
          <w:rFonts w:ascii="Arial" w:hAnsi="Arial" w:cs="Arial"/>
          <w:sz w:val="20"/>
          <w:szCs w:val="20"/>
        </w:rPr>
      </w:pPr>
      <w:r w:rsidRPr="0017191D">
        <w:rPr>
          <w:rFonts w:ascii="Arial" w:hAnsi="Arial" w:cs="Arial"/>
          <w:sz w:val="20"/>
          <w:szCs w:val="20"/>
        </w:rPr>
        <w:lastRenderedPageBreak/>
        <w:t>4. pielikums</w:t>
      </w:r>
    </w:p>
    <w:p w14:paraId="35314CAB" w14:textId="211C4DA4" w:rsidR="00A73150" w:rsidRPr="0017191D" w:rsidRDefault="00A73150" w:rsidP="00A73150">
      <w:pPr>
        <w:jc w:val="right"/>
        <w:rPr>
          <w:rFonts w:ascii="Arial" w:hAnsi="Arial" w:cs="Arial"/>
          <w:sz w:val="20"/>
          <w:szCs w:val="20"/>
        </w:rPr>
      </w:pPr>
      <w:r w:rsidRPr="00F77926">
        <w:rPr>
          <w:rFonts w:ascii="Arial" w:hAnsi="Arial" w:cs="Arial"/>
          <w:sz w:val="20"/>
          <w:szCs w:val="20"/>
        </w:rPr>
        <w:t xml:space="preserve">Iepirkuma Nr. </w:t>
      </w:r>
      <w:proofErr w:type="spellStart"/>
      <w:r w:rsidR="00E40859" w:rsidRPr="00F77926">
        <w:rPr>
          <w:rFonts w:ascii="Arial" w:hAnsi="Arial" w:cs="Arial"/>
          <w:sz w:val="20"/>
          <w:szCs w:val="20"/>
        </w:rPr>
        <w:t>VN</w:t>
      </w:r>
      <w:r w:rsidR="00163FA3" w:rsidRPr="00F77926">
        <w:rPr>
          <w:rFonts w:ascii="Arial" w:hAnsi="Arial" w:cs="Arial"/>
          <w:sz w:val="20"/>
          <w:szCs w:val="20"/>
        </w:rPr>
        <w:t>P</w:t>
      </w:r>
      <w:proofErr w:type="spellEnd"/>
      <w:r w:rsidR="00163FA3" w:rsidRPr="00F77926">
        <w:rPr>
          <w:rFonts w:ascii="Arial" w:hAnsi="Arial" w:cs="Arial"/>
          <w:sz w:val="20"/>
          <w:szCs w:val="20"/>
        </w:rPr>
        <w:t xml:space="preserve"> 202</w:t>
      </w:r>
      <w:r w:rsidR="0017191D" w:rsidRPr="00F77926">
        <w:rPr>
          <w:rFonts w:ascii="Arial" w:hAnsi="Arial" w:cs="Arial"/>
          <w:sz w:val="20"/>
          <w:szCs w:val="20"/>
        </w:rPr>
        <w:t>6</w:t>
      </w:r>
      <w:r w:rsidR="00163FA3" w:rsidRPr="00F77926">
        <w:rPr>
          <w:rFonts w:ascii="Arial" w:hAnsi="Arial" w:cs="Arial"/>
          <w:sz w:val="20"/>
          <w:szCs w:val="20"/>
        </w:rPr>
        <w:t>/</w:t>
      </w:r>
      <w:r w:rsidR="00F77926" w:rsidRPr="00F77926">
        <w:rPr>
          <w:rFonts w:ascii="Arial" w:hAnsi="Arial" w:cs="Arial"/>
          <w:sz w:val="20"/>
          <w:szCs w:val="20"/>
        </w:rPr>
        <w:t>1</w:t>
      </w:r>
      <w:r w:rsidR="000A1EA1">
        <w:rPr>
          <w:rFonts w:ascii="Arial" w:hAnsi="Arial" w:cs="Arial"/>
          <w:sz w:val="20"/>
          <w:szCs w:val="20"/>
        </w:rPr>
        <w:t>11</w:t>
      </w:r>
      <w:r w:rsidR="00E40859" w:rsidRPr="00F77926">
        <w:rPr>
          <w:rFonts w:ascii="Arial" w:hAnsi="Arial" w:cs="Arial"/>
          <w:sz w:val="20"/>
          <w:szCs w:val="20"/>
        </w:rPr>
        <w:t>P</w:t>
      </w:r>
      <w:r w:rsidRPr="00F77926">
        <w:rPr>
          <w:rFonts w:ascii="Arial" w:hAnsi="Arial" w:cs="Arial"/>
          <w:sz w:val="20"/>
          <w:szCs w:val="20"/>
        </w:rPr>
        <w:t xml:space="preserve"> nolikumam</w:t>
      </w:r>
    </w:p>
    <w:p w14:paraId="3F570554" w14:textId="77777777" w:rsidR="00A73150" w:rsidRPr="0017191D" w:rsidRDefault="00A73150" w:rsidP="00A73150">
      <w:pPr>
        <w:jc w:val="center"/>
        <w:rPr>
          <w:rFonts w:ascii="Arial" w:hAnsi="Arial" w:cs="Arial"/>
          <w:bCs/>
          <w:sz w:val="22"/>
          <w:szCs w:val="22"/>
        </w:rPr>
      </w:pPr>
    </w:p>
    <w:p w14:paraId="2CEEBDD1" w14:textId="07CDF78A" w:rsidR="00EB2168" w:rsidRPr="0017191D" w:rsidRDefault="00EB2168" w:rsidP="00EB2168">
      <w:pPr>
        <w:jc w:val="center"/>
        <w:rPr>
          <w:rFonts w:ascii="Arial" w:hAnsi="Arial" w:cs="Arial"/>
          <w:b/>
        </w:rPr>
      </w:pPr>
      <w:r w:rsidRPr="0017191D">
        <w:rPr>
          <w:rFonts w:ascii="Arial" w:hAnsi="Arial" w:cs="Arial"/>
          <w:b/>
        </w:rPr>
        <w:t>FINANŠU PIEDĀVĀJUMS</w:t>
      </w:r>
    </w:p>
    <w:p w14:paraId="5DF4D896" w14:textId="77777777" w:rsidR="00EB2168" w:rsidRPr="0017191D" w:rsidRDefault="00EB2168" w:rsidP="006E4DE6">
      <w:pPr>
        <w:jc w:val="both"/>
        <w:rPr>
          <w:rFonts w:ascii="Arial" w:hAnsi="Arial" w:cs="Arial"/>
          <w:bCs/>
          <w:sz w:val="22"/>
          <w:szCs w:val="22"/>
        </w:rPr>
      </w:pPr>
    </w:p>
    <w:p w14:paraId="035BC689" w14:textId="11E75FCE" w:rsidR="00EB2168" w:rsidRPr="00F77926" w:rsidRDefault="00EB2168" w:rsidP="00EB2168">
      <w:pPr>
        <w:pStyle w:val="Title"/>
        <w:spacing w:after="80"/>
        <w:jc w:val="left"/>
        <w:rPr>
          <w:rFonts w:ascii="Arial" w:hAnsi="Arial" w:cs="Arial"/>
          <w:sz w:val="22"/>
          <w:szCs w:val="22"/>
          <w:lang w:val="lv-LV"/>
        </w:rPr>
      </w:pPr>
      <w:r w:rsidRPr="00F77926">
        <w:rPr>
          <w:rFonts w:ascii="Arial" w:hAnsi="Arial" w:cs="Arial"/>
          <w:b w:val="0"/>
          <w:sz w:val="22"/>
          <w:szCs w:val="22"/>
          <w:lang w:val="lv-LV"/>
        </w:rPr>
        <w:t>Iepirkuma identifikācijas Nr.:</w:t>
      </w:r>
      <w:r w:rsidRPr="00F77926">
        <w:rPr>
          <w:rFonts w:ascii="Arial" w:hAnsi="Arial" w:cs="Arial"/>
          <w:sz w:val="22"/>
          <w:szCs w:val="22"/>
          <w:lang w:val="lv-LV"/>
        </w:rPr>
        <w:t xml:space="preserve"> </w:t>
      </w:r>
      <w:proofErr w:type="spellStart"/>
      <w:r w:rsidR="00E40859" w:rsidRPr="00F77926">
        <w:rPr>
          <w:rFonts w:ascii="Arial" w:hAnsi="Arial" w:cs="Arial"/>
          <w:sz w:val="22"/>
          <w:szCs w:val="22"/>
          <w:lang w:val="lv-LV"/>
        </w:rPr>
        <w:t>VN</w:t>
      </w:r>
      <w:r w:rsidRPr="00F77926">
        <w:rPr>
          <w:rFonts w:ascii="Arial" w:hAnsi="Arial" w:cs="Arial"/>
          <w:sz w:val="22"/>
          <w:szCs w:val="22"/>
          <w:lang w:val="lv-LV"/>
        </w:rPr>
        <w:t>P</w:t>
      </w:r>
      <w:proofErr w:type="spellEnd"/>
      <w:r w:rsidRPr="00F77926">
        <w:rPr>
          <w:rFonts w:ascii="Arial" w:hAnsi="Arial" w:cs="Arial"/>
          <w:sz w:val="22"/>
          <w:szCs w:val="22"/>
          <w:lang w:val="lv-LV"/>
        </w:rPr>
        <w:t xml:space="preserve"> 2026/</w:t>
      </w:r>
      <w:r w:rsidR="00F77926" w:rsidRPr="00F77926">
        <w:rPr>
          <w:rFonts w:ascii="Arial" w:hAnsi="Arial" w:cs="Arial"/>
          <w:sz w:val="22"/>
          <w:szCs w:val="22"/>
          <w:lang w:val="lv-LV"/>
        </w:rPr>
        <w:t>1</w:t>
      </w:r>
      <w:r w:rsidR="000A1EA1">
        <w:rPr>
          <w:rFonts w:ascii="Arial" w:hAnsi="Arial" w:cs="Arial"/>
          <w:sz w:val="22"/>
          <w:szCs w:val="22"/>
          <w:lang w:val="lv-LV"/>
        </w:rPr>
        <w:t>11</w:t>
      </w:r>
      <w:r w:rsidR="00E40859" w:rsidRPr="00F77926">
        <w:rPr>
          <w:rFonts w:ascii="Arial" w:hAnsi="Arial" w:cs="Arial"/>
          <w:sz w:val="22"/>
          <w:szCs w:val="22"/>
          <w:lang w:val="lv-LV"/>
        </w:rPr>
        <w:t>P</w:t>
      </w:r>
    </w:p>
    <w:p w14:paraId="72DC32AF" w14:textId="0991BD2D" w:rsidR="00EB2168" w:rsidRPr="0017191D" w:rsidRDefault="00EB2168" w:rsidP="00EB2168">
      <w:pPr>
        <w:jc w:val="both"/>
        <w:rPr>
          <w:rFonts w:ascii="Arial" w:hAnsi="Arial" w:cs="Arial"/>
          <w:b/>
          <w:bCs/>
          <w:sz w:val="22"/>
          <w:szCs w:val="22"/>
        </w:rPr>
      </w:pPr>
      <w:r w:rsidRPr="00F77926">
        <w:rPr>
          <w:rFonts w:ascii="Arial" w:hAnsi="Arial" w:cs="Arial"/>
          <w:sz w:val="22"/>
          <w:szCs w:val="22"/>
        </w:rPr>
        <w:t>Iepirkuma nosaukums:</w:t>
      </w:r>
      <w:r w:rsidRPr="00F77926">
        <w:t xml:space="preserve"> </w:t>
      </w:r>
      <w:r w:rsidR="000A1EA1" w:rsidRPr="000A1EA1">
        <w:rPr>
          <w:rFonts w:ascii="Arial" w:eastAsia="Arial" w:hAnsi="Arial" w:cs="Arial"/>
          <w:b/>
          <w:bCs/>
          <w:sz w:val="22"/>
          <w:szCs w:val="22"/>
        </w:rPr>
        <w:t>Interaktīvo stendu tūrisma vajadzībām maketēšana, izgatavošana, piegāde un uzstādīšana</w:t>
      </w:r>
    </w:p>
    <w:p w14:paraId="04915744" w14:textId="77777777" w:rsidR="00EB2168" w:rsidRPr="0017191D" w:rsidRDefault="00EB2168" w:rsidP="00EB2168">
      <w:pPr>
        <w:jc w:val="both"/>
        <w:rPr>
          <w:rFonts w:ascii="Arial" w:hAnsi="Arial" w:cs="Arial"/>
          <w:bCs/>
          <w:sz w:val="22"/>
          <w:szCs w:val="22"/>
        </w:rPr>
      </w:pPr>
    </w:p>
    <w:p w14:paraId="56CD9090" w14:textId="77777777" w:rsidR="00EB2168" w:rsidRPr="0017191D" w:rsidRDefault="00EB2168">
      <w:pPr>
        <w:pStyle w:val="Title"/>
        <w:numPr>
          <w:ilvl w:val="0"/>
          <w:numId w:val="19"/>
        </w:numPr>
        <w:spacing w:after="80"/>
        <w:ind w:left="284" w:hanging="284"/>
        <w:jc w:val="left"/>
        <w:rPr>
          <w:rFonts w:ascii="Arial" w:hAnsi="Arial" w:cs="Arial"/>
          <w:sz w:val="22"/>
          <w:szCs w:val="22"/>
          <w:lang w:val="lv-LV"/>
        </w:rPr>
      </w:pPr>
      <w:r w:rsidRPr="0017191D">
        <w:rPr>
          <w:rFonts w:ascii="Arial" w:hAnsi="Arial" w:cs="Arial"/>
          <w:sz w:val="22"/>
          <w:szCs w:val="22"/>
          <w:lang w:val="lv-LV"/>
        </w:rPr>
        <w:t>IESNIEDZA</w:t>
      </w:r>
    </w:p>
    <w:tbl>
      <w:tblPr>
        <w:tblW w:w="896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536"/>
        <w:gridCol w:w="5431"/>
      </w:tblGrid>
      <w:tr w:rsidR="00EB2168" w:rsidRPr="007C72DF" w14:paraId="0B9F568B" w14:textId="77777777" w:rsidTr="000A1EA1">
        <w:trPr>
          <w:cantSplit/>
          <w:trHeight w:val="739"/>
          <w:jc w:val="center"/>
        </w:trPr>
        <w:tc>
          <w:tcPr>
            <w:tcW w:w="3536" w:type="dxa"/>
            <w:shd w:val="clear" w:color="auto" w:fill="E2EFD9" w:themeFill="accent6" w:themeFillTint="33"/>
            <w:vAlign w:val="center"/>
          </w:tcPr>
          <w:p w14:paraId="272FBB62" w14:textId="77777777" w:rsidR="00EB2168" w:rsidRPr="0017191D" w:rsidRDefault="00EB2168" w:rsidP="00105D26">
            <w:pPr>
              <w:rPr>
                <w:rFonts w:ascii="Arial" w:hAnsi="Arial" w:cs="Arial"/>
                <w:b/>
                <w:sz w:val="22"/>
                <w:szCs w:val="22"/>
              </w:rPr>
            </w:pPr>
            <w:r w:rsidRPr="0017191D">
              <w:rPr>
                <w:rFonts w:ascii="Arial" w:hAnsi="Arial" w:cs="Arial"/>
                <w:b/>
                <w:sz w:val="22"/>
                <w:szCs w:val="22"/>
              </w:rPr>
              <w:t xml:space="preserve">Pretendenta nosaukums, </w:t>
            </w:r>
            <w:r w:rsidRPr="0017191D">
              <w:rPr>
                <w:rFonts w:ascii="Arial" w:hAnsi="Arial" w:cs="Arial"/>
                <w:bCs/>
                <w:sz w:val="22"/>
                <w:szCs w:val="22"/>
              </w:rPr>
              <w:t>reģistrācijas Nr.</w:t>
            </w:r>
          </w:p>
        </w:tc>
        <w:tc>
          <w:tcPr>
            <w:tcW w:w="5431" w:type="dxa"/>
            <w:vAlign w:val="center"/>
          </w:tcPr>
          <w:p w14:paraId="6D34549F" w14:textId="77777777" w:rsidR="00EB2168" w:rsidRPr="0017191D" w:rsidRDefault="00EB2168" w:rsidP="00105D26">
            <w:pPr>
              <w:jc w:val="center"/>
              <w:rPr>
                <w:rFonts w:ascii="Arial" w:hAnsi="Arial" w:cs="Arial"/>
                <w:b/>
                <w:sz w:val="22"/>
                <w:szCs w:val="22"/>
              </w:rPr>
            </w:pPr>
          </w:p>
        </w:tc>
      </w:tr>
    </w:tbl>
    <w:p w14:paraId="7AC7D2DB" w14:textId="77777777" w:rsidR="00EB2168" w:rsidRPr="0017191D" w:rsidRDefault="00EB2168" w:rsidP="00EB2168">
      <w:pPr>
        <w:pStyle w:val="Title"/>
        <w:tabs>
          <w:tab w:val="left" w:pos="284"/>
        </w:tabs>
        <w:jc w:val="left"/>
        <w:rPr>
          <w:rFonts w:ascii="Arial" w:hAnsi="Arial" w:cs="Arial"/>
          <w:b w:val="0"/>
          <w:bCs/>
          <w:sz w:val="22"/>
          <w:szCs w:val="22"/>
          <w:lang w:val="lv-LV"/>
        </w:rPr>
      </w:pPr>
    </w:p>
    <w:p w14:paraId="5EF11CE2" w14:textId="77777777" w:rsidR="00EB2168" w:rsidRPr="0017191D" w:rsidRDefault="00EB2168">
      <w:pPr>
        <w:pStyle w:val="Title"/>
        <w:numPr>
          <w:ilvl w:val="0"/>
          <w:numId w:val="19"/>
        </w:numPr>
        <w:spacing w:after="80"/>
        <w:ind w:left="284" w:hanging="284"/>
        <w:jc w:val="left"/>
        <w:rPr>
          <w:rFonts w:ascii="Arial" w:hAnsi="Arial" w:cs="Arial"/>
          <w:b w:val="0"/>
          <w:sz w:val="22"/>
          <w:szCs w:val="22"/>
          <w:lang w:val="lv-LV"/>
        </w:rPr>
      </w:pPr>
      <w:r w:rsidRPr="0017191D">
        <w:rPr>
          <w:rFonts w:ascii="Arial" w:hAnsi="Arial" w:cs="Arial"/>
          <w:sz w:val="22"/>
          <w:szCs w:val="22"/>
          <w:lang w:val="lv-LV"/>
        </w:rPr>
        <w:t>PIEDĀVĀJUMS</w:t>
      </w:r>
    </w:p>
    <w:p w14:paraId="62EDF7B8" w14:textId="1FD2A216" w:rsidR="00EB2168" w:rsidRPr="00800B10" w:rsidRDefault="00EB2168" w:rsidP="00EB2168">
      <w:pPr>
        <w:pStyle w:val="Title"/>
        <w:spacing w:after="80"/>
        <w:ind w:firstLine="720"/>
        <w:jc w:val="both"/>
        <w:rPr>
          <w:rFonts w:ascii="Arial" w:hAnsi="Arial" w:cs="Arial"/>
          <w:b w:val="0"/>
          <w:bCs/>
          <w:sz w:val="22"/>
          <w:szCs w:val="22"/>
          <w:lang w:val="lv-LV"/>
        </w:rPr>
      </w:pPr>
      <w:proofErr w:type="spellStart"/>
      <w:r w:rsidRPr="00800B10">
        <w:rPr>
          <w:rFonts w:ascii="Arial" w:hAnsi="Arial" w:cs="Arial"/>
          <w:b w:val="0"/>
          <w:bCs/>
          <w:sz w:val="22"/>
          <w:szCs w:val="22"/>
        </w:rPr>
        <w:t>Mēs</w:t>
      </w:r>
      <w:proofErr w:type="spellEnd"/>
      <w:r w:rsidRPr="00800B10">
        <w:rPr>
          <w:rFonts w:ascii="Arial" w:hAnsi="Arial" w:cs="Arial"/>
          <w:b w:val="0"/>
          <w:bCs/>
          <w:sz w:val="22"/>
          <w:szCs w:val="22"/>
        </w:rPr>
        <w:t xml:space="preserve"> </w:t>
      </w:r>
      <w:proofErr w:type="spellStart"/>
      <w:r w:rsidRPr="00800B10">
        <w:rPr>
          <w:rFonts w:ascii="Arial" w:hAnsi="Arial" w:cs="Arial"/>
          <w:b w:val="0"/>
          <w:bCs/>
          <w:sz w:val="22"/>
          <w:szCs w:val="22"/>
        </w:rPr>
        <w:t>piedāvājam</w:t>
      </w:r>
      <w:proofErr w:type="spellEnd"/>
      <w:r w:rsidR="007819F0" w:rsidRPr="00800B10">
        <w:rPr>
          <w:rFonts w:ascii="Arial" w:hAnsi="Arial" w:cs="Arial"/>
          <w:b w:val="0"/>
          <w:bCs/>
          <w:sz w:val="22"/>
          <w:szCs w:val="22"/>
        </w:rPr>
        <w:t xml:space="preserve"> </w:t>
      </w:r>
      <w:proofErr w:type="spellStart"/>
      <w:r w:rsidR="007819F0" w:rsidRPr="00800B10">
        <w:rPr>
          <w:rFonts w:ascii="Arial" w:hAnsi="Arial" w:cs="Arial"/>
          <w:b w:val="0"/>
          <w:bCs/>
          <w:sz w:val="22"/>
          <w:szCs w:val="22"/>
        </w:rPr>
        <w:t>veikt</w:t>
      </w:r>
      <w:proofErr w:type="spellEnd"/>
      <w:r w:rsidRPr="00800B10">
        <w:rPr>
          <w:rFonts w:ascii="Arial" w:hAnsi="Arial" w:cs="Arial"/>
          <w:b w:val="0"/>
          <w:bCs/>
          <w:sz w:val="22"/>
          <w:szCs w:val="22"/>
        </w:rPr>
        <w:t xml:space="preserve"> </w:t>
      </w:r>
      <w:proofErr w:type="spellStart"/>
      <w:r w:rsidR="00BE7909" w:rsidRPr="00800B10">
        <w:rPr>
          <w:rFonts w:ascii="Arial" w:hAnsi="Arial" w:cs="Arial"/>
          <w:sz w:val="22"/>
          <w:szCs w:val="22"/>
        </w:rPr>
        <w:t>i</w:t>
      </w:r>
      <w:r w:rsidR="00BE7909" w:rsidRPr="00800B10">
        <w:rPr>
          <w:rFonts w:ascii="Arial" w:eastAsia="Arial" w:hAnsi="Arial" w:cs="Arial"/>
          <w:sz w:val="22"/>
          <w:szCs w:val="22"/>
        </w:rPr>
        <w:t>nteraktīv</w:t>
      </w:r>
      <w:r w:rsidR="00000015" w:rsidRPr="00800B10">
        <w:rPr>
          <w:rFonts w:ascii="Arial" w:eastAsia="Arial" w:hAnsi="Arial" w:cs="Arial"/>
          <w:sz w:val="22"/>
          <w:szCs w:val="22"/>
        </w:rPr>
        <w:t>o</w:t>
      </w:r>
      <w:proofErr w:type="spellEnd"/>
      <w:r w:rsidR="00BE7909" w:rsidRPr="00800B10">
        <w:rPr>
          <w:rFonts w:ascii="Arial" w:eastAsia="Arial" w:hAnsi="Arial" w:cs="Arial"/>
          <w:sz w:val="22"/>
          <w:szCs w:val="22"/>
        </w:rPr>
        <w:t xml:space="preserve"> </w:t>
      </w:r>
      <w:proofErr w:type="spellStart"/>
      <w:r w:rsidR="00BE7909" w:rsidRPr="00800B10">
        <w:rPr>
          <w:rFonts w:ascii="Arial" w:eastAsia="Arial" w:hAnsi="Arial" w:cs="Arial"/>
          <w:sz w:val="22"/>
          <w:szCs w:val="22"/>
        </w:rPr>
        <w:t>stend</w:t>
      </w:r>
      <w:r w:rsidR="00000015" w:rsidRPr="00800B10">
        <w:rPr>
          <w:rFonts w:ascii="Arial" w:eastAsia="Arial" w:hAnsi="Arial" w:cs="Arial"/>
          <w:sz w:val="22"/>
          <w:szCs w:val="22"/>
        </w:rPr>
        <w:t>u</w:t>
      </w:r>
      <w:proofErr w:type="spellEnd"/>
      <w:r w:rsidR="00BE7909" w:rsidRPr="00800B10">
        <w:rPr>
          <w:rFonts w:ascii="Arial" w:eastAsia="Arial" w:hAnsi="Arial" w:cs="Arial"/>
          <w:sz w:val="22"/>
          <w:szCs w:val="22"/>
        </w:rPr>
        <w:t xml:space="preserve"> </w:t>
      </w:r>
      <w:proofErr w:type="spellStart"/>
      <w:r w:rsidR="00BE7909" w:rsidRPr="00800B10">
        <w:rPr>
          <w:rFonts w:ascii="Arial" w:eastAsia="Arial" w:hAnsi="Arial" w:cs="Arial"/>
          <w:sz w:val="22"/>
          <w:szCs w:val="22"/>
        </w:rPr>
        <w:t>tūrisma</w:t>
      </w:r>
      <w:proofErr w:type="spellEnd"/>
      <w:r w:rsidR="00BE7909" w:rsidRPr="00800B10">
        <w:rPr>
          <w:rFonts w:ascii="Arial" w:eastAsia="Arial" w:hAnsi="Arial" w:cs="Arial"/>
          <w:sz w:val="22"/>
          <w:szCs w:val="22"/>
        </w:rPr>
        <w:t xml:space="preserve"> </w:t>
      </w:r>
      <w:proofErr w:type="spellStart"/>
      <w:r w:rsidR="00BE7909" w:rsidRPr="00800B10">
        <w:rPr>
          <w:rFonts w:ascii="Arial" w:eastAsia="Arial" w:hAnsi="Arial" w:cs="Arial"/>
          <w:sz w:val="22"/>
          <w:szCs w:val="22"/>
        </w:rPr>
        <w:t>vajadzībām</w:t>
      </w:r>
      <w:proofErr w:type="spellEnd"/>
      <w:r w:rsidR="008E7274" w:rsidRPr="00800B10">
        <w:rPr>
          <w:rFonts w:ascii="Arial" w:eastAsia="Arial" w:hAnsi="Arial" w:cs="Arial"/>
          <w:sz w:val="22"/>
          <w:szCs w:val="22"/>
        </w:rPr>
        <w:t xml:space="preserve"> </w:t>
      </w:r>
      <w:proofErr w:type="spellStart"/>
      <w:r w:rsidR="008E7274" w:rsidRPr="00800B10">
        <w:rPr>
          <w:rFonts w:ascii="Arial" w:eastAsia="Arial" w:hAnsi="Arial" w:cs="Arial"/>
          <w:sz w:val="22"/>
          <w:szCs w:val="22"/>
        </w:rPr>
        <w:t>maketēšanu</w:t>
      </w:r>
      <w:proofErr w:type="spellEnd"/>
      <w:r w:rsidR="008E7274" w:rsidRPr="00800B10">
        <w:rPr>
          <w:rFonts w:ascii="Arial" w:eastAsia="Arial" w:hAnsi="Arial" w:cs="Arial"/>
          <w:sz w:val="22"/>
          <w:szCs w:val="22"/>
        </w:rPr>
        <w:t xml:space="preserve">, </w:t>
      </w:r>
      <w:proofErr w:type="spellStart"/>
      <w:r w:rsidR="007819F0" w:rsidRPr="00800B10">
        <w:rPr>
          <w:rFonts w:ascii="Arial" w:hAnsi="Arial" w:cs="Arial"/>
          <w:sz w:val="22"/>
          <w:szCs w:val="22"/>
        </w:rPr>
        <w:t>izgatavošanu</w:t>
      </w:r>
      <w:proofErr w:type="spellEnd"/>
      <w:r w:rsidR="007819F0" w:rsidRPr="00800B10">
        <w:rPr>
          <w:rFonts w:ascii="Arial" w:hAnsi="Arial" w:cs="Arial"/>
          <w:sz w:val="22"/>
          <w:szCs w:val="22"/>
        </w:rPr>
        <w:t xml:space="preserve">, </w:t>
      </w:r>
      <w:proofErr w:type="spellStart"/>
      <w:r w:rsidR="007819F0" w:rsidRPr="00800B10">
        <w:rPr>
          <w:rFonts w:ascii="Arial" w:hAnsi="Arial" w:cs="Arial"/>
          <w:sz w:val="22"/>
          <w:szCs w:val="22"/>
        </w:rPr>
        <w:t>piegādi</w:t>
      </w:r>
      <w:proofErr w:type="spellEnd"/>
      <w:r w:rsidR="007819F0" w:rsidRPr="00800B10">
        <w:rPr>
          <w:rFonts w:ascii="Arial" w:hAnsi="Arial" w:cs="Arial"/>
          <w:sz w:val="22"/>
          <w:szCs w:val="22"/>
        </w:rPr>
        <w:t xml:space="preserve"> un </w:t>
      </w:r>
      <w:proofErr w:type="spellStart"/>
      <w:r w:rsidR="007819F0" w:rsidRPr="00800B10">
        <w:rPr>
          <w:rFonts w:ascii="Arial" w:hAnsi="Arial" w:cs="Arial"/>
          <w:sz w:val="22"/>
          <w:szCs w:val="22"/>
        </w:rPr>
        <w:t>uzstādīšanu</w:t>
      </w:r>
      <w:proofErr w:type="spellEnd"/>
      <w:r w:rsidR="007819F0" w:rsidRPr="00800B10">
        <w:rPr>
          <w:rFonts w:ascii="Arial" w:hAnsi="Arial" w:cs="Arial"/>
          <w:sz w:val="22"/>
          <w:szCs w:val="22"/>
        </w:rPr>
        <w:t xml:space="preserve"> </w:t>
      </w:r>
      <w:proofErr w:type="spellStart"/>
      <w:r w:rsidR="00FA3E65" w:rsidRPr="00800B10">
        <w:rPr>
          <w:rFonts w:ascii="Arial" w:hAnsi="Arial" w:cs="Arial"/>
          <w:b w:val="0"/>
          <w:bCs/>
          <w:sz w:val="22"/>
          <w:szCs w:val="22"/>
        </w:rPr>
        <w:t>saskaņā</w:t>
      </w:r>
      <w:proofErr w:type="spellEnd"/>
      <w:r w:rsidR="00FA3E65" w:rsidRPr="00800B10">
        <w:rPr>
          <w:rFonts w:ascii="Arial" w:hAnsi="Arial" w:cs="Arial"/>
          <w:b w:val="0"/>
          <w:bCs/>
          <w:sz w:val="22"/>
          <w:szCs w:val="22"/>
        </w:rPr>
        <w:t xml:space="preserve"> </w:t>
      </w:r>
      <w:proofErr w:type="spellStart"/>
      <w:r w:rsidR="00FA3E65" w:rsidRPr="00800B10">
        <w:rPr>
          <w:rFonts w:ascii="Arial" w:hAnsi="Arial" w:cs="Arial"/>
          <w:b w:val="0"/>
          <w:bCs/>
          <w:sz w:val="22"/>
          <w:szCs w:val="22"/>
        </w:rPr>
        <w:t>ar</w:t>
      </w:r>
      <w:proofErr w:type="spellEnd"/>
      <w:r w:rsidR="00FA3E65" w:rsidRPr="00800B10">
        <w:rPr>
          <w:rFonts w:ascii="Arial" w:hAnsi="Arial" w:cs="Arial"/>
          <w:b w:val="0"/>
          <w:bCs/>
          <w:sz w:val="22"/>
          <w:szCs w:val="22"/>
        </w:rPr>
        <w:t xml:space="preserve"> </w:t>
      </w:r>
      <w:proofErr w:type="spellStart"/>
      <w:r w:rsidR="00FA3E65" w:rsidRPr="00800B10">
        <w:rPr>
          <w:rFonts w:ascii="Arial" w:hAnsi="Arial" w:cs="Arial"/>
          <w:b w:val="0"/>
          <w:bCs/>
          <w:sz w:val="22"/>
          <w:szCs w:val="22"/>
        </w:rPr>
        <w:t>iepirkuma</w:t>
      </w:r>
      <w:proofErr w:type="spellEnd"/>
      <w:r w:rsidR="00FA3E65" w:rsidRPr="00800B10">
        <w:rPr>
          <w:rFonts w:ascii="Arial" w:hAnsi="Arial" w:cs="Arial"/>
          <w:b w:val="0"/>
          <w:bCs/>
          <w:sz w:val="22"/>
          <w:szCs w:val="22"/>
        </w:rPr>
        <w:t xml:space="preserve"> </w:t>
      </w:r>
      <w:proofErr w:type="spellStart"/>
      <w:r w:rsidR="00FA3E65" w:rsidRPr="00800B10">
        <w:rPr>
          <w:rFonts w:ascii="Arial" w:hAnsi="Arial" w:cs="Arial"/>
          <w:b w:val="0"/>
          <w:bCs/>
          <w:sz w:val="22"/>
          <w:szCs w:val="22"/>
        </w:rPr>
        <w:t>tehnisko</w:t>
      </w:r>
      <w:proofErr w:type="spellEnd"/>
      <w:r w:rsidR="00FA3E65" w:rsidRPr="00800B10">
        <w:rPr>
          <w:rFonts w:ascii="Arial" w:hAnsi="Arial" w:cs="Arial"/>
          <w:b w:val="0"/>
          <w:bCs/>
          <w:sz w:val="22"/>
          <w:szCs w:val="22"/>
        </w:rPr>
        <w:t xml:space="preserve"> </w:t>
      </w:r>
      <w:proofErr w:type="spellStart"/>
      <w:r w:rsidR="00FA3E65" w:rsidRPr="00800B10">
        <w:rPr>
          <w:rFonts w:ascii="Arial" w:hAnsi="Arial" w:cs="Arial"/>
          <w:b w:val="0"/>
          <w:bCs/>
          <w:sz w:val="22"/>
          <w:szCs w:val="22"/>
        </w:rPr>
        <w:t>specifikāciju</w:t>
      </w:r>
      <w:proofErr w:type="spellEnd"/>
      <w:r w:rsidR="00FA3E65" w:rsidRPr="00800B10">
        <w:rPr>
          <w:rFonts w:ascii="Arial" w:hAnsi="Arial" w:cs="Arial"/>
          <w:b w:val="0"/>
          <w:bCs/>
          <w:sz w:val="22"/>
          <w:szCs w:val="22"/>
        </w:rPr>
        <w:t xml:space="preserve"> un </w:t>
      </w:r>
      <w:proofErr w:type="spellStart"/>
      <w:r w:rsidR="00FA3E65" w:rsidRPr="00800B10">
        <w:rPr>
          <w:rFonts w:ascii="Arial" w:hAnsi="Arial" w:cs="Arial"/>
          <w:b w:val="0"/>
          <w:bCs/>
          <w:sz w:val="22"/>
          <w:szCs w:val="22"/>
        </w:rPr>
        <w:t>iepirkuma</w:t>
      </w:r>
      <w:proofErr w:type="spellEnd"/>
      <w:r w:rsidR="00FA3E65" w:rsidRPr="00800B10">
        <w:rPr>
          <w:rFonts w:ascii="Arial" w:hAnsi="Arial" w:cs="Arial"/>
          <w:b w:val="0"/>
          <w:bCs/>
          <w:sz w:val="22"/>
          <w:szCs w:val="22"/>
        </w:rPr>
        <w:t xml:space="preserve"> </w:t>
      </w:r>
      <w:proofErr w:type="spellStart"/>
      <w:r w:rsidR="00FA3E65" w:rsidRPr="00800B10">
        <w:rPr>
          <w:rFonts w:ascii="Arial" w:hAnsi="Arial" w:cs="Arial"/>
          <w:b w:val="0"/>
          <w:bCs/>
          <w:sz w:val="22"/>
          <w:szCs w:val="22"/>
        </w:rPr>
        <w:t>nosacījumiem</w:t>
      </w:r>
      <w:proofErr w:type="spellEnd"/>
      <w:r w:rsidR="00FA3E65" w:rsidRPr="00800B10">
        <w:rPr>
          <w:rFonts w:ascii="Arial" w:hAnsi="Arial" w:cs="Arial"/>
          <w:b w:val="0"/>
          <w:bCs/>
          <w:sz w:val="22"/>
          <w:szCs w:val="22"/>
        </w:rPr>
        <w:t xml:space="preserve"> </w:t>
      </w:r>
      <w:proofErr w:type="spellStart"/>
      <w:r w:rsidR="00FA3E65" w:rsidRPr="00800B10">
        <w:rPr>
          <w:rFonts w:ascii="Arial" w:hAnsi="Arial" w:cs="Arial"/>
          <w:b w:val="0"/>
          <w:bCs/>
          <w:sz w:val="22"/>
          <w:szCs w:val="22"/>
        </w:rPr>
        <w:t>noteiktajā</w:t>
      </w:r>
      <w:proofErr w:type="spellEnd"/>
      <w:r w:rsidR="00FA3E65" w:rsidRPr="00800B10">
        <w:rPr>
          <w:rFonts w:ascii="Arial" w:hAnsi="Arial" w:cs="Arial"/>
          <w:b w:val="0"/>
          <w:bCs/>
          <w:sz w:val="22"/>
          <w:szCs w:val="22"/>
        </w:rPr>
        <w:t xml:space="preserve"> </w:t>
      </w:r>
      <w:proofErr w:type="spellStart"/>
      <w:r w:rsidR="00FA3E65" w:rsidRPr="00800B10">
        <w:rPr>
          <w:rFonts w:ascii="Arial" w:hAnsi="Arial" w:cs="Arial"/>
          <w:b w:val="0"/>
          <w:bCs/>
          <w:sz w:val="22"/>
          <w:szCs w:val="22"/>
        </w:rPr>
        <w:t>termiņā</w:t>
      </w:r>
      <w:proofErr w:type="spellEnd"/>
      <w:r w:rsidRPr="00800B10">
        <w:rPr>
          <w:rFonts w:ascii="Arial" w:hAnsi="Arial" w:cs="Arial"/>
          <w:b w:val="0"/>
          <w:bCs/>
          <w:sz w:val="22"/>
          <w:szCs w:val="22"/>
        </w:rPr>
        <w:t>.</w:t>
      </w:r>
    </w:p>
    <w:p w14:paraId="5E454414" w14:textId="77777777" w:rsidR="00EB2168" w:rsidRPr="00F93964" w:rsidRDefault="00EB2168">
      <w:pPr>
        <w:pStyle w:val="Title"/>
        <w:numPr>
          <w:ilvl w:val="1"/>
          <w:numId w:val="19"/>
        </w:numPr>
        <w:spacing w:after="80"/>
        <w:ind w:left="426" w:hanging="425"/>
        <w:jc w:val="both"/>
        <w:rPr>
          <w:rFonts w:ascii="Arial" w:hAnsi="Arial" w:cs="Arial"/>
          <w:b w:val="0"/>
          <w:bCs/>
          <w:sz w:val="22"/>
          <w:szCs w:val="22"/>
          <w:lang w:val="lv-LV"/>
        </w:rPr>
      </w:pPr>
      <w:proofErr w:type="spellStart"/>
      <w:r w:rsidRPr="0017191D">
        <w:rPr>
          <w:rFonts w:ascii="Arial" w:hAnsi="Arial" w:cs="Arial"/>
          <w:b w:val="0"/>
          <w:bCs/>
          <w:sz w:val="22"/>
          <w:szCs w:val="22"/>
        </w:rPr>
        <w:t>Mūsu</w:t>
      </w:r>
      <w:proofErr w:type="spellEnd"/>
      <w:r w:rsidRPr="0017191D">
        <w:rPr>
          <w:rFonts w:ascii="Arial" w:hAnsi="Arial" w:cs="Arial"/>
          <w:b w:val="0"/>
          <w:bCs/>
          <w:sz w:val="22"/>
          <w:szCs w:val="22"/>
        </w:rPr>
        <w:t xml:space="preserve"> </w:t>
      </w:r>
      <w:proofErr w:type="spellStart"/>
      <w:r w:rsidRPr="0017191D">
        <w:rPr>
          <w:rFonts w:ascii="Arial" w:hAnsi="Arial" w:cs="Arial"/>
          <w:b w:val="0"/>
          <w:bCs/>
          <w:sz w:val="22"/>
          <w:szCs w:val="22"/>
        </w:rPr>
        <w:t>piedāvājums</w:t>
      </w:r>
      <w:proofErr w:type="spellEnd"/>
      <w:r w:rsidRPr="0017191D">
        <w:rPr>
          <w:rFonts w:ascii="Arial" w:hAnsi="Arial" w:cs="Arial"/>
          <w:b w:val="0"/>
          <w:bCs/>
          <w:sz w:val="22"/>
          <w:szCs w:val="22"/>
        </w:rPr>
        <w:t xml:space="preserve"> </w:t>
      </w:r>
      <w:proofErr w:type="spellStart"/>
      <w:proofErr w:type="gramStart"/>
      <w:r w:rsidRPr="0017191D">
        <w:rPr>
          <w:rFonts w:ascii="Arial" w:hAnsi="Arial" w:cs="Arial"/>
          <w:b w:val="0"/>
          <w:bCs/>
          <w:sz w:val="22"/>
          <w:szCs w:val="22"/>
        </w:rPr>
        <w:t>ir</w:t>
      </w:r>
      <w:proofErr w:type="spellEnd"/>
      <w:r w:rsidRPr="0017191D">
        <w:rPr>
          <w:rFonts w:ascii="Arial" w:hAnsi="Arial" w:cs="Arial"/>
          <w:b w:val="0"/>
          <w:bCs/>
          <w:sz w:val="22"/>
          <w:szCs w:val="22"/>
        </w:rPr>
        <w:t>:</w:t>
      </w:r>
      <w:proofErr w:type="gramEnd"/>
    </w:p>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2977"/>
        <w:gridCol w:w="2131"/>
        <w:gridCol w:w="1869"/>
        <w:gridCol w:w="1811"/>
      </w:tblGrid>
      <w:tr w:rsidR="00D11EBF" w:rsidRPr="00BE7909" w14:paraId="05F02E79" w14:textId="77777777" w:rsidTr="000A1EA1">
        <w:trPr>
          <w:trHeight w:val="1004"/>
          <w:jc w:val="center"/>
        </w:trPr>
        <w:tc>
          <w:tcPr>
            <w:tcW w:w="846" w:type="dxa"/>
            <w:tcBorders>
              <w:right w:val="single" w:sz="4" w:space="0" w:color="auto"/>
            </w:tcBorders>
            <w:shd w:val="clear" w:color="auto" w:fill="E2EFD9" w:themeFill="accent6" w:themeFillTint="33"/>
            <w:vAlign w:val="center"/>
          </w:tcPr>
          <w:p w14:paraId="035C9B83" w14:textId="77777777" w:rsidR="00D11EBF" w:rsidRDefault="00D11EBF" w:rsidP="00D11EBF">
            <w:pPr>
              <w:jc w:val="center"/>
              <w:rPr>
                <w:rFonts w:ascii="Arial" w:eastAsia="Arial" w:hAnsi="Arial" w:cs="Arial"/>
                <w:b/>
                <w:sz w:val="22"/>
                <w:szCs w:val="22"/>
                <w:lang w:eastAsia="lv-LV"/>
              </w:rPr>
            </w:pPr>
            <w:proofErr w:type="spellStart"/>
            <w:r>
              <w:rPr>
                <w:rFonts w:ascii="Arial" w:eastAsia="Arial" w:hAnsi="Arial" w:cs="Arial"/>
                <w:b/>
                <w:sz w:val="22"/>
                <w:szCs w:val="22"/>
                <w:lang w:eastAsia="lv-LV"/>
              </w:rPr>
              <w:t>Nr.p</w:t>
            </w:r>
            <w:proofErr w:type="spellEnd"/>
            <w:r>
              <w:rPr>
                <w:rFonts w:ascii="Arial" w:eastAsia="Arial" w:hAnsi="Arial" w:cs="Arial"/>
                <w:b/>
                <w:sz w:val="22"/>
                <w:szCs w:val="22"/>
                <w:lang w:eastAsia="lv-LV"/>
              </w:rPr>
              <w:t>.</w:t>
            </w:r>
          </w:p>
          <w:p w14:paraId="0852FFCC" w14:textId="379FAA7F" w:rsidR="00D11EBF" w:rsidRPr="00BE7909" w:rsidRDefault="00D11EBF" w:rsidP="00D11EBF">
            <w:pPr>
              <w:jc w:val="center"/>
              <w:rPr>
                <w:rFonts w:ascii="Arial" w:eastAsia="Arial" w:hAnsi="Arial" w:cs="Arial"/>
                <w:b/>
                <w:sz w:val="22"/>
                <w:szCs w:val="22"/>
                <w:lang w:eastAsia="lv-LV"/>
              </w:rPr>
            </w:pPr>
            <w:r>
              <w:rPr>
                <w:rFonts w:ascii="Arial" w:eastAsia="Arial" w:hAnsi="Arial" w:cs="Arial"/>
                <w:b/>
                <w:sz w:val="22"/>
                <w:szCs w:val="22"/>
                <w:lang w:eastAsia="lv-LV"/>
              </w:rPr>
              <w:t>k.</w:t>
            </w:r>
          </w:p>
        </w:tc>
        <w:tc>
          <w:tcPr>
            <w:tcW w:w="2977" w:type="dxa"/>
            <w:tcBorders>
              <w:left w:val="single" w:sz="4" w:space="0" w:color="auto"/>
            </w:tcBorders>
            <w:shd w:val="clear" w:color="auto" w:fill="E2EFD9" w:themeFill="accent6" w:themeFillTint="33"/>
            <w:vAlign w:val="center"/>
          </w:tcPr>
          <w:p w14:paraId="3DCA6D5E" w14:textId="2B413CCA" w:rsidR="00D11EBF" w:rsidRPr="00AD2E93" w:rsidRDefault="00595F48" w:rsidP="009F3ACF">
            <w:pPr>
              <w:jc w:val="center"/>
              <w:rPr>
                <w:rFonts w:ascii="Arial" w:eastAsia="Arial" w:hAnsi="Arial" w:cs="Arial"/>
                <w:b/>
                <w:sz w:val="22"/>
                <w:szCs w:val="22"/>
                <w:lang w:eastAsia="lv-LV"/>
              </w:rPr>
            </w:pPr>
            <w:r>
              <w:rPr>
                <w:rFonts w:ascii="Arial" w:eastAsia="Arial" w:hAnsi="Arial" w:cs="Arial"/>
                <w:b/>
                <w:sz w:val="22"/>
                <w:szCs w:val="22"/>
                <w:lang w:eastAsia="lv-LV"/>
              </w:rPr>
              <w:t>N</w:t>
            </w:r>
            <w:r w:rsidR="00D11EBF" w:rsidRPr="00AD2E93">
              <w:rPr>
                <w:rFonts w:ascii="Arial" w:eastAsia="Arial" w:hAnsi="Arial" w:cs="Arial"/>
                <w:b/>
                <w:sz w:val="22"/>
                <w:szCs w:val="22"/>
                <w:lang w:eastAsia="lv-LV"/>
              </w:rPr>
              <w:t>osaukums</w:t>
            </w:r>
          </w:p>
        </w:tc>
        <w:tc>
          <w:tcPr>
            <w:tcW w:w="2131" w:type="dxa"/>
            <w:tcBorders>
              <w:right w:val="single" w:sz="4" w:space="0" w:color="auto"/>
            </w:tcBorders>
            <w:shd w:val="clear" w:color="auto" w:fill="E2EFD9" w:themeFill="accent6" w:themeFillTint="33"/>
            <w:vAlign w:val="center"/>
          </w:tcPr>
          <w:p w14:paraId="732BFBFD" w14:textId="03A3CBB4" w:rsidR="00D11EBF" w:rsidRPr="00BE7909" w:rsidRDefault="00D11EBF" w:rsidP="009F3ACF">
            <w:pPr>
              <w:jc w:val="center"/>
              <w:rPr>
                <w:rFonts w:ascii="Arial" w:eastAsia="Arial" w:hAnsi="Arial" w:cs="Arial"/>
                <w:b/>
                <w:sz w:val="22"/>
                <w:szCs w:val="22"/>
                <w:lang w:eastAsia="lv-LV"/>
              </w:rPr>
            </w:pPr>
            <w:r w:rsidRPr="00BE7909">
              <w:rPr>
                <w:rFonts w:ascii="Arial" w:eastAsia="Arial" w:hAnsi="Arial" w:cs="Arial"/>
                <w:b/>
                <w:sz w:val="22"/>
                <w:szCs w:val="22"/>
                <w:lang w:eastAsia="lv-LV"/>
              </w:rPr>
              <w:t>Daudzums</w:t>
            </w:r>
          </w:p>
          <w:p w14:paraId="796F12AA" w14:textId="77777777" w:rsidR="00D11EBF" w:rsidRPr="00F93964" w:rsidRDefault="00D11EBF" w:rsidP="009F3ACF">
            <w:pPr>
              <w:jc w:val="center"/>
              <w:rPr>
                <w:rFonts w:ascii="Arial" w:eastAsia="Arial" w:hAnsi="Arial" w:cs="Arial"/>
                <w:bCs/>
                <w:i/>
                <w:iCs/>
                <w:sz w:val="22"/>
                <w:szCs w:val="22"/>
                <w:lang w:eastAsia="lv-LV"/>
              </w:rPr>
            </w:pPr>
            <w:r w:rsidRPr="00F93964">
              <w:rPr>
                <w:rFonts w:ascii="Arial" w:eastAsia="Arial" w:hAnsi="Arial" w:cs="Arial"/>
                <w:bCs/>
                <w:i/>
                <w:iCs/>
                <w:sz w:val="22"/>
                <w:szCs w:val="22"/>
                <w:lang w:eastAsia="lv-LV"/>
              </w:rPr>
              <w:t>(gab.)</w:t>
            </w:r>
          </w:p>
        </w:tc>
        <w:tc>
          <w:tcPr>
            <w:tcW w:w="1869" w:type="dxa"/>
            <w:tcBorders>
              <w:left w:val="single" w:sz="4" w:space="0" w:color="auto"/>
            </w:tcBorders>
            <w:shd w:val="clear" w:color="auto" w:fill="E2EFD9" w:themeFill="accent6" w:themeFillTint="33"/>
            <w:vAlign w:val="center"/>
          </w:tcPr>
          <w:p w14:paraId="352C0A68" w14:textId="77777777" w:rsidR="00D11EBF" w:rsidRDefault="00D11EBF" w:rsidP="009F3ACF">
            <w:pPr>
              <w:jc w:val="center"/>
              <w:rPr>
                <w:rFonts w:ascii="Arial" w:eastAsia="Arial" w:hAnsi="Arial" w:cs="Arial"/>
                <w:b/>
                <w:sz w:val="22"/>
                <w:szCs w:val="22"/>
                <w:lang w:eastAsia="lv-LV"/>
              </w:rPr>
            </w:pPr>
            <w:r>
              <w:rPr>
                <w:rFonts w:ascii="Arial" w:eastAsia="Arial" w:hAnsi="Arial" w:cs="Arial"/>
                <w:b/>
                <w:sz w:val="22"/>
                <w:szCs w:val="22"/>
                <w:lang w:eastAsia="lv-LV"/>
              </w:rPr>
              <w:t>Vienas vienības cena,</w:t>
            </w:r>
          </w:p>
          <w:p w14:paraId="7597FAFD" w14:textId="77777777" w:rsidR="00D11EBF" w:rsidRPr="00BE7909" w:rsidRDefault="00D11EBF" w:rsidP="009F3ACF">
            <w:pPr>
              <w:jc w:val="center"/>
              <w:rPr>
                <w:rFonts w:ascii="Arial" w:eastAsia="Arial" w:hAnsi="Arial" w:cs="Arial"/>
                <w:b/>
                <w:sz w:val="22"/>
                <w:szCs w:val="22"/>
                <w:lang w:eastAsia="lv-LV"/>
              </w:rPr>
            </w:pPr>
            <w:r>
              <w:rPr>
                <w:rFonts w:ascii="Arial" w:eastAsia="Arial" w:hAnsi="Arial" w:cs="Arial"/>
                <w:b/>
                <w:sz w:val="22"/>
                <w:szCs w:val="22"/>
                <w:lang w:eastAsia="lv-LV"/>
              </w:rPr>
              <w:t>EUR bez PVN</w:t>
            </w:r>
          </w:p>
        </w:tc>
        <w:tc>
          <w:tcPr>
            <w:tcW w:w="1811" w:type="dxa"/>
            <w:tcBorders>
              <w:bottom w:val="single" w:sz="4" w:space="0" w:color="000000"/>
            </w:tcBorders>
            <w:shd w:val="clear" w:color="auto" w:fill="E2EFD9" w:themeFill="accent6" w:themeFillTint="33"/>
            <w:vAlign w:val="center"/>
          </w:tcPr>
          <w:p w14:paraId="6284B97D" w14:textId="77777777" w:rsidR="00D11EBF" w:rsidRDefault="00D11EBF" w:rsidP="009F3ACF">
            <w:pPr>
              <w:jc w:val="center"/>
              <w:rPr>
                <w:rFonts w:ascii="Arial" w:eastAsia="Arial" w:hAnsi="Arial" w:cs="Arial"/>
                <w:b/>
                <w:sz w:val="22"/>
                <w:szCs w:val="22"/>
                <w:lang w:eastAsia="lv-LV"/>
              </w:rPr>
            </w:pPr>
            <w:r w:rsidRPr="00BE7909">
              <w:rPr>
                <w:rFonts w:ascii="Arial" w:eastAsia="Arial" w:hAnsi="Arial" w:cs="Arial"/>
                <w:b/>
                <w:sz w:val="22"/>
                <w:szCs w:val="22"/>
                <w:lang w:eastAsia="lv-LV"/>
              </w:rPr>
              <w:t>Kopā par visu apjomu</w:t>
            </w:r>
            <w:r>
              <w:rPr>
                <w:rFonts w:ascii="Arial" w:eastAsia="Arial" w:hAnsi="Arial" w:cs="Arial"/>
                <w:b/>
                <w:sz w:val="22"/>
                <w:szCs w:val="22"/>
                <w:lang w:eastAsia="lv-LV"/>
              </w:rPr>
              <w:t>,</w:t>
            </w:r>
          </w:p>
          <w:p w14:paraId="18CCDABC" w14:textId="77777777" w:rsidR="00D11EBF" w:rsidRPr="00BE7909" w:rsidRDefault="00D11EBF" w:rsidP="009F3ACF">
            <w:pPr>
              <w:jc w:val="center"/>
              <w:rPr>
                <w:rFonts w:ascii="Arial" w:eastAsia="Arial" w:hAnsi="Arial" w:cs="Arial"/>
                <w:b/>
                <w:sz w:val="22"/>
                <w:szCs w:val="22"/>
                <w:lang w:eastAsia="lv-LV"/>
              </w:rPr>
            </w:pPr>
            <w:r w:rsidRPr="00BE7909">
              <w:rPr>
                <w:rFonts w:ascii="Arial" w:eastAsia="Arial" w:hAnsi="Arial" w:cs="Arial"/>
                <w:b/>
                <w:sz w:val="22"/>
                <w:szCs w:val="22"/>
                <w:lang w:eastAsia="lv-LV"/>
              </w:rPr>
              <w:t xml:space="preserve">EUR bez PVN </w:t>
            </w:r>
          </w:p>
        </w:tc>
      </w:tr>
      <w:tr w:rsidR="00D11EBF" w:rsidRPr="00BE7909" w14:paraId="553BEA7A" w14:textId="77777777" w:rsidTr="00E805A4">
        <w:trPr>
          <w:trHeight w:val="399"/>
          <w:jc w:val="center"/>
        </w:trPr>
        <w:tc>
          <w:tcPr>
            <w:tcW w:w="846" w:type="dxa"/>
            <w:tcBorders>
              <w:right w:val="single" w:sz="4" w:space="0" w:color="auto"/>
            </w:tcBorders>
            <w:vAlign w:val="center"/>
          </w:tcPr>
          <w:p w14:paraId="6A339911" w14:textId="6552C91A" w:rsidR="00D11EBF" w:rsidRPr="001F0687" w:rsidRDefault="00D11EBF" w:rsidP="00D11EBF">
            <w:pPr>
              <w:ind w:left="31"/>
              <w:jc w:val="center"/>
              <w:rPr>
                <w:rFonts w:ascii="Arial" w:eastAsia="Arial" w:hAnsi="Arial" w:cs="Arial"/>
                <w:sz w:val="22"/>
                <w:szCs w:val="22"/>
                <w:lang w:eastAsia="lv-LV"/>
              </w:rPr>
            </w:pPr>
            <w:r>
              <w:rPr>
                <w:rFonts w:ascii="Arial" w:eastAsia="Arial" w:hAnsi="Arial" w:cs="Arial"/>
                <w:sz w:val="22"/>
                <w:szCs w:val="22"/>
                <w:lang w:eastAsia="lv-LV"/>
              </w:rPr>
              <w:t>1.</w:t>
            </w:r>
          </w:p>
        </w:tc>
        <w:tc>
          <w:tcPr>
            <w:tcW w:w="2977" w:type="dxa"/>
            <w:tcBorders>
              <w:left w:val="single" w:sz="4" w:space="0" w:color="auto"/>
            </w:tcBorders>
            <w:vAlign w:val="center"/>
          </w:tcPr>
          <w:p w14:paraId="630295FC" w14:textId="4B7C5604" w:rsidR="00D11EBF" w:rsidRPr="00FC1B62" w:rsidRDefault="00D11EBF" w:rsidP="00D11EBF">
            <w:pPr>
              <w:ind w:left="31"/>
              <w:jc w:val="both"/>
              <w:rPr>
                <w:rFonts w:ascii="Arial" w:eastAsia="Arial" w:hAnsi="Arial" w:cs="Arial"/>
                <w:i/>
                <w:iCs/>
                <w:sz w:val="22"/>
                <w:szCs w:val="22"/>
                <w:lang w:eastAsia="lv-LV"/>
              </w:rPr>
            </w:pPr>
            <w:r w:rsidRPr="00FC1B62">
              <w:rPr>
                <w:rFonts w:ascii="Arial" w:eastAsia="Arial" w:hAnsi="Arial" w:cs="Arial"/>
                <w:i/>
                <w:iCs/>
                <w:sz w:val="22"/>
                <w:szCs w:val="22"/>
              </w:rPr>
              <w:t>Interaktīva stenda “Putnu migrācijas ceļš”</w:t>
            </w:r>
            <w:r w:rsidR="00CB32CC">
              <w:rPr>
                <w:rFonts w:ascii="Arial" w:eastAsia="Arial" w:hAnsi="Arial" w:cs="Arial"/>
                <w:i/>
                <w:iCs/>
                <w:sz w:val="22"/>
                <w:szCs w:val="22"/>
              </w:rPr>
              <w:t xml:space="preserve"> tūrisma vajadzībām</w:t>
            </w:r>
            <w:r w:rsidRPr="00FC1B62">
              <w:rPr>
                <w:rFonts w:ascii="Arial" w:eastAsia="Arial" w:hAnsi="Arial" w:cs="Arial"/>
                <w:i/>
                <w:iCs/>
                <w:sz w:val="22"/>
                <w:szCs w:val="22"/>
              </w:rPr>
              <w:t xml:space="preserve"> maketēšana, izgatavošana</w:t>
            </w:r>
            <w:r w:rsidR="007D4406">
              <w:rPr>
                <w:rFonts w:ascii="Arial" w:eastAsia="Arial" w:hAnsi="Arial" w:cs="Arial"/>
                <w:i/>
                <w:iCs/>
                <w:sz w:val="22"/>
                <w:szCs w:val="22"/>
              </w:rPr>
              <w:t>, piegāde</w:t>
            </w:r>
            <w:r w:rsidRPr="00FC1B62">
              <w:rPr>
                <w:rFonts w:ascii="Arial" w:eastAsia="Arial" w:hAnsi="Arial" w:cs="Arial"/>
                <w:i/>
                <w:iCs/>
                <w:sz w:val="22"/>
                <w:szCs w:val="22"/>
              </w:rPr>
              <w:t xml:space="preserve"> un uzstādīšana</w:t>
            </w:r>
          </w:p>
        </w:tc>
        <w:tc>
          <w:tcPr>
            <w:tcW w:w="2131" w:type="dxa"/>
            <w:tcBorders>
              <w:right w:val="single" w:sz="4" w:space="0" w:color="auto"/>
            </w:tcBorders>
            <w:vAlign w:val="center"/>
          </w:tcPr>
          <w:p w14:paraId="58841B75" w14:textId="14FC5BDE" w:rsidR="00D11EBF" w:rsidRPr="00BE7909" w:rsidRDefault="00D11EBF" w:rsidP="00D11EBF">
            <w:pPr>
              <w:jc w:val="center"/>
              <w:rPr>
                <w:rFonts w:ascii="Arial" w:eastAsia="Arial" w:hAnsi="Arial" w:cs="Arial"/>
                <w:sz w:val="22"/>
                <w:szCs w:val="22"/>
                <w:lang w:eastAsia="lv-LV"/>
              </w:rPr>
            </w:pPr>
            <w:r>
              <w:rPr>
                <w:rFonts w:ascii="Arial" w:eastAsia="Arial" w:hAnsi="Arial" w:cs="Arial"/>
                <w:sz w:val="22"/>
                <w:szCs w:val="22"/>
                <w:lang w:eastAsia="lv-LV"/>
              </w:rPr>
              <w:t>1</w:t>
            </w:r>
          </w:p>
        </w:tc>
        <w:tc>
          <w:tcPr>
            <w:tcW w:w="1869" w:type="dxa"/>
            <w:tcBorders>
              <w:left w:val="single" w:sz="4" w:space="0" w:color="auto"/>
            </w:tcBorders>
            <w:vAlign w:val="center"/>
          </w:tcPr>
          <w:p w14:paraId="5F1E4220" w14:textId="77777777" w:rsidR="00D11EBF" w:rsidRPr="00BE7909" w:rsidRDefault="00D11EBF" w:rsidP="00D11EBF">
            <w:pPr>
              <w:jc w:val="center"/>
              <w:rPr>
                <w:rFonts w:ascii="Arial" w:eastAsia="Arial" w:hAnsi="Arial" w:cs="Arial"/>
                <w:sz w:val="22"/>
                <w:szCs w:val="22"/>
                <w:lang w:eastAsia="lv-LV"/>
              </w:rPr>
            </w:pPr>
          </w:p>
        </w:tc>
        <w:tc>
          <w:tcPr>
            <w:tcW w:w="1811" w:type="dxa"/>
            <w:tcBorders>
              <w:bottom w:val="single" w:sz="4" w:space="0" w:color="auto"/>
            </w:tcBorders>
            <w:vAlign w:val="center"/>
          </w:tcPr>
          <w:p w14:paraId="26DBB1AC" w14:textId="77777777" w:rsidR="00D11EBF" w:rsidRPr="00BE7909" w:rsidRDefault="00D11EBF" w:rsidP="00D11EBF">
            <w:pPr>
              <w:jc w:val="center"/>
              <w:rPr>
                <w:rFonts w:ascii="Arial" w:eastAsia="Arial" w:hAnsi="Arial" w:cs="Arial"/>
                <w:sz w:val="22"/>
                <w:szCs w:val="22"/>
                <w:lang w:eastAsia="lv-LV"/>
              </w:rPr>
            </w:pPr>
          </w:p>
        </w:tc>
      </w:tr>
      <w:tr w:rsidR="00D11EBF" w:rsidRPr="00BE7909" w14:paraId="02A9297B" w14:textId="77777777" w:rsidTr="00E805A4">
        <w:trPr>
          <w:trHeight w:val="399"/>
          <w:jc w:val="center"/>
        </w:trPr>
        <w:tc>
          <w:tcPr>
            <w:tcW w:w="846" w:type="dxa"/>
            <w:tcBorders>
              <w:right w:val="single" w:sz="4" w:space="0" w:color="auto"/>
            </w:tcBorders>
            <w:vAlign w:val="center"/>
          </w:tcPr>
          <w:p w14:paraId="6ACE0C1B" w14:textId="6A3D0426" w:rsidR="00D11EBF" w:rsidRPr="001F0687" w:rsidRDefault="00D11EBF" w:rsidP="00D11EBF">
            <w:pPr>
              <w:ind w:left="31"/>
              <w:jc w:val="center"/>
              <w:rPr>
                <w:rFonts w:ascii="Arial" w:eastAsia="Arial" w:hAnsi="Arial" w:cs="Arial"/>
                <w:sz w:val="22"/>
                <w:szCs w:val="22"/>
              </w:rPr>
            </w:pPr>
            <w:r>
              <w:rPr>
                <w:rFonts w:ascii="Arial" w:eastAsia="Arial" w:hAnsi="Arial" w:cs="Arial"/>
                <w:sz w:val="22"/>
                <w:szCs w:val="22"/>
              </w:rPr>
              <w:t>2.</w:t>
            </w:r>
          </w:p>
        </w:tc>
        <w:tc>
          <w:tcPr>
            <w:tcW w:w="2977" w:type="dxa"/>
            <w:tcBorders>
              <w:left w:val="single" w:sz="4" w:space="0" w:color="auto"/>
            </w:tcBorders>
            <w:vAlign w:val="center"/>
          </w:tcPr>
          <w:p w14:paraId="370B77F2" w14:textId="06D9064F" w:rsidR="00D11EBF" w:rsidRPr="00FC1B62" w:rsidRDefault="00D11EBF" w:rsidP="00D11EBF">
            <w:pPr>
              <w:ind w:left="31"/>
              <w:jc w:val="both"/>
              <w:rPr>
                <w:rFonts w:ascii="Arial" w:eastAsia="Arial" w:hAnsi="Arial" w:cs="Arial"/>
                <w:i/>
                <w:iCs/>
                <w:sz w:val="22"/>
                <w:szCs w:val="22"/>
              </w:rPr>
            </w:pPr>
            <w:r w:rsidRPr="00FC1B62">
              <w:rPr>
                <w:rFonts w:ascii="Arial" w:eastAsia="Arial" w:hAnsi="Arial" w:cs="Arial"/>
                <w:i/>
                <w:iCs/>
                <w:sz w:val="22"/>
                <w:szCs w:val="22"/>
              </w:rPr>
              <w:t>Interaktīva stenda “Putnu kāju noteicējs</w:t>
            </w:r>
            <w:r w:rsidR="00D73642" w:rsidRPr="00FC1B62">
              <w:rPr>
                <w:rFonts w:ascii="Arial" w:eastAsia="Arial" w:hAnsi="Arial" w:cs="Arial"/>
                <w:i/>
                <w:iCs/>
                <w:sz w:val="22"/>
                <w:szCs w:val="22"/>
              </w:rPr>
              <w:t>”</w:t>
            </w:r>
            <w:r w:rsidR="00CB32CC">
              <w:rPr>
                <w:rFonts w:ascii="Arial" w:eastAsia="Arial" w:hAnsi="Arial" w:cs="Arial"/>
                <w:i/>
                <w:iCs/>
                <w:sz w:val="22"/>
                <w:szCs w:val="22"/>
              </w:rPr>
              <w:t xml:space="preserve"> tūrisma vajadzībām </w:t>
            </w:r>
            <w:r w:rsidRPr="00FC1B62">
              <w:rPr>
                <w:rFonts w:ascii="Arial" w:eastAsia="Arial" w:hAnsi="Arial" w:cs="Arial"/>
                <w:i/>
                <w:iCs/>
                <w:sz w:val="22"/>
                <w:szCs w:val="22"/>
              </w:rPr>
              <w:t>maketēšana, izgatavošana</w:t>
            </w:r>
            <w:r w:rsidR="007D4406">
              <w:rPr>
                <w:rFonts w:ascii="Arial" w:eastAsia="Arial" w:hAnsi="Arial" w:cs="Arial"/>
                <w:i/>
                <w:iCs/>
                <w:sz w:val="22"/>
                <w:szCs w:val="22"/>
              </w:rPr>
              <w:t>, piegāde</w:t>
            </w:r>
            <w:r w:rsidRPr="00FC1B62">
              <w:rPr>
                <w:rFonts w:ascii="Arial" w:eastAsia="Arial" w:hAnsi="Arial" w:cs="Arial"/>
                <w:i/>
                <w:iCs/>
                <w:sz w:val="22"/>
                <w:szCs w:val="22"/>
              </w:rPr>
              <w:t xml:space="preserve"> un uzstādīšana</w:t>
            </w:r>
          </w:p>
        </w:tc>
        <w:tc>
          <w:tcPr>
            <w:tcW w:w="2131" w:type="dxa"/>
            <w:tcBorders>
              <w:right w:val="single" w:sz="4" w:space="0" w:color="auto"/>
            </w:tcBorders>
            <w:vAlign w:val="center"/>
          </w:tcPr>
          <w:p w14:paraId="7DB36982" w14:textId="305D1BE1" w:rsidR="00D11EBF" w:rsidRDefault="00D11EBF" w:rsidP="00D11EBF">
            <w:pPr>
              <w:jc w:val="center"/>
              <w:rPr>
                <w:rFonts w:ascii="Arial" w:eastAsia="Arial" w:hAnsi="Arial" w:cs="Arial"/>
                <w:sz w:val="22"/>
                <w:szCs w:val="22"/>
                <w:lang w:eastAsia="lv-LV"/>
              </w:rPr>
            </w:pPr>
            <w:r>
              <w:rPr>
                <w:rFonts w:ascii="Arial" w:eastAsia="Arial" w:hAnsi="Arial" w:cs="Arial"/>
                <w:sz w:val="22"/>
                <w:szCs w:val="22"/>
                <w:lang w:eastAsia="lv-LV"/>
              </w:rPr>
              <w:t>1</w:t>
            </w:r>
          </w:p>
        </w:tc>
        <w:tc>
          <w:tcPr>
            <w:tcW w:w="1869" w:type="dxa"/>
            <w:tcBorders>
              <w:left w:val="single" w:sz="4" w:space="0" w:color="auto"/>
            </w:tcBorders>
            <w:vAlign w:val="center"/>
          </w:tcPr>
          <w:p w14:paraId="66E38A40" w14:textId="77777777" w:rsidR="00D11EBF" w:rsidRPr="00BE7909" w:rsidRDefault="00D11EBF" w:rsidP="00D11EBF">
            <w:pPr>
              <w:jc w:val="center"/>
              <w:rPr>
                <w:rFonts w:ascii="Arial" w:eastAsia="Arial" w:hAnsi="Arial" w:cs="Arial"/>
                <w:sz w:val="22"/>
                <w:szCs w:val="22"/>
                <w:lang w:eastAsia="lv-LV"/>
              </w:rPr>
            </w:pPr>
          </w:p>
        </w:tc>
        <w:tc>
          <w:tcPr>
            <w:tcW w:w="1811" w:type="dxa"/>
            <w:tcBorders>
              <w:top w:val="single" w:sz="4" w:space="0" w:color="auto"/>
              <w:bottom w:val="single" w:sz="4" w:space="0" w:color="auto"/>
            </w:tcBorders>
            <w:vAlign w:val="center"/>
          </w:tcPr>
          <w:p w14:paraId="423B93FD" w14:textId="77777777" w:rsidR="00D11EBF" w:rsidRPr="00BE7909" w:rsidRDefault="00D11EBF" w:rsidP="00D11EBF">
            <w:pPr>
              <w:jc w:val="center"/>
              <w:rPr>
                <w:rFonts w:ascii="Arial" w:eastAsia="Arial" w:hAnsi="Arial" w:cs="Arial"/>
                <w:sz w:val="22"/>
                <w:szCs w:val="22"/>
                <w:lang w:eastAsia="lv-LV"/>
              </w:rPr>
            </w:pPr>
          </w:p>
        </w:tc>
      </w:tr>
      <w:tr w:rsidR="00D11EBF" w:rsidRPr="00BE7909" w14:paraId="70C18027" w14:textId="77777777" w:rsidTr="00E805A4">
        <w:trPr>
          <w:trHeight w:val="399"/>
          <w:jc w:val="center"/>
        </w:trPr>
        <w:tc>
          <w:tcPr>
            <w:tcW w:w="846" w:type="dxa"/>
            <w:tcBorders>
              <w:right w:val="single" w:sz="4" w:space="0" w:color="auto"/>
            </w:tcBorders>
            <w:vAlign w:val="center"/>
          </w:tcPr>
          <w:p w14:paraId="244E9033" w14:textId="27BE5C4F" w:rsidR="00D11EBF" w:rsidRPr="001F0687" w:rsidRDefault="00D11EBF" w:rsidP="00D11EBF">
            <w:pPr>
              <w:ind w:left="31"/>
              <w:jc w:val="center"/>
              <w:rPr>
                <w:rFonts w:ascii="Arial" w:eastAsia="Arial" w:hAnsi="Arial" w:cs="Arial"/>
                <w:sz w:val="22"/>
                <w:szCs w:val="22"/>
              </w:rPr>
            </w:pPr>
            <w:r>
              <w:rPr>
                <w:rFonts w:ascii="Arial" w:eastAsia="Arial" w:hAnsi="Arial" w:cs="Arial"/>
                <w:sz w:val="22"/>
                <w:szCs w:val="22"/>
              </w:rPr>
              <w:t>3.</w:t>
            </w:r>
          </w:p>
        </w:tc>
        <w:tc>
          <w:tcPr>
            <w:tcW w:w="2977" w:type="dxa"/>
            <w:tcBorders>
              <w:left w:val="single" w:sz="4" w:space="0" w:color="auto"/>
            </w:tcBorders>
            <w:vAlign w:val="center"/>
          </w:tcPr>
          <w:p w14:paraId="0291201D" w14:textId="20B44531" w:rsidR="00D11EBF" w:rsidRPr="00800B10" w:rsidRDefault="00D11EBF" w:rsidP="00D11EBF">
            <w:pPr>
              <w:ind w:left="31"/>
              <w:jc w:val="both"/>
              <w:rPr>
                <w:rFonts w:ascii="Arial" w:eastAsia="Arial" w:hAnsi="Arial" w:cs="Arial"/>
                <w:i/>
                <w:iCs/>
                <w:sz w:val="22"/>
                <w:szCs w:val="22"/>
              </w:rPr>
            </w:pPr>
            <w:r w:rsidRPr="00800B10">
              <w:rPr>
                <w:rFonts w:ascii="Arial" w:eastAsia="Arial" w:hAnsi="Arial" w:cs="Arial"/>
                <w:i/>
                <w:iCs/>
                <w:sz w:val="22"/>
                <w:szCs w:val="22"/>
              </w:rPr>
              <w:t>Interaktīva</w:t>
            </w:r>
            <w:r w:rsidR="00E805A4" w:rsidRPr="00800B10">
              <w:rPr>
                <w:rFonts w:ascii="Arial" w:eastAsia="Arial" w:hAnsi="Arial" w:cs="Arial"/>
                <w:i/>
                <w:iCs/>
                <w:sz w:val="22"/>
                <w:szCs w:val="22"/>
              </w:rPr>
              <w:t xml:space="preserve"> stenda -</w:t>
            </w:r>
            <w:r w:rsidRPr="00800B10">
              <w:rPr>
                <w:rFonts w:ascii="Arial" w:eastAsia="Arial" w:hAnsi="Arial" w:cs="Arial"/>
                <w:i/>
                <w:iCs/>
                <w:sz w:val="22"/>
                <w:szCs w:val="22"/>
              </w:rPr>
              <w:t xml:space="preserve"> konstrukcijas</w:t>
            </w:r>
            <w:r w:rsidR="00CB32CC" w:rsidRPr="00800B10">
              <w:rPr>
                <w:rFonts w:ascii="Arial" w:eastAsia="Arial" w:hAnsi="Arial" w:cs="Arial"/>
                <w:i/>
                <w:iCs/>
                <w:sz w:val="22"/>
                <w:szCs w:val="22"/>
              </w:rPr>
              <w:t xml:space="preserve"> tūrisma vajadzībām </w:t>
            </w:r>
            <w:r w:rsidR="0030261B" w:rsidRPr="00800B10">
              <w:rPr>
                <w:rFonts w:ascii="Arial" w:eastAsia="Arial" w:hAnsi="Arial" w:cs="Arial"/>
                <w:i/>
                <w:iCs/>
                <w:sz w:val="22"/>
                <w:szCs w:val="22"/>
              </w:rPr>
              <w:t xml:space="preserve">maketēšana, </w:t>
            </w:r>
            <w:r w:rsidRPr="00800B10">
              <w:rPr>
                <w:rFonts w:ascii="Arial" w:eastAsia="Arial" w:hAnsi="Arial" w:cs="Arial"/>
                <w:i/>
                <w:iCs/>
                <w:sz w:val="22"/>
                <w:szCs w:val="22"/>
              </w:rPr>
              <w:t>izgatavošana</w:t>
            </w:r>
            <w:r w:rsidR="007D4406" w:rsidRPr="00800B10">
              <w:rPr>
                <w:rFonts w:ascii="Arial" w:eastAsia="Arial" w:hAnsi="Arial" w:cs="Arial"/>
                <w:i/>
                <w:iCs/>
                <w:sz w:val="22"/>
                <w:szCs w:val="22"/>
              </w:rPr>
              <w:t>, piegāde</w:t>
            </w:r>
            <w:r w:rsidRPr="00800B10">
              <w:rPr>
                <w:rFonts w:ascii="Arial" w:eastAsia="Arial" w:hAnsi="Arial" w:cs="Arial"/>
                <w:i/>
                <w:iCs/>
                <w:sz w:val="22"/>
                <w:szCs w:val="22"/>
              </w:rPr>
              <w:t xml:space="preserve"> un uzstādīšana</w:t>
            </w:r>
          </w:p>
        </w:tc>
        <w:tc>
          <w:tcPr>
            <w:tcW w:w="2131" w:type="dxa"/>
            <w:tcBorders>
              <w:right w:val="single" w:sz="4" w:space="0" w:color="auto"/>
            </w:tcBorders>
            <w:vAlign w:val="center"/>
          </w:tcPr>
          <w:p w14:paraId="74FEBB7B" w14:textId="7F036478" w:rsidR="00D11EBF" w:rsidRDefault="00D11EBF" w:rsidP="00D11EBF">
            <w:pPr>
              <w:jc w:val="center"/>
              <w:rPr>
                <w:rFonts w:ascii="Arial" w:eastAsia="Arial" w:hAnsi="Arial" w:cs="Arial"/>
                <w:sz w:val="22"/>
                <w:szCs w:val="22"/>
                <w:lang w:eastAsia="lv-LV"/>
              </w:rPr>
            </w:pPr>
            <w:r>
              <w:rPr>
                <w:rFonts w:ascii="Arial" w:eastAsia="Arial" w:hAnsi="Arial" w:cs="Arial"/>
                <w:sz w:val="22"/>
                <w:szCs w:val="22"/>
                <w:lang w:eastAsia="lv-LV"/>
              </w:rPr>
              <w:t>1</w:t>
            </w:r>
          </w:p>
        </w:tc>
        <w:tc>
          <w:tcPr>
            <w:tcW w:w="1869" w:type="dxa"/>
            <w:tcBorders>
              <w:left w:val="single" w:sz="4" w:space="0" w:color="auto"/>
            </w:tcBorders>
            <w:vAlign w:val="center"/>
          </w:tcPr>
          <w:p w14:paraId="6B6B5E68" w14:textId="77777777" w:rsidR="00D11EBF" w:rsidRPr="00BE7909" w:rsidRDefault="00D11EBF" w:rsidP="00D11EBF">
            <w:pPr>
              <w:jc w:val="center"/>
              <w:rPr>
                <w:rFonts w:ascii="Arial" w:eastAsia="Arial" w:hAnsi="Arial" w:cs="Arial"/>
                <w:sz w:val="22"/>
                <w:szCs w:val="22"/>
                <w:lang w:eastAsia="lv-LV"/>
              </w:rPr>
            </w:pPr>
          </w:p>
        </w:tc>
        <w:tc>
          <w:tcPr>
            <w:tcW w:w="1811" w:type="dxa"/>
            <w:tcBorders>
              <w:top w:val="single" w:sz="4" w:space="0" w:color="auto"/>
              <w:bottom w:val="double" w:sz="4" w:space="0" w:color="000000"/>
            </w:tcBorders>
            <w:vAlign w:val="center"/>
          </w:tcPr>
          <w:p w14:paraId="1111BE62" w14:textId="77777777" w:rsidR="00D11EBF" w:rsidRPr="00BE7909" w:rsidRDefault="00D11EBF" w:rsidP="00D11EBF">
            <w:pPr>
              <w:jc w:val="center"/>
              <w:rPr>
                <w:rFonts w:ascii="Arial" w:eastAsia="Arial" w:hAnsi="Arial" w:cs="Arial"/>
                <w:sz w:val="22"/>
                <w:szCs w:val="22"/>
                <w:lang w:eastAsia="lv-LV"/>
              </w:rPr>
            </w:pPr>
          </w:p>
        </w:tc>
      </w:tr>
      <w:tr w:rsidR="00D11EBF" w:rsidRPr="00BE7909" w14:paraId="53D6CE97" w14:textId="77777777" w:rsidTr="00D11EBF">
        <w:trPr>
          <w:trHeight w:val="269"/>
          <w:jc w:val="center"/>
        </w:trPr>
        <w:tc>
          <w:tcPr>
            <w:tcW w:w="7823" w:type="dxa"/>
            <w:gridSpan w:val="4"/>
            <w:tcBorders>
              <w:right w:val="double" w:sz="4" w:space="0" w:color="000000"/>
            </w:tcBorders>
            <w:vAlign w:val="center"/>
          </w:tcPr>
          <w:p w14:paraId="769F1FBC" w14:textId="77777777" w:rsidR="00D11EBF" w:rsidRPr="00BE7909" w:rsidRDefault="00D11EBF" w:rsidP="00D11EBF">
            <w:pPr>
              <w:ind w:right="134"/>
              <w:jc w:val="right"/>
              <w:rPr>
                <w:rFonts w:ascii="Arial" w:eastAsia="Arial" w:hAnsi="Arial" w:cs="Arial"/>
                <w:b/>
                <w:sz w:val="22"/>
                <w:szCs w:val="22"/>
                <w:lang w:eastAsia="lv-LV"/>
              </w:rPr>
            </w:pPr>
            <w:r w:rsidRPr="00BE7909">
              <w:rPr>
                <w:rFonts w:ascii="Arial" w:eastAsia="Arial" w:hAnsi="Arial" w:cs="Arial"/>
                <w:b/>
                <w:sz w:val="22"/>
                <w:szCs w:val="22"/>
                <w:lang w:eastAsia="lv-LV"/>
              </w:rPr>
              <w:t>PAVISAM KOPĀ</w:t>
            </w:r>
            <w:r>
              <w:rPr>
                <w:rFonts w:ascii="Arial" w:eastAsia="Arial" w:hAnsi="Arial" w:cs="Arial"/>
                <w:b/>
                <w:sz w:val="22"/>
                <w:szCs w:val="22"/>
                <w:lang w:eastAsia="lv-LV"/>
              </w:rPr>
              <w:t>,</w:t>
            </w:r>
            <w:r w:rsidRPr="00BE7909">
              <w:rPr>
                <w:rFonts w:ascii="Arial" w:eastAsia="Arial" w:hAnsi="Arial" w:cs="Arial"/>
                <w:b/>
                <w:sz w:val="22"/>
                <w:szCs w:val="22"/>
                <w:lang w:eastAsia="lv-LV"/>
              </w:rPr>
              <w:t xml:space="preserve"> EUR bez PVN</w:t>
            </w:r>
          </w:p>
        </w:tc>
        <w:tc>
          <w:tcPr>
            <w:tcW w:w="1811" w:type="dxa"/>
            <w:tcBorders>
              <w:top w:val="double" w:sz="4" w:space="0" w:color="000000"/>
              <w:left w:val="double" w:sz="4" w:space="0" w:color="000000"/>
              <w:bottom w:val="double" w:sz="4" w:space="0" w:color="000000"/>
              <w:right w:val="double" w:sz="4" w:space="0" w:color="000000"/>
            </w:tcBorders>
            <w:vAlign w:val="center"/>
          </w:tcPr>
          <w:p w14:paraId="51917232" w14:textId="77777777" w:rsidR="00D11EBF" w:rsidRPr="00BE7909" w:rsidRDefault="00D11EBF" w:rsidP="00D11EBF">
            <w:pPr>
              <w:jc w:val="center"/>
              <w:rPr>
                <w:rFonts w:ascii="Arial" w:eastAsia="Arial" w:hAnsi="Arial" w:cs="Arial"/>
                <w:b/>
                <w:sz w:val="22"/>
                <w:szCs w:val="22"/>
                <w:lang w:eastAsia="lv-LV"/>
              </w:rPr>
            </w:pPr>
          </w:p>
        </w:tc>
      </w:tr>
      <w:tr w:rsidR="00D11EBF" w:rsidRPr="00BE7909" w14:paraId="5DD76FC2" w14:textId="77777777" w:rsidTr="00D11EBF">
        <w:trPr>
          <w:trHeight w:val="258"/>
          <w:jc w:val="center"/>
        </w:trPr>
        <w:tc>
          <w:tcPr>
            <w:tcW w:w="7823" w:type="dxa"/>
            <w:gridSpan w:val="4"/>
            <w:tcBorders>
              <w:right w:val="double" w:sz="4" w:space="0" w:color="000000"/>
            </w:tcBorders>
            <w:vAlign w:val="center"/>
          </w:tcPr>
          <w:p w14:paraId="72C05C4E" w14:textId="77777777" w:rsidR="00D11EBF" w:rsidRPr="00BE7909" w:rsidRDefault="00D11EBF" w:rsidP="00D11EBF">
            <w:pPr>
              <w:ind w:right="134"/>
              <w:jc w:val="right"/>
              <w:rPr>
                <w:rFonts w:ascii="Arial" w:eastAsia="Arial" w:hAnsi="Arial" w:cs="Arial"/>
                <w:b/>
                <w:sz w:val="22"/>
                <w:szCs w:val="22"/>
                <w:lang w:eastAsia="lv-LV"/>
              </w:rPr>
            </w:pPr>
            <w:r w:rsidRPr="00BE7909">
              <w:rPr>
                <w:rFonts w:ascii="Arial" w:eastAsia="Arial" w:hAnsi="Arial" w:cs="Arial"/>
                <w:b/>
                <w:sz w:val="22"/>
                <w:szCs w:val="22"/>
                <w:lang w:eastAsia="lv-LV"/>
              </w:rPr>
              <w:t>PVN 21%</w:t>
            </w:r>
            <w:r>
              <w:rPr>
                <w:rFonts w:ascii="Arial" w:eastAsia="Arial" w:hAnsi="Arial" w:cs="Arial"/>
                <w:b/>
                <w:sz w:val="22"/>
                <w:szCs w:val="22"/>
                <w:lang w:eastAsia="lv-LV"/>
              </w:rPr>
              <w:t>, EUR</w:t>
            </w:r>
          </w:p>
        </w:tc>
        <w:tc>
          <w:tcPr>
            <w:tcW w:w="1811" w:type="dxa"/>
            <w:tcBorders>
              <w:top w:val="double" w:sz="4" w:space="0" w:color="000000"/>
              <w:left w:val="double" w:sz="4" w:space="0" w:color="000000"/>
              <w:bottom w:val="double" w:sz="4" w:space="0" w:color="000000"/>
              <w:right w:val="double" w:sz="4" w:space="0" w:color="000000"/>
            </w:tcBorders>
            <w:vAlign w:val="center"/>
          </w:tcPr>
          <w:p w14:paraId="58A21A4A" w14:textId="77777777" w:rsidR="00D11EBF" w:rsidRPr="00BE7909" w:rsidRDefault="00D11EBF" w:rsidP="00D11EBF">
            <w:pPr>
              <w:jc w:val="center"/>
              <w:rPr>
                <w:rFonts w:ascii="Arial" w:eastAsia="Arial" w:hAnsi="Arial" w:cs="Arial"/>
                <w:b/>
                <w:sz w:val="22"/>
                <w:szCs w:val="22"/>
                <w:lang w:eastAsia="lv-LV"/>
              </w:rPr>
            </w:pPr>
          </w:p>
        </w:tc>
      </w:tr>
      <w:tr w:rsidR="00D11EBF" w:rsidRPr="00BE7909" w14:paraId="38DC347F" w14:textId="77777777" w:rsidTr="00D11EBF">
        <w:trPr>
          <w:trHeight w:val="239"/>
          <w:jc w:val="center"/>
        </w:trPr>
        <w:tc>
          <w:tcPr>
            <w:tcW w:w="7823" w:type="dxa"/>
            <w:gridSpan w:val="4"/>
            <w:tcBorders>
              <w:right w:val="double" w:sz="4" w:space="0" w:color="000000"/>
            </w:tcBorders>
            <w:vAlign w:val="center"/>
          </w:tcPr>
          <w:p w14:paraId="2CE74E61" w14:textId="77777777" w:rsidR="00D11EBF" w:rsidRPr="00BE7909" w:rsidRDefault="00D11EBF" w:rsidP="00D11EBF">
            <w:pPr>
              <w:ind w:right="134"/>
              <w:jc w:val="right"/>
              <w:rPr>
                <w:rFonts w:ascii="Arial" w:eastAsia="Arial" w:hAnsi="Arial" w:cs="Arial"/>
                <w:b/>
                <w:sz w:val="22"/>
                <w:szCs w:val="22"/>
                <w:lang w:eastAsia="lv-LV"/>
              </w:rPr>
            </w:pPr>
            <w:r w:rsidRPr="00BE7909">
              <w:rPr>
                <w:rFonts w:ascii="Arial" w:eastAsia="Arial" w:hAnsi="Arial" w:cs="Arial"/>
                <w:b/>
                <w:sz w:val="22"/>
                <w:szCs w:val="22"/>
                <w:lang w:eastAsia="lv-LV"/>
              </w:rPr>
              <w:t>PAVISAM KOPĀ</w:t>
            </w:r>
            <w:r>
              <w:rPr>
                <w:rFonts w:ascii="Arial" w:eastAsia="Arial" w:hAnsi="Arial" w:cs="Arial"/>
                <w:b/>
                <w:sz w:val="22"/>
                <w:szCs w:val="22"/>
                <w:lang w:eastAsia="lv-LV"/>
              </w:rPr>
              <w:t>,</w:t>
            </w:r>
            <w:r w:rsidRPr="00BE7909">
              <w:rPr>
                <w:rFonts w:ascii="Arial" w:eastAsia="Arial" w:hAnsi="Arial" w:cs="Arial"/>
                <w:b/>
                <w:sz w:val="22"/>
                <w:szCs w:val="22"/>
                <w:lang w:eastAsia="lv-LV"/>
              </w:rPr>
              <w:t xml:space="preserve"> EUR ar PVN</w:t>
            </w:r>
          </w:p>
        </w:tc>
        <w:tc>
          <w:tcPr>
            <w:tcW w:w="1811" w:type="dxa"/>
            <w:tcBorders>
              <w:top w:val="double" w:sz="4" w:space="0" w:color="000000"/>
              <w:left w:val="double" w:sz="4" w:space="0" w:color="000000"/>
              <w:bottom w:val="double" w:sz="4" w:space="0" w:color="000000"/>
              <w:right w:val="double" w:sz="4" w:space="0" w:color="000000"/>
            </w:tcBorders>
            <w:vAlign w:val="center"/>
          </w:tcPr>
          <w:p w14:paraId="40B69E1A" w14:textId="77777777" w:rsidR="00D11EBF" w:rsidRPr="00BE7909" w:rsidRDefault="00D11EBF" w:rsidP="00D11EBF">
            <w:pPr>
              <w:jc w:val="center"/>
              <w:rPr>
                <w:rFonts w:ascii="Arial" w:eastAsia="Arial" w:hAnsi="Arial" w:cs="Arial"/>
                <w:b/>
                <w:sz w:val="22"/>
                <w:szCs w:val="22"/>
                <w:lang w:eastAsia="lv-LV"/>
              </w:rPr>
            </w:pPr>
          </w:p>
        </w:tc>
      </w:tr>
    </w:tbl>
    <w:p w14:paraId="28966B91" w14:textId="77777777" w:rsidR="00EB2168" w:rsidRPr="0017191D" w:rsidRDefault="00EB2168" w:rsidP="00EB2168">
      <w:pPr>
        <w:pStyle w:val="Title"/>
        <w:jc w:val="both"/>
        <w:rPr>
          <w:rFonts w:ascii="Arial" w:hAnsi="Arial" w:cs="Arial"/>
          <w:b w:val="0"/>
          <w:bCs/>
          <w:sz w:val="22"/>
          <w:szCs w:val="22"/>
          <w:lang w:val="lv-LV"/>
        </w:rPr>
      </w:pPr>
    </w:p>
    <w:p w14:paraId="2DA95B8A" w14:textId="77777777" w:rsidR="00EB2168" w:rsidRPr="0017191D" w:rsidRDefault="00EB2168">
      <w:pPr>
        <w:pStyle w:val="ListParagraph"/>
        <w:keepNext/>
        <w:numPr>
          <w:ilvl w:val="0"/>
          <w:numId w:val="13"/>
        </w:numPr>
        <w:jc w:val="both"/>
        <w:outlineLvl w:val="0"/>
        <w:rPr>
          <w:rFonts w:ascii="Arial" w:hAnsi="Arial" w:cs="Arial"/>
          <w:vanish/>
          <w:color w:val="C00000"/>
          <w:sz w:val="22"/>
          <w:szCs w:val="22"/>
        </w:rPr>
      </w:pPr>
    </w:p>
    <w:p w14:paraId="55298A02" w14:textId="77777777" w:rsidR="00EB2168" w:rsidRPr="0017191D" w:rsidRDefault="00EB2168">
      <w:pPr>
        <w:pStyle w:val="ListParagraph"/>
        <w:keepNext/>
        <w:numPr>
          <w:ilvl w:val="0"/>
          <w:numId w:val="13"/>
        </w:numPr>
        <w:jc w:val="both"/>
        <w:outlineLvl w:val="0"/>
        <w:rPr>
          <w:rFonts w:ascii="Arial" w:hAnsi="Arial" w:cs="Arial"/>
          <w:vanish/>
          <w:color w:val="C00000"/>
          <w:sz w:val="22"/>
          <w:szCs w:val="22"/>
        </w:rPr>
      </w:pPr>
    </w:p>
    <w:p w14:paraId="35A05681" w14:textId="77777777" w:rsidR="00EB2168" w:rsidRPr="0017191D" w:rsidRDefault="00EB2168" w:rsidP="00EB2168">
      <w:pPr>
        <w:suppressAutoHyphens/>
        <w:ind w:left="426"/>
        <w:rPr>
          <w:rFonts w:ascii="Arial" w:hAnsi="Arial"/>
          <w:b/>
          <w:kern w:val="1"/>
          <w:sz w:val="22"/>
          <w:szCs w:val="22"/>
        </w:rPr>
      </w:pPr>
      <w:r w:rsidRPr="0017191D">
        <w:rPr>
          <w:rFonts w:ascii="Arial" w:hAnsi="Arial"/>
          <w:b/>
          <w:kern w:val="1"/>
          <w:sz w:val="22"/>
          <w:szCs w:val="22"/>
        </w:rPr>
        <w:t>Mūsu piedāvājuma apjoma kopsumma:</w:t>
      </w:r>
    </w:p>
    <w:p w14:paraId="63235C4B" w14:textId="77777777" w:rsidR="00EB2168" w:rsidRPr="0017191D" w:rsidRDefault="00EB2168" w:rsidP="00EB2168">
      <w:pPr>
        <w:ind w:left="426"/>
        <w:rPr>
          <w:rFonts w:ascii="Arial" w:hAnsi="Arial"/>
          <w:bCs/>
          <w:sz w:val="22"/>
          <w:szCs w:val="22"/>
        </w:rPr>
      </w:pPr>
    </w:p>
    <w:p w14:paraId="5E988362" w14:textId="77777777" w:rsidR="00EB2168" w:rsidRPr="0017191D" w:rsidRDefault="00EB2168" w:rsidP="00EB2168">
      <w:pPr>
        <w:spacing w:after="80"/>
        <w:ind w:left="426"/>
        <w:rPr>
          <w:rFonts w:ascii="Arial" w:hAnsi="Arial"/>
          <w:b/>
          <w:sz w:val="22"/>
          <w:szCs w:val="22"/>
        </w:rPr>
      </w:pPr>
      <w:r w:rsidRPr="0017191D">
        <w:rPr>
          <w:rFonts w:ascii="Arial" w:hAnsi="Arial"/>
          <w:b/>
          <w:sz w:val="22"/>
          <w:szCs w:val="22"/>
        </w:rPr>
        <w:t xml:space="preserve">bez PVN, EUR:  </w:t>
      </w:r>
      <w:r w:rsidRPr="0017191D">
        <w:rPr>
          <w:rFonts w:ascii="Arial" w:hAnsi="Arial" w:cs="Arial"/>
          <w:i/>
          <w:iCs/>
          <w:color w:val="000000"/>
          <w:sz w:val="21"/>
          <w:szCs w:val="21"/>
          <w:shd w:val="clear" w:color="auto" w:fill="FFFFFF"/>
        </w:rPr>
        <w:fldChar w:fldCharType="begin">
          <w:ffData>
            <w:name w:val=""/>
            <w:enabled/>
            <w:calcOnExit w:val="0"/>
            <w:textInput>
              <w:default w:val="                                              summa ar vārdiem                                              "/>
            </w:textInput>
          </w:ffData>
        </w:fldChar>
      </w:r>
      <w:r w:rsidRPr="0017191D">
        <w:rPr>
          <w:rFonts w:ascii="Arial" w:hAnsi="Arial" w:cs="Arial"/>
          <w:i/>
          <w:iCs/>
          <w:color w:val="000000"/>
          <w:sz w:val="21"/>
          <w:szCs w:val="21"/>
          <w:shd w:val="clear" w:color="auto" w:fill="FFFFFF"/>
        </w:rPr>
        <w:instrText xml:space="preserve"> FORMTEXT </w:instrText>
      </w:r>
      <w:r w:rsidRPr="0017191D">
        <w:rPr>
          <w:rFonts w:ascii="Arial" w:hAnsi="Arial" w:cs="Arial"/>
          <w:i/>
          <w:iCs/>
          <w:color w:val="000000"/>
          <w:sz w:val="21"/>
          <w:szCs w:val="21"/>
          <w:shd w:val="clear" w:color="auto" w:fill="FFFFFF"/>
        </w:rPr>
      </w:r>
      <w:r w:rsidRPr="0017191D">
        <w:rPr>
          <w:rFonts w:ascii="Arial" w:hAnsi="Arial" w:cs="Arial"/>
          <w:i/>
          <w:iCs/>
          <w:color w:val="000000"/>
          <w:sz w:val="21"/>
          <w:szCs w:val="21"/>
          <w:shd w:val="clear" w:color="auto" w:fill="FFFFFF"/>
        </w:rPr>
        <w:fldChar w:fldCharType="separate"/>
      </w:r>
      <w:r w:rsidRPr="0017191D">
        <w:rPr>
          <w:rFonts w:ascii="Arial" w:hAnsi="Arial" w:cs="Arial"/>
          <w:i/>
          <w:iCs/>
          <w:noProof/>
          <w:color w:val="000000"/>
          <w:sz w:val="21"/>
          <w:szCs w:val="21"/>
          <w:shd w:val="clear" w:color="auto" w:fill="FFFFFF"/>
        </w:rPr>
        <w:t xml:space="preserve">                                              summa ar vārdiem                                              </w:t>
      </w:r>
      <w:r w:rsidRPr="0017191D">
        <w:rPr>
          <w:rFonts w:ascii="Arial" w:hAnsi="Arial" w:cs="Arial"/>
          <w:i/>
          <w:iCs/>
          <w:color w:val="000000"/>
          <w:sz w:val="21"/>
          <w:szCs w:val="21"/>
          <w:shd w:val="clear" w:color="auto" w:fill="FFFFFF"/>
        </w:rPr>
        <w:fldChar w:fldCharType="end"/>
      </w:r>
    </w:p>
    <w:p w14:paraId="1BF53426" w14:textId="77777777" w:rsidR="00EB2168" w:rsidRPr="0017191D" w:rsidRDefault="00EB2168" w:rsidP="00EB2168">
      <w:pPr>
        <w:spacing w:after="80"/>
        <w:ind w:left="426"/>
        <w:rPr>
          <w:rFonts w:ascii="Arial" w:hAnsi="Arial"/>
          <w:sz w:val="22"/>
          <w:szCs w:val="22"/>
        </w:rPr>
      </w:pPr>
      <w:r w:rsidRPr="0017191D">
        <w:rPr>
          <w:rFonts w:ascii="Arial" w:hAnsi="Arial"/>
          <w:b/>
          <w:sz w:val="22"/>
          <w:szCs w:val="22"/>
        </w:rPr>
        <w:t xml:space="preserve">PVN, EUR: </w:t>
      </w:r>
      <w:r w:rsidRPr="0017191D">
        <w:rPr>
          <w:rFonts w:ascii="Arial" w:hAnsi="Arial" w:cs="Arial"/>
          <w:i/>
          <w:iCs/>
          <w:color w:val="000000"/>
          <w:sz w:val="21"/>
          <w:szCs w:val="21"/>
          <w:shd w:val="clear" w:color="auto" w:fill="FFFFFF"/>
        </w:rPr>
        <w:fldChar w:fldCharType="begin">
          <w:ffData>
            <w:name w:val=""/>
            <w:enabled/>
            <w:calcOnExit w:val="0"/>
            <w:textInput>
              <w:default w:val="                                                  summa ar vārdiem                                                  "/>
            </w:textInput>
          </w:ffData>
        </w:fldChar>
      </w:r>
      <w:r w:rsidRPr="0017191D">
        <w:rPr>
          <w:rFonts w:ascii="Arial" w:hAnsi="Arial" w:cs="Arial"/>
          <w:i/>
          <w:iCs/>
          <w:color w:val="000000"/>
          <w:sz w:val="21"/>
          <w:szCs w:val="21"/>
          <w:shd w:val="clear" w:color="auto" w:fill="FFFFFF"/>
        </w:rPr>
        <w:instrText xml:space="preserve"> FORMTEXT </w:instrText>
      </w:r>
      <w:r w:rsidRPr="0017191D">
        <w:rPr>
          <w:rFonts w:ascii="Arial" w:hAnsi="Arial" w:cs="Arial"/>
          <w:i/>
          <w:iCs/>
          <w:color w:val="000000"/>
          <w:sz w:val="21"/>
          <w:szCs w:val="21"/>
          <w:shd w:val="clear" w:color="auto" w:fill="FFFFFF"/>
        </w:rPr>
      </w:r>
      <w:r w:rsidRPr="0017191D">
        <w:rPr>
          <w:rFonts w:ascii="Arial" w:hAnsi="Arial" w:cs="Arial"/>
          <w:i/>
          <w:iCs/>
          <w:color w:val="000000"/>
          <w:sz w:val="21"/>
          <w:szCs w:val="21"/>
          <w:shd w:val="clear" w:color="auto" w:fill="FFFFFF"/>
        </w:rPr>
        <w:fldChar w:fldCharType="separate"/>
      </w:r>
      <w:r w:rsidRPr="0017191D">
        <w:rPr>
          <w:rFonts w:ascii="Arial" w:hAnsi="Arial" w:cs="Arial"/>
          <w:i/>
          <w:iCs/>
          <w:noProof/>
          <w:color w:val="000000"/>
          <w:sz w:val="21"/>
          <w:szCs w:val="21"/>
          <w:shd w:val="clear" w:color="auto" w:fill="FFFFFF"/>
        </w:rPr>
        <w:t xml:space="preserve">                                                  summa ar vārdiem                                                  </w:t>
      </w:r>
      <w:r w:rsidRPr="0017191D">
        <w:rPr>
          <w:rFonts w:ascii="Arial" w:hAnsi="Arial" w:cs="Arial"/>
          <w:i/>
          <w:iCs/>
          <w:color w:val="000000"/>
          <w:sz w:val="21"/>
          <w:szCs w:val="21"/>
          <w:shd w:val="clear" w:color="auto" w:fill="FFFFFF"/>
        </w:rPr>
        <w:fldChar w:fldCharType="end"/>
      </w:r>
    </w:p>
    <w:p w14:paraId="28DE5EB6" w14:textId="77777777" w:rsidR="00EB2168" w:rsidRPr="0017191D" w:rsidRDefault="00EB2168" w:rsidP="00EB2168">
      <w:pPr>
        <w:ind w:left="425"/>
        <w:rPr>
          <w:rFonts w:ascii="Arial" w:hAnsi="Arial"/>
          <w:sz w:val="22"/>
          <w:szCs w:val="22"/>
        </w:rPr>
      </w:pPr>
      <w:r w:rsidRPr="0017191D">
        <w:rPr>
          <w:rFonts w:ascii="Arial" w:hAnsi="Arial"/>
          <w:b/>
          <w:sz w:val="22"/>
          <w:szCs w:val="22"/>
        </w:rPr>
        <w:t xml:space="preserve">KOPĀ, EUR: </w:t>
      </w:r>
      <w:r w:rsidRPr="0017191D">
        <w:rPr>
          <w:rFonts w:ascii="Arial" w:hAnsi="Arial" w:cs="Arial"/>
          <w:i/>
          <w:iCs/>
          <w:color w:val="000000"/>
          <w:sz w:val="21"/>
          <w:szCs w:val="21"/>
          <w:shd w:val="clear" w:color="auto" w:fill="FFFFFF"/>
        </w:rPr>
        <w:fldChar w:fldCharType="begin">
          <w:ffData>
            <w:name w:val=""/>
            <w:enabled/>
            <w:calcOnExit w:val="0"/>
            <w:textInput>
              <w:default w:val="                                                summa ar vārdiem                                                 "/>
            </w:textInput>
          </w:ffData>
        </w:fldChar>
      </w:r>
      <w:r w:rsidRPr="0017191D">
        <w:rPr>
          <w:rFonts w:ascii="Arial" w:hAnsi="Arial" w:cs="Arial"/>
          <w:i/>
          <w:iCs/>
          <w:color w:val="000000"/>
          <w:sz w:val="21"/>
          <w:szCs w:val="21"/>
          <w:shd w:val="clear" w:color="auto" w:fill="FFFFFF"/>
        </w:rPr>
        <w:instrText xml:space="preserve"> FORMTEXT </w:instrText>
      </w:r>
      <w:r w:rsidRPr="0017191D">
        <w:rPr>
          <w:rFonts w:ascii="Arial" w:hAnsi="Arial" w:cs="Arial"/>
          <w:i/>
          <w:iCs/>
          <w:color w:val="000000"/>
          <w:sz w:val="21"/>
          <w:szCs w:val="21"/>
          <w:shd w:val="clear" w:color="auto" w:fill="FFFFFF"/>
        </w:rPr>
      </w:r>
      <w:r w:rsidRPr="0017191D">
        <w:rPr>
          <w:rFonts w:ascii="Arial" w:hAnsi="Arial" w:cs="Arial"/>
          <w:i/>
          <w:iCs/>
          <w:color w:val="000000"/>
          <w:sz w:val="21"/>
          <w:szCs w:val="21"/>
          <w:shd w:val="clear" w:color="auto" w:fill="FFFFFF"/>
        </w:rPr>
        <w:fldChar w:fldCharType="separate"/>
      </w:r>
      <w:r w:rsidRPr="0017191D">
        <w:rPr>
          <w:rFonts w:ascii="Arial" w:hAnsi="Arial" w:cs="Arial"/>
          <w:i/>
          <w:iCs/>
          <w:noProof/>
          <w:color w:val="000000"/>
          <w:sz w:val="21"/>
          <w:szCs w:val="21"/>
          <w:shd w:val="clear" w:color="auto" w:fill="FFFFFF"/>
        </w:rPr>
        <w:t xml:space="preserve">                                                summa ar vārdiem                                                 </w:t>
      </w:r>
      <w:r w:rsidRPr="0017191D">
        <w:rPr>
          <w:rFonts w:ascii="Arial" w:hAnsi="Arial" w:cs="Arial"/>
          <w:i/>
          <w:iCs/>
          <w:color w:val="000000"/>
          <w:sz w:val="21"/>
          <w:szCs w:val="21"/>
          <w:shd w:val="clear" w:color="auto" w:fill="FFFFFF"/>
        </w:rPr>
        <w:fldChar w:fldCharType="end"/>
      </w:r>
    </w:p>
    <w:p w14:paraId="75E43BD7" w14:textId="77777777" w:rsidR="00EB2168" w:rsidRPr="0017191D" w:rsidRDefault="00EB2168" w:rsidP="00EB2168">
      <w:pPr>
        <w:jc w:val="both"/>
        <w:rPr>
          <w:rFonts w:ascii="Arial" w:hAnsi="Arial" w:cs="Arial"/>
          <w:sz w:val="22"/>
          <w:szCs w:val="22"/>
        </w:rPr>
      </w:pPr>
    </w:p>
    <w:p w14:paraId="4FD88B22" w14:textId="77777777" w:rsidR="00EB2168" w:rsidRPr="0017191D" w:rsidRDefault="00EB2168">
      <w:pPr>
        <w:pStyle w:val="Title"/>
        <w:numPr>
          <w:ilvl w:val="1"/>
          <w:numId w:val="19"/>
        </w:numPr>
        <w:spacing w:after="80"/>
        <w:ind w:left="425" w:hanging="425"/>
        <w:jc w:val="both"/>
        <w:rPr>
          <w:rFonts w:ascii="Arial" w:hAnsi="Arial" w:cs="Arial"/>
          <w:b w:val="0"/>
          <w:bCs/>
          <w:sz w:val="22"/>
          <w:szCs w:val="22"/>
          <w:lang w:val="lv-LV"/>
        </w:rPr>
      </w:pPr>
      <w:proofErr w:type="spellStart"/>
      <w:r w:rsidRPr="0017191D">
        <w:rPr>
          <w:rFonts w:ascii="Arial" w:hAnsi="Arial" w:cs="Arial"/>
          <w:b w:val="0"/>
          <w:bCs/>
          <w:color w:val="000000"/>
          <w:sz w:val="22"/>
          <w:szCs w:val="22"/>
        </w:rPr>
        <w:t>Mēs</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apliecinām</w:t>
      </w:r>
      <w:proofErr w:type="spellEnd"/>
      <w:r w:rsidRPr="0017191D">
        <w:rPr>
          <w:rFonts w:ascii="Arial" w:hAnsi="Arial" w:cs="Arial"/>
          <w:b w:val="0"/>
          <w:bCs/>
          <w:color w:val="000000"/>
          <w:sz w:val="22"/>
          <w:szCs w:val="22"/>
        </w:rPr>
        <w:t xml:space="preserve">, </w:t>
      </w:r>
      <w:proofErr w:type="gramStart"/>
      <w:r w:rsidRPr="0017191D">
        <w:rPr>
          <w:rFonts w:ascii="Arial" w:hAnsi="Arial" w:cs="Arial"/>
          <w:b w:val="0"/>
          <w:bCs/>
          <w:color w:val="000000"/>
          <w:sz w:val="22"/>
          <w:szCs w:val="22"/>
        </w:rPr>
        <w:t>ka:</w:t>
      </w:r>
      <w:proofErr w:type="gramEnd"/>
    </w:p>
    <w:p w14:paraId="415E8413" w14:textId="77777777" w:rsidR="00EB2168" w:rsidRPr="0017191D" w:rsidRDefault="00EB2168">
      <w:pPr>
        <w:pStyle w:val="Title"/>
        <w:numPr>
          <w:ilvl w:val="0"/>
          <w:numId w:val="17"/>
        </w:numPr>
        <w:ind w:left="851" w:hanging="425"/>
        <w:jc w:val="both"/>
        <w:rPr>
          <w:rFonts w:ascii="Arial" w:hAnsi="Arial" w:cs="Arial"/>
          <w:b w:val="0"/>
          <w:bCs/>
          <w:color w:val="000000"/>
          <w:sz w:val="22"/>
          <w:szCs w:val="22"/>
        </w:rPr>
      </w:pPr>
      <w:proofErr w:type="spellStart"/>
      <w:r w:rsidRPr="0017191D">
        <w:rPr>
          <w:rFonts w:ascii="Arial" w:hAnsi="Arial" w:cs="Arial"/>
          <w:b w:val="0"/>
          <w:bCs/>
          <w:color w:val="000000"/>
          <w:sz w:val="22"/>
          <w:szCs w:val="22"/>
        </w:rPr>
        <w:t>Nekādā</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veidā</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neesam</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ieinteresēti</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nevienā</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citā</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piedāvājumā</w:t>
      </w:r>
      <w:proofErr w:type="spellEnd"/>
      <w:r w:rsidRPr="0017191D">
        <w:rPr>
          <w:rFonts w:ascii="Arial" w:hAnsi="Arial" w:cs="Arial"/>
          <w:b w:val="0"/>
          <w:bCs/>
          <w:color w:val="000000"/>
          <w:sz w:val="22"/>
          <w:szCs w:val="22"/>
        </w:rPr>
        <w:t xml:space="preserve">, kas </w:t>
      </w:r>
      <w:proofErr w:type="spellStart"/>
      <w:r w:rsidRPr="0017191D">
        <w:rPr>
          <w:rFonts w:ascii="Arial" w:hAnsi="Arial" w:cs="Arial"/>
          <w:b w:val="0"/>
          <w:bCs/>
          <w:color w:val="000000"/>
          <w:sz w:val="22"/>
          <w:szCs w:val="22"/>
        </w:rPr>
        <w:t>iesniegts</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šajā</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iepirkumā</w:t>
      </w:r>
      <w:proofErr w:type="spellEnd"/>
      <w:r w:rsidRPr="0017191D">
        <w:rPr>
          <w:rFonts w:ascii="Arial" w:hAnsi="Arial" w:cs="Arial"/>
          <w:b w:val="0"/>
          <w:bCs/>
          <w:color w:val="000000"/>
          <w:sz w:val="22"/>
          <w:szCs w:val="22"/>
        </w:rPr>
        <w:t>.</w:t>
      </w:r>
    </w:p>
    <w:p w14:paraId="61FD95E1" w14:textId="77777777" w:rsidR="00EB2168" w:rsidRPr="0017191D" w:rsidRDefault="00EB2168">
      <w:pPr>
        <w:pStyle w:val="Title"/>
        <w:numPr>
          <w:ilvl w:val="0"/>
          <w:numId w:val="17"/>
        </w:numPr>
        <w:ind w:left="850" w:hanging="425"/>
        <w:jc w:val="both"/>
        <w:rPr>
          <w:rFonts w:ascii="Arial" w:hAnsi="Arial" w:cs="Arial"/>
          <w:b w:val="0"/>
          <w:bCs/>
          <w:sz w:val="22"/>
          <w:szCs w:val="22"/>
        </w:rPr>
      </w:pPr>
      <w:r w:rsidRPr="0017191D">
        <w:rPr>
          <w:rFonts w:ascii="Arial" w:hAnsi="Arial" w:cs="Arial"/>
          <w:b w:val="0"/>
          <w:bCs/>
          <w:color w:val="000000"/>
          <w:sz w:val="22"/>
          <w:szCs w:val="22"/>
        </w:rPr>
        <w:t xml:space="preserve">Nav </w:t>
      </w:r>
      <w:proofErr w:type="spellStart"/>
      <w:r w:rsidRPr="0017191D">
        <w:rPr>
          <w:rFonts w:ascii="Arial" w:hAnsi="Arial" w:cs="Arial"/>
          <w:b w:val="0"/>
          <w:bCs/>
          <w:color w:val="000000"/>
          <w:sz w:val="22"/>
          <w:szCs w:val="22"/>
        </w:rPr>
        <w:t>tādu</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apstākļu</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kuri</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liegtu</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mums</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piedalīties</w:t>
      </w:r>
      <w:proofErr w:type="spellEnd"/>
      <w:r w:rsidRPr="0017191D">
        <w:rPr>
          <w:rFonts w:ascii="Arial" w:hAnsi="Arial" w:cs="Arial"/>
          <w:b w:val="0"/>
          <w:bCs/>
          <w:color w:val="000000"/>
          <w:sz w:val="22"/>
          <w:szCs w:val="22"/>
        </w:rPr>
        <w:t xml:space="preserve"> </w:t>
      </w:r>
      <w:proofErr w:type="spellStart"/>
      <w:r w:rsidRPr="0017191D">
        <w:rPr>
          <w:rFonts w:ascii="Arial" w:hAnsi="Arial" w:cs="Arial"/>
          <w:b w:val="0"/>
          <w:bCs/>
          <w:color w:val="000000"/>
          <w:sz w:val="22"/>
          <w:szCs w:val="22"/>
        </w:rPr>
        <w:t>iepirkumā</w:t>
      </w:r>
      <w:proofErr w:type="spellEnd"/>
      <w:r w:rsidRPr="0017191D">
        <w:rPr>
          <w:rFonts w:ascii="Arial" w:hAnsi="Arial" w:cs="Arial"/>
          <w:b w:val="0"/>
          <w:bCs/>
          <w:color w:val="000000"/>
          <w:sz w:val="22"/>
          <w:szCs w:val="22"/>
        </w:rPr>
        <w:t xml:space="preserve"> </w:t>
      </w:r>
      <w:r w:rsidRPr="0017191D">
        <w:rPr>
          <w:rFonts w:ascii="Arial" w:hAnsi="Arial" w:cs="Arial"/>
          <w:b w:val="0"/>
          <w:bCs/>
          <w:sz w:val="22"/>
          <w:szCs w:val="22"/>
        </w:rPr>
        <w:t xml:space="preserve">un </w:t>
      </w:r>
      <w:proofErr w:type="spellStart"/>
      <w:r w:rsidRPr="0017191D">
        <w:rPr>
          <w:rFonts w:ascii="Arial" w:hAnsi="Arial" w:cs="Arial"/>
          <w:b w:val="0"/>
          <w:bCs/>
          <w:sz w:val="22"/>
          <w:szCs w:val="22"/>
        </w:rPr>
        <w:t>pildīt</w:t>
      </w:r>
      <w:proofErr w:type="spellEnd"/>
      <w:r w:rsidRPr="0017191D">
        <w:rPr>
          <w:rFonts w:ascii="Arial" w:hAnsi="Arial" w:cs="Arial"/>
          <w:b w:val="0"/>
          <w:bCs/>
          <w:sz w:val="22"/>
          <w:szCs w:val="22"/>
        </w:rPr>
        <w:t xml:space="preserve"> </w:t>
      </w:r>
      <w:proofErr w:type="spellStart"/>
      <w:r w:rsidRPr="0017191D">
        <w:rPr>
          <w:rFonts w:ascii="Arial" w:hAnsi="Arial" w:cs="Arial"/>
          <w:b w:val="0"/>
          <w:bCs/>
          <w:sz w:val="22"/>
          <w:szCs w:val="22"/>
        </w:rPr>
        <w:t>iepirkuma</w:t>
      </w:r>
      <w:proofErr w:type="spellEnd"/>
      <w:r w:rsidRPr="0017191D">
        <w:rPr>
          <w:rFonts w:ascii="Arial" w:hAnsi="Arial" w:cs="Arial"/>
          <w:b w:val="0"/>
          <w:bCs/>
          <w:sz w:val="22"/>
          <w:szCs w:val="22"/>
        </w:rPr>
        <w:t xml:space="preserve"> </w:t>
      </w:r>
      <w:proofErr w:type="spellStart"/>
      <w:r w:rsidRPr="0017191D">
        <w:rPr>
          <w:rFonts w:ascii="Arial" w:hAnsi="Arial" w:cs="Arial"/>
          <w:b w:val="0"/>
          <w:bCs/>
          <w:sz w:val="22"/>
          <w:szCs w:val="22"/>
        </w:rPr>
        <w:t>nolikumā</w:t>
      </w:r>
      <w:proofErr w:type="spellEnd"/>
      <w:r w:rsidRPr="0017191D">
        <w:rPr>
          <w:rFonts w:ascii="Arial" w:hAnsi="Arial" w:cs="Arial"/>
          <w:b w:val="0"/>
          <w:bCs/>
          <w:sz w:val="22"/>
          <w:szCs w:val="22"/>
        </w:rPr>
        <w:t xml:space="preserve"> </w:t>
      </w:r>
      <w:proofErr w:type="spellStart"/>
      <w:r w:rsidRPr="0017191D">
        <w:rPr>
          <w:rFonts w:ascii="Arial" w:hAnsi="Arial" w:cs="Arial"/>
          <w:b w:val="0"/>
          <w:bCs/>
          <w:sz w:val="22"/>
          <w:szCs w:val="22"/>
        </w:rPr>
        <w:t>pretendentiem</w:t>
      </w:r>
      <w:proofErr w:type="spellEnd"/>
      <w:r w:rsidRPr="0017191D">
        <w:rPr>
          <w:rFonts w:ascii="Arial" w:hAnsi="Arial" w:cs="Arial"/>
          <w:b w:val="0"/>
          <w:bCs/>
          <w:sz w:val="22"/>
          <w:szCs w:val="22"/>
        </w:rPr>
        <w:t xml:space="preserve"> un </w:t>
      </w:r>
      <w:proofErr w:type="spellStart"/>
      <w:r w:rsidRPr="0017191D">
        <w:rPr>
          <w:rFonts w:ascii="Arial" w:hAnsi="Arial" w:cs="Arial"/>
          <w:b w:val="0"/>
          <w:bCs/>
          <w:sz w:val="22"/>
          <w:szCs w:val="22"/>
        </w:rPr>
        <w:t>tehniskajā</w:t>
      </w:r>
      <w:proofErr w:type="spellEnd"/>
      <w:r w:rsidRPr="0017191D">
        <w:rPr>
          <w:rFonts w:ascii="Arial" w:hAnsi="Arial" w:cs="Arial"/>
          <w:b w:val="0"/>
          <w:bCs/>
          <w:sz w:val="22"/>
          <w:szCs w:val="22"/>
        </w:rPr>
        <w:t xml:space="preserve"> </w:t>
      </w:r>
      <w:proofErr w:type="spellStart"/>
      <w:r w:rsidRPr="0017191D">
        <w:rPr>
          <w:rFonts w:ascii="Arial" w:hAnsi="Arial" w:cs="Arial"/>
          <w:b w:val="0"/>
          <w:bCs/>
          <w:sz w:val="22"/>
          <w:szCs w:val="22"/>
        </w:rPr>
        <w:t>specifikācijā</w:t>
      </w:r>
      <w:proofErr w:type="spellEnd"/>
      <w:r w:rsidRPr="0017191D">
        <w:rPr>
          <w:rFonts w:ascii="Arial" w:hAnsi="Arial" w:cs="Arial"/>
          <w:b w:val="0"/>
          <w:bCs/>
          <w:sz w:val="22"/>
          <w:szCs w:val="22"/>
        </w:rPr>
        <w:t xml:space="preserve"> </w:t>
      </w:r>
      <w:proofErr w:type="spellStart"/>
      <w:r w:rsidRPr="0017191D">
        <w:rPr>
          <w:rFonts w:ascii="Arial" w:hAnsi="Arial" w:cs="Arial"/>
          <w:b w:val="0"/>
          <w:bCs/>
          <w:sz w:val="22"/>
          <w:szCs w:val="22"/>
        </w:rPr>
        <w:t>norādītās</w:t>
      </w:r>
      <w:proofErr w:type="spellEnd"/>
      <w:r w:rsidRPr="0017191D">
        <w:rPr>
          <w:rFonts w:ascii="Arial" w:hAnsi="Arial" w:cs="Arial"/>
          <w:b w:val="0"/>
          <w:bCs/>
          <w:sz w:val="22"/>
          <w:szCs w:val="22"/>
        </w:rPr>
        <w:t xml:space="preserve"> </w:t>
      </w:r>
      <w:proofErr w:type="spellStart"/>
      <w:r w:rsidRPr="0017191D">
        <w:rPr>
          <w:rFonts w:ascii="Arial" w:hAnsi="Arial" w:cs="Arial"/>
          <w:b w:val="0"/>
          <w:bCs/>
          <w:sz w:val="22"/>
          <w:szCs w:val="22"/>
        </w:rPr>
        <w:t>prasības</w:t>
      </w:r>
      <w:proofErr w:type="spellEnd"/>
      <w:r w:rsidRPr="0017191D">
        <w:rPr>
          <w:rFonts w:ascii="Arial" w:hAnsi="Arial" w:cs="Arial"/>
          <w:b w:val="0"/>
          <w:bCs/>
          <w:sz w:val="22"/>
          <w:szCs w:val="22"/>
        </w:rPr>
        <w:t>.</w:t>
      </w:r>
    </w:p>
    <w:p w14:paraId="586BD5CB" w14:textId="77777777" w:rsidR="00EB2168" w:rsidRPr="0017191D" w:rsidRDefault="00EB2168" w:rsidP="00EB2168">
      <w:pPr>
        <w:keepLines/>
        <w:widowControl w:val="0"/>
        <w:jc w:val="both"/>
        <w:rPr>
          <w:rFonts w:ascii="Arial" w:hAnsi="Arial" w:cs="Arial"/>
          <w:sz w:val="22"/>
          <w:szCs w:val="22"/>
        </w:rPr>
      </w:pPr>
    </w:p>
    <w:p w14:paraId="3BF5ACA8" w14:textId="3123E6D8" w:rsidR="00EB2168" w:rsidRPr="0017191D" w:rsidRDefault="008F40BF" w:rsidP="00EB2168">
      <w:pPr>
        <w:keepLines/>
        <w:widowControl w:val="0"/>
        <w:jc w:val="both"/>
        <w:rPr>
          <w:rFonts w:ascii="Arial" w:hAnsi="Arial" w:cs="Arial"/>
          <w:i/>
          <w:iCs/>
          <w:sz w:val="22"/>
          <w:szCs w:val="22"/>
        </w:rPr>
      </w:pPr>
      <w:r w:rsidRPr="008F40BF">
        <w:rPr>
          <w:rFonts w:ascii="Arial" w:hAnsi="Arial"/>
          <w:sz w:val="22"/>
          <w:szCs w:val="22"/>
        </w:rPr>
        <w:t>Ar šo mēs apstiprinām un garantējam sniegto ziņu patiesumu un precizitāti.</w:t>
      </w:r>
    </w:p>
    <w:p w14:paraId="5AED6FB0" w14:textId="77777777" w:rsidR="00EB2168" w:rsidRDefault="00EB2168" w:rsidP="00EB2168">
      <w:pPr>
        <w:keepLines/>
        <w:widowControl w:val="0"/>
        <w:jc w:val="both"/>
        <w:rPr>
          <w:rFonts w:ascii="Arial" w:hAnsi="Arial" w:cs="Arial"/>
          <w:sz w:val="22"/>
          <w:szCs w:val="22"/>
          <w:highlight w:val="yellow"/>
        </w:rPr>
      </w:pPr>
    </w:p>
    <w:tbl>
      <w:tblPr>
        <w:tblW w:w="9639" w:type="dxa"/>
        <w:tblLayout w:type="fixed"/>
        <w:tblLook w:val="01E0" w:firstRow="1" w:lastRow="1" w:firstColumn="1" w:lastColumn="1" w:noHBand="0" w:noVBand="0"/>
      </w:tblPr>
      <w:tblGrid>
        <w:gridCol w:w="3685"/>
        <w:gridCol w:w="5954"/>
      </w:tblGrid>
      <w:tr w:rsidR="00EB2168" w:rsidRPr="0017191D" w14:paraId="7E6C814A" w14:textId="77777777" w:rsidTr="00105D26">
        <w:trPr>
          <w:trHeight w:val="325"/>
        </w:trPr>
        <w:tc>
          <w:tcPr>
            <w:tcW w:w="3685" w:type="dxa"/>
            <w:vAlign w:val="center"/>
          </w:tcPr>
          <w:p w14:paraId="4CE60CF4" w14:textId="77777777" w:rsidR="00EB2168" w:rsidRPr="0017191D" w:rsidRDefault="00EB2168" w:rsidP="00105D26">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Pretendents:</w:t>
            </w:r>
          </w:p>
        </w:tc>
        <w:tc>
          <w:tcPr>
            <w:tcW w:w="5954" w:type="dxa"/>
            <w:tcBorders>
              <w:bottom w:val="single" w:sz="4" w:space="0" w:color="auto"/>
            </w:tcBorders>
            <w:vAlign w:val="center"/>
          </w:tcPr>
          <w:p w14:paraId="308BCE0C" w14:textId="77777777" w:rsidR="00EB2168" w:rsidRPr="0017191D" w:rsidRDefault="00EB2168" w:rsidP="00105D26">
            <w:pPr>
              <w:widowControl w:val="0"/>
              <w:autoSpaceDE w:val="0"/>
              <w:autoSpaceDN w:val="0"/>
              <w:adjustRightInd w:val="0"/>
              <w:rPr>
                <w:rFonts w:ascii="Arial" w:hAnsi="Arial" w:cs="Arial"/>
                <w:kern w:val="1"/>
                <w:sz w:val="22"/>
                <w:szCs w:val="22"/>
                <w:lang w:eastAsia="lv-LV"/>
              </w:rPr>
            </w:pPr>
          </w:p>
        </w:tc>
      </w:tr>
      <w:tr w:rsidR="00EB2168" w:rsidRPr="0017191D" w14:paraId="31A78E20" w14:textId="77777777" w:rsidTr="00105D26">
        <w:trPr>
          <w:trHeight w:val="325"/>
        </w:trPr>
        <w:tc>
          <w:tcPr>
            <w:tcW w:w="3685" w:type="dxa"/>
            <w:vAlign w:val="center"/>
          </w:tcPr>
          <w:p w14:paraId="23A8F968" w14:textId="77777777" w:rsidR="00EB2168" w:rsidRPr="0017191D" w:rsidRDefault="00EB2168" w:rsidP="00105D26">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2474D8A2" w14:textId="77777777" w:rsidR="00EB2168" w:rsidRPr="0017191D" w:rsidRDefault="00EB2168" w:rsidP="00105D26">
            <w:pPr>
              <w:widowControl w:val="0"/>
              <w:autoSpaceDE w:val="0"/>
              <w:autoSpaceDN w:val="0"/>
              <w:adjustRightInd w:val="0"/>
              <w:rPr>
                <w:rFonts w:ascii="Arial" w:hAnsi="Arial" w:cs="Arial"/>
                <w:kern w:val="1"/>
                <w:sz w:val="22"/>
                <w:szCs w:val="22"/>
                <w:lang w:eastAsia="lv-LV"/>
              </w:rPr>
            </w:pPr>
          </w:p>
        </w:tc>
      </w:tr>
      <w:tr w:rsidR="00EB2168" w:rsidRPr="0017191D" w14:paraId="12985278" w14:textId="77777777" w:rsidTr="00105D26">
        <w:trPr>
          <w:trHeight w:val="314"/>
        </w:trPr>
        <w:tc>
          <w:tcPr>
            <w:tcW w:w="3685" w:type="dxa"/>
            <w:vAlign w:val="center"/>
          </w:tcPr>
          <w:p w14:paraId="04044236" w14:textId="77777777" w:rsidR="00EB2168" w:rsidRPr="0017191D" w:rsidRDefault="00EB2168" w:rsidP="00105D26">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326CCA44" w14:textId="77777777" w:rsidR="00EB2168" w:rsidRPr="0017191D" w:rsidRDefault="00EB2168" w:rsidP="00105D26">
            <w:pPr>
              <w:widowControl w:val="0"/>
              <w:autoSpaceDE w:val="0"/>
              <w:autoSpaceDN w:val="0"/>
              <w:adjustRightInd w:val="0"/>
              <w:rPr>
                <w:rFonts w:ascii="Arial" w:hAnsi="Arial" w:cs="Arial"/>
                <w:kern w:val="1"/>
                <w:sz w:val="22"/>
                <w:szCs w:val="22"/>
                <w:lang w:eastAsia="lv-LV"/>
              </w:rPr>
            </w:pPr>
            <w:r w:rsidRPr="0017191D">
              <w:rPr>
                <w:rFonts w:ascii="Arial" w:hAnsi="Arial" w:cs="Arial"/>
                <w:i/>
                <w:iCs/>
                <w:sz w:val="21"/>
                <w:szCs w:val="21"/>
                <w:lang w:eastAsia="lv-LV"/>
              </w:rPr>
              <w:t>Dokuments ir parakstīts ar drošu elektronisko parakstu vai Elektronisko iepirkumu sistēmas parakstu</w:t>
            </w:r>
          </w:p>
        </w:tc>
      </w:tr>
      <w:tr w:rsidR="00EB2168" w:rsidRPr="0017191D" w14:paraId="46C7EBD4" w14:textId="77777777" w:rsidTr="00105D26">
        <w:trPr>
          <w:trHeight w:val="337"/>
        </w:trPr>
        <w:tc>
          <w:tcPr>
            <w:tcW w:w="3685" w:type="dxa"/>
            <w:vAlign w:val="center"/>
          </w:tcPr>
          <w:p w14:paraId="78A08F2C" w14:textId="77777777" w:rsidR="00EB2168" w:rsidRPr="0017191D" w:rsidRDefault="00EB2168" w:rsidP="00105D26">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42A1730F" w14:textId="77777777" w:rsidR="00EB2168" w:rsidRPr="0017191D" w:rsidRDefault="00EB2168" w:rsidP="00105D26">
            <w:pPr>
              <w:widowControl w:val="0"/>
              <w:autoSpaceDE w:val="0"/>
              <w:autoSpaceDN w:val="0"/>
              <w:adjustRightInd w:val="0"/>
              <w:rPr>
                <w:rFonts w:ascii="Arial" w:hAnsi="Arial" w:cs="Arial"/>
                <w:kern w:val="1"/>
                <w:sz w:val="22"/>
                <w:szCs w:val="22"/>
                <w:lang w:eastAsia="lv-LV"/>
              </w:rPr>
            </w:pPr>
          </w:p>
        </w:tc>
      </w:tr>
    </w:tbl>
    <w:p w14:paraId="37F2CED5" w14:textId="77777777" w:rsidR="000140F7" w:rsidRPr="000140F7" w:rsidRDefault="000140F7" w:rsidP="000140F7">
      <w:pPr>
        <w:jc w:val="both"/>
        <w:rPr>
          <w:rFonts w:ascii="Arial" w:eastAsia="Wingdings" w:hAnsi="Arial" w:cs="Arial"/>
          <w:sz w:val="22"/>
          <w:szCs w:val="22"/>
        </w:rPr>
      </w:pPr>
    </w:p>
    <w:p w14:paraId="2E87BCD2" w14:textId="77777777" w:rsidR="008F40BF" w:rsidRDefault="008F40BF" w:rsidP="008F40BF">
      <w:pPr>
        <w:jc w:val="both"/>
        <w:rPr>
          <w:rFonts w:ascii="Arial" w:hAnsi="Arial" w:cs="Arial"/>
          <w:i/>
          <w:iCs/>
          <w:sz w:val="18"/>
          <w:szCs w:val="18"/>
        </w:rPr>
      </w:pPr>
      <w:r w:rsidRPr="008F40BF">
        <w:rPr>
          <w:rFonts w:ascii="Arial" w:hAnsi="Arial" w:cs="Arial"/>
          <w:i/>
          <w:iCs/>
          <w:sz w:val="18"/>
          <w:szCs w:val="18"/>
        </w:rPr>
        <w:t xml:space="preserve">Paraksta pretendenta </w:t>
      </w:r>
      <w:proofErr w:type="spellStart"/>
      <w:r w:rsidRPr="008F40BF">
        <w:rPr>
          <w:rFonts w:ascii="Arial" w:hAnsi="Arial" w:cs="Arial"/>
          <w:i/>
          <w:iCs/>
          <w:sz w:val="18"/>
          <w:szCs w:val="18"/>
        </w:rPr>
        <w:t>paraksttiesīgā</w:t>
      </w:r>
      <w:proofErr w:type="spellEnd"/>
      <w:r w:rsidRPr="008F40BF">
        <w:rPr>
          <w:rFonts w:ascii="Arial" w:hAnsi="Arial" w:cs="Arial"/>
          <w:i/>
          <w:iCs/>
          <w:sz w:val="18"/>
          <w:szCs w:val="18"/>
        </w:rPr>
        <w:t xml:space="preserve"> amatpersona vai pretendenta atbilstoši pilnvarotā persona.</w:t>
      </w:r>
    </w:p>
    <w:p w14:paraId="0DB98C10" w14:textId="77777777" w:rsidR="008F40BF" w:rsidRDefault="008F40BF">
      <w:pPr>
        <w:rPr>
          <w:rFonts w:ascii="Arial" w:hAnsi="Arial" w:cs="Arial"/>
          <w:i/>
          <w:iCs/>
          <w:sz w:val="18"/>
          <w:szCs w:val="18"/>
        </w:rPr>
      </w:pPr>
      <w:r>
        <w:rPr>
          <w:rFonts w:ascii="Arial" w:hAnsi="Arial" w:cs="Arial"/>
          <w:i/>
          <w:iCs/>
          <w:sz w:val="18"/>
          <w:szCs w:val="18"/>
        </w:rPr>
        <w:br w:type="page"/>
      </w:r>
    </w:p>
    <w:p w14:paraId="4315AE2F" w14:textId="54A9D427" w:rsidR="00FA3E65" w:rsidRPr="00F77926" w:rsidRDefault="000D1A88" w:rsidP="00FA3E65">
      <w:pPr>
        <w:pStyle w:val="BodyText"/>
        <w:jc w:val="right"/>
        <w:rPr>
          <w:rFonts w:ascii="Arial" w:hAnsi="Arial" w:cs="Arial"/>
          <w:sz w:val="20"/>
          <w:szCs w:val="20"/>
        </w:rPr>
      </w:pPr>
      <w:r>
        <w:rPr>
          <w:rFonts w:ascii="Arial" w:hAnsi="Arial" w:cs="Arial"/>
          <w:sz w:val="20"/>
          <w:szCs w:val="20"/>
        </w:rPr>
        <w:lastRenderedPageBreak/>
        <w:t>5</w:t>
      </w:r>
      <w:r w:rsidR="00FA3E65" w:rsidRPr="00F77926">
        <w:rPr>
          <w:rFonts w:ascii="Arial" w:hAnsi="Arial" w:cs="Arial"/>
          <w:sz w:val="20"/>
          <w:szCs w:val="20"/>
        </w:rPr>
        <w:t>. pielikums</w:t>
      </w:r>
    </w:p>
    <w:p w14:paraId="31C825DB" w14:textId="0FCBA80F" w:rsidR="00FA3E65" w:rsidRPr="00F77926" w:rsidRDefault="00FA3E65" w:rsidP="00FA3E65">
      <w:pPr>
        <w:jc w:val="right"/>
        <w:rPr>
          <w:rFonts w:ascii="Arial" w:hAnsi="Arial" w:cs="Arial"/>
          <w:sz w:val="20"/>
          <w:szCs w:val="20"/>
        </w:rPr>
      </w:pPr>
      <w:r w:rsidRPr="00F77926">
        <w:rPr>
          <w:rFonts w:ascii="Arial" w:hAnsi="Arial" w:cs="Arial"/>
          <w:sz w:val="20"/>
          <w:szCs w:val="20"/>
        </w:rPr>
        <w:t xml:space="preserve">Iepirkuma Nr. </w:t>
      </w:r>
      <w:proofErr w:type="spellStart"/>
      <w:r w:rsidRPr="00F77926">
        <w:rPr>
          <w:rFonts w:ascii="Arial" w:hAnsi="Arial" w:cs="Arial"/>
          <w:sz w:val="20"/>
          <w:szCs w:val="20"/>
        </w:rPr>
        <w:t>VNP</w:t>
      </w:r>
      <w:proofErr w:type="spellEnd"/>
      <w:r w:rsidRPr="00F77926">
        <w:rPr>
          <w:rFonts w:ascii="Arial" w:hAnsi="Arial" w:cs="Arial"/>
          <w:sz w:val="20"/>
          <w:szCs w:val="20"/>
        </w:rPr>
        <w:t xml:space="preserve"> 2026/</w:t>
      </w:r>
      <w:r w:rsidR="00F77926" w:rsidRPr="00F77926">
        <w:rPr>
          <w:rFonts w:ascii="Arial" w:hAnsi="Arial" w:cs="Arial"/>
          <w:sz w:val="20"/>
          <w:szCs w:val="20"/>
        </w:rPr>
        <w:t>1</w:t>
      </w:r>
      <w:r w:rsidR="000A1EA1">
        <w:rPr>
          <w:rFonts w:ascii="Arial" w:hAnsi="Arial" w:cs="Arial"/>
          <w:sz w:val="20"/>
          <w:szCs w:val="20"/>
        </w:rPr>
        <w:t>11</w:t>
      </w:r>
      <w:r w:rsidRPr="00F77926">
        <w:rPr>
          <w:rFonts w:ascii="Arial" w:hAnsi="Arial" w:cs="Arial"/>
          <w:sz w:val="20"/>
          <w:szCs w:val="20"/>
        </w:rPr>
        <w:t>P nolikumam</w:t>
      </w:r>
    </w:p>
    <w:p w14:paraId="666101CC" w14:textId="77777777" w:rsidR="00FA3E65" w:rsidRPr="00F77926" w:rsidRDefault="00FA3E65" w:rsidP="00FA3E65">
      <w:pPr>
        <w:jc w:val="center"/>
        <w:rPr>
          <w:rFonts w:ascii="Arial" w:hAnsi="Arial" w:cs="Arial"/>
          <w:bCs/>
          <w:sz w:val="22"/>
          <w:szCs w:val="22"/>
        </w:rPr>
      </w:pPr>
    </w:p>
    <w:p w14:paraId="328ED4A3" w14:textId="77777777" w:rsidR="00FA3E65" w:rsidRPr="00F77926" w:rsidRDefault="00FA3E65" w:rsidP="00FA3E65">
      <w:pPr>
        <w:jc w:val="center"/>
        <w:rPr>
          <w:rFonts w:ascii="Arial" w:hAnsi="Arial" w:cs="Arial"/>
          <w:b/>
        </w:rPr>
      </w:pPr>
      <w:r w:rsidRPr="00F77926">
        <w:rPr>
          <w:rFonts w:ascii="Arial" w:hAnsi="Arial" w:cs="Arial"/>
          <w:b/>
        </w:rPr>
        <w:t>TEHNISKAIS PIEDĀVĀJUMS</w:t>
      </w:r>
    </w:p>
    <w:p w14:paraId="2C804FC7" w14:textId="77777777" w:rsidR="00FA3E65" w:rsidRPr="00F77926" w:rsidRDefault="00FA3E65" w:rsidP="006E4DE6">
      <w:pPr>
        <w:pStyle w:val="Title"/>
        <w:jc w:val="both"/>
        <w:rPr>
          <w:rFonts w:ascii="Arial" w:hAnsi="Arial" w:cs="Arial"/>
          <w:b w:val="0"/>
          <w:bCs/>
          <w:iCs/>
          <w:sz w:val="22"/>
          <w:szCs w:val="22"/>
          <w:lang w:val="lv-LV"/>
        </w:rPr>
      </w:pPr>
    </w:p>
    <w:p w14:paraId="6D99375F" w14:textId="255CF809" w:rsidR="00FA3E65" w:rsidRPr="00F77926" w:rsidRDefault="00FA3E65" w:rsidP="00FA3E65">
      <w:pPr>
        <w:pStyle w:val="Title"/>
        <w:tabs>
          <w:tab w:val="center" w:pos="567"/>
        </w:tabs>
        <w:spacing w:after="120"/>
        <w:jc w:val="left"/>
        <w:rPr>
          <w:rFonts w:ascii="Arial" w:hAnsi="Arial" w:cs="Arial"/>
          <w:sz w:val="22"/>
          <w:szCs w:val="22"/>
          <w:lang w:val="lv-LV"/>
        </w:rPr>
      </w:pPr>
      <w:r w:rsidRPr="00F77926">
        <w:rPr>
          <w:rFonts w:ascii="Arial" w:hAnsi="Arial" w:cs="Arial"/>
          <w:b w:val="0"/>
          <w:sz w:val="22"/>
          <w:szCs w:val="22"/>
          <w:lang w:val="lv-LV"/>
        </w:rPr>
        <w:t>Iepirkuma identifikācijas Nr.:</w:t>
      </w:r>
      <w:r w:rsidRPr="00F77926">
        <w:rPr>
          <w:rFonts w:ascii="Arial" w:hAnsi="Arial" w:cs="Arial"/>
          <w:sz w:val="22"/>
          <w:szCs w:val="22"/>
          <w:lang w:val="lv-LV"/>
        </w:rPr>
        <w:t xml:space="preserve"> </w:t>
      </w:r>
      <w:proofErr w:type="spellStart"/>
      <w:r w:rsidRPr="00F77926">
        <w:rPr>
          <w:rFonts w:ascii="Arial" w:hAnsi="Arial" w:cs="Arial"/>
          <w:sz w:val="22"/>
          <w:szCs w:val="22"/>
          <w:lang w:val="lv-LV"/>
        </w:rPr>
        <w:t>VNP</w:t>
      </w:r>
      <w:proofErr w:type="spellEnd"/>
      <w:r w:rsidRPr="00F77926">
        <w:rPr>
          <w:rFonts w:ascii="Arial" w:hAnsi="Arial" w:cs="Arial"/>
          <w:sz w:val="22"/>
          <w:szCs w:val="22"/>
          <w:lang w:val="lv-LV"/>
        </w:rPr>
        <w:t xml:space="preserve"> 2026/</w:t>
      </w:r>
      <w:r w:rsidR="00F77926" w:rsidRPr="00F77926">
        <w:rPr>
          <w:rFonts w:ascii="Arial" w:hAnsi="Arial" w:cs="Arial"/>
          <w:sz w:val="22"/>
          <w:szCs w:val="22"/>
          <w:lang w:val="lv-LV"/>
        </w:rPr>
        <w:t>1</w:t>
      </w:r>
      <w:r w:rsidR="000A1EA1">
        <w:rPr>
          <w:rFonts w:ascii="Arial" w:hAnsi="Arial" w:cs="Arial"/>
          <w:sz w:val="22"/>
          <w:szCs w:val="22"/>
          <w:lang w:val="lv-LV"/>
        </w:rPr>
        <w:t>11</w:t>
      </w:r>
      <w:r w:rsidRPr="00F77926">
        <w:rPr>
          <w:rFonts w:ascii="Arial" w:hAnsi="Arial" w:cs="Arial"/>
          <w:sz w:val="22"/>
          <w:szCs w:val="22"/>
          <w:lang w:val="lv-LV"/>
        </w:rPr>
        <w:t>P</w:t>
      </w:r>
    </w:p>
    <w:p w14:paraId="29EE3013" w14:textId="341CF55B" w:rsidR="00FA3E65" w:rsidRPr="00F77926" w:rsidRDefault="00FA3E65" w:rsidP="00FA3E65">
      <w:pPr>
        <w:jc w:val="both"/>
        <w:rPr>
          <w:rFonts w:ascii="Arial" w:hAnsi="Arial" w:cs="Arial"/>
          <w:b/>
          <w:bCs/>
          <w:sz w:val="22"/>
          <w:szCs w:val="22"/>
        </w:rPr>
      </w:pPr>
      <w:r w:rsidRPr="00F77926">
        <w:rPr>
          <w:rFonts w:ascii="Arial" w:hAnsi="Arial" w:cs="Arial"/>
          <w:sz w:val="22"/>
          <w:szCs w:val="22"/>
        </w:rPr>
        <w:t>Iepirkuma nosaukums:</w:t>
      </w:r>
      <w:r w:rsidRPr="00F77926">
        <w:t xml:space="preserve"> </w:t>
      </w:r>
      <w:r w:rsidR="000A1EA1" w:rsidRPr="000A1EA1">
        <w:rPr>
          <w:rFonts w:ascii="Arial" w:eastAsia="Arial" w:hAnsi="Arial" w:cs="Arial"/>
          <w:b/>
          <w:bCs/>
          <w:sz w:val="22"/>
          <w:szCs w:val="22"/>
        </w:rPr>
        <w:t>Interaktīvo stendu tūrisma vajadzībām maketēšana, izgatavošana, piegāde un uzstādīšana</w:t>
      </w:r>
    </w:p>
    <w:p w14:paraId="31B7066B" w14:textId="77777777" w:rsidR="00FA3E65" w:rsidRDefault="00FA3E65" w:rsidP="00FA3E65">
      <w:pPr>
        <w:jc w:val="both"/>
        <w:rPr>
          <w:rFonts w:ascii="Arial" w:hAnsi="Arial" w:cs="Arial"/>
          <w:bCs/>
          <w:sz w:val="22"/>
          <w:szCs w:val="22"/>
        </w:rPr>
      </w:pPr>
    </w:p>
    <w:tbl>
      <w:tblPr>
        <w:tblStyle w:val="TableGrid"/>
        <w:tblW w:w="9634" w:type="dxa"/>
        <w:jc w:val="center"/>
        <w:tblLook w:val="04A0" w:firstRow="1" w:lastRow="0" w:firstColumn="1" w:lastColumn="0" w:noHBand="0" w:noVBand="1"/>
      </w:tblPr>
      <w:tblGrid>
        <w:gridCol w:w="1906"/>
        <w:gridCol w:w="3901"/>
        <w:gridCol w:w="3827"/>
      </w:tblGrid>
      <w:tr w:rsidR="00EC4636" w14:paraId="4B5D4EAF" w14:textId="77777777" w:rsidTr="000A1EA1">
        <w:trPr>
          <w:trHeight w:val="2102"/>
          <w:jc w:val="center"/>
        </w:trPr>
        <w:tc>
          <w:tcPr>
            <w:tcW w:w="1906" w:type="dxa"/>
            <w:shd w:val="clear" w:color="auto" w:fill="C5E0B3" w:themeFill="accent6" w:themeFillTint="66"/>
            <w:vAlign w:val="center"/>
          </w:tcPr>
          <w:p w14:paraId="5FA763B3" w14:textId="77777777" w:rsidR="00EC4636" w:rsidRPr="008E0BF3" w:rsidRDefault="00EC4636" w:rsidP="0054573E">
            <w:pPr>
              <w:jc w:val="center"/>
              <w:rPr>
                <w:rFonts w:ascii="Arial" w:hAnsi="Arial" w:cs="Arial"/>
                <w:b/>
                <w:sz w:val="20"/>
                <w:szCs w:val="20"/>
              </w:rPr>
            </w:pPr>
            <w:r w:rsidRPr="008E0BF3">
              <w:rPr>
                <w:rFonts w:ascii="Arial" w:hAnsi="Arial" w:cs="Arial"/>
                <w:b/>
                <w:sz w:val="20"/>
                <w:szCs w:val="20"/>
              </w:rPr>
              <w:t>SPECIFIKĀCIJA</w:t>
            </w:r>
          </w:p>
        </w:tc>
        <w:tc>
          <w:tcPr>
            <w:tcW w:w="3901" w:type="dxa"/>
            <w:shd w:val="clear" w:color="auto" w:fill="C5E0B3" w:themeFill="accent6" w:themeFillTint="66"/>
            <w:vAlign w:val="center"/>
          </w:tcPr>
          <w:p w14:paraId="33A8C2E3" w14:textId="77777777" w:rsidR="00EC4636" w:rsidRPr="008E0BF3" w:rsidRDefault="00EC4636" w:rsidP="0054573E">
            <w:pPr>
              <w:jc w:val="center"/>
              <w:rPr>
                <w:rFonts w:ascii="Arial" w:hAnsi="Arial" w:cs="Arial"/>
                <w:b/>
                <w:sz w:val="20"/>
                <w:szCs w:val="20"/>
              </w:rPr>
            </w:pPr>
            <w:r w:rsidRPr="008E0BF3">
              <w:rPr>
                <w:rFonts w:ascii="Arial" w:eastAsia="Arial" w:hAnsi="Arial" w:cs="Arial"/>
                <w:b/>
                <w:sz w:val="20"/>
                <w:szCs w:val="20"/>
              </w:rPr>
              <w:t>PRASĪBAS</w:t>
            </w:r>
          </w:p>
        </w:tc>
        <w:tc>
          <w:tcPr>
            <w:tcW w:w="3827" w:type="dxa"/>
            <w:shd w:val="clear" w:color="auto" w:fill="C5E0B3" w:themeFill="accent6" w:themeFillTint="66"/>
            <w:vAlign w:val="center"/>
          </w:tcPr>
          <w:p w14:paraId="6C4957C7" w14:textId="77777777" w:rsidR="00EC4636" w:rsidRPr="008E0BF3" w:rsidRDefault="00EC4636" w:rsidP="0054573E">
            <w:pPr>
              <w:jc w:val="center"/>
              <w:rPr>
                <w:rFonts w:ascii="Arial" w:hAnsi="Arial" w:cs="Arial"/>
                <w:b/>
                <w:sz w:val="20"/>
                <w:szCs w:val="20"/>
              </w:rPr>
            </w:pPr>
            <w:r w:rsidRPr="008E0BF3">
              <w:rPr>
                <w:rFonts w:ascii="Arial" w:hAnsi="Arial" w:cs="Arial"/>
                <w:b/>
                <w:sz w:val="20"/>
                <w:szCs w:val="20"/>
              </w:rPr>
              <w:t>PRETENDENTA PIEDĀVĀJUMS:</w:t>
            </w:r>
          </w:p>
          <w:p w14:paraId="54B95AEA" w14:textId="77777777" w:rsidR="00EC4636" w:rsidRPr="003473F6" w:rsidRDefault="00EC4636" w:rsidP="0054573E">
            <w:pPr>
              <w:tabs>
                <w:tab w:val="left" w:pos="284"/>
              </w:tabs>
              <w:ind w:left="37"/>
              <w:jc w:val="center"/>
              <w:rPr>
                <w:rFonts w:ascii="Arial" w:hAnsi="Arial" w:cs="Arial"/>
                <w:b/>
                <w:sz w:val="18"/>
                <w:szCs w:val="18"/>
              </w:rPr>
            </w:pPr>
            <w:r w:rsidRPr="003473F6">
              <w:rPr>
                <w:rFonts w:ascii="Arial" w:hAnsi="Arial" w:cs="Arial"/>
                <w:b/>
                <w:sz w:val="18"/>
                <w:szCs w:val="18"/>
              </w:rPr>
              <w:t>1) pretendenta piedāvātās preces apraksts, specifikācija, tehniskie parametri utt.</w:t>
            </w:r>
          </w:p>
          <w:p w14:paraId="65E192F4" w14:textId="77777777" w:rsidR="00EC4636" w:rsidRPr="003473F6" w:rsidRDefault="00EC4636" w:rsidP="0054573E">
            <w:pPr>
              <w:ind w:left="40"/>
              <w:jc w:val="center"/>
              <w:rPr>
                <w:rFonts w:ascii="Arial" w:hAnsi="Arial" w:cs="Arial"/>
                <w:bCs/>
                <w:i/>
                <w:iCs/>
                <w:sz w:val="18"/>
                <w:szCs w:val="18"/>
              </w:rPr>
            </w:pPr>
            <w:r w:rsidRPr="003473F6">
              <w:rPr>
                <w:rFonts w:ascii="Arial" w:hAnsi="Arial" w:cs="Arial"/>
                <w:bCs/>
                <w:i/>
                <w:iCs/>
                <w:sz w:val="18"/>
                <w:szCs w:val="18"/>
              </w:rPr>
              <w:t>vai</w:t>
            </w:r>
          </w:p>
          <w:p w14:paraId="19CF9394" w14:textId="77777777" w:rsidR="00EC4636" w:rsidRPr="009662D2" w:rsidRDefault="00EC4636" w:rsidP="0054573E">
            <w:pPr>
              <w:jc w:val="center"/>
              <w:rPr>
                <w:rFonts w:ascii="Arial" w:hAnsi="Arial" w:cs="Arial"/>
                <w:b/>
                <w:sz w:val="22"/>
                <w:szCs w:val="22"/>
              </w:rPr>
            </w:pPr>
            <w:r w:rsidRPr="003473F6">
              <w:rPr>
                <w:rFonts w:ascii="Arial" w:hAnsi="Arial" w:cs="Arial"/>
                <w:b/>
                <w:sz w:val="18"/>
                <w:szCs w:val="18"/>
              </w:rPr>
              <w:t>2) norāde “</w:t>
            </w:r>
            <w:r w:rsidRPr="003473F6">
              <w:rPr>
                <w:rFonts w:ascii="Arial" w:hAnsi="Arial" w:cs="Arial"/>
                <w:b/>
                <w:color w:val="000000"/>
                <w:sz w:val="18"/>
                <w:szCs w:val="18"/>
              </w:rPr>
              <w:t>TIKS NODROŠINĀTS ATBILSTOŠI IEPIRKUMA TEHNISKĀS SPECIFIKĀCIJAS PRASĪBĀM”, atkārtoti neaprakstot katru parametru.</w:t>
            </w:r>
          </w:p>
        </w:tc>
      </w:tr>
      <w:tr w:rsidR="00F33192" w14:paraId="6055950C" w14:textId="77777777" w:rsidTr="000A1EA1">
        <w:trPr>
          <w:trHeight w:val="506"/>
          <w:jc w:val="center"/>
        </w:trPr>
        <w:tc>
          <w:tcPr>
            <w:tcW w:w="9634" w:type="dxa"/>
            <w:gridSpan w:val="3"/>
            <w:shd w:val="clear" w:color="auto" w:fill="E2EFD9" w:themeFill="accent6" w:themeFillTint="33"/>
            <w:vAlign w:val="center"/>
          </w:tcPr>
          <w:p w14:paraId="3E2D0640" w14:textId="1050FEE8" w:rsidR="002B713F" w:rsidRPr="008E0BF3" w:rsidRDefault="00F33192" w:rsidP="002B713F">
            <w:pPr>
              <w:jc w:val="center"/>
              <w:rPr>
                <w:rFonts w:ascii="Arial" w:eastAsia="Arial" w:hAnsi="Arial" w:cs="Arial"/>
                <w:b/>
                <w:sz w:val="20"/>
                <w:szCs w:val="20"/>
              </w:rPr>
            </w:pPr>
            <w:r w:rsidRPr="008E0BF3">
              <w:rPr>
                <w:rFonts w:ascii="Arial" w:hAnsi="Arial" w:cs="Arial"/>
                <w:b/>
                <w:i/>
                <w:iCs/>
                <w:sz w:val="20"/>
                <w:szCs w:val="20"/>
              </w:rPr>
              <w:t>1.stends -</w:t>
            </w:r>
            <w:r w:rsidRPr="008E0BF3">
              <w:rPr>
                <w:rFonts w:ascii="Arial" w:eastAsia="Arial" w:hAnsi="Arial" w:cs="Arial"/>
                <w:b/>
                <w:i/>
                <w:iCs/>
                <w:sz w:val="20"/>
                <w:szCs w:val="20"/>
              </w:rPr>
              <w:t xml:space="preserve"> </w:t>
            </w:r>
            <w:r w:rsidR="002B713F" w:rsidRPr="008E0BF3">
              <w:rPr>
                <w:rFonts w:ascii="Arial" w:eastAsia="Arial" w:hAnsi="Arial" w:cs="Arial"/>
                <w:b/>
                <w:i/>
                <w:iCs/>
                <w:sz w:val="20"/>
                <w:szCs w:val="20"/>
              </w:rPr>
              <w:t>Interaktīva</w:t>
            </w:r>
            <w:r w:rsidR="00101EC4" w:rsidRPr="008E0BF3">
              <w:rPr>
                <w:rFonts w:ascii="Arial" w:eastAsia="Arial" w:hAnsi="Arial" w:cs="Arial"/>
                <w:b/>
                <w:i/>
                <w:iCs/>
                <w:sz w:val="20"/>
                <w:szCs w:val="20"/>
              </w:rPr>
              <w:t>is</w:t>
            </w:r>
            <w:r w:rsidR="002B713F" w:rsidRPr="008E0BF3">
              <w:rPr>
                <w:rFonts w:ascii="Arial" w:eastAsia="Arial" w:hAnsi="Arial" w:cs="Arial"/>
                <w:b/>
                <w:i/>
                <w:iCs/>
                <w:sz w:val="20"/>
                <w:szCs w:val="20"/>
              </w:rPr>
              <w:t xml:space="preserve"> stend</w:t>
            </w:r>
            <w:r w:rsidR="00101EC4" w:rsidRPr="008E0BF3">
              <w:rPr>
                <w:rFonts w:ascii="Arial" w:eastAsia="Arial" w:hAnsi="Arial" w:cs="Arial"/>
                <w:b/>
                <w:i/>
                <w:iCs/>
                <w:sz w:val="20"/>
                <w:szCs w:val="20"/>
              </w:rPr>
              <w:t>s</w:t>
            </w:r>
            <w:r w:rsidR="002B713F" w:rsidRPr="008E0BF3">
              <w:rPr>
                <w:rFonts w:ascii="Arial" w:eastAsia="Arial" w:hAnsi="Arial" w:cs="Arial"/>
                <w:b/>
                <w:i/>
                <w:iCs/>
                <w:sz w:val="20"/>
                <w:szCs w:val="20"/>
              </w:rPr>
              <w:t xml:space="preserve"> “Putnu migrācijas ceļš”</w:t>
            </w:r>
            <w:r w:rsidR="00101EC4" w:rsidRPr="008E0BF3">
              <w:rPr>
                <w:rFonts w:ascii="Arial" w:eastAsia="Arial" w:hAnsi="Arial" w:cs="Arial"/>
                <w:b/>
                <w:i/>
                <w:iCs/>
                <w:sz w:val="20"/>
                <w:szCs w:val="20"/>
              </w:rPr>
              <w:t xml:space="preserve"> tūrisma vajadzībām</w:t>
            </w:r>
            <w:r w:rsidR="00E2697D" w:rsidRPr="008E0BF3">
              <w:rPr>
                <w:rFonts w:ascii="Arial" w:eastAsia="Arial" w:hAnsi="Arial" w:cs="Arial"/>
                <w:b/>
                <w:i/>
                <w:iCs/>
                <w:sz w:val="20"/>
                <w:szCs w:val="20"/>
              </w:rPr>
              <w:t xml:space="preserve"> – </w:t>
            </w:r>
            <w:r w:rsidR="00101EC4" w:rsidRPr="008E0BF3">
              <w:rPr>
                <w:rFonts w:ascii="Arial" w:eastAsia="Arial" w:hAnsi="Arial" w:cs="Arial"/>
                <w:b/>
                <w:i/>
                <w:iCs/>
                <w:sz w:val="20"/>
                <w:szCs w:val="20"/>
              </w:rPr>
              <w:t>1 gab.</w:t>
            </w:r>
          </w:p>
        </w:tc>
      </w:tr>
      <w:tr w:rsidR="009719A1" w14:paraId="197DFC7C" w14:textId="77777777" w:rsidTr="0054573E">
        <w:trPr>
          <w:trHeight w:val="506"/>
          <w:jc w:val="center"/>
        </w:trPr>
        <w:tc>
          <w:tcPr>
            <w:tcW w:w="1906" w:type="dxa"/>
            <w:vAlign w:val="center"/>
          </w:tcPr>
          <w:p w14:paraId="00901BD7" w14:textId="67D709C4" w:rsidR="009719A1" w:rsidRPr="008E0BF3" w:rsidRDefault="009719A1" w:rsidP="009719A1">
            <w:pPr>
              <w:rPr>
                <w:rFonts w:ascii="Arial" w:hAnsi="Arial" w:cs="Arial"/>
                <w:b/>
                <w:bCs/>
                <w:sz w:val="20"/>
                <w:szCs w:val="20"/>
              </w:rPr>
            </w:pPr>
            <w:r w:rsidRPr="008E0BF3">
              <w:rPr>
                <w:rFonts w:ascii="Arial" w:eastAsia="Arial" w:hAnsi="Arial" w:cs="Arial"/>
                <w:b/>
                <w:bCs/>
                <w:sz w:val="20"/>
                <w:szCs w:val="20"/>
              </w:rPr>
              <w:t>Stenda konstrukcijas izmēri</w:t>
            </w:r>
          </w:p>
        </w:tc>
        <w:tc>
          <w:tcPr>
            <w:tcW w:w="3901" w:type="dxa"/>
            <w:vAlign w:val="center"/>
          </w:tcPr>
          <w:p w14:paraId="546982C8" w14:textId="3B8F14B5" w:rsidR="009719A1" w:rsidRPr="008E0BF3" w:rsidRDefault="009719A1" w:rsidP="009719A1">
            <w:pPr>
              <w:jc w:val="both"/>
              <w:rPr>
                <w:rFonts w:ascii="Arial" w:eastAsia="Arial" w:hAnsi="Arial" w:cs="Arial"/>
                <w:sz w:val="20"/>
                <w:szCs w:val="20"/>
              </w:rPr>
            </w:pPr>
            <w:r w:rsidRPr="008E0BF3">
              <w:rPr>
                <w:rFonts w:ascii="Arial" w:eastAsia="Arial" w:hAnsi="Arial" w:cs="Arial"/>
                <w:sz w:val="20"/>
                <w:szCs w:val="20"/>
              </w:rPr>
              <w:t>Kopējais konstrukcijas augstums – ne mazāks kā 2400 mm, ne mazāk kā 800</w:t>
            </w:r>
            <w:r w:rsidR="00C2733D">
              <w:rPr>
                <w:rFonts w:ascii="Arial" w:eastAsia="Arial" w:hAnsi="Arial" w:cs="Arial"/>
                <w:sz w:val="20"/>
                <w:szCs w:val="20"/>
              </w:rPr>
              <w:t> </w:t>
            </w:r>
            <w:r w:rsidRPr="008E0BF3">
              <w:rPr>
                <w:rFonts w:ascii="Arial" w:eastAsia="Arial" w:hAnsi="Arial" w:cs="Arial"/>
                <w:sz w:val="20"/>
                <w:szCs w:val="20"/>
              </w:rPr>
              <w:t>mm no kopējā konstrukcijas augstuma iebetonēts zemē.</w:t>
            </w:r>
          </w:p>
          <w:p w14:paraId="6ECB27B1" w14:textId="2EE3CAE6" w:rsidR="009719A1" w:rsidRPr="008E0BF3" w:rsidRDefault="009719A1" w:rsidP="009719A1">
            <w:pPr>
              <w:jc w:val="both"/>
              <w:rPr>
                <w:rFonts w:ascii="Arial" w:eastAsia="Arial" w:hAnsi="Arial" w:cs="Arial"/>
                <w:sz w:val="20"/>
                <w:szCs w:val="20"/>
              </w:rPr>
            </w:pPr>
            <w:r w:rsidRPr="008E0BF3">
              <w:rPr>
                <w:rFonts w:ascii="Arial" w:eastAsia="Arial" w:hAnsi="Arial" w:cs="Arial"/>
                <w:sz w:val="20"/>
                <w:szCs w:val="20"/>
              </w:rPr>
              <w:t xml:space="preserve">Interaktīvās daļas augstums – 500 </w:t>
            </w:r>
            <w:r w:rsidR="00C2733D">
              <w:rPr>
                <w:rFonts w:ascii="Arial" w:eastAsia="Arial" w:hAnsi="Arial" w:cs="Arial"/>
                <w:sz w:val="20"/>
                <w:szCs w:val="20"/>
              </w:rPr>
              <w:t>-</w:t>
            </w:r>
            <w:r w:rsidRPr="008E0BF3">
              <w:rPr>
                <w:rFonts w:ascii="Arial" w:eastAsia="Arial" w:hAnsi="Arial" w:cs="Arial"/>
                <w:sz w:val="20"/>
                <w:szCs w:val="20"/>
              </w:rPr>
              <w:t xml:space="preserve"> 1400</w:t>
            </w:r>
            <w:r w:rsidR="00C2733D">
              <w:rPr>
                <w:rFonts w:ascii="Arial" w:eastAsia="Arial" w:hAnsi="Arial" w:cs="Arial"/>
                <w:sz w:val="20"/>
                <w:szCs w:val="20"/>
              </w:rPr>
              <w:t> </w:t>
            </w:r>
            <w:r w:rsidRPr="008E0BF3">
              <w:rPr>
                <w:rFonts w:ascii="Arial" w:eastAsia="Arial" w:hAnsi="Arial" w:cs="Arial"/>
                <w:sz w:val="20"/>
                <w:szCs w:val="20"/>
              </w:rPr>
              <w:t>mm no zemes (Lai bērni var aizsniegt).</w:t>
            </w:r>
          </w:p>
          <w:p w14:paraId="3388ACCC" w14:textId="02BEA6DE" w:rsidR="009719A1" w:rsidRPr="008E0BF3" w:rsidRDefault="009719A1" w:rsidP="009719A1">
            <w:pPr>
              <w:jc w:val="both"/>
              <w:rPr>
                <w:rFonts w:ascii="Arial" w:hAnsi="Arial" w:cs="Arial"/>
                <w:bCs/>
                <w:sz w:val="20"/>
                <w:szCs w:val="20"/>
              </w:rPr>
            </w:pPr>
            <w:r w:rsidRPr="008E0BF3">
              <w:rPr>
                <w:rFonts w:ascii="Arial" w:eastAsia="Arial" w:hAnsi="Arial" w:cs="Arial"/>
                <w:sz w:val="20"/>
                <w:szCs w:val="20"/>
              </w:rPr>
              <w:t>Stenda konstrukcijas platums – ne mazāks kā 1500 mm.</w:t>
            </w:r>
          </w:p>
        </w:tc>
        <w:tc>
          <w:tcPr>
            <w:tcW w:w="3827" w:type="dxa"/>
            <w:vAlign w:val="center"/>
          </w:tcPr>
          <w:p w14:paraId="1D59CF9A" w14:textId="77777777" w:rsidR="009719A1" w:rsidRPr="008E0BF3" w:rsidRDefault="009719A1" w:rsidP="009719A1">
            <w:pPr>
              <w:jc w:val="both"/>
              <w:rPr>
                <w:rFonts w:ascii="Arial" w:eastAsia="Arial" w:hAnsi="Arial" w:cs="Arial"/>
                <w:sz w:val="20"/>
                <w:szCs w:val="20"/>
              </w:rPr>
            </w:pPr>
          </w:p>
        </w:tc>
      </w:tr>
      <w:tr w:rsidR="009719A1" w14:paraId="79B65784" w14:textId="77777777" w:rsidTr="0054573E">
        <w:trPr>
          <w:trHeight w:val="506"/>
          <w:jc w:val="center"/>
        </w:trPr>
        <w:tc>
          <w:tcPr>
            <w:tcW w:w="1906" w:type="dxa"/>
            <w:vAlign w:val="center"/>
          </w:tcPr>
          <w:p w14:paraId="114BDF5A" w14:textId="322611D7" w:rsidR="009719A1" w:rsidRPr="008E0BF3" w:rsidRDefault="009719A1" w:rsidP="009719A1">
            <w:pPr>
              <w:rPr>
                <w:rFonts w:ascii="Arial" w:hAnsi="Arial" w:cs="Arial"/>
                <w:b/>
                <w:bCs/>
                <w:sz w:val="20"/>
                <w:szCs w:val="20"/>
              </w:rPr>
            </w:pPr>
            <w:r w:rsidRPr="008E0BF3">
              <w:rPr>
                <w:rFonts w:ascii="Arial" w:eastAsia="Arial" w:hAnsi="Arial" w:cs="Arial"/>
                <w:b/>
                <w:bCs/>
                <w:sz w:val="20"/>
                <w:szCs w:val="20"/>
              </w:rPr>
              <w:t>Konstrukcijas materiāls</w:t>
            </w:r>
          </w:p>
        </w:tc>
        <w:tc>
          <w:tcPr>
            <w:tcW w:w="3901" w:type="dxa"/>
            <w:vAlign w:val="center"/>
          </w:tcPr>
          <w:p w14:paraId="26C447AA" w14:textId="760B3092" w:rsidR="009719A1" w:rsidRPr="008E0BF3" w:rsidRDefault="009719A1" w:rsidP="009719A1">
            <w:pPr>
              <w:jc w:val="both"/>
              <w:rPr>
                <w:rFonts w:ascii="Arial" w:hAnsi="Arial" w:cs="Arial"/>
                <w:bCs/>
                <w:sz w:val="20"/>
                <w:szCs w:val="20"/>
              </w:rPr>
            </w:pPr>
            <w:r w:rsidRPr="008E0BF3">
              <w:rPr>
                <w:rFonts w:ascii="Arial" w:eastAsia="Arial" w:hAnsi="Arial" w:cs="Arial"/>
                <w:sz w:val="20"/>
                <w:szCs w:val="20"/>
              </w:rPr>
              <w:t xml:space="preserve">Masīvkoka balsti (ne mazāk kā 200x200x(h)1980 mm) ar izņemtu mīksto šķiedru, priede, </w:t>
            </w:r>
            <w:proofErr w:type="spellStart"/>
            <w:r w:rsidRPr="008E0BF3">
              <w:rPr>
                <w:rFonts w:ascii="Arial" w:eastAsia="Arial" w:hAnsi="Arial" w:cs="Arial"/>
                <w:sz w:val="20"/>
                <w:szCs w:val="20"/>
              </w:rPr>
              <w:t>kantes</w:t>
            </w:r>
            <w:proofErr w:type="spellEnd"/>
            <w:r w:rsidRPr="008E0BF3">
              <w:rPr>
                <w:rFonts w:ascii="Arial" w:eastAsia="Arial" w:hAnsi="Arial" w:cs="Arial"/>
                <w:sz w:val="20"/>
                <w:szCs w:val="20"/>
              </w:rPr>
              <w:t xml:space="preserve"> </w:t>
            </w:r>
            <w:proofErr w:type="spellStart"/>
            <w:r w:rsidRPr="008E0BF3">
              <w:rPr>
                <w:rFonts w:ascii="Arial" w:eastAsia="Arial" w:hAnsi="Arial" w:cs="Arial"/>
                <w:sz w:val="20"/>
                <w:szCs w:val="20"/>
              </w:rPr>
              <w:t>fāzētas</w:t>
            </w:r>
            <w:proofErr w:type="spellEnd"/>
            <w:r w:rsidRPr="008E0BF3">
              <w:rPr>
                <w:rFonts w:ascii="Arial" w:eastAsia="Arial" w:hAnsi="Arial" w:cs="Arial"/>
                <w:sz w:val="20"/>
                <w:szCs w:val="20"/>
              </w:rPr>
              <w:t xml:space="preserve">, virsma birstēta un piesūcināta ar tonētu eļļu; krāsa </w:t>
            </w:r>
            <w:proofErr w:type="spellStart"/>
            <w:r w:rsidRPr="008E0BF3">
              <w:rPr>
                <w:rFonts w:ascii="Arial" w:eastAsia="Arial" w:hAnsi="Arial" w:cs="Arial"/>
                <w:sz w:val="20"/>
                <w:szCs w:val="20"/>
              </w:rPr>
              <w:t>Ekotep</w:t>
            </w:r>
            <w:proofErr w:type="spellEnd"/>
            <w:r w:rsidRPr="008E0BF3">
              <w:rPr>
                <w:rFonts w:ascii="Arial" w:eastAsia="Arial" w:hAnsi="Arial" w:cs="Arial"/>
                <w:sz w:val="20"/>
                <w:szCs w:val="20"/>
              </w:rPr>
              <w:t xml:space="preserve"> lineļļa ar pigmentu āra darbiem, tonis 9075 vai analogs.</w:t>
            </w:r>
          </w:p>
        </w:tc>
        <w:tc>
          <w:tcPr>
            <w:tcW w:w="3827" w:type="dxa"/>
            <w:vAlign w:val="center"/>
          </w:tcPr>
          <w:p w14:paraId="52FE1D49" w14:textId="77777777" w:rsidR="009719A1" w:rsidRPr="008E0BF3" w:rsidRDefault="009719A1" w:rsidP="009719A1">
            <w:pPr>
              <w:jc w:val="both"/>
              <w:rPr>
                <w:rFonts w:ascii="Arial" w:eastAsia="Arial" w:hAnsi="Arial" w:cs="Arial"/>
                <w:sz w:val="20"/>
                <w:szCs w:val="20"/>
              </w:rPr>
            </w:pPr>
          </w:p>
        </w:tc>
      </w:tr>
      <w:tr w:rsidR="009719A1" w14:paraId="44BD39E3" w14:textId="77777777" w:rsidTr="0054573E">
        <w:trPr>
          <w:trHeight w:val="506"/>
          <w:jc w:val="center"/>
        </w:trPr>
        <w:tc>
          <w:tcPr>
            <w:tcW w:w="1906" w:type="dxa"/>
            <w:vAlign w:val="center"/>
          </w:tcPr>
          <w:p w14:paraId="63484AF4" w14:textId="530F7C76" w:rsidR="009719A1" w:rsidRPr="008E0BF3" w:rsidRDefault="009719A1" w:rsidP="009719A1">
            <w:pPr>
              <w:rPr>
                <w:rFonts w:ascii="Arial" w:hAnsi="Arial" w:cs="Arial"/>
                <w:b/>
                <w:bCs/>
                <w:sz w:val="20"/>
                <w:szCs w:val="20"/>
              </w:rPr>
            </w:pPr>
            <w:r w:rsidRPr="008E0BF3">
              <w:rPr>
                <w:rFonts w:ascii="Arial" w:eastAsia="Arial" w:hAnsi="Arial" w:cs="Arial"/>
                <w:b/>
                <w:bCs/>
                <w:sz w:val="20"/>
                <w:szCs w:val="20"/>
              </w:rPr>
              <w:t>Interaktīvā stenda daļa</w:t>
            </w:r>
          </w:p>
        </w:tc>
        <w:tc>
          <w:tcPr>
            <w:tcW w:w="3901" w:type="dxa"/>
            <w:vAlign w:val="center"/>
          </w:tcPr>
          <w:p w14:paraId="33166E3B" w14:textId="77777777" w:rsidR="009719A1" w:rsidRPr="008E0BF3" w:rsidRDefault="009719A1" w:rsidP="009719A1">
            <w:pPr>
              <w:jc w:val="both"/>
              <w:rPr>
                <w:rFonts w:ascii="Arial" w:eastAsia="Arial" w:hAnsi="Arial" w:cs="Arial"/>
                <w:sz w:val="20"/>
                <w:szCs w:val="20"/>
              </w:rPr>
            </w:pPr>
            <w:r w:rsidRPr="008E0BF3">
              <w:rPr>
                <w:rFonts w:ascii="Arial" w:eastAsia="Arial" w:hAnsi="Arial" w:cs="Arial"/>
                <w:sz w:val="20"/>
                <w:szCs w:val="20"/>
              </w:rPr>
              <w:t>Stends sastāv no:</w:t>
            </w:r>
          </w:p>
          <w:p w14:paraId="7E8F991C" w14:textId="77777777" w:rsidR="009719A1" w:rsidRPr="008E0BF3" w:rsidRDefault="009719A1" w:rsidP="009719A1">
            <w:pPr>
              <w:numPr>
                <w:ilvl w:val="0"/>
                <w:numId w:val="20"/>
              </w:numPr>
              <w:ind w:hanging="404"/>
              <w:jc w:val="both"/>
              <w:rPr>
                <w:rFonts w:ascii="Arial" w:eastAsia="Arial" w:hAnsi="Arial" w:cs="Arial"/>
                <w:sz w:val="20"/>
                <w:szCs w:val="20"/>
              </w:rPr>
            </w:pPr>
            <w:r w:rsidRPr="008E0BF3">
              <w:rPr>
                <w:rFonts w:ascii="Arial" w:eastAsia="Arial" w:hAnsi="Arial" w:cs="Arial"/>
                <w:sz w:val="20"/>
                <w:szCs w:val="20"/>
              </w:rPr>
              <w:t>Galvenās putnu migrācijas kartes (Eiropa, Āfrika, Tuvie Austrumi) un labirinta. Katram putnam ir jāparedz tā migrācijas ceļš no Latvijas. Strazdam – Ziemeļāfrika, meža pīlei – Dienvideiropa, žubītei – Tuvie Austrumi.</w:t>
            </w:r>
          </w:p>
          <w:p w14:paraId="65F1B28B" w14:textId="77777777" w:rsidR="009719A1" w:rsidRPr="008E0BF3" w:rsidRDefault="009719A1" w:rsidP="009719A1">
            <w:pPr>
              <w:numPr>
                <w:ilvl w:val="0"/>
                <w:numId w:val="20"/>
              </w:numPr>
              <w:ind w:hanging="404"/>
              <w:jc w:val="both"/>
              <w:rPr>
                <w:rFonts w:ascii="Arial" w:eastAsia="Arial" w:hAnsi="Arial" w:cs="Arial"/>
                <w:sz w:val="20"/>
                <w:szCs w:val="20"/>
              </w:rPr>
            </w:pPr>
            <w:r w:rsidRPr="008E0BF3">
              <w:rPr>
                <w:rFonts w:ascii="Arial" w:eastAsia="Arial" w:hAnsi="Arial" w:cs="Arial"/>
                <w:sz w:val="20"/>
                <w:szCs w:val="20"/>
              </w:rPr>
              <w:t>Mehāniski bīdāmiem putnu marķieriem – strazds, žubīte, meža pīle.</w:t>
            </w:r>
          </w:p>
          <w:p w14:paraId="045B6394" w14:textId="77777777" w:rsidR="009719A1" w:rsidRPr="008E0BF3" w:rsidRDefault="009719A1" w:rsidP="009719A1">
            <w:pPr>
              <w:numPr>
                <w:ilvl w:val="0"/>
                <w:numId w:val="20"/>
              </w:numPr>
              <w:ind w:hanging="404"/>
              <w:jc w:val="both"/>
              <w:rPr>
                <w:rFonts w:ascii="Arial" w:eastAsia="Arial" w:hAnsi="Arial" w:cs="Arial"/>
                <w:sz w:val="20"/>
                <w:szCs w:val="20"/>
              </w:rPr>
            </w:pPr>
            <w:r w:rsidRPr="008E0BF3">
              <w:rPr>
                <w:rFonts w:ascii="Arial" w:eastAsia="Arial" w:hAnsi="Arial" w:cs="Arial"/>
                <w:sz w:val="20"/>
                <w:szCs w:val="20"/>
              </w:rPr>
              <w:t>Maršruta traucējošiem elementiem – negaisa mākonis, vēja brāzmas.</w:t>
            </w:r>
          </w:p>
          <w:p w14:paraId="677050F9" w14:textId="4107D984" w:rsidR="009719A1" w:rsidRPr="008E0BF3" w:rsidRDefault="009719A1" w:rsidP="009719A1">
            <w:pPr>
              <w:numPr>
                <w:ilvl w:val="0"/>
                <w:numId w:val="20"/>
              </w:numPr>
              <w:ind w:hanging="404"/>
              <w:jc w:val="both"/>
              <w:rPr>
                <w:rFonts w:ascii="Arial" w:eastAsia="Arial" w:hAnsi="Arial" w:cs="Arial"/>
                <w:sz w:val="20"/>
                <w:szCs w:val="20"/>
              </w:rPr>
            </w:pPr>
            <w:r w:rsidRPr="008E0BF3">
              <w:rPr>
                <w:rFonts w:ascii="Arial" w:eastAsia="Arial" w:hAnsi="Arial" w:cs="Arial"/>
                <w:sz w:val="20"/>
                <w:szCs w:val="20"/>
              </w:rPr>
              <w:t>Informatīviem elementiem – strazda, žubītes un meža pīles neliels apraksts latviešu un angļu valodā.</w:t>
            </w:r>
          </w:p>
        </w:tc>
        <w:tc>
          <w:tcPr>
            <w:tcW w:w="3827" w:type="dxa"/>
            <w:vAlign w:val="center"/>
          </w:tcPr>
          <w:p w14:paraId="5ADF5498" w14:textId="77777777" w:rsidR="009719A1" w:rsidRPr="008E0BF3" w:rsidRDefault="009719A1" w:rsidP="009719A1">
            <w:pPr>
              <w:jc w:val="both"/>
              <w:rPr>
                <w:rFonts w:ascii="Arial" w:eastAsia="Arial" w:hAnsi="Arial" w:cs="Arial"/>
                <w:sz w:val="20"/>
                <w:szCs w:val="20"/>
              </w:rPr>
            </w:pPr>
          </w:p>
        </w:tc>
      </w:tr>
      <w:tr w:rsidR="009719A1" w14:paraId="1CB27987" w14:textId="77777777" w:rsidTr="0054573E">
        <w:trPr>
          <w:trHeight w:val="506"/>
          <w:jc w:val="center"/>
        </w:trPr>
        <w:tc>
          <w:tcPr>
            <w:tcW w:w="1906" w:type="dxa"/>
            <w:vAlign w:val="center"/>
          </w:tcPr>
          <w:p w14:paraId="2A629E2C" w14:textId="6A2A803E" w:rsidR="009719A1" w:rsidRPr="008E0BF3" w:rsidRDefault="009719A1" w:rsidP="009719A1">
            <w:pPr>
              <w:rPr>
                <w:rFonts w:ascii="Arial" w:hAnsi="Arial" w:cs="Arial"/>
                <w:b/>
                <w:bCs/>
                <w:sz w:val="20"/>
                <w:szCs w:val="20"/>
              </w:rPr>
            </w:pPr>
            <w:r w:rsidRPr="008E0BF3">
              <w:rPr>
                <w:rFonts w:ascii="Arial" w:eastAsia="Arial" w:hAnsi="Arial" w:cs="Arial"/>
                <w:b/>
                <w:bCs/>
                <w:sz w:val="20"/>
                <w:szCs w:val="20"/>
              </w:rPr>
              <w:t>Interaktīvās daļas materiāli</w:t>
            </w:r>
          </w:p>
        </w:tc>
        <w:tc>
          <w:tcPr>
            <w:tcW w:w="3901" w:type="dxa"/>
            <w:vAlign w:val="center"/>
          </w:tcPr>
          <w:p w14:paraId="245AB642" w14:textId="41D469E2" w:rsidR="009719A1" w:rsidRPr="008E0BF3" w:rsidRDefault="009719A1" w:rsidP="009719A1">
            <w:pPr>
              <w:jc w:val="both"/>
              <w:rPr>
                <w:rFonts w:ascii="Arial" w:hAnsi="Arial" w:cs="Arial"/>
                <w:bCs/>
                <w:sz w:val="20"/>
                <w:szCs w:val="20"/>
              </w:rPr>
            </w:pPr>
            <w:r w:rsidRPr="008E0BF3">
              <w:rPr>
                <w:rFonts w:ascii="Arial" w:eastAsia="Arial" w:hAnsi="Arial" w:cs="Arial"/>
                <w:sz w:val="20"/>
                <w:szCs w:val="20"/>
              </w:rPr>
              <w:t xml:space="preserve">Interaktīvās daļas kartei un kustīgajām detaļām izmantoti materiāli, kas noturīgi pret dažādiem laikapstākļiem, piemēram, alumīnija kompozīts ar aizsargpārklājumu vai analogs materiāls. Manuāli kustāmās detaļas (putnu figūras, negaisa mākoņa un vēja figūras), ir ar bīdāmu, bet izturīgu </w:t>
            </w:r>
            <w:r w:rsidRPr="008E0BF3">
              <w:rPr>
                <w:rFonts w:ascii="Arial" w:eastAsia="Arial" w:hAnsi="Arial" w:cs="Arial"/>
                <w:sz w:val="20"/>
                <w:szCs w:val="20"/>
              </w:rPr>
              <w:lastRenderedPageBreak/>
              <w:t>stiprinājumu, lai to varētu pārvietot pa labirinta ceļiem.</w:t>
            </w:r>
          </w:p>
        </w:tc>
        <w:tc>
          <w:tcPr>
            <w:tcW w:w="3827" w:type="dxa"/>
            <w:vAlign w:val="center"/>
          </w:tcPr>
          <w:p w14:paraId="470EC543" w14:textId="77777777" w:rsidR="009719A1" w:rsidRPr="008E0BF3" w:rsidRDefault="009719A1" w:rsidP="009719A1">
            <w:pPr>
              <w:jc w:val="both"/>
              <w:rPr>
                <w:rFonts w:ascii="Arial" w:eastAsia="Arial" w:hAnsi="Arial" w:cs="Arial"/>
                <w:sz w:val="20"/>
                <w:szCs w:val="20"/>
              </w:rPr>
            </w:pPr>
          </w:p>
        </w:tc>
      </w:tr>
      <w:tr w:rsidR="009719A1" w14:paraId="685C46CD" w14:textId="77777777" w:rsidTr="0054573E">
        <w:trPr>
          <w:trHeight w:val="506"/>
          <w:jc w:val="center"/>
        </w:trPr>
        <w:tc>
          <w:tcPr>
            <w:tcW w:w="1906" w:type="dxa"/>
            <w:vAlign w:val="center"/>
          </w:tcPr>
          <w:p w14:paraId="05ECEFE3" w14:textId="7C69DB42" w:rsidR="009719A1" w:rsidRPr="008E0BF3" w:rsidRDefault="009719A1" w:rsidP="009719A1">
            <w:pPr>
              <w:rPr>
                <w:rFonts w:ascii="Arial" w:hAnsi="Arial" w:cs="Arial"/>
                <w:b/>
                <w:bCs/>
                <w:sz w:val="20"/>
                <w:szCs w:val="20"/>
              </w:rPr>
            </w:pPr>
            <w:r w:rsidRPr="008E0BF3">
              <w:rPr>
                <w:rFonts w:ascii="Arial" w:eastAsia="Arial" w:hAnsi="Arial" w:cs="Arial"/>
                <w:b/>
                <w:bCs/>
                <w:sz w:val="20"/>
                <w:szCs w:val="20"/>
              </w:rPr>
              <w:t>Drošības elementi</w:t>
            </w:r>
          </w:p>
        </w:tc>
        <w:tc>
          <w:tcPr>
            <w:tcW w:w="3901" w:type="dxa"/>
            <w:vAlign w:val="center"/>
          </w:tcPr>
          <w:p w14:paraId="6DBB81A6" w14:textId="7BBC18A3" w:rsidR="009719A1" w:rsidRPr="008E0BF3" w:rsidRDefault="009719A1" w:rsidP="009719A1">
            <w:pPr>
              <w:jc w:val="both"/>
              <w:rPr>
                <w:rFonts w:ascii="Arial" w:hAnsi="Arial" w:cs="Arial"/>
                <w:bCs/>
                <w:sz w:val="20"/>
                <w:szCs w:val="20"/>
              </w:rPr>
            </w:pPr>
            <w:r w:rsidRPr="008E0BF3">
              <w:rPr>
                <w:rFonts w:ascii="Arial" w:eastAsia="Arial" w:hAnsi="Arial" w:cs="Arial"/>
                <w:sz w:val="20"/>
                <w:szCs w:val="20"/>
              </w:rPr>
              <w:t>Konstrukcijai un interaktīvajiem elementiem jābūt ar noapaļotām malām, bez asiem stūriem.</w:t>
            </w:r>
          </w:p>
        </w:tc>
        <w:tc>
          <w:tcPr>
            <w:tcW w:w="3827" w:type="dxa"/>
            <w:vAlign w:val="center"/>
          </w:tcPr>
          <w:p w14:paraId="4D69A142" w14:textId="77777777" w:rsidR="009719A1" w:rsidRPr="008E0BF3" w:rsidRDefault="009719A1" w:rsidP="009719A1">
            <w:pPr>
              <w:jc w:val="both"/>
              <w:rPr>
                <w:rFonts w:ascii="Arial" w:eastAsia="Arial" w:hAnsi="Arial" w:cs="Arial"/>
                <w:sz w:val="20"/>
                <w:szCs w:val="20"/>
              </w:rPr>
            </w:pPr>
          </w:p>
        </w:tc>
      </w:tr>
      <w:tr w:rsidR="009719A1" w14:paraId="329B3283" w14:textId="77777777" w:rsidTr="0054573E">
        <w:trPr>
          <w:trHeight w:val="506"/>
          <w:jc w:val="center"/>
        </w:trPr>
        <w:tc>
          <w:tcPr>
            <w:tcW w:w="1906" w:type="dxa"/>
            <w:vAlign w:val="center"/>
          </w:tcPr>
          <w:p w14:paraId="0801DA6B" w14:textId="4381B477" w:rsidR="009719A1" w:rsidRPr="008E0BF3" w:rsidRDefault="009719A1" w:rsidP="009719A1">
            <w:pPr>
              <w:rPr>
                <w:rFonts w:ascii="Arial" w:eastAsia="Arial" w:hAnsi="Arial" w:cs="Arial"/>
                <w:b/>
                <w:bCs/>
                <w:sz w:val="20"/>
                <w:szCs w:val="20"/>
              </w:rPr>
            </w:pPr>
            <w:r w:rsidRPr="008E0BF3">
              <w:rPr>
                <w:rFonts w:ascii="Arial" w:eastAsia="Arial" w:hAnsi="Arial" w:cs="Arial"/>
                <w:b/>
                <w:bCs/>
                <w:sz w:val="20"/>
                <w:szCs w:val="20"/>
              </w:rPr>
              <w:t>Maketēšana un izgatavošana</w:t>
            </w:r>
          </w:p>
        </w:tc>
        <w:tc>
          <w:tcPr>
            <w:tcW w:w="3901" w:type="dxa"/>
            <w:vAlign w:val="center"/>
          </w:tcPr>
          <w:p w14:paraId="4A24FB89" w14:textId="037A428C" w:rsidR="009719A1" w:rsidRPr="008E0BF3" w:rsidRDefault="009719A1" w:rsidP="009719A1">
            <w:pPr>
              <w:jc w:val="both"/>
              <w:rPr>
                <w:rFonts w:ascii="Arial" w:eastAsia="Arial" w:hAnsi="Arial" w:cs="Arial"/>
                <w:sz w:val="20"/>
                <w:szCs w:val="20"/>
              </w:rPr>
            </w:pPr>
            <w:r w:rsidRPr="008E0BF3">
              <w:rPr>
                <w:rFonts w:ascii="Arial" w:hAnsi="Arial" w:cs="Arial"/>
                <w:sz w:val="20"/>
                <w:szCs w:val="20"/>
              </w:rPr>
              <w:t xml:space="preserve">Pirms </w:t>
            </w:r>
            <w:r w:rsidRPr="008E0BF3">
              <w:rPr>
                <w:rFonts w:ascii="Arial" w:eastAsia="Arial" w:hAnsi="Arial" w:cs="Arial"/>
                <w:sz w:val="20"/>
                <w:szCs w:val="20"/>
              </w:rPr>
              <w:t>stendu izgatavošanas tā izstrādātos maketus pārdevējam jāsaskaņo ar pircēju.</w:t>
            </w:r>
          </w:p>
        </w:tc>
        <w:tc>
          <w:tcPr>
            <w:tcW w:w="3827" w:type="dxa"/>
            <w:vAlign w:val="center"/>
          </w:tcPr>
          <w:p w14:paraId="07D2873F" w14:textId="77777777" w:rsidR="009719A1" w:rsidRPr="008E0BF3" w:rsidRDefault="009719A1" w:rsidP="009719A1">
            <w:pPr>
              <w:jc w:val="both"/>
              <w:rPr>
                <w:rFonts w:ascii="Arial" w:eastAsia="Arial" w:hAnsi="Arial" w:cs="Arial"/>
                <w:sz w:val="20"/>
                <w:szCs w:val="20"/>
              </w:rPr>
            </w:pPr>
          </w:p>
        </w:tc>
      </w:tr>
      <w:tr w:rsidR="009719A1" w14:paraId="6E71055D" w14:textId="77777777" w:rsidTr="0054573E">
        <w:trPr>
          <w:trHeight w:val="506"/>
          <w:jc w:val="center"/>
        </w:trPr>
        <w:tc>
          <w:tcPr>
            <w:tcW w:w="1906" w:type="dxa"/>
            <w:vAlign w:val="center"/>
          </w:tcPr>
          <w:p w14:paraId="371520E8" w14:textId="110314BD" w:rsidR="009719A1" w:rsidRPr="008E0BF3" w:rsidRDefault="009719A1" w:rsidP="009719A1">
            <w:pPr>
              <w:rPr>
                <w:rFonts w:ascii="Arial" w:hAnsi="Arial" w:cs="Arial"/>
                <w:b/>
                <w:bCs/>
                <w:sz w:val="20"/>
                <w:szCs w:val="20"/>
              </w:rPr>
            </w:pPr>
            <w:r w:rsidRPr="008E0BF3">
              <w:rPr>
                <w:rFonts w:ascii="Arial" w:eastAsia="Arial" w:hAnsi="Arial" w:cs="Arial"/>
                <w:b/>
                <w:bCs/>
                <w:sz w:val="20"/>
                <w:szCs w:val="20"/>
              </w:rPr>
              <w:t>Uzstādīšana</w:t>
            </w:r>
          </w:p>
        </w:tc>
        <w:tc>
          <w:tcPr>
            <w:tcW w:w="3901" w:type="dxa"/>
            <w:vAlign w:val="center"/>
          </w:tcPr>
          <w:p w14:paraId="2A5E92E5" w14:textId="77777777" w:rsidR="009719A1" w:rsidRPr="008E0BF3" w:rsidRDefault="009719A1" w:rsidP="009719A1">
            <w:pPr>
              <w:jc w:val="both"/>
              <w:rPr>
                <w:rFonts w:ascii="Arial" w:eastAsia="Arial" w:hAnsi="Arial" w:cs="Arial"/>
                <w:sz w:val="20"/>
                <w:szCs w:val="20"/>
              </w:rPr>
            </w:pPr>
            <w:r w:rsidRPr="008E0BF3">
              <w:rPr>
                <w:rFonts w:ascii="Arial" w:eastAsia="Arial" w:hAnsi="Arial" w:cs="Arial"/>
                <w:sz w:val="20"/>
                <w:szCs w:val="20"/>
              </w:rPr>
              <w:t>Segums – meža taka, melnzeme.</w:t>
            </w:r>
          </w:p>
          <w:p w14:paraId="09361DF5" w14:textId="77777777" w:rsidR="009719A1" w:rsidRPr="008E0BF3" w:rsidRDefault="009719A1" w:rsidP="009719A1">
            <w:pPr>
              <w:jc w:val="both"/>
              <w:rPr>
                <w:rFonts w:ascii="Arial" w:eastAsia="Arial" w:hAnsi="Arial" w:cs="Arial"/>
                <w:sz w:val="20"/>
                <w:szCs w:val="20"/>
              </w:rPr>
            </w:pPr>
            <w:r w:rsidRPr="008E0BF3">
              <w:rPr>
                <w:rFonts w:ascii="Arial" w:eastAsia="Arial" w:hAnsi="Arial" w:cs="Arial"/>
                <w:sz w:val="20"/>
                <w:szCs w:val="20"/>
              </w:rPr>
              <w:t>Veicamie darbi:</w:t>
            </w:r>
          </w:p>
          <w:p w14:paraId="7C27ED68" w14:textId="77777777" w:rsidR="009719A1" w:rsidRPr="008E0BF3" w:rsidRDefault="009719A1" w:rsidP="009719A1">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teritorijas sagatavošana;</w:t>
            </w:r>
          </w:p>
          <w:p w14:paraId="22CBB1D5" w14:textId="77777777" w:rsidR="009719A1" w:rsidRPr="008E0BF3" w:rsidRDefault="009719A1" w:rsidP="009719A1">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pamatu izbūve;</w:t>
            </w:r>
          </w:p>
          <w:p w14:paraId="7B720660" w14:textId="77777777" w:rsidR="009719A1" w:rsidRPr="008E0BF3" w:rsidRDefault="009719A1" w:rsidP="009719A1">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konstrukcijas montāža;</w:t>
            </w:r>
          </w:p>
          <w:p w14:paraId="409C367A" w14:textId="606B9473" w:rsidR="009719A1" w:rsidRPr="008E0BF3" w:rsidRDefault="009719A1" w:rsidP="009719A1">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uzstādītā stenda teritorijas sakopšana pēc montāžas darbiem.</w:t>
            </w:r>
          </w:p>
        </w:tc>
        <w:tc>
          <w:tcPr>
            <w:tcW w:w="3827" w:type="dxa"/>
            <w:vAlign w:val="center"/>
          </w:tcPr>
          <w:p w14:paraId="43E2CA20" w14:textId="77777777" w:rsidR="009719A1" w:rsidRPr="008E0BF3" w:rsidRDefault="009719A1" w:rsidP="009719A1">
            <w:pPr>
              <w:jc w:val="both"/>
              <w:rPr>
                <w:rFonts w:ascii="Arial" w:eastAsia="Arial" w:hAnsi="Arial" w:cs="Arial"/>
                <w:sz w:val="20"/>
                <w:szCs w:val="20"/>
              </w:rPr>
            </w:pPr>
          </w:p>
        </w:tc>
      </w:tr>
      <w:tr w:rsidR="004D5F5B" w14:paraId="74004FC8" w14:textId="77777777" w:rsidTr="0054573E">
        <w:trPr>
          <w:trHeight w:val="506"/>
          <w:jc w:val="center"/>
        </w:trPr>
        <w:tc>
          <w:tcPr>
            <w:tcW w:w="1906" w:type="dxa"/>
            <w:vAlign w:val="center"/>
          </w:tcPr>
          <w:p w14:paraId="7A9255FB" w14:textId="513964EF" w:rsidR="004D5F5B" w:rsidRPr="008E0BF3" w:rsidRDefault="004D5F5B" w:rsidP="004D5F5B">
            <w:pPr>
              <w:rPr>
                <w:rFonts w:ascii="Arial" w:eastAsia="Arial" w:hAnsi="Arial" w:cs="Arial"/>
                <w:b/>
                <w:bCs/>
                <w:sz w:val="20"/>
                <w:szCs w:val="20"/>
              </w:rPr>
            </w:pPr>
            <w:r w:rsidRPr="008E0BF3">
              <w:rPr>
                <w:rFonts w:ascii="Arial" w:eastAsia="Arial" w:hAnsi="Arial" w:cs="Arial"/>
                <w:b/>
                <w:bCs/>
                <w:sz w:val="20"/>
                <w:szCs w:val="20"/>
              </w:rPr>
              <w:t>Garantija</w:t>
            </w:r>
          </w:p>
        </w:tc>
        <w:tc>
          <w:tcPr>
            <w:tcW w:w="3901" w:type="dxa"/>
            <w:vAlign w:val="center"/>
          </w:tcPr>
          <w:p w14:paraId="5AF978B1" w14:textId="21E218BE"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Ne mazāka par 2 gadiem</w:t>
            </w:r>
          </w:p>
        </w:tc>
        <w:tc>
          <w:tcPr>
            <w:tcW w:w="3827" w:type="dxa"/>
            <w:vAlign w:val="center"/>
          </w:tcPr>
          <w:p w14:paraId="2F97F78B" w14:textId="77777777" w:rsidR="004D5F5B" w:rsidRPr="008E0BF3" w:rsidRDefault="004D5F5B" w:rsidP="004D5F5B">
            <w:pPr>
              <w:jc w:val="both"/>
              <w:rPr>
                <w:rFonts w:ascii="Arial" w:eastAsia="Arial" w:hAnsi="Arial" w:cs="Arial"/>
                <w:sz w:val="20"/>
                <w:szCs w:val="20"/>
              </w:rPr>
            </w:pPr>
          </w:p>
        </w:tc>
      </w:tr>
      <w:tr w:rsidR="004D5F5B" w14:paraId="21C93D70" w14:textId="77777777" w:rsidTr="0054573E">
        <w:trPr>
          <w:trHeight w:val="506"/>
          <w:jc w:val="center"/>
        </w:trPr>
        <w:tc>
          <w:tcPr>
            <w:tcW w:w="1906" w:type="dxa"/>
            <w:vAlign w:val="center"/>
          </w:tcPr>
          <w:p w14:paraId="62E0EDB6" w14:textId="6846A0A5" w:rsidR="004D5F5B" w:rsidRPr="008E0BF3" w:rsidRDefault="004D5F5B" w:rsidP="004D5F5B">
            <w:pPr>
              <w:rPr>
                <w:rFonts w:ascii="Arial" w:eastAsia="Arial" w:hAnsi="Arial" w:cs="Arial"/>
                <w:b/>
                <w:bCs/>
                <w:sz w:val="20"/>
                <w:szCs w:val="20"/>
              </w:rPr>
            </w:pPr>
            <w:r w:rsidRPr="008E0BF3">
              <w:rPr>
                <w:rFonts w:ascii="Arial" w:eastAsia="Arial" w:hAnsi="Arial" w:cs="Arial"/>
                <w:b/>
                <w:bCs/>
                <w:sz w:val="20"/>
                <w:szCs w:val="20"/>
              </w:rPr>
              <w:t>Piegādes un uzstādīšanas vieta</w:t>
            </w:r>
          </w:p>
        </w:tc>
        <w:tc>
          <w:tcPr>
            <w:tcW w:w="3901" w:type="dxa"/>
            <w:vAlign w:val="center"/>
          </w:tcPr>
          <w:p w14:paraId="6A0C4F6F" w14:textId="55D7EE6E" w:rsidR="004D5F5B" w:rsidRPr="008E0BF3" w:rsidRDefault="004D5F5B" w:rsidP="004D5F5B">
            <w:pPr>
              <w:jc w:val="both"/>
              <w:rPr>
                <w:rFonts w:ascii="Arial" w:eastAsia="Arial" w:hAnsi="Arial" w:cs="Arial"/>
                <w:sz w:val="20"/>
                <w:szCs w:val="20"/>
              </w:rPr>
            </w:pPr>
            <w:proofErr w:type="spellStart"/>
            <w:r w:rsidRPr="008E0BF3">
              <w:rPr>
                <w:rFonts w:ascii="Arial" w:eastAsia="Arial" w:hAnsi="Arial" w:cs="Arial"/>
                <w:sz w:val="20"/>
                <w:szCs w:val="20"/>
              </w:rPr>
              <w:t>Skaņākalna</w:t>
            </w:r>
            <w:proofErr w:type="spellEnd"/>
            <w:r w:rsidRPr="008E0BF3">
              <w:rPr>
                <w:rFonts w:ascii="Arial" w:eastAsia="Arial" w:hAnsi="Arial" w:cs="Arial"/>
                <w:sz w:val="20"/>
                <w:szCs w:val="20"/>
              </w:rPr>
              <w:t xml:space="preserve"> parks, Mazsalaca, Valmieras novads, LV-4215, precīzu vietu iepriekš saskaņojot ar pasūtītāju.</w:t>
            </w:r>
          </w:p>
        </w:tc>
        <w:tc>
          <w:tcPr>
            <w:tcW w:w="3827" w:type="dxa"/>
            <w:vAlign w:val="center"/>
          </w:tcPr>
          <w:p w14:paraId="755039E0" w14:textId="77777777" w:rsidR="004D5F5B" w:rsidRPr="008E0BF3" w:rsidRDefault="004D5F5B" w:rsidP="004D5F5B">
            <w:pPr>
              <w:jc w:val="both"/>
              <w:rPr>
                <w:rFonts w:ascii="Arial" w:eastAsia="Arial" w:hAnsi="Arial" w:cs="Arial"/>
                <w:sz w:val="20"/>
                <w:szCs w:val="20"/>
              </w:rPr>
            </w:pPr>
          </w:p>
        </w:tc>
      </w:tr>
      <w:tr w:rsidR="004D5F5B" w14:paraId="3AA385F3" w14:textId="77777777" w:rsidTr="000A1EA1">
        <w:trPr>
          <w:trHeight w:val="506"/>
          <w:jc w:val="center"/>
        </w:trPr>
        <w:tc>
          <w:tcPr>
            <w:tcW w:w="9634" w:type="dxa"/>
            <w:gridSpan w:val="3"/>
            <w:shd w:val="clear" w:color="auto" w:fill="E2EFD9" w:themeFill="accent6" w:themeFillTint="33"/>
            <w:vAlign w:val="center"/>
          </w:tcPr>
          <w:p w14:paraId="1B2D79BA" w14:textId="6E6DC59F" w:rsidR="004D5F5B" w:rsidRPr="008E0BF3" w:rsidRDefault="004D5F5B" w:rsidP="004D5F5B">
            <w:pPr>
              <w:jc w:val="center"/>
              <w:rPr>
                <w:rFonts w:ascii="Arial" w:eastAsia="Arial" w:hAnsi="Arial" w:cs="Arial"/>
                <w:b/>
                <w:sz w:val="20"/>
                <w:szCs w:val="20"/>
              </w:rPr>
            </w:pPr>
            <w:r w:rsidRPr="008E0BF3">
              <w:rPr>
                <w:rFonts w:ascii="Arial" w:hAnsi="Arial" w:cs="Arial"/>
                <w:b/>
                <w:i/>
                <w:iCs/>
                <w:sz w:val="20"/>
                <w:szCs w:val="20"/>
              </w:rPr>
              <w:t xml:space="preserve">2.stends - </w:t>
            </w:r>
            <w:r w:rsidRPr="008E0BF3">
              <w:rPr>
                <w:rFonts w:ascii="Arial" w:eastAsia="Arial" w:hAnsi="Arial" w:cs="Arial"/>
                <w:b/>
                <w:i/>
                <w:iCs/>
                <w:sz w:val="20"/>
                <w:szCs w:val="20"/>
              </w:rPr>
              <w:t>Interaktīvais stends “Putnu kāju noteicējs” tūrisma vajadzībām – 1 gab.</w:t>
            </w:r>
          </w:p>
        </w:tc>
      </w:tr>
      <w:tr w:rsidR="004D5F5B" w14:paraId="4C9AEABE" w14:textId="77777777" w:rsidTr="0054573E">
        <w:trPr>
          <w:trHeight w:val="506"/>
          <w:jc w:val="center"/>
        </w:trPr>
        <w:tc>
          <w:tcPr>
            <w:tcW w:w="1906" w:type="dxa"/>
            <w:vAlign w:val="center"/>
          </w:tcPr>
          <w:p w14:paraId="1E3E3EF0" w14:textId="607F1B93" w:rsidR="004D5F5B" w:rsidRPr="008E0BF3" w:rsidRDefault="004D5F5B" w:rsidP="004D5F5B">
            <w:pPr>
              <w:rPr>
                <w:rFonts w:ascii="Arial" w:hAnsi="Arial" w:cs="Arial"/>
                <w:b/>
                <w:bCs/>
                <w:sz w:val="20"/>
                <w:szCs w:val="20"/>
              </w:rPr>
            </w:pPr>
            <w:r w:rsidRPr="008E0BF3">
              <w:rPr>
                <w:rFonts w:ascii="Arial" w:eastAsia="Arial" w:hAnsi="Arial" w:cs="Arial"/>
                <w:b/>
                <w:bCs/>
                <w:sz w:val="20"/>
                <w:szCs w:val="20"/>
              </w:rPr>
              <w:t>Stenda konstrukcijas izmēri</w:t>
            </w:r>
          </w:p>
        </w:tc>
        <w:tc>
          <w:tcPr>
            <w:tcW w:w="3901" w:type="dxa"/>
            <w:vAlign w:val="center"/>
          </w:tcPr>
          <w:p w14:paraId="6DE6C3A5" w14:textId="77777777"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Katedras tipa stends.</w:t>
            </w:r>
          </w:p>
          <w:p w14:paraId="55013323" w14:textId="48EC80BC" w:rsidR="004D5F5B" w:rsidRPr="008E0BF3" w:rsidRDefault="004D5F5B" w:rsidP="004D5F5B">
            <w:pPr>
              <w:jc w:val="both"/>
              <w:rPr>
                <w:rFonts w:ascii="Arial" w:hAnsi="Arial" w:cs="Arial"/>
                <w:bCs/>
                <w:sz w:val="20"/>
                <w:szCs w:val="20"/>
              </w:rPr>
            </w:pPr>
            <w:r w:rsidRPr="008E0BF3">
              <w:rPr>
                <w:rFonts w:ascii="Arial" w:eastAsia="Arial" w:hAnsi="Arial" w:cs="Arial"/>
                <w:sz w:val="20"/>
                <w:szCs w:val="20"/>
              </w:rPr>
              <w:t>Pamata plaknes izmērs saturiskajai daļai – ne mazāks kā 600x520 mm.</w:t>
            </w:r>
          </w:p>
        </w:tc>
        <w:tc>
          <w:tcPr>
            <w:tcW w:w="3827" w:type="dxa"/>
            <w:vAlign w:val="center"/>
          </w:tcPr>
          <w:p w14:paraId="2A13972A" w14:textId="77777777" w:rsidR="004D5F5B" w:rsidRPr="008E0BF3" w:rsidRDefault="004D5F5B" w:rsidP="004D5F5B">
            <w:pPr>
              <w:jc w:val="both"/>
              <w:rPr>
                <w:rFonts w:ascii="Arial" w:eastAsia="Arial" w:hAnsi="Arial" w:cs="Arial"/>
                <w:sz w:val="20"/>
                <w:szCs w:val="20"/>
              </w:rPr>
            </w:pPr>
          </w:p>
        </w:tc>
      </w:tr>
      <w:tr w:rsidR="004D5F5B" w14:paraId="0E79ADF3" w14:textId="77777777" w:rsidTr="00542EBA">
        <w:trPr>
          <w:trHeight w:val="506"/>
          <w:jc w:val="center"/>
        </w:trPr>
        <w:tc>
          <w:tcPr>
            <w:tcW w:w="1906" w:type="dxa"/>
            <w:vAlign w:val="center"/>
          </w:tcPr>
          <w:p w14:paraId="6E2C559C" w14:textId="4D463BAB" w:rsidR="004D5F5B" w:rsidRPr="008E0BF3" w:rsidRDefault="004D5F5B" w:rsidP="004D5F5B">
            <w:pPr>
              <w:rPr>
                <w:rFonts w:ascii="Arial" w:hAnsi="Arial" w:cs="Arial"/>
                <w:b/>
                <w:bCs/>
                <w:sz w:val="20"/>
                <w:szCs w:val="20"/>
              </w:rPr>
            </w:pPr>
            <w:r w:rsidRPr="008E0BF3">
              <w:rPr>
                <w:rFonts w:ascii="Arial" w:eastAsia="Arial" w:hAnsi="Arial" w:cs="Arial"/>
                <w:b/>
                <w:bCs/>
                <w:sz w:val="20"/>
                <w:szCs w:val="20"/>
              </w:rPr>
              <w:t>Konstrukcija materiāls</w:t>
            </w:r>
          </w:p>
        </w:tc>
        <w:tc>
          <w:tcPr>
            <w:tcW w:w="3901" w:type="dxa"/>
          </w:tcPr>
          <w:p w14:paraId="3A6507D8" w14:textId="77777777"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 xml:space="preserve">Masīvkoka balsti (ne mazāk kā 200x200x(h)880 mm) ar izņemtu mīksto šķiedru, priede, </w:t>
            </w:r>
            <w:proofErr w:type="spellStart"/>
            <w:r w:rsidRPr="008E0BF3">
              <w:rPr>
                <w:rFonts w:ascii="Arial" w:eastAsia="Arial" w:hAnsi="Arial" w:cs="Arial"/>
                <w:sz w:val="20"/>
                <w:szCs w:val="20"/>
              </w:rPr>
              <w:t>kantes</w:t>
            </w:r>
            <w:proofErr w:type="spellEnd"/>
            <w:r w:rsidRPr="008E0BF3">
              <w:rPr>
                <w:rFonts w:ascii="Arial" w:eastAsia="Arial" w:hAnsi="Arial" w:cs="Arial"/>
                <w:sz w:val="20"/>
                <w:szCs w:val="20"/>
              </w:rPr>
              <w:t xml:space="preserve"> </w:t>
            </w:r>
            <w:proofErr w:type="spellStart"/>
            <w:r w:rsidRPr="008E0BF3">
              <w:rPr>
                <w:rFonts w:ascii="Arial" w:eastAsia="Arial" w:hAnsi="Arial" w:cs="Arial"/>
                <w:sz w:val="20"/>
                <w:szCs w:val="20"/>
              </w:rPr>
              <w:t>fāzētas</w:t>
            </w:r>
            <w:proofErr w:type="spellEnd"/>
            <w:r w:rsidRPr="008E0BF3">
              <w:rPr>
                <w:rFonts w:ascii="Arial" w:eastAsia="Arial" w:hAnsi="Arial" w:cs="Arial"/>
                <w:sz w:val="20"/>
                <w:szCs w:val="20"/>
              </w:rPr>
              <w:t xml:space="preserve">, virsma birstēta un piesūcināta ar tonētu eļļu; krāsa </w:t>
            </w:r>
            <w:proofErr w:type="spellStart"/>
            <w:r w:rsidRPr="008E0BF3">
              <w:rPr>
                <w:rFonts w:ascii="Arial" w:eastAsia="Arial" w:hAnsi="Arial" w:cs="Arial"/>
                <w:sz w:val="20"/>
                <w:szCs w:val="20"/>
              </w:rPr>
              <w:t>Ekotep</w:t>
            </w:r>
            <w:proofErr w:type="spellEnd"/>
            <w:r w:rsidRPr="008E0BF3">
              <w:rPr>
                <w:rFonts w:ascii="Arial" w:eastAsia="Arial" w:hAnsi="Arial" w:cs="Arial"/>
                <w:sz w:val="20"/>
                <w:szCs w:val="20"/>
              </w:rPr>
              <w:t xml:space="preserve"> lineļļa ar pigmentu āra darbiem, tonis 9075 vai analogs.</w:t>
            </w:r>
          </w:p>
          <w:p w14:paraId="35DD32AA" w14:textId="50EAC8A1" w:rsidR="004D5F5B" w:rsidRPr="008E0BF3" w:rsidRDefault="004D5F5B" w:rsidP="004D5F5B">
            <w:pPr>
              <w:jc w:val="both"/>
              <w:rPr>
                <w:rFonts w:ascii="Arial" w:hAnsi="Arial" w:cs="Arial"/>
                <w:bCs/>
                <w:sz w:val="20"/>
                <w:szCs w:val="20"/>
              </w:rPr>
            </w:pPr>
            <w:r w:rsidRPr="008E0BF3">
              <w:rPr>
                <w:rFonts w:ascii="Arial" w:eastAsia="Arial" w:hAnsi="Arial" w:cs="Arial"/>
                <w:sz w:val="20"/>
                <w:szCs w:val="20"/>
              </w:rPr>
              <w:t>Cinkots, krāsots tērauda rāmis interaktīvās plaknes daļas balstīšanai.</w:t>
            </w:r>
          </w:p>
        </w:tc>
        <w:tc>
          <w:tcPr>
            <w:tcW w:w="3827" w:type="dxa"/>
            <w:vAlign w:val="center"/>
          </w:tcPr>
          <w:p w14:paraId="01ED7A4E" w14:textId="77777777" w:rsidR="004D5F5B" w:rsidRPr="008E0BF3" w:rsidRDefault="004D5F5B" w:rsidP="004D5F5B">
            <w:pPr>
              <w:jc w:val="both"/>
              <w:rPr>
                <w:rFonts w:ascii="Arial" w:eastAsia="Arial" w:hAnsi="Arial" w:cs="Arial"/>
                <w:sz w:val="20"/>
                <w:szCs w:val="20"/>
              </w:rPr>
            </w:pPr>
          </w:p>
        </w:tc>
      </w:tr>
      <w:tr w:rsidR="004D5F5B" w14:paraId="1253F413" w14:textId="77777777" w:rsidTr="0054573E">
        <w:trPr>
          <w:trHeight w:val="506"/>
          <w:jc w:val="center"/>
        </w:trPr>
        <w:tc>
          <w:tcPr>
            <w:tcW w:w="1906" w:type="dxa"/>
            <w:vAlign w:val="center"/>
          </w:tcPr>
          <w:p w14:paraId="6D12EBD0" w14:textId="1448D786" w:rsidR="004D5F5B" w:rsidRPr="008E0BF3" w:rsidRDefault="004D5F5B" w:rsidP="004D5F5B">
            <w:pPr>
              <w:rPr>
                <w:rFonts w:ascii="Arial" w:hAnsi="Arial" w:cs="Arial"/>
                <w:b/>
                <w:bCs/>
                <w:sz w:val="20"/>
                <w:szCs w:val="20"/>
              </w:rPr>
            </w:pPr>
            <w:r w:rsidRPr="008E0BF3">
              <w:rPr>
                <w:rFonts w:ascii="Arial" w:eastAsia="Arial" w:hAnsi="Arial" w:cs="Arial"/>
                <w:b/>
                <w:bCs/>
                <w:sz w:val="20"/>
                <w:szCs w:val="20"/>
              </w:rPr>
              <w:t>Interaktīvā stenda daļa</w:t>
            </w:r>
          </w:p>
        </w:tc>
        <w:tc>
          <w:tcPr>
            <w:tcW w:w="3901" w:type="dxa"/>
            <w:vAlign w:val="center"/>
          </w:tcPr>
          <w:p w14:paraId="046FAFA4" w14:textId="77777777"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Pieci putnu kāju tipi:</w:t>
            </w:r>
          </w:p>
          <w:p w14:paraId="4BB1EB49" w14:textId="77777777" w:rsidR="004D5F5B" w:rsidRPr="008E0BF3" w:rsidRDefault="004D5F5B" w:rsidP="004D5F5B">
            <w:pPr>
              <w:numPr>
                <w:ilvl w:val="0"/>
                <w:numId w:val="21"/>
              </w:numPr>
              <w:ind w:hanging="404"/>
              <w:jc w:val="both"/>
              <w:rPr>
                <w:rFonts w:ascii="Arial" w:eastAsia="Arial" w:hAnsi="Arial" w:cs="Arial"/>
                <w:sz w:val="20"/>
                <w:szCs w:val="20"/>
              </w:rPr>
            </w:pPr>
            <w:proofErr w:type="spellStart"/>
            <w:r w:rsidRPr="008E0BF3">
              <w:rPr>
                <w:rFonts w:ascii="Arial" w:eastAsia="Arial" w:hAnsi="Arial" w:cs="Arial"/>
                <w:sz w:val="20"/>
                <w:szCs w:val="20"/>
              </w:rPr>
              <w:t>peldkājas</w:t>
            </w:r>
            <w:proofErr w:type="spellEnd"/>
            <w:r w:rsidRPr="008E0BF3">
              <w:rPr>
                <w:rFonts w:ascii="Arial" w:eastAsia="Arial" w:hAnsi="Arial" w:cs="Arial"/>
                <w:sz w:val="20"/>
                <w:szCs w:val="20"/>
              </w:rPr>
              <w:t>;</w:t>
            </w:r>
          </w:p>
          <w:p w14:paraId="039C3F04" w14:textId="77777777" w:rsidR="004D5F5B" w:rsidRPr="008E0BF3" w:rsidRDefault="004D5F5B" w:rsidP="004D5F5B">
            <w:pPr>
              <w:numPr>
                <w:ilvl w:val="0"/>
                <w:numId w:val="21"/>
              </w:numPr>
              <w:ind w:hanging="404"/>
              <w:jc w:val="both"/>
              <w:rPr>
                <w:rFonts w:ascii="Arial" w:eastAsia="Arial" w:hAnsi="Arial" w:cs="Arial"/>
                <w:sz w:val="20"/>
                <w:szCs w:val="20"/>
              </w:rPr>
            </w:pPr>
            <w:proofErr w:type="spellStart"/>
            <w:r w:rsidRPr="008E0BF3">
              <w:rPr>
                <w:rFonts w:ascii="Arial" w:eastAsia="Arial" w:hAnsi="Arial" w:cs="Arial"/>
                <w:sz w:val="20"/>
                <w:szCs w:val="20"/>
              </w:rPr>
              <w:t>plēsējkājas</w:t>
            </w:r>
            <w:proofErr w:type="spellEnd"/>
            <w:r w:rsidRPr="008E0BF3">
              <w:rPr>
                <w:rFonts w:ascii="Arial" w:eastAsia="Arial" w:hAnsi="Arial" w:cs="Arial"/>
                <w:sz w:val="20"/>
                <w:szCs w:val="20"/>
              </w:rPr>
              <w:t>;</w:t>
            </w:r>
          </w:p>
          <w:p w14:paraId="1C2A3AB9" w14:textId="77777777" w:rsidR="004D5F5B" w:rsidRPr="008E0BF3" w:rsidRDefault="004D5F5B" w:rsidP="004D5F5B">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purva putnu kājas;</w:t>
            </w:r>
          </w:p>
          <w:p w14:paraId="1B1B7C83" w14:textId="77777777" w:rsidR="004D5F5B" w:rsidRPr="008E0BF3" w:rsidRDefault="004D5F5B" w:rsidP="004D5F5B">
            <w:pPr>
              <w:numPr>
                <w:ilvl w:val="0"/>
                <w:numId w:val="21"/>
              </w:numPr>
              <w:ind w:hanging="404"/>
              <w:jc w:val="both"/>
              <w:rPr>
                <w:rFonts w:ascii="Arial" w:eastAsia="Arial" w:hAnsi="Arial" w:cs="Arial"/>
                <w:sz w:val="20"/>
                <w:szCs w:val="20"/>
              </w:rPr>
            </w:pPr>
            <w:proofErr w:type="spellStart"/>
            <w:r w:rsidRPr="008E0BF3">
              <w:rPr>
                <w:rFonts w:ascii="Arial" w:eastAsia="Arial" w:hAnsi="Arial" w:cs="Arial"/>
                <w:sz w:val="20"/>
                <w:szCs w:val="20"/>
              </w:rPr>
              <w:t>sēdētājputnu</w:t>
            </w:r>
            <w:proofErr w:type="spellEnd"/>
            <w:r w:rsidRPr="008E0BF3">
              <w:rPr>
                <w:rFonts w:ascii="Arial" w:eastAsia="Arial" w:hAnsi="Arial" w:cs="Arial"/>
                <w:sz w:val="20"/>
                <w:szCs w:val="20"/>
              </w:rPr>
              <w:t xml:space="preserve"> kājas;</w:t>
            </w:r>
          </w:p>
          <w:p w14:paraId="08847500" w14:textId="77777777" w:rsidR="004D5F5B" w:rsidRPr="008E0BF3" w:rsidRDefault="004D5F5B" w:rsidP="004D5F5B">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dzeņu kājas.</w:t>
            </w:r>
          </w:p>
          <w:p w14:paraId="5C893872" w14:textId="6ECEE9CC"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 xml:space="preserve">Kāju tipi stendā izcelti sataustāmi/ </w:t>
            </w:r>
            <w:proofErr w:type="spellStart"/>
            <w:r w:rsidRPr="008E0BF3">
              <w:rPr>
                <w:rFonts w:ascii="Arial" w:eastAsia="Arial" w:hAnsi="Arial" w:cs="Arial"/>
                <w:sz w:val="20"/>
                <w:szCs w:val="20"/>
              </w:rPr>
              <w:t>taktili</w:t>
            </w:r>
            <w:proofErr w:type="spellEnd"/>
            <w:r w:rsidRPr="008E0BF3">
              <w:rPr>
                <w:rFonts w:ascii="Arial" w:eastAsia="Arial" w:hAnsi="Arial" w:cs="Arial"/>
                <w:sz w:val="20"/>
                <w:szCs w:val="20"/>
              </w:rPr>
              <w:t xml:space="preserve"> ar vismaz 3 mm izcēluma reljefu.</w:t>
            </w:r>
          </w:p>
          <w:p w14:paraId="17475724" w14:textId="77777777"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Stends sastāv no:</w:t>
            </w:r>
          </w:p>
          <w:p w14:paraId="26E6BEDF" w14:textId="77777777" w:rsidR="004D5F5B" w:rsidRPr="008E0BF3" w:rsidRDefault="004D5F5B" w:rsidP="004D5F5B">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putnu attēli – aiz aizbīdāmiem lodziņiem;</w:t>
            </w:r>
          </w:p>
          <w:p w14:paraId="7D352CBA" w14:textId="77777777" w:rsidR="004D5F5B" w:rsidRPr="008E0BF3" w:rsidRDefault="004D5F5B" w:rsidP="004D5F5B">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kāju tipi tuvplānā;</w:t>
            </w:r>
          </w:p>
          <w:p w14:paraId="7C01D2DA" w14:textId="77777777" w:rsidR="004D5F5B" w:rsidRPr="008E0BF3" w:rsidRDefault="004D5F5B" w:rsidP="004D5F5B">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īsi apraksti.</w:t>
            </w:r>
          </w:p>
          <w:p w14:paraId="09ED85AC" w14:textId="6D02FBFD" w:rsidR="004D5F5B" w:rsidRPr="008E0BF3" w:rsidRDefault="004D5F5B" w:rsidP="004D5F5B">
            <w:pPr>
              <w:jc w:val="both"/>
              <w:rPr>
                <w:rFonts w:ascii="Arial" w:hAnsi="Arial" w:cs="Arial"/>
                <w:bCs/>
                <w:sz w:val="20"/>
                <w:szCs w:val="20"/>
                <w:highlight w:val="yellow"/>
              </w:rPr>
            </w:pPr>
            <w:r w:rsidRPr="008E0BF3">
              <w:rPr>
                <w:rFonts w:ascii="Arial" w:eastAsia="Arial" w:hAnsi="Arial" w:cs="Arial"/>
                <w:sz w:val="20"/>
                <w:szCs w:val="20"/>
              </w:rPr>
              <w:t>Lai padarītu plāksni interaktīvu, putnu attēli ir aizklāti ar bīdāmiem elementiem (kā bīdāmi lodziņi), lai pēc putnu kāju tipa reljefa sataustīšanas un nelielā apraksta, var minēt, kuram putnam tās pieder, un pareizo atbildi var iegūt, atbīdot katra putna attēla lodziņus.</w:t>
            </w:r>
          </w:p>
        </w:tc>
        <w:tc>
          <w:tcPr>
            <w:tcW w:w="3827" w:type="dxa"/>
            <w:vAlign w:val="center"/>
          </w:tcPr>
          <w:p w14:paraId="782DDBBE" w14:textId="77777777" w:rsidR="004D5F5B" w:rsidRPr="008E0BF3" w:rsidRDefault="004D5F5B" w:rsidP="004D5F5B">
            <w:pPr>
              <w:jc w:val="both"/>
              <w:rPr>
                <w:rFonts w:ascii="Arial" w:eastAsia="Arial" w:hAnsi="Arial" w:cs="Arial"/>
                <w:sz w:val="20"/>
                <w:szCs w:val="20"/>
              </w:rPr>
            </w:pPr>
          </w:p>
        </w:tc>
      </w:tr>
      <w:tr w:rsidR="004D5F5B" w14:paraId="0A14AE33" w14:textId="77777777" w:rsidTr="0054573E">
        <w:trPr>
          <w:trHeight w:val="506"/>
          <w:jc w:val="center"/>
        </w:trPr>
        <w:tc>
          <w:tcPr>
            <w:tcW w:w="1906" w:type="dxa"/>
            <w:vAlign w:val="center"/>
          </w:tcPr>
          <w:p w14:paraId="39C72DAE" w14:textId="075C9304" w:rsidR="004D5F5B" w:rsidRPr="008E0BF3" w:rsidRDefault="004D5F5B" w:rsidP="004D5F5B">
            <w:pPr>
              <w:rPr>
                <w:rFonts w:ascii="Arial" w:hAnsi="Arial" w:cs="Arial"/>
                <w:b/>
                <w:bCs/>
                <w:sz w:val="20"/>
                <w:szCs w:val="20"/>
              </w:rPr>
            </w:pPr>
            <w:r w:rsidRPr="008E0BF3">
              <w:rPr>
                <w:rFonts w:ascii="Arial" w:eastAsia="Arial" w:hAnsi="Arial" w:cs="Arial"/>
                <w:b/>
                <w:bCs/>
                <w:sz w:val="20"/>
                <w:szCs w:val="20"/>
              </w:rPr>
              <w:t>Interaktīvās daļas materiāli</w:t>
            </w:r>
          </w:p>
        </w:tc>
        <w:tc>
          <w:tcPr>
            <w:tcW w:w="3901" w:type="dxa"/>
            <w:vAlign w:val="center"/>
          </w:tcPr>
          <w:p w14:paraId="3203C913" w14:textId="77777777" w:rsidR="004D5F5B" w:rsidRPr="008E0BF3" w:rsidRDefault="004D5F5B" w:rsidP="004D5F5B">
            <w:pPr>
              <w:jc w:val="both"/>
              <w:rPr>
                <w:rFonts w:ascii="Arial" w:eastAsia="Arial" w:hAnsi="Arial" w:cs="Arial"/>
                <w:sz w:val="20"/>
                <w:szCs w:val="20"/>
              </w:rPr>
            </w:pPr>
            <w:r w:rsidRPr="008E0BF3">
              <w:rPr>
                <w:rFonts w:ascii="Arial" w:eastAsia="Arial" w:hAnsi="Arial" w:cs="Arial"/>
                <w:b/>
                <w:bCs/>
                <w:sz w:val="20"/>
                <w:szCs w:val="20"/>
              </w:rPr>
              <w:t>Pamata plāksne</w:t>
            </w:r>
            <w:r w:rsidRPr="008E0BF3">
              <w:rPr>
                <w:rFonts w:ascii="Arial" w:eastAsia="Arial" w:hAnsi="Arial" w:cs="Arial"/>
                <w:sz w:val="20"/>
                <w:szCs w:val="20"/>
              </w:rPr>
              <w:t xml:space="preserve">: alumīnija </w:t>
            </w:r>
            <w:proofErr w:type="spellStart"/>
            <w:r w:rsidRPr="008E0BF3">
              <w:rPr>
                <w:rFonts w:ascii="Arial" w:eastAsia="Arial" w:hAnsi="Arial" w:cs="Arial"/>
                <w:sz w:val="20"/>
                <w:szCs w:val="20"/>
              </w:rPr>
              <w:t>kompozītpanelis</w:t>
            </w:r>
            <w:proofErr w:type="spellEnd"/>
            <w:r w:rsidRPr="008E0BF3">
              <w:rPr>
                <w:rFonts w:ascii="Arial" w:eastAsia="Arial" w:hAnsi="Arial" w:cs="Arial"/>
                <w:sz w:val="20"/>
                <w:szCs w:val="20"/>
              </w:rPr>
              <w:t xml:space="preserve"> vai </w:t>
            </w:r>
            <w:proofErr w:type="spellStart"/>
            <w:r w:rsidRPr="008E0BF3">
              <w:rPr>
                <w:rFonts w:ascii="Arial" w:eastAsia="Arial" w:hAnsi="Arial" w:cs="Arial"/>
                <w:sz w:val="20"/>
                <w:szCs w:val="20"/>
              </w:rPr>
              <w:t>HPL</w:t>
            </w:r>
            <w:proofErr w:type="spellEnd"/>
            <w:r w:rsidRPr="008E0BF3">
              <w:rPr>
                <w:rFonts w:ascii="Arial" w:eastAsia="Arial" w:hAnsi="Arial" w:cs="Arial"/>
                <w:sz w:val="20"/>
                <w:szCs w:val="20"/>
              </w:rPr>
              <w:t xml:space="preserve"> </w:t>
            </w:r>
            <w:proofErr w:type="spellStart"/>
            <w:r w:rsidRPr="008E0BF3">
              <w:rPr>
                <w:rFonts w:ascii="Arial" w:eastAsia="Arial" w:hAnsi="Arial" w:cs="Arial"/>
                <w:sz w:val="20"/>
                <w:szCs w:val="20"/>
              </w:rPr>
              <w:t>kompaktlamināts</w:t>
            </w:r>
            <w:proofErr w:type="spellEnd"/>
            <w:r w:rsidRPr="008E0BF3">
              <w:rPr>
                <w:rFonts w:ascii="Arial" w:eastAsia="Arial" w:hAnsi="Arial" w:cs="Arial"/>
                <w:sz w:val="20"/>
                <w:szCs w:val="20"/>
              </w:rPr>
              <w:t xml:space="preserve">, </w:t>
            </w:r>
            <w:proofErr w:type="spellStart"/>
            <w:r w:rsidRPr="008E0BF3">
              <w:rPr>
                <w:rFonts w:ascii="Arial" w:eastAsia="Arial" w:hAnsi="Arial" w:cs="Arial"/>
                <w:sz w:val="20"/>
                <w:szCs w:val="20"/>
              </w:rPr>
              <w:t>UV</w:t>
            </w:r>
            <w:proofErr w:type="spellEnd"/>
            <w:r w:rsidRPr="008E0BF3">
              <w:rPr>
                <w:rFonts w:ascii="Arial" w:eastAsia="Arial" w:hAnsi="Arial" w:cs="Arial"/>
                <w:sz w:val="20"/>
                <w:szCs w:val="20"/>
              </w:rPr>
              <w:t xml:space="preserve"> noturīga druka, anti-grafiti pārklājums, </w:t>
            </w:r>
            <w:proofErr w:type="spellStart"/>
            <w:r w:rsidRPr="008E0BF3">
              <w:rPr>
                <w:rFonts w:ascii="Arial" w:eastAsia="Arial" w:hAnsi="Arial" w:cs="Arial"/>
                <w:sz w:val="20"/>
                <w:szCs w:val="20"/>
              </w:rPr>
              <w:t>mitrumizturība</w:t>
            </w:r>
            <w:proofErr w:type="spellEnd"/>
            <w:r w:rsidRPr="008E0BF3">
              <w:rPr>
                <w:rFonts w:ascii="Arial" w:eastAsia="Arial" w:hAnsi="Arial" w:cs="Arial"/>
                <w:sz w:val="20"/>
                <w:szCs w:val="20"/>
              </w:rPr>
              <w:t>.</w:t>
            </w:r>
          </w:p>
          <w:p w14:paraId="5645AD40" w14:textId="77777777" w:rsidR="004D5F5B" w:rsidRPr="008E0BF3" w:rsidRDefault="004D5F5B" w:rsidP="004D5F5B">
            <w:pPr>
              <w:jc w:val="both"/>
              <w:rPr>
                <w:rFonts w:ascii="Arial" w:eastAsia="Arial" w:hAnsi="Arial" w:cs="Arial"/>
                <w:b/>
                <w:bCs/>
                <w:sz w:val="20"/>
                <w:szCs w:val="20"/>
              </w:rPr>
            </w:pPr>
            <w:r w:rsidRPr="008E0BF3">
              <w:rPr>
                <w:rFonts w:ascii="Arial" w:eastAsia="Arial" w:hAnsi="Arial" w:cs="Arial"/>
                <w:b/>
                <w:bCs/>
                <w:sz w:val="20"/>
                <w:szCs w:val="20"/>
              </w:rPr>
              <w:t>Aizbīdāmie lodziņi:</w:t>
            </w:r>
          </w:p>
          <w:p w14:paraId="4A1457CD" w14:textId="77777777"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Funkcija: Aizsedz vai atklāj attiecīgā putna attēlu.</w:t>
            </w:r>
          </w:p>
          <w:p w14:paraId="09792E5D" w14:textId="77777777"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lastRenderedPageBreak/>
              <w:t>Lodziņu konstrukcija:</w:t>
            </w:r>
          </w:p>
          <w:p w14:paraId="08F465ED" w14:textId="77777777" w:rsidR="004D5F5B" w:rsidRPr="008E0BF3" w:rsidRDefault="004D5F5B" w:rsidP="004D5F5B">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horizontāli bīdāmi paneļi;</w:t>
            </w:r>
          </w:p>
          <w:p w14:paraId="22F6FB28" w14:textId="77777777" w:rsidR="004D5F5B" w:rsidRPr="008E0BF3" w:rsidRDefault="004D5F5B" w:rsidP="004D5F5B">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integrētas vadotnes;</w:t>
            </w:r>
          </w:p>
          <w:p w14:paraId="780E0100" w14:textId="77777777" w:rsidR="004D5F5B" w:rsidRPr="008E0BF3" w:rsidRDefault="004D5F5B" w:rsidP="004D5F5B">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mehānisks ierobežotājs pret izraušanu.</w:t>
            </w:r>
          </w:p>
          <w:p w14:paraId="4C49442D" w14:textId="77777777"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 xml:space="preserve">Materiāls: </w:t>
            </w:r>
            <w:proofErr w:type="spellStart"/>
            <w:r w:rsidRPr="008E0BF3">
              <w:rPr>
                <w:rFonts w:ascii="Arial" w:eastAsia="Arial" w:hAnsi="Arial" w:cs="Arial"/>
                <w:sz w:val="20"/>
                <w:szCs w:val="20"/>
              </w:rPr>
              <w:t>HPL</w:t>
            </w:r>
            <w:proofErr w:type="spellEnd"/>
            <w:r w:rsidRPr="008E0BF3">
              <w:rPr>
                <w:rFonts w:ascii="Arial" w:eastAsia="Arial" w:hAnsi="Arial" w:cs="Arial"/>
                <w:sz w:val="20"/>
                <w:szCs w:val="20"/>
              </w:rPr>
              <w:t xml:space="preserve"> vai </w:t>
            </w:r>
            <w:proofErr w:type="spellStart"/>
            <w:r w:rsidRPr="008E0BF3">
              <w:rPr>
                <w:rFonts w:ascii="Arial" w:eastAsia="Arial" w:hAnsi="Arial" w:cs="Arial"/>
                <w:sz w:val="20"/>
                <w:szCs w:val="20"/>
              </w:rPr>
              <w:t>HDPE</w:t>
            </w:r>
            <w:proofErr w:type="spellEnd"/>
            <w:r w:rsidRPr="008E0BF3">
              <w:rPr>
                <w:rFonts w:ascii="Arial" w:eastAsia="Arial" w:hAnsi="Arial" w:cs="Arial"/>
                <w:sz w:val="20"/>
                <w:szCs w:val="20"/>
              </w:rPr>
              <w:t xml:space="preserve"> plastmasa.</w:t>
            </w:r>
          </w:p>
          <w:p w14:paraId="31C950D5" w14:textId="77777777" w:rsidR="004D5F5B" w:rsidRPr="008E0BF3" w:rsidRDefault="004D5F5B" w:rsidP="004D5F5B">
            <w:pPr>
              <w:jc w:val="both"/>
              <w:rPr>
                <w:rFonts w:ascii="Arial" w:eastAsia="Arial" w:hAnsi="Arial" w:cs="Arial"/>
                <w:b/>
                <w:bCs/>
                <w:sz w:val="20"/>
                <w:szCs w:val="20"/>
              </w:rPr>
            </w:pPr>
            <w:r w:rsidRPr="008E0BF3">
              <w:rPr>
                <w:rFonts w:ascii="Arial" w:eastAsia="Arial" w:hAnsi="Arial" w:cs="Arial"/>
                <w:b/>
                <w:bCs/>
                <w:sz w:val="20"/>
                <w:szCs w:val="20"/>
              </w:rPr>
              <w:t>Putnu kāju reljefa maketi:</w:t>
            </w:r>
          </w:p>
          <w:p w14:paraId="132ED718" w14:textId="77777777" w:rsidR="004D5F5B" w:rsidRPr="008E0BF3" w:rsidRDefault="004D5F5B" w:rsidP="004D5F5B">
            <w:pPr>
              <w:jc w:val="both"/>
              <w:rPr>
                <w:rFonts w:ascii="Arial" w:eastAsia="Arial" w:hAnsi="Arial" w:cs="Arial"/>
                <w:sz w:val="20"/>
                <w:szCs w:val="20"/>
              </w:rPr>
            </w:pPr>
            <w:proofErr w:type="spellStart"/>
            <w:r w:rsidRPr="008E0BF3">
              <w:rPr>
                <w:rFonts w:ascii="Arial" w:eastAsia="Arial" w:hAnsi="Arial" w:cs="Arial"/>
                <w:sz w:val="20"/>
                <w:szCs w:val="20"/>
              </w:rPr>
              <w:t>UV</w:t>
            </w:r>
            <w:proofErr w:type="spellEnd"/>
            <w:r w:rsidRPr="008E0BF3">
              <w:rPr>
                <w:rFonts w:ascii="Arial" w:eastAsia="Arial" w:hAnsi="Arial" w:cs="Arial"/>
                <w:sz w:val="20"/>
                <w:szCs w:val="20"/>
              </w:rPr>
              <w:t xml:space="preserve"> noturīgs poliuretāns, </w:t>
            </w:r>
            <w:proofErr w:type="spellStart"/>
            <w:r w:rsidRPr="008E0BF3">
              <w:rPr>
                <w:rFonts w:ascii="Arial" w:eastAsia="Arial" w:hAnsi="Arial" w:cs="Arial"/>
                <w:sz w:val="20"/>
                <w:szCs w:val="20"/>
              </w:rPr>
              <w:t>stiklašķiedras</w:t>
            </w:r>
            <w:proofErr w:type="spellEnd"/>
            <w:r w:rsidRPr="008E0BF3">
              <w:rPr>
                <w:rFonts w:ascii="Arial" w:eastAsia="Arial" w:hAnsi="Arial" w:cs="Arial"/>
                <w:sz w:val="20"/>
                <w:szCs w:val="20"/>
              </w:rPr>
              <w:t xml:space="preserve"> kompozīts vai analogs materiāls.</w:t>
            </w:r>
          </w:p>
          <w:p w14:paraId="29304F91" w14:textId="06FE73C9" w:rsidR="004D5F5B" w:rsidRPr="008E0BF3" w:rsidRDefault="004D5F5B" w:rsidP="004D5F5B">
            <w:pPr>
              <w:jc w:val="both"/>
              <w:rPr>
                <w:rFonts w:ascii="Arial" w:hAnsi="Arial" w:cs="Arial"/>
                <w:bCs/>
                <w:sz w:val="20"/>
                <w:szCs w:val="20"/>
              </w:rPr>
            </w:pPr>
            <w:r w:rsidRPr="008E0BF3">
              <w:rPr>
                <w:rFonts w:ascii="Arial" w:eastAsia="Arial" w:hAnsi="Arial" w:cs="Arial"/>
                <w:sz w:val="20"/>
                <w:szCs w:val="20"/>
              </w:rPr>
              <w:t>Reljefs ar vismaz 5 mm izcēlumu.</w:t>
            </w:r>
          </w:p>
        </w:tc>
        <w:tc>
          <w:tcPr>
            <w:tcW w:w="3827" w:type="dxa"/>
            <w:vAlign w:val="center"/>
          </w:tcPr>
          <w:p w14:paraId="3D6941F8" w14:textId="77777777" w:rsidR="004D5F5B" w:rsidRPr="008E0BF3" w:rsidRDefault="004D5F5B" w:rsidP="004D5F5B">
            <w:pPr>
              <w:jc w:val="both"/>
              <w:rPr>
                <w:rFonts w:ascii="Arial" w:eastAsia="Arial" w:hAnsi="Arial" w:cs="Arial"/>
                <w:sz w:val="20"/>
                <w:szCs w:val="20"/>
              </w:rPr>
            </w:pPr>
          </w:p>
        </w:tc>
      </w:tr>
      <w:tr w:rsidR="004D5F5B" w14:paraId="3A80C335" w14:textId="77777777" w:rsidTr="0054573E">
        <w:trPr>
          <w:trHeight w:val="506"/>
          <w:jc w:val="center"/>
        </w:trPr>
        <w:tc>
          <w:tcPr>
            <w:tcW w:w="1906" w:type="dxa"/>
            <w:vAlign w:val="center"/>
          </w:tcPr>
          <w:p w14:paraId="566B8B9B" w14:textId="717D1511" w:rsidR="004D5F5B" w:rsidRPr="008E0BF3" w:rsidRDefault="004D5F5B" w:rsidP="004D5F5B">
            <w:pPr>
              <w:rPr>
                <w:rFonts w:ascii="Arial" w:hAnsi="Arial" w:cs="Arial"/>
                <w:b/>
                <w:bCs/>
                <w:sz w:val="20"/>
                <w:szCs w:val="20"/>
              </w:rPr>
            </w:pPr>
            <w:r w:rsidRPr="008E0BF3">
              <w:rPr>
                <w:rFonts w:ascii="Arial" w:eastAsia="Arial" w:hAnsi="Arial" w:cs="Arial"/>
                <w:b/>
                <w:bCs/>
                <w:sz w:val="20"/>
                <w:szCs w:val="20"/>
              </w:rPr>
              <w:t>Drošības elementi</w:t>
            </w:r>
          </w:p>
        </w:tc>
        <w:tc>
          <w:tcPr>
            <w:tcW w:w="3901" w:type="dxa"/>
            <w:vAlign w:val="center"/>
          </w:tcPr>
          <w:p w14:paraId="14E9685D" w14:textId="77777777"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Noapaļotas malas.</w:t>
            </w:r>
          </w:p>
          <w:p w14:paraId="59557048" w14:textId="77777777"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Bez asiem stūriem.</w:t>
            </w:r>
          </w:p>
          <w:p w14:paraId="76D7922C" w14:textId="3DC15259" w:rsidR="004D5F5B" w:rsidRPr="008E0BF3" w:rsidRDefault="004D5F5B" w:rsidP="004D5F5B">
            <w:pPr>
              <w:jc w:val="both"/>
              <w:rPr>
                <w:rFonts w:ascii="Arial" w:hAnsi="Arial" w:cs="Arial"/>
                <w:bCs/>
                <w:sz w:val="20"/>
                <w:szCs w:val="20"/>
              </w:rPr>
            </w:pPr>
            <w:r w:rsidRPr="008E0BF3">
              <w:rPr>
                <w:rFonts w:ascii="Arial" w:eastAsia="Arial" w:hAnsi="Arial" w:cs="Arial"/>
                <w:sz w:val="20"/>
                <w:szCs w:val="20"/>
              </w:rPr>
              <w:t>Netoksiskas krāsas.</w:t>
            </w:r>
          </w:p>
        </w:tc>
        <w:tc>
          <w:tcPr>
            <w:tcW w:w="3827" w:type="dxa"/>
            <w:vAlign w:val="center"/>
          </w:tcPr>
          <w:p w14:paraId="470F8C28" w14:textId="77777777" w:rsidR="004D5F5B" w:rsidRPr="008E0BF3" w:rsidRDefault="004D5F5B" w:rsidP="004D5F5B">
            <w:pPr>
              <w:jc w:val="both"/>
              <w:rPr>
                <w:rFonts w:ascii="Arial" w:eastAsia="Arial" w:hAnsi="Arial" w:cs="Arial"/>
                <w:sz w:val="20"/>
                <w:szCs w:val="20"/>
              </w:rPr>
            </w:pPr>
          </w:p>
        </w:tc>
      </w:tr>
      <w:tr w:rsidR="004D5F5B" w14:paraId="662FA73A" w14:textId="77777777" w:rsidTr="0054573E">
        <w:trPr>
          <w:trHeight w:val="506"/>
          <w:jc w:val="center"/>
        </w:trPr>
        <w:tc>
          <w:tcPr>
            <w:tcW w:w="1906" w:type="dxa"/>
            <w:vAlign w:val="center"/>
          </w:tcPr>
          <w:p w14:paraId="6FFACFA3" w14:textId="240C3AED" w:rsidR="004D5F5B" w:rsidRPr="008E0BF3" w:rsidRDefault="004D5F5B" w:rsidP="004D5F5B">
            <w:pPr>
              <w:rPr>
                <w:rFonts w:ascii="Arial" w:eastAsia="Arial" w:hAnsi="Arial" w:cs="Arial"/>
                <w:b/>
                <w:bCs/>
                <w:sz w:val="20"/>
                <w:szCs w:val="20"/>
              </w:rPr>
            </w:pPr>
            <w:r w:rsidRPr="008E0BF3">
              <w:rPr>
                <w:rFonts w:ascii="Arial" w:eastAsia="Arial" w:hAnsi="Arial" w:cs="Arial"/>
                <w:b/>
                <w:bCs/>
                <w:sz w:val="20"/>
                <w:szCs w:val="20"/>
              </w:rPr>
              <w:t>Maketēšana un izgatavošana</w:t>
            </w:r>
          </w:p>
        </w:tc>
        <w:tc>
          <w:tcPr>
            <w:tcW w:w="3901" w:type="dxa"/>
            <w:vAlign w:val="center"/>
          </w:tcPr>
          <w:p w14:paraId="03FC945C" w14:textId="59540094" w:rsidR="004D5F5B" w:rsidRPr="008E0BF3" w:rsidRDefault="004D5F5B" w:rsidP="004D5F5B">
            <w:pPr>
              <w:jc w:val="both"/>
              <w:rPr>
                <w:rFonts w:ascii="Arial" w:eastAsia="Arial" w:hAnsi="Arial" w:cs="Arial"/>
                <w:sz w:val="20"/>
                <w:szCs w:val="20"/>
              </w:rPr>
            </w:pPr>
            <w:r w:rsidRPr="008E0BF3">
              <w:rPr>
                <w:rFonts w:ascii="Arial" w:hAnsi="Arial" w:cs="Arial"/>
                <w:sz w:val="20"/>
                <w:szCs w:val="20"/>
              </w:rPr>
              <w:t xml:space="preserve">Pirms </w:t>
            </w:r>
            <w:r w:rsidRPr="008E0BF3">
              <w:rPr>
                <w:rFonts w:ascii="Arial" w:eastAsia="Arial" w:hAnsi="Arial" w:cs="Arial"/>
                <w:sz w:val="20"/>
                <w:szCs w:val="20"/>
              </w:rPr>
              <w:t>stendu izgatavošanas tā izstrādātos maketus pārdevējam jāsaskaņo ar pircēju.</w:t>
            </w:r>
          </w:p>
        </w:tc>
        <w:tc>
          <w:tcPr>
            <w:tcW w:w="3827" w:type="dxa"/>
            <w:vAlign w:val="center"/>
          </w:tcPr>
          <w:p w14:paraId="0BD42F85" w14:textId="77777777" w:rsidR="004D5F5B" w:rsidRPr="008E0BF3" w:rsidRDefault="004D5F5B" w:rsidP="004D5F5B">
            <w:pPr>
              <w:jc w:val="both"/>
              <w:rPr>
                <w:rFonts w:ascii="Arial" w:eastAsia="Arial" w:hAnsi="Arial" w:cs="Arial"/>
                <w:sz w:val="20"/>
                <w:szCs w:val="20"/>
              </w:rPr>
            </w:pPr>
          </w:p>
        </w:tc>
      </w:tr>
      <w:tr w:rsidR="004D5F5B" w14:paraId="6FC33C30" w14:textId="77777777" w:rsidTr="0054573E">
        <w:trPr>
          <w:trHeight w:val="506"/>
          <w:jc w:val="center"/>
        </w:trPr>
        <w:tc>
          <w:tcPr>
            <w:tcW w:w="1906" w:type="dxa"/>
            <w:vAlign w:val="center"/>
          </w:tcPr>
          <w:p w14:paraId="78CD9893" w14:textId="1CDF59C8" w:rsidR="004D5F5B" w:rsidRPr="008E0BF3" w:rsidRDefault="004D5F5B" w:rsidP="004D5F5B">
            <w:pPr>
              <w:rPr>
                <w:rFonts w:ascii="Arial" w:hAnsi="Arial" w:cs="Arial"/>
                <w:b/>
                <w:bCs/>
                <w:sz w:val="20"/>
                <w:szCs w:val="20"/>
              </w:rPr>
            </w:pPr>
            <w:r w:rsidRPr="008E0BF3">
              <w:rPr>
                <w:rFonts w:ascii="Arial" w:eastAsia="Arial" w:hAnsi="Arial" w:cs="Arial"/>
                <w:b/>
                <w:bCs/>
                <w:sz w:val="20"/>
                <w:szCs w:val="20"/>
              </w:rPr>
              <w:t>Uzstādīšana</w:t>
            </w:r>
          </w:p>
        </w:tc>
        <w:tc>
          <w:tcPr>
            <w:tcW w:w="3901" w:type="dxa"/>
            <w:vAlign w:val="center"/>
          </w:tcPr>
          <w:p w14:paraId="3BAFAAB0" w14:textId="77777777"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Segums – meža taka, melnzeme.</w:t>
            </w:r>
          </w:p>
          <w:p w14:paraId="5D33E96B" w14:textId="77777777"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Veicamie darbi:</w:t>
            </w:r>
          </w:p>
          <w:p w14:paraId="2B8E92A7" w14:textId="77777777" w:rsidR="004D5F5B" w:rsidRPr="008E0BF3" w:rsidRDefault="004D5F5B" w:rsidP="004D5F5B">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teritorijas sagatavošana;</w:t>
            </w:r>
          </w:p>
          <w:p w14:paraId="179CCFE9" w14:textId="77777777" w:rsidR="004D5F5B" w:rsidRPr="008E0BF3" w:rsidRDefault="004D5F5B" w:rsidP="004D5F5B">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pamatu izbūve;</w:t>
            </w:r>
          </w:p>
          <w:p w14:paraId="75E0DCCE" w14:textId="77777777" w:rsidR="004D5F5B" w:rsidRPr="008E0BF3" w:rsidRDefault="004D5F5B" w:rsidP="004D5F5B">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konstrukcijas montāža;</w:t>
            </w:r>
          </w:p>
          <w:p w14:paraId="026334D2" w14:textId="4E83CFC2" w:rsidR="004D5F5B" w:rsidRPr="008E0BF3" w:rsidRDefault="004D5F5B" w:rsidP="004D5F5B">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uzstādītā stenda teritorijas sakopšana pēc montāžas darbiem.</w:t>
            </w:r>
          </w:p>
        </w:tc>
        <w:tc>
          <w:tcPr>
            <w:tcW w:w="3827" w:type="dxa"/>
            <w:vAlign w:val="center"/>
          </w:tcPr>
          <w:p w14:paraId="32EE01AE" w14:textId="77777777" w:rsidR="004D5F5B" w:rsidRPr="008E0BF3" w:rsidRDefault="004D5F5B" w:rsidP="004D5F5B">
            <w:pPr>
              <w:jc w:val="both"/>
              <w:rPr>
                <w:rFonts w:ascii="Arial" w:eastAsia="Arial" w:hAnsi="Arial" w:cs="Arial"/>
                <w:sz w:val="20"/>
                <w:szCs w:val="20"/>
              </w:rPr>
            </w:pPr>
          </w:p>
        </w:tc>
      </w:tr>
      <w:tr w:rsidR="004D5F5B" w14:paraId="1BC4BD42" w14:textId="77777777" w:rsidTr="0054573E">
        <w:trPr>
          <w:trHeight w:val="506"/>
          <w:jc w:val="center"/>
        </w:trPr>
        <w:tc>
          <w:tcPr>
            <w:tcW w:w="1906" w:type="dxa"/>
            <w:vAlign w:val="center"/>
          </w:tcPr>
          <w:p w14:paraId="7ACC6FD8" w14:textId="0F286002" w:rsidR="004D5F5B" w:rsidRPr="008E0BF3" w:rsidRDefault="004D5F5B" w:rsidP="004D5F5B">
            <w:pPr>
              <w:rPr>
                <w:rFonts w:ascii="Arial" w:eastAsia="Arial" w:hAnsi="Arial" w:cs="Arial"/>
                <w:b/>
                <w:bCs/>
                <w:sz w:val="20"/>
                <w:szCs w:val="20"/>
              </w:rPr>
            </w:pPr>
            <w:r w:rsidRPr="008E0BF3">
              <w:rPr>
                <w:rFonts w:ascii="Arial" w:eastAsia="Arial" w:hAnsi="Arial" w:cs="Arial"/>
                <w:b/>
                <w:bCs/>
                <w:sz w:val="20"/>
                <w:szCs w:val="20"/>
              </w:rPr>
              <w:t>Garantija</w:t>
            </w:r>
          </w:p>
        </w:tc>
        <w:tc>
          <w:tcPr>
            <w:tcW w:w="3901" w:type="dxa"/>
            <w:vAlign w:val="center"/>
          </w:tcPr>
          <w:p w14:paraId="0FEBBB0A" w14:textId="1AF7EA18"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Ne mazāka par 2 gadiem</w:t>
            </w:r>
          </w:p>
        </w:tc>
        <w:tc>
          <w:tcPr>
            <w:tcW w:w="3827" w:type="dxa"/>
            <w:vAlign w:val="center"/>
          </w:tcPr>
          <w:p w14:paraId="617334FD" w14:textId="77777777" w:rsidR="004D5F5B" w:rsidRPr="008E0BF3" w:rsidRDefault="004D5F5B" w:rsidP="004D5F5B">
            <w:pPr>
              <w:jc w:val="both"/>
              <w:rPr>
                <w:rFonts w:ascii="Arial" w:eastAsia="Arial" w:hAnsi="Arial" w:cs="Arial"/>
                <w:sz w:val="20"/>
                <w:szCs w:val="20"/>
              </w:rPr>
            </w:pPr>
          </w:p>
        </w:tc>
      </w:tr>
      <w:tr w:rsidR="004D5F5B" w14:paraId="70D3F348" w14:textId="77777777" w:rsidTr="0054573E">
        <w:trPr>
          <w:trHeight w:val="506"/>
          <w:jc w:val="center"/>
        </w:trPr>
        <w:tc>
          <w:tcPr>
            <w:tcW w:w="1906" w:type="dxa"/>
            <w:vAlign w:val="center"/>
          </w:tcPr>
          <w:p w14:paraId="673FF1DA" w14:textId="6857ECCB" w:rsidR="004D5F5B" w:rsidRPr="008E0BF3" w:rsidRDefault="004D5F5B" w:rsidP="004D5F5B">
            <w:pPr>
              <w:rPr>
                <w:rFonts w:ascii="Arial" w:eastAsia="Arial" w:hAnsi="Arial" w:cs="Arial"/>
                <w:b/>
                <w:bCs/>
                <w:sz w:val="20"/>
                <w:szCs w:val="20"/>
              </w:rPr>
            </w:pPr>
            <w:r w:rsidRPr="008E0BF3">
              <w:rPr>
                <w:rFonts w:ascii="Arial" w:eastAsia="Arial" w:hAnsi="Arial" w:cs="Arial"/>
                <w:b/>
                <w:bCs/>
                <w:sz w:val="20"/>
                <w:szCs w:val="20"/>
              </w:rPr>
              <w:t>Piegādes un uzstādīšanas vieta</w:t>
            </w:r>
          </w:p>
        </w:tc>
        <w:tc>
          <w:tcPr>
            <w:tcW w:w="3901" w:type="dxa"/>
            <w:vAlign w:val="center"/>
          </w:tcPr>
          <w:p w14:paraId="1B2E2E96" w14:textId="4A440BDB" w:rsidR="004D5F5B" w:rsidRPr="008E0BF3" w:rsidRDefault="004D5F5B" w:rsidP="004D5F5B">
            <w:pPr>
              <w:jc w:val="both"/>
              <w:rPr>
                <w:rFonts w:ascii="Arial" w:eastAsia="Arial" w:hAnsi="Arial" w:cs="Arial"/>
                <w:sz w:val="20"/>
                <w:szCs w:val="20"/>
              </w:rPr>
            </w:pPr>
            <w:proofErr w:type="spellStart"/>
            <w:r w:rsidRPr="008E0BF3">
              <w:rPr>
                <w:rFonts w:ascii="Arial" w:eastAsia="Arial" w:hAnsi="Arial" w:cs="Arial"/>
                <w:sz w:val="20"/>
                <w:szCs w:val="20"/>
              </w:rPr>
              <w:t>Skaņākalna</w:t>
            </w:r>
            <w:proofErr w:type="spellEnd"/>
            <w:r w:rsidRPr="008E0BF3">
              <w:rPr>
                <w:rFonts w:ascii="Arial" w:eastAsia="Arial" w:hAnsi="Arial" w:cs="Arial"/>
                <w:sz w:val="20"/>
                <w:szCs w:val="20"/>
              </w:rPr>
              <w:t xml:space="preserve"> parks, Mazsalaca, Valmieras novads, LV-4215, precīzu vietu iepriekš saskaņojot ar pasūtītāju.</w:t>
            </w:r>
          </w:p>
        </w:tc>
        <w:tc>
          <w:tcPr>
            <w:tcW w:w="3827" w:type="dxa"/>
            <w:vAlign w:val="center"/>
          </w:tcPr>
          <w:p w14:paraId="55BDE3AB" w14:textId="77777777" w:rsidR="004D5F5B" w:rsidRPr="008E0BF3" w:rsidRDefault="004D5F5B" w:rsidP="004D5F5B">
            <w:pPr>
              <w:jc w:val="both"/>
              <w:rPr>
                <w:rFonts w:ascii="Arial" w:eastAsia="Arial" w:hAnsi="Arial" w:cs="Arial"/>
                <w:sz w:val="20"/>
                <w:szCs w:val="20"/>
              </w:rPr>
            </w:pPr>
          </w:p>
        </w:tc>
      </w:tr>
      <w:tr w:rsidR="004D5F5B" w14:paraId="218A667E" w14:textId="77777777" w:rsidTr="000A1EA1">
        <w:trPr>
          <w:trHeight w:val="506"/>
          <w:jc w:val="center"/>
        </w:trPr>
        <w:tc>
          <w:tcPr>
            <w:tcW w:w="9634" w:type="dxa"/>
            <w:gridSpan w:val="3"/>
            <w:shd w:val="clear" w:color="auto" w:fill="E2EFD9" w:themeFill="accent6" w:themeFillTint="33"/>
            <w:vAlign w:val="center"/>
          </w:tcPr>
          <w:p w14:paraId="2F566C6D" w14:textId="357C0C02" w:rsidR="004D5F5B" w:rsidRPr="008E0BF3" w:rsidRDefault="004D5F5B" w:rsidP="004D5F5B">
            <w:pPr>
              <w:jc w:val="center"/>
              <w:rPr>
                <w:rFonts w:ascii="Arial" w:eastAsia="Arial" w:hAnsi="Arial" w:cs="Arial"/>
                <w:b/>
                <w:sz w:val="20"/>
                <w:szCs w:val="20"/>
              </w:rPr>
            </w:pPr>
            <w:r w:rsidRPr="008E0BF3">
              <w:rPr>
                <w:rFonts w:ascii="Arial" w:hAnsi="Arial" w:cs="Arial"/>
                <w:b/>
                <w:i/>
                <w:iCs/>
                <w:sz w:val="20"/>
                <w:szCs w:val="20"/>
              </w:rPr>
              <w:t xml:space="preserve">3.stends - </w:t>
            </w:r>
            <w:r w:rsidRPr="008E0BF3">
              <w:rPr>
                <w:rFonts w:ascii="Arial" w:eastAsia="Arial" w:hAnsi="Arial" w:cs="Arial"/>
                <w:b/>
                <w:i/>
                <w:iCs/>
                <w:sz w:val="20"/>
                <w:szCs w:val="20"/>
              </w:rPr>
              <w:t>Interaktīvais stends - konstrukcija tūrisma vajadzībām – 1 gab.</w:t>
            </w:r>
          </w:p>
        </w:tc>
      </w:tr>
      <w:tr w:rsidR="004D5F5B" w14:paraId="25604B53" w14:textId="77777777" w:rsidTr="0054573E">
        <w:trPr>
          <w:trHeight w:val="506"/>
          <w:jc w:val="center"/>
        </w:trPr>
        <w:tc>
          <w:tcPr>
            <w:tcW w:w="1906" w:type="dxa"/>
            <w:vAlign w:val="center"/>
          </w:tcPr>
          <w:p w14:paraId="1E0D4825" w14:textId="357E4BED" w:rsidR="004D5F5B" w:rsidRPr="008E0BF3" w:rsidRDefault="004D5F5B" w:rsidP="004D5F5B">
            <w:pPr>
              <w:rPr>
                <w:rFonts w:ascii="Arial" w:hAnsi="Arial" w:cs="Arial"/>
                <w:b/>
                <w:bCs/>
                <w:sz w:val="20"/>
                <w:szCs w:val="20"/>
              </w:rPr>
            </w:pPr>
            <w:r w:rsidRPr="008E0BF3">
              <w:rPr>
                <w:rFonts w:ascii="Arial" w:eastAsia="Arial" w:hAnsi="Arial" w:cs="Arial"/>
                <w:b/>
                <w:bCs/>
                <w:sz w:val="20"/>
                <w:szCs w:val="20"/>
              </w:rPr>
              <w:t xml:space="preserve">Stenda </w:t>
            </w:r>
            <w:proofErr w:type="spellStart"/>
            <w:r w:rsidRPr="008E0BF3">
              <w:rPr>
                <w:rFonts w:ascii="Arial" w:eastAsia="Arial" w:hAnsi="Arial" w:cs="Arial"/>
                <w:b/>
                <w:bCs/>
                <w:sz w:val="20"/>
                <w:szCs w:val="20"/>
              </w:rPr>
              <w:t>konsrukcijas</w:t>
            </w:r>
            <w:proofErr w:type="spellEnd"/>
            <w:r w:rsidRPr="008E0BF3">
              <w:rPr>
                <w:rFonts w:ascii="Arial" w:eastAsia="Arial" w:hAnsi="Arial" w:cs="Arial"/>
                <w:b/>
                <w:bCs/>
                <w:sz w:val="20"/>
                <w:szCs w:val="20"/>
              </w:rPr>
              <w:t xml:space="preserve"> izmēri</w:t>
            </w:r>
          </w:p>
        </w:tc>
        <w:tc>
          <w:tcPr>
            <w:tcW w:w="3901" w:type="dxa"/>
            <w:vAlign w:val="center"/>
          </w:tcPr>
          <w:p w14:paraId="7E956A6F" w14:textId="322BD3F0" w:rsidR="004D5F5B" w:rsidRPr="008E0BF3" w:rsidRDefault="004D5F5B" w:rsidP="004D5F5B">
            <w:pPr>
              <w:jc w:val="both"/>
              <w:rPr>
                <w:rFonts w:ascii="Arial" w:hAnsi="Arial" w:cs="Arial"/>
                <w:bCs/>
                <w:sz w:val="20"/>
                <w:szCs w:val="20"/>
              </w:rPr>
            </w:pPr>
            <w:r w:rsidRPr="008E0BF3">
              <w:rPr>
                <w:rFonts w:ascii="Arial" w:eastAsia="Arial" w:hAnsi="Arial" w:cs="Arial"/>
                <w:sz w:val="20"/>
                <w:szCs w:val="20"/>
              </w:rPr>
              <w:t>Kopējais augstums – ne mazāks kā 2600</w:t>
            </w:r>
            <w:r w:rsidR="00C2733D">
              <w:rPr>
                <w:rFonts w:ascii="Arial" w:eastAsia="Arial" w:hAnsi="Arial" w:cs="Arial"/>
                <w:sz w:val="20"/>
                <w:szCs w:val="20"/>
              </w:rPr>
              <w:t> </w:t>
            </w:r>
            <w:r w:rsidRPr="008E0BF3">
              <w:rPr>
                <w:rFonts w:ascii="Arial" w:eastAsia="Arial" w:hAnsi="Arial" w:cs="Arial"/>
                <w:sz w:val="20"/>
                <w:szCs w:val="20"/>
              </w:rPr>
              <w:t>mm.</w:t>
            </w:r>
          </w:p>
        </w:tc>
        <w:tc>
          <w:tcPr>
            <w:tcW w:w="3827" w:type="dxa"/>
            <w:vAlign w:val="center"/>
          </w:tcPr>
          <w:p w14:paraId="452130F7" w14:textId="77777777" w:rsidR="004D5F5B" w:rsidRPr="008E0BF3" w:rsidRDefault="004D5F5B" w:rsidP="004D5F5B">
            <w:pPr>
              <w:jc w:val="both"/>
              <w:rPr>
                <w:rFonts w:ascii="Arial" w:eastAsia="Arial" w:hAnsi="Arial" w:cs="Arial"/>
                <w:sz w:val="20"/>
                <w:szCs w:val="20"/>
              </w:rPr>
            </w:pPr>
          </w:p>
        </w:tc>
      </w:tr>
      <w:tr w:rsidR="004D5F5B" w14:paraId="479303B2" w14:textId="77777777" w:rsidTr="0054573E">
        <w:trPr>
          <w:trHeight w:val="506"/>
          <w:jc w:val="center"/>
        </w:trPr>
        <w:tc>
          <w:tcPr>
            <w:tcW w:w="1906" w:type="dxa"/>
            <w:vAlign w:val="center"/>
          </w:tcPr>
          <w:p w14:paraId="7A366F96" w14:textId="58416116" w:rsidR="004D5F5B" w:rsidRPr="008E0BF3" w:rsidRDefault="004D5F5B" w:rsidP="004D5F5B">
            <w:pPr>
              <w:rPr>
                <w:rFonts w:ascii="Arial" w:hAnsi="Arial" w:cs="Arial"/>
                <w:b/>
                <w:bCs/>
                <w:sz w:val="20"/>
                <w:szCs w:val="20"/>
              </w:rPr>
            </w:pPr>
            <w:r w:rsidRPr="008E0BF3">
              <w:rPr>
                <w:rFonts w:ascii="Arial" w:eastAsia="Arial" w:hAnsi="Arial" w:cs="Arial"/>
                <w:b/>
                <w:bCs/>
                <w:sz w:val="20"/>
                <w:szCs w:val="20"/>
              </w:rPr>
              <w:t>Konstrukcija materiāls</w:t>
            </w:r>
          </w:p>
        </w:tc>
        <w:tc>
          <w:tcPr>
            <w:tcW w:w="3901" w:type="dxa"/>
            <w:vAlign w:val="center"/>
          </w:tcPr>
          <w:p w14:paraId="4E884E27" w14:textId="77777777"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 xml:space="preserve">Cinkota kvadrātveida tērauda </w:t>
            </w:r>
            <w:proofErr w:type="spellStart"/>
            <w:r w:rsidRPr="008E0BF3">
              <w:rPr>
                <w:rFonts w:ascii="Arial" w:eastAsia="Arial" w:hAnsi="Arial" w:cs="Arial"/>
                <w:sz w:val="20"/>
                <w:szCs w:val="20"/>
              </w:rPr>
              <w:t>profilcaurule</w:t>
            </w:r>
            <w:proofErr w:type="spellEnd"/>
            <w:r w:rsidRPr="008E0BF3">
              <w:rPr>
                <w:rFonts w:ascii="Arial" w:eastAsia="Arial" w:hAnsi="Arial" w:cs="Arial"/>
                <w:sz w:val="20"/>
                <w:szCs w:val="20"/>
              </w:rPr>
              <w:t>, ne mazāk kā 150 × 150 mm.</w:t>
            </w:r>
          </w:p>
          <w:p w14:paraId="5E2B0B9A" w14:textId="77777777"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 xml:space="preserve">Metāla daļa apšūta ar </w:t>
            </w:r>
            <w:proofErr w:type="spellStart"/>
            <w:r w:rsidRPr="008E0BF3">
              <w:rPr>
                <w:rFonts w:ascii="Arial" w:eastAsia="Arial" w:hAnsi="Arial" w:cs="Arial"/>
                <w:sz w:val="20"/>
                <w:szCs w:val="20"/>
              </w:rPr>
              <w:t>imprgnēta</w:t>
            </w:r>
            <w:proofErr w:type="spellEnd"/>
            <w:r w:rsidRPr="008E0BF3">
              <w:rPr>
                <w:rFonts w:ascii="Arial" w:eastAsia="Arial" w:hAnsi="Arial" w:cs="Arial"/>
                <w:sz w:val="20"/>
                <w:szCs w:val="20"/>
              </w:rPr>
              <w:t xml:space="preserve"> koka apdari.</w:t>
            </w:r>
          </w:p>
          <w:p w14:paraId="1563D5CA" w14:textId="34690031" w:rsidR="004D5F5B" w:rsidRPr="008E0BF3" w:rsidRDefault="004D5F5B" w:rsidP="004D5F5B">
            <w:pPr>
              <w:jc w:val="both"/>
              <w:rPr>
                <w:rFonts w:ascii="Arial" w:hAnsi="Arial" w:cs="Arial"/>
                <w:bCs/>
                <w:sz w:val="20"/>
                <w:szCs w:val="20"/>
              </w:rPr>
            </w:pPr>
            <w:r w:rsidRPr="008E0BF3">
              <w:rPr>
                <w:rFonts w:ascii="Arial" w:eastAsia="Arial" w:hAnsi="Arial" w:cs="Arial"/>
                <w:sz w:val="20"/>
                <w:szCs w:val="20"/>
              </w:rPr>
              <w:t>10 stiprinājumu sistēmas putnu būrīšu moduļu piestiprināšanai.</w:t>
            </w:r>
          </w:p>
        </w:tc>
        <w:tc>
          <w:tcPr>
            <w:tcW w:w="3827" w:type="dxa"/>
            <w:vAlign w:val="center"/>
          </w:tcPr>
          <w:p w14:paraId="320D6972" w14:textId="77777777" w:rsidR="004D5F5B" w:rsidRPr="008E0BF3" w:rsidRDefault="004D5F5B" w:rsidP="004D5F5B">
            <w:pPr>
              <w:jc w:val="both"/>
              <w:rPr>
                <w:rFonts w:ascii="Arial" w:eastAsia="Arial" w:hAnsi="Arial" w:cs="Arial"/>
                <w:sz w:val="20"/>
                <w:szCs w:val="20"/>
              </w:rPr>
            </w:pPr>
          </w:p>
        </w:tc>
      </w:tr>
      <w:tr w:rsidR="004D5F5B" w14:paraId="44541237" w14:textId="77777777" w:rsidTr="0054573E">
        <w:trPr>
          <w:trHeight w:val="506"/>
          <w:jc w:val="center"/>
        </w:trPr>
        <w:tc>
          <w:tcPr>
            <w:tcW w:w="1906" w:type="dxa"/>
            <w:vAlign w:val="center"/>
          </w:tcPr>
          <w:p w14:paraId="6E018FDD" w14:textId="6BE71D30" w:rsidR="004D5F5B" w:rsidRPr="008E0BF3" w:rsidRDefault="004D5F5B" w:rsidP="004D5F5B">
            <w:pPr>
              <w:rPr>
                <w:rFonts w:ascii="Arial" w:hAnsi="Arial" w:cs="Arial"/>
                <w:b/>
                <w:bCs/>
                <w:sz w:val="20"/>
                <w:szCs w:val="20"/>
              </w:rPr>
            </w:pPr>
            <w:r w:rsidRPr="008E0BF3">
              <w:rPr>
                <w:rFonts w:ascii="Arial" w:eastAsia="Arial" w:hAnsi="Arial" w:cs="Arial"/>
                <w:b/>
                <w:bCs/>
                <w:sz w:val="20"/>
                <w:szCs w:val="20"/>
              </w:rPr>
              <w:t>Interaktīvā stenda daļa</w:t>
            </w:r>
          </w:p>
        </w:tc>
        <w:tc>
          <w:tcPr>
            <w:tcW w:w="3901" w:type="dxa"/>
            <w:vAlign w:val="center"/>
          </w:tcPr>
          <w:p w14:paraId="202ED60E" w14:textId="77777777"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Desmit putnu būrīšu izmēri:</w:t>
            </w:r>
          </w:p>
          <w:p w14:paraId="3FD6967A" w14:textId="2A149345" w:rsidR="004D5F5B" w:rsidRPr="008E0BF3" w:rsidRDefault="004D5F5B" w:rsidP="004D5F5B">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augstums – ne mazāk kā 300 mm;</w:t>
            </w:r>
          </w:p>
          <w:p w14:paraId="2657936C" w14:textId="4B5651DC" w:rsidR="004D5F5B" w:rsidRPr="008E0BF3" w:rsidRDefault="004D5F5B" w:rsidP="004D5F5B">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platums – ne mazāk kā 200 mm;</w:t>
            </w:r>
          </w:p>
          <w:p w14:paraId="08BF6C8E" w14:textId="15EC2196" w:rsidR="004D5F5B" w:rsidRPr="008E0BF3" w:rsidRDefault="004D5F5B" w:rsidP="004D5F5B">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dziļums – ne mazāk kā 100 mm.</w:t>
            </w:r>
          </w:p>
          <w:p w14:paraId="32B440A7" w14:textId="77777777"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Saturiskās informatīvās plāksnītes izmērs: ne mazāk kā 200 mm x 200 mm.</w:t>
            </w:r>
          </w:p>
          <w:p w14:paraId="482121EE" w14:textId="77777777"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 xml:space="preserve">Informatīvās plāksnītes izmērs: alumīnija kompozīts ar </w:t>
            </w:r>
            <w:proofErr w:type="spellStart"/>
            <w:r w:rsidRPr="008E0BF3">
              <w:rPr>
                <w:rFonts w:ascii="Arial" w:eastAsia="Arial" w:hAnsi="Arial" w:cs="Arial"/>
                <w:sz w:val="20"/>
                <w:szCs w:val="20"/>
              </w:rPr>
              <w:t>aizsargplēvi</w:t>
            </w:r>
            <w:proofErr w:type="spellEnd"/>
            <w:r w:rsidRPr="008E0BF3">
              <w:rPr>
                <w:rFonts w:ascii="Arial" w:eastAsia="Arial" w:hAnsi="Arial" w:cs="Arial"/>
                <w:sz w:val="20"/>
                <w:szCs w:val="20"/>
              </w:rPr>
              <w:t xml:space="preserve"> pret </w:t>
            </w:r>
            <w:proofErr w:type="spellStart"/>
            <w:r w:rsidRPr="008E0BF3">
              <w:rPr>
                <w:rFonts w:ascii="Arial" w:eastAsia="Arial" w:hAnsi="Arial" w:cs="Arial"/>
                <w:sz w:val="20"/>
                <w:szCs w:val="20"/>
              </w:rPr>
              <w:t>UV</w:t>
            </w:r>
            <w:proofErr w:type="spellEnd"/>
            <w:r w:rsidRPr="008E0BF3">
              <w:rPr>
                <w:rFonts w:ascii="Arial" w:eastAsia="Arial" w:hAnsi="Arial" w:cs="Arial"/>
                <w:sz w:val="20"/>
                <w:szCs w:val="20"/>
              </w:rPr>
              <w:t xml:space="preserve"> un </w:t>
            </w:r>
            <w:proofErr w:type="spellStart"/>
            <w:r w:rsidRPr="008E0BF3">
              <w:rPr>
                <w:rFonts w:ascii="Arial" w:eastAsia="Arial" w:hAnsi="Arial" w:cs="Arial"/>
                <w:sz w:val="20"/>
                <w:szCs w:val="20"/>
              </w:rPr>
              <w:t>grafitī</w:t>
            </w:r>
            <w:proofErr w:type="spellEnd"/>
            <w:r w:rsidRPr="008E0BF3">
              <w:rPr>
                <w:rFonts w:ascii="Arial" w:eastAsia="Arial" w:hAnsi="Arial" w:cs="Arial"/>
                <w:sz w:val="20"/>
                <w:szCs w:val="20"/>
              </w:rPr>
              <w:t xml:space="preserve"> ietekmi.</w:t>
            </w:r>
          </w:p>
          <w:p w14:paraId="3A1F8A71" w14:textId="77777777"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Durvju atvēruma leņķis – 90-120°.</w:t>
            </w:r>
          </w:p>
          <w:p w14:paraId="670EE8DD" w14:textId="77777777"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Nerūsējošā tērauda eņģes.</w:t>
            </w:r>
          </w:p>
          <w:p w14:paraId="420861FE" w14:textId="7CD4895C"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 xml:space="preserve">Katrs </w:t>
            </w:r>
            <w:r w:rsidR="00CA3820">
              <w:rPr>
                <w:rFonts w:ascii="Arial" w:eastAsia="Arial" w:hAnsi="Arial" w:cs="Arial"/>
                <w:sz w:val="20"/>
                <w:szCs w:val="20"/>
              </w:rPr>
              <w:t>p</w:t>
            </w:r>
            <w:r w:rsidRPr="008E0BF3">
              <w:rPr>
                <w:rFonts w:ascii="Arial" w:eastAsia="Arial" w:hAnsi="Arial" w:cs="Arial"/>
                <w:sz w:val="20"/>
                <w:szCs w:val="20"/>
              </w:rPr>
              <w:t>utnu būra modulis satur šādu informāciju:</w:t>
            </w:r>
          </w:p>
          <w:p w14:paraId="56A422D7" w14:textId="77777777" w:rsidR="004D5F5B" w:rsidRPr="008E0BF3" w:rsidRDefault="004D5F5B" w:rsidP="004D5F5B">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putna ilustrāciju;</w:t>
            </w:r>
          </w:p>
          <w:p w14:paraId="71D97C93" w14:textId="77777777" w:rsidR="004D5F5B" w:rsidRPr="008E0BF3" w:rsidRDefault="004D5F5B" w:rsidP="004D5F5B">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putna aprakstu;</w:t>
            </w:r>
          </w:p>
          <w:p w14:paraId="3F8D17E0" w14:textId="77777777" w:rsidR="004D5F5B" w:rsidRPr="008E0BF3" w:rsidRDefault="004D5F5B" w:rsidP="004D5F5B">
            <w:pPr>
              <w:numPr>
                <w:ilvl w:val="0"/>
                <w:numId w:val="21"/>
              </w:numPr>
              <w:ind w:hanging="404"/>
              <w:jc w:val="both"/>
              <w:rPr>
                <w:rFonts w:ascii="Arial" w:eastAsia="Arial" w:hAnsi="Arial" w:cs="Arial"/>
                <w:sz w:val="20"/>
                <w:szCs w:val="20"/>
              </w:rPr>
            </w:pPr>
            <w:proofErr w:type="spellStart"/>
            <w:r w:rsidRPr="008E0BF3">
              <w:rPr>
                <w:rFonts w:ascii="Arial" w:eastAsia="Arial" w:hAnsi="Arial" w:cs="Arial"/>
                <w:sz w:val="20"/>
                <w:szCs w:val="20"/>
              </w:rPr>
              <w:t>QR</w:t>
            </w:r>
            <w:proofErr w:type="spellEnd"/>
            <w:r w:rsidRPr="008E0BF3">
              <w:rPr>
                <w:rFonts w:ascii="Arial" w:eastAsia="Arial" w:hAnsi="Arial" w:cs="Arial"/>
                <w:sz w:val="20"/>
                <w:szCs w:val="20"/>
              </w:rPr>
              <w:t xml:space="preserve"> kodu ar putna balss ierakstu.</w:t>
            </w:r>
          </w:p>
          <w:p w14:paraId="4CF90712" w14:textId="22D9CB9C" w:rsidR="004D5F5B" w:rsidRPr="008E0BF3" w:rsidRDefault="004D5F5B" w:rsidP="004D5F5B">
            <w:pPr>
              <w:jc w:val="both"/>
              <w:rPr>
                <w:rFonts w:ascii="Arial" w:hAnsi="Arial" w:cs="Arial"/>
                <w:bCs/>
                <w:sz w:val="20"/>
                <w:szCs w:val="20"/>
              </w:rPr>
            </w:pPr>
            <w:r w:rsidRPr="008E0BF3">
              <w:rPr>
                <w:rFonts w:ascii="Arial" w:eastAsia="Arial" w:hAnsi="Arial" w:cs="Arial"/>
                <w:sz w:val="20"/>
                <w:szCs w:val="20"/>
              </w:rPr>
              <w:t>Putnu būrīši ne zemāk kā 700 mm no zemes un ne augstāk par 1500 mm. Putnu būrīši var būt izvietoti uz visām 4 galvenās kolonnas pusēm.</w:t>
            </w:r>
          </w:p>
        </w:tc>
        <w:tc>
          <w:tcPr>
            <w:tcW w:w="3827" w:type="dxa"/>
            <w:vAlign w:val="center"/>
          </w:tcPr>
          <w:p w14:paraId="08912C10" w14:textId="77777777" w:rsidR="004D5F5B" w:rsidRPr="008E0BF3" w:rsidRDefault="004D5F5B" w:rsidP="004D5F5B">
            <w:pPr>
              <w:jc w:val="both"/>
              <w:rPr>
                <w:rFonts w:ascii="Arial" w:eastAsia="Arial" w:hAnsi="Arial" w:cs="Arial"/>
                <w:sz w:val="20"/>
                <w:szCs w:val="20"/>
              </w:rPr>
            </w:pPr>
          </w:p>
        </w:tc>
      </w:tr>
      <w:tr w:rsidR="004D5F5B" w14:paraId="6C07F7FB" w14:textId="77777777" w:rsidTr="0054573E">
        <w:trPr>
          <w:trHeight w:val="506"/>
          <w:jc w:val="center"/>
        </w:trPr>
        <w:tc>
          <w:tcPr>
            <w:tcW w:w="1906" w:type="dxa"/>
            <w:vAlign w:val="center"/>
          </w:tcPr>
          <w:p w14:paraId="684BAEDB" w14:textId="59269D20" w:rsidR="004D5F5B" w:rsidRPr="008E0BF3" w:rsidRDefault="004D5F5B" w:rsidP="004D5F5B">
            <w:pPr>
              <w:rPr>
                <w:rFonts w:ascii="Arial" w:hAnsi="Arial" w:cs="Arial"/>
                <w:b/>
                <w:bCs/>
                <w:sz w:val="20"/>
                <w:szCs w:val="20"/>
              </w:rPr>
            </w:pPr>
            <w:r w:rsidRPr="008E0BF3">
              <w:rPr>
                <w:rFonts w:ascii="Arial" w:eastAsia="Arial" w:hAnsi="Arial" w:cs="Arial"/>
                <w:b/>
                <w:bCs/>
                <w:sz w:val="20"/>
                <w:szCs w:val="20"/>
              </w:rPr>
              <w:lastRenderedPageBreak/>
              <w:t>Interaktīvās daļas materiāli</w:t>
            </w:r>
          </w:p>
        </w:tc>
        <w:tc>
          <w:tcPr>
            <w:tcW w:w="3901" w:type="dxa"/>
            <w:vAlign w:val="center"/>
          </w:tcPr>
          <w:p w14:paraId="3A7FF075" w14:textId="71147453" w:rsidR="004D5F5B" w:rsidRPr="008E0BF3" w:rsidRDefault="004D5F5B" w:rsidP="004D5F5B">
            <w:pPr>
              <w:jc w:val="both"/>
              <w:rPr>
                <w:rFonts w:ascii="Arial" w:hAnsi="Arial" w:cs="Arial"/>
                <w:bCs/>
                <w:sz w:val="20"/>
                <w:szCs w:val="20"/>
              </w:rPr>
            </w:pPr>
            <w:r w:rsidRPr="008E0BF3">
              <w:rPr>
                <w:rFonts w:ascii="Arial" w:eastAsia="Arial" w:hAnsi="Arial" w:cs="Arial"/>
                <w:sz w:val="20"/>
                <w:szCs w:val="20"/>
              </w:rPr>
              <w:t>Putnu būrīši: mitruma izturīgs saplāksnis.</w:t>
            </w:r>
          </w:p>
        </w:tc>
        <w:tc>
          <w:tcPr>
            <w:tcW w:w="3827" w:type="dxa"/>
            <w:vAlign w:val="center"/>
          </w:tcPr>
          <w:p w14:paraId="59389DBB" w14:textId="77777777" w:rsidR="004D5F5B" w:rsidRPr="008E0BF3" w:rsidRDefault="004D5F5B" w:rsidP="004D5F5B">
            <w:pPr>
              <w:jc w:val="both"/>
              <w:rPr>
                <w:rFonts w:ascii="Arial" w:eastAsia="Arial" w:hAnsi="Arial" w:cs="Arial"/>
                <w:sz w:val="20"/>
                <w:szCs w:val="20"/>
              </w:rPr>
            </w:pPr>
          </w:p>
        </w:tc>
      </w:tr>
      <w:tr w:rsidR="004D5F5B" w14:paraId="3D023425" w14:textId="77777777" w:rsidTr="0054573E">
        <w:trPr>
          <w:trHeight w:val="506"/>
          <w:jc w:val="center"/>
        </w:trPr>
        <w:tc>
          <w:tcPr>
            <w:tcW w:w="1906" w:type="dxa"/>
            <w:vAlign w:val="center"/>
          </w:tcPr>
          <w:p w14:paraId="08C14B5A" w14:textId="3495ED83" w:rsidR="004D5F5B" w:rsidRPr="008E0BF3" w:rsidRDefault="004D5F5B" w:rsidP="004D5F5B">
            <w:pPr>
              <w:rPr>
                <w:rFonts w:ascii="Arial" w:hAnsi="Arial" w:cs="Arial"/>
                <w:b/>
                <w:bCs/>
                <w:sz w:val="20"/>
                <w:szCs w:val="20"/>
              </w:rPr>
            </w:pPr>
            <w:r w:rsidRPr="008E0BF3">
              <w:rPr>
                <w:rFonts w:ascii="Arial" w:eastAsia="Arial" w:hAnsi="Arial" w:cs="Arial"/>
                <w:b/>
                <w:bCs/>
                <w:sz w:val="20"/>
                <w:szCs w:val="20"/>
              </w:rPr>
              <w:t>Drošības elementi</w:t>
            </w:r>
          </w:p>
        </w:tc>
        <w:tc>
          <w:tcPr>
            <w:tcW w:w="3901" w:type="dxa"/>
            <w:vAlign w:val="center"/>
          </w:tcPr>
          <w:p w14:paraId="7D0DD214" w14:textId="77777777"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Konstrukcijai:</w:t>
            </w:r>
          </w:p>
          <w:p w14:paraId="16413949" w14:textId="77777777" w:rsidR="004D5F5B" w:rsidRPr="008E0BF3" w:rsidRDefault="004D5F5B" w:rsidP="004D5F5B">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nedrīkst būt asas malas;</w:t>
            </w:r>
          </w:p>
          <w:p w14:paraId="5F3F6E46" w14:textId="77777777" w:rsidR="004D5F5B" w:rsidRPr="008E0BF3" w:rsidRDefault="004D5F5B" w:rsidP="004D5F5B">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nedrīkst būt pirkstu iespiešanas vietas putnu būrīšu moduļos;</w:t>
            </w:r>
          </w:p>
          <w:p w14:paraId="1F765B95" w14:textId="77777777" w:rsidR="004D5F5B" w:rsidRPr="008E0BF3" w:rsidRDefault="004D5F5B" w:rsidP="004D5F5B">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jāizmanto netoksiski materiāli;</w:t>
            </w:r>
          </w:p>
          <w:p w14:paraId="7A747636" w14:textId="1AA4290A" w:rsidR="004D5F5B" w:rsidRPr="008E0BF3" w:rsidRDefault="004D5F5B" w:rsidP="004D5F5B">
            <w:pPr>
              <w:numPr>
                <w:ilvl w:val="0"/>
                <w:numId w:val="21"/>
              </w:numPr>
              <w:ind w:hanging="404"/>
              <w:jc w:val="both"/>
              <w:rPr>
                <w:rFonts w:ascii="Arial" w:eastAsia="Arial" w:hAnsi="Arial" w:cs="Arial"/>
                <w:sz w:val="20"/>
                <w:szCs w:val="20"/>
              </w:rPr>
            </w:pPr>
            <w:r w:rsidRPr="008E0BF3">
              <w:rPr>
                <w:rFonts w:ascii="Arial" w:eastAsia="Arial" w:hAnsi="Arial" w:cs="Arial"/>
                <w:sz w:val="20"/>
                <w:szCs w:val="20"/>
              </w:rPr>
              <w:t>jābūt stabilai pret apgāšanos.</w:t>
            </w:r>
          </w:p>
        </w:tc>
        <w:tc>
          <w:tcPr>
            <w:tcW w:w="3827" w:type="dxa"/>
            <w:vAlign w:val="center"/>
          </w:tcPr>
          <w:p w14:paraId="60E7F07F" w14:textId="77777777" w:rsidR="004D5F5B" w:rsidRPr="008E0BF3" w:rsidRDefault="004D5F5B" w:rsidP="004D5F5B">
            <w:pPr>
              <w:jc w:val="both"/>
              <w:rPr>
                <w:rFonts w:ascii="Arial" w:eastAsia="Arial" w:hAnsi="Arial" w:cs="Arial"/>
                <w:sz w:val="20"/>
                <w:szCs w:val="20"/>
              </w:rPr>
            </w:pPr>
          </w:p>
        </w:tc>
      </w:tr>
      <w:tr w:rsidR="004D5F5B" w14:paraId="0F230A00" w14:textId="77777777" w:rsidTr="0054573E">
        <w:trPr>
          <w:trHeight w:val="506"/>
          <w:jc w:val="center"/>
        </w:trPr>
        <w:tc>
          <w:tcPr>
            <w:tcW w:w="1906" w:type="dxa"/>
            <w:vAlign w:val="center"/>
          </w:tcPr>
          <w:p w14:paraId="20FE4362" w14:textId="20888B44" w:rsidR="004D5F5B" w:rsidRPr="008E0BF3" w:rsidRDefault="004D5F5B" w:rsidP="004D5F5B">
            <w:pPr>
              <w:rPr>
                <w:rFonts w:ascii="Arial" w:eastAsia="Arial" w:hAnsi="Arial" w:cs="Arial"/>
                <w:b/>
                <w:bCs/>
                <w:sz w:val="20"/>
                <w:szCs w:val="20"/>
              </w:rPr>
            </w:pPr>
            <w:r w:rsidRPr="008E0BF3">
              <w:rPr>
                <w:rFonts w:ascii="Arial" w:eastAsia="Arial" w:hAnsi="Arial" w:cs="Arial"/>
                <w:b/>
                <w:bCs/>
                <w:sz w:val="20"/>
                <w:szCs w:val="20"/>
              </w:rPr>
              <w:t>Maketēšana un izgatavošana</w:t>
            </w:r>
          </w:p>
        </w:tc>
        <w:tc>
          <w:tcPr>
            <w:tcW w:w="3901" w:type="dxa"/>
            <w:vAlign w:val="center"/>
          </w:tcPr>
          <w:p w14:paraId="556BB91A" w14:textId="20DD2F34" w:rsidR="004D5F5B" w:rsidRPr="008E0BF3" w:rsidRDefault="004D5F5B" w:rsidP="004D5F5B">
            <w:pPr>
              <w:jc w:val="both"/>
              <w:rPr>
                <w:rFonts w:ascii="Arial" w:eastAsia="Arial" w:hAnsi="Arial" w:cs="Arial"/>
                <w:sz w:val="20"/>
                <w:szCs w:val="20"/>
              </w:rPr>
            </w:pPr>
            <w:r w:rsidRPr="008E0BF3">
              <w:rPr>
                <w:rFonts w:ascii="Arial" w:hAnsi="Arial" w:cs="Arial"/>
                <w:sz w:val="20"/>
                <w:szCs w:val="20"/>
              </w:rPr>
              <w:t xml:space="preserve">Pirms </w:t>
            </w:r>
            <w:r w:rsidRPr="008E0BF3">
              <w:rPr>
                <w:rFonts w:ascii="Arial" w:eastAsia="Arial" w:hAnsi="Arial" w:cs="Arial"/>
                <w:sz w:val="20"/>
                <w:szCs w:val="20"/>
              </w:rPr>
              <w:t>stendu izgatavošanas tā izstrādātos maketus pārdevējam jāsaskaņo ar pircēju.</w:t>
            </w:r>
          </w:p>
        </w:tc>
        <w:tc>
          <w:tcPr>
            <w:tcW w:w="3827" w:type="dxa"/>
            <w:vAlign w:val="center"/>
          </w:tcPr>
          <w:p w14:paraId="20A9049F" w14:textId="77777777" w:rsidR="004D5F5B" w:rsidRPr="008E0BF3" w:rsidRDefault="004D5F5B" w:rsidP="004D5F5B">
            <w:pPr>
              <w:jc w:val="both"/>
              <w:rPr>
                <w:rFonts w:ascii="Arial" w:eastAsia="Arial" w:hAnsi="Arial" w:cs="Arial"/>
                <w:sz w:val="20"/>
                <w:szCs w:val="20"/>
              </w:rPr>
            </w:pPr>
          </w:p>
        </w:tc>
      </w:tr>
      <w:tr w:rsidR="004D5F5B" w14:paraId="3F003210" w14:textId="77777777" w:rsidTr="0054573E">
        <w:trPr>
          <w:trHeight w:val="506"/>
          <w:jc w:val="center"/>
        </w:trPr>
        <w:tc>
          <w:tcPr>
            <w:tcW w:w="1906" w:type="dxa"/>
            <w:vAlign w:val="center"/>
          </w:tcPr>
          <w:p w14:paraId="18973A86" w14:textId="7148E838" w:rsidR="004D5F5B" w:rsidRPr="008E0BF3" w:rsidRDefault="004D5F5B" w:rsidP="004D5F5B">
            <w:pPr>
              <w:rPr>
                <w:rFonts w:ascii="Arial" w:hAnsi="Arial" w:cs="Arial"/>
                <w:b/>
                <w:bCs/>
                <w:sz w:val="20"/>
                <w:szCs w:val="20"/>
              </w:rPr>
            </w:pPr>
            <w:r w:rsidRPr="008E0BF3">
              <w:rPr>
                <w:rFonts w:ascii="Arial" w:eastAsia="Arial" w:hAnsi="Arial" w:cs="Arial"/>
                <w:b/>
                <w:bCs/>
                <w:sz w:val="20"/>
                <w:szCs w:val="20"/>
              </w:rPr>
              <w:t>Uzstādīšana</w:t>
            </w:r>
          </w:p>
        </w:tc>
        <w:tc>
          <w:tcPr>
            <w:tcW w:w="3901" w:type="dxa"/>
            <w:vAlign w:val="center"/>
          </w:tcPr>
          <w:p w14:paraId="79770ED5" w14:textId="77777777"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Monolīts dzelzsbetona pamats.</w:t>
            </w:r>
          </w:p>
          <w:p w14:paraId="7CACDA4D" w14:textId="678104A7" w:rsidR="004D5F5B" w:rsidRPr="008E0BF3" w:rsidRDefault="004D5F5B" w:rsidP="004D5F5B">
            <w:pPr>
              <w:jc w:val="both"/>
              <w:rPr>
                <w:rFonts w:ascii="Arial" w:hAnsi="Arial" w:cs="Arial"/>
                <w:bCs/>
                <w:sz w:val="20"/>
                <w:szCs w:val="20"/>
              </w:rPr>
            </w:pPr>
            <w:r w:rsidRPr="008E0BF3">
              <w:rPr>
                <w:rFonts w:ascii="Arial" w:eastAsia="Arial" w:hAnsi="Arial" w:cs="Arial"/>
                <w:sz w:val="20"/>
                <w:szCs w:val="20"/>
              </w:rPr>
              <w:t>Iebetonēti ne mazāk kā 800 mm no kopējā konstrukcijas garuma.</w:t>
            </w:r>
          </w:p>
        </w:tc>
        <w:tc>
          <w:tcPr>
            <w:tcW w:w="3827" w:type="dxa"/>
            <w:vAlign w:val="center"/>
          </w:tcPr>
          <w:p w14:paraId="0E3FC1F3" w14:textId="77777777" w:rsidR="004D5F5B" w:rsidRPr="008E0BF3" w:rsidRDefault="004D5F5B" w:rsidP="004D5F5B">
            <w:pPr>
              <w:jc w:val="both"/>
              <w:rPr>
                <w:rFonts w:ascii="Arial" w:eastAsia="Arial" w:hAnsi="Arial" w:cs="Arial"/>
                <w:sz w:val="20"/>
                <w:szCs w:val="20"/>
              </w:rPr>
            </w:pPr>
          </w:p>
        </w:tc>
      </w:tr>
      <w:tr w:rsidR="004D5F5B" w14:paraId="1E776EF2" w14:textId="77777777" w:rsidTr="0054573E">
        <w:trPr>
          <w:trHeight w:val="506"/>
          <w:jc w:val="center"/>
        </w:trPr>
        <w:tc>
          <w:tcPr>
            <w:tcW w:w="1906" w:type="dxa"/>
            <w:vAlign w:val="center"/>
          </w:tcPr>
          <w:p w14:paraId="1606E4B5" w14:textId="34308BBD" w:rsidR="004D5F5B" w:rsidRPr="008E0BF3" w:rsidRDefault="004D5F5B" w:rsidP="004D5F5B">
            <w:pPr>
              <w:rPr>
                <w:rFonts w:ascii="Arial" w:eastAsia="Arial" w:hAnsi="Arial" w:cs="Arial"/>
                <w:b/>
                <w:bCs/>
                <w:sz w:val="20"/>
                <w:szCs w:val="20"/>
              </w:rPr>
            </w:pPr>
            <w:r w:rsidRPr="008E0BF3">
              <w:rPr>
                <w:rFonts w:ascii="Arial" w:eastAsia="Arial" w:hAnsi="Arial" w:cs="Arial"/>
                <w:b/>
                <w:bCs/>
                <w:sz w:val="20"/>
                <w:szCs w:val="20"/>
              </w:rPr>
              <w:t>Garantija</w:t>
            </w:r>
          </w:p>
        </w:tc>
        <w:tc>
          <w:tcPr>
            <w:tcW w:w="3901" w:type="dxa"/>
            <w:vAlign w:val="center"/>
          </w:tcPr>
          <w:p w14:paraId="2180BD56" w14:textId="456DB1A5" w:rsidR="004D5F5B" w:rsidRPr="008E0BF3" w:rsidRDefault="004D5F5B" w:rsidP="004D5F5B">
            <w:pPr>
              <w:jc w:val="both"/>
              <w:rPr>
                <w:rFonts w:ascii="Arial" w:eastAsia="Arial" w:hAnsi="Arial" w:cs="Arial"/>
                <w:sz w:val="20"/>
                <w:szCs w:val="20"/>
              </w:rPr>
            </w:pPr>
            <w:r w:rsidRPr="008E0BF3">
              <w:rPr>
                <w:rFonts w:ascii="Arial" w:eastAsia="Arial" w:hAnsi="Arial" w:cs="Arial"/>
                <w:sz w:val="20"/>
                <w:szCs w:val="20"/>
              </w:rPr>
              <w:t>Ne mazāka par 2 gadiem</w:t>
            </w:r>
          </w:p>
        </w:tc>
        <w:tc>
          <w:tcPr>
            <w:tcW w:w="3827" w:type="dxa"/>
            <w:vAlign w:val="center"/>
          </w:tcPr>
          <w:p w14:paraId="62EC4DF4" w14:textId="77777777" w:rsidR="004D5F5B" w:rsidRPr="008E0BF3" w:rsidRDefault="004D5F5B" w:rsidP="004D5F5B">
            <w:pPr>
              <w:jc w:val="both"/>
              <w:rPr>
                <w:rFonts w:ascii="Arial" w:eastAsia="Arial" w:hAnsi="Arial" w:cs="Arial"/>
                <w:sz w:val="20"/>
                <w:szCs w:val="20"/>
              </w:rPr>
            </w:pPr>
          </w:p>
        </w:tc>
      </w:tr>
      <w:tr w:rsidR="004D5F5B" w14:paraId="221F73C0" w14:textId="77777777" w:rsidTr="0054573E">
        <w:trPr>
          <w:trHeight w:val="506"/>
          <w:jc w:val="center"/>
        </w:trPr>
        <w:tc>
          <w:tcPr>
            <w:tcW w:w="1906" w:type="dxa"/>
            <w:vAlign w:val="center"/>
          </w:tcPr>
          <w:p w14:paraId="424CC596" w14:textId="27362496" w:rsidR="004D5F5B" w:rsidRPr="008E0BF3" w:rsidRDefault="004D5F5B" w:rsidP="004D5F5B">
            <w:pPr>
              <w:rPr>
                <w:rFonts w:ascii="Arial" w:eastAsia="Arial" w:hAnsi="Arial" w:cs="Arial"/>
                <w:b/>
                <w:bCs/>
                <w:sz w:val="20"/>
                <w:szCs w:val="20"/>
              </w:rPr>
            </w:pPr>
            <w:r w:rsidRPr="008E0BF3">
              <w:rPr>
                <w:rFonts w:ascii="Arial" w:eastAsia="Arial" w:hAnsi="Arial" w:cs="Arial"/>
                <w:b/>
                <w:bCs/>
                <w:sz w:val="20"/>
                <w:szCs w:val="20"/>
              </w:rPr>
              <w:t>Piegādes un uzstādīšanas vieta</w:t>
            </w:r>
          </w:p>
        </w:tc>
        <w:tc>
          <w:tcPr>
            <w:tcW w:w="3901" w:type="dxa"/>
            <w:vAlign w:val="center"/>
          </w:tcPr>
          <w:p w14:paraId="1644DD04" w14:textId="1A4A8A90" w:rsidR="004D5F5B" w:rsidRPr="008E0BF3" w:rsidRDefault="004D5F5B" w:rsidP="004D5F5B">
            <w:pPr>
              <w:jc w:val="both"/>
              <w:rPr>
                <w:rFonts w:ascii="Arial" w:eastAsia="Arial" w:hAnsi="Arial" w:cs="Arial"/>
                <w:sz w:val="20"/>
                <w:szCs w:val="20"/>
              </w:rPr>
            </w:pPr>
            <w:proofErr w:type="spellStart"/>
            <w:r w:rsidRPr="008E0BF3">
              <w:rPr>
                <w:rFonts w:ascii="Arial" w:eastAsia="Arial" w:hAnsi="Arial" w:cs="Arial"/>
                <w:sz w:val="20"/>
                <w:szCs w:val="20"/>
              </w:rPr>
              <w:t>Skaņākalna</w:t>
            </w:r>
            <w:proofErr w:type="spellEnd"/>
            <w:r w:rsidRPr="008E0BF3">
              <w:rPr>
                <w:rFonts w:ascii="Arial" w:eastAsia="Arial" w:hAnsi="Arial" w:cs="Arial"/>
                <w:sz w:val="20"/>
                <w:szCs w:val="20"/>
              </w:rPr>
              <w:t xml:space="preserve"> parks, Mazsalaca, Valmieras novads, LV-4215, precīzu vietu iepriekš saskaņojot ar pasūtītāju.</w:t>
            </w:r>
          </w:p>
        </w:tc>
        <w:tc>
          <w:tcPr>
            <w:tcW w:w="3827" w:type="dxa"/>
            <w:vAlign w:val="center"/>
          </w:tcPr>
          <w:p w14:paraId="6ADFADE7" w14:textId="77777777" w:rsidR="004D5F5B" w:rsidRPr="008E0BF3" w:rsidRDefault="004D5F5B" w:rsidP="004D5F5B">
            <w:pPr>
              <w:jc w:val="both"/>
              <w:rPr>
                <w:rFonts w:ascii="Arial" w:eastAsia="Arial" w:hAnsi="Arial" w:cs="Arial"/>
                <w:sz w:val="20"/>
                <w:szCs w:val="20"/>
              </w:rPr>
            </w:pPr>
          </w:p>
        </w:tc>
      </w:tr>
    </w:tbl>
    <w:p w14:paraId="5FAE628B" w14:textId="77777777" w:rsidR="00EC4636" w:rsidRDefault="00EC4636" w:rsidP="00FA3E65">
      <w:pPr>
        <w:jc w:val="both"/>
        <w:rPr>
          <w:rFonts w:ascii="Arial" w:hAnsi="Arial" w:cs="Arial"/>
          <w:bCs/>
          <w:sz w:val="22"/>
          <w:szCs w:val="22"/>
        </w:rPr>
      </w:pPr>
    </w:p>
    <w:p w14:paraId="7C43E660" w14:textId="77777777" w:rsidR="00EC4636" w:rsidRPr="007C72DF" w:rsidRDefault="00EC4636" w:rsidP="00FA3E65">
      <w:pPr>
        <w:jc w:val="both"/>
        <w:rPr>
          <w:rFonts w:ascii="Arial" w:hAnsi="Arial" w:cs="Arial"/>
          <w:bCs/>
          <w:sz w:val="22"/>
          <w:szCs w:val="22"/>
        </w:rPr>
      </w:pPr>
    </w:p>
    <w:tbl>
      <w:tblPr>
        <w:tblW w:w="9639" w:type="dxa"/>
        <w:tblLayout w:type="fixed"/>
        <w:tblLook w:val="01E0" w:firstRow="1" w:lastRow="1" w:firstColumn="1" w:lastColumn="1" w:noHBand="0" w:noVBand="0"/>
      </w:tblPr>
      <w:tblGrid>
        <w:gridCol w:w="3685"/>
        <w:gridCol w:w="5954"/>
      </w:tblGrid>
      <w:tr w:rsidR="00FA3E65" w:rsidRPr="0017191D" w14:paraId="333CD19B" w14:textId="77777777" w:rsidTr="00F20084">
        <w:trPr>
          <w:trHeight w:val="325"/>
        </w:trPr>
        <w:tc>
          <w:tcPr>
            <w:tcW w:w="3685" w:type="dxa"/>
            <w:vAlign w:val="center"/>
          </w:tcPr>
          <w:p w14:paraId="0494E822" w14:textId="77777777" w:rsidR="00FA3E65" w:rsidRPr="0017191D" w:rsidRDefault="00FA3E65" w:rsidP="00F20084">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Pretendents:</w:t>
            </w:r>
          </w:p>
        </w:tc>
        <w:tc>
          <w:tcPr>
            <w:tcW w:w="5954" w:type="dxa"/>
            <w:tcBorders>
              <w:bottom w:val="single" w:sz="4" w:space="0" w:color="auto"/>
            </w:tcBorders>
            <w:vAlign w:val="center"/>
          </w:tcPr>
          <w:p w14:paraId="5F9A0849" w14:textId="77777777" w:rsidR="00FA3E65" w:rsidRPr="0017191D" w:rsidRDefault="00FA3E65" w:rsidP="00F20084">
            <w:pPr>
              <w:widowControl w:val="0"/>
              <w:autoSpaceDE w:val="0"/>
              <w:autoSpaceDN w:val="0"/>
              <w:adjustRightInd w:val="0"/>
              <w:rPr>
                <w:rFonts w:ascii="Arial" w:hAnsi="Arial" w:cs="Arial"/>
                <w:kern w:val="1"/>
                <w:sz w:val="22"/>
                <w:szCs w:val="22"/>
                <w:lang w:eastAsia="lv-LV"/>
              </w:rPr>
            </w:pPr>
          </w:p>
        </w:tc>
      </w:tr>
      <w:tr w:rsidR="00FA3E65" w:rsidRPr="0017191D" w14:paraId="72D73BF3" w14:textId="77777777" w:rsidTr="00F20084">
        <w:trPr>
          <w:trHeight w:val="325"/>
        </w:trPr>
        <w:tc>
          <w:tcPr>
            <w:tcW w:w="3685" w:type="dxa"/>
            <w:vAlign w:val="center"/>
          </w:tcPr>
          <w:p w14:paraId="3F41EF2A" w14:textId="77777777" w:rsidR="00FA3E65" w:rsidRPr="0017191D" w:rsidRDefault="00FA3E65" w:rsidP="00F20084">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5F80FF83" w14:textId="77777777" w:rsidR="00FA3E65" w:rsidRPr="0017191D" w:rsidRDefault="00FA3E65" w:rsidP="00F20084">
            <w:pPr>
              <w:widowControl w:val="0"/>
              <w:autoSpaceDE w:val="0"/>
              <w:autoSpaceDN w:val="0"/>
              <w:adjustRightInd w:val="0"/>
              <w:rPr>
                <w:rFonts w:ascii="Arial" w:hAnsi="Arial" w:cs="Arial"/>
                <w:kern w:val="1"/>
                <w:sz w:val="22"/>
                <w:szCs w:val="22"/>
                <w:lang w:eastAsia="lv-LV"/>
              </w:rPr>
            </w:pPr>
          </w:p>
        </w:tc>
      </w:tr>
      <w:tr w:rsidR="00FA3E65" w:rsidRPr="0017191D" w14:paraId="744433A3" w14:textId="77777777" w:rsidTr="00F20084">
        <w:trPr>
          <w:trHeight w:val="314"/>
        </w:trPr>
        <w:tc>
          <w:tcPr>
            <w:tcW w:w="3685" w:type="dxa"/>
            <w:vAlign w:val="center"/>
          </w:tcPr>
          <w:p w14:paraId="4623C0AE" w14:textId="77777777" w:rsidR="00FA3E65" w:rsidRPr="0017191D" w:rsidRDefault="00FA3E65" w:rsidP="00F20084">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64A3A029" w14:textId="77777777" w:rsidR="00FA3E65" w:rsidRPr="0017191D" w:rsidRDefault="00FA3E65" w:rsidP="00F20084">
            <w:pPr>
              <w:widowControl w:val="0"/>
              <w:autoSpaceDE w:val="0"/>
              <w:autoSpaceDN w:val="0"/>
              <w:adjustRightInd w:val="0"/>
              <w:rPr>
                <w:rFonts w:ascii="Arial" w:hAnsi="Arial" w:cs="Arial"/>
                <w:kern w:val="1"/>
                <w:sz w:val="22"/>
                <w:szCs w:val="22"/>
                <w:lang w:eastAsia="lv-LV"/>
              </w:rPr>
            </w:pPr>
            <w:r w:rsidRPr="0017191D">
              <w:rPr>
                <w:rFonts w:ascii="Arial" w:hAnsi="Arial" w:cs="Arial"/>
                <w:i/>
                <w:iCs/>
                <w:sz w:val="21"/>
                <w:szCs w:val="21"/>
                <w:lang w:eastAsia="lv-LV"/>
              </w:rPr>
              <w:t>Dokuments ir parakstīts ar drošu elektronisko parakstu vai Elektronisko iepirkumu sistēmas parakstu</w:t>
            </w:r>
          </w:p>
        </w:tc>
      </w:tr>
      <w:tr w:rsidR="00FA3E65" w:rsidRPr="0017191D" w14:paraId="10A6FDCB" w14:textId="77777777" w:rsidTr="00F20084">
        <w:trPr>
          <w:trHeight w:val="337"/>
        </w:trPr>
        <w:tc>
          <w:tcPr>
            <w:tcW w:w="3685" w:type="dxa"/>
            <w:vAlign w:val="center"/>
          </w:tcPr>
          <w:p w14:paraId="777DDFE2" w14:textId="77777777" w:rsidR="00FA3E65" w:rsidRPr="0017191D" w:rsidRDefault="00FA3E65" w:rsidP="00F20084">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3302E20E" w14:textId="77777777" w:rsidR="00FA3E65" w:rsidRPr="0017191D" w:rsidRDefault="00FA3E65" w:rsidP="00F20084">
            <w:pPr>
              <w:widowControl w:val="0"/>
              <w:autoSpaceDE w:val="0"/>
              <w:autoSpaceDN w:val="0"/>
              <w:adjustRightInd w:val="0"/>
              <w:rPr>
                <w:rFonts w:ascii="Arial" w:hAnsi="Arial" w:cs="Arial"/>
                <w:kern w:val="1"/>
                <w:sz w:val="22"/>
                <w:szCs w:val="22"/>
                <w:lang w:eastAsia="lv-LV"/>
              </w:rPr>
            </w:pPr>
          </w:p>
        </w:tc>
      </w:tr>
    </w:tbl>
    <w:p w14:paraId="78A3E3F5" w14:textId="2A39EB2D" w:rsidR="000D1A88" w:rsidRPr="007C72DF" w:rsidRDefault="000D1A88" w:rsidP="000D1A88">
      <w:pPr>
        <w:tabs>
          <w:tab w:val="left" w:pos="5190"/>
        </w:tabs>
        <w:jc w:val="right"/>
        <w:rPr>
          <w:rFonts w:ascii="Arial" w:hAnsi="Arial" w:cs="Arial"/>
          <w:sz w:val="20"/>
          <w:szCs w:val="20"/>
        </w:rPr>
      </w:pPr>
      <w:r>
        <w:rPr>
          <w:rFonts w:ascii="Arial" w:hAnsi="Arial" w:cs="Arial"/>
          <w:sz w:val="20"/>
          <w:szCs w:val="20"/>
        </w:rPr>
        <w:br w:type="page"/>
      </w:r>
      <w:r>
        <w:rPr>
          <w:rFonts w:ascii="Arial" w:hAnsi="Arial" w:cs="Arial"/>
          <w:sz w:val="20"/>
          <w:szCs w:val="20"/>
        </w:rPr>
        <w:lastRenderedPageBreak/>
        <w:t>6</w:t>
      </w:r>
      <w:r w:rsidRPr="007C72DF">
        <w:rPr>
          <w:rFonts w:ascii="Arial" w:hAnsi="Arial" w:cs="Arial"/>
          <w:sz w:val="20"/>
          <w:szCs w:val="20"/>
        </w:rPr>
        <w:t>. pielikums</w:t>
      </w:r>
    </w:p>
    <w:p w14:paraId="426D31F4" w14:textId="53613B61" w:rsidR="000D1A88" w:rsidRPr="00F77926" w:rsidRDefault="000D1A88" w:rsidP="000D1A88">
      <w:pPr>
        <w:jc w:val="right"/>
        <w:rPr>
          <w:rFonts w:ascii="Arial" w:hAnsi="Arial" w:cs="Arial"/>
          <w:sz w:val="20"/>
          <w:szCs w:val="20"/>
        </w:rPr>
      </w:pPr>
      <w:r w:rsidRPr="00F77926">
        <w:rPr>
          <w:rFonts w:ascii="Arial" w:hAnsi="Arial" w:cs="Arial"/>
          <w:sz w:val="20"/>
          <w:szCs w:val="20"/>
        </w:rPr>
        <w:t xml:space="preserve">Iepirkuma Nr. </w:t>
      </w:r>
      <w:proofErr w:type="spellStart"/>
      <w:r w:rsidRPr="00F77926">
        <w:rPr>
          <w:rFonts w:ascii="Arial" w:hAnsi="Arial" w:cs="Arial"/>
          <w:sz w:val="20"/>
          <w:szCs w:val="20"/>
        </w:rPr>
        <w:t>VNP</w:t>
      </w:r>
      <w:proofErr w:type="spellEnd"/>
      <w:r w:rsidRPr="00F77926">
        <w:rPr>
          <w:rFonts w:ascii="Arial" w:hAnsi="Arial" w:cs="Arial"/>
          <w:sz w:val="20"/>
          <w:szCs w:val="20"/>
        </w:rPr>
        <w:t xml:space="preserve"> 2026/1</w:t>
      </w:r>
      <w:r w:rsidR="000A1EA1">
        <w:rPr>
          <w:rFonts w:ascii="Arial" w:hAnsi="Arial" w:cs="Arial"/>
          <w:sz w:val="20"/>
          <w:szCs w:val="20"/>
        </w:rPr>
        <w:t>11</w:t>
      </w:r>
      <w:r w:rsidRPr="00F77926">
        <w:rPr>
          <w:rFonts w:ascii="Arial" w:hAnsi="Arial" w:cs="Arial"/>
          <w:sz w:val="20"/>
          <w:szCs w:val="20"/>
        </w:rPr>
        <w:t>P nolikumam</w:t>
      </w:r>
    </w:p>
    <w:p w14:paraId="72223288" w14:textId="77777777" w:rsidR="000D1A88" w:rsidRPr="00F77926" w:rsidRDefault="000D1A88" w:rsidP="000D1A88">
      <w:pPr>
        <w:jc w:val="center"/>
        <w:rPr>
          <w:rFonts w:ascii="Arial" w:hAnsi="Arial" w:cs="Arial"/>
          <w:bCs/>
          <w:sz w:val="22"/>
          <w:szCs w:val="22"/>
        </w:rPr>
      </w:pPr>
    </w:p>
    <w:p w14:paraId="24F983E5" w14:textId="77777777" w:rsidR="000D1A88" w:rsidRPr="007C72DF" w:rsidRDefault="000D1A88" w:rsidP="000D1A88">
      <w:pPr>
        <w:jc w:val="center"/>
        <w:rPr>
          <w:rFonts w:ascii="Arial" w:hAnsi="Arial" w:cs="Arial"/>
          <w:b/>
        </w:rPr>
      </w:pPr>
      <w:r w:rsidRPr="00F77926">
        <w:rPr>
          <w:rFonts w:ascii="Arial" w:hAnsi="Arial" w:cs="Arial"/>
          <w:b/>
        </w:rPr>
        <w:t>APAKŠUZŅĒMĒJU SARAKSTS</w:t>
      </w:r>
    </w:p>
    <w:p w14:paraId="13459EAB" w14:textId="77777777" w:rsidR="000D1A88" w:rsidRDefault="000D1A88" w:rsidP="000D1A88">
      <w:pPr>
        <w:pStyle w:val="Title"/>
        <w:rPr>
          <w:rFonts w:ascii="Arial" w:hAnsi="Arial" w:cs="Arial"/>
          <w:b w:val="0"/>
          <w:bCs/>
          <w:iCs/>
          <w:sz w:val="22"/>
          <w:szCs w:val="22"/>
          <w:lang w:val="lv-LV"/>
        </w:rPr>
      </w:pPr>
    </w:p>
    <w:p w14:paraId="39CEB8EF" w14:textId="630794CF" w:rsidR="000D1A88" w:rsidRPr="00F77926" w:rsidRDefault="000D1A88" w:rsidP="000D1A88">
      <w:pPr>
        <w:pStyle w:val="Title"/>
        <w:tabs>
          <w:tab w:val="center" w:pos="567"/>
        </w:tabs>
        <w:spacing w:after="120"/>
        <w:jc w:val="left"/>
        <w:rPr>
          <w:rFonts w:ascii="Arial" w:hAnsi="Arial" w:cs="Arial"/>
          <w:sz w:val="22"/>
          <w:szCs w:val="22"/>
          <w:lang w:val="lv-LV"/>
        </w:rPr>
      </w:pPr>
      <w:r w:rsidRPr="00F77926">
        <w:rPr>
          <w:rFonts w:ascii="Arial" w:hAnsi="Arial" w:cs="Arial"/>
          <w:b w:val="0"/>
          <w:sz w:val="22"/>
          <w:szCs w:val="22"/>
          <w:lang w:val="lv-LV"/>
        </w:rPr>
        <w:t>Iepirkuma identifikācijas Nr.:</w:t>
      </w:r>
      <w:r w:rsidRPr="00F77926">
        <w:rPr>
          <w:rFonts w:ascii="Arial" w:hAnsi="Arial" w:cs="Arial"/>
          <w:sz w:val="22"/>
          <w:szCs w:val="22"/>
          <w:lang w:val="lv-LV"/>
        </w:rPr>
        <w:t xml:space="preserve"> </w:t>
      </w:r>
      <w:proofErr w:type="spellStart"/>
      <w:r w:rsidRPr="00F77926">
        <w:rPr>
          <w:rFonts w:ascii="Arial" w:hAnsi="Arial" w:cs="Arial"/>
          <w:sz w:val="22"/>
          <w:szCs w:val="22"/>
          <w:lang w:val="lv-LV"/>
        </w:rPr>
        <w:t>VNP</w:t>
      </w:r>
      <w:proofErr w:type="spellEnd"/>
      <w:r w:rsidRPr="00F77926">
        <w:rPr>
          <w:rFonts w:ascii="Arial" w:hAnsi="Arial" w:cs="Arial"/>
          <w:sz w:val="22"/>
          <w:szCs w:val="22"/>
          <w:lang w:val="lv-LV"/>
        </w:rPr>
        <w:t xml:space="preserve"> 2026/1</w:t>
      </w:r>
      <w:r w:rsidR="000A1EA1">
        <w:rPr>
          <w:rFonts w:ascii="Arial" w:hAnsi="Arial" w:cs="Arial"/>
          <w:sz w:val="22"/>
          <w:szCs w:val="22"/>
          <w:lang w:val="lv-LV"/>
        </w:rPr>
        <w:t>11</w:t>
      </w:r>
      <w:r w:rsidRPr="00F77926">
        <w:rPr>
          <w:rFonts w:ascii="Arial" w:hAnsi="Arial" w:cs="Arial"/>
          <w:sz w:val="22"/>
          <w:szCs w:val="22"/>
          <w:lang w:val="lv-LV"/>
        </w:rPr>
        <w:t>P</w:t>
      </w:r>
    </w:p>
    <w:p w14:paraId="4A998476" w14:textId="60C30DC0" w:rsidR="000D1A88" w:rsidRPr="007C72DF" w:rsidRDefault="000D1A88" w:rsidP="000D1A88">
      <w:pPr>
        <w:jc w:val="both"/>
        <w:rPr>
          <w:rFonts w:ascii="Arial" w:hAnsi="Arial" w:cs="Arial"/>
          <w:b/>
          <w:bCs/>
          <w:sz w:val="22"/>
          <w:szCs w:val="22"/>
        </w:rPr>
      </w:pPr>
      <w:r w:rsidRPr="00F77926">
        <w:rPr>
          <w:rFonts w:ascii="Arial" w:hAnsi="Arial" w:cs="Arial"/>
          <w:sz w:val="22"/>
          <w:szCs w:val="22"/>
        </w:rPr>
        <w:t>Iepirkuma nosaukums:</w:t>
      </w:r>
      <w:r w:rsidRPr="00F77926">
        <w:t xml:space="preserve"> </w:t>
      </w:r>
      <w:bookmarkStart w:id="28" w:name="_Hlk169524052"/>
      <w:r w:rsidR="000A1EA1" w:rsidRPr="000A1EA1">
        <w:rPr>
          <w:rFonts w:ascii="Arial" w:eastAsia="Arial" w:hAnsi="Arial" w:cs="Arial"/>
          <w:b/>
          <w:bCs/>
          <w:sz w:val="22"/>
          <w:szCs w:val="22"/>
        </w:rPr>
        <w:t>Interaktīvo stendu tūrisma vajadzībām maketēšana, izgatavošana, piegāde un uzstādīšana</w:t>
      </w:r>
    </w:p>
    <w:bookmarkEnd w:id="28"/>
    <w:p w14:paraId="7E7B8253" w14:textId="77777777" w:rsidR="000D1A88" w:rsidRPr="007C72DF" w:rsidRDefault="000D1A88" w:rsidP="000D1A88">
      <w:pPr>
        <w:pStyle w:val="Title"/>
        <w:jc w:val="both"/>
        <w:rPr>
          <w:rFonts w:ascii="Arial" w:hAnsi="Arial" w:cs="Arial"/>
          <w:b w:val="0"/>
          <w:bCs/>
          <w:iCs/>
          <w:sz w:val="22"/>
          <w:szCs w:val="22"/>
          <w:lang w:val="lv-LV"/>
        </w:rPr>
      </w:pPr>
    </w:p>
    <w:p w14:paraId="634393B9" w14:textId="77777777" w:rsidR="000D1A88" w:rsidRDefault="000D1A88" w:rsidP="000D1A88">
      <w:pPr>
        <w:ind w:firstLine="720"/>
        <w:jc w:val="both"/>
        <w:rPr>
          <w:rFonts w:ascii="Arial" w:hAnsi="Arial" w:cs="Arial"/>
          <w:sz w:val="22"/>
          <w:szCs w:val="22"/>
          <w:lang w:eastAsia="zh-CN"/>
        </w:rPr>
      </w:pPr>
      <w:r w:rsidRPr="007C72DF">
        <w:rPr>
          <w:rFonts w:ascii="Arial" w:hAnsi="Arial" w:cs="Arial"/>
          <w:sz w:val="22"/>
          <w:szCs w:val="22"/>
          <w:lang w:eastAsia="zh-CN"/>
        </w:rPr>
        <w:t xml:space="preserve">Jānorāda visi tie pretendenta apakšuzņēmēji, kuru </w:t>
      </w:r>
      <w:r w:rsidRPr="007C72DF">
        <w:rPr>
          <w:rFonts w:ascii="Arial" w:hAnsi="Arial" w:cs="Arial"/>
          <w:sz w:val="22"/>
          <w:szCs w:val="22"/>
        </w:rPr>
        <w:t xml:space="preserve">veicamo darbu apjoma </w:t>
      </w:r>
      <w:r w:rsidRPr="007C72DF">
        <w:rPr>
          <w:rFonts w:ascii="Arial" w:hAnsi="Arial" w:cs="Arial"/>
          <w:sz w:val="22"/>
          <w:szCs w:val="22"/>
          <w:lang w:eastAsia="zh-CN"/>
        </w:rPr>
        <w:t>vērtība ir vismaz </w:t>
      </w:r>
      <w:r w:rsidRPr="007C72DF">
        <w:rPr>
          <w:rFonts w:ascii="Arial" w:hAnsi="Arial" w:cs="Arial"/>
          <w:b/>
          <w:bCs/>
          <w:sz w:val="22"/>
          <w:szCs w:val="22"/>
          <w:lang w:eastAsia="zh-CN"/>
        </w:rPr>
        <w:t xml:space="preserve">10 000 EUR bez PVN </w:t>
      </w:r>
      <w:r w:rsidRPr="007C72DF">
        <w:rPr>
          <w:rFonts w:ascii="Arial" w:hAnsi="Arial" w:cs="Arial"/>
          <w:sz w:val="22"/>
          <w:szCs w:val="22"/>
          <w:lang w:eastAsia="zh-CN"/>
        </w:rPr>
        <w:t>no kopējās iepirkuma līguma vērtības, un katram šādam apakšuzņēmējam izpildei nododamās līguma daļas summu.</w:t>
      </w:r>
    </w:p>
    <w:p w14:paraId="32871DDD" w14:textId="77777777" w:rsidR="000D1A88" w:rsidRPr="0017191D" w:rsidRDefault="000D1A88" w:rsidP="000D1A88">
      <w:pPr>
        <w:jc w:val="both"/>
        <w:rPr>
          <w:rFonts w:ascii="Arial" w:hAnsi="Arial" w:cs="Arial"/>
          <w:sz w:val="22"/>
          <w:szCs w:val="22"/>
          <w:lang w:eastAsia="zh-CN"/>
        </w:rPr>
      </w:pPr>
    </w:p>
    <w:p w14:paraId="04917238" w14:textId="17F96A80" w:rsidR="000D1A88" w:rsidRPr="00445FF2" w:rsidRDefault="000D1A88" w:rsidP="000D1A88">
      <w:pPr>
        <w:ind w:firstLine="720"/>
        <w:jc w:val="both"/>
        <w:rPr>
          <w:rFonts w:ascii="Arial" w:hAnsi="Arial" w:cs="Arial"/>
          <w:sz w:val="22"/>
          <w:szCs w:val="22"/>
          <w:lang w:eastAsia="zh-CN"/>
        </w:rPr>
      </w:pPr>
      <w:r w:rsidRPr="00445FF2">
        <w:rPr>
          <w:rFonts w:ascii="Arial" w:hAnsi="Arial" w:cs="Arial"/>
          <w:sz w:val="22"/>
          <w:szCs w:val="22"/>
          <w:lang w:eastAsia="zh-CN"/>
        </w:rPr>
        <w:t>Jānorāda arī visi tie pretendenta apakšuzņēmēji, uz kuru iespējām pretendents balstās, lai izpildītu iepirkuma nolikumā izvirzītās kvalifikācijas prasības.</w:t>
      </w:r>
    </w:p>
    <w:p w14:paraId="5AD77408" w14:textId="77777777" w:rsidR="000D1A88" w:rsidRPr="007C72DF" w:rsidRDefault="000D1A88" w:rsidP="000D1A88">
      <w:pPr>
        <w:suppressAutoHyphens/>
        <w:jc w:val="both"/>
        <w:rPr>
          <w:rFonts w:ascii="Arial" w:hAnsi="Arial" w:cs="Arial"/>
          <w:bCs/>
          <w:sz w:val="22"/>
          <w:szCs w:val="22"/>
          <w:lang w:eastAsia="zh-CN"/>
        </w:rPr>
      </w:pP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552"/>
      </w:tblGrid>
      <w:tr w:rsidR="000D1A88" w:rsidRPr="007C72DF" w14:paraId="0F25FD40" w14:textId="77777777" w:rsidTr="009F3ACF">
        <w:trPr>
          <w:cantSplit/>
          <w:trHeight w:val="330"/>
          <w:jc w:val="center"/>
        </w:trPr>
        <w:tc>
          <w:tcPr>
            <w:tcW w:w="4248" w:type="dxa"/>
            <w:vMerge w:val="restart"/>
            <w:shd w:val="clear" w:color="auto" w:fill="E2EFD9" w:themeFill="accent6" w:themeFillTint="33"/>
            <w:vAlign w:val="center"/>
          </w:tcPr>
          <w:p w14:paraId="168B3EC2" w14:textId="77777777" w:rsidR="000D1A88" w:rsidRPr="0017191D" w:rsidRDefault="000D1A88" w:rsidP="009F3ACF">
            <w:pPr>
              <w:suppressAutoHyphens/>
              <w:jc w:val="center"/>
              <w:rPr>
                <w:rFonts w:ascii="Arial" w:hAnsi="Arial" w:cs="Arial"/>
                <w:b/>
                <w:bCs/>
                <w:sz w:val="21"/>
                <w:szCs w:val="21"/>
                <w:lang w:eastAsia="zh-CN"/>
              </w:rPr>
            </w:pPr>
            <w:r w:rsidRPr="0017191D">
              <w:rPr>
                <w:rFonts w:ascii="Arial" w:hAnsi="Arial" w:cs="Arial"/>
                <w:b/>
                <w:bCs/>
                <w:sz w:val="21"/>
                <w:szCs w:val="21"/>
                <w:lang w:eastAsia="zh-CN"/>
              </w:rPr>
              <w:t>Apakšuzņēmēja nosaukums</w:t>
            </w:r>
            <w:r w:rsidRPr="0017191D">
              <w:rPr>
                <w:rFonts w:ascii="Arial" w:hAnsi="Arial" w:cs="Arial"/>
                <w:sz w:val="21"/>
                <w:szCs w:val="21"/>
                <w:lang w:eastAsia="zh-CN"/>
              </w:rPr>
              <w:t>,</w:t>
            </w:r>
            <w:r w:rsidRPr="0017191D">
              <w:rPr>
                <w:rFonts w:ascii="Arial" w:hAnsi="Arial" w:cs="Arial"/>
                <w:b/>
                <w:bCs/>
                <w:sz w:val="21"/>
                <w:szCs w:val="21"/>
                <w:lang w:eastAsia="zh-CN"/>
              </w:rPr>
              <w:t xml:space="preserve"> </w:t>
            </w:r>
          </w:p>
          <w:p w14:paraId="76F368DF" w14:textId="77777777" w:rsidR="000D1A88" w:rsidRPr="0017191D" w:rsidRDefault="000D1A88" w:rsidP="009F3ACF">
            <w:pPr>
              <w:suppressAutoHyphens/>
              <w:jc w:val="center"/>
              <w:rPr>
                <w:rFonts w:ascii="Arial" w:hAnsi="Arial" w:cs="Arial"/>
                <w:b/>
                <w:bCs/>
                <w:sz w:val="21"/>
                <w:szCs w:val="21"/>
                <w:lang w:eastAsia="zh-CN"/>
              </w:rPr>
            </w:pPr>
            <w:r w:rsidRPr="0017191D">
              <w:rPr>
                <w:rFonts w:ascii="Arial" w:hAnsi="Arial" w:cs="Arial"/>
                <w:sz w:val="21"/>
                <w:szCs w:val="21"/>
                <w:lang w:eastAsia="zh-CN"/>
              </w:rPr>
              <w:t>reģistrācijas Nr.</w:t>
            </w:r>
          </w:p>
        </w:tc>
        <w:tc>
          <w:tcPr>
            <w:tcW w:w="5245" w:type="dxa"/>
            <w:gridSpan w:val="2"/>
            <w:shd w:val="clear" w:color="auto" w:fill="E2EFD9" w:themeFill="accent6" w:themeFillTint="33"/>
            <w:vAlign w:val="center"/>
          </w:tcPr>
          <w:p w14:paraId="730B2F64" w14:textId="77777777" w:rsidR="000D1A88" w:rsidRPr="0017191D" w:rsidRDefault="000D1A88" w:rsidP="009F3ACF">
            <w:pPr>
              <w:suppressAutoHyphens/>
              <w:jc w:val="center"/>
              <w:rPr>
                <w:rFonts w:ascii="Arial" w:hAnsi="Arial" w:cs="Arial"/>
                <w:b/>
                <w:bCs/>
                <w:sz w:val="21"/>
                <w:szCs w:val="21"/>
                <w:lang w:eastAsia="zh-CN"/>
              </w:rPr>
            </w:pPr>
            <w:r w:rsidRPr="0017191D">
              <w:rPr>
                <w:rFonts w:ascii="Arial" w:hAnsi="Arial" w:cs="Arial"/>
                <w:b/>
                <w:bCs/>
                <w:sz w:val="21"/>
                <w:szCs w:val="21"/>
                <w:lang w:eastAsia="zh-CN"/>
              </w:rPr>
              <w:t>Veicamā darba daļa</w:t>
            </w:r>
          </w:p>
        </w:tc>
      </w:tr>
      <w:tr w:rsidR="000D1A88" w:rsidRPr="007C72DF" w14:paraId="564AAAC2" w14:textId="77777777" w:rsidTr="009F3ACF">
        <w:trPr>
          <w:cantSplit/>
          <w:trHeight w:val="184"/>
          <w:jc w:val="center"/>
        </w:trPr>
        <w:tc>
          <w:tcPr>
            <w:tcW w:w="4248" w:type="dxa"/>
            <w:vMerge/>
            <w:shd w:val="clear" w:color="auto" w:fill="E2EFD9" w:themeFill="accent6" w:themeFillTint="33"/>
            <w:vAlign w:val="center"/>
          </w:tcPr>
          <w:p w14:paraId="3F7145B5" w14:textId="77777777" w:rsidR="000D1A88" w:rsidRPr="0017191D" w:rsidRDefault="000D1A88" w:rsidP="009F3ACF">
            <w:pPr>
              <w:suppressAutoHyphens/>
              <w:snapToGrid w:val="0"/>
              <w:jc w:val="center"/>
              <w:rPr>
                <w:rFonts w:ascii="Arial" w:hAnsi="Arial" w:cs="Arial"/>
                <w:b/>
                <w:bCs/>
                <w:sz w:val="21"/>
                <w:szCs w:val="21"/>
                <w:lang w:eastAsia="zh-CN"/>
              </w:rPr>
            </w:pPr>
          </w:p>
        </w:tc>
        <w:tc>
          <w:tcPr>
            <w:tcW w:w="2693" w:type="dxa"/>
            <w:shd w:val="clear" w:color="auto" w:fill="E2EFD9" w:themeFill="accent6" w:themeFillTint="33"/>
            <w:vAlign w:val="center"/>
          </w:tcPr>
          <w:p w14:paraId="778C1933" w14:textId="77777777" w:rsidR="000D1A88" w:rsidRPr="0017191D" w:rsidRDefault="000D1A88" w:rsidP="009F3ACF">
            <w:pPr>
              <w:jc w:val="center"/>
              <w:rPr>
                <w:lang w:eastAsia="zh-CN"/>
              </w:rPr>
            </w:pPr>
            <w:r w:rsidRPr="0017191D">
              <w:rPr>
                <w:rFonts w:ascii="Arial" w:hAnsi="Arial" w:cs="Arial"/>
                <w:b/>
                <w:bCs/>
                <w:sz w:val="21"/>
                <w:szCs w:val="21"/>
                <w:lang w:eastAsia="zh-CN"/>
              </w:rPr>
              <w:t>Darba nosaukums,</w:t>
            </w:r>
            <w:r w:rsidRPr="0017191D">
              <w:rPr>
                <w:lang w:eastAsia="zh-CN"/>
              </w:rPr>
              <w:t xml:space="preserve"> </w:t>
            </w:r>
          </w:p>
          <w:p w14:paraId="54AFC1AC" w14:textId="77777777" w:rsidR="000D1A88" w:rsidRPr="0017191D" w:rsidRDefault="000D1A88" w:rsidP="009F3ACF">
            <w:pPr>
              <w:jc w:val="center"/>
              <w:rPr>
                <w:rFonts w:ascii="Arial" w:hAnsi="Arial" w:cs="Arial"/>
                <w:sz w:val="21"/>
                <w:szCs w:val="21"/>
                <w:lang w:eastAsia="zh-CN"/>
              </w:rPr>
            </w:pPr>
            <w:r w:rsidRPr="0017191D">
              <w:rPr>
                <w:rFonts w:ascii="Arial" w:hAnsi="Arial" w:cs="Arial"/>
                <w:sz w:val="21"/>
                <w:szCs w:val="21"/>
                <w:lang w:eastAsia="zh-CN"/>
              </w:rPr>
              <w:t>kura vērtība ir vismaz</w:t>
            </w:r>
          </w:p>
          <w:p w14:paraId="75A5BEF8" w14:textId="77777777" w:rsidR="000D1A88" w:rsidRPr="0017191D" w:rsidRDefault="000D1A88" w:rsidP="009F3ACF">
            <w:pPr>
              <w:suppressAutoHyphens/>
              <w:jc w:val="center"/>
              <w:rPr>
                <w:rFonts w:ascii="Arial" w:hAnsi="Arial" w:cs="Arial"/>
                <w:b/>
                <w:bCs/>
                <w:sz w:val="21"/>
                <w:szCs w:val="21"/>
                <w:lang w:eastAsia="zh-CN"/>
              </w:rPr>
            </w:pPr>
            <w:r w:rsidRPr="0017191D">
              <w:rPr>
                <w:rFonts w:ascii="Arial" w:hAnsi="Arial" w:cs="Arial"/>
                <w:sz w:val="21"/>
                <w:szCs w:val="21"/>
                <w:lang w:eastAsia="zh-CN"/>
              </w:rPr>
              <w:t xml:space="preserve">10 000 </w:t>
            </w:r>
            <w:proofErr w:type="spellStart"/>
            <w:r w:rsidRPr="0017191D">
              <w:rPr>
                <w:rFonts w:ascii="Arial" w:hAnsi="Arial" w:cs="Arial"/>
                <w:i/>
                <w:iCs/>
                <w:sz w:val="21"/>
                <w:szCs w:val="21"/>
                <w:lang w:eastAsia="zh-CN"/>
              </w:rPr>
              <w:t>euro</w:t>
            </w:r>
            <w:proofErr w:type="spellEnd"/>
            <w:r w:rsidRPr="0017191D">
              <w:rPr>
                <w:rFonts w:ascii="Arial" w:hAnsi="Arial" w:cs="Arial"/>
                <w:sz w:val="21"/>
                <w:szCs w:val="21"/>
                <w:lang w:eastAsia="zh-CN"/>
              </w:rPr>
              <w:t xml:space="preserve"> bez PVN</w:t>
            </w:r>
          </w:p>
        </w:tc>
        <w:tc>
          <w:tcPr>
            <w:tcW w:w="2552" w:type="dxa"/>
            <w:shd w:val="clear" w:color="auto" w:fill="E2EFD9" w:themeFill="accent6" w:themeFillTint="33"/>
            <w:vAlign w:val="center"/>
          </w:tcPr>
          <w:p w14:paraId="729C27FA" w14:textId="77777777" w:rsidR="000D1A88" w:rsidRPr="0017191D" w:rsidRDefault="000D1A88" w:rsidP="009F3ACF">
            <w:pPr>
              <w:jc w:val="center"/>
              <w:rPr>
                <w:rFonts w:ascii="Arial" w:hAnsi="Arial" w:cs="Arial"/>
                <w:b/>
                <w:bCs/>
                <w:sz w:val="21"/>
                <w:szCs w:val="21"/>
                <w:lang w:eastAsia="zh-CN"/>
              </w:rPr>
            </w:pPr>
            <w:r w:rsidRPr="0017191D">
              <w:rPr>
                <w:rFonts w:ascii="Arial" w:hAnsi="Arial" w:cs="Arial"/>
                <w:b/>
                <w:bCs/>
                <w:sz w:val="21"/>
                <w:szCs w:val="21"/>
                <w:lang w:eastAsia="zh-CN"/>
              </w:rPr>
              <w:t xml:space="preserve">Summa </w:t>
            </w:r>
            <w:proofErr w:type="spellStart"/>
            <w:r w:rsidRPr="0017191D">
              <w:rPr>
                <w:rFonts w:ascii="Arial" w:hAnsi="Arial" w:cs="Arial"/>
                <w:i/>
                <w:iCs/>
                <w:sz w:val="21"/>
                <w:szCs w:val="21"/>
                <w:lang w:eastAsia="zh-CN"/>
              </w:rPr>
              <w:t>euro</w:t>
            </w:r>
            <w:proofErr w:type="spellEnd"/>
            <w:r w:rsidRPr="0017191D">
              <w:rPr>
                <w:rFonts w:ascii="Arial" w:hAnsi="Arial" w:cs="Arial"/>
                <w:i/>
                <w:iCs/>
                <w:sz w:val="21"/>
                <w:szCs w:val="21"/>
                <w:lang w:eastAsia="zh-CN"/>
              </w:rPr>
              <w:t xml:space="preserve"> </w:t>
            </w:r>
            <w:r w:rsidRPr="0017191D">
              <w:rPr>
                <w:rFonts w:ascii="Arial" w:hAnsi="Arial" w:cs="Arial"/>
                <w:sz w:val="21"/>
                <w:szCs w:val="21"/>
                <w:lang w:eastAsia="zh-CN"/>
              </w:rPr>
              <w:t>bez PVN</w:t>
            </w:r>
          </w:p>
          <w:p w14:paraId="6BB693A2" w14:textId="77777777" w:rsidR="000D1A88" w:rsidRPr="0017191D" w:rsidRDefault="000D1A88" w:rsidP="009F3ACF">
            <w:pPr>
              <w:suppressAutoHyphens/>
              <w:jc w:val="center"/>
              <w:rPr>
                <w:rFonts w:ascii="Arial" w:hAnsi="Arial" w:cs="Arial"/>
                <w:b/>
                <w:bCs/>
                <w:sz w:val="21"/>
                <w:szCs w:val="21"/>
                <w:lang w:eastAsia="zh-CN"/>
              </w:rPr>
            </w:pPr>
            <w:r w:rsidRPr="0017191D">
              <w:rPr>
                <w:rFonts w:ascii="Arial" w:hAnsi="Arial" w:cs="Arial"/>
                <w:sz w:val="21"/>
                <w:szCs w:val="21"/>
                <w:lang w:eastAsia="zh-CN"/>
              </w:rPr>
              <w:t>no darbu apjoma</w:t>
            </w:r>
          </w:p>
        </w:tc>
      </w:tr>
      <w:tr w:rsidR="000D1A88" w:rsidRPr="007C72DF" w14:paraId="17BB5619" w14:textId="77777777" w:rsidTr="009F3ACF">
        <w:trPr>
          <w:cantSplit/>
          <w:trHeight w:val="204"/>
          <w:jc w:val="center"/>
        </w:trPr>
        <w:tc>
          <w:tcPr>
            <w:tcW w:w="4248" w:type="dxa"/>
            <w:vAlign w:val="center"/>
          </w:tcPr>
          <w:p w14:paraId="0985A687" w14:textId="77777777" w:rsidR="000D1A88" w:rsidRPr="0017191D" w:rsidRDefault="000D1A88" w:rsidP="009F3ACF">
            <w:pPr>
              <w:suppressAutoHyphens/>
              <w:snapToGrid w:val="0"/>
              <w:rPr>
                <w:rFonts w:ascii="Arial" w:hAnsi="Arial" w:cs="Arial"/>
                <w:sz w:val="21"/>
                <w:szCs w:val="21"/>
                <w:lang w:eastAsia="zh-CN"/>
              </w:rPr>
            </w:pPr>
          </w:p>
        </w:tc>
        <w:tc>
          <w:tcPr>
            <w:tcW w:w="2693" w:type="dxa"/>
            <w:vAlign w:val="center"/>
          </w:tcPr>
          <w:p w14:paraId="6752388C" w14:textId="77777777" w:rsidR="000D1A88" w:rsidRPr="0017191D" w:rsidRDefault="000D1A88" w:rsidP="009F3ACF">
            <w:pPr>
              <w:suppressAutoHyphens/>
              <w:snapToGrid w:val="0"/>
              <w:rPr>
                <w:rFonts w:ascii="Arial" w:hAnsi="Arial" w:cs="Arial"/>
                <w:sz w:val="21"/>
                <w:szCs w:val="21"/>
                <w:lang w:eastAsia="zh-CN"/>
              </w:rPr>
            </w:pPr>
          </w:p>
        </w:tc>
        <w:tc>
          <w:tcPr>
            <w:tcW w:w="2552" w:type="dxa"/>
            <w:vAlign w:val="center"/>
          </w:tcPr>
          <w:p w14:paraId="585032D7" w14:textId="77777777" w:rsidR="000D1A88" w:rsidRPr="0017191D" w:rsidRDefault="000D1A88" w:rsidP="009F3ACF">
            <w:pPr>
              <w:suppressAutoHyphens/>
              <w:snapToGrid w:val="0"/>
              <w:jc w:val="center"/>
              <w:rPr>
                <w:rFonts w:ascii="Arial" w:hAnsi="Arial" w:cs="Arial"/>
                <w:sz w:val="21"/>
                <w:szCs w:val="21"/>
                <w:lang w:eastAsia="zh-CN"/>
              </w:rPr>
            </w:pPr>
          </w:p>
        </w:tc>
      </w:tr>
      <w:tr w:rsidR="000D1A88" w:rsidRPr="007C72DF" w14:paraId="05D43920" w14:textId="77777777" w:rsidTr="009F3ACF">
        <w:trPr>
          <w:cantSplit/>
          <w:trHeight w:val="256"/>
          <w:jc w:val="center"/>
        </w:trPr>
        <w:tc>
          <w:tcPr>
            <w:tcW w:w="4248" w:type="dxa"/>
            <w:vAlign w:val="center"/>
          </w:tcPr>
          <w:p w14:paraId="08E2B774" w14:textId="77777777" w:rsidR="000D1A88" w:rsidRPr="0017191D" w:rsidRDefault="000D1A88" w:rsidP="009F3ACF">
            <w:pPr>
              <w:suppressAutoHyphens/>
              <w:snapToGrid w:val="0"/>
              <w:rPr>
                <w:rFonts w:ascii="Arial" w:hAnsi="Arial" w:cs="Arial"/>
                <w:sz w:val="21"/>
                <w:szCs w:val="21"/>
                <w:lang w:eastAsia="zh-CN"/>
              </w:rPr>
            </w:pPr>
          </w:p>
        </w:tc>
        <w:tc>
          <w:tcPr>
            <w:tcW w:w="2693" w:type="dxa"/>
            <w:vAlign w:val="center"/>
          </w:tcPr>
          <w:p w14:paraId="7CA4A3B8" w14:textId="77777777" w:rsidR="000D1A88" w:rsidRPr="0017191D" w:rsidRDefault="000D1A88" w:rsidP="009F3ACF">
            <w:pPr>
              <w:suppressAutoHyphens/>
              <w:snapToGrid w:val="0"/>
              <w:rPr>
                <w:rFonts w:ascii="Arial" w:hAnsi="Arial" w:cs="Arial"/>
                <w:sz w:val="21"/>
                <w:szCs w:val="21"/>
                <w:lang w:eastAsia="zh-CN"/>
              </w:rPr>
            </w:pPr>
          </w:p>
        </w:tc>
        <w:tc>
          <w:tcPr>
            <w:tcW w:w="2552" w:type="dxa"/>
            <w:vAlign w:val="center"/>
          </w:tcPr>
          <w:p w14:paraId="5329CE17" w14:textId="77777777" w:rsidR="000D1A88" w:rsidRPr="0017191D" w:rsidRDefault="000D1A88" w:rsidP="009F3ACF">
            <w:pPr>
              <w:suppressAutoHyphens/>
              <w:snapToGrid w:val="0"/>
              <w:jc w:val="center"/>
              <w:rPr>
                <w:rFonts w:ascii="Arial" w:hAnsi="Arial" w:cs="Arial"/>
                <w:sz w:val="21"/>
                <w:szCs w:val="21"/>
                <w:lang w:eastAsia="zh-CN"/>
              </w:rPr>
            </w:pPr>
          </w:p>
        </w:tc>
      </w:tr>
      <w:tr w:rsidR="000D1A88" w:rsidRPr="007C72DF" w14:paraId="37C7C66E" w14:textId="77777777" w:rsidTr="009F3ACF">
        <w:trPr>
          <w:cantSplit/>
          <w:trHeight w:val="256"/>
          <w:jc w:val="center"/>
        </w:trPr>
        <w:tc>
          <w:tcPr>
            <w:tcW w:w="4248" w:type="dxa"/>
            <w:vAlign w:val="center"/>
          </w:tcPr>
          <w:p w14:paraId="39A04243" w14:textId="77777777" w:rsidR="000D1A88" w:rsidRPr="0017191D" w:rsidRDefault="000D1A88" w:rsidP="009F3ACF">
            <w:pPr>
              <w:suppressAutoHyphens/>
              <w:snapToGrid w:val="0"/>
              <w:rPr>
                <w:rFonts w:ascii="Arial" w:hAnsi="Arial" w:cs="Arial"/>
                <w:sz w:val="21"/>
                <w:szCs w:val="21"/>
                <w:lang w:eastAsia="zh-CN"/>
              </w:rPr>
            </w:pPr>
          </w:p>
        </w:tc>
        <w:tc>
          <w:tcPr>
            <w:tcW w:w="2693" w:type="dxa"/>
            <w:vAlign w:val="center"/>
          </w:tcPr>
          <w:p w14:paraId="541AE2AC" w14:textId="77777777" w:rsidR="000D1A88" w:rsidRPr="0017191D" w:rsidRDefault="000D1A88" w:rsidP="009F3ACF">
            <w:pPr>
              <w:suppressAutoHyphens/>
              <w:snapToGrid w:val="0"/>
              <w:rPr>
                <w:rFonts w:ascii="Arial" w:hAnsi="Arial" w:cs="Arial"/>
                <w:sz w:val="21"/>
                <w:szCs w:val="21"/>
                <w:lang w:eastAsia="zh-CN"/>
              </w:rPr>
            </w:pPr>
          </w:p>
        </w:tc>
        <w:tc>
          <w:tcPr>
            <w:tcW w:w="2552" w:type="dxa"/>
            <w:vAlign w:val="center"/>
          </w:tcPr>
          <w:p w14:paraId="2676D4A0" w14:textId="77777777" w:rsidR="000D1A88" w:rsidRPr="0017191D" w:rsidRDefault="000D1A88" w:rsidP="009F3ACF">
            <w:pPr>
              <w:suppressAutoHyphens/>
              <w:snapToGrid w:val="0"/>
              <w:jc w:val="center"/>
              <w:rPr>
                <w:rFonts w:ascii="Arial" w:hAnsi="Arial" w:cs="Arial"/>
                <w:sz w:val="21"/>
                <w:szCs w:val="21"/>
                <w:lang w:eastAsia="zh-CN"/>
              </w:rPr>
            </w:pPr>
          </w:p>
        </w:tc>
      </w:tr>
      <w:tr w:rsidR="000D1A88" w:rsidRPr="007C72DF" w14:paraId="25BB2402" w14:textId="77777777" w:rsidTr="009F3ACF">
        <w:trPr>
          <w:cantSplit/>
          <w:trHeight w:val="256"/>
          <w:jc w:val="center"/>
        </w:trPr>
        <w:tc>
          <w:tcPr>
            <w:tcW w:w="4248" w:type="dxa"/>
            <w:vAlign w:val="center"/>
          </w:tcPr>
          <w:p w14:paraId="06144EAB" w14:textId="77777777" w:rsidR="000D1A88" w:rsidRPr="0017191D" w:rsidRDefault="000D1A88" w:rsidP="009F3ACF">
            <w:pPr>
              <w:suppressAutoHyphens/>
              <w:snapToGrid w:val="0"/>
              <w:rPr>
                <w:rFonts w:ascii="Arial" w:hAnsi="Arial" w:cs="Arial"/>
                <w:sz w:val="21"/>
                <w:szCs w:val="21"/>
                <w:lang w:eastAsia="zh-CN"/>
              </w:rPr>
            </w:pPr>
          </w:p>
        </w:tc>
        <w:tc>
          <w:tcPr>
            <w:tcW w:w="2693" w:type="dxa"/>
            <w:vAlign w:val="center"/>
          </w:tcPr>
          <w:p w14:paraId="541AAE64" w14:textId="77777777" w:rsidR="000D1A88" w:rsidRPr="0017191D" w:rsidRDefault="000D1A88" w:rsidP="009F3ACF">
            <w:pPr>
              <w:suppressAutoHyphens/>
              <w:snapToGrid w:val="0"/>
              <w:rPr>
                <w:rFonts w:ascii="Arial" w:hAnsi="Arial" w:cs="Arial"/>
                <w:sz w:val="21"/>
                <w:szCs w:val="21"/>
                <w:lang w:eastAsia="zh-CN"/>
              </w:rPr>
            </w:pPr>
          </w:p>
        </w:tc>
        <w:tc>
          <w:tcPr>
            <w:tcW w:w="2552" w:type="dxa"/>
            <w:vAlign w:val="center"/>
          </w:tcPr>
          <w:p w14:paraId="1EA11BFB" w14:textId="77777777" w:rsidR="000D1A88" w:rsidRPr="0017191D" w:rsidRDefault="000D1A88" w:rsidP="009F3ACF">
            <w:pPr>
              <w:suppressAutoHyphens/>
              <w:snapToGrid w:val="0"/>
              <w:jc w:val="center"/>
              <w:rPr>
                <w:rFonts w:ascii="Arial" w:hAnsi="Arial" w:cs="Arial"/>
                <w:sz w:val="21"/>
                <w:szCs w:val="21"/>
                <w:lang w:eastAsia="zh-CN"/>
              </w:rPr>
            </w:pPr>
          </w:p>
        </w:tc>
      </w:tr>
    </w:tbl>
    <w:p w14:paraId="17612091" w14:textId="77777777" w:rsidR="000D1A88" w:rsidRPr="0017191D" w:rsidRDefault="000D1A88" w:rsidP="000D1A88">
      <w:pPr>
        <w:suppressAutoHyphens/>
        <w:jc w:val="both"/>
        <w:rPr>
          <w:rFonts w:ascii="Arial" w:hAnsi="Arial" w:cs="Arial"/>
          <w:sz w:val="22"/>
          <w:szCs w:val="22"/>
          <w:lang w:eastAsia="zh-CN"/>
        </w:rPr>
      </w:pPr>
    </w:p>
    <w:p w14:paraId="042B2B3A" w14:textId="77777777" w:rsidR="000D1A88" w:rsidRPr="0017191D" w:rsidRDefault="000D1A88" w:rsidP="000D1A88">
      <w:pPr>
        <w:suppressAutoHyphens/>
        <w:spacing w:after="80"/>
        <w:jc w:val="both"/>
        <w:rPr>
          <w:rFonts w:ascii="Arial" w:hAnsi="Arial" w:cs="Arial"/>
          <w:kern w:val="1"/>
          <w:sz w:val="22"/>
          <w:szCs w:val="22"/>
          <w:u w:val="single"/>
          <w:lang w:eastAsia="zh-CN"/>
        </w:rPr>
      </w:pPr>
      <w:r w:rsidRPr="0017191D">
        <w:rPr>
          <w:rFonts w:ascii="Arial" w:hAnsi="Arial" w:cs="Arial"/>
          <w:kern w:val="1"/>
          <w:sz w:val="22"/>
          <w:szCs w:val="22"/>
          <w:u w:val="single"/>
          <w:lang w:eastAsia="zh-CN"/>
        </w:rPr>
        <w:t>Izvirzītās prasības apakšuzņēmējam:</w:t>
      </w:r>
    </w:p>
    <w:p w14:paraId="07260DAA" w14:textId="60201260" w:rsidR="000D1A88" w:rsidRPr="0017191D" w:rsidRDefault="000D1A88" w:rsidP="000D1A88">
      <w:pPr>
        <w:numPr>
          <w:ilvl w:val="0"/>
          <w:numId w:val="7"/>
        </w:numPr>
        <w:suppressAutoHyphens/>
        <w:spacing w:after="80"/>
        <w:ind w:left="714" w:hanging="357"/>
        <w:jc w:val="both"/>
        <w:rPr>
          <w:rFonts w:ascii="Arial" w:hAnsi="Arial" w:cs="Arial"/>
          <w:sz w:val="22"/>
          <w:szCs w:val="22"/>
          <w:lang w:eastAsia="zh-CN"/>
        </w:rPr>
      </w:pPr>
      <w:r w:rsidRPr="0017191D">
        <w:rPr>
          <w:rFonts w:ascii="Arial" w:hAnsi="Arial" w:cs="Arial"/>
          <w:color w:val="000000"/>
          <w:sz w:val="22"/>
          <w:szCs w:val="22"/>
          <w:lang w:eastAsia="zh-CN"/>
        </w:rPr>
        <w:t>Pretendenta piesaistītajam apakšuzņēmējam (</w:t>
      </w:r>
      <w:r>
        <w:rPr>
          <w:rFonts w:ascii="Arial" w:hAnsi="Arial" w:cs="Arial"/>
          <w:color w:val="000000"/>
          <w:sz w:val="22"/>
          <w:szCs w:val="22"/>
          <w:lang w:eastAsia="zh-CN"/>
        </w:rPr>
        <w:t xml:space="preserve">fiziskai un </w:t>
      </w:r>
      <w:r w:rsidRPr="0017191D">
        <w:rPr>
          <w:rFonts w:ascii="Arial" w:hAnsi="Arial" w:cs="Arial"/>
          <w:color w:val="000000"/>
          <w:sz w:val="22"/>
          <w:szCs w:val="22"/>
          <w:lang w:eastAsia="zh-CN"/>
        </w:rPr>
        <w:t xml:space="preserve">juridiskai personai) </w:t>
      </w:r>
      <w:r w:rsidRPr="0017191D">
        <w:rPr>
          <w:rFonts w:ascii="Arial" w:hAnsi="Arial" w:cs="Arial"/>
          <w:sz w:val="22"/>
          <w:szCs w:val="22"/>
          <w:lang w:eastAsia="zh-CN"/>
        </w:rPr>
        <w:t xml:space="preserve">ir jābūt reģistrētam, licencētam vai </w:t>
      </w:r>
      <w:r w:rsidRPr="000C0305">
        <w:rPr>
          <w:rFonts w:ascii="Arial" w:hAnsi="Arial" w:cs="Arial"/>
          <w:sz w:val="22"/>
          <w:szCs w:val="22"/>
          <w:lang w:eastAsia="zh-CN"/>
        </w:rPr>
        <w:t xml:space="preserve">sertificētam atbilstoši attiecīgās valsts normatīvo aktu prasībām </w:t>
      </w:r>
      <w:r w:rsidRPr="00420C47">
        <w:rPr>
          <w:rFonts w:ascii="Arial" w:hAnsi="Arial" w:cs="Arial"/>
          <w:sz w:val="22"/>
          <w:szCs w:val="22"/>
          <w:lang w:eastAsia="zh-CN"/>
        </w:rPr>
        <w:t>un tiesīgam veikt pasūtītājam nepieciešamo</w:t>
      </w:r>
      <w:r w:rsidR="00420C47" w:rsidRPr="00420C47">
        <w:rPr>
          <w:rFonts w:ascii="Arial" w:hAnsi="Arial" w:cs="Arial"/>
          <w:sz w:val="22"/>
          <w:szCs w:val="22"/>
          <w:lang w:eastAsia="zh-CN"/>
        </w:rPr>
        <w:t>s darbus</w:t>
      </w:r>
      <w:r w:rsidRPr="00420C47">
        <w:rPr>
          <w:rFonts w:ascii="Arial" w:hAnsi="Arial" w:cs="Arial"/>
          <w:sz w:val="22"/>
          <w:szCs w:val="22"/>
          <w:lang w:eastAsia="zh-CN"/>
        </w:rPr>
        <w:t>. (</w:t>
      </w:r>
      <w:bookmarkStart w:id="29" w:name="_Hlk188521377"/>
      <w:r w:rsidRPr="00420C47">
        <w:rPr>
          <w:rFonts w:ascii="Arial" w:hAnsi="Arial" w:cs="Arial"/>
          <w:sz w:val="22"/>
          <w:szCs w:val="22"/>
          <w:lang w:eastAsia="zh-CN"/>
        </w:rPr>
        <w:t>Par Latvijā reģistrētu apakšuzņēmēju</w:t>
      </w:r>
      <w:r w:rsidR="00840FC9" w:rsidRPr="000C0305">
        <w:rPr>
          <w:rFonts w:ascii="Arial" w:hAnsi="Arial" w:cs="Arial"/>
          <w:sz w:val="22"/>
          <w:szCs w:val="22"/>
          <w:lang w:eastAsia="zh-CN"/>
        </w:rPr>
        <w:t xml:space="preserve"> (juridisku personu)</w:t>
      </w:r>
      <w:r w:rsidRPr="000C0305">
        <w:rPr>
          <w:rFonts w:ascii="Arial" w:hAnsi="Arial" w:cs="Arial"/>
          <w:sz w:val="22"/>
          <w:szCs w:val="22"/>
          <w:lang w:eastAsia="zh-CN"/>
        </w:rPr>
        <w:t xml:space="preserve"> pasūtītājs pārliecināsies Uzņēmumu reģistr</w:t>
      </w:r>
      <w:r w:rsidR="00840FC9" w:rsidRPr="000C0305">
        <w:rPr>
          <w:rFonts w:ascii="Arial" w:hAnsi="Arial" w:cs="Arial"/>
          <w:sz w:val="22"/>
          <w:szCs w:val="22"/>
          <w:lang w:eastAsia="zh-CN"/>
        </w:rPr>
        <w:t xml:space="preserve">a datubāzē, </w:t>
      </w:r>
      <w:r w:rsidR="00840FC9" w:rsidRPr="000C0305">
        <w:rPr>
          <w:rFonts w:ascii="Arial" w:hAnsi="Arial" w:cs="Arial"/>
          <w:sz w:val="22"/>
          <w:szCs w:val="22"/>
        </w:rPr>
        <w:t>par Latvijā reģistrētu apakšuzņēmēju (fizisku persona) pasūtītājs pārliecināsies Valsts ieņēmumu dienesta datubāzē par saimnieciskās darbības veicējiem</w:t>
      </w:r>
      <w:r w:rsidRPr="000C0305">
        <w:rPr>
          <w:rFonts w:ascii="Arial" w:hAnsi="Arial" w:cs="Arial"/>
          <w:sz w:val="22"/>
          <w:szCs w:val="22"/>
          <w:lang w:eastAsia="zh-CN"/>
        </w:rPr>
        <w:t>. Par ārvalstī reģistrētu apakšuzņēmēju, kas nav reģistrēts Uzņēmumu reģistrā</w:t>
      </w:r>
      <w:r w:rsidR="00840FC9" w:rsidRPr="000C0305">
        <w:rPr>
          <w:rFonts w:ascii="Arial" w:hAnsi="Arial" w:cs="Arial"/>
          <w:sz w:val="22"/>
          <w:szCs w:val="22"/>
          <w:lang w:eastAsia="zh-CN"/>
        </w:rPr>
        <w:t xml:space="preserve"> </w:t>
      </w:r>
      <w:r w:rsidR="00840FC9" w:rsidRPr="000C0305">
        <w:rPr>
          <w:rFonts w:ascii="Arial" w:eastAsia="Arial" w:hAnsi="Arial" w:cs="Arial"/>
          <w:sz w:val="22"/>
          <w:szCs w:val="22"/>
        </w:rPr>
        <w:t>vai Valsts ieņēmumu dienestā</w:t>
      </w:r>
      <w:r w:rsidRPr="000C0305">
        <w:rPr>
          <w:rFonts w:ascii="Arial" w:hAnsi="Arial" w:cs="Arial"/>
          <w:sz w:val="22"/>
          <w:szCs w:val="22"/>
          <w:lang w:eastAsia="zh-CN"/>
        </w:rPr>
        <w:t>, jānorāda publiski pieejams reģistrs, kurā pasūtītājs var pārliecināties par tā reģistrācijas faktu, vai jāpievieno attiecīgos faktus apliecinoši dokumenti (kopijas), ja attiecīgās valsts normatīvie akti to paredz</w:t>
      </w:r>
      <w:bookmarkEnd w:id="29"/>
      <w:r w:rsidRPr="000C0305">
        <w:rPr>
          <w:rFonts w:ascii="Arial" w:hAnsi="Arial" w:cs="Arial"/>
          <w:sz w:val="22"/>
          <w:szCs w:val="22"/>
          <w:lang w:eastAsia="zh-CN"/>
        </w:rPr>
        <w:t>).</w:t>
      </w:r>
    </w:p>
    <w:p w14:paraId="59E6F212" w14:textId="77777777" w:rsidR="000D1A88" w:rsidRPr="0017191D" w:rsidRDefault="000D1A88" w:rsidP="000D1A88">
      <w:pPr>
        <w:numPr>
          <w:ilvl w:val="0"/>
          <w:numId w:val="7"/>
        </w:numPr>
        <w:tabs>
          <w:tab w:val="clear" w:pos="720"/>
        </w:tabs>
        <w:suppressAutoHyphens/>
        <w:spacing w:after="80"/>
        <w:ind w:left="714" w:hanging="357"/>
        <w:jc w:val="both"/>
        <w:rPr>
          <w:rFonts w:ascii="Arial" w:hAnsi="Arial" w:cs="Arial"/>
          <w:sz w:val="22"/>
          <w:szCs w:val="22"/>
          <w:shd w:val="clear" w:color="auto" w:fill="00FF00"/>
          <w:lang w:eastAsia="zh-CN"/>
        </w:rPr>
      </w:pPr>
      <w:r w:rsidRPr="0017191D">
        <w:rPr>
          <w:rFonts w:ascii="Arial" w:hAnsi="Arial" w:cs="Arial"/>
          <w:sz w:val="22"/>
          <w:szCs w:val="22"/>
          <w:lang w:eastAsia="zh-CN"/>
        </w:rPr>
        <w:t>Apakšuzņēmēja apliecinājums vai vienošanās ar pretendentu par nepieciešamo resursu nodošanu pretendenta rīcībā un sadarbību konkrētā iepirkuma līguma izpildē, ja iepirkuma rezultātā iepirkuma līguma slēgšanas tiesības tiktu piešķirtas pretendentam.</w:t>
      </w:r>
    </w:p>
    <w:p w14:paraId="0BE1890A" w14:textId="77777777" w:rsidR="000D1A88" w:rsidRPr="0017191D" w:rsidRDefault="000D1A88" w:rsidP="000D1A88">
      <w:pPr>
        <w:numPr>
          <w:ilvl w:val="0"/>
          <w:numId w:val="7"/>
        </w:numPr>
        <w:suppressAutoHyphens/>
        <w:jc w:val="both"/>
        <w:rPr>
          <w:rFonts w:ascii="Arial" w:hAnsi="Arial" w:cs="Arial"/>
          <w:sz w:val="22"/>
          <w:szCs w:val="22"/>
          <w:lang w:eastAsia="zh-CN"/>
        </w:rPr>
      </w:pPr>
      <w:r w:rsidRPr="0017191D">
        <w:rPr>
          <w:rFonts w:ascii="Arial" w:hAnsi="Arial" w:cs="Arial"/>
          <w:sz w:val="22"/>
          <w:szCs w:val="22"/>
          <w:lang w:eastAsia="zh-CN"/>
        </w:rPr>
        <w:t xml:space="preserve">Apliecinājums, ka apakšuzņēmēja rīcībā ir visi nepieciešamie resursi (tehnika, iekārtas, instrumenti u.c. tehniskais nodrošinājums, kā arī personāls) veicamā darba daļas izpildei. </w:t>
      </w:r>
    </w:p>
    <w:p w14:paraId="6652F8B5" w14:textId="77777777" w:rsidR="000D1A88" w:rsidRDefault="000D1A88" w:rsidP="000D1A88">
      <w:pPr>
        <w:jc w:val="both"/>
        <w:rPr>
          <w:rFonts w:ascii="Arial" w:hAnsi="Arial" w:cs="Arial"/>
          <w:sz w:val="22"/>
          <w:szCs w:val="22"/>
        </w:rPr>
      </w:pPr>
    </w:p>
    <w:p w14:paraId="181C1AD0" w14:textId="77777777" w:rsidR="000D1A88" w:rsidRPr="0017191D" w:rsidRDefault="000D1A88" w:rsidP="000D1A88">
      <w:pPr>
        <w:jc w:val="both"/>
        <w:rPr>
          <w:rFonts w:ascii="Arial" w:hAnsi="Arial" w:cs="Arial"/>
          <w:sz w:val="22"/>
          <w:szCs w:val="22"/>
        </w:rPr>
      </w:pPr>
    </w:p>
    <w:tbl>
      <w:tblPr>
        <w:tblW w:w="9639" w:type="dxa"/>
        <w:tblLayout w:type="fixed"/>
        <w:tblLook w:val="01E0" w:firstRow="1" w:lastRow="1" w:firstColumn="1" w:lastColumn="1" w:noHBand="0" w:noVBand="0"/>
      </w:tblPr>
      <w:tblGrid>
        <w:gridCol w:w="3685"/>
        <w:gridCol w:w="5954"/>
      </w:tblGrid>
      <w:tr w:rsidR="000D1A88" w:rsidRPr="0017191D" w14:paraId="726ADC82" w14:textId="77777777" w:rsidTr="009F3ACF">
        <w:trPr>
          <w:trHeight w:val="325"/>
        </w:trPr>
        <w:tc>
          <w:tcPr>
            <w:tcW w:w="3685" w:type="dxa"/>
            <w:vAlign w:val="center"/>
          </w:tcPr>
          <w:p w14:paraId="093D55FD" w14:textId="77777777" w:rsidR="000D1A88" w:rsidRPr="0017191D" w:rsidRDefault="000D1A88" w:rsidP="009F3ACF">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Pretendents:</w:t>
            </w:r>
          </w:p>
        </w:tc>
        <w:tc>
          <w:tcPr>
            <w:tcW w:w="5954" w:type="dxa"/>
            <w:tcBorders>
              <w:bottom w:val="single" w:sz="4" w:space="0" w:color="auto"/>
            </w:tcBorders>
            <w:vAlign w:val="center"/>
          </w:tcPr>
          <w:p w14:paraId="111875C6" w14:textId="77777777" w:rsidR="000D1A88" w:rsidRPr="0017191D" w:rsidRDefault="000D1A88" w:rsidP="009F3ACF">
            <w:pPr>
              <w:widowControl w:val="0"/>
              <w:autoSpaceDE w:val="0"/>
              <w:autoSpaceDN w:val="0"/>
              <w:adjustRightInd w:val="0"/>
              <w:rPr>
                <w:rFonts w:ascii="Arial" w:hAnsi="Arial" w:cs="Arial"/>
                <w:kern w:val="1"/>
                <w:sz w:val="22"/>
                <w:szCs w:val="22"/>
                <w:lang w:eastAsia="lv-LV"/>
              </w:rPr>
            </w:pPr>
          </w:p>
        </w:tc>
      </w:tr>
      <w:tr w:rsidR="000D1A88" w:rsidRPr="0017191D" w14:paraId="3BD252D4" w14:textId="77777777" w:rsidTr="009F3ACF">
        <w:trPr>
          <w:trHeight w:val="325"/>
        </w:trPr>
        <w:tc>
          <w:tcPr>
            <w:tcW w:w="3685" w:type="dxa"/>
            <w:vAlign w:val="center"/>
          </w:tcPr>
          <w:p w14:paraId="089A4E2F" w14:textId="77777777" w:rsidR="000D1A88" w:rsidRPr="0017191D" w:rsidRDefault="000D1A88" w:rsidP="009F3ACF">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Parakstītāja amats, vārds, uzvārds:</w:t>
            </w:r>
          </w:p>
        </w:tc>
        <w:tc>
          <w:tcPr>
            <w:tcW w:w="5954" w:type="dxa"/>
            <w:tcBorders>
              <w:top w:val="single" w:sz="4" w:space="0" w:color="auto"/>
              <w:bottom w:val="single" w:sz="4" w:space="0" w:color="auto"/>
            </w:tcBorders>
            <w:vAlign w:val="center"/>
          </w:tcPr>
          <w:p w14:paraId="22B6045E" w14:textId="77777777" w:rsidR="000D1A88" w:rsidRPr="0017191D" w:rsidRDefault="000D1A88" w:rsidP="009F3ACF">
            <w:pPr>
              <w:widowControl w:val="0"/>
              <w:autoSpaceDE w:val="0"/>
              <w:autoSpaceDN w:val="0"/>
              <w:adjustRightInd w:val="0"/>
              <w:rPr>
                <w:rFonts w:ascii="Arial" w:hAnsi="Arial" w:cs="Arial"/>
                <w:kern w:val="1"/>
                <w:sz w:val="22"/>
                <w:szCs w:val="22"/>
                <w:lang w:eastAsia="lv-LV"/>
              </w:rPr>
            </w:pPr>
          </w:p>
        </w:tc>
      </w:tr>
      <w:tr w:rsidR="000D1A88" w:rsidRPr="0017191D" w14:paraId="31AA191C" w14:textId="77777777" w:rsidTr="009F3ACF">
        <w:trPr>
          <w:trHeight w:val="314"/>
        </w:trPr>
        <w:tc>
          <w:tcPr>
            <w:tcW w:w="3685" w:type="dxa"/>
            <w:vAlign w:val="center"/>
          </w:tcPr>
          <w:p w14:paraId="0EC07033" w14:textId="77777777" w:rsidR="000D1A88" w:rsidRPr="0017191D" w:rsidRDefault="000D1A88" w:rsidP="009F3ACF">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Paraksts:</w:t>
            </w:r>
          </w:p>
        </w:tc>
        <w:tc>
          <w:tcPr>
            <w:tcW w:w="5954" w:type="dxa"/>
            <w:tcBorders>
              <w:top w:val="single" w:sz="4" w:space="0" w:color="auto"/>
              <w:bottom w:val="single" w:sz="4" w:space="0" w:color="auto"/>
            </w:tcBorders>
            <w:vAlign w:val="center"/>
          </w:tcPr>
          <w:p w14:paraId="079D1E8F" w14:textId="77777777" w:rsidR="000D1A88" w:rsidRPr="0017191D" w:rsidRDefault="000D1A88" w:rsidP="009F3ACF">
            <w:pPr>
              <w:widowControl w:val="0"/>
              <w:autoSpaceDE w:val="0"/>
              <w:autoSpaceDN w:val="0"/>
              <w:adjustRightInd w:val="0"/>
              <w:rPr>
                <w:rFonts w:ascii="Arial" w:hAnsi="Arial" w:cs="Arial"/>
                <w:kern w:val="1"/>
                <w:sz w:val="22"/>
                <w:szCs w:val="22"/>
                <w:lang w:eastAsia="lv-LV"/>
              </w:rPr>
            </w:pPr>
            <w:r w:rsidRPr="0017191D">
              <w:rPr>
                <w:rFonts w:ascii="Arial" w:hAnsi="Arial" w:cs="Arial"/>
                <w:i/>
                <w:iCs/>
                <w:sz w:val="21"/>
                <w:szCs w:val="21"/>
                <w:lang w:eastAsia="lv-LV"/>
              </w:rPr>
              <w:t>Dokuments ir parakstīts ar drošu elektronisko parakstu vai Elektronisko iepirkumu sistēmas parakstu</w:t>
            </w:r>
          </w:p>
        </w:tc>
      </w:tr>
      <w:tr w:rsidR="000D1A88" w:rsidRPr="0017191D" w14:paraId="697D7894" w14:textId="77777777" w:rsidTr="009F3ACF">
        <w:trPr>
          <w:trHeight w:val="337"/>
        </w:trPr>
        <w:tc>
          <w:tcPr>
            <w:tcW w:w="3685" w:type="dxa"/>
            <w:vAlign w:val="center"/>
          </w:tcPr>
          <w:p w14:paraId="659213BF" w14:textId="77777777" w:rsidR="000D1A88" w:rsidRPr="0017191D" w:rsidRDefault="000D1A88" w:rsidP="009F3ACF">
            <w:pPr>
              <w:widowControl w:val="0"/>
              <w:autoSpaceDE w:val="0"/>
              <w:autoSpaceDN w:val="0"/>
              <w:adjustRightInd w:val="0"/>
              <w:jc w:val="right"/>
              <w:rPr>
                <w:rFonts w:ascii="Arial" w:hAnsi="Arial" w:cs="Arial"/>
                <w:kern w:val="1"/>
                <w:sz w:val="22"/>
                <w:szCs w:val="22"/>
                <w:lang w:eastAsia="lv-LV"/>
              </w:rPr>
            </w:pPr>
            <w:r w:rsidRPr="0017191D">
              <w:rPr>
                <w:rFonts w:ascii="Arial" w:hAnsi="Arial" w:cs="Arial"/>
                <w:kern w:val="1"/>
                <w:sz w:val="22"/>
                <w:szCs w:val="22"/>
                <w:lang w:eastAsia="lv-LV"/>
              </w:rPr>
              <w:t>Datums:</w:t>
            </w:r>
          </w:p>
        </w:tc>
        <w:tc>
          <w:tcPr>
            <w:tcW w:w="5954" w:type="dxa"/>
            <w:tcBorders>
              <w:top w:val="single" w:sz="4" w:space="0" w:color="auto"/>
              <w:bottom w:val="single" w:sz="4" w:space="0" w:color="auto"/>
            </w:tcBorders>
            <w:vAlign w:val="center"/>
          </w:tcPr>
          <w:p w14:paraId="300C78A7" w14:textId="77777777" w:rsidR="000D1A88" w:rsidRPr="0017191D" w:rsidRDefault="000D1A88" w:rsidP="009F3ACF">
            <w:pPr>
              <w:widowControl w:val="0"/>
              <w:autoSpaceDE w:val="0"/>
              <w:autoSpaceDN w:val="0"/>
              <w:adjustRightInd w:val="0"/>
              <w:rPr>
                <w:rFonts w:ascii="Arial" w:hAnsi="Arial" w:cs="Arial"/>
                <w:kern w:val="1"/>
                <w:sz w:val="22"/>
                <w:szCs w:val="22"/>
                <w:lang w:eastAsia="lv-LV"/>
              </w:rPr>
            </w:pPr>
          </w:p>
        </w:tc>
      </w:tr>
    </w:tbl>
    <w:p w14:paraId="0D87C4C6" w14:textId="77777777" w:rsidR="000D1A88" w:rsidRDefault="000D1A88" w:rsidP="000D1A88">
      <w:pPr>
        <w:rPr>
          <w:rFonts w:ascii="Arial" w:hAnsi="Arial" w:cs="Arial"/>
          <w:sz w:val="20"/>
          <w:szCs w:val="20"/>
        </w:rPr>
      </w:pPr>
      <w:r>
        <w:rPr>
          <w:rFonts w:ascii="Arial" w:hAnsi="Arial" w:cs="Arial"/>
          <w:sz w:val="20"/>
          <w:szCs w:val="20"/>
        </w:rPr>
        <w:br w:type="page"/>
      </w:r>
    </w:p>
    <w:p w14:paraId="050101F0" w14:textId="2DF57115" w:rsidR="00684BF5" w:rsidRPr="00F77926" w:rsidRDefault="00B36524" w:rsidP="0017191D">
      <w:pPr>
        <w:pStyle w:val="BodyText"/>
        <w:jc w:val="right"/>
        <w:rPr>
          <w:rFonts w:ascii="Arial" w:hAnsi="Arial" w:cs="Arial"/>
          <w:sz w:val="20"/>
          <w:szCs w:val="20"/>
        </w:rPr>
      </w:pPr>
      <w:r w:rsidRPr="00F77926">
        <w:rPr>
          <w:rFonts w:ascii="Arial" w:hAnsi="Arial" w:cs="Arial"/>
          <w:sz w:val="20"/>
          <w:szCs w:val="20"/>
        </w:rPr>
        <w:lastRenderedPageBreak/>
        <w:t>7</w:t>
      </w:r>
      <w:r w:rsidR="00684BF5" w:rsidRPr="00F77926">
        <w:rPr>
          <w:rFonts w:ascii="Arial" w:hAnsi="Arial" w:cs="Arial"/>
          <w:sz w:val="20"/>
          <w:szCs w:val="20"/>
        </w:rPr>
        <w:t>.</w:t>
      </w:r>
      <w:r w:rsidR="00952515" w:rsidRPr="00F77926">
        <w:rPr>
          <w:rFonts w:ascii="Arial" w:hAnsi="Arial" w:cs="Arial"/>
          <w:sz w:val="20"/>
          <w:szCs w:val="20"/>
        </w:rPr>
        <w:t> </w:t>
      </w:r>
      <w:r w:rsidR="00684BF5" w:rsidRPr="00F77926">
        <w:rPr>
          <w:rFonts w:ascii="Arial" w:hAnsi="Arial" w:cs="Arial"/>
          <w:sz w:val="20"/>
          <w:szCs w:val="20"/>
        </w:rPr>
        <w:t>pielikums</w:t>
      </w:r>
    </w:p>
    <w:p w14:paraId="12B402CC" w14:textId="1555F51D" w:rsidR="00684BF5" w:rsidRPr="00F77926" w:rsidRDefault="00952515" w:rsidP="00952515">
      <w:pPr>
        <w:jc w:val="right"/>
        <w:rPr>
          <w:rFonts w:ascii="Arial" w:hAnsi="Arial" w:cs="Arial"/>
          <w:sz w:val="20"/>
          <w:szCs w:val="20"/>
        </w:rPr>
      </w:pPr>
      <w:r w:rsidRPr="00F77926">
        <w:rPr>
          <w:rFonts w:ascii="Arial" w:hAnsi="Arial" w:cs="Arial"/>
          <w:sz w:val="20"/>
          <w:szCs w:val="20"/>
        </w:rPr>
        <w:t>I</w:t>
      </w:r>
      <w:r w:rsidR="00684BF5" w:rsidRPr="00F77926">
        <w:rPr>
          <w:rFonts w:ascii="Arial" w:hAnsi="Arial" w:cs="Arial"/>
          <w:sz w:val="20"/>
          <w:szCs w:val="20"/>
        </w:rPr>
        <w:t>epirkuma</w:t>
      </w:r>
      <w:r w:rsidRPr="00F77926">
        <w:rPr>
          <w:rFonts w:ascii="Arial" w:hAnsi="Arial" w:cs="Arial"/>
          <w:sz w:val="20"/>
          <w:szCs w:val="20"/>
        </w:rPr>
        <w:t xml:space="preserve"> </w:t>
      </w:r>
      <w:r w:rsidR="00684BF5" w:rsidRPr="00F77926">
        <w:rPr>
          <w:rFonts w:ascii="Arial" w:hAnsi="Arial" w:cs="Arial"/>
          <w:sz w:val="20"/>
          <w:szCs w:val="20"/>
        </w:rPr>
        <w:t xml:space="preserve">Nr. </w:t>
      </w:r>
      <w:proofErr w:type="spellStart"/>
      <w:r w:rsidR="00723C41" w:rsidRPr="00F77926">
        <w:rPr>
          <w:rFonts w:ascii="Arial" w:hAnsi="Arial" w:cs="Arial"/>
          <w:sz w:val="20"/>
          <w:szCs w:val="20"/>
        </w:rPr>
        <w:t>VN</w:t>
      </w:r>
      <w:r w:rsidR="00163FA3" w:rsidRPr="00F77926">
        <w:rPr>
          <w:rFonts w:ascii="Arial" w:hAnsi="Arial" w:cs="Arial"/>
          <w:sz w:val="20"/>
          <w:szCs w:val="20"/>
        </w:rPr>
        <w:t>P</w:t>
      </w:r>
      <w:proofErr w:type="spellEnd"/>
      <w:r w:rsidR="00163FA3" w:rsidRPr="00F77926">
        <w:rPr>
          <w:rFonts w:ascii="Arial" w:hAnsi="Arial" w:cs="Arial"/>
          <w:sz w:val="20"/>
          <w:szCs w:val="20"/>
        </w:rPr>
        <w:t xml:space="preserve"> 202</w:t>
      </w:r>
      <w:r w:rsidR="007C72DF" w:rsidRPr="00F77926">
        <w:rPr>
          <w:rFonts w:ascii="Arial" w:hAnsi="Arial" w:cs="Arial"/>
          <w:sz w:val="20"/>
          <w:szCs w:val="20"/>
        </w:rPr>
        <w:t>6</w:t>
      </w:r>
      <w:r w:rsidR="00163FA3" w:rsidRPr="00F77926">
        <w:rPr>
          <w:rFonts w:ascii="Arial" w:hAnsi="Arial" w:cs="Arial"/>
          <w:sz w:val="20"/>
          <w:szCs w:val="20"/>
        </w:rPr>
        <w:t>/</w:t>
      </w:r>
      <w:r w:rsidR="00F77926" w:rsidRPr="00F77926">
        <w:rPr>
          <w:rFonts w:ascii="Arial" w:hAnsi="Arial" w:cs="Arial"/>
          <w:sz w:val="20"/>
          <w:szCs w:val="20"/>
        </w:rPr>
        <w:t>1</w:t>
      </w:r>
      <w:r w:rsidR="000A1EA1">
        <w:rPr>
          <w:rFonts w:ascii="Arial" w:hAnsi="Arial" w:cs="Arial"/>
          <w:sz w:val="20"/>
          <w:szCs w:val="20"/>
        </w:rPr>
        <w:t>11</w:t>
      </w:r>
      <w:r w:rsidR="00723C41" w:rsidRPr="00F77926">
        <w:rPr>
          <w:rFonts w:ascii="Arial" w:hAnsi="Arial" w:cs="Arial"/>
          <w:sz w:val="20"/>
          <w:szCs w:val="20"/>
        </w:rPr>
        <w:t>P</w:t>
      </w:r>
      <w:r w:rsidR="00684BF5" w:rsidRPr="00F77926">
        <w:rPr>
          <w:rFonts w:ascii="Arial" w:hAnsi="Arial" w:cs="Arial"/>
          <w:sz w:val="20"/>
          <w:szCs w:val="20"/>
        </w:rPr>
        <w:t xml:space="preserve"> nolikumam</w:t>
      </w:r>
    </w:p>
    <w:p w14:paraId="1EDBFED7" w14:textId="77777777" w:rsidR="00684BF5" w:rsidRPr="00F77926" w:rsidRDefault="00684BF5" w:rsidP="00684BF5">
      <w:pPr>
        <w:jc w:val="center"/>
        <w:rPr>
          <w:rFonts w:ascii="Arial" w:hAnsi="Arial" w:cs="Arial"/>
          <w:bCs/>
          <w:sz w:val="22"/>
          <w:szCs w:val="22"/>
        </w:rPr>
      </w:pPr>
    </w:p>
    <w:p w14:paraId="78CC3074" w14:textId="1D389E8B" w:rsidR="00684BF5" w:rsidRPr="00F77926" w:rsidRDefault="00684BF5" w:rsidP="00684BF5">
      <w:pPr>
        <w:jc w:val="center"/>
        <w:rPr>
          <w:rFonts w:ascii="Arial" w:hAnsi="Arial" w:cs="Arial"/>
          <w:b/>
        </w:rPr>
      </w:pPr>
      <w:r w:rsidRPr="00F77926">
        <w:rPr>
          <w:rFonts w:ascii="Arial" w:hAnsi="Arial" w:cs="Arial"/>
          <w:b/>
        </w:rPr>
        <w:t xml:space="preserve">INFORMĀCIJA PAR PRETENDENTA </w:t>
      </w:r>
      <w:r w:rsidR="00F35023" w:rsidRPr="00F77926">
        <w:rPr>
          <w:rFonts w:ascii="Arial" w:hAnsi="Arial" w:cs="Arial"/>
          <w:b/>
        </w:rPr>
        <w:t>LĪDZVĒRTĪG</w:t>
      </w:r>
      <w:r w:rsidR="00B36524" w:rsidRPr="00F77926">
        <w:rPr>
          <w:rFonts w:ascii="Arial" w:hAnsi="Arial" w:cs="Arial"/>
          <w:b/>
        </w:rPr>
        <w:t>U PIEREDZI</w:t>
      </w:r>
    </w:p>
    <w:p w14:paraId="4C6BD4BD" w14:textId="77777777" w:rsidR="00952515" w:rsidRPr="00F77926" w:rsidRDefault="00952515" w:rsidP="00E933F2">
      <w:pPr>
        <w:pStyle w:val="Title"/>
        <w:rPr>
          <w:rFonts w:ascii="Arial" w:hAnsi="Arial" w:cs="Arial"/>
          <w:b w:val="0"/>
          <w:bCs/>
          <w:iCs/>
          <w:sz w:val="22"/>
          <w:szCs w:val="22"/>
          <w:lang w:val="lv-LV"/>
        </w:rPr>
      </w:pPr>
    </w:p>
    <w:p w14:paraId="5FCD4793" w14:textId="2F139CE8" w:rsidR="00952515" w:rsidRPr="00F77926" w:rsidRDefault="00952515" w:rsidP="00952515">
      <w:pPr>
        <w:pStyle w:val="Title"/>
        <w:tabs>
          <w:tab w:val="center" w:pos="567"/>
        </w:tabs>
        <w:spacing w:after="120"/>
        <w:jc w:val="left"/>
        <w:rPr>
          <w:rFonts w:ascii="Arial" w:hAnsi="Arial" w:cs="Arial"/>
          <w:sz w:val="22"/>
          <w:szCs w:val="22"/>
          <w:lang w:val="lv-LV"/>
        </w:rPr>
      </w:pPr>
      <w:r w:rsidRPr="00F77926">
        <w:rPr>
          <w:rFonts w:ascii="Arial" w:hAnsi="Arial" w:cs="Arial"/>
          <w:b w:val="0"/>
          <w:sz w:val="22"/>
          <w:szCs w:val="22"/>
          <w:lang w:val="lv-LV"/>
        </w:rPr>
        <w:t>Iepirkuma identifikācijas Nr.:</w:t>
      </w:r>
      <w:r w:rsidRPr="00F77926">
        <w:rPr>
          <w:rFonts w:ascii="Arial" w:hAnsi="Arial" w:cs="Arial"/>
          <w:sz w:val="22"/>
          <w:szCs w:val="22"/>
          <w:lang w:val="lv-LV"/>
        </w:rPr>
        <w:t xml:space="preserve"> </w:t>
      </w:r>
      <w:proofErr w:type="spellStart"/>
      <w:r w:rsidR="00723C41" w:rsidRPr="00F77926">
        <w:rPr>
          <w:rFonts w:ascii="Arial" w:hAnsi="Arial" w:cs="Arial"/>
          <w:sz w:val="22"/>
          <w:szCs w:val="22"/>
          <w:lang w:val="lv-LV"/>
        </w:rPr>
        <w:t>VN</w:t>
      </w:r>
      <w:r w:rsidR="00163FA3" w:rsidRPr="00F77926">
        <w:rPr>
          <w:rFonts w:ascii="Arial" w:hAnsi="Arial" w:cs="Arial"/>
          <w:sz w:val="22"/>
          <w:szCs w:val="22"/>
          <w:lang w:val="lv-LV"/>
        </w:rPr>
        <w:t>P</w:t>
      </w:r>
      <w:proofErr w:type="spellEnd"/>
      <w:r w:rsidR="00163FA3" w:rsidRPr="00F77926">
        <w:rPr>
          <w:rFonts w:ascii="Arial" w:hAnsi="Arial" w:cs="Arial"/>
          <w:sz w:val="22"/>
          <w:szCs w:val="22"/>
          <w:lang w:val="lv-LV"/>
        </w:rPr>
        <w:t xml:space="preserve"> 202</w:t>
      </w:r>
      <w:r w:rsidR="007C72DF" w:rsidRPr="00F77926">
        <w:rPr>
          <w:rFonts w:ascii="Arial" w:hAnsi="Arial" w:cs="Arial"/>
          <w:sz w:val="22"/>
          <w:szCs w:val="22"/>
          <w:lang w:val="lv-LV"/>
        </w:rPr>
        <w:t>6</w:t>
      </w:r>
      <w:r w:rsidR="00163FA3" w:rsidRPr="00F77926">
        <w:rPr>
          <w:rFonts w:ascii="Arial" w:hAnsi="Arial" w:cs="Arial"/>
          <w:sz w:val="22"/>
          <w:szCs w:val="22"/>
          <w:lang w:val="lv-LV"/>
        </w:rPr>
        <w:t>/</w:t>
      </w:r>
      <w:r w:rsidR="00F77926" w:rsidRPr="00F77926">
        <w:rPr>
          <w:rFonts w:ascii="Arial" w:hAnsi="Arial" w:cs="Arial"/>
          <w:sz w:val="22"/>
          <w:szCs w:val="22"/>
          <w:lang w:val="lv-LV"/>
        </w:rPr>
        <w:t>1</w:t>
      </w:r>
      <w:r w:rsidR="000A1EA1">
        <w:rPr>
          <w:rFonts w:ascii="Arial" w:hAnsi="Arial" w:cs="Arial"/>
          <w:sz w:val="22"/>
          <w:szCs w:val="22"/>
          <w:lang w:val="lv-LV"/>
        </w:rPr>
        <w:t>11</w:t>
      </w:r>
      <w:r w:rsidR="00723C41" w:rsidRPr="00F77926">
        <w:rPr>
          <w:rFonts w:ascii="Arial" w:hAnsi="Arial" w:cs="Arial"/>
          <w:sz w:val="22"/>
          <w:szCs w:val="22"/>
          <w:lang w:val="lv-LV"/>
        </w:rPr>
        <w:t>P</w:t>
      </w:r>
    </w:p>
    <w:p w14:paraId="613FC856" w14:textId="5013434B" w:rsidR="00952515" w:rsidRPr="007C72DF" w:rsidRDefault="00952515" w:rsidP="00952515">
      <w:pPr>
        <w:jc w:val="both"/>
        <w:rPr>
          <w:rFonts w:ascii="Arial" w:hAnsi="Arial" w:cs="Arial"/>
          <w:b/>
          <w:bCs/>
          <w:sz w:val="22"/>
          <w:szCs w:val="22"/>
        </w:rPr>
      </w:pPr>
      <w:r w:rsidRPr="00F77926">
        <w:rPr>
          <w:rFonts w:ascii="Arial" w:hAnsi="Arial" w:cs="Arial"/>
          <w:sz w:val="22"/>
          <w:szCs w:val="22"/>
        </w:rPr>
        <w:t>Iepirkuma nosaukums</w:t>
      </w:r>
      <w:r w:rsidR="00CB6E94" w:rsidRPr="00F77926">
        <w:rPr>
          <w:rFonts w:ascii="Arial" w:hAnsi="Arial" w:cs="Arial"/>
          <w:sz w:val="22"/>
          <w:szCs w:val="22"/>
        </w:rPr>
        <w:t>:</w:t>
      </w:r>
      <w:r w:rsidRPr="00F77926">
        <w:t xml:space="preserve"> </w:t>
      </w:r>
      <w:bookmarkStart w:id="30" w:name="_Hlk169524391"/>
      <w:r w:rsidR="000A1EA1" w:rsidRPr="000A1EA1">
        <w:rPr>
          <w:rFonts w:ascii="Arial" w:eastAsia="Arial" w:hAnsi="Arial" w:cs="Arial"/>
          <w:b/>
          <w:bCs/>
          <w:sz w:val="22"/>
          <w:szCs w:val="22"/>
        </w:rPr>
        <w:t>Interaktīvo stendu tūrisma vajadzībām maketēšana, izgatavošana, piegāde un uzstādīšana</w:t>
      </w:r>
    </w:p>
    <w:bookmarkEnd w:id="30"/>
    <w:p w14:paraId="66F587B2" w14:textId="77777777" w:rsidR="00252E0A" w:rsidRDefault="00252E0A" w:rsidP="00252E0A">
      <w:pPr>
        <w:jc w:val="both"/>
        <w:rPr>
          <w:rFonts w:ascii="Arial" w:hAnsi="Arial" w:cs="Arial"/>
          <w:bCs/>
          <w:sz w:val="22"/>
          <w:szCs w:val="22"/>
        </w:rPr>
      </w:pPr>
    </w:p>
    <w:p w14:paraId="4B14A059" w14:textId="2102534C" w:rsidR="00EE4B58" w:rsidRPr="007C72DF" w:rsidRDefault="00E478EA" w:rsidP="00F030DD">
      <w:pPr>
        <w:pStyle w:val="BodyText"/>
        <w:spacing w:before="0" w:after="120"/>
        <w:ind w:firstLine="720"/>
        <w:rPr>
          <w:rFonts w:ascii="Arial" w:hAnsi="Arial"/>
          <w:color w:val="FF0000"/>
          <w:sz w:val="22"/>
        </w:rPr>
      </w:pPr>
      <w:r w:rsidRPr="007C72DF">
        <w:rPr>
          <w:rFonts w:ascii="Arial" w:hAnsi="Arial"/>
          <w:sz w:val="22"/>
        </w:rPr>
        <w:t>Informācija pa pretendenta</w:t>
      </w:r>
      <w:r w:rsidR="00B36524">
        <w:rPr>
          <w:rFonts w:ascii="Arial" w:hAnsi="Arial"/>
          <w:sz w:val="22"/>
        </w:rPr>
        <w:t xml:space="preserve"> pieredzi</w:t>
      </w:r>
      <w:r w:rsidRPr="007C72DF">
        <w:rPr>
          <w:rFonts w:ascii="Arial" w:hAnsi="Arial"/>
          <w:sz w:val="22"/>
        </w:rPr>
        <w:t xml:space="preserve"> ne vairāk kā </w:t>
      </w:r>
      <w:r w:rsidR="00723C41">
        <w:rPr>
          <w:rFonts w:ascii="Arial" w:hAnsi="Arial"/>
          <w:sz w:val="22"/>
        </w:rPr>
        <w:t>3</w:t>
      </w:r>
      <w:r w:rsidRPr="007C72DF">
        <w:rPr>
          <w:rFonts w:ascii="Arial" w:hAnsi="Arial"/>
          <w:sz w:val="22"/>
        </w:rPr>
        <w:t xml:space="preserve"> iepriekšējos gados (</w:t>
      </w:r>
      <w:r w:rsidR="00250D03" w:rsidRPr="007C72DF">
        <w:rPr>
          <w:rFonts w:ascii="Arial" w:hAnsi="Arial"/>
          <w:sz w:val="22"/>
        </w:rPr>
        <w:t xml:space="preserve">t.i., </w:t>
      </w:r>
      <w:r w:rsidRPr="007C72DF">
        <w:rPr>
          <w:rFonts w:ascii="Arial" w:hAnsi="Arial"/>
          <w:sz w:val="22"/>
        </w:rPr>
        <w:t>202</w:t>
      </w:r>
      <w:r w:rsidR="007C72DF" w:rsidRPr="007C72DF">
        <w:rPr>
          <w:rFonts w:ascii="Arial" w:hAnsi="Arial"/>
          <w:sz w:val="22"/>
        </w:rPr>
        <w:t>3</w:t>
      </w:r>
      <w:r w:rsidRPr="007C72DF">
        <w:rPr>
          <w:rFonts w:ascii="Arial" w:hAnsi="Arial"/>
          <w:sz w:val="22"/>
        </w:rPr>
        <w:t>., 202</w:t>
      </w:r>
      <w:r w:rsidR="007C72DF" w:rsidRPr="007C72DF">
        <w:rPr>
          <w:rFonts w:ascii="Arial" w:hAnsi="Arial"/>
          <w:sz w:val="22"/>
        </w:rPr>
        <w:t>4</w:t>
      </w:r>
      <w:r w:rsidRPr="007C72DF">
        <w:rPr>
          <w:rFonts w:ascii="Arial" w:hAnsi="Arial"/>
          <w:sz w:val="22"/>
        </w:rPr>
        <w:t>., 202</w:t>
      </w:r>
      <w:r w:rsidR="007C72DF" w:rsidRPr="007C72DF">
        <w:rPr>
          <w:rFonts w:ascii="Arial" w:hAnsi="Arial"/>
          <w:sz w:val="22"/>
        </w:rPr>
        <w:t>5</w:t>
      </w:r>
      <w:r w:rsidRPr="007C72DF">
        <w:rPr>
          <w:rFonts w:ascii="Arial" w:hAnsi="Arial"/>
          <w:sz w:val="22"/>
        </w:rPr>
        <w:t>.</w:t>
      </w:r>
      <w:r w:rsidR="00250D03" w:rsidRPr="007C72DF">
        <w:rPr>
          <w:rFonts w:ascii="Arial" w:hAnsi="Arial"/>
          <w:sz w:val="22"/>
        </w:rPr>
        <w:t xml:space="preserve"> gadā</w:t>
      </w:r>
      <w:r w:rsidRPr="007C72DF">
        <w:rPr>
          <w:rFonts w:ascii="Arial" w:hAnsi="Arial"/>
          <w:sz w:val="22"/>
        </w:rPr>
        <w:t xml:space="preserve"> un 202</w:t>
      </w:r>
      <w:r w:rsidR="007C72DF" w:rsidRPr="007C72DF">
        <w:rPr>
          <w:rFonts w:ascii="Arial" w:hAnsi="Arial"/>
          <w:sz w:val="22"/>
        </w:rPr>
        <w:t>6</w:t>
      </w:r>
      <w:r w:rsidRPr="007C72DF">
        <w:rPr>
          <w:rFonts w:ascii="Arial" w:hAnsi="Arial"/>
          <w:sz w:val="22"/>
        </w:rPr>
        <w:t>. gadā līdz šajā nolikumā noteiktā piedāvājumu iesniegšanas termiņa beigām</w:t>
      </w:r>
      <w:r w:rsidR="00250D03" w:rsidRPr="007C72DF">
        <w:rPr>
          <w:rFonts w:ascii="Arial" w:hAnsi="Arial"/>
          <w:sz w:val="22"/>
        </w:rPr>
        <w:t>)</w:t>
      </w:r>
      <w:r w:rsidR="00A23B35" w:rsidRPr="007C72DF">
        <w:rPr>
          <w:rFonts w:ascii="Arial" w:hAnsi="Arial"/>
          <w:sz w:val="22"/>
        </w:rPr>
        <w:t>,</w:t>
      </w:r>
      <w:r w:rsidRPr="007C72DF">
        <w:rPr>
          <w:rFonts w:ascii="Arial" w:hAnsi="Arial"/>
          <w:sz w:val="22"/>
        </w:rPr>
        <w:t xml:space="preserve"> </w:t>
      </w:r>
      <w:r w:rsidRPr="000B4B93">
        <w:rPr>
          <w:rFonts w:ascii="Arial" w:hAnsi="Arial"/>
          <w:sz w:val="22"/>
        </w:rPr>
        <w:t>kas atbilst iepirkuma nolikuma 6.</w:t>
      </w:r>
      <w:r w:rsidR="00831D06">
        <w:rPr>
          <w:rFonts w:ascii="Arial" w:hAnsi="Arial"/>
          <w:sz w:val="22"/>
        </w:rPr>
        <w:t>9</w:t>
      </w:r>
      <w:r w:rsidRPr="000B4B93">
        <w:rPr>
          <w:rFonts w:ascii="Arial" w:hAnsi="Arial"/>
          <w:sz w:val="22"/>
        </w:rPr>
        <w:t>.</w:t>
      </w:r>
      <w:r w:rsidR="000C4114">
        <w:rPr>
          <w:rFonts w:ascii="Arial" w:hAnsi="Arial"/>
          <w:sz w:val="22"/>
        </w:rPr>
        <w:t>7</w:t>
      </w:r>
      <w:r w:rsidRPr="000B4B93">
        <w:rPr>
          <w:rFonts w:ascii="Arial" w:hAnsi="Arial"/>
          <w:sz w:val="22"/>
        </w:rPr>
        <w:t>. apakšpunktā noteiktajiem kritērijiem:</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312"/>
        <w:gridCol w:w="2220"/>
        <w:gridCol w:w="2221"/>
        <w:gridCol w:w="2221"/>
      </w:tblGrid>
      <w:tr w:rsidR="00496FB2" w:rsidRPr="00F77926" w14:paraId="1E093A77" w14:textId="77777777" w:rsidTr="00496FB2">
        <w:trPr>
          <w:trHeight w:val="866"/>
          <w:jc w:val="center"/>
        </w:trPr>
        <w:tc>
          <w:tcPr>
            <w:tcW w:w="660" w:type="dxa"/>
            <w:shd w:val="clear" w:color="auto" w:fill="E2EFD9"/>
            <w:vAlign w:val="center"/>
          </w:tcPr>
          <w:p w14:paraId="2AC0FC35" w14:textId="77777777" w:rsidR="00496FB2" w:rsidRPr="00496FB2" w:rsidRDefault="00496FB2" w:rsidP="001855AB">
            <w:pPr>
              <w:suppressAutoHyphens/>
              <w:jc w:val="center"/>
              <w:rPr>
                <w:rFonts w:ascii="Arial" w:hAnsi="Arial" w:cs="Arial"/>
                <w:b/>
                <w:bCs/>
                <w:kern w:val="1"/>
                <w:sz w:val="21"/>
                <w:szCs w:val="21"/>
                <w:lang w:eastAsia="ar-SA"/>
              </w:rPr>
            </w:pPr>
            <w:r w:rsidRPr="00496FB2">
              <w:rPr>
                <w:rFonts w:ascii="Arial" w:hAnsi="Arial" w:cs="Arial"/>
                <w:b/>
                <w:bCs/>
                <w:kern w:val="1"/>
                <w:sz w:val="21"/>
                <w:szCs w:val="21"/>
                <w:lang w:eastAsia="ar-SA"/>
              </w:rPr>
              <w:t>Nr. p.k.</w:t>
            </w:r>
          </w:p>
        </w:tc>
        <w:tc>
          <w:tcPr>
            <w:tcW w:w="2312" w:type="dxa"/>
            <w:shd w:val="clear" w:color="auto" w:fill="E2EFD9"/>
            <w:vAlign w:val="center"/>
          </w:tcPr>
          <w:p w14:paraId="2F6A7A40" w14:textId="77777777" w:rsidR="00496FB2" w:rsidRPr="00496FB2" w:rsidRDefault="00496FB2" w:rsidP="001855AB">
            <w:pPr>
              <w:suppressAutoHyphens/>
              <w:jc w:val="center"/>
              <w:rPr>
                <w:rFonts w:ascii="Arial" w:hAnsi="Arial" w:cs="Arial"/>
                <w:b/>
                <w:bCs/>
                <w:kern w:val="1"/>
                <w:sz w:val="21"/>
                <w:szCs w:val="21"/>
                <w:lang w:eastAsia="ar-SA"/>
              </w:rPr>
            </w:pPr>
            <w:r w:rsidRPr="00496FB2">
              <w:rPr>
                <w:rFonts w:ascii="Arial" w:hAnsi="Arial" w:cs="Arial"/>
                <w:b/>
                <w:bCs/>
                <w:kern w:val="1"/>
                <w:sz w:val="21"/>
                <w:szCs w:val="21"/>
                <w:lang w:eastAsia="ar-SA"/>
              </w:rPr>
              <w:t>Pasūtītājs,</w:t>
            </w:r>
          </w:p>
          <w:p w14:paraId="489855BE" w14:textId="6DE83271" w:rsidR="00496FB2" w:rsidRPr="00496FB2" w:rsidRDefault="00496FB2" w:rsidP="001855AB">
            <w:pPr>
              <w:suppressAutoHyphens/>
              <w:jc w:val="center"/>
              <w:rPr>
                <w:rFonts w:ascii="Arial" w:hAnsi="Arial" w:cs="Arial"/>
                <w:b/>
                <w:bCs/>
                <w:kern w:val="1"/>
                <w:sz w:val="21"/>
                <w:szCs w:val="21"/>
                <w:lang w:eastAsia="ar-SA"/>
              </w:rPr>
            </w:pPr>
            <w:r w:rsidRPr="00496FB2">
              <w:rPr>
                <w:rFonts w:ascii="Arial" w:hAnsi="Arial" w:cs="Arial"/>
                <w:b/>
                <w:bCs/>
                <w:kern w:val="1"/>
                <w:sz w:val="21"/>
                <w:szCs w:val="21"/>
                <w:lang w:eastAsia="ar-SA"/>
              </w:rPr>
              <w:t>kontaktinformācija</w:t>
            </w:r>
          </w:p>
        </w:tc>
        <w:tc>
          <w:tcPr>
            <w:tcW w:w="2220" w:type="dxa"/>
            <w:shd w:val="clear" w:color="auto" w:fill="E2EFD9"/>
            <w:vAlign w:val="center"/>
          </w:tcPr>
          <w:p w14:paraId="2BB7862A" w14:textId="7D1AE1BF" w:rsidR="00496FB2" w:rsidRPr="00496FB2" w:rsidRDefault="00496FB2" w:rsidP="00D64E14">
            <w:pPr>
              <w:suppressAutoHyphens/>
              <w:jc w:val="center"/>
              <w:rPr>
                <w:rFonts w:ascii="Arial" w:hAnsi="Arial" w:cs="Arial"/>
                <w:b/>
                <w:bCs/>
                <w:kern w:val="1"/>
                <w:sz w:val="21"/>
                <w:szCs w:val="21"/>
                <w:lang w:eastAsia="ar-SA"/>
              </w:rPr>
            </w:pPr>
            <w:r w:rsidRPr="00496FB2">
              <w:rPr>
                <w:rFonts w:ascii="Arial" w:hAnsi="Arial" w:cs="Arial"/>
                <w:b/>
                <w:bCs/>
                <w:kern w:val="1"/>
                <w:sz w:val="21"/>
                <w:szCs w:val="21"/>
                <w:lang w:eastAsia="ar-SA"/>
              </w:rPr>
              <w:t>Piegādātās un uzstādītās preces</w:t>
            </w:r>
          </w:p>
          <w:p w14:paraId="29B96951" w14:textId="39E1D101" w:rsidR="00496FB2" w:rsidRPr="00496FB2" w:rsidRDefault="00496FB2" w:rsidP="00D64E14">
            <w:pPr>
              <w:suppressAutoHyphens/>
              <w:jc w:val="center"/>
              <w:rPr>
                <w:rFonts w:ascii="Arial" w:hAnsi="Arial" w:cs="Arial"/>
                <w:b/>
                <w:bCs/>
                <w:kern w:val="1"/>
                <w:sz w:val="20"/>
                <w:szCs w:val="20"/>
                <w:lang w:eastAsia="ar-SA"/>
              </w:rPr>
            </w:pPr>
            <w:r w:rsidRPr="00496FB2">
              <w:rPr>
                <w:rFonts w:ascii="Arial" w:hAnsi="Arial" w:cs="Arial"/>
                <w:i/>
                <w:iCs/>
                <w:sz w:val="20"/>
                <w:szCs w:val="20"/>
              </w:rPr>
              <w:t>(īss apraksts)</w:t>
            </w:r>
          </w:p>
        </w:tc>
        <w:tc>
          <w:tcPr>
            <w:tcW w:w="2221" w:type="dxa"/>
            <w:shd w:val="clear" w:color="auto" w:fill="E2EFD9"/>
            <w:vAlign w:val="center"/>
          </w:tcPr>
          <w:p w14:paraId="7C5EED51" w14:textId="69B7FD7B" w:rsidR="00496FB2" w:rsidRPr="00496FB2" w:rsidRDefault="00496FB2" w:rsidP="00D64E14">
            <w:pPr>
              <w:suppressAutoHyphens/>
              <w:jc w:val="center"/>
              <w:rPr>
                <w:rFonts w:ascii="Arial" w:hAnsi="Arial" w:cs="Arial"/>
                <w:b/>
                <w:bCs/>
                <w:kern w:val="1"/>
                <w:sz w:val="21"/>
                <w:szCs w:val="21"/>
                <w:lang w:eastAsia="ar-SA"/>
              </w:rPr>
            </w:pPr>
            <w:r w:rsidRPr="00496FB2">
              <w:rPr>
                <w:rFonts w:ascii="Arial" w:hAnsi="Arial" w:cs="Arial"/>
                <w:b/>
                <w:bCs/>
                <w:kern w:val="1"/>
                <w:sz w:val="21"/>
                <w:szCs w:val="21"/>
                <w:lang w:eastAsia="ar-SA"/>
              </w:rPr>
              <w:t>Noslēgtā preču piegādes līguma summa</w:t>
            </w:r>
          </w:p>
          <w:p w14:paraId="1D2AA20D" w14:textId="190BFFBE" w:rsidR="00496FB2" w:rsidRPr="00496FB2" w:rsidRDefault="00496FB2" w:rsidP="00D64E14">
            <w:pPr>
              <w:suppressAutoHyphens/>
              <w:jc w:val="center"/>
              <w:rPr>
                <w:rFonts w:ascii="Arial" w:hAnsi="Arial" w:cs="Arial"/>
                <w:i/>
                <w:iCs/>
                <w:kern w:val="1"/>
                <w:sz w:val="20"/>
                <w:szCs w:val="20"/>
                <w:lang w:eastAsia="ar-SA"/>
              </w:rPr>
            </w:pPr>
            <w:r w:rsidRPr="00496FB2">
              <w:rPr>
                <w:rFonts w:ascii="Arial" w:hAnsi="Arial" w:cs="Arial"/>
                <w:i/>
                <w:iCs/>
                <w:kern w:val="1"/>
                <w:sz w:val="20"/>
                <w:szCs w:val="20"/>
                <w:lang w:eastAsia="ar-SA"/>
              </w:rPr>
              <w:t>(EUR bez PVN)</w:t>
            </w:r>
          </w:p>
        </w:tc>
        <w:tc>
          <w:tcPr>
            <w:tcW w:w="2221" w:type="dxa"/>
            <w:shd w:val="clear" w:color="auto" w:fill="E2EFD9"/>
            <w:vAlign w:val="center"/>
          </w:tcPr>
          <w:p w14:paraId="676EECCC" w14:textId="4E1F2DBE" w:rsidR="00496FB2" w:rsidRPr="00496FB2" w:rsidRDefault="00496FB2" w:rsidP="001855AB">
            <w:pPr>
              <w:suppressAutoHyphens/>
              <w:jc w:val="center"/>
              <w:rPr>
                <w:rFonts w:ascii="Arial" w:hAnsi="Arial" w:cs="Arial"/>
                <w:b/>
                <w:bCs/>
                <w:kern w:val="1"/>
                <w:sz w:val="21"/>
                <w:szCs w:val="21"/>
                <w:lang w:eastAsia="ar-SA"/>
              </w:rPr>
            </w:pPr>
            <w:r w:rsidRPr="00496FB2">
              <w:rPr>
                <w:rFonts w:ascii="Arial" w:hAnsi="Arial" w:cs="Arial"/>
                <w:b/>
                <w:bCs/>
                <w:kern w:val="1"/>
                <w:sz w:val="21"/>
                <w:szCs w:val="21"/>
                <w:lang w:eastAsia="ar-SA"/>
              </w:rPr>
              <w:t>Preču piegādes un uzstādīšanas laiks</w:t>
            </w:r>
          </w:p>
          <w:p w14:paraId="257F41BA" w14:textId="31CDD840" w:rsidR="00496FB2" w:rsidRPr="00496FB2" w:rsidRDefault="00496FB2" w:rsidP="001855AB">
            <w:pPr>
              <w:suppressAutoHyphens/>
              <w:jc w:val="center"/>
              <w:rPr>
                <w:rFonts w:ascii="Arial" w:hAnsi="Arial" w:cs="Arial"/>
                <w:i/>
                <w:iCs/>
                <w:kern w:val="1"/>
                <w:sz w:val="20"/>
                <w:szCs w:val="20"/>
                <w:lang w:eastAsia="ar-SA"/>
              </w:rPr>
            </w:pPr>
            <w:r w:rsidRPr="00496FB2">
              <w:rPr>
                <w:rFonts w:ascii="Arial" w:hAnsi="Arial" w:cs="Arial"/>
                <w:i/>
                <w:iCs/>
                <w:kern w:val="1"/>
                <w:sz w:val="20"/>
                <w:szCs w:val="20"/>
                <w:lang w:eastAsia="ar-SA"/>
              </w:rPr>
              <w:t>(norādot gadu un mēnesi)</w:t>
            </w:r>
          </w:p>
        </w:tc>
      </w:tr>
      <w:tr w:rsidR="00496FB2" w:rsidRPr="00F77926" w14:paraId="6C42CEE2" w14:textId="77777777" w:rsidTr="00496FB2">
        <w:trPr>
          <w:trHeight w:val="445"/>
          <w:jc w:val="center"/>
        </w:trPr>
        <w:tc>
          <w:tcPr>
            <w:tcW w:w="660" w:type="dxa"/>
            <w:vAlign w:val="center"/>
          </w:tcPr>
          <w:p w14:paraId="63149C0E" w14:textId="4042837C" w:rsidR="00496FB2" w:rsidRPr="00496FB2" w:rsidRDefault="00496FB2" w:rsidP="00F223D9">
            <w:pPr>
              <w:suppressAutoHyphens/>
              <w:jc w:val="center"/>
              <w:rPr>
                <w:rFonts w:ascii="Arial" w:hAnsi="Arial" w:cs="Arial"/>
                <w:kern w:val="1"/>
                <w:sz w:val="21"/>
                <w:szCs w:val="21"/>
                <w:lang w:eastAsia="ar-SA"/>
              </w:rPr>
            </w:pPr>
          </w:p>
        </w:tc>
        <w:tc>
          <w:tcPr>
            <w:tcW w:w="2312" w:type="dxa"/>
            <w:vAlign w:val="center"/>
          </w:tcPr>
          <w:p w14:paraId="28B3A11A" w14:textId="77777777" w:rsidR="00496FB2" w:rsidRPr="00496FB2" w:rsidRDefault="00496FB2" w:rsidP="00F223D9">
            <w:pPr>
              <w:suppressAutoHyphens/>
              <w:rPr>
                <w:rFonts w:ascii="Arial" w:hAnsi="Arial" w:cs="Arial"/>
                <w:kern w:val="1"/>
                <w:sz w:val="21"/>
                <w:szCs w:val="21"/>
                <w:lang w:eastAsia="ar-SA"/>
              </w:rPr>
            </w:pPr>
          </w:p>
        </w:tc>
        <w:tc>
          <w:tcPr>
            <w:tcW w:w="2220" w:type="dxa"/>
            <w:vAlign w:val="center"/>
          </w:tcPr>
          <w:p w14:paraId="18FE4CCA" w14:textId="77777777" w:rsidR="00496FB2" w:rsidRPr="00496FB2" w:rsidRDefault="00496FB2" w:rsidP="00E93777">
            <w:pPr>
              <w:suppressAutoHyphens/>
              <w:rPr>
                <w:rFonts w:ascii="Arial" w:hAnsi="Arial" w:cs="Arial"/>
                <w:kern w:val="1"/>
                <w:sz w:val="21"/>
                <w:szCs w:val="21"/>
                <w:lang w:eastAsia="ar-SA"/>
              </w:rPr>
            </w:pPr>
          </w:p>
        </w:tc>
        <w:tc>
          <w:tcPr>
            <w:tcW w:w="2221" w:type="dxa"/>
            <w:vAlign w:val="center"/>
          </w:tcPr>
          <w:p w14:paraId="342D8319" w14:textId="77777777" w:rsidR="00496FB2" w:rsidRPr="00496FB2" w:rsidRDefault="00496FB2" w:rsidP="00496FB2">
            <w:pPr>
              <w:suppressAutoHyphens/>
              <w:jc w:val="center"/>
              <w:rPr>
                <w:rFonts w:ascii="Arial" w:hAnsi="Arial" w:cs="Arial"/>
                <w:kern w:val="1"/>
                <w:sz w:val="21"/>
                <w:szCs w:val="21"/>
                <w:lang w:eastAsia="ar-SA"/>
              </w:rPr>
            </w:pPr>
          </w:p>
        </w:tc>
        <w:tc>
          <w:tcPr>
            <w:tcW w:w="2221" w:type="dxa"/>
            <w:vAlign w:val="center"/>
          </w:tcPr>
          <w:p w14:paraId="6ED4941B" w14:textId="26916DC9" w:rsidR="00496FB2" w:rsidRPr="00496FB2" w:rsidRDefault="00496FB2" w:rsidP="00F223D9">
            <w:pPr>
              <w:suppressAutoHyphens/>
              <w:jc w:val="center"/>
              <w:rPr>
                <w:rFonts w:ascii="Arial" w:hAnsi="Arial" w:cs="Arial"/>
                <w:kern w:val="1"/>
                <w:sz w:val="21"/>
                <w:szCs w:val="21"/>
                <w:lang w:eastAsia="ar-SA"/>
              </w:rPr>
            </w:pPr>
          </w:p>
        </w:tc>
      </w:tr>
      <w:tr w:rsidR="00496FB2" w:rsidRPr="00F77926" w14:paraId="29E13160" w14:textId="77777777" w:rsidTr="00496FB2">
        <w:trPr>
          <w:trHeight w:val="445"/>
          <w:jc w:val="center"/>
        </w:trPr>
        <w:tc>
          <w:tcPr>
            <w:tcW w:w="660" w:type="dxa"/>
            <w:vAlign w:val="center"/>
          </w:tcPr>
          <w:p w14:paraId="5A07B6B3" w14:textId="7EAA1057" w:rsidR="00496FB2" w:rsidRPr="00496FB2" w:rsidRDefault="00496FB2" w:rsidP="00F223D9">
            <w:pPr>
              <w:suppressAutoHyphens/>
              <w:jc w:val="center"/>
              <w:rPr>
                <w:rFonts w:ascii="Arial" w:hAnsi="Arial" w:cs="Arial"/>
                <w:kern w:val="1"/>
                <w:sz w:val="21"/>
                <w:szCs w:val="21"/>
                <w:lang w:eastAsia="ar-SA"/>
              </w:rPr>
            </w:pPr>
          </w:p>
        </w:tc>
        <w:tc>
          <w:tcPr>
            <w:tcW w:w="2312" w:type="dxa"/>
            <w:vAlign w:val="center"/>
          </w:tcPr>
          <w:p w14:paraId="74F8E1F1" w14:textId="77777777" w:rsidR="00496FB2" w:rsidRPr="00496FB2" w:rsidRDefault="00496FB2" w:rsidP="00F223D9">
            <w:pPr>
              <w:suppressAutoHyphens/>
              <w:rPr>
                <w:rFonts w:ascii="Arial" w:hAnsi="Arial" w:cs="Arial"/>
                <w:kern w:val="1"/>
                <w:sz w:val="21"/>
                <w:szCs w:val="21"/>
                <w:lang w:eastAsia="ar-SA"/>
              </w:rPr>
            </w:pPr>
          </w:p>
        </w:tc>
        <w:tc>
          <w:tcPr>
            <w:tcW w:w="2220" w:type="dxa"/>
            <w:vAlign w:val="center"/>
          </w:tcPr>
          <w:p w14:paraId="394B21A7" w14:textId="77777777" w:rsidR="00496FB2" w:rsidRPr="00496FB2" w:rsidRDefault="00496FB2" w:rsidP="00E93777">
            <w:pPr>
              <w:suppressAutoHyphens/>
              <w:rPr>
                <w:rFonts w:ascii="Arial" w:hAnsi="Arial" w:cs="Arial"/>
                <w:kern w:val="1"/>
                <w:sz w:val="21"/>
                <w:szCs w:val="21"/>
                <w:lang w:eastAsia="ar-SA"/>
              </w:rPr>
            </w:pPr>
          </w:p>
        </w:tc>
        <w:tc>
          <w:tcPr>
            <w:tcW w:w="2221" w:type="dxa"/>
            <w:vAlign w:val="center"/>
          </w:tcPr>
          <w:p w14:paraId="18487302" w14:textId="77777777" w:rsidR="00496FB2" w:rsidRPr="00496FB2" w:rsidRDefault="00496FB2" w:rsidP="00496FB2">
            <w:pPr>
              <w:suppressAutoHyphens/>
              <w:jc w:val="center"/>
              <w:rPr>
                <w:rFonts w:ascii="Arial" w:hAnsi="Arial" w:cs="Arial"/>
                <w:kern w:val="1"/>
                <w:sz w:val="21"/>
                <w:szCs w:val="21"/>
                <w:lang w:eastAsia="ar-SA"/>
              </w:rPr>
            </w:pPr>
          </w:p>
        </w:tc>
        <w:tc>
          <w:tcPr>
            <w:tcW w:w="2221" w:type="dxa"/>
            <w:vAlign w:val="center"/>
          </w:tcPr>
          <w:p w14:paraId="1256E022" w14:textId="35EB2072" w:rsidR="00496FB2" w:rsidRPr="00496FB2" w:rsidRDefault="00496FB2" w:rsidP="00F223D9">
            <w:pPr>
              <w:suppressAutoHyphens/>
              <w:jc w:val="center"/>
              <w:rPr>
                <w:rFonts w:ascii="Arial" w:hAnsi="Arial" w:cs="Arial"/>
                <w:kern w:val="1"/>
                <w:sz w:val="21"/>
                <w:szCs w:val="21"/>
                <w:lang w:eastAsia="ar-SA"/>
              </w:rPr>
            </w:pPr>
          </w:p>
        </w:tc>
      </w:tr>
      <w:tr w:rsidR="00496FB2" w:rsidRPr="00F77926" w14:paraId="2FAD62D7" w14:textId="77777777" w:rsidTr="00496FB2">
        <w:trPr>
          <w:trHeight w:val="445"/>
          <w:jc w:val="center"/>
        </w:trPr>
        <w:tc>
          <w:tcPr>
            <w:tcW w:w="660" w:type="dxa"/>
            <w:vAlign w:val="center"/>
          </w:tcPr>
          <w:p w14:paraId="2C6A2442" w14:textId="77777777" w:rsidR="00496FB2" w:rsidRPr="00496FB2" w:rsidRDefault="00496FB2" w:rsidP="00F223D9">
            <w:pPr>
              <w:suppressAutoHyphens/>
              <w:jc w:val="center"/>
              <w:rPr>
                <w:rFonts w:ascii="Arial" w:hAnsi="Arial" w:cs="Arial"/>
                <w:kern w:val="1"/>
                <w:sz w:val="21"/>
                <w:szCs w:val="21"/>
                <w:lang w:eastAsia="ar-SA"/>
              </w:rPr>
            </w:pPr>
          </w:p>
        </w:tc>
        <w:tc>
          <w:tcPr>
            <w:tcW w:w="2312" w:type="dxa"/>
            <w:vAlign w:val="center"/>
          </w:tcPr>
          <w:p w14:paraId="7EFDBC88" w14:textId="77777777" w:rsidR="00496FB2" w:rsidRPr="00496FB2" w:rsidRDefault="00496FB2" w:rsidP="00F223D9">
            <w:pPr>
              <w:suppressAutoHyphens/>
              <w:rPr>
                <w:rFonts w:ascii="Arial" w:hAnsi="Arial" w:cs="Arial"/>
                <w:kern w:val="1"/>
                <w:sz w:val="21"/>
                <w:szCs w:val="21"/>
                <w:lang w:eastAsia="ar-SA"/>
              </w:rPr>
            </w:pPr>
          </w:p>
        </w:tc>
        <w:tc>
          <w:tcPr>
            <w:tcW w:w="2220" w:type="dxa"/>
            <w:vAlign w:val="center"/>
          </w:tcPr>
          <w:p w14:paraId="6736B553" w14:textId="77777777" w:rsidR="00496FB2" w:rsidRPr="00496FB2" w:rsidRDefault="00496FB2" w:rsidP="00E93777">
            <w:pPr>
              <w:suppressAutoHyphens/>
              <w:rPr>
                <w:rFonts w:ascii="Arial" w:hAnsi="Arial" w:cs="Arial"/>
                <w:kern w:val="1"/>
                <w:sz w:val="21"/>
                <w:szCs w:val="21"/>
                <w:lang w:eastAsia="ar-SA"/>
              </w:rPr>
            </w:pPr>
          </w:p>
        </w:tc>
        <w:tc>
          <w:tcPr>
            <w:tcW w:w="2221" w:type="dxa"/>
            <w:vAlign w:val="center"/>
          </w:tcPr>
          <w:p w14:paraId="6ED69261" w14:textId="77777777" w:rsidR="00496FB2" w:rsidRPr="00496FB2" w:rsidRDefault="00496FB2" w:rsidP="00496FB2">
            <w:pPr>
              <w:suppressAutoHyphens/>
              <w:jc w:val="center"/>
              <w:rPr>
                <w:rFonts w:ascii="Arial" w:hAnsi="Arial" w:cs="Arial"/>
                <w:kern w:val="1"/>
                <w:sz w:val="21"/>
                <w:szCs w:val="21"/>
                <w:lang w:eastAsia="ar-SA"/>
              </w:rPr>
            </w:pPr>
          </w:p>
        </w:tc>
        <w:tc>
          <w:tcPr>
            <w:tcW w:w="2221" w:type="dxa"/>
            <w:vAlign w:val="center"/>
          </w:tcPr>
          <w:p w14:paraId="38D71E2C" w14:textId="69409D11" w:rsidR="00496FB2" w:rsidRPr="00496FB2" w:rsidRDefault="00496FB2" w:rsidP="00F223D9">
            <w:pPr>
              <w:suppressAutoHyphens/>
              <w:jc w:val="center"/>
              <w:rPr>
                <w:rFonts w:ascii="Arial" w:hAnsi="Arial" w:cs="Arial"/>
                <w:kern w:val="1"/>
                <w:sz w:val="21"/>
                <w:szCs w:val="21"/>
                <w:lang w:eastAsia="ar-SA"/>
              </w:rPr>
            </w:pPr>
          </w:p>
        </w:tc>
      </w:tr>
    </w:tbl>
    <w:p w14:paraId="30C3884D" w14:textId="77777777" w:rsidR="00220BB1" w:rsidRPr="00F77926" w:rsidRDefault="00220BB1" w:rsidP="00252E0A">
      <w:pPr>
        <w:jc w:val="both"/>
        <w:rPr>
          <w:rFonts w:ascii="Arial" w:hAnsi="Arial" w:cs="Arial"/>
          <w:bCs/>
          <w:sz w:val="22"/>
          <w:szCs w:val="22"/>
        </w:rPr>
      </w:pPr>
    </w:p>
    <w:p w14:paraId="017F083B" w14:textId="5DE290D0" w:rsidR="00A93B49" w:rsidRPr="00A93B49" w:rsidRDefault="00A93B49" w:rsidP="00A93B49">
      <w:pPr>
        <w:jc w:val="both"/>
        <w:rPr>
          <w:rFonts w:ascii="Arial" w:hAnsi="Arial" w:cs="Arial"/>
          <w:i/>
          <w:iCs/>
          <w:sz w:val="21"/>
          <w:szCs w:val="21"/>
        </w:rPr>
      </w:pPr>
      <w:r w:rsidRPr="00F77926">
        <w:rPr>
          <w:rStyle w:val="cf01"/>
          <w:rFonts w:ascii="Arial" w:hAnsi="Arial" w:cs="Arial"/>
          <w:b/>
          <w:bCs/>
          <w:sz w:val="21"/>
          <w:szCs w:val="21"/>
        </w:rPr>
        <w:t>Apliecinājumam pievienot</w:t>
      </w:r>
      <w:r w:rsidRPr="00F77926">
        <w:rPr>
          <w:rStyle w:val="cf01"/>
          <w:rFonts w:ascii="Arial" w:hAnsi="Arial" w:cs="Arial"/>
          <w:sz w:val="21"/>
          <w:szCs w:val="21"/>
        </w:rPr>
        <w:t xml:space="preserve"> </w:t>
      </w:r>
      <w:r w:rsidR="00B36524" w:rsidRPr="00F77926">
        <w:rPr>
          <w:rStyle w:val="cf01"/>
          <w:rFonts w:ascii="Arial" w:hAnsi="Arial" w:cs="Arial"/>
          <w:sz w:val="21"/>
          <w:szCs w:val="21"/>
        </w:rPr>
        <w:t>pretendenta pieredzes</w:t>
      </w:r>
      <w:r w:rsidRPr="00F77926">
        <w:rPr>
          <w:rStyle w:val="cf01"/>
          <w:rFonts w:ascii="Arial" w:hAnsi="Arial" w:cs="Arial"/>
          <w:sz w:val="21"/>
          <w:szCs w:val="21"/>
        </w:rPr>
        <w:t>, kas tiek uzskatīt</w:t>
      </w:r>
      <w:r w:rsidR="00B36524" w:rsidRPr="00F77926">
        <w:rPr>
          <w:rStyle w:val="cf01"/>
          <w:rFonts w:ascii="Arial" w:hAnsi="Arial" w:cs="Arial"/>
          <w:sz w:val="21"/>
          <w:szCs w:val="21"/>
        </w:rPr>
        <w:t>a</w:t>
      </w:r>
      <w:r w:rsidRPr="00F77926">
        <w:rPr>
          <w:rStyle w:val="cf01"/>
          <w:rFonts w:ascii="Arial" w:hAnsi="Arial" w:cs="Arial"/>
          <w:sz w:val="21"/>
          <w:szCs w:val="21"/>
        </w:rPr>
        <w:t xml:space="preserve"> par līdzvērtīgu, </w:t>
      </w:r>
      <w:r w:rsidRPr="00F77926">
        <w:rPr>
          <w:rStyle w:val="cf01"/>
          <w:rFonts w:ascii="Arial" w:hAnsi="Arial" w:cs="Arial"/>
          <w:b/>
          <w:bCs/>
          <w:sz w:val="21"/>
          <w:szCs w:val="21"/>
        </w:rPr>
        <w:t>atsauksmi</w:t>
      </w:r>
      <w:r w:rsidRPr="00F77926">
        <w:rPr>
          <w:rStyle w:val="cf01"/>
          <w:rFonts w:ascii="Arial" w:hAnsi="Arial" w:cs="Arial"/>
          <w:sz w:val="21"/>
          <w:szCs w:val="21"/>
        </w:rPr>
        <w:t xml:space="preserve"> no </w:t>
      </w:r>
      <w:r w:rsidR="00B36524" w:rsidRPr="00F77926">
        <w:rPr>
          <w:rStyle w:val="cf01"/>
          <w:rFonts w:ascii="Arial" w:hAnsi="Arial" w:cs="Arial"/>
          <w:sz w:val="21"/>
          <w:szCs w:val="21"/>
        </w:rPr>
        <w:t>preču</w:t>
      </w:r>
      <w:r w:rsidRPr="00F77926">
        <w:rPr>
          <w:rStyle w:val="cf01"/>
          <w:rFonts w:ascii="Arial" w:hAnsi="Arial" w:cs="Arial"/>
          <w:sz w:val="21"/>
          <w:szCs w:val="21"/>
        </w:rPr>
        <w:t xml:space="preserve"> pasūtītāja par </w:t>
      </w:r>
      <w:r w:rsidR="00B36524" w:rsidRPr="00F77926">
        <w:rPr>
          <w:rStyle w:val="cf01"/>
          <w:rFonts w:ascii="Arial" w:hAnsi="Arial" w:cs="Arial"/>
          <w:sz w:val="21"/>
          <w:szCs w:val="21"/>
        </w:rPr>
        <w:t>preču piegādi</w:t>
      </w:r>
      <w:r w:rsidR="00341FD1">
        <w:rPr>
          <w:rStyle w:val="cf01"/>
          <w:rFonts w:ascii="Arial" w:hAnsi="Arial" w:cs="Arial"/>
          <w:sz w:val="21"/>
          <w:szCs w:val="21"/>
        </w:rPr>
        <w:t xml:space="preserve"> un uzstādīšanu,</w:t>
      </w:r>
      <w:r w:rsidRPr="00F77926">
        <w:rPr>
          <w:rStyle w:val="cf01"/>
          <w:rFonts w:ascii="Arial" w:hAnsi="Arial" w:cs="Arial"/>
          <w:sz w:val="21"/>
          <w:szCs w:val="21"/>
        </w:rPr>
        <w:t xml:space="preserve"> ar norādi par</w:t>
      </w:r>
      <w:r w:rsidR="00B36524" w:rsidRPr="00F77926">
        <w:rPr>
          <w:rStyle w:val="cf01"/>
          <w:rFonts w:ascii="Arial" w:hAnsi="Arial" w:cs="Arial"/>
          <w:sz w:val="21"/>
          <w:szCs w:val="21"/>
        </w:rPr>
        <w:t xml:space="preserve"> preču piegādes</w:t>
      </w:r>
      <w:r w:rsidR="00AC3553">
        <w:rPr>
          <w:rStyle w:val="cf01"/>
          <w:rFonts w:ascii="Arial" w:hAnsi="Arial" w:cs="Arial"/>
          <w:sz w:val="21"/>
          <w:szCs w:val="21"/>
        </w:rPr>
        <w:t xml:space="preserve"> un uzstādīšanas</w:t>
      </w:r>
      <w:r w:rsidR="00341FD1">
        <w:rPr>
          <w:rStyle w:val="cf01"/>
          <w:rFonts w:ascii="Arial" w:hAnsi="Arial" w:cs="Arial"/>
          <w:sz w:val="21"/>
          <w:szCs w:val="21"/>
        </w:rPr>
        <w:t xml:space="preserve"> </w:t>
      </w:r>
      <w:r w:rsidRPr="00F77926">
        <w:rPr>
          <w:rStyle w:val="cf01"/>
          <w:rFonts w:ascii="Arial" w:hAnsi="Arial" w:cs="Arial"/>
          <w:sz w:val="21"/>
          <w:szCs w:val="21"/>
        </w:rPr>
        <w:t>atbilstību līdzvērtīg</w:t>
      </w:r>
      <w:r w:rsidR="00B36524" w:rsidRPr="00F77926">
        <w:rPr>
          <w:rStyle w:val="cf01"/>
          <w:rFonts w:ascii="Arial" w:hAnsi="Arial" w:cs="Arial"/>
          <w:sz w:val="21"/>
          <w:szCs w:val="21"/>
        </w:rPr>
        <w:t xml:space="preserve">as pieredzes </w:t>
      </w:r>
      <w:r w:rsidRPr="000B4B93">
        <w:rPr>
          <w:rStyle w:val="cf01"/>
          <w:rFonts w:ascii="Arial" w:hAnsi="Arial" w:cs="Arial"/>
          <w:sz w:val="21"/>
          <w:szCs w:val="21"/>
        </w:rPr>
        <w:t>raksturlielumiem vai līdzvērtīgu dokumentu, kas apliecina nolikuma 6.</w:t>
      </w:r>
      <w:r w:rsidR="00831D06">
        <w:rPr>
          <w:rStyle w:val="cf01"/>
          <w:rFonts w:ascii="Arial" w:hAnsi="Arial" w:cs="Arial"/>
          <w:sz w:val="21"/>
          <w:szCs w:val="21"/>
        </w:rPr>
        <w:t>9</w:t>
      </w:r>
      <w:r w:rsidRPr="000B4B93">
        <w:rPr>
          <w:rStyle w:val="cf01"/>
          <w:rFonts w:ascii="Arial" w:hAnsi="Arial" w:cs="Arial"/>
          <w:sz w:val="21"/>
          <w:szCs w:val="21"/>
        </w:rPr>
        <w:t>.</w:t>
      </w:r>
      <w:r w:rsidR="000C4114">
        <w:rPr>
          <w:rStyle w:val="cf01"/>
          <w:rFonts w:ascii="Arial" w:hAnsi="Arial" w:cs="Arial"/>
          <w:sz w:val="21"/>
          <w:szCs w:val="21"/>
        </w:rPr>
        <w:t>7</w:t>
      </w:r>
      <w:r w:rsidRPr="000B4B93">
        <w:rPr>
          <w:rStyle w:val="cf01"/>
          <w:rFonts w:ascii="Arial" w:hAnsi="Arial" w:cs="Arial"/>
          <w:sz w:val="21"/>
          <w:szCs w:val="21"/>
        </w:rPr>
        <w:t>. apakšpunktā visu prasīto</w:t>
      </w:r>
      <w:r w:rsidRPr="00F77926">
        <w:rPr>
          <w:rStyle w:val="cf01"/>
          <w:rFonts w:ascii="Arial" w:hAnsi="Arial" w:cs="Arial"/>
          <w:sz w:val="21"/>
          <w:szCs w:val="21"/>
        </w:rPr>
        <w:t xml:space="preserve"> pieredzes nosacījumu izpildi.</w:t>
      </w:r>
    </w:p>
    <w:p w14:paraId="481AEDAB" w14:textId="77777777" w:rsidR="00CB6E94" w:rsidRDefault="00CB6E94" w:rsidP="00252E0A">
      <w:pPr>
        <w:jc w:val="both"/>
        <w:rPr>
          <w:rFonts w:ascii="Arial" w:hAnsi="Arial" w:cs="Arial"/>
          <w:bCs/>
          <w:sz w:val="22"/>
          <w:szCs w:val="22"/>
        </w:rPr>
      </w:pPr>
    </w:p>
    <w:p w14:paraId="70C054C2" w14:textId="77777777" w:rsidR="00D402A2" w:rsidRDefault="00D402A2" w:rsidP="00252E0A">
      <w:pPr>
        <w:jc w:val="both"/>
        <w:rPr>
          <w:rFonts w:ascii="Arial" w:hAnsi="Arial" w:cs="Arial"/>
          <w:bCs/>
          <w:sz w:val="22"/>
          <w:szCs w:val="22"/>
        </w:rPr>
      </w:pPr>
    </w:p>
    <w:tbl>
      <w:tblPr>
        <w:tblW w:w="9639" w:type="dxa"/>
        <w:tblLayout w:type="fixed"/>
        <w:tblLook w:val="0000" w:firstRow="0" w:lastRow="0" w:firstColumn="0" w:lastColumn="0" w:noHBand="0" w:noVBand="0"/>
      </w:tblPr>
      <w:tblGrid>
        <w:gridCol w:w="3685"/>
        <w:gridCol w:w="5954"/>
      </w:tblGrid>
      <w:tr w:rsidR="00D402A2" w:rsidRPr="00D402A2" w14:paraId="2596C011" w14:textId="77777777" w:rsidTr="00A27F95">
        <w:trPr>
          <w:trHeight w:val="325"/>
        </w:trPr>
        <w:tc>
          <w:tcPr>
            <w:tcW w:w="9639" w:type="dxa"/>
            <w:gridSpan w:val="2"/>
            <w:vAlign w:val="center"/>
          </w:tcPr>
          <w:p w14:paraId="3ADF5A44" w14:textId="77777777" w:rsidR="00D402A2" w:rsidRPr="00D402A2" w:rsidRDefault="00D402A2" w:rsidP="00A27F95">
            <w:pPr>
              <w:widowControl w:val="0"/>
              <w:spacing w:after="120"/>
              <w:ind w:firstLine="1172"/>
              <w:rPr>
                <w:rFonts w:ascii="Arial" w:eastAsia="Arial" w:hAnsi="Arial" w:cs="Arial"/>
                <w:sz w:val="22"/>
                <w:szCs w:val="22"/>
              </w:rPr>
            </w:pPr>
            <w:r w:rsidRPr="00D402A2">
              <w:rPr>
                <w:rFonts w:ascii="Arial" w:eastAsia="Arial" w:hAnsi="Arial" w:cs="Arial"/>
                <w:b/>
                <w:sz w:val="22"/>
                <w:szCs w:val="22"/>
              </w:rPr>
              <w:t>Informāciju apliecinu:</w:t>
            </w:r>
          </w:p>
        </w:tc>
      </w:tr>
      <w:tr w:rsidR="00D402A2" w:rsidRPr="00D402A2" w14:paraId="5AFF3BD8" w14:textId="77777777" w:rsidTr="00A27F95">
        <w:trPr>
          <w:trHeight w:val="325"/>
        </w:trPr>
        <w:tc>
          <w:tcPr>
            <w:tcW w:w="3685" w:type="dxa"/>
            <w:vAlign w:val="center"/>
          </w:tcPr>
          <w:p w14:paraId="23530C17" w14:textId="77777777" w:rsidR="00D402A2" w:rsidRPr="00D402A2" w:rsidRDefault="00D402A2" w:rsidP="00A27F95">
            <w:pPr>
              <w:widowControl w:val="0"/>
              <w:jc w:val="right"/>
              <w:rPr>
                <w:rFonts w:ascii="Arial" w:eastAsia="Arial" w:hAnsi="Arial" w:cs="Arial"/>
                <w:sz w:val="22"/>
                <w:szCs w:val="22"/>
              </w:rPr>
            </w:pPr>
            <w:r w:rsidRPr="00D402A2">
              <w:rPr>
                <w:rFonts w:ascii="Arial" w:eastAsia="Arial" w:hAnsi="Arial" w:cs="Arial"/>
                <w:sz w:val="22"/>
                <w:szCs w:val="22"/>
              </w:rPr>
              <w:t>Pretendents:</w:t>
            </w:r>
          </w:p>
        </w:tc>
        <w:tc>
          <w:tcPr>
            <w:tcW w:w="5954" w:type="dxa"/>
            <w:tcBorders>
              <w:bottom w:val="single" w:sz="4" w:space="0" w:color="000000"/>
            </w:tcBorders>
            <w:vAlign w:val="center"/>
          </w:tcPr>
          <w:p w14:paraId="4403A5DF" w14:textId="77777777" w:rsidR="00D402A2" w:rsidRPr="00D402A2" w:rsidRDefault="00D402A2" w:rsidP="00A27F95">
            <w:pPr>
              <w:widowControl w:val="0"/>
              <w:jc w:val="both"/>
              <w:rPr>
                <w:rFonts w:ascii="Arial" w:eastAsia="Arial" w:hAnsi="Arial" w:cs="Arial"/>
                <w:sz w:val="22"/>
                <w:szCs w:val="22"/>
              </w:rPr>
            </w:pPr>
          </w:p>
        </w:tc>
      </w:tr>
      <w:tr w:rsidR="00D402A2" w:rsidRPr="00D402A2" w14:paraId="21C2A915" w14:textId="77777777" w:rsidTr="00A27F95">
        <w:trPr>
          <w:trHeight w:val="325"/>
        </w:trPr>
        <w:tc>
          <w:tcPr>
            <w:tcW w:w="3685" w:type="dxa"/>
            <w:vAlign w:val="center"/>
          </w:tcPr>
          <w:p w14:paraId="0CA7B386" w14:textId="77777777" w:rsidR="00D402A2" w:rsidRPr="00D402A2" w:rsidRDefault="00D402A2" w:rsidP="00A27F95">
            <w:pPr>
              <w:widowControl w:val="0"/>
              <w:jc w:val="right"/>
              <w:rPr>
                <w:rFonts w:ascii="Arial" w:eastAsia="Arial" w:hAnsi="Arial" w:cs="Arial"/>
                <w:sz w:val="22"/>
                <w:szCs w:val="22"/>
              </w:rPr>
            </w:pPr>
            <w:r w:rsidRPr="00D402A2">
              <w:rPr>
                <w:rFonts w:ascii="Arial" w:eastAsia="Arial" w:hAnsi="Arial" w:cs="Arial"/>
                <w:sz w:val="22"/>
                <w:szCs w:val="22"/>
              </w:rPr>
              <w:t>Parakstītāja amats, vārds, uzvārds:</w:t>
            </w:r>
          </w:p>
        </w:tc>
        <w:tc>
          <w:tcPr>
            <w:tcW w:w="5954" w:type="dxa"/>
            <w:tcBorders>
              <w:top w:val="single" w:sz="4" w:space="0" w:color="000000"/>
              <w:bottom w:val="single" w:sz="4" w:space="0" w:color="000000"/>
            </w:tcBorders>
            <w:vAlign w:val="center"/>
          </w:tcPr>
          <w:p w14:paraId="189EDE4B" w14:textId="77777777" w:rsidR="00D402A2" w:rsidRPr="00D402A2" w:rsidRDefault="00D402A2" w:rsidP="00A27F95">
            <w:pPr>
              <w:widowControl w:val="0"/>
              <w:jc w:val="both"/>
              <w:rPr>
                <w:rFonts w:ascii="Arial" w:eastAsia="Arial" w:hAnsi="Arial" w:cs="Arial"/>
                <w:sz w:val="22"/>
                <w:szCs w:val="22"/>
              </w:rPr>
            </w:pPr>
          </w:p>
        </w:tc>
      </w:tr>
      <w:tr w:rsidR="00D402A2" w:rsidRPr="00D402A2" w14:paraId="133E76E5" w14:textId="77777777" w:rsidTr="00A27F95">
        <w:trPr>
          <w:trHeight w:val="314"/>
        </w:trPr>
        <w:tc>
          <w:tcPr>
            <w:tcW w:w="3685" w:type="dxa"/>
            <w:vAlign w:val="center"/>
          </w:tcPr>
          <w:p w14:paraId="43DD4932" w14:textId="77777777" w:rsidR="00D402A2" w:rsidRPr="00D402A2" w:rsidRDefault="00D402A2" w:rsidP="00A27F95">
            <w:pPr>
              <w:widowControl w:val="0"/>
              <w:jc w:val="right"/>
              <w:rPr>
                <w:rFonts w:ascii="Arial" w:eastAsia="Arial" w:hAnsi="Arial" w:cs="Arial"/>
                <w:sz w:val="22"/>
                <w:szCs w:val="22"/>
              </w:rPr>
            </w:pPr>
            <w:r w:rsidRPr="00D402A2">
              <w:rPr>
                <w:rFonts w:ascii="Arial" w:eastAsia="Arial" w:hAnsi="Arial" w:cs="Arial"/>
                <w:sz w:val="22"/>
                <w:szCs w:val="22"/>
              </w:rPr>
              <w:t>Paraksts:</w:t>
            </w:r>
          </w:p>
        </w:tc>
        <w:tc>
          <w:tcPr>
            <w:tcW w:w="5954" w:type="dxa"/>
            <w:tcBorders>
              <w:top w:val="single" w:sz="4" w:space="0" w:color="000000"/>
              <w:bottom w:val="single" w:sz="4" w:space="0" w:color="000000"/>
            </w:tcBorders>
            <w:vAlign w:val="center"/>
          </w:tcPr>
          <w:p w14:paraId="1B4DD058" w14:textId="77777777" w:rsidR="00D402A2" w:rsidRPr="00D402A2" w:rsidRDefault="00D402A2" w:rsidP="00A27F95">
            <w:pPr>
              <w:widowControl w:val="0"/>
              <w:jc w:val="both"/>
              <w:rPr>
                <w:rFonts w:ascii="Arial" w:eastAsia="Arial" w:hAnsi="Arial" w:cs="Arial"/>
                <w:i/>
                <w:sz w:val="22"/>
                <w:szCs w:val="22"/>
              </w:rPr>
            </w:pPr>
            <w:r w:rsidRPr="00D402A2">
              <w:rPr>
                <w:rFonts w:ascii="Arial" w:eastAsia="Arial" w:hAnsi="Arial" w:cs="Arial"/>
                <w:i/>
                <w:sz w:val="22"/>
                <w:szCs w:val="22"/>
              </w:rPr>
              <w:t>Dokuments ir parakstīts ar drošu elektronisko parakstu vai Elektronisko iepirkumu sistēmas parakstu</w:t>
            </w:r>
          </w:p>
        </w:tc>
      </w:tr>
      <w:tr w:rsidR="00D402A2" w:rsidRPr="00D402A2" w14:paraId="1742F628" w14:textId="77777777" w:rsidTr="00A27F95">
        <w:trPr>
          <w:trHeight w:val="337"/>
        </w:trPr>
        <w:tc>
          <w:tcPr>
            <w:tcW w:w="3685" w:type="dxa"/>
            <w:vAlign w:val="center"/>
          </w:tcPr>
          <w:p w14:paraId="5E63E823" w14:textId="77777777" w:rsidR="00D402A2" w:rsidRPr="00D402A2" w:rsidRDefault="00D402A2" w:rsidP="00A27F95">
            <w:pPr>
              <w:widowControl w:val="0"/>
              <w:jc w:val="right"/>
              <w:rPr>
                <w:rFonts w:ascii="Arial" w:eastAsia="Arial" w:hAnsi="Arial" w:cs="Arial"/>
                <w:sz w:val="22"/>
                <w:szCs w:val="22"/>
              </w:rPr>
            </w:pPr>
            <w:r w:rsidRPr="00D402A2">
              <w:rPr>
                <w:rFonts w:ascii="Arial" w:eastAsia="Arial" w:hAnsi="Arial" w:cs="Arial"/>
                <w:sz w:val="22"/>
                <w:szCs w:val="22"/>
              </w:rPr>
              <w:t>Datums:</w:t>
            </w:r>
          </w:p>
        </w:tc>
        <w:tc>
          <w:tcPr>
            <w:tcW w:w="5954" w:type="dxa"/>
            <w:tcBorders>
              <w:top w:val="single" w:sz="4" w:space="0" w:color="000000"/>
              <w:bottom w:val="single" w:sz="4" w:space="0" w:color="000000"/>
            </w:tcBorders>
            <w:vAlign w:val="center"/>
          </w:tcPr>
          <w:p w14:paraId="39CD625A" w14:textId="77777777" w:rsidR="00D402A2" w:rsidRPr="00D402A2" w:rsidRDefault="00D402A2" w:rsidP="00A27F95">
            <w:pPr>
              <w:widowControl w:val="0"/>
              <w:jc w:val="both"/>
              <w:rPr>
                <w:rFonts w:ascii="Arial" w:eastAsia="Arial" w:hAnsi="Arial" w:cs="Arial"/>
                <w:sz w:val="22"/>
                <w:szCs w:val="22"/>
              </w:rPr>
            </w:pPr>
          </w:p>
        </w:tc>
      </w:tr>
    </w:tbl>
    <w:p w14:paraId="09EF87D9" w14:textId="77777777" w:rsidR="00CB6E94" w:rsidRDefault="00CB6E94" w:rsidP="000D1A88">
      <w:pPr>
        <w:pStyle w:val="BodyText"/>
        <w:spacing w:before="0"/>
        <w:rPr>
          <w:rFonts w:ascii="Arial" w:hAnsi="Arial" w:cs="Arial"/>
          <w:sz w:val="22"/>
          <w:szCs w:val="22"/>
        </w:rPr>
      </w:pPr>
    </w:p>
    <w:sectPr w:rsidR="00CB6E94" w:rsidSect="00D11EBF">
      <w:headerReference w:type="even" r:id="rId24"/>
      <w:headerReference w:type="default" r:id="rId25"/>
      <w:footerReference w:type="even" r:id="rId26"/>
      <w:footerReference w:type="default" r:id="rId27"/>
      <w:headerReference w:type="first" r:id="rId28"/>
      <w:footerReference w:type="first" r:id="rId29"/>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677C0" w14:textId="77777777" w:rsidR="0019493E" w:rsidRDefault="0019493E">
      <w:r>
        <w:separator/>
      </w:r>
    </w:p>
  </w:endnote>
  <w:endnote w:type="continuationSeparator" w:id="0">
    <w:p w14:paraId="2D532D70" w14:textId="77777777" w:rsidR="0019493E" w:rsidRDefault="00194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Neo'w Arial">
    <w:altName w:val="Arial"/>
    <w:charset w:val="00"/>
    <w:family w:val="swiss"/>
    <w:pitch w:val="variable"/>
    <w:sig w:usb0="00000287" w:usb1="00000000" w:usb2="00000000" w:usb3="00000000" w:csb0="0000009F" w:csb1="00000000"/>
  </w:font>
  <w:font w:name="Dutch TL">
    <w:altName w:val="Cambria"/>
    <w:charset w:val="00"/>
    <w:family w:val="roman"/>
    <w:pitch w:val="variable"/>
    <w:sig w:usb0="800002AF" w:usb1="5000204A"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aktur TL">
    <w:altName w:val="Calibri"/>
    <w:charset w:val="BA"/>
    <w:family w:val="script"/>
    <w:pitch w:val="variable"/>
    <w:sig w:usb0="A00000AF" w:usb1="5000204A" w:usb2="00000000" w:usb3="00000000" w:csb0="0000009B" w:csb1="00000000"/>
  </w:font>
  <w:font w:name="HelveticaNeueLT Std Cn">
    <w:altName w:val="Arial"/>
    <w:charset w:val="00"/>
    <w:family w:val="swiss"/>
    <w:pitch w:val="default"/>
  </w:font>
  <w:font w:name="Segoe UI">
    <w:panose1 w:val="020B0502040204020203"/>
    <w:charset w:val="BA"/>
    <w:family w:val="swiss"/>
    <w:pitch w:val="variable"/>
    <w:sig w:usb0="E4002EFF" w:usb1="C000E47F" w:usb2="00000009" w:usb3="00000000" w:csb0="000001FF" w:csb1="00000000"/>
  </w:font>
  <w:font w:name="ArialNarrow,Bold">
    <w:altName w:val="Klee One"/>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B42FA" w14:textId="77777777" w:rsidR="00FC0731" w:rsidRDefault="00FC0731" w:rsidP="008713D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537CE">
      <w:rPr>
        <w:rStyle w:val="PageNumber"/>
        <w:noProof/>
      </w:rPr>
      <w:t>2</w:t>
    </w:r>
    <w:r>
      <w:rPr>
        <w:rStyle w:val="PageNumber"/>
      </w:rPr>
      <w:fldChar w:fldCharType="end"/>
    </w:r>
  </w:p>
  <w:p w14:paraId="35052592" w14:textId="77777777" w:rsidR="00FC0731" w:rsidRDefault="00FC07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2"/>
        <w:szCs w:val="22"/>
      </w:rPr>
      <w:id w:val="1430697931"/>
      <w:docPartObj>
        <w:docPartGallery w:val="Page Numbers (Bottom of Page)"/>
        <w:docPartUnique/>
      </w:docPartObj>
    </w:sdtPr>
    <w:sdtEndPr>
      <w:rPr>
        <w:noProof/>
      </w:rPr>
    </w:sdtEndPr>
    <w:sdtContent>
      <w:p w14:paraId="5B6F8924" w14:textId="6CBB32BB" w:rsidR="00C34CD2" w:rsidRPr="0049714C" w:rsidRDefault="00C34CD2">
        <w:pPr>
          <w:pStyle w:val="Footer"/>
          <w:jc w:val="right"/>
          <w:rPr>
            <w:rFonts w:ascii="Arial" w:hAnsi="Arial" w:cs="Arial"/>
            <w:sz w:val="22"/>
            <w:szCs w:val="22"/>
          </w:rPr>
        </w:pPr>
        <w:r w:rsidRPr="0049714C">
          <w:rPr>
            <w:rFonts w:ascii="Arial" w:hAnsi="Arial" w:cs="Arial"/>
            <w:sz w:val="22"/>
            <w:szCs w:val="22"/>
          </w:rPr>
          <w:fldChar w:fldCharType="begin"/>
        </w:r>
        <w:r w:rsidRPr="0049714C">
          <w:rPr>
            <w:rFonts w:ascii="Arial" w:hAnsi="Arial" w:cs="Arial"/>
            <w:sz w:val="22"/>
            <w:szCs w:val="22"/>
          </w:rPr>
          <w:instrText xml:space="preserve"> PAGE   \* MERGEFORMAT </w:instrText>
        </w:r>
        <w:r w:rsidRPr="0049714C">
          <w:rPr>
            <w:rFonts w:ascii="Arial" w:hAnsi="Arial" w:cs="Arial"/>
            <w:sz w:val="22"/>
            <w:szCs w:val="22"/>
          </w:rPr>
          <w:fldChar w:fldCharType="separate"/>
        </w:r>
        <w:r w:rsidRPr="0049714C">
          <w:rPr>
            <w:rFonts w:ascii="Arial" w:hAnsi="Arial" w:cs="Arial"/>
            <w:noProof/>
            <w:sz w:val="22"/>
            <w:szCs w:val="22"/>
          </w:rPr>
          <w:t>2</w:t>
        </w:r>
        <w:r w:rsidRPr="0049714C">
          <w:rPr>
            <w:rFonts w:ascii="Arial" w:hAnsi="Arial" w:cs="Arial"/>
            <w:noProof/>
            <w:sz w:val="22"/>
            <w:szCs w:val="22"/>
          </w:rPr>
          <w:fldChar w:fldCharType="end"/>
        </w:r>
      </w:p>
    </w:sdtContent>
  </w:sdt>
  <w:p w14:paraId="3B4FD205" w14:textId="709A7A3D" w:rsidR="00FC0731" w:rsidRPr="0049714C" w:rsidRDefault="00C34CD2">
    <w:pPr>
      <w:pStyle w:val="Footer"/>
      <w:rPr>
        <w:rFonts w:ascii="Arial" w:hAnsi="Arial" w:cs="Arial"/>
        <w:bCs/>
        <w:i/>
        <w:color w:val="999999"/>
        <w:sz w:val="22"/>
        <w:szCs w:val="22"/>
      </w:rPr>
    </w:pPr>
    <w:r w:rsidRPr="0049714C">
      <w:rPr>
        <w:rFonts w:ascii="Arial" w:hAnsi="Arial" w:cs="Arial"/>
        <w:bCs/>
        <w:i/>
        <w:sz w:val="22"/>
        <w:szCs w:val="22"/>
      </w:rPr>
      <w:t xml:space="preserve">Iepirkums Nr. </w:t>
    </w:r>
    <w:proofErr w:type="spellStart"/>
    <w:r w:rsidR="0049714C" w:rsidRPr="0049714C">
      <w:rPr>
        <w:rFonts w:ascii="Arial" w:hAnsi="Arial" w:cs="Arial"/>
        <w:bCs/>
        <w:i/>
        <w:sz w:val="22"/>
        <w:szCs w:val="22"/>
      </w:rPr>
      <w:t>VN</w:t>
    </w:r>
    <w:r w:rsidRPr="0049714C">
      <w:rPr>
        <w:rFonts w:ascii="Arial" w:hAnsi="Arial" w:cs="Arial"/>
        <w:bCs/>
        <w:i/>
        <w:sz w:val="22"/>
        <w:szCs w:val="22"/>
      </w:rPr>
      <w:t>P</w:t>
    </w:r>
    <w:proofErr w:type="spellEnd"/>
    <w:r w:rsidRPr="0049714C">
      <w:rPr>
        <w:rFonts w:ascii="Arial" w:hAnsi="Arial" w:cs="Arial"/>
        <w:bCs/>
        <w:i/>
        <w:sz w:val="22"/>
        <w:szCs w:val="22"/>
      </w:rPr>
      <w:t xml:space="preserve"> 202</w:t>
    </w:r>
    <w:r w:rsidR="0085675D" w:rsidRPr="0049714C">
      <w:rPr>
        <w:rFonts w:ascii="Arial" w:hAnsi="Arial" w:cs="Arial"/>
        <w:bCs/>
        <w:i/>
        <w:sz w:val="22"/>
        <w:szCs w:val="22"/>
      </w:rPr>
      <w:t>6</w:t>
    </w:r>
    <w:r w:rsidRPr="0049714C">
      <w:rPr>
        <w:rFonts w:ascii="Arial" w:hAnsi="Arial" w:cs="Arial"/>
        <w:bCs/>
        <w:i/>
        <w:sz w:val="22"/>
        <w:szCs w:val="22"/>
      </w:rPr>
      <w:t>/</w:t>
    </w:r>
    <w:r w:rsidR="0049714C" w:rsidRPr="0049714C">
      <w:rPr>
        <w:rFonts w:ascii="Arial" w:hAnsi="Arial" w:cs="Arial"/>
        <w:bCs/>
        <w:i/>
        <w:sz w:val="22"/>
        <w:szCs w:val="22"/>
      </w:rPr>
      <w:t>1</w:t>
    </w:r>
    <w:r w:rsidR="001370DB">
      <w:rPr>
        <w:rFonts w:ascii="Arial" w:hAnsi="Arial" w:cs="Arial"/>
        <w:bCs/>
        <w:i/>
        <w:sz w:val="22"/>
        <w:szCs w:val="22"/>
      </w:rPr>
      <w:t>11</w:t>
    </w:r>
    <w:r w:rsidR="0049714C" w:rsidRPr="0049714C">
      <w:rPr>
        <w:rFonts w:ascii="Arial" w:hAnsi="Arial" w:cs="Arial"/>
        <w:bCs/>
        <w:i/>
        <w:sz w:val="22"/>
        <w:szCs w:val="22"/>
      </w:rPr>
      <w:t>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4F578" w14:textId="6441DB26" w:rsidR="0049714C" w:rsidRPr="0049714C" w:rsidRDefault="0049714C">
    <w:pPr>
      <w:pStyle w:val="Footer"/>
      <w:rPr>
        <w:rFonts w:ascii="Arial" w:hAnsi="Arial" w:cs="Arial"/>
        <w:bCs/>
        <w:i/>
        <w:color w:val="999999"/>
        <w:sz w:val="22"/>
        <w:szCs w:val="22"/>
      </w:rPr>
    </w:pPr>
    <w:r w:rsidRPr="0049714C">
      <w:rPr>
        <w:rFonts w:ascii="Arial" w:hAnsi="Arial" w:cs="Arial"/>
        <w:bCs/>
        <w:i/>
        <w:sz w:val="22"/>
        <w:szCs w:val="22"/>
      </w:rPr>
      <w:t xml:space="preserve">Iepirkums Nr. </w:t>
    </w:r>
    <w:proofErr w:type="spellStart"/>
    <w:r w:rsidRPr="0049714C">
      <w:rPr>
        <w:rFonts w:ascii="Arial" w:hAnsi="Arial" w:cs="Arial"/>
        <w:bCs/>
        <w:i/>
        <w:sz w:val="22"/>
        <w:szCs w:val="22"/>
      </w:rPr>
      <w:t>VNP</w:t>
    </w:r>
    <w:proofErr w:type="spellEnd"/>
    <w:r w:rsidRPr="0049714C">
      <w:rPr>
        <w:rFonts w:ascii="Arial" w:hAnsi="Arial" w:cs="Arial"/>
        <w:bCs/>
        <w:i/>
        <w:sz w:val="22"/>
        <w:szCs w:val="22"/>
      </w:rPr>
      <w:t xml:space="preserve"> 2026/1</w:t>
    </w:r>
    <w:r w:rsidR="001370DB">
      <w:rPr>
        <w:rFonts w:ascii="Arial" w:hAnsi="Arial" w:cs="Arial"/>
        <w:bCs/>
        <w:i/>
        <w:sz w:val="22"/>
        <w:szCs w:val="22"/>
      </w:rPr>
      <w:t>11</w:t>
    </w:r>
    <w:r w:rsidRPr="0049714C">
      <w:rPr>
        <w:rFonts w:ascii="Arial" w:hAnsi="Arial" w:cs="Arial"/>
        <w:bCs/>
        <w:i/>
        <w:sz w:val="22"/>
        <w:szCs w:val="22"/>
      </w:rPr>
      <w:t>P</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BA61F" w14:textId="77777777" w:rsidR="00FC0731" w:rsidRPr="005B691A" w:rsidRDefault="00FC073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2"/>
        <w:szCs w:val="22"/>
      </w:rPr>
      <w:id w:val="-1514145022"/>
      <w:docPartObj>
        <w:docPartGallery w:val="Page Numbers (Bottom of Page)"/>
        <w:docPartUnique/>
      </w:docPartObj>
    </w:sdtPr>
    <w:sdtEndPr>
      <w:rPr>
        <w:noProof/>
      </w:rPr>
    </w:sdtEndPr>
    <w:sdtContent>
      <w:p w14:paraId="3C977E2C" w14:textId="16479307" w:rsidR="00B406F0" w:rsidRPr="0049714C" w:rsidRDefault="00B406F0">
        <w:pPr>
          <w:pStyle w:val="Footer"/>
          <w:jc w:val="right"/>
          <w:rPr>
            <w:rFonts w:ascii="Arial" w:hAnsi="Arial" w:cs="Arial"/>
            <w:sz w:val="22"/>
            <w:szCs w:val="22"/>
          </w:rPr>
        </w:pPr>
        <w:r w:rsidRPr="0049714C">
          <w:rPr>
            <w:rFonts w:ascii="Arial" w:hAnsi="Arial" w:cs="Arial"/>
            <w:sz w:val="22"/>
            <w:szCs w:val="22"/>
          </w:rPr>
          <w:fldChar w:fldCharType="begin"/>
        </w:r>
        <w:r w:rsidRPr="0049714C">
          <w:rPr>
            <w:rFonts w:ascii="Arial" w:hAnsi="Arial" w:cs="Arial"/>
            <w:sz w:val="22"/>
            <w:szCs w:val="22"/>
          </w:rPr>
          <w:instrText xml:space="preserve"> PAGE   \* MERGEFORMAT </w:instrText>
        </w:r>
        <w:r w:rsidRPr="0049714C">
          <w:rPr>
            <w:rFonts w:ascii="Arial" w:hAnsi="Arial" w:cs="Arial"/>
            <w:sz w:val="22"/>
            <w:szCs w:val="22"/>
          </w:rPr>
          <w:fldChar w:fldCharType="separate"/>
        </w:r>
        <w:r w:rsidRPr="0049714C">
          <w:rPr>
            <w:rFonts w:ascii="Arial" w:hAnsi="Arial" w:cs="Arial"/>
            <w:noProof/>
            <w:sz w:val="22"/>
            <w:szCs w:val="22"/>
          </w:rPr>
          <w:t>2</w:t>
        </w:r>
        <w:r w:rsidRPr="0049714C">
          <w:rPr>
            <w:rFonts w:ascii="Arial" w:hAnsi="Arial" w:cs="Arial"/>
            <w:noProof/>
            <w:sz w:val="22"/>
            <w:szCs w:val="22"/>
          </w:rPr>
          <w:fldChar w:fldCharType="end"/>
        </w:r>
      </w:p>
    </w:sdtContent>
  </w:sdt>
  <w:p w14:paraId="608FAA10" w14:textId="3C6A4314" w:rsidR="00FC0731" w:rsidRPr="0049714C" w:rsidRDefault="008136FA">
    <w:pPr>
      <w:pStyle w:val="Footer"/>
      <w:rPr>
        <w:rFonts w:ascii="Arial" w:hAnsi="Arial" w:cs="Arial"/>
        <w:bCs/>
        <w:i/>
        <w:color w:val="999999"/>
        <w:sz w:val="22"/>
        <w:szCs w:val="22"/>
      </w:rPr>
    </w:pPr>
    <w:r w:rsidRPr="0049714C">
      <w:rPr>
        <w:rFonts w:ascii="Arial" w:hAnsi="Arial" w:cs="Arial"/>
        <w:bCs/>
        <w:i/>
        <w:sz w:val="22"/>
        <w:szCs w:val="22"/>
      </w:rPr>
      <w:t xml:space="preserve">Iepirkums Nr. </w:t>
    </w:r>
    <w:proofErr w:type="spellStart"/>
    <w:r w:rsidR="0049714C" w:rsidRPr="0049714C">
      <w:rPr>
        <w:rFonts w:ascii="Arial" w:hAnsi="Arial" w:cs="Arial"/>
        <w:bCs/>
        <w:i/>
        <w:sz w:val="22"/>
        <w:szCs w:val="22"/>
      </w:rPr>
      <w:t>VN</w:t>
    </w:r>
    <w:r w:rsidRPr="0049714C">
      <w:rPr>
        <w:rFonts w:ascii="Arial" w:hAnsi="Arial" w:cs="Arial"/>
        <w:bCs/>
        <w:i/>
        <w:sz w:val="22"/>
        <w:szCs w:val="22"/>
      </w:rPr>
      <w:t>P</w:t>
    </w:r>
    <w:proofErr w:type="spellEnd"/>
    <w:r w:rsidRPr="0049714C">
      <w:rPr>
        <w:rFonts w:ascii="Arial" w:hAnsi="Arial" w:cs="Arial"/>
        <w:bCs/>
        <w:i/>
        <w:sz w:val="22"/>
        <w:szCs w:val="22"/>
      </w:rPr>
      <w:t xml:space="preserve"> 202</w:t>
    </w:r>
    <w:r w:rsidR="007C72DF" w:rsidRPr="0049714C">
      <w:rPr>
        <w:rFonts w:ascii="Arial" w:hAnsi="Arial" w:cs="Arial"/>
        <w:bCs/>
        <w:i/>
        <w:sz w:val="22"/>
        <w:szCs w:val="22"/>
      </w:rPr>
      <w:t>6</w:t>
    </w:r>
    <w:r w:rsidRPr="0049714C">
      <w:rPr>
        <w:rFonts w:ascii="Arial" w:hAnsi="Arial" w:cs="Arial"/>
        <w:bCs/>
        <w:i/>
        <w:sz w:val="22"/>
        <w:szCs w:val="22"/>
      </w:rPr>
      <w:t>/</w:t>
    </w:r>
    <w:r w:rsidR="0049714C" w:rsidRPr="0049714C">
      <w:rPr>
        <w:rFonts w:ascii="Arial" w:hAnsi="Arial" w:cs="Arial"/>
        <w:bCs/>
        <w:i/>
        <w:sz w:val="22"/>
        <w:szCs w:val="22"/>
      </w:rPr>
      <w:t>1</w:t>
    </w:r>
    <w:r w:rsidR="000A1EA1">
      <w:rPr>
        <w:rFonts w:ascii="Arial" w:hAnsi="Arial" w:cs="Arial"/>
        <w:bCs/>
        <w:i/>
        <w:sz w:val="22"/>
        <w:szCs w:val="22"/>
      </w:rPr>
      <w:t>11</w:t>
    </w:r>
    <w:r w:rsidR="0049714C" w:rsidRPr="0049714C">
      <w:rPr>
        <w:rFonts w:ascii="Arial" w:hAnsi="Arial" w:cs="Arial"/>
        <w:bCs/>
        <w:i/>
        <w:sz w:val="22"/>
        <w:szCs w:val="22"/>
      </w:rPr>
      <w:t>P</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7B368" w14:textId="77777777" w:rsidR="009F5C08" w:rsidRPr="00692AD4" w:rsidRDefault="009F5C08" w:rsidP="009F5C08">
    <w:pPr>
      <w:pStyle w:val="Footer"/>
      <w:rPr>
        <w:rFonts w:ascii="Arial" w:hAnsi="Arial" w:cs="Arial"/>
        <w:bCs/>
        <w:i/>
        <w:sz w:val="21"/>
        <w:szCs w:val="22"/>
      </w:rPr>
    </w:pPr>
  </w:p>
  <w:p w14:paraId="703A4265" w14:textId="65D3315A" w:rsidR="009F5C08" w:rsidRPr="00692AD4" w:rsidRDefault="009F5C08" w:rsidP="009F5C08">
    <w:pPr>
      <w:pStyle w:val="Footer"/>
      <w:rPr>
        <w:rFonts w:ascii="Arial" w:hAnsi="Arial" w:cs="Arial"/>
        <w:bCs/>
        <w:i/>
        <w:sz w:val="21"/>
        <w:szCs w:val="22"/>
      </w:rPr>
    </w:pPr>
    <w:r w:rsidRPr="00692AD4">
      <w:rPr>
        <w:rFonts w:ascii="Arial" w:hAnsi="Arial" w:cs="Arial"/>
        <w:bCs/>
        <w:i/>
        <w:sz w:val="21"/>
        <w:szCs w:val="22"/>
      </w:rPr>
      <w:t xml:space="preserve">Iepirkums Nr. </w:t>
    </w:r>
    <w:proofErr w:type="spellStart"/>
    <w:r w:rsidRPr="00692AD4">
      <w:rPr>
        <w:rFonts w:ascii="Arial" w:hAnsi="Arial" w:cs="Arial"/>
        <w:bCs/>
        <w:i/>
        <w:sz w:val="21"/>
        <w:szCs w:val="22"/>
      </w:rPr>
      <w:t>VNP</w:t>
    </w:r>
    <w:proofErr w:type="spellEnd"/>
    <w:r w:rsidRPr="00692AD4">
      <w:rPr>
        <w:rFonts w:ascii="Arial" w:hAnsi="Arial" w:cs="Arial"/>
        <w:bCs/>
        <w:i/>
        <w:sz w:val="21"/>
        <w:szCs w:val="22"/>
      </w:rPr>
      <w:t xml:space="preserve"> 2024/0</w:t>
    </w:r>
    <w:r w:rsidR="00491C19">
      <w:rPr>
        <w:rFonts w:ascii="Arial" w:hAnsi="Arial" w:cs="Arial"/>
        <w:bCs/>
        <w:i/>
        <w:sz w:val="21"/>
        <w:szCs w:val="22"/>
      </w:rPr>
      <w:t>62</w:t>
    </w:r>
    <w:r w:rsidRPr="00692AD4">
      <w:rPr>
        <w:rFonts w:ascii="Arial" w:hAnsi="Arial" w:cs="Arial"/>
        <w:bCs/>
        <w:i/>
        <w:sz w:val="21"/>
        <w:szCs w:val="22"/>
      </w:rPr>
      <w:t>B</w:t>
    </w:r>
  </w:p>
  <w:p w14:paraId="0611FD94" w14:textId="77777777" w:rsidR="00FC0731" w:rsidRPr="00274D77" w:rsidRDefault="00FC0731" w:rsidP="00274D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0C917" w14:textId="77777777" w:rsidR="0019493E" w:rsidRDefault="0019493E">
      <w:r>
        <w:separator/>
      </w:r>
    </w:p>
  </w:footnote>
  <w:footnote w:type="continuationSeparator" w:id="0">
    <w:p w14:paraId="0C8E9138" w14:textId="77777777" w:rsidR="0019493E" w:rsidRDefault="0019493E">
      <w:r>
        <w:continuationSeparator/>
      </w:r>
    </w:p>
  </w:footnote>
  <w:footnote w:id="1">
    <w:p w14:paraId="33852935" w14:textId="77777777" w:rsidR="0023295B" w:rsidRPr="00265AED" w:rsidRDefault="0023295B" w:rsidP="0023295B">
      <w:pPr>
        <w:pStyle w:val="FootnoteText"/>
        <w:jc w:val="both"/>
        <w:rPr>
          <w:rFonts w:ascii="Arial" w:hAnsi="Arial" w:cs="Arial"/>
          <w:i/>
          <w:iCs/>
        </w:rPr>
      </w:pPr>
      <w:r w:rsidRPr="00265AED">
        <w:rPr>
          <w:rStyle w:val="FootnoteReference"/>
          <w:rFonts w:ascii="Arial" w:eastAsia="Calibri" w:hAnsi="Arial" w:cs="Arial"/>
          <w:i/>
          <w:iCs/>
          <w:sz w:val="18"/>
          <w:szCs w:val="18"/>
        </w:rPr>
        <w:footnoteRef/>
      </w:r>
      <w:r w:rsidRPr="00265AED">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2">
    <w:p w14:paraId="1365F17C" w14:textId="2121A9B5" w:rsidR="00152BEF" w:rsidRPr="00265AED" w:rsidRDefault="00152BEF" w:rsidP="0023295B">
      <w:pPr>
        <w:pStyle w:val="FootnoteText"/>
        <w:jc w:val="both"/>
        <w:rPr>
          <w:rFonts w:ascii="Arial" w:hAnsi="Arial" w:cs="Arial"/>
          <w:i/>
          <w:iCs/>
          <w:sz w:val="18"/>
          <w:szCs w:val="18"/>
        </w:rPr>
      </w:pPr>
      <w:r w:rsidRPr="00265AED">
        <w:rPr>
          <w:rStyle w:val="FootnoteReference"/>
          <w:rFonts w:ascii="Arial" w:eastAsia="Calibri" w:hAnsi="Arial" w:cs="Arial"/>
          <w:sz w:val="18"/>
          <w:szCs w:val="18"/>
        </w:rPr>
        <w:footnoteRef/>
      </w:r>
      <w:r w:rsidRPr="00265AED">
        <w:rPr>
          <w:rFonts w:ascii="Arial" w:hAnsi="Arial" w:cs="Arial"/>
          <w:sz w:val="18"/>
          <w:szCs w:val="18"/>
        </w:rPr>
        <w:t xml:space="preserve"> </w:t>
      </w:r>
      <w:r>
        <w:rPr>
          <w:rFonts w:ascii="Arial" w:hAnsi="Arial" w:cs="Arial"/>
          <w:i/>
          <w:iCs/>
          <w:sz w:val="18"/>
          <w:szCs w:val="18"/>
        </w:rPr>
        <w:t>n</w:t>
      </w:r>
      <w:r w:rsidRPr="00265AED">
        <w:rPr>
          <w:rFonts w:ascii="Arial" w:hAnsi="Arial" w:cs="Arial"/>
          <w:i/>
          <w:iCs/>
          <w:sz w:val="18"/>
          <w:szCs w:val="18"/>
        </w:rPr>
        <w:t>orāda, vai</w:t>
      </w:r>
      <w:r>
        <w:rPr>
          <w:rFonts w:ascii="Arial" w:hAnsi="Arial" w:cs="Arial"/>
          <w:sz w:val="18"/>
          <w:szCs w:val="18"/>
        </w:rPr>
        <w:t xml:space="preserve"> </w:t>
      </w:r>
      <w:r w:rsidRPr="00533C63">
        <w:rPr>
          <w:rFonts w:ascii="Arial" w:hAnsi="Arial" w:cs="Arial"/>
          <w:i/>
          <w:iCs/>
          <w:sz w:val="18"/>
          <w:szCs w:val="18"/>
        </w:rPr>
        <w:t>pr</w:t>
      </w:r>
      <w:r>
        <w:rPr>
          <w:rFonts w:ascii="Arial" w:hAnsi="Arial" w:cs="Arial"/>
          <w:i/>
          <w:iCs/>
          <w:sz w:val="18"/>
          <w:szCs w:val="18"/>
        </w:rPr>
        <w:t>etendents</w:t>
      </w:r>
      <w:r w:rsidRPr="00265AED">
        <w:rPr>
          <w:rFonts w:ascii="Arial" w:hAnsi="Arial" w:cs="Arial"/>
          <w:i/>
          <w:iCs/>
          <w:sz w:val="18"/>
          <w:szCs w:val="18"/>
        </w:rPr>
        <w:t xml:space="preserve"> atbilst</w:t>
      </w:r>
      <w:r w:rsidR="007C409A">
        <w:rPr>
          <w:rFonts w:ascii="Arial" w:hAnsi="Arial" w:cs="Arial"/>
          <w:i/>
          <w:iCs/>
          <w:sz w:val="18"/>
          <w:szCs w:val="18"/>
        </w:rPr>
        <w:t xml:space="preserve"> mikro,</w:t>
      </w:r>
      <w:r w:rsidRPr="00265AED">
        <w:rPr>
          <w:rFonts w:ascii="Arial" w:hAnsi="Arial" w:cs="Arial"/>
          <w:i/>
          <w:iCs/>
          <w:sz w:val="18"/>
          <w:szCs w:val="18"/>
        </w:rPr>
        <w:t xml:space="preserve"> mazā vai vidējā uzņēmuma statusam atbilstoši IUB 09.03.2017. skaidrojumam par </w:t>
      </w:r>
      <w:r w:rsidR="007C409A">
        <w:rPr>
          <w:rFonts w:ascii="Arial" w:hAnsi="Arial" w:cs="Arial"/>
          <w:i/>
          <w:iCs/>
          <w:sz w:val="18"/>
          <w:szCs w:val="18"/>
        </w:rPr>
        <w:t xml:space="preserve">mikro, </w:t>
      </w:r>
      <w:r w:rsidRPr="00265AED">
        <w:rPr>
          <w:rFonts w:ascii="Arial" w:hAnsi="Arial" w:cs="Arial"/>
          <w:i/>
          <w:iCs/>
          <w:sz w:val="18"/>
          <w:szCs w:val="18"/>
        </w:rPr>
        <w:t>mazajiem un vidējiem uzņēmumiem (</w:t>
      </w:r>
      <w:hyperlink r:id="rId1" w:history="1">
        <w:r w:rsidR="007C409A" w:rsidRPr="004203EC">
          <w:rPr>
            <w:rStyle w:val="Hyperlink"/>
            <w:rFonts w:ascii="Arial" w:hAnsi="Arial" w:cs="Arial"/>
            <w:i/>
            <w:iCs/>
            <w:sz w:val="18"/>
            <w:szCs w:val="18"/>
          </w:rPr>
          <w:t>https://www.iub.gov.lv/lv/skaidrojums-mikro-mazie-un-videjie-uznemumi-mvu</w:t>
        </w:r>
      </w:hyperlink>
      <w:r w:rsidRPr="00265AED">
        <w:rPr>
          <w:rFonts w:ascii="Arial" w:hAnsi="Arial" w:cs="Arial"/>
          <w:i/>
          <w:iCs/>
          <w:sz w:val="18"/>
          <w:szCs w:val="18"/>
        </w:rPr>
        <w:t>)</w:t>
      </w:r>
      <w:r w:rsidR="00D32B3B">
        <w:rPr>
          <w:rFonts w:ascii="Arial" w:hAnsi="Arial" w:cs="Arial"/>
          <w:i/>
          <w:iCs/>
          <w:sz w:val="18"/>
          <w:szCs w:val="18"/>
        </w:rPr>
        <w:t>.</w:t>
      </w:r>
      <w:r w:rsidRPr="00265AED">
        <w:rPr>
          <w:rFonts w:ascii="Arial" w:hAnsi="Arial" w:cs="Arial"/>
          <w:i/>
          <w:iCs/>
          <w:sz w:val="18"/>
          <w:szCs w:val="18"/>
        </w:rPr>
        <w:t xml:space="preserve"> </w:t>
      </w:r>
    </w:p>
  </w:footnote>
  <w:footnote w:id="3">
    <w:p w14:paraId="7497887C" w14:textId="26BA4013" w:rsidR="007C409A" w:rsidRPr="003B76CB" w:rsidRDefault="007C409A" w:rsidP="007C409A">
      <w:pPr>
        <w:pStyle w:val="FootnoteText"/>
        <w:jc w:val="both"/>
        <w:rPr>
          <w:rFonts w:ascii="Arial" w:hAnsi="Arial" w:cs="Arial"/>
          <w:i/>
          <w:iCs/>
          <w:sz w:val="18"/>
          <w:szCs w:val="18"/>
        </w:rPr>
      </w:pPr>
      <w:r w:rsidRPr="003B76CB">
        <w:rPr>
          <w:rStyle w:val="FootnoteReference"/>
          <w:rFonts w:cs="Arial"/>
          <w:i/>
          <w:iCs/>
          <w:sz w:val="18"/>
          <w:szCs w:val="18"/>
        </w:rPr>
        <w:footnoteRef/>
      </w:r>
      <w:r w:rsidRPr="003B76CB">
        <w:rPr>
          <w:rFonts w:ascii="Arial" w:hAnsi="Arial" w:cs="Arial"/>
          <w:i/>
          <w:iCs/>
          <w:sz w:val="18"/>
          <w:szCs w:val="18"/>
        </w:rPr>
        <w:t xml:space="preserve"> </w:t>
      </w:r>
      <w:r w:rsidR="00FD2D84" w:rsidRPr="00F379C0">
        <w:rPr>
          <w:rFonts w:ascii="Arial" w:hAnsi="Arial" w:cs="Arial"/>
          <w:i/>
          <w:iCs/>
          <w:sz w:val="18"/>
          <w:szCs w:val="18"/>
        </w:rPr>
        <w:t>a</w:t>
      </w:r>
      <w:r w:rsidRPr="00F379C0">
        <w:rPr>
          <w:rFonts w:ascii="Arial" w:hAnsi="Arial" w:cs="Arial"/>
          <w:i/>
          <w:iCs/>
          <w:sz w:val="18"/>
          <w:szCs w:val="18"/>
        </w:rPr>
        <w:t>r</w:t>
      </w:r>
      <w:r w:rsidRPr="003B76CB">
        <w:rPr>
          <w:rFonts w:ascii="Arial" w:hAnsi="Arial" w:cs="Arial"/>
          <w:i/>
          <w:iCs/>
          <w:sz w:val="18"/>
          <w:szCs w:val="18"/>
        </w:rPr>
        <w:t xml:space="preserve"> terminu “konkurents” apzīmē jebkuru fizisku vai juridisku personu, kura nav pretendents un kura: 1) iesniedz piedāvājumu šim iepirkumam; 2) ņemot vērā tās kvalifikāciju, spējas vai pieredzi, kā arī piedāvātās preces, pakalpojumus vai būvdarbus,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E164C" w14:textId="77777777" w:rsidR="00FC0731" w:rsidRDefault="00FC073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E092D" w14:textId="77777777" w:rsidR="00FC0731" w:rsidRPr="005B691A" w:rsidRDefault="00FC07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7366E" w14:textId="77777777" w:rsidR="00FC0731" w:rsidRDefault="00FC07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1"/>
    <w:lvl w:ilvl="0">
      <w:start w:val="1"/>
      <w:numFmt w:val="bullet"/>
      <w:lvlText w:val=""/>
      <w:lvlJc w:val="left"/>
      <w:pPr>
        <w:tabs>
          <w:tab w:val="num" w:pos="888"/>
        </w:tabs>
        <w:ind w:left="888" w:hanging="360"/>
      </w:pPr>
      <w:rPr>
        <w:rFonts w:ascii="Symbol" w:hAnsi="Symbol"/>
      </w:rPr>
    </w:lvl>
  </w:abstractNum>
  <w:abstractNum w:abstractNumId="1" w15:restartNumberingAfterBreak="0">
    <w:nsid w:val="00000003"/>
    <w:multiLevelType w:val="multilevel"/>
    <w:tmpl w:val="00000003"/>
    <w:name w:val="WW8Num3"/>
    <w:lvl w:ilvl="0">
      <w:start w:val="1"/>
      <w:numFmt w:val="bullet"/>
      <w:lvlText w:val=""/>
      <w:lvlJc w:val="left"/>
      <w:pPr>
        <w:tabs>
          <w:tab w:val="num" w:pos="1429"/>
        </w:tabs>
        <w:ind w:left="1429" w:hanging="360"/>
      </w:pPr>
      <w:rPr>
        <w:rFonts w:ascii="Symbol" w:hAnsi="Symbol" w:cs="OpenSymbol"/>
        <w:lang w:eastAsia="lv-LV"/>
      </w:rPr>
    </w:lvl>
    <w:lvl w:ilvl="1">
      <w:start w:val="1"/>
      <w:numFmt w:val="bullet"/>
      <w:lvlText w:val="◦"/>
      <w:lvlJc w:val="left"/>
      <w:pPr>
        <w:tabs>
          <w:tab w:val="num" w:pos="1789"/>
        </w:tabs>
        <w:ind w:left="1789" w:hanging="360"/>
      </w:pPr>
      <w:rPr>
        <w:rFonts w:ascii="OpenSymbol" w:hAnsi="OpenSymbol" w:cs="OpenSymbol"/>
      </w:rPr>
    </w:lvl>
    <w:lvl w:ilvl="2">
      <w:start w:val="1"/>
      <w:numFmt w:val="bullet"/>
      <w:lvlText w:val="▪"/>
      <w:lvlJc w:val="left"/>
      <w:pPr>
        <w:tabs>
          <w:tab w:val="num" w:pos="2149"/>
        </w:tabs>
        <w:ind w:left="2149" w:hanging="360"/>
      </w:pPr>
      <w:rPr>
        <w:rFonts w:ascii="OpenSymbol" w:hAnsi="OpenSymbol" w:cs="OpenSymbol"/>
      </w:rPr>
    </w:lvl>
    <w:lvl w:ilvl="3">
      <w:start w:val="1"/>
      <w:numFmt w:val="bullet"/>
      <w:lvlText w:val=""/>
      <w:lvlJc w:val="left"/>
      <w:pPr>
        <w:tabs>
          <w:tab w:val="num" w:pos="2509"/>
        </w:tabs>
        <w:ind w:left="2509" w:hanging="360"/>
      </w:pPr>
      <w:rPr>
        <w:rFonts w:ascii="Symbol" w:hAnsi="Symbol" w:cs="OpenSymbol"/>
        <w:lang w:eastAsia="lv-LV"/>
      </w:rPr>
    </w:lvl>
    <w:lvl w:ilvl="4">
      <w:start w:val="1"/>
      <w:numFmt w:val="bullet"/>
      <w:lvlText w:val="◦"/>
      <w:lvlJc w:val="left"/>
      <w:pPr>
        <w:tabs>
          <w:tab w:val="num" w:pos="2869"/>
        </w:tabs>
        <w:ind w:left="2869" w:hanging="360"/>
      </w:pPr>
      <w:rPr>
        <w:rFonts w:ascii="OpenSymbol" w:hAnsi="OpenSymbol" w:cs="OpenSymbol"/>
      </w:rPr>
    </w:lvl>
    <w:lvl w:ilvl="5">
      <w:start w:val="1"/>
      <w:numFmt w:val="bullet"/>
      <w:lvlText w:val="▪"/>
      <w:lvlJc w:val="left"/>
      <w:pPr>
        <w:tabs>
          <w:tab w:val="num" w:pos="3229"/>
        </w:tabs>
        <w:ind w:left="3229" w:hanging="360"/>
      </w:pPr>
      <w:rPr>
        <w:rFonts w:ascii="OpenSymbol" w:hAnsi="OpenSymbol" w:cs="OpenSymbol"/>
      </w:rPr>
    </w:lvl>
    <w:lvl w:ilvl="6">
      <w:start w:val="1"/>
      <w:numFmt w:val="bullet"/>
      <w:lvlText w:val=""/>
      <w:lvlJc w:val="left"/>
      <w:pPr>
        <w:tabs>
          <w:tab w:val="num" w:pos="3589"/>
        </w:tabs>
        <w:ind w:left="3589" w:hanging="360"/>
      </w:pPr>
      <w:rPr>
        <w:rFonts w:ascii="Symbol" w:hAnsi="Symbol" w:cs="OpenSymbol"/>
        <w:lang w:eastAsia="lv-LV"/>
      </w:rPr>
    </w:lvl>
    <w:lvl w:ilvl="7">
      <w:start w:val="1"/>
      <w:numFmt w:val="bullet"/>
      <w:lvlText w:val="◦"/>
      <w:lvlJc w:val="left"/>
      <w:pPr>
        <w:tabs>
          <w:tab w:val="num" w:pos="3949"/>
        </w:tabs>
        <w:ind w:left="3949" w:hanging="360"/>
      </w:pPr>
      <w:rPr>
        <w:rFonts w:ascii="OpenSymbol" w:hAnsi="OpenSymbol" w:cs="OpenSymbol"/>
      </w:rPr>
    </w:lvl>
    <w:lvl w:ilvl="8">
      <w:start w:val="1"/>
      <w:numFmt w:val="bullet"/>
      <w:lvlText w:val="▪"/>
      <w:lvlJc w:val="left"/>
      <w:pPr>
        <w:tabs>
          <w:tab w:val="num" w:pos="4309"/>
        </w:tabs>
        <w:ind w:left="4309" w:hanging="360"/>
      </w:pPr>
      <w:rPr>
        <w:rFonts w:ascii="OpenSymbol" w:hAnsi="OpenSymbol" w:cs="OpenSymbol"/>
      </w:rPr>
    </w:lvl>
  </w:abstractNum>
  <w:abstractNum w:abstractNumId="2" w15:restartNumberingAfterBreak="0">
    <w:nsid w:val="00000004"/>
    <w:multiLevelType w:val="multilevel"/>
    <w:tmpl w:val="00000004"/>
    <w:name w:val="WW8Num4"/>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00000006"/>
    <w:multiLevelType w:val="singleLevel"/>
    <w:tmpl w:val="00000006"/>
    <w:name w:val="WW8Num9"/>
    <w:lvl w:ilvl="0">
      <w:start w:val="1"/>
      <w:numFmt w:val="bullet"/>
      <w:lvlText w:val=""/>
      <w:lvlJc w:val="left"/>
      <w:pPr>
        <w:tabs>
          <w:tab w:val="num" w:pos="1080"/>
        </w:tabs>
        <w:ind w:left="1080" w:hanging="360"/>
      </w:pPr>
      <w:rPr>
        <w:rFonts w:ascii="Symbol" w:hAnsi="Symbol"/>
      </w:rPr>
    </w:lvl>
  </w:abstractNum>
  <w:abstractNum w:abstractNumId="4" w15:restartNumberingAfterBreak="0">
    <w:nsid w:val="00000007"/>
    <w:multiLevelType w:val="singleLevel"/>
    <w:tmpl w:val="00000007"/>
    <w:name w:val="WW8Num10"/>
    <w:lvl w:ilvl="0">
      <w:start w:val="1"/>
      <w:numFmt w:val="bullet"/>
      <w:lvlText w:val=""/>
      <w:lvlJc w:val="left"/>
      <w:pPr>
        <w:tabs>
          <w:tab w:val="num" w:pos="1440"/>
        </w:tabs>
        <w:ind w:left="1440" w:hanging="360"/>
      </w:pPr>
      <w:rPr>
        <w:rFonts w:ascii="Wingdings" w:hAnsi="Wingdings"/>
      </w:rPr>
    </w:lvl>
  </w:abstractNum>
  <w:abstractNum w:abstractNumId="5" w15:restartNumberingAfterBreak="0">
    <w:nsid w:val="00000008"/>
    <w:multiLevelType w:val="singleLevel"/>
    <w:tmpl w:val="00000008"/>
    <w:name w:val="WW8Num8"/>
    <w:lvl w:ilvl="0">
      <w:start w:val="1"/>
      <w:numFmt w:val="bullet"/>
      <w:lvlText w:val=""/>
      <w:lvlJc w:val="left"/>
      <w:pPr>
        <w:tabs>
          <w:tab w:val="num" w:pos="1080"/>
        </w:tabs>
        <w:ind w:left="1080" w:hanging="360"/>
      </w:pPr>
      <w:rPr>
        <w:rFonts w:ascii="Symbol" w:hAnsi="Symbol"/>
      </w:rPr>
    </w:lvl>
  </w:abstractNum>
  <w:abstractNum w:abstractNumId="6" w15:restartNumberingAfterBreak="0">
    <w:nsid w:val="0000000A"/>
    <w:multiLevelType w:val="singleLevel"/>
    <w:tmpl w:val="0000000A"/>
    <w:name w:val="WW8Num13"/>
    <w:lvl w:ilvl="0">
      <w:start w:val="1"/>
      <w:numFmt w:val="bullet"/>
      <w:lvlText w:val=""/>
      <w:lvlJc w:val="left"/>
      <w:pPr>
        <w:tabs>
          <w:tab w:val="num" w:pos="1080"/>
        </w:tabs>
        <w:ind w:left="1080" w:hanging="360"/>
      </w:pPr>
      <w:rPr>
        <w:rFonts w:ascii="Symbol" w:hAnsi="Symbol"/>
      </w:rPr>
    </w:lvl>
  </w:abstractNum>
  <w:abstractNum w:abstractNumId="7" w15:restartNumberingAfterBreak="0">
    <w:nsid w:val="0000000B"/>
    <w:multiLevelType w:val="multilevel"/>
    <w:tmpl w:val="5EBCE442"/>
    <w:name w:val="WW8Num1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C"/>
    <w:multiLevelType w:val="multilevel"/>
    <w:tmpl w:val="0000000C"/>
    <w:name w:val="WW8Num16"/>
    <w:lvl w:ilvl="0">
      <w:start w:val="3"/>
      <w:numFmt w:val="decimal"/>
      <w:lvlText w:val="%1."/>
      <w:lvlJc w:val="left"/>
      <w:pPr>
        <w:tabs>
          <w:tab w:val="num" w:pos="540"/>
        </w:tabs>
        <w:ind w:left="540" w:hanging="54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9" w15:restartNumberingAfterBreak="0">
    <w:nsid w:val="0000000E"/>
    <w:multiLevelType w:val="multilevel"/>
    <w:tmpl w:val="0000000E"/>
    <w:name w:val="WW8Num15"/>
    <w:lvl w:ilvl="0">
      <w:start w:val="1"/>
      <w:numFmt w:val="decimal"/>
      <w:lvlText w:val="%1."/>
      <w:lvlJc w:val="left"/>
      <w:pPr>
        <w:tabs>
          <w:tab w:val="num" w:pos="36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0" w15:restartNumberingAfterBreak="0">
    <w:nsid w:val="00000010"/>
    <w:multiLevelType w:val="singleLevel"/>
    <w:tmpl w:val="00000010"/>
    <w:name w:val="WW8Num20"/>
    <w:lvl w:ilvl="0">
      <w:start w:val="1"/>
      <w:numFmt w:val="bullet"/>
      <w:lvlText w:val=""/>
      <w:lvlJc w:val="left"/>
      <w:pPr>
        <w:tabs>
          <w:tab w:val="num" w:pos="720"/>
        </w:tabs>
        <w:ind w:left="720" w:hanging="360"/>
      </w:pPr>
      <w:rPr>
        <w:rFonts w:ascii="Symbol" w:hAnsi="Symbol"/>
      </w:rPr>
    </w:lvl>
  </w:abstractNum>
  <w:abstractNum w:abstractNumId="11" w15:restartNumberingAfterBreak="0">
    <w:nsid w:val="00000011"/>
    <w:multiLevelType w:val="multilevel"/>
    <w:tmpl w:val="00000011"/>
    <w:name w:val="WW8Num21"/>
    <w:lvl w:ilvl="0">
      <w:start w:val="1"/>
      <w:numFmt w:val="bullet"/>
      <w:lvlText w:val=""/>
      <w:lvlJc w:val="left"/>
      <w:pPr>
        <w:tabs>
          <w:tab w:val="num" w:pos="360"/>
        </w:tabs>
        <w:ind w:left="300" w:hanging="300"/>
      </w:pPr>
      <w:rPr>
        <w:rFonts w:ascii="Wingdings" w:hAnsi="Wingdings"/>
        <w:sz w:val="14"/>
      </w:rPr>
    </w:lvl>
    <w:lvl w:ilvl="1">
      <w:start w:val="1"/>
      <w:numFmt w:val="bullet"/>
      <w:lvlText w:val=""/>
      <w:lvlJc w:val="left"/>
      <w:pPr>
        <w:tabs>
          <w:tab w:val="num" w:pos="660"/>
        </w:tabs>
        <w:ind w:left="600" w:hanging="300"/>
      </w:pPr>
      <w:rPr>
        <w:rFonts w:ascii="Symbol" w:hAnsi="Symbol"/>
      </w:rPr>
    </w:lvl>
    <w:lvl w:ilvl="2">
      <w:start w:val="1"/>
      <w:numFmt w:val="bullet"/>
      <w:lvlText w:val=""/>
      <w:lvlJc w:val="left"/>
      <w:pPr>
        <w:tabs>
          <w:tab w:val="num" w:pos="960"/>
        </w:tabs>
        <w:ind w:left="900" w:hanging="30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Wingdings" w:hAnsi="Wingdings"/>
      </w:rPr>
    </w:lvl>
    <w:lvl w:ilvl="6">
      <w:start w:val="1"/>
      <w:numFmt w:val="bullet"/>
      <w:lvlText w:val=""/>
      <w:lvlJc w:val="left"/>
      <w:pPr>
        <w:tabs>
          <w:tab w:val="num" w:pos="2520"/>
        </w:tabs>
        <w:ind w:left="2520" w:hanging="360"/>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2" w15:restartNumberingAfterBreak="0">
    <w:nsid w:val="00000012"/>
    <w:multiLevelType w:val="multilevel"/>
    <w:tmpl w:val="00000012"/>
    <w:name w:val="WW8Num22"/>
    <w:lvl w:ilvl="0">
      <w:start w:val="3"/>
      <w:numFmt w:val="decimal"/>
      <w:lvlText w:val="%1."/>
      <w:lvlJc w:val="left"/>
      <w:pPr>
        <w:tabs>
          <w:tab w:val="num" w:pos="1080"/>
        </w:tabs>
        <w:ind w:left="1080" w:hanging="1080"/>
      </w:pPr>
    </w:lvl>
    <w:lvl w:ilvl="1">
      <w:start w:val="2"/>
      <w:numFmt w:val="decimal"/>
      <w:lvlText w:val="%1.%2."/>
      <w:lvlJc w:val="left"/>
      <w:pPr>
        <w:tabs>
          <w:tab w:val="num" w:pos="1620"/>
        </w:tabs>
        <w:ind w:left="1620" w:hanging="1080"/>
      </w:pPr>
    </w:lvl>
    <w:lvl w:ilvl="2">
      <w:start w:val="1"/>
      <w:numFmt w:val="decimal"/>
      <w:lvlText w:val="%1.%2.%3."/>
      <w:lvlJc w:val="left"/>
      <w:pPr>
        <w:tabs>
          <w:tab w:val="num" w:pos="2160"/>
        </w:tabs>
        <w:ind w:left="2160" w:hanging="1080"/>
      </w:pPr>
      <w:rPr>
        <w:color w:val="auto"/>
      </w:rPr>
    </w:lvl>
    <w:lvl w:ilvl="3">
      <w:start w:val="1"/>
      <w:numFmt w:val="decimal"/>
      <w:lvlText w:val="%1.%2.%3.%4."/>
      <w:lvlJc w:val="left"/>
      <w:pPr>
        <w:tabs>
          <w:tab w:val="num" w:pos="2700"/>
        </w:tabs>
        <w:ind w:left="2700" w:hanging="1080"/>
      </w:pPr>
    </w:lvl>
    <w:lvl w:ilvl="4">
      <w:start w:val="1"/>
      <w:numFmt w:val="decimal"/>
      <w:lvlText w:val="%1.%2.%3.%4.%5."/>
      <w:lvlJc w:val="left"/>
      <w:pPr>
        <w:tabs>
          <w:tab w:val="num" w:pos="3240"/>
        </w:tabs>
        <w:ind w:left="3240" w:hanging="1080"/>
      </w:pPr>
    </w:lvl>
    <w:lvl w:ilvl="5">
      <w:start w:val="1"/>
      <w:numFmt w:val="decimal"/>
      <w:lvlText w:val="%1.%2.%3.%4.%5.%6."/>
      <w:lvlJc w:val="left"/>
      <w:pPr>
        <w:tabs>
          <w:tab w:val="num" w:pos="4140"/>
        </w:tabs>
        <w:ind w:left="4140" w:hanging="144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580"/>
        </w:tabs>
        <w:ind w:left="5580" w:hanging="1800"/>
      </w:pPr>
    </w:lvl>
    <w:lvl w:ilvl="8">
      <w:start w:val="1"/>
      <w:numFmt w:val="decimal"/>
      <w:lvlText w:val="%1.%2.%3.%4.%5.%6.%7.%8.%9."/>
      <w:lvlJc w:val="left"/>
      <w:pPr>
        <w:tabs>
          <w:tab w:val="num" w:pos="6120"/>
        </w:tabs>
        <w:ind w:left="6120" w:hanging="1800"/>
      </w:pPr>
    </w:lvl>
  </w:abstractNum>
  <w:abstractNum w:abstractNumId="13" w15:restartNumberingAfterBreak="0">
    <w:nsid w:val="00000014"/>
    <w:multiLevelType w:val="singleLevel"/>
    <w:tmpl w:val="00000014"/>
    <w:lvl w:ilvl="0">
      <w:start w:val="1"/>
      <w:numFmt w:val="decimal"/>
      <w:lvlText w:val="%1."/>
      <w:lvlJc w:val="left"/>
      <w:pPr>
        <w:tabs>
          <w:tab w:val="num" w:pos="720"/>
        </w:tabs>
        <w:ind w:left="720" w:hanging="360"/>
      </w:pPr>
    </w:lvl>
  </w:abstractNum>
  <w:abstractNum w:abstractNumId="14" w15:restartNumberingAfterBreak="0">
    <w:nsid w:val="00000017"/>
    <w:multiLevelType w:val="singleLevel"/>
    <w:tmpl w:val="00000017"/>
    <w:name w:val="WW8Num28"/>
    <w:lvl w:ilvl="0">
      <w:start w:val="1"/>
      <w:numFmt w:val="bullet"/>
      <w:lvlText w:val=""/>
      <w:lvlJc w:val="left"/>
      <w:pPr>
        <w:tabs>
          <w:tab w:val="num" w:pos="1004"/>
        </w:tabs>
        <w:ind w:left="1004" w:hanging="360"/>
      </w:pPr>
      <w:rPr>
        <w:rFonts w:ascii="Symbol" w:hAnsi="Symbol"/>
        <w:color w:val="auto"/>
        <w:sz w:val="18"/>
        <w:szCs w:val="18"/>
      </w:rPr>
    </w:lvl>
  </w:abstractNum>
  <w:abstractNum w:abstractNumId="15" w15:restartNumberingAfterBreak="0">
    <w:nsid w:val="00000018"/>
    <w:multiLevelType w:val="multilevel"/>
    <w:tmpl w:val="00000018"/>
    <w:name w:val="WW8Num29"/>
    <w:lvl w:ilvl="0">
      <w:start w:val="1"/>
      <w:numFmt w:val="decimal"/>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6" w15:restartNumberingAfterBreak="0">
    <w:nsid w:val="00000046"/>
    <w:multiLevelType w:val="multilevel"/>
    <w:tmpl w:val="00000046"/>
    <w:name w:val="WW8Num76"/>
    <w:lvl w:ilvl="0">
      <w:start w:val="4"/>
      <w:numFmt w:val="decimal"/>
      <w:lvlText w:val="%1."/>
      <w:lvlJc w:val="left"/>
      <w:pPr>
        <w:tabs>
          <w:tab w:val="num" w:pos="720"/>
        </w:tabs>
        <w:ind w:left="720" w:hanging="360"/>
      </w:pPr>
      <w:rPr>
        <w:sz w:val="22"/>
        <w:szCs w:val="22"/>
      </w:rPr>
    </w:lvl>
    <w:lvl w:ilvl="1">
      <w:start w:val="2"/>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rPr>
        <w:sz w:val="22"/>
        <w:szCs w:val="22"/>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7" w15:restartNumberingAfterBreak="0">
    <w:nsid w:val="00000047"/>
    <w:multiLevelType w:val="multilevel"/>
    <w:tmpl w:val="45C0591E"/>
    <w:name w:val="WW8Num78"/>
    <w:lvl w:ilvl="0">
      <w:start w:val="10"/>
      <w:numFmt w:val="decimal"/>
      <w:lvlText w:val="%1."/>
      <w:lvlJc w:val="left"/>
      <w:pPr>
        <w:tabs>
          <w:tab w:val="num" w:pos="720"/>
        </w:tabs>
        <w:ind w:left="720" w:hanging="360"/>
      </w:pPr>
      <w:rPr>
        <w:sz w:val="22"/>
        <w:szCs w:val="22"/>
      </w:rPr>
    </w:lvl>
    <w:lvl w:ilvl="1">
      <w:start w:val="43"/>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8" w15:restartNumberingAfterBreak="0">
    <w:nsid w:val="00000049"/>
    <w:multiLevelType w:val="multilevel"/>
    <w:tmpl w:val="00000049"/>
    <w:name w:val="WW8Num80"/>
    <w:lvl w:ilvl="0">
      <w:start w:val="10"/>
      <w:numFmt w:val="decimal"/>
      <w:lvlText w:val="%1."/>
      <w:lvlJc w:val="left"/>
      <w:pPr>
        <w:tabs>
          <w:tab w:val="num" w:pos="720"/>
        </w:tabs>
        <w:ind w:left="720" w:hanging="360"/>
      </w:pPr>
      <w:rPr>
        <w:sz w:val="22"/>
        <w:szCs w:val="22"/>
      </w:rPr>
    </w:lvl>
    <w:lvl w:ilvl="1">
      <w:start w:val="47"/>
      <w:numFmt w:val="decimal"/>
      <w:lvlText w:val="%1.%2."/>
      <w:lvlJc w:val="left"/>
      <w:pPr>
        <w:tabs>
          <w:tab w:val="num" w:pos="1080"/>
        </w:tabs>
        <w:ind w:left="1080" w:hanging="360"/>
      </w:pPr>
      <w:rPr>
        <w:sz w:val="22"/>
        <w:szCs w:val="22"/>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15:restartNumberingAfterBreak="0">
    <w:nsid w:val="0000004D"/>
    <w:multiLevelType w:val="multilevel"/>
    <w:tmpl w:val="0000004D"/>
    <w:name w:val="WW8Num84"/>
    <w:lvl w:ilvl="0">
      <w:start w:val="3"/>
      <w:numFmt w:val="decimal"/>
      <w:lvlText w:val="%1."/>
      <w:lvlJc w:val="left"/>
      <w:pPr>
        <w:tabs>
          <w:tab w:val="num" w:pos="495"/>
        </w:tabs>
        <w:ind w:left="495" w:hanging="495"/>
      </w:pPr>
    </w:lvl>
    <w:lvl w:ilvl="1">
      <w:start w:val="1"/>
      <w:numFmt w:val="decimal"/>
      <w:lvlText w:val="%1.%2."/>
      <w:lvlJc w:val="left"/>
      <w:pPr>
        <w:tabs>
          <w:tab w:val="num" w:pos="491"/>
        </w:tabs>
        <w:ind w:left="491" w:hanging="495"/>
      </w:pPr>
    </w:lvl>
    <w:lvl w:ilvl="2">
      <w:start w:val="1"/>
      <w:numFmt w:val="decimal"/>
      <w:lvlText w:val="%1.%2.%3."/>
      <w:lvlJc w:val="left"/>
      <w:pPr>
        <w:tabs>
          <w:tab w:val="num" w:pos="712"/>
        </w:tabs>
        <w:ind w:left="712" w:hanging="720"/>
      </w:pPr>
    </w:lvl>
    <w:lvl w:ilvl="3">
      <w:start w:val="1"/>
      <w:numFmt w:val="decimal"/>
      <w:lvlText w:val="%1.%2.%3.%4."/>
      <w:lvlJc w:val="left"/>
      <w:pPr>
        <w:tabs>
          <w:tab w:val="num" w:pos="708"/>
        </w:tabs>
        <w:ind w:left="708" w:hanging="720"/>
      </w:pPr>
    </w:lvl>
    <w:lvl w:ilvl="4">
      <w:start w:val="1"/>
      <w:numFmt w:val="decimal"/>
      <w:lvlText w:val="%1.%2.%3.%4.%5."/>
      <w:lvlJc w:val="left"/>
      <w:pPr>
        <w:tabs>
          <w:tab w:val="num" w:pos="1064"/>
        </w:tabs>
        <w:ind w:left="1064" w:hanging="1080"/>
      </w:pPr>
    </w:lvl>
    <w:lvl w:ilvl="5">
      <w:start w:val="1"/>
      <w:numFmt w:val="decimal"/>
      <w:lvlText w:val="%1.%2.%3.%4.%5.%6."/>
      <w:lvlJc w:val="left"/>
      <w:pPr>
        <w:tabs>
          <w:tab w:val="num" w:pos="1060"/>
        </w:tabs>
        <w:ind w:left="1060" w:hanging="1080"/>
      </w:pPr>
    </w:lvl>
    <w:lvl w:ilvl="6">
      <w:start w:val="1"/>
      <w:numFmt w:val="decimal"/>
      <w:lvlText w:val="%1.%2.%3.%4.%5.%6.%7."/>
      <w:lvlJc w:val="left"/>
      <w:pPr>
        <w:tabs>
          <w:tab w:val="num" w:pos="1416"/>
        </w:tabs>
        <w:ind w:left="1416" w:hanging="1440"/>
      </w:pPr>
    </w:lvl>
    <w:lvl w:ilvl="7">
      <w:start w:val="1"/>
      <w:numFmt w:val="decimal"/>
      <w:lvlText w:val="%1.%2.%3.%4.%5.%6.%7.%8."/>
      <w:lvlJc w:val="left"/>
      <w:pPr>
        <w:tabs>
          <w:tab w:val="num" w:pos="1412"/>
        </w:tabs>
        <w:ind w:left="1412" w:hanging="1440"/>
      </w:pPr>
    </w:lvl>
    <w:lvl w:ilvl="8">
      <w:start w:val="1"/>
      <w:numFmt w:val="decimal"/>
      <w:lvlText w:val="%1.%2.%3.%4.%5.%6.%7.%8.%9."/>
      <w:lvlJc w:val="left"/>
      <w:pPr>
        <w:tabs>
          <w:tab w:val="num" w:pos="1768"/>
        </w:tabs>
        <w:ind w:left="1768" w:hanging="1800"/>
      </w:pPr>
    </w:lvl>
  </w:abstractNum>
  <w:abstractNum w:abstractNumId="20" w15:restartNumberingAfterBreak="0">
    <w:nsid w:val="01C0616C"/>
    <w:multiLevelType w:val="hybridMultilevel"/>
    <w:tmpl w:val="89785FF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106B1DA5"/>
    <w:multiLevelType w:val="multilevel"/>
    <w:tmpl w:val="5412CEB2"/>
    <w:lvl w:ilvl="0">
      <w:start w:val="1"/>
      <w:numFmt w:val="decimal"/>
      <w:lvlText w:val="%1."/>
      <w:lvlJc w:val="left"/>
      <w:pPr>
        <w:ind w:left="360" w:hanging="360"/>
      </w:pPr>
      <w:rPr>
        <w:rFonts w:hint="default"/>
        <w:b/>
        <w:bCs/>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E9C6F92"/>
    <w:multiLevelType w:val="hybridMultilevel"/>
    <w:tmpl w:val="F572BF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29473D65"/>
    <w:multiLevelType w:val="multilevel"/>
    <w:tmpl w:val="962220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94D2B93"/>
    <w:multiLevelType w:val="multilevel"/>
    <w:tmpl w:val="F7003EF8"/>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b/>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5" w15:restartNumberingAfterBreak="0">
    <w:nsid w:val="2ACD3D93"/>
    <w:multiLevelType w:val="hybridMultilevel"/>
    <w:tmpl w:val="682CE7E4"/>
    <w:lvl w:ilvl="0" w:tplc="CD8609A4">
      <w:start w:val="1"/>
      <w:numFmt w:val="bullet"/>
      <w:lvlText w:val=""/>
      <w:lvlJc w:val="left"/>
      <w:pPr>
        <w:tabs>
          <w:tab w:val="num" w:pos="720"/>
        </w:tabs>
        <w:ind w:left="720" w:hanging="360"/>
      </w:pPr>
      <w:rPr>
        <w:rFonts w:ascii="Symbol" w:hAnsi="Symbol" w:hint="default"/>
        <w:sz w:val="22"/>
        <w:szCs w:val="22"/>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B5F0F36"/>
    <w:multiLevelType w:val="hybridMultilevel"/>
    <w:tmpl w:val="943663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CC87DCC"/>
    <w:multiLevelType w:val="hybridMultilevel"/>
    <w:tmpl w:val="AE765F46"/>
    <w:lvl w:ilvl="0" w:tplc="04260001">
      <w:start w:val="1"/>
      <w:numFmt w:val="bullet"/>
      <w:lvlText w:val=""/>
      <w:lvlJc w:val="left"/>
      <w:pPr>
        <w:tabs>
          <w:tab w:val="num" w:pos="720"/>
        </w:tabs>
        <w:ind w:left="720" w:hanging="360"/>
      </w:pPr>
      <w:rPr>
        <w:rFonts w:ascii="Symbol" w:hAnsi="Symbol" w:hint="default"/>
      </w:rPr>
    </w:lvl>
    <w:lvl w:ilvl="1" w:tplc="FFFFFFFF">
      <w:start w:val="1"/>
      <w:numFmt w:val="bullet"/>
      <w:lvlText w:val=""/>
      <w:lvlJc w:val="left"/>
      <w:pPr>
        <w:tabs>
          <w:tab w:val="num" w:pos="1440"/>
        </w:tabs>
        <w:ind w:left="1440" w:hanging="360"/>
      </w:pPr>
      <w:rPr>
        <w:rFonts w:ascii="Wingdings" w:hAnsi="Wingdings" w:hint="default"/>
      </w:rPr>
    </w:lvl>
    <w:lvl w:ilvl="2" w:tplc="FFFFFFFF">
      <w:start w:val="1"/>
      <w:numFmt w:val="bullet"/>
      <w:lvlText w:val=""/>
      <w:lvlJc w:val="left"/>
      <w:pPr>
        <w:tabs>
          <w:tab w:val="num" w:pos="2340"/>
        </w:tabs>
        <w:ind w:left="2340" w:hanging="360"/>
      </w:pPr>
      <w:rPr>
        <w:rFonts w:ascii="Wingdings" w:hAnsi="Wingdings" w:hint="default"/>
      </w:rPr>
    </w:lvl>
    <w:lvl w:ilvl="3" w:tplc="FFFFFFFF">
      <w:start w:val="1"/>
      <w:numFmt w:val="lowerLetter"/>
      <w:lvlText w:val="%4)"/>
      <w:lvlJc w:val="left"/>
      <w:pPr>
        <w:tabs>
          <w:tab w:val="num" w:pos="2880"/>
        </w:tabs>
        <w:ind w:left="2880" w:hanging="360"/>
      </w:pPr>
      <w:rPr>
        <w:rFonts w:ascii="Arial" w:eastAsia="Times New Roman" w:hAnsi="Arial" w:cs="Arial" w:hint="default"/>
      </w:rPr>
    </w:lvl>
    <w:lvl w:ilvl="4" w:tplc="FFFFFFFF">
      <w:start w:val="1"/>
      <w:numFmt w:val="decimal"/>
      <w:lvlText w:val="%5."/>
      <w:lvlJc w:val="left"/>
      <w:pPr>
        <w:tabs>
          <w:tab w:val="num" w:pos="3600"/>
        </w:tabs>
        <w:ind w:left="3600" w:hanging="360"/>
      </w:pPr>
      <w:rPr>
        <w:rFonts w:ascii="Arial" w:eastAsia="Times New Roman" w:hAnsi="Arial" w:cs="Aria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446A52B5"/>
    <w:multiLevelType w:val="multilevel"/>
    <w:tmpl w:val="459038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600434B"/>
    <w:multiLevelType w:val="multilevel"/>
    <w:tmpl w:val="04260023"/>
    <w:lvl w:ilvl="0">
      <w:start w:val="1"/>
      <w:numFmt w:val="upperRoman"/>
      <w:pStyle w:val="Heading1"/>
      <w:lvlText w:val="Article %1."/>
      <w:lvlJc w:val="left"/>
      <w:pPr>
        <w:tabs>
          <w:tab w:val="num" w:pos="108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47704C28"/>
    <w:multiLevelType w:val="hybridMultilevel"/>
    <w:tmpl w:val="B6488DA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498818AB"/>
    <w:multiLevelType w:val="multilevel"/>
    <w:tmpl w:val="D74880F2"/>
    <w:lvl w:ilvl="0">
      <w:start w:val="6"/>
      <w:numFmt w:val="decimal"/>
      <w:lvlText w:val="%1."/>
      <w:lvlJc w:val="left"/>
      <w:pPr>
        <w:tabs>
          <w:tab w:val="num" w:pos="360"/>
        </w:tabs>
        <w:ind w:left="360" w:hanging="360"/>
      </w:pPr>
      <w:rPr>
        <w:rFonts w:hint="default"/>
      </w:rPr>
    </w:lvl>
    <w:lvl w:ilvl="1">
      <w:start w:val="9"/>
      <w:numFmt w:val="decimal"/>
      <w:lvlText w:val="%1.%2."/>
      <w:lvlJc w:val="left"/>
      <w:pPr>
        <w:tabs>
          <w:tab w:val="num" w:pos="1080"/>
        </w:tabs>
        <w:ind w:left="1080" w:hanging="720"/>
      </w:pPr>
      <w:rPr>
        <w:rFonts w:hint="default"/>
        <w:b w:val="0"/>
        <w:bCs w:val="0"/>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b w:val="0"/>
        <w:bCs w:val="0"/>
      </w:rPr>
    </w:lvl>
    <w:lvl w:ilvl="4">
      <w:start w:val="1"/>
      <w:numFmt w:val="lowerLetter"/>
      <w:lvlText w:val="%5)"/>
      <w:lvlJc w:val="left"/>
      <w:pPr>
        <w:ind w:left="1800" w:hanging="360"/>
      </w:pPr>
      <w:rPr>
        <w:rFonts w:ascii="Arial" w:eastAsia="Times New Roman" w:hAnsi="Arial" w:cs="Arial"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4C48294E"/>
    <w:multiLevelType w:val="hybridMultilevel"/>
    <w:tmpl w:val="81A61C2C"/>
    <w:lvl w:ilvl="0" w:tplc="25D6D57C">
      <w:start w:val="1"/>
      <w:numFmt w:val="decimal"/>
      <w:lvlText w:val="%1."/>
      <w:lvlJc w:val="center"/>
      <w:pPr>
        <w:ind w:left="1146" w:hanging="360"/>
      </w:pPr>
      <w:rPr>
        <w:rFonts w:hint="default"/>
      </w:r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34" w15:restartNumberingAfterBreak="0">
    <w:nsid w:val="4CB45FB4"/>
    <w:multiLevelType w:val="multilevel"/>
    <w:tmpl w:val="E79E2E28"/>
    <w:lvl w:ilvl="0">
      <w:start w:val="1"/>
      <w:numFmt w:val="decimal"/>
      <w:lvlText w:val="%1."/>
      <w:lvlJc w:val="left"/>
      <w:pPr>
        <w:tabs>
          <w:tab w:val="num" w:pos="1440"/>
        </w:tabs>
        <w:ind w:left="1440" w:hanging="360"/>
      </w:pPr>
      <w:rPr>
        <w:b/>
        <w:bCs/>
      </w:rPr>
    </w:lvl>
    <w:lvl w:ilvl="1">
      <w:start w:val="1"/>
      <w:numFmt w:val="decimal"/>
      <w:isLgl/>
      <w:lvlText w:val="%1.%2."/>
      <w:lvlJc w:val="left"/>
      <w:pPr>
        <w:tabs>
          <w:tab w:val="num" w:pos="1800"/>
        </w:tabs>
        <w:ind w:left="1800" w:hanging="720"/>
      </w:pPr>
      <w:rPr>
        <w:rFonts w:hint="default"/>
        <w:b w:val="0"/>
      </w:rPr>
    </w:lvl>
    <w:lvl w:ilvl="2">
      <w:start w:val="1"/>
      <w:numFmt w:val="decimal"/>
      <w:isLgl/>
      <w:lvlText w:val="%1.%2.%3."/>
      <w:lvlJc w:val="left"/>
      <w:pPr>
        <w:tabs>
          <w:tab w:val="num" w:pos="1430"/>
        </w:tabs>
        <w:ind w:left="1430" w:hanging="720"/>
      </w:pPr>
      <w:rPr>
        <w:rFonts w:hint="default"/>
        <w:b w:val="0"/>
      </w:rPr>
    </w:lvl>
    <w:lvl w:ilvl="3">
      <w:start w:val="1"/>
      <w:numFmt w:val="decimal"/>
      <w:isLgl/>
      <w:lvlText w:val="%1.%2.%3.%4."/>
      <w:lvlJc w:val="left"/>
      <w:pPr>
        <w:tabs>
          <w:tab w:val="num" w:pos="2160"/>
        </w:tabs>
        <w:ind w:left="2160" w:hanging="1080"/>
      </w:pPr>
      <w:rPr>
        <w:rFonts w:hint="default"/>
        <w:b w:val="0"/>
      </w:rPr>
    </w:lvl>
    <w:lvl w:ilvl="4">
      <w:start w:val="1"/>
      <w:numFmt w:val="decimal"/>
      <w:isLgl/>
      <w:lvlText w:val="%1.%2.%3.%4.%5."/>
      <w:lvlJc w:val="left"/>
      <w:pPr>
        <w:tabs>
          <w:tab w:val="num" w:pos="2160"/>
        </w:tabs>
        <w:ind w:left="2160" w:hanging="1080"/>
      </w:pPr>
      <w:rPr>
        <w:rFonts w:hint="default"/>
        <w:b w:val="0"/>
      </w:rPr>
    </w:lvl>
    <w:lvl w:ilvl="5">
      <w:start w:val="1"/>
      <w:numFmt w:val="decimal"/>
      <w:isLgl/>
      <w:lvlText w:val="%1.%2.%3.%4.%5.%6."/>
      <w:lvlJc w:val="left"/>
      <w:pPr>
        <w:tabs>
          <w:tab w:val="num" w:pos="2520"/>
        </w:tabs>
        <w:ind w:left="2520" w:hanging="1440"/>
      </w:pPr>
      <w:rPr>
        <w:rFonts w:hint="default"/>
        <w:b w:val="0"/>
      </w:rPr>
    </w:lvl>
    <w:lvl w:ilvl="6">
      <w:start w:val="1"/>
      <w:numFmt w:val="decimal"/>
      <w:isLgl/>
      <w:lvlText w:val="%1.%2.%3.%4.%5.%6.%7."/>
      <w:lvlJc w:val="left"/>
      <w:pPr>
        <w:tabs>
          <w:tab w:val="num" w:pos="2520"/>
        </w:tabs>
        <w:ind w:left="2520" w:hanging="1440"/>
      </w:pPr>
      <w:rPr>
        <w:rFonts w:hint="default"/>
        <w:b w:val="0"/>
      </w:rPr>
    </w:lvl>
    <w:lvl w:ilvl="7">
      <w:start w:val="1"/>
      <w:numFmt w:val="decimal"/>
      <w:isLgl/>
      <w:lvlText w:val="%1.%2.%3.%4.%5.%6.%7.%8."/>
      <w:lvlJc w:val="left"/>
      <w:pPr>
        <w:tabs>
          <w:tab w:val="num" w:pos="2880"/>
        </w:tabs>
        <w:ind w:left="2880" w:hanging="1800"/>
      </w:pPr>
      <w:rPr>
        <w:rFonts w:hint="default"/>
        <w:b w:val="0"/>
      </w:rPr>
    </w:lvl>
    <w:lvl w:ilvl="8">
      <w:start w:val="1"/>
      <w:numFmt w:val="decimal"/>
      <w:isLgl/>
      <w:lvlText w:val="%1.%2.%3.%4.%5.%6.%7.%8.%9."/>
      <w:lvlJc w:val="left"/>
      <w:pPr>
        <w:tabs>
          <w:tab w:val="num" w:pos="2880"/>
        </w:tabs>
        <w:ind w:left="2880" w:hanging="1800"/>
      </w:pPr>
      <w:rPr>
        <w:rFonts w:hint="default"/>
        <w:b w:val="0"/>
      </w:rPr>
    </w:lvl>
  </w:abstractNum>
  <w:abstractNum w:abstractNumId="35" w15:restartNumberingAfterBreak="0">
    <w:nsid w:val="50CA1176"/>
    <w:multiLevelType w:val="multilevel"/>
    <w:tmpl w:val="6DA61200"/>
    <w:lvl w:ilvl="0">
      <w:start w:val="1"/>
      <w:numFmt w:val="decimal"/>
      <w:pStyle w:val="TOAHeading"/>
      <w:lvlText w:val="%1."/>
      <w:lvlJc w:val="left"/>
      <w:pPr>
        <w:tabs>
          <w:tab w:val="num" w:pos="360"/>
        </w:tabs>
        <w:ind w:left="360" w:hanging="360"/>
      </w:pPr>
      <w:rPr>
        <w:rFonts w:hint="default"/>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73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57D557FE"/>
    <w:multiLevelType w:val="multilevel"/>
    <w:tmpl w:val="0B7834E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b w:val="0"/>
        <w:bCs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b w:val="0"/>
        <w:bCs w:val="0"/>
      </w:rPr>
    </w:lvl>
    <w:lvl w:ilvl="4">
      <w:start w:val="1"/>
      <w:numFmt w:val="lowerLetter"/>
      <w:lvlText w:val="%5)"/>
      <w:lvlJc w:val="left"/>
      <w:pPr>
        <w:ind w:left="1800" w:hanging="360"/>
      </w:pPr>
      <w:rPr>
        <w:rFonts w:ascii="Arial" w:eastAsia="Times New Roman" w:hAnsi="Arial" w:cs="Arial"/>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7" w15:restartNumberingAfterBreak="0">
    <w:nsid w:val="5B593E3A"/>
    <w:multiLevelType w:val="multilevel"/>
    <w:tmpl w:val="6E984636"/>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5C3B11F2"/>
    <w:multiLevelType w:val="hybridMultilevel"/>
    <w:tmpl w:val="2E164984"/>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9" w15:restartNumberingAfterBreak="0">
    <w:nsid w:val="5CA741AC"/>
    <w:multiLevelType w:val="multilevel"/>
    <w:tmpl w:val="44F874AE"/>
    <w:lvl w:ilvl="0">
      <w:start w:val="5"/>
      <w:numFmt w:val="decimal"/>
      <w:lvlText w:val="%1."/>
      <w:lvlJc w:val="left"/>
      <w:pPr>
        <w:ind w:left="360" w:hanging="36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40" w15:restartNumberingAfterBreak="0">
    <w:nsid w:val="607C3D38"/>
    <w:multiLevelType w:val="hybridMultilevel"/>
    <w:tmpl w:val="8738EBC0"/>
    <w:lvl w:ilvl="0" w:tplc="04260017">
      <w:start w:val="1"/>
      <w:numFmt w:val="lowerLetter"/>
      <w:lvlText w:val="%1)"/>
      <w:lvlJc w:val="left"/>
      <w:pPr>
        <w:ind w:left="2770" w:hanging="360"/>
      </w:pPr>
    </w:lvl>
    <w:lvl w:ilvl="1" w:tplc="04260019" w:tentative="1">
      <w:start w:val="1"/>
      <w:numFmt w:val="lowerLetter"/>
      <w:lvlText w:val="%2."/>
      <w:lvlJc w:val="left"/>
      <w:pPr>
        <w:ind w:left="3490" w:hanging="360"/>
      </w:pPr>
    </w:lvl>
    <w:lvl w:ilvl="2" w:tplc="0426001B" w:tentative="1">
      <w:start w:val="1"/>
      <w:numFmt w:val="lowerRoman"/>
      <w:lvlText w:val="%3."/>
      <w:lvlJc w:val="right"/>
      <w:pPr>
        <w:ind w:left="4210" w:hanging="180"/>
      </w:pPr>
    </w:lvl>
    <w:lvl w:ilvl="3" w:tplc="0426000F" w:tentative="1">
      <w:start w:val="1"/>
      <w:numFmt w:val="decimal"/>
      <w:lvlText w:val="%4."/>
      <w:lvlJc w:val="left"/>
      <w:pPr>
        <w:ind w:left="4930" w:hanging="360"/>
      </w:pPr>
    </w:lvl>
    <w:lvl w:ilvl="4" w:tplc="04260019" w:tentative="1">
      <w:start w:val="1"/>
      <w:numFmt w:val="lowerLetter"/>
      <w:lvlText w:val="%5."/>
      <w:lvlJc w:val="left"/>
      <w:pPr>
        <w:ind w:left="5650" w:hanging="360"/>
      </w:pPr>
    </w:lvl>
    <w:lvl w:ilvl="5" w:tplc="0426001B" w:tentative="1">
      <w:start w:val="1"/>
      <w:numFmt w:val="lowerRoman"/>
      <w:lvlText w:val="%6."/>
      <w:lvlJc w:val="right"/>
      <w:pPr>
        <w:ind w:left="6370" w:hanging="180"/>
      </w:pPr>
    </w:lvl>
    <w:lvl w:ilvl="6" w:tplc="0426000F" w:tentative="1">
      <w:start w:val="1"/>
      <w:numFmt w:val="decimal"/>
      <w:lvlText w:val="%7."/>
      <w:lvlJc w:val="left"/>
      <w:pPr>
        <w:ind w:left="7090" w:hanging="360"/>
      </w:pPr>
    </w:lvl>
    <w:lvl w:ilvl="7" w:tplc="04260019" w:tentative="1">
      <w:start w:val="1"/>
      <w:numFmt w:val="lowerLetter"/>
      <w:lvlText w:val="%8."/>
      <w:lvlJc w:val="left"/>
      <w:pPr>
        <w:ind w:left="7810" w:hanging="360"/>
      </w:pPr>
    </w:lvl>
    <w:lvl w:ilvl="8" w:tplc="0426001B" w:tentative="1">
      <w:start w:val="1"/>
      <w:numFmt w:val="lowerRoman"/>
      <w:lvlText w:val="%9."/>
      <w:lvlJc w:val="right"/>
      <w:pPr>
        <w:ind w:left="8530" w:hanging="180"/>
      </w:pPr>
    </w:lvl>
  </w:abstractNum>
  <w:abstractNum w:abstractNumId="41" w15:restartNumberingAfterBreak="0">
    <w:nsid w:val="638D6541"/>
    <w:multiLevelType w:val="multilevel"/>
    <w:tmpl w:val="5DB0913C"/>
    <w:lvl w:ilvl="0">
      <w:start w:val="1"/>
      <w:numFmt w:val="decimal"/>
      <w:lvlText w:val="%1."/>
      <w:lvlJc w:val="left"/>
      <w:pPr>
        <w:ind w:left="360" w:hanging="360"/>
      </w:pPr>
      <w:rPr>
        <w:rFonts w:ascii="Arial" w:hAnsi="Arial" w:cs="Arial" w:hint="default"/>
        <w:sz w:val="22"/>
        <w:szCs w:val="22"/>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D814FBA"/>
    <w:multiLevelType w:val="multilevel"/>
    <w:tmpl w:val="0426001F"/>
    <w:lvl w:ilvl="0">
      <w:start w:val="1"/>
      <w:numFmt w:val="decimal"/>
      <w:lvlText w:val="%1."/>
      <w:lvlJc w:val="left"/>
      <w:pPr>
        <w:ind w:left="360" w:hanging="360"/>
      </w:pPr>
      <w:rPr>
        <w:rFonts w:hint="default"/>
        <w:b/>
        <w:bCs/>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FF00CF5"/>
    <w:multiLevelType w:val="hybridMultilevel"/>
    <w:tmpl w:val="A2DC7DD2"/>
    <w:lvl w:ilvl="0" w:tplc="04260001">
      <w:start w:val="1"/>
      <w:numFmt w:val="bullet"/>
      <w:lvlText w:val=""/>
      <w:lvlJc w:val="left"/>
      <w:pPr>
        <w:tabs>
          <w:tab w:val="num" w:pos="1077"/>
        </w:tabs>
        <w:ind w:left="1077" w:hanging="360"/>
      </w:pPr>
      <w:rPr>
        <w:rFonts w:ascii="Symbol" w:hAnsi="Symbol" w:hint="default"/>
      </w:rPr>
    </w:lvl>
    <w:lvl w:ilvl="1" w:tplc="FFFFFFFF">
      <w:start w:val="1"/>
      <w:numFmt w:val="bullet"/>
      <w:lvlText w:val=""/>
      <w:lvlJc w:val="left"/>
      <w:pPr>
        <w:tabs>
          <w:tab w:val="num" w:pos="1797"/>
        </w:tabs>
        <w:ind w:left="1797" w:hanging="360"/>
      </w:pPr>
      <w:rPr>
        <w:rFonts w:ascii="Symbol" w:hAnsi="Symbol"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cs="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cs="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44" w15:restartNumberingAfterBreak="0">
    <w:nsid w:val="799048FF"/>
    <w:multiLevelType w:val="multilevel"/>
    <w:tmpl w:val="62247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4206024">
    <w:abstractNumId w:val="30"/>
  </w:num>
  <w:num w:numId="2" w16cid:durableId="1054887990">
    <w:abstractNumId w:val="5"/>
  </w:num>
  <w:num w:numId="3" w16cid:durableId="1940749486">
    <w:abstractNumId w:val="41"/>
  </w:num>
  <w:num w:numId="4" w16cid:durableId="1840340035">
    <w:abstractNumId w:val="36"/>
  </w:num>
  <w:num w:numId="5" w16cid:durableId="1802503922">
    <w:abstractNumId w:val="35"/>
  </w:num>
  <w:num w:numId="6" w16cid:durableId="201403038">
    <w:abstractNumId w:val="24"/>
  </w:num>
  <w:num w:numId="7" w16cid:durableId="2055275104">
    <w:abstractNumId w:val="13"/>
  </w:num>
  <w:num w:numId="8" w16cid:durableId="1104374664">
    <w:abstractNumId w:val="43"/>
  </w:num>
  <w:num w:numId="9" w16cid:durableId="1730180512">
    <w:abstractNumId w:val="23"/>
  </w:num>
  <w:num w:numId="10" w16cid:durableId="1536502398">
    <w:abstractNumId w:val="28"/>
  </w:num>
  <w:num w:numId="11" w16cid:durableId="1543054619">
    <w:abstractNumId w:val="38"/>
  </w:num>
  <w:num w:numId="12" w16cid:durableId="2091340814">
    <w:abstractNumId w:val="31"/>
  </w:num>
  <w:num w:numId="13" w16cid:durableId="1519126137">
    <w:abstractNumId w:val="37"/>
  </w:num>
  <w:num w:numId="14" w16cid:durableId="1864395464">
    <w:abstractNumId w:val="33"/>
  </w:num>
  <w:num w:numId="15" w16cid:durableId="1388335957">
    <w:abstractNumId w:val="39"/>
  </w:num>
  <w:num w:numId="16" w16cid:durableId="1417675726">
    <w:abstractNumId w:val="27"/>
  </w:num>
  <w:num w:numId="17" w16cid:durableId="499199349">
    <w:abstractNumId w:val="26"/>
  </w:num>
  <w:num w:numId="18" w16cid:durableId="1641035096">
    <w:abstractNumId w:val="42"/>
  </w:num>
  <w:num w:numId="19" w16cid:durableId="271397043">
    <w:abstractNumId w:val="21"/>
  </w:num>
  <w:num w:numId="20" w16cid:durableId="70280926">
    <w:abstractNumId w:val="44"/>
  </w:num>
  <w:num w:numId="21" w16cid:durableId="489323629">
    <w:abstractNumId w:val="29"/>
  </w:num>
  <w:num w:numId="22" w16cid:durableId="630866142">
    <w:abstractNumId w:val="32"/>
  </w:num>
  <w:num w:numId="23" w16cid:durableId="775372843">
    <w:abstractNumId w:val="40"/>
  </w:num>
  <w:num w:numId="24" w16cid:durableId="1723485175">
    <w:abstractNumId w:val="34"/>
  </w:num>
  <w:num w:numId="25" w16cid:durableId="2098088039">
    <w:abstractNumId w:val="25"/>
  </w:num>
  <w:num w:numId="26" w16cid:durableId="772018594">
    <w:abstractNumId w:val="22"/>
  </w:num>
  <w:num w:numId="27" w16cid:durableId="2107530109">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mirrorMargin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019"/>
    <w:rsid w:val="00000015"/>
    <w:rsid w:val="000001CB"/>
    <w:rsid w:val="0000022A"/>
    <w:rsid w:val="0000046D"/>
    <w:rsid w:val="00000796"/>
    <w:rsid w:val="00000DFA"/>
    <w:rsid w:val="00001364"/>
    <w:rsid w:val="0000151F"/>
    <w:rsid w:val="0000212D"/>
    <w:rsid w:val="00002642"/>
    <w:rsid w:val="000042FF"/>
    <w:rsid w:val="000043BB"/>
    <w:rsid w:val="000044C7"/>
    <w:rsid w:val="0000524B"/>
    <w:rsid w:val="00005759"/>
    <w:rsid w:val="00005CB4"/>
    <w:rsid w:val="0000780E"/>
    <w:rsid w:val="000105D9"/>
    <w:rsid w:val="00010983"/>
    <w:rsid w:val="000119E0"/>
    <w:rsid w:val="00012EBD"/>
    <w:rsid w:val="00012F3A"/>
    <w:rsid w:val="0001305B"/>
    <w:rsid w:val="00013119"/>
    <w:rsid w:val="00013DC4"/>
    <w:rsid w:val="000140F7"/>
    <w:rsid w:val="0001453F"/>
    <w:rsid w:val="00015206"/>
    <w:rsid w:val="00015207"/>
    <w:rsid w:val="0001533C"/>
    <w:rsid w:val="00015727"/>
    <w:rsid w:val="000157A5"/>
    <w:rsid w:val="00015DB8"/>
    <w:rsid w:val="00016025"/>
    <w:rsid w:val="00016FEB"/>
    <w:rsid w:val="000172E4"/>
    <w:rsid w:val="000173A1"/>
    <w:rsid w:val="000177E9"/>
    <w:rsid w:val="00020639"/>
    <w:rsid w:val="00020F9D"/>
    <w:rsid w:val="0002180E"/>
    <w:rsid w:val="00021854"/>
    <w:rsid w:val="00021F66"/>
    <w:rsid w:val="0002230A"/>
    <w:rsid w:val="00023BDF"/>
    <w:rsid w:val="00023C9C"/>
    <w:rsid w:val="00023D41"/>
    <w:rsid w:val="00024AE5"/>
    <w:rsid w:val="00024E1C"/>
    <w:rsid w:val="00026117"/>
    <w:rsid w:val="00026AB7"/>
    <w:rsid w:val="00027F37"/>
    <w:rsid w:val="00030D32"/>
    <w:rsid w:val="00031128"/>
    <w:rsid w:val="00031CE8"/>
    <w:rsid w:val="000323BB"/>
    <w:rsid w:val="00032F5B"/>
    <w:rsid w:val="0003306A"/>
    <w:rsid w:val="000330B0"/>
    <w:rsid w:val="00033ACC"/>
    <w:rsid w:val="00033C8C"/>
    <w:rsid w:val="00035294"/>
    <w:rsid w:val="00035DFD"/>
    <w:rsid w:val="000367BF"/>
    <w:rsid w:val="00036A10"/>
    <w:rsid w:val="00036C4E"/>
    <w:rsid w:val="00036E2A"/>
    <w:rsid w:val="000373E6"/>
    <w:rsid w:val="0003740B"/>
    <w:rsid w:val="0003755E"/>
    <w:rsid w:val="00037B2E"/>
    <w:rsid w:val="00040465"/>
    <w:rsid w:val="00041009"/>
    <w:rsid w:val="0004173C"/>
    <w:rsid w:val="00043034"/>
    <w:rsid w:val="000433EB"/>
    <w:rsid w:val="000433FD"/>
    <w:rsid w:val="00044797"/>
    <w:rsid w:val="00044BB1"/>
    <w:rsid w:val="00044C5B"/>
    <w:rsid w:val="00044EBC"/>
    <w:rsid w:val="000462E6"/>
    <w:rsid w:val="0005084B"/>
    <w:rsid w:val="000509FC"/>
    <w:rsid w:val="00050EA4"/>
    <w:rsid w:val="00051454"/>
    <w:rsid w:val="00051914"/>
    <w:rsid w:val="00051DAB"/>
    <w:rsid w:val="00051EF3"/>
    <w:rsid w:val="000521EB"/>
    <w:rsid w:val="00053101"/>
    <w:rsid w:val="00053AC3"/>
    <w:rsid w:val="00053E2D"/>
    <w:rsid w:val="00053EDA"/>
    <w:rsid w:val="000547FC"/>
    <w:rsid w:val="000553AD"/>
    <w:rsid w:val="000554C8"/>
    <w:rsid w:val="0005669C"/>
    <w:rsid w:val="00056FB2"/>
    <w:rsid w:val="00057228"/>
    <w:rsid w:val="000578DD"/>
    <w:rsid w:val="00057A81"/>
    <w:rsid w:val="0006055F"/>
    <w:rsid w:val="00060655"/>
    <w:rsid w:val="0006086A"/>
    <w:rsid w:val="00060A41"/>
    <w:rsid w:val="00060D5E"/>
    <w:rsid w:val="00060EF7"/>
    <w:rsid w:val="00062A52"/>
    <w:rsid w:val="0006321E"/>
    <w:rsid w:val="00064887"/>
    <w:rsid w:val="00064F0E"/>
    <w:rsid w:val="000658EF"/>
    <w:rsid w:val="000664D8"/>
    <w:rsid w:val="000669E7"/>
    <w:rsid w:val="00066C9A"/>
    <w:rsid w:val="00067493"/>
    <w:rsid w:val="0006771D"/>
    <w:rsid w:val="00067BE4"/>
    <w:rsid w:val="00070548"/>
    <w:rsid w:val="000715F3"/>
    <w:rsid w:val="0007166C"/>
    <w:rsid w:val="000719F5"/>
    <w:rsid w:val="0007284D"/>
    <w:rsid w:val="00072980"/>
    <w:rsid w:val="000729E2"/>
    <w:rsid w:val="00072BA6"/>
    <w:rsid w:val="00072E40"/>
    <w:rsid w:val="00073686"/>
    <w:rsid w:val="00073AB8"/>
    <w:rsid w:val="00073B0F"/>
    <w:rsid w:val="00073E51"/>
    <w:rsid w:val="00073F23"/>
    <w:rsid w:val="00074998"/>
    <w:rsid w:val="00074A43"/>
    <w:rsid w:val="0007518B"/>
    <w:rsid w:val="00075AB3"/>
    <w:rsid w:val="00075E25"/>
    <w:rsid w:val="00075EAE"/>
    <w:rsid w:val="00077824"/>
    <w:rsid w:val="00077ABB"/>
    <w:rsid w:val="00077C5D"/>
    <w:rsid w:val="000801AC"/>
    <w:rsid w:val="000806C1"/>
    <w:rsid w:val="0008165A"/>
    <w:rsid w:val="00081EE3"/>
    <w:rsid w:val="0008242F"/>
    <w:rsid w:val="000830B7"/>
    <w:rsid w:val="000839F6"/>
    <w:rsid w:val="0008402A"/>
    <w:rsid w:val="00084041"/>
    <w:rsid w:val="00084463"/>
    <w:rsid w:val="00084A50"/>
    <w:rsid w:val="00085533"/>
    <w:rsid w:val="00085DA1"/>
    <w:rsid w:val="00085E40"/>
    <w:rsid w:val="00086AAE"/>
    <w:rsid w:val="00086B89"/>
    <w:rsid w:val="00086D42"/>
    <w:rsid w:val="00086E53"/>
    <w:rsid w:val="00087109"/>
    <w:rsid w:val="00087217"/>
    <w:rsid w:val="0008777E"/>
    <w:rsid w:val="00087AB7"/>
    <w:rsid w:val="000904DB"/>
    <w:rsid w:val="000906F4"/>
    <w:rsid w:val="00090E03"/>
    <w:rsid w:val="00091313"/>
    <w:rsid w:val="00091340"/>
    <w:rsid w:val="000919A8"/>
    <w:rsid w:val="000923F3"/>
    <w:rsid w:val="0009319E"/>
    <w:rsid w:val="000938CD"/>
    <w:rsid w:val="00093AA5"/>
    <w:rsid w:val="00093C6C"/>
    <w:rsid w:val="00094993"/>
    <w:rsid w:val="00094BDE"/>
    <w:rsid w:val="00094D0D"/>
    <w:rsid w:val="00095302"/>
    <w:rsid w:val="00095B7E"/>
    <w:rsid w:val="0009660E"/>
    <w:rsid w:val="00096611"/>
    <w:rsid w:val="00097A81"/>
    <w:rsid w:val="00097C00"/>
    <w:rsid w:val="000A000C"/>
    <w:rsid w:val="000A06D7"/>
    <w:rsid w:val="000A1AC5"/>
    <w:rsid w:val="000A1BB2"/>
    <w:rsid w:val="000A1EA1"/>
    <w:rsid w:val="000A1F64"/>
    <w:rsid w:val="000A3DAD"/>
    <w:rsid w:val="000A45D4"/>
    <w:rsid w:val="000A4D16"/>
    <w:rsid w:val="000A4FBC"/>
    <w:rsid w:val="000A643E"/>
    <w:rsid w:val="000A6F8A"/>
    <w:rsid w:val="000B0799"/>
    <w:rsid w:val="000B125E"/>
    <w:rsid w:val="000B14F7"/>
    <w:rsid w:val="000B1C2A"/>
    <w:rsid w:val="000B1DF3"/>
    <w:rsid w:val="000B23FA"/>
    <w:rsid w:val="000B262E"/>
    <w:rsid w:val="000B2B5B"/>
    <w:rsid w:val="000B2C86"/>
    <w:rsid w:val="000B2EAC"/>
    <w:rsid w:val="000B314D"/>
    <w:rsid w:val="000B3867"/>
    <w:rsid w:val="000B3BE5"/>
    <w:rsid w:val="000B4090"/>
    <w:rsid w:val="000B4B6E"/>
    <w:rsid w:val="000B4B93"/>
    <w:rsid w:val="000B4F51"/>
    <w:rsid w:val="000B5B43"/>
    <w:rsid w:val="000B5DFE"/>
    <w:rsid w:val="000B6588"/>
    <w:rsid w:val="000B68A9"/>
    <w:rsid w:val="000B68B7"/>
    <w:rsid w:val="000B69B3"/>
    <w:rsid w:val="000B6A97"/>
    <w:rsid w:val="000B6F06"/>
    <w:rsid w:val="000B6F45"/>
    <w:rsid w:val="000B715D"/>
    <w:rsid w:val="000B7D85"/>
    <w:rsid w:val="000B7EF7"/>
    <w:rsid w:val="000C0305"/>
    <w:rsid w:val="000C0677"/>
    <w:rsid w:val="000C091D"/>
    <w:rsid w:val="000C15E1"/>
    <w:rsid w:val="000C2234"/>
    <w:rsid w:val="000C2AF6"/>
    <w:rsid w:val="000C2BA6"/>
    <w:rsid w:val="000C4114"/>
    <w:rsid w:val="000C4151"/>
    <w:rsid w:val="000C60BE"/>
    <w:rsid w:val="000C699A"/>
    <w:rsid w:val="000C69DC"/>
    <w:rsid w:val="000C6DF0"/>
    <w:rsid w:val="000C798F"/>
    <w:rsid w:val="000C7B01"/>
    <w:rsid w:val="000C7EFC"/>
    <w:rsid w:val="000D0580"/>
    <w:rsid w:val="000D07FB"/>
    <w:rsid w:val="000D0D01"/>
    <w:rsid w:val="000D1A88"/>
    <w:rsid w:val="000D24FA"/>
    <w:rsid w:val="000D290A"/>
    <w:rsid w:val="000D5921"/>
    <w:rsid w:val="000D5BA3"/>
    <w:rsid w:val="000D6143"/>
    <w:rsid w:val="000D6D4F"/>
    <w:rsid w:val="000D717C"/>
    <w:rsid w:val="000D7F64"/>
    <w:rsid w:val="000E0E94"/>
    <w:rsid w:val="000E12AA"/>
    <w:rsid w:val="000E12D8"/>
    <w:rsid w:val="000E21D8"/>
    <w:rsid w:val="000E25B0"/>
    <w:rsid w:val="000E30BE"/>
    <w:rsid w:val="000E3270"/>
    <w:rsid w:val="000E372B"/>
    <w:rsid w:val="000E405E"/>
    <w:rsid w:val="000E414F"/>
    <w:rsid w:val="000E4572"/>
    <w:rsid w:val="000E563B"/>
    <w:rsid w:val="000E5CD9"/>
    <w:rsid w:val="000E5E93"/>
    <w:rsid w:val="000E5EAA"/>
    <w:rsid w:val="000E6820"/>
    <w:rsid w:val="000E6D77"/>
    <w:rsid w:val="000E7A1A"/>
    <w:rsid w:val="000F0B9A"/>
    <w:rsid w:val="000F13BC"/>
    <w:rsid w:val="000F13F8"/>
    <w:rsid w:val="000F1465"/>
    <w:rsid w:val="000F1D65"/>
    <w:rsid w:val="000F1FD7"/>
    <w:rsid w:val="000F2028"/>
    <w:rsid w:val="000F21D2"/>
    <w:rsid w:val="000F2341"/>
    <w:rsid w:val="000F2353"/>
    <w:rsid w:val="000F3CA2"/>
    <w:rsid w:val="000F4E96"/>
    <w:rsid w:val="000F6460"/>
    <w:rsid w:val="000F6731"/>
    <w:rsid w:val="000F6A0D"/>
    <w:rsid w:val="000F6CDB"/>
    <w:rsid w:val="000F6F6F"/>
    <w:rsid w:val="000F6FC3"/>
    <w:rsid w:val="000F72BE"/>
    <w:rsid w:val="000F75C1"/>
    <w:rsid w:val="000F7AAF"/>
    <w:rsid w:val="000F7B44"/>
    <w:rsid w:val="000F7DDB"/>
    <w:rsid w:val="00100F73"/>
    <w:rsid w:val="001013D2"/>
    <w:rsid w:val="00101A0B"/>
    <w:rsid w:val="00101EC4"/>
    <w:rsid w:val="00102200"/>
    <w:rsid w:val="00102CBE"/>
    <w:rsid w:val="00102F85"/>
    <w:rsid w:val="00103B01"/>
    <w:rsid w:val="00104347"/>
    <w:rsid w:val="00104405"/>
    <w:rsid w:val="00104D97"/>
    <w:rsid w:val="00104E4E"/>
    <w:rsid w:val="00105045"/>
    <w:rsid w:val="0010577B"/>
    <w:rsid w:val="00105A40"/>
    <w:rsid w:val="00105D48"/>
    <w:rsid w:val="001062D6"/>
    <w:rsid w:val="00107405"/>
    <w:rsid w:val="001079AB"/>
    <w:rsid w:val="00110B1A"/>
    <w:rsid w:val="00110BA7"/>
    <w:rsid w:val="00111506"/>
    <w:rsid w:val="00111C8D"/>
    <w:rsid w:val="0011227C"/>
    <w:rsid w:val="001148D4"/>
    <w:rsid w:val="0011530A"/>
    <w:rsid w:val="0011557A"/>
    <w:rsid w:val="00116013"/>
    <w:rsid w:val="00116165"/>
    <w:rsid w:val="0011672B"/>
    <w:rsid w:val="0011754C"/>
    <w:rsid w:val="00117AD7"/>
    <w:rsid w:val="00117B20"/>
    <w:rsid w:val="00117D46"/>
    <w:rsid w:val="00117DB3"/>
    <w:rsid w:val="00120819"/>
    <w:rsid w:val="00120994"/>
    <w:rsid w:val="0012190C"/>
    <w:rsid w:val="00121F3B"/>
    <w:rsid w:val="0012204A"/>
    <w:rsid w:val="00122694"/>
    <w:rsid w:val="0012287B"/>
    <w:rsid w:val="001228A6"/>
    <w:rsid w:val="00122ADE"/>
    <w:rsid w:val="00124290"/>
    <w:rsid w:val="00124674"/>
    <w:rsid w:val="00125063"/>
    <w:rsid w:val="001250CD"/>
    <w:rsid w:val="001251F3"/>
    <w:rsid w:val="00125780"/>
    <w:rsid w:val="00125F04"/>
    <w:rsid w:val="00126931"/>
    <w:rsid w:val="00126ED1"/>
    <w:rsid w:val="00127863"/>
    <w:rsid w:val="00127BBE"/>
    <w:rsid w:val="00127CB2"/>
    <w:rsid w:val="00127DBB"/>
    <w:rsid w:val="001302DF"/>
    <w:rsid w:val="00130B7A"/>
    <w:rsid w:val="00130CC7"/>
    <w:rsid w:val="00130EC3"/>
    <w:rsid w:val="001319DB"/>
    <w:rsid w:val="00131B00"/>
    <w:rsid w:val="00131D66"/>
    <w:rsid w:val="00131F21"/>
    <w:rsid w:val="0013291B"/>
    <w:rsid w:val="00132A47"/>
    <w:rsid w:val="00133B45"/>
    <w:rsid w:val="001345F1"/>
    <w:rsid w:val="00134667"/>
    <w:rsid w:val="001349A0"/>
    <w:rsid w:val="0013524F"/>
    <w:rsid w:val="00137082"/>
    <w:rsid w:val="001370DB"/>
    <w:rsid w:val="001375A5"/>
    <w:rsid w:val="00137AF6"/>
    <w:rsid w:val="00137B06"/>
    <w:rsid w:val="0014098E"/>
    <w:rsid w:val="00141B31"/>
    <w:rsid w:val="00141BE5"/>
    <w:rsid w:val="00141F08"/>
    <w:rsid w:val="001426A3"/>
    <w:rsid w:val="00142823"/>
    <w:rsid w:val="00142DB4"/>
    <w:rsid w:val="001432F7"/>
    <w:rsid w:val="00144244"/>
    <w:rsid w:val="00144C97"/>
    <w:rsid w:val="00144E23"/>
    <w:rsid w:val="00145666"/>
    <w:rsid w:val="00145C60"/>
    <w:rsid w:val="00146072"/>
    <w:rsid w:val="00146137"/>
    <w:rsid w:val="0014623B"/>
    <w:rsid w:val="0014663F"/>
    <w:rsid w:val="0014698D"/>
    <w:rsid w:val="00146B00"/>
    <w:rsid w:val="00150F84"/>
    <w:rsid w:val="001514AF"/>
    <w:rsid w:val="0015159B"/>
    <w:rsid w:val="00151DFE"/>
    <w:rsid w:val="00152623"/>
    <w:rsid w:val="00152B44"/>
    <w:rsid w:val="00152BEF"/>
    <w:rsid w:val="001530E3"/>
    <w:rsid w:val="001544B4"/>
    <w:rsid w:val="00154907"/>
    <w:rsid w:val="001550B1"/>
    <w:rsid w:val="001551C6"/>
    <w:rsid w:val="00155D5D"/>
    <w:rsid w:val="0015676A"/>
    <w:rsid w:val="001574A6"/>
    <w:rsid w:val="0015769E"/>
    <w:rsid w:val="001578DF"/>
    <w:rsid w:val="00160381"/>
    <w:rsid w:val="00160600"/>
    <w:rsid w:val="0016137B"/>
    <w:rsid w:val="00161852"/>
    <w:rsid w:val="00161938"/>
    <w:rsid w:val="001624E0"/>
    <w:rsid w:val="00162957"/>
    <w:rsid w:val="001632FB"/>
    <w:rsid w:val="00163AC5"/>
    <w:rsid w:val="00163F3C"/>
    <w:rsid w:val="00163FA3"/>
    <w:rsid w:val="00164007"/>
    <w:rsid w:val="0016468F"/>
    <w:rsid w:val="00164D86"/>
    <w:rsid w:val="00164E3A"/>
    <w:rsid w:val="00164FF5"/>
    <w:rsid w:val="00165371"/>
    <w:rsid w:val="001654F3"/>
    <w:rsid w:val="001659CE"/>
    <w:rsid w:val="00166C23"/>
    <w:rsid w:val="00166D02"/>
    <w:rsid w:val="00166D60"/>
    <w:rsid w:val="00166F62"/>
    <w:rsid w:val="00167142"/>
    <w:rsid w:val="0016730C"/>
    <w:rsid w:val="00167E90"/>
    <w:rsid w:val="001700E6"/>
    <w:rsid w:val="001712F7"/>
    <w:rsid w:val="0017191D"/>
    <w:rsid w:val="00172AE9"/>
    <w:rsid w:val="001732A7"/>
    <w:rsid w:val="00173659"/>
    <w:rsid w:val="00173F89"/>
    <w:rsid w:val="001745A4"/>
    <w:rsid w:val="001751E5"/>
    <w:rsid w:val="00175BED"/>
    <w:rsid w:val="00175CCE"/>
    <w:rsid w:val="00175F1C"/>
    <w:rsid w:val="00175F81"/>
    <w:rsid w:val="0017697F"/>
    <w:rsid w:val="00176A89"/>
    <w:rsid w:val="00176FAF"/>
    <w:rsid w:val="00177E84"/>
    <w:rsid w:val="00180B43"/>
    <w:rsid w:val="0018104F"/>
    <w:rsid w:val="001823BE"/>
    <w:rsid w:val="00182AAD"/>
    <w:rsid w:val="0018328C"/>
    <w:rsid w:val="00183590"/>
    <w:rsid w:val="001862C7"/>
    <w:rsid w:val="00186784"/>
    <w:rsid w:val="0018738B"/>
    <w:rsid w:val="00187784"/>
    <w:rsid w:val="001918FE"/>
    <w:rsid w:val="00191C7B"/>
    <w:rsid w:val="0019237D"/>
    <w:rsid w:val="00192D5E"/>
    <w:rsid w:val="001931A9"/>
    <w:rsid w:val="001943FD"/>
    <w:rsid w:val="0019493E"/>
    <w:rsid w:val="00195007"/>
    <w:rsid w:val="0019500D"/>
    <w:rsid w:val="00195EA5"/>
    <w:rsid w:val="001960AF"/>
    <w:rsid w:val="001968AF"/>
    <w:rsid w:val="00196D04"/>
    <w:rsid w:val="00196DE9"/>
    <w:rsid w:val="00196F32"/>
    <w:rsid w:val="00197B88"/>
    <w:rsid w:val="00197CB3"/>
    <w:rsid w:val="001A0BAF"/>
    <w:rsid w:val="001A0BBD"/>
    <w:rsid w:val="001A0C52"/>
    <w:rsid w:val="001A0CA3"/>
    <w:rsid w:val="001A10A4"/>
    <w:rsid w:val="001A2120"/>
    <w:rsid w:val="001A2EAF"/>
    <w:rsid w:val="001A3FAA"/>
    <w:rsid w:val="001A4660"/>
    <w:rsid w:val="001A52B2"/>
    <w:rsid w:val="001A65B4"/>
    <w:rsid w:val="001A67A8"/>
    <w:rsid w:val="001A6AEB"/>
    <w:rsid w:val="001A70F6"/>
    <w:rsid w:val="001A729D"/>
    <w:rsid w:val="001A7BC1"/>
    <w:rsid w:val="001A7EF8"/>
    <w:rsid w:val="001B0B6C"/>
    <w:rsid w:val="001B0D03"/>
    <w:rsid w:val="001B0DF5"/>
    <w:rsid w:val="001B100D"/>
    <w:rsid w:val="001B20AC"/>
    <w:rsid w:val="001B2312"/>
    <w:rsid w:val="001B2820"/>
    <w:rsid w:val="001B2E3D"/>
    <w:rsid w:val="001B3404"/>
    <w:rsid w:val="001B38AE"/>
    <w:rsid w:val="001B3F86"/>
    <w:rsid w:val="001B4F92"/>
    <w:rsid w:val="001B513F"/>
    <w:rsid w:val="001B5176"/>
    <w:rsid w:val="001B5E52"/>
    <w:rsid w:val="001B611C"/>
    <w:rsid w:val="001B6D74"/>
    <w:rsid w:val="001B7944"/>
    <w:rsid w:val="001B7A9E"/>
    <w:rsid w:val="001B7E21"/>
    <w:rsid w:val="001C08A5"/>
    <w:rsid w:val="001C0A38"/>
    <w:rsid w:val="001C0A7F"/>
    <w:rsid w:val="001C1345"/>
    <w:rsid w:val="001C16FD"/>
    <w:rsid w:val="001C1811"/>
    <w:rsid w:val="001C197E"/>
    <w:rsid w:val="001C2143"/>
    <w:rsid w:val="001C287A"/>
    <w:rsid w:val="001C2D11"/>
    <w:rsid w:val="001C2F87"/>
    <w:rsid w:val="001C3069"/>
    <w:rsid w:val="001C338B"/>
    <w:rsid w:val="001C357A"/>
    <w:rsid w:val="001C407D"/>
    <w:rsid w:val="001C459D"/>
    <w:rsid w:val="001C5EC0"/>
    <w:rsid w:val="001C658A"/>
    <w:rsid w:val="001C6B80"/>
    <w:rsid w:val="001C6B96"/>
    <w:rsid w:val="001C6F92"/>
    <w:rsid w:val="001C72C7"/>
    <w:rsid w:val="001C74D4"/>
    <w:rsid w:val="001C78F0"/>
    <w:rsid w:val="001C7BCF"/>
    <w:rsid w:val="001C7C51"/>
    <w:rsid w:val="001D048F"/>
    <w:rsid w:val="001D0AB1"/>
    <w:rsid w:val="001D17F1"/>
    <w:rsid w:val="001D1B1A"/>
    <w:rsid w:val="001D1D7D"/>
    <w:rsid w:val="001D2EC1"/>
    <w:rsid w:val="001D3410"/>
    <w:rsid w:val="001D3733"/>
    <w:rsid w:val="001D3BD1"/>
    <w:rsid w:val="001D3D43"/>
    <w:rsid w:val="001D4BBB"/>
    <w:rsid w:val="001D5DFF"/>
    <w:rsid w:val="001D6649"/>
    <w:rsid w:val="001D7087"/>
    <w:rsid w:val="001D7092"/>
    <w:rsid w:val="001D714B"/>
    <w:rsid w:val="001D7583"/>
    <w:rsid w:val="001D77BA"/>
    <w:rsid w:val="001E0F2F"/>
    <w:rsid w:val="001E11F0"/>
    <w:rsid w:val="001E1EA9"/>
    <w:rsid w:val="001E21BA"/>
    <w:rsid w:val="001E251B"/>
    <w:rsid w:val="001E2556"/>
    <w:rsid w:val="001E2B51"/>
    <w:rsid w:val="001E2CDB"/>
    <w:rsid w:val="001E2E54"/>
    <w:rsid w:val="001E353C"/>
    <w:rsid w:val="001E3614"/>
    <w:rsid w:val="001E379B"/>
    <w:rsid w:val="001E41C9"/>
    <w:rsid w:val="001E4BD1"/>
    <w:rsid w:val="001E5068"/>
    <w:rsid w:val="001E534F"/>
    <w:rsid w:val="001E5556"/>
    <w:rsid w:val="001E58DC"/>
    <w:rsid w:val="001E5F3D"/>
    <w:rsid w:val="001E6056"/>
    <w:rsid w:val="001F0420"/>
    <w:rsid w:val="001F0687"/>
    <w:rsid w:val="001F0F6D"/>
    <w:rsid w:val="001F109C"/>
    <w:rsid w:val="001F1985"/>
    <w:rsid w:val="001F1C39"/>
    <w:rsid w:val="001F1CAB"/>
    <w:rsid w:val="001F2E3F"/>
    <w:rsid w:val="001F32DC"/>
    <w:rsid w:val="001F3B41"/>
    <w:rsid w:val="001F4977"/>
    <w:rsid w:val="001F63FA"/>
    <w:rsid w:val="001F6D68"/>
    <w:rsid w:val="001F7702"/>
    <w:rsid w:val="001F7BB0"/>
    <w:rsid w:val="001F7BFD"/>
    <w:rsid w:val="001F7CC8"/>
    <w:rsid w:val="002000C5"/>
    <w:rsid w:val="002006A4"/>
    <w:rsid w:val="00200965"/>
    <w:rsid w:val="00201468"/>
    <w:rsid w:val="0020198F"/>
    <w:rsid w:val="002022A2"/>
    <w:rsid w:val="00202A9A"/>
    <w:rsid w:val="00203438"/>
    <w:rsid w:val="002036C5"/>
    <w:rsid w:val="00203C76"/>
    <w:rsid w:val="00204934"/>
    <w:rsid w:val="00204ADD"/>
    <w:rsid w:val="00204B43"/>
    <w:rsid w:val="00204ED0"/>
    <w:rsid w:val="00205F01"/>
    <w:rsid w:val="00206770"/>
    <w:rsid w:val="00206C47"/>
    <w:rsid w:val="00207560"/>
    <w:rsid w:val="00207D05"/>
    <w:rsid w:val="00210350"/>
    <w:rsid w:val="00210A7D"/>
    <w:rsid w:val="0021110A"/>
    <w:rsid w:val="0021145F"/>
    <w:rsid w:val="002114B8"/>
    <w:rsid w:val="00211A6D"/>
    <w:rsid w:val="00211CBF"/>
    <w:rsid w:val="00212481"/>
    <w:rsid w:val="002128A7"/>
    <w:rsid w:val="002130B7"/>
    <w:rsid w:val="00213CFF"/>
    <w:rsid w:val="00213F90"/>
    <w:rsid w:val="00214179"/>
    <w:rsid w:val="002147F9"/>
    <w:rsid w:val="002150A7"/>
    <w:rsid w:val="00215A0B"/>
    <w:rsid w:val="00215E48"/>
    <w:rsid w:val="002161B0"/>
    <w:rsid w:val="00216A7F"/>
    <w:rsid w:val="00216B29"/>
    <w:rsid w:val="00217077"/>
    <w:rsid w:val="00217444"/>
    <w:rsid w:val="00217528"/>
    <w:rsid w:val="00217628"/>
    <w:rsid w:val="00217A1D"/>
    <w:rsid w:val="00217BBA"/>
    <w:rsid w:val="00220BB1"/>
    <w:rsid w:val="00220F1E"/>
    <w:rsid w:val="00221667"/>
    <w:rsid w:val="002224B1"/>
    <w:rsid w:val="00222648"/>
    <w:rsid w:val="002226FB"/>
    <w:rsid w:val="00222C97"/>
    <w:rsid w:val="00222E7B"/>
    <w:rsid w:val="002232B6"/>
    <w:rsid w:val="0022336F"/>
    <w:rsid w:val="002233CB"/>
    <w:rsid w:val="00223BCC"/>
    <w:rsid w:val="00224699"/>
    <w:rsid w:val="00224F19"/>
    <w:rsid w:val="00226B64"/>
    <w:rsid w:val="0022789F"/>
    <w:rsid w:val="00230FCF"/>
    <w:rsid w:val="002315A7"/>
    <w:rsid w:val="00231DE2"/>
    <w:rsid w:val="0023295B"/>
    <w:rsid w:val="00232DDF"/>
    <w:rsid w:val="00233616"/>
    <w:rsid w:val="00233BC5"/>
    <w:rsid w:val="0023497E"/>
    <w:rsid w:val="00234FD1"/>
    <w:rsid w:val="00235367"/>
    <w:rsid w:val="00235764"/>
    <w:rsid w:val="00237646"/>
    <w:rsid w:val="0023782D"/>
    <w:rsid w:val="00237E4A"/>
    <w:rsid w:val="0024031C"/>
    <w:rsid w:val="002408D4"/>
    <w:rsid w:val="00240A3B"/>
    <w:rsid w:val="00240F3F"/>
    <w:rsid w:val="00241898"/>
    <w:rsid w:val="00242414"/>
    <w:rsid w:val="002425F5"/>
    <w:rsid w:val="002427BB"/>
    <w:rsid w:val="00243357"/>
    <w:rsid w:val="00243720"/>
    <w:rsid w:val="00243D67"/>
    <w:rsid w:val="002442CC"/>
    <w:rsid w:val="002465CC"/>
    <w:rsid w:val="00246B80"/>
    <w:rsid w:val="002473F6"/>
    <w:rsid w:val="002474A9"/>
    <w:rsid w:val="00250622"/>
    <w:rsid w:val="00250C49"/>
    <w:rsid w:val="00250D03"/>
    <w:rsid w:val="00251376"/>
    <w:rsid w:val="00251FCB"/>
    <w:rsid w:val="00252DB4"/>
    <w:rsid w:val="00252E0A"/>
    <w:rsid w:val="002536D0"/>
    <w:rsid w:val="00253927"/>
    <w:rsid w:val="00253A03"/>
    <w:rsid w:val="002541FF"/>
    <w:rsid w:val="00254AFD"/>
    <w:rsid w:val="00255156"/>
    <w:rsid w:val="00255348"/>
    <w:rsid w:val="00255CBC"/>
    <w:rsid w:val="0025645D"/>
    <w:rsid w:val="002576AC"/>
    <w:rsid w:val="002578B0"/>
    <w:rsid w:val="002578D4"/>
    <w:rsid w:val="002607D0"/>
    <w:rsid w:val="00260B50"/>
    <w:rsid w:val="00260E9C"/>
    <w:rsid w:val="00260FFB"/>
    <w:rsid w:val="00261009"/>
    <w:rsid w:val="002612D6"/>
    <w:rsid w:val="0026192B"/>
    <w:rsid w:val="00261E9A"/>
    <w:rsid w:val="0026279F"/>
    <w:rsid w:val="0026339F"/>
    <w:rsid w:val="002639A3"/>
    <w:rsid w:val="002641FB"/>
    <w:rsid w:val="0026485E"/>
    <w:rsid w:val="0026557D"/>
    <w:rsid w:val="00265935"/>
    <w:rsid w:val="00265958"/>
    <w:rsid w:val="00265F0D"/>
    <w:rsid w:val="0026609B"/>
    <w:rsid w:val="0026624D"/>
    <w:rsid w:val="00267351"/>
    <w:rsid w:val="002701F9"/>
    <w:rsid w:val="002711F0"/>
    <w:rsid w:val="00271638"/>
    <w:rsid w:val="00272536"/>
    <w:rsid w:val="0027295F"/>
    <w:rsid w:val="00272E24"/>
    <w:rsid w:val="002736D1"/>
    <w:rsid w:val="00273C25"/>
    <w:rsid w:val="00274A9F"/>
    <w:rsid w:val="00274D77"/>
    <w:rsid w:val="00274F09"/>
    <w:rsid w:val="00275504"/>
    <w:rsid w:val="0027575B"/>
    <w:rsid w:val="00277080"/>
    <w:rsid w:val="0027730D"/>
    <w:rsid w:val="00277580"/>
    <w:rsid w:val="002779D2"/>
    <w:rsid w:val="00277C9A"/>
    <w:rsid w:val="00280030"/>
    <w:rsid w:val="00280366"/>
    <w:rsid w:val="00281566"/>
    <w:rsid w:val="00281B81"/>
    <w:rsid w:val="00281D4F"/>
    <w:rsid w:val="00281DEE"/>
    <w:rsid w:val="00282159"/>
    <w:rsid w:val="00282425"/>
    <w:rsid w:val="0028277E"/>
    <w:rsid w:val="002827D1"/>
    <w:rsid w:val="00282E0C"/>
    <w:rsid w:val="002834C1"/>
    <w:rsid w:val="002839F6"/>
    <w:rsid w:val="00283B5D"/>
    <w:rsid w:val="00284015"/>
    <w:rsid w:val="002854C3"/>
    <w:rsid w:val="00285533"/>
    <w:rsid w:val="002856B2"/>
    <w:rsid w:val="00285FC1"/>
    <w:rsid w:val="00286D29"/>
    <w:rsid w:val="00287A2E"/>
    <w:rsid w:val="00287BB9"/>
    <w:rsid w:val="00290510"/>
    <w:rsid w:val="00290630"/>
    <w:rsid w:val="002908B2"/>
    <w:rsid w:val="00290AC3"/>
    <w:rsid w:val="00290CB2"/>
    <w:rsid w:val="00290EC3"/>
    <w:rsid w:val="002915B6"/>
    <w:rsid w:val="002916AB"/>
    <w:rsid w:val="00291B5D"/>
    <w:rsid w:val="002931C0"/>
    <w:rsid w:val="00293AD8"/>
    <w:rsid w:val="002946CD"/>
    <w:rsid w:val="00296086"/>
    <w:rsid w:val="002961F6"/>
    <w:rsid w:val="00296B2F"/>
    <w:rsid w:val="00296FEC"/>
    <w:rsid w:val="00297326"/>
    <w:rsid w:val="0029741D"/>
    <w:rsid w:val="002975F6"/>
    <w:rsid w:val="00297919"/>
    <w:rsid w:val="002979F0"/>
    <w:rsid w:val="00297A19"/>
    <w:rsid w:val="00297BCA"/>
    <w:rsid w:val="002A023D"/>
    <w:rsid w:val="002A1038"/>
    <w:rsid w:val="002A12E1"/>
    <w:rsid w:val="002A1C21"/>
    <w:rsid w:val="002A2255"/>
    <w:rsid w:val="002A2B32"/>
    <w:rsid w:val="002A34C8"/>
    <w:rsid w:val="002A3B8F"/>
    <w:rsid w:val="002A3BFD"/>
    <w:rsid w:val="002A3BFE"/>
    <w:rsid w:val="002A4B5F"/>
    <w:rsid w:val="002A5297"/>
    <w:rsid w:val="002A5CA2"/>
    <w:rsid w:val="002A612C"/>
    <w:rsid w:val="002A747E"/>
    <w:rsid w:val="002A7E9C"/>
    <w:rsid w:val="002A7F28"/>
    <w:rsid w:val="002B04F1"/>
    <w:rsid w:val="002B0928"/>
    <w:rsid w:val="002B0EE0"/>
    <w:rsid w:val="002B102C"/>
    <w:rsid w:val="002B1091"/>
    <w:rsid w:val="002B15E5"/>
    <w:rsid w:val="002B2871"/>
    <w:rsid w:val="002B29DC"/>
    <w:rsid w:val="002B3586"/>
    <w:rsid w:val="002B3643"/>
    <w:rsid w:val="002B38F0"/>
    <w:rsid w:val="002B49A8"/>
    <w:rsid w:val="002B4C45"/>
    <w:rsid w:val="002B50E4"/>
    <w:rsid w:val="002B5BD7"/>
    <w:rsid w:val="002B5F6B"/>
    <w:rsid w:val="002B642D"/>
    <w:rsid w:val="002B6C7F"/>
    <w:rsid w:val="002B6E1B"/>
    <w:rsid w:val="002B713F"/>
    <w:rsid w:val="002C029B"/>
    <w:rsid w:val="002C0638"/>
    <w:rsid w:val="002C0F19"/>
    <w:rsid w:val="002C0F40"/>
    <w:rsid w:val="002C139E"/>
    <w:rsid w:val="002C1ADF"/>
    <w:rsid w:val="002C3186"/>
    <w:rsid w:val="002C3AC0"/>
    <w:rsid w:val="002C42DF"/>
    <w:rsid w:val="002C5D27"/>
    <w:rsid w:val="002C60E9"/>
    <w:rsid w:val="002C6732"/>
    <w:rsid w:val="002C69F6"/>
    <w:rsid w:val="002C7298"/>
    <w:rsid w:val="002C7C79"/>
    <w:rsid w:val="002D1144"/>
    <w:rsid w:val="002D1247"/>
    <w:rsid w:val="002D2168"/>
    <w:rsid w:val="002D3718"/>
    <w:rsid w:val="002D3A76"/>
    <w:rsid w:val="002D4937"/>
    <w:rsid w:val="002D56AE"/>
    <w:rsid w:val="002D7E49"/>
    <w:rsid w:val="002E093D"/>
    <w:rsid w:val="002E0C13"/>
    <w:rsid w:val="002E0CBD"/>
    <w:rsid w:val="002E1010"/>
    <w:rsid w:val="002E1404"/>
    <w:rsid w:val="002E2172"/>
    <w:rsid w:val="002E2990"/>
    <w:rsid w:val="002E2CC4"/>
    <w:rsid w:val="002E3253"/>
    <w:rsid w:val="002E3C14"/>
    <w:rsid w:val="002E3C28"/>
    <w:rsid w:val="002E415C"/>
    <w:rsid w:val="002E4706"/>
    <w:rsid w:val="002E4CB2"/>
    <w:rsid w:val="002E4FE6"/>
    <w:rsid w:val="002E513E"/>
    <w:rsid w:val="002E58BA"/>
    <w:rsid w:val="002E58F6"/>
    <w:rsid w:val="002E61B1"/>
    <w:rsid w:val="002E69AD"/>
    <w:rsid w:val="002E7A41"/>
    <w:rsid w:val="002E7EBB"/>
    <w:rsid w:val="002F0F99"/>
    <w:rsid w:val="002F2224"/>
    <w:rsid w:val="002F296E"/>
    <w:rsid w:val="002F3514"/>
    <w:rsid w:val="002F3548"/>
    <w:rsid w:val="002F4894"/>
    <w:rsid w:val="002F5014"/>
    <w:rsid w:val="002F5207"/>
    <w:rsid w:val="002F6223"/>
    <w:rsid w:val="002F67E3"/>
    <w:rsid w:val="002F6F58"/>
    <w:rsid w:val="002F7E7F"/>
    <w:rsid w:val="00300A81"/>
    <w:rsid w:val="00301B20"/>
    <w:rsid w:val="00302313"/>
    <w:rsid w:val="0030261B"/>
    <w:rsid w:val="0030296E"/>
    <w:rsid w:val="00302E25"/>
    <w:rsid w:val="003031C8"/>
    <w:rsid w:val="00303555"/>
    <w:rsid w:val="00303F9E"/>
    <w:rsid w:val="003042A6"/>
    <w:rsid w:val="003046D6"/>
    <w:rsid w:val="00304ECC"/>
    <w:rsid w:val="0030522C"/>
    <w:rsid w:val="0030559C"/>
    <w:rsid w:val="0030565F"/>
    <w:rsid w:val="00305CDB"/>
    <w:rsid w:val="0030636A"/>
    <w:rsid w:val="00306C27"/>
    <w:rsid w:val="0030779D"/>
    <w:rsid w:val="003079A6"/>
    <w:rsid w:val="00307C6F"/>
    <w:rsid w:val="00307E18"/>
    <w:rsid w:val="00307E6F"/>
    <w:rsid w:val="00310BB0"/>
    <w:rsid w:val="00311C1C"/>
    <w:rsid w:val="00311CC7"/>
    <w:rsid w:val="00312C8E"/>
    <w:rsid w:val="003139BF"/>
    <w:rsid w:val="00314FD9"/>
    <w:rsid w:val="00315B8C"/>
    <w:rsid w:val="003167EB"/>
    <w:rsid w:val="003168E7"/>
    <w:rsid w:val="0031786F"/>
    <w:rsid w:val="00317FE8"/>
    <w:rsid w:val="003200AF"/>
    <w:rsid w:val="0032032E"/>
    <w:rsid w:val="0032046C"/>
    <w:rsid w:val="00320D80"/>
    <w:rsid w:val="00321329"/>
    <w:rsid w:val="003214CB"/>
    <w:rsid w:val="00322619"/>
    <w:rsid w:val="00323191"/>
    <w:rsid w:val="003236EF"/>
    <w:rsid w:val="00323848"/>
    <w:rsid w:val="00323E65"/>
    <w:rsid w:val="00324532"/>
    <w:rsid w:val="003250C8"/>
    <w:rsid w:val="003255D4"/>
    <w:rsid w:val="00325945"/>
    <w:rsid w:val="0032602F"/>
    <w:rsid w:val="003264D5"/>
    <w:rsid w:val="00326C56"/>
    <w:rsid w:val="0032711B"/>
    <w:rsid w:val="003272AE"/>
    <w:rsid w:val="00330DF8"/>
    <w:rsid w:val="003323C8"/>
    <w:rsid w:val="00332F6D"/>
    <w:rsid w:val="003338F9"/>
    <w:rsid w:val="003339FB"/>
    <w:rsid w:val="00333D74"/>
    <w:rsid w:val="00334121"/>
    <w:rsid w:val="00334D5D"/>
    <w:rsid w:val="00335864"/>
    <w:rsid w:val="00335BA1"/>
    <w:rsid w:val="003366EB"/>
    <w:rsid w:val="00336737"/>
    <w:rsid w:val="003373AD"/>
    <w:rsid w:val="00337A37"/>
    <w:rsid w:val="00340192"/>
    <w:rsid w:val="0034029B"/>
    <w:rsid w:val="003406A7"/>
    <w:rsid w:val="0034109A"/>
    <w:rsid w:val="00341453"/>
    <w:rsid w:val="0034182E"/>
    <w:rsid w:val="00341FD1"/>
    <w:rsid w:val="003422D9"/>
    <w:rsid w:val="00342736"/>
    <w:rsid w:val="00342839"/>
    <w:rsid w:val="00342E43"/>
    <w:rsid w:val="00343DB6"/>
    <w:rsid w:val="00344089"/>
    <w:rsid w:val="0034475B"/>
    <w:rsid w:val="00344A4B"/>
    <w:rsid w:val="00345A32"/>
    <w:rsid w:val="00345CA7"/>
    <w:rsid w:val="003466B5"/>
    <w:rsid w:val="00346D78"/>
    <w:rsid w:val="00346E58"/>
    <w:rsid w:val="003473F6"/>
    <w:rsid w:val="00347759"/>
    <w:rsid w:val="00347F43"/>
    <w:rsid w:val="00350486"/>
    <w:rsid w:val="00350941"/>
    <w:rsid w:val="00350BCE"/>
    <w:rsid w:val="00350E76"/>
    <w:rsid w:val="003510A9"/>
    <w:rsid w:val="00351C6C"/>
    <w:rsid w:val="003525BA"/>
    <w:rsid w:val="00352E28"/>
    <w:rsid w:val="003537DB"/>
    <w:rsid w:val="0035416C"/>
    <w:rsid w:val="00355856"/>
    <w:rsid w:val="00355A22"/>
    <w:rsid w:val="00355FAC"/>
    <w:rsid w:val="00356A46"/>
    <w:rsid w:val="00356F11"/>
    <w:rsid w:val="003577C2"/>
    <w:rsid w:val="00357AAB"/>
    <w:rsid w:val="00357C45"/>
    <w:rsid w:val="0036042E"/>
    <w:rsid w:val="00360809"/>
    <w:rsid w:val="00360A93"/>
    <w:rsid w:val="00360EB0"/>
    <w:rsid w:val="003611F0"/>
    <w:rsid w:val="00361818"/>
    <w:rsid w:val="0036232D"/>
    <w:rsid w:val="00362790"/>
    <w:rsid w:val="00362A7C"/>
    <w:rsid w:val="00363696"/>
    <w:rsid w:val="00363AD8"/>
    <w:rsid w:val="00363E37"/>
    <w:rsid w:val="003640BB"/>
    <w:rsid w:val="00364A28"/>
    <w:rsid w:val="00364EE1"/>
    <w:rsid w:val="00364F70"/>
    <w:rsid w:val="00365095"/>
    <w:rsid w:val="00365A66"/>
    <w:rsid w:val="00365AA2"/>
    <w:rsid w:val="003668EC"/>
    <w:rsid w:val="00366AA6"/>
    <w:rsid w:val="00366EFE"/>
    <w:rsid w:val="0036719C"/>
    <w:rsid w:val="003672E0"/>
    <w:rsid w:val="00367391"/>
    <w:rsid w:val="00370AE2"/>
    <w:rsid w:val="00371FE1"/>
    <w:rsid w:val="0037231D"/>
    <w:rsid w:val="0037261F"/>
    <w:rsid w:val="003737F9"/>
    <w:rsid w:val="00373EF4"/>
    <w:rsid w:val="00373F21"/>
    <w:rsid w:val="00374059"/>
    <w:rsid w:val="003741CC"/>
    <w:rsid w:val="00374416"/>
    <w:rsid w:val="0037443E"/>
    <w:rsid w:val="00374A66"/>
    <w:rsid w:val="00374CEA"/>
    <w:rsid w:val="00375ACC"/>
    <w:rsid w:val="00375DF0"/>
    <w:rsid w:val="00375E5F"/>
    <w:rsid w:val="0037618A"/>
    <w:rsid w:val="003766D1"/>
    <w:rsid w:val="003767C3"/>
    <w:rsid w:val="00376AB5"/>
    <w:rsid w:val="00377590"/>
    <w:rsid w:val="00380C2E"/>
    <w:rsid w:val="003810FC"/>
    <w:rsid w:val="003818C6"/>
    <w:rsid w:val="00381C92"/>
    <w:rsid w:val="00381FCA"/>
    <w:rsid w:val="00382149"/>
    <w:rsid w:val="0038264A"/>
    <w:rsid w:val="003830C9"/>
    <w:rsid w:val="0038340E"/>
    <w:rsid w:val="00383C72"/>
    <w:rsid w:val="003843CE"/>
    <w:rsid w:val="0038444D"/>
    <w:rsid w:val="00385E38"/>
    <w:rsid w:val="00385F9A"/>
    <w:rsid w:val="003861FB"/>
    <w:rsid w:val="00386B36"/>
    <w:rsid w:val="00387332"/>
    <w:rsid w:val="00387513"/>
    <w:rsid w:val="00387814"/>
    <w:rsid w:val="00387C43"/>
    <w:rsid w:val="0039076A"/>
    <w:rsid w:val="0039111C"/>
    <w:rsid w:val="0039135B"/>
    <w:rsid w:val="003921C6"/>
    <w:rsid w:val="003926F1"/>
    <w:rsid w:val="003929B9"/>
    <w:rsid w:val="00392DD3"/>
    <w:rsid w:val="00393058"/>
    <w:rsid w:val="00393851"/>
    <w:rsid w:val="003939FE"/>
    <w:rsid w:val="00394806"/>
    <w:rsid w:val="00394B71"/>
    <w:rsid w:val="00394C1E"/>
    <w:rsid w:val="00394D61"/>
    <w:rsid w:val="00394D88"/>
    <w:rsid w:val="00395CFE"/>
    <w:rsid w:val="0039625D"/>
    <w:rsid w:val="0039656A"/>
    <w:rsid w:val="0039700E"/>
    <w:rsid w:val="003975E8"/>
    <w:rsid w:val="003A0C3E"/>
    <w:rsid w:val="003A15D9"/>
    <w:rsid w:val="003A1B91"/>
    <w:rsid w:val="003A1E64"/>
    <w:rsid w:val="003A223D"/>
    <w:rsid w:val="003A2482"/>
    <w:rsid w:val="003A29E4"/>
    <w:rsid w:val="003A2A2D"/>
    <w:rsid w:val="003A3511"/>
    <w:rsid w:val="003A3BD9"/>
    <w:rsid w:val="003A3FFF"/>
    <w:rsid w:val="003A4A15"/>
    <w:rsid w:val="003A5B9D"/>
    <w:rsid w:val="003A5FC1"/>
    <w:rsid w:val="003A6298"/>
    <w:rsid w:val="003A6514"/>
    <w:rsid w:val="003A6D26"/>
    <w:rsid w:val="003A6F60"/>
    <w:rsid w:val="003A7021"/>
    <w:rsid w:val="003A703E"/>
    <w:rsid w:val="003A77AA"/>
    <w:rsid w:val="003B0813"/>
    <w:rsid w:val="003B09AA"/>
    <w:rsid w:val="003B0C1B"/>
    <w:rsid w:val="003B0CD9"/>
    <w:rsid w:val="003B1850"/>
    <w:rsid w:val="003B1A3D"/>
    <w:rsid w:val="003B2671"/>
    <w:rsid w:val="003B28A0"/>
    <w:rsid w:val="003B2A3F"/>
    <w:rsid w:val="003B323E"/>
    <w:rsid w:val="003B336F"/>
    <w:rsid w:val="003B40E9"/>
    <w:rsid w:val="003B496C"/>
    <w:rsid w:val="003B50A9"/>
    <w:rsid w:val="003B50EC"/>
    <w:rsid w:val="003B5B31"/>
    <w:rsid w:val="003B5C0D"/>
    <w:rsid w:val="003B6F4D"/>
    <w:rsid w:val="003B763C"/>
    <w:rsid w:val="003B7679"/>
    <w:rsid w:val="003B76CB"/>
    <w:rsid w:val="003B78B6"/>
    <w:rsid w:val="003B7C8F"/>
    <w:rsid w:val="003C0416"/>
    <w:rsid w:val="003C0553"/>
    <w:rsid w:val="003C060A"/>
    <w:rsid w:val="003C077B"/>
    <w:rsid w:val="003C1166"/>
    <w:rsid w:val="003C1D40"/>
    <w:rsid w:val="003C1D49"/>
    <w:rsid w:val="003C1DC8"/>
    <w:rsid w:val="003C2D04"/>
    <w:rsid w:val="003C3C79"/>
    <w:rsid w:val="003C3DD0"/>
    <w:rsid w:val="003C5A8A"/>
    <w:rsid w:val="003C5ABC"/>
    <w:rsid w:val="003C5F02"/>
    <w:rsid w:val="003C79F5"/>
    <w:rsid w:val="003C7D1C"/>
    <w:rsid w:val="003D159A"/>
    <w:rsid w:val="003D19E1"/>
    <w:rsid w:val="003D272B"/>
    <w:rsid w:val="003D31D2"/>
    <w:rsid w:val="003D3228"/>
    <w:rsid w:val="003D3888"/>
    <w:rsid w:val="003D40FF"/>
    <w:rsid w:val="003D5A59"/>
    <w:rsid w:val="003D5D8A"/>
    <w:rsid w:val="003D616C"/>
    <w:rsid w:val="003D6A12"/>
    <w:rsid w:val="003D707E"/>
    <w:rsid w:val="003E0253"/>
    <w:rsid w:val="003E0621"/>
    <w:rsid w:val="003E0C65"/>
    <w:rsid w:val="003E0E05"/>
    <w:rsid w:val="003E19DE"/>
    <w:rsid w:val="003E213D"/>
    <w:rsid w:val="003E27BA"/>
    <w:rsid w:val="003E2807"/>
    <w:rsid w:val="003E2A04"/>
    <w:rsid w:val="003E2D6F"/>
    <w:rsid w:val="003E3869"/>
    <w:rsid w:val="003E4708"/>
    <w:rsid w:val="003E4A67"/>
    <w:rsid w:val="003E527F"/>
    <w:rsid w:val="003E6123"/>
    <w:rsid w:val="003E642B"/>
    <w:rsid w:val="003E6B3C"/>
    <w:rsid w:val="003E7145"/>
    <w:rsid w:val="003E7275"/>
    <w:rsid w:val="003E7A6C"/>
    <w:rsid w:val="003F0098"/>
    <w:rsid w:val="003F11AC"/>
    <w:rsid w:val="003F13CC"/>
    <w:rsid w:val="003F1937"/>
    <w:rsid w:val="003F1FD8"/>
    <w:rsid w:val="003F21E7"/>
    <w:rsid w:val="003F2611"/>
    <w:rsid w:val="003F36B5"/>
    <w:rsid w:val="003F3985"/>
    <w:rsid w:val="003F3BD9"/>
    <w:rsid w:val="003F4419"/>
    <w:rsid w:val="003F474C"/>
    <w:rsid w:val="003F49D0"/>
    <w:rsid w:val="003F4F6D"/>
    <w:rsid w:val="003F5153"/>
    <w:rsid w:val="003F5B5B"/>
    <w:rsid w:val="003F5B93"/>
    <w:rsid w:val="003F6FC5"/>
    <w:rsid w:val="003F72A1"/>
    <w:rsid w:val="003F7A39"/>
    <w:rsid w:val="00400068"/>
    <w:rsid w:val="00400484"/>
    <w:rsid w:val="00400E28"/>
    <w:rsid w:val="00401B88"/>
    <w:rsid w:val="00401D08"/>
    <w:rsid w:val="00402B85"/>
    <w:rsid w:val="00403B83"/>
    <w:rsid w:val="004040DA"/>
    <w:rsid w:val="0040435B"/>
    <w:rsid w:val="00404425"/>
    <w:rsid w:val="00404FA8"/>
    <w:rsid w:val="00405EBE"/>
    <w:rsid w:val="0040738B"/>
    <w:rsid w:val="0040754A"/>
    <w:rsid w:val="00407BC0"/>
    <w:rsid w:val="00407F14"/>
    <w:rsid w:val="00407FA0"/>
    <w:rsid w:val="00410601"/>
    <w:rsid w:val="0041167B"/>
    <w:rsid w:val="004119A2"/>
    <w:rsid w:val="00411BD7"/>
    <w:rsid w:val="00411EDA"/>
    <w:rsid w:val="0041242F"/>
    <w:rsid w:val="0041243A"/>
    <w:rsid w:val="00412C40"/>
    <w:rsid w:val="00413083"/>
    <w:rsid w:val="00414610"/>
    <w:rsid w:val="004150EE"/>
    <w:rsid w:val="00415355"/>
    <w:rsid w:val="00415640"/>
    <w:rsid w:val="00416355"/>
    <w:rsid w:val="00416433"/>
    <w:rsid w:val="00416FBD"/>
    <w:rsid w:val="004171C8"/>
    <w:rsid w:val="00417632"/>
    <w:rsid w:val="004179CB"/>
    <w:rsid w:val="00417D43"/>
    <w:rsid w:val="004203F9"/>
    <w:rsid w:val="00420416"/>
    <w:rsid w:val="00420C47"/>
    <w:rsid w:val="004210FB"/>
    <w:rsid w:val="004211CD"/>
    <w:rsid w:val="00421403"/>
    <w:rsid w:val="004216C5"/>
    <w:rsid w:val="00421925"/>
    <w:rsid w:val="00422239"/>
    <w:rsid w:val="00422388"/>
    <w:rsid w:val="00422E72"/>
    <w:rsid w:val="00422F03"/>
    <w:rsid w:val="004233E9"/>
    <w:rsid w:val="00423568"/>
    <w:rsid w:val="004244EF"/>
    <w:rsid w:val="00424F60"/>
    <w:rsid w:val="004258DA"/>
    <w:rsid w:val="00425D35"/>
    <w:rsid w:val="00426190"/>
    <w:rsid w:val="00426D7C"/>
    <w:rsid w:val="00427549"/>
    <w:rsid w:val="004278FA"/>
    <w:rsid w:val="004279BC"/>
    <w:rsid w:val="004300F2"/>
    <w:rsid w:val="00430127"/>
    <w:rsid w:val="00430D84"/>
    <w:rsid w:val="00430E3C"/>
    <w:rsid w:val="00431370"/>
    <w:rsid w:val="0043187E"/>
    <w:rsid w:val="0043220A"/>
    <w:rsid w:val="00432BBB"/>
    <w:rsid w:val="004332BD"/>
    <w:rsid w:val="004342A0"/>
    <w:rsid w:val="00434DEE"/>
    <w:rsid w:val="0043542F"/>
    <w:rsid w:val="00435B95"/>
    <w:rsid w:val="00436944"/>
    <w:rsid w:val="00436A04"/>
    <w:rsid w:val="00436EE2"/>
    <w:rsid w:val="0043792E"/>
    <w:rsid w:val="00437BBC"/>
    <w:rsid w:val="004410D7"/>
    <w:rsid w:val="004412DD"/>
    <w:rsid w:val="00441681"/>
    <w:rsid w:val="00441C41"/>
    <w:rsid w:val="00441F3A"/>
    <w:rsid w:val="004421AD"/>
    <w:rsid w:val="004427C3"/>
    <w:rsid w:val="004435E4"/>
    <w:rsid w:val="00444DE6"/>
    <w:rsid w:val="00444FC8"/>
    <w:rsid w:val="00445833"/>
    <w:rsid w:val="004459DE"/>
    <w:rsid w:val="00445B30"/>
    <w:rsid w:val="00445E1F"/>
    <w:rsid w:val="00445FF2"/>
    <w:rsid w:val="004463CD"/>
    <w:rsid w:val="00446BCA"/>
    <w:rsid w:val="00447674"/>
    <w:rsid w:val="00447D0E"/>
    <w:rsid w:val="00450A15"/>
    <w:rsid w:val="00451499"/>
    <w:rsid w:val="00451C9F"/>
    <w:rsid w:val="00452047"/>
    <w:rsid w:val="00452102"/>
    <w:rsid w:val="004522B5"/>
    <w:rsid w:val="00452712"/>
    <w:rsid w:val="00452ED9"/>
    <w:rsid w:val="00452FEA"/>
    <w:rsid w:val="004543D3"/>
    <w:rsid w:val="00454563"/>
    <w:rsid w:val="0045478F"/>
    <w:rsid w:val="00454F37"/>
    <w:rsid w:val="004551C9"/>
    <w:rsid w:val="0045547C"/>
    <w:rsid w:val="004557F4"/>
    <w:rsid w:val="00456025"/>
    <w:rsid w:val="0045604D"/>
    <w:rsid w:val="004562C4"/>
    <w:rsid w:val="004569C3"/>
    <w:rsid w:val="004574A3"/>
    <w:rsid w:val="004602E9"/>
    <w:rsid w:val="00460784"/>
    <w:rsid w:val="004609A3"/>
    <w:rsid w:val="00460B3F"/>
    <w:rsid w:val="00461992"/>
    <w:rsid w:val="00461D00"/>
    <w:rsid w:val="00462638"/>
    <w:rsid w:val="0046288C"/>
    <w:rsid w:val="0046293A"/>
    <w:rsid w:val="00462C46"/>
    <w:rsid w:val="00462FEF"/>
    <w:rsid w:val="00463B49"/>
    <w:rsid w:val="004643FF"/>
    <w:rsid w:val="0046453E"/>
    <w:rsid w:val="00464A0C"/>
    <w:rsid w:val="00465B2B"/>
    <w:rsid w:val="004660F5"/>
    <w:rsid w:val="00466D7E"/>
    <w:rsid w:val="004674B7"/>
    <w:rsid w:val="004675BB"/>
    <w:rsid w:val="004703F4"/>
    <w:rsid w:val="00470577"/>
    <w:rsid w:val="00470652"/>
    <w:rsid w:val="00470EE2"/>
    <w:rsid w:val="0047148B"/>
    <w:rsid w:val="00471980"/>
    <w:rsid w:val="00471FB4"/>
    <w:rsid w:val="00472F55"/>
    <w:rsid w:val="00473197"/>
    <w:rsid w:val="00473839"/>
    <w:rsid w:val="0047431A"/>
    <w:rsid w:val="00474B15"/>
    <w:rsid w:val="00474E79"/>
    <w:rsid w:val="00474FED"/>
    <w:rsid w:val="004759A2"/>
    <w:rsid w:val="00476265"/>
    <w:rsid w:val="0047635B"/>
    <w:rsid w:val="0047660F"/>
    <w:rsid w:val="00476F6B"/>
    <w:rsid w:val="0048040A"/>
    <w:rsid w:val="00480793"/>
    <w:rsid w:val="00480B47"/>
    <w:rsid w:val="00480B55"/>
    <w:rsid w:val="00480FE1"/>
    <w:rsid w:val="004810DB"/>
    <w:rsid w:val="00481875"/>
    <w:rsid w:val="00482656"/>
    <w:rsid w:val="00482F54"/>
    <w:rsid w:val="00483355"/>
    <w:rsid w:val="00485251"/>
    <w:rsid w:val="004854FF"/>
    <w:rsid w:val="00485824"/>
    <w:rsid w:val="00485A36"/>
    <w:rsid w:val="0048639E"/>
    <w:rsid w:val="0048668C"/>
    <w:rsid w:val="00486868"/>
    <w:rsid w:val="004868C5"/>
    <w:rsid w:val="00486C42"/>
    <w:rsid w:val="00487E38"/>
    <w:rsid w:val="00490428"/>
    <w:rsid w:val="00490D19"/>
    <w:rsid w:val="0049151C"/>
    <w:rsid w:val="00491C19"/>
    <w:rsid w:val="00492669"/>
    <w:rsid w:val="004930E8"/>
    <w:rsid w:val="004935AE"/>
    <w:rsid w:val="004937D2"/>
    <w:rsid w:val="00493819"/>
    <w:rsid w:val="0049467A"/>
    <w:rsid w:val="00494A09"/>
    <w:rsid w:val="00495785"/>
    <w:rsid w:val="00496C5D"/>
    <w:rsid w:val="00496FB2"/>
    <w:rsid w:val="0049714C"/>
    <w:rsid w:val="004A007A"/>
    <w:rsid w:val="004A083A"/>
    <w:rsid w:val="004A0C86"/>
    <w:rsid w:val="004A13D3"/>
    <w:rsid w:val="004A20CD"/>
    <w:rsid w:val="004A31D6"/>
    <w:rsid w:val="004A32DF"/>
    <w:rsid w:val="004A3435"/>
    <w:rsid w:val="004A3DFF"/>
    <w:rsid w:val="004A4003"/>
    <w:rsid w:val="004A446B"/>
    <w:rsid w:val="004A44B2"/>
    <w:rsid w:val="004A4624"/>
    <w:rsid w:val="004A48AC"/>
    <w:rsid w:val="004A4969"/>
    <w:rsid w:val="004A57B7"/>
    <w:rsid w:val="004A5D63"/>
    <w:rsid w:val="004A5D79"/>
    <w:rsid w:val="004A6096"/>
    <w:rsid w:val="004A6216"/>
    <w:rsid w:val="004A6640"/>
    <w:rsid w:val="004A6886"/>
    <w:rsid w:val="004A70A1"/>
    <w:rsid w:val="004A7710"/>
    <w:rsid w:val="004B0C48"/>
    <w:rsid w:val="004B14A3"/>
    <w:rsid w:val="004B1893"/>
    <w:rsid w:val="004B1946"/>
    <w:rsid w:val="004B1CA7"/>
    <w:rsid w:val="004B244D"/>
    <w:rsid w:val="004B25EF"/>
    <w:rsid w:val="004B3269"/>
    <w:rsid w:val="004B3C20"/>
    <w:rsid w:val="004B3C8A"/>
    <w:rsid w:val="004B3D36"/>
    <w:rsid w:val="004B3DE8"/>
    <w:rsid w:val="004B41D7"/>
    <w:rsid w:val="004B4B25"/>
    <w:rsid w:val="004B4C2A"/>
    <w:rsid w:val="004B5432"/>
    <w:rsid w:val="004B6419"/>
    <w:rsid w:val="004B64B8"/>
    <w:rsid w:val="004B693F"/>
    <w:rsid w:val="004B7100"/>
    <w:rsid w:val="004B7515"/>
    <w:rsid w:val="004B7F62"/>
    <w:rsid w:val="004C1A36"/>
    <w:rsid w:val="004C1FAF"/>
    <w:rsid w:val="004C2272"/>
    <w:rsid w:val="004C29D0"/>
    <w:rsid w:val="004C36DE"/>
    <w:rsid w:val="004C3EAD"/>
    <w:rsid w:val="004C3EBC"/>
    <w:rsid w:val="004C3F6E"/>
    <w:rsid w:val="004C43DF"/>
    <w:rsid w:val="004C4466"/>
    <w:rsid w:val="004C457D"/>
    <w:rsid w:val="004C4E87"/>
    <w:rsid w:val="004C54C0"/>
    <w:rsid w:val="004C58E0"/>
    <w:rsid w:val="004C5DE9"/>
    <w:rsid w:val="004C5E08"/>
    <w:rsid w:val="004C67B3"/>
    <w:rsid w:val="004C6F8B"/>
    <w:rsid w:val="004C6FF7"/>
    <w:rsid w:val="004C74BB"/>
    <w:rsid w:val="004C779C"/>
    <w:rsid w:val="004D01E8"/>
    <w:rsid w:val="004D067D"/>
    <w:rsid w:val="004D0ABE"/>
    <w:rsid w:val="004D0F5F"/>
    <w:rsid w:val="004D105C"/>
    <w:rsid w:val="004D1AF5"/>
    <w:rsid w:val="004D1B13"/>
    <w:rsid w:val="004D1E23"/>
    <w:rsid w:val="004D2018"/>
    <w:rsid w:val="004D2B88"/>
    <w:rsid w:val="004D3356"/>
    <w:rsid w:val="004D3B38"/>
    <w:rsid w:val="004D4760"/>
    <w:rsid w:val="004D4D74"/>
    <w:rsid w:val="004D4E74"/>
    <w:rsid w:val="004D5641"/>
    <w:rsid w:val="004D5F5B"/>
    <w:rsid w:val="004D5FA6"/>
    <w:rsid w:val="004D6CC2"/>
    <w:rsid w:val="004D6E0B"/>
    <w:rsid w:val="004E12D9"/>
    <w:rsid w:val="004E1D0A"/>
    <w:rsid w:val="004E217F"/>
    <w:rsid w:val="004E27AA"/>
    <w:rsid w:val="004E2A85"/>
    <w:rsid w:val="004E4374"/>
    <w:rsid w:val="004E4890"/>
    <w:rsid w:val="004E4D87"/>
    <w:rsid w:val="004E5E01"/>
    <w:rsid w:val="004E5F3F"/>
    <w:rsid w:val="004E6AFA"/>
    <w:rsid w:val="004F04F3"/>
    <w:rsid w:val="004F0624"/>
    <w:rsid w:val="004F068F"/>
    <w:rsid w:val="004F18DE"/>
    <w:rsid w:val="004F1997"/>
    <w:rsid w:val="004F1FC2"/>
    <w:rsid w:val="004F361C"/>
    <w:rsid w:val="004F3D2B"/>
    <w:rsid w:val="004F520E"/>
    <w:rsid w:val="004F5385"/>
    <w:rsid w:val="004F5576"/>
    <w:rsid w:val="004F61E3"/>
    <w:rsid w:val="004F7245"/>
    <w:rsid w:val="004F7789"/>
    <w:rsid w:val="004F7EC6"/>
    <w:rsid w:val="005003E8"/>
    <w:rsid w:val="00500BFA"/>
    <w:rsid w:val="0050109C"/>
    <w:rsid w:val="00501DA6"/>
    <w:rsid w:val="00501DCA"/>
    <w:rsid w:val="005029F8"/>
    <w:rsid w:val="00502A71"/>
    <w:rsid w:val="00502E90"/>
    <w:rsid w:val="00503836"/>
    <w:rsid w:val="00503C64"/>
    <w:rsid w:val="00503E79"/>
    <w:rsid w:val="00506230"/>
    <w:rsid w:val="005067C9"/>
    <w:rsid w:val="005068E8"/>
    <w:rsid w:val="0050724D"/>
    <w:rsid w:val="00507A82"/>
    <w:rsid w:val="00510B3A"/>
    <w:rsid w:val="005115F9"/>
    <w:rsid w:val="00512490"/>
    <w:rsid w:val="00512D89"/>
    <w:rsid w:val="00512DEF"/>
    <w:rsid w:val="00513683"/>
    <w:rsid w:val="005139EF"/>
    <w:rsid w:val="00513A12"/>
    <w:rsid w:val="00514667"/>
    <w:rsid w:val="00514DAF"/>
    <w:rsid w:val="0051577D"/>
    <w:rsid w:val="00515BA8"/>
    <w:rsid w:val="00516706"/>
    <w:rsid w:val="00520A6C"/>
    <w:rsid w:val="00520AFD"/>
    <w:rsid w:val="00521DA8"/>
    <w:rsid w:val="00521FD2"/>
    <w:rsid w:val="00522548"/>
    <w:rsid w:val="00522598"/>
    <w:rsid w:val="00522EBB"/>
    <w:rsid w:val="005235FD"/>
    <w:rsid w:val="00524A95"/>
    <w:rsid w:val="00524CAE"/>
    <w:rsid w:val="00524EFA"/>
    <w:rsid w:val="0052507E"/>
    <w:rsid w:val="005255EE"/>
    <w:rsid w:val="00525B87"/>
    <w:rsid w:val="00526938"/>
    <w:rsid w:val="005272B8"/>
    <w:rsid w:val="00527402"/>
    <w:rsid w:val="0052771A"/>
    <w:rsid w:val="00530377"/>
    <w:rsid w:val="00531BD7"/>
    <w:rsid w:val="00531F26"/>
    <w:rsid w:val="005332BD"/>
    <w:rsid w:val="00533B50"/>
    <w:rsid w:val="00533C63"/>
    <w:rsid w:val="005347CA"/>
    <w:rsid w:val="005349D7"/>
    <w:rsid w:val="00534A7C"/>
    <w:rsid w:val="005354CA"/>
    <w:rsid w:val="00535B73"/>
    <w:rsid w:val="00535DFF"/>
    <w:rsid w:val="00536818"/>
    <w:rsid w:val="005369F6"/>
    <w:rsid w:val="0053718B"/>
    <w:rsid w:val="00537812"/>
    <w:rsid w:val="00537D1C"/>
    <w:rsid w:val="00537E82"/>
    <w:rsid w:val="0054019F"/>
    <w:rsid w:val="005407B3"/>
    <w:rsid w:val="00540FC6"/>
    <w:rsid w:val="00541999"/>
    <w:rsid w:val="00541A76"/>
    <w:rsid w:val="00541EAE"/>
    <w:rsid w:val="00541F52"/>
    <w:rsid w:val="0054245C"/>
    <w:rsid w:val="00542620"/>
    <w:rsid w:val="005426AD"/>
    <w:rsid w:val="005428A4"/>
    <w:rsid w:val="00543194"/>
    <w:rsid w:val="005431EA"/>
    <w:rsid w:val="00543301"/>
    <w:rsid w:val="00543A10"/>
    <w:rsid w:val="005440EB"/>
    <w:rsid w:val="005452F5"/>
    <w:rsid w:val="00545316"/>
    <w:rsid w:val="00545646"/>
    <w:rsid w:val="00545706"/>
    <w:rsid w:val="005457EB"/>
    <w:rsid w:val="00545FF2"/>
    <w:rsid w:val="0054603A"/>
    <w:rsid w:val="00546142"/>
    <w:rsid w:val="00546AE1"/>
    <w:rsid w:val="00546AE3"/>
    <w:rsid w:val="005477DC"/>
    <w:rsid w:val="005507DE"/>
    <w:rsid w:val="00550FA9"/>
    <w:rsid w:val="005515AA"/>
    <w:rsid w:val="005516DB"/>
    <w:rsid w:val="00551A5D"/>
    <w:rsid w:val="00551E0E"/>
    <w:rsid w:val="00553A45"/>
    <w:rsid w:val="00553E1D"/>
    <w:rsid w:val="0055409A"/>
    <w:rsid w:val="0055529F"/>
    <w:rsid w:val="00555FEE"/>
    <w:rsid w:val="005562B9"/>
    <w:rsid w:val="00556BF0"/>
    <w:rsid w:val="00556ED7"/>
    <w:rsid w:val="005577FD"/>
    <w:rsid w:val="0056043C"/>
    <w:rsid w:val="005607E4"/>
    <w:rsid w:val="00560F45"/>
    <w:rsid w:val="00561421"/>
    <w:rsid w:val="00561E52"/>
    <w:rsid w:val="005627C5"/>
    <w:rsid w:val="00563D4C"/>
    <w:rsid w:val="00563D7D"/>
    <w:rsid w:val="00564248"/>
    <w:rsid w:val="00564321"/>
    <w:rsid w:val="005649E4"/>
    <w:rsid w:val="0056575F"/>
    <w:rsid w:val="005661C4"/>
    <w:rsid w:val="00566D5B"/>
    <w:rsid w:val="005670E7"/>
    <w:rsid w:val="00567787"/>
    <w:rsid w:val="00567C33"/>
    <w:rsid w:val="00570136"/>
    <w:rsid w:val="005708CB"/>
    <w:rsid w:val="00570C01"/>
    <w:rsid w:val="00570FA6"/>
    <w:rsid w:val="0057110C"/>
    <w:rsid w:val="005716D0"/>
    <w:rsid w:val="00572618"/>
    <w:rsid w:val="005730F9"/>
    <w:rsid w:val="00573BBB"/>
    <w:rsid w:val="00573BF7"/>
    <w:rsid w:val="00573E5F"/>
    <w:rsid w:val="005744F0"/>
    <w:rsid w:val="00574D4F"/>
    <w:rsid w:val="00575555"/>
    <w:rsid w:val="00576F85"/>
    <w:rsid w:val="005773C2"/>
    <w:rsid w:val="0057796E"/>
    <w:rsid w:val="00577DE4"/>
    <w:rsid w:val="00580CA7"/>
    <w:rsid w:val="00581153"/>
    <w:rsid w:val="005815C6"/>
    <w:rsid w:val="0058215D"/>
    <w:rsid w:val="00582DE8"/>
    <w:rsid w:val="005831D7"/>
    <w:rsid w:val="005834FF"/>
    <w:rsid w:val="005838D1"/>
    <w:rsid w:val="0058434A"/>
    <w:rsid w:val="00584939"/>
    <w:rsid w:val="00584AB3"/>
    <w:rsid w:val="00584BAE"/>
    <w:rsid w:val="00584CBA"/>
    <w:rsid w:val="00584E25"/>
    <w:rsid w:val="005854CD"/>
    <w:rsid w:val="00585E7D"/>
    <w:rsid w:val="0058637E"/>
    <w:rsid w:val="005906B0"/>
    <w:rsid w:val="00590746"/>
    <w:rsid w:val="00590915"/>
    <w:rsid w:val="0059094F"/>
    <w:rsid w:val="00592409"/>
    <w:rsid w:val="005930AD"/>
    <w:rsid w:val="00593637"/>
    <w:rsid w:val="00593BA9"/>
    <w:rsid w:val="00593D89"/>
    <w:rsid w:val="005943A8"/>
    <w:rsid w:val="00595013"/>
    <w:rsid w:val="00595033"/>
    <w:rsid w:val="00595F48"/>
    <w:rsid w:val="005960B8"/>
    <w:rsid w:val="005963E1"/>
    <w:rsid w:val="0059675C"/>
    <w:rsid w:val="0059693B"/>
    <w:rsid w:val="005A0996"/>
    <w:rsid w:val="005A09F8"/>
    <w:rsid w:val="005A19D1"/>
    <w:rsid w:val="005A1AE7"/>
    <w:rsid w:val="005A206F"/>
    <w:rsid w:val="005A2598"/>
    <w:rsid w:val="005A32E1"/>
    <w:rsid w:val="005A3447"/>
    <w:rsid w:val="005A3716"/>
    <w:rsid w:val="005A3E2F"/>
    <w:rsid w:val="005A49D3"/>
    <w:rsid w:val="005A4A73"/>
    <w:rsid w:val="005A65F0"/>
    <w:rsid w:val="005A661D"/>
    <w:rsid w:val="005A6757"/>
    <w:rsid w:val="005A69D6"/>
    <w:rsid w:val="005A6AF3"/>
    <w:rsid w:val="005B1344"/>
    <w:rsid w:val="005B19C7"/>
    <w:rsid w:val="005B1A98"/>
    <w:rsid w:val="005B47E9"/>
    <w:rsid w:val="005B48C2"/>
    <w:rsid w:val="005B5638"/>
    <w:rsid w:val="005B567D"/>
    <w:rsid w:val="005B6019"/>
    <w:rsid w:val="005B62B0"/>
    <w:rsid w:val="005B63C3"/>
    <w:rsid w:val="005B6608"/>
    <w:rsid w:val="005B691A"/>
    <w:rsid w:val="005B6F5E"/>
    <w:rsid w:val="005B75B4"/>
    <w:rsid w:val="005B76E2"/>
    <w:rsid w:val="005B7FCD"/>
    <w:rsid w:val="005C06BD"/>
    <w:rsid w:val="005C1388"/>
    <w:rsid w:val="005C156B"/>
    <w:rsid w:val="005C199E"/>
    <w:rsid w:val="005C1F81"/>
    <w:rsid w:val="005C215E"/>
    <w:rsid w:val="005C2E40"/>
    <w:rsid w:val="005C31BC"/>
    <w:rsid w:val="005C33A0"/>
    <w:rsid w:val="005C479F"/>
    <w:rsid w:val="005C4BDB"/>
    <w:rsid w:val="005C4FBD"/>
    <w:rsid w:val="005C50B5"/>
    <w:rsid w:val="005C52B6"/>
    <w:rsid w:val="005C5F5E"/>
    <w:rsid w:val="005C6655"/>
    <w:rsid w:val="005C7656"/>
    <w:rsid w:val="005D031E"/>
    <w:rsid w:val="005D045B"/>
    <w:rsid w:val="005D0C4F"/>
    <w:rsid w:val="005D0EA8"/>
    <w:rsid w:val="005D23C0"/>
    <w:rsid w:val="005D2E96"/>
    <w:rsid w:val="005D30B0"/>
    <w:rsid w:val="005D3835"/>
    <w:rsid w:val="005D4273"/>
    <w:rsid w:val="005D4B6B"/>
    <w:rsid w:val="005D4F6F"/>
    <w:rsid w:val="005D546A"/>
    <w:rsid w:val="005D56AE"/>
    <w:rsid w:val="005D56C9"/>
    <w:rsid w:val="005D5A9F"/>
    <w:rsid w:val="005D5D04"/>
    <w:rsid w:val="005D5EDF"/>
    <w:rsid w:val="005D609C"/>
    <w:rsid w:val="005D6A74"/>
    <w:rsid w:val="005D7282"/>
    <w:rsid w:val="005D7454"/>
    <w:rsid w:val="005E0563"/>
    <w:rsid w:val="005E0674"/>
    <w:rsid w:val="005E21AA"/>
    <w:rsid w:val="005E30B8"/>
    <w:rsid w:val="005E3572"/>
    <w:rsid w:val="005E395C"/>
    <w:rsid w:val="005E41C4"/>
    <w:rsid w:val="005E41D3"/>
    <w:rsid w:val="005E41E8"/>
    <w:rsid w:val="005E47BF"/>
    <w:rsid w:val="005E5A16"/>
    <w:rsid w:val="005E5A70"/>
    <w:rsid w:val="005E5B47"/>
    <w:rsid w:val="005E649F"/>
    <w:rsid w:val="005E6D92"/>
    <w:rsid w:val="005E6F9A"/>
    <w:rsid w:val="005E70F7"/>
    <w:rsid w:val="005E7D4C"/>
    <w:rsid w:val="005F1B1E"/>
    <w:rsid w:val="005F1DD7"/>
    <w:rsid w:val="005F1E53"/>
    <w:rsid w:val="005F1E5B"/>
    <w:rsid w:val="005F1EF2"/>
    <w:rsid w:val="005F2C1C"/>
    <w:rsid w:val="005F37A8"/>
    <w:rsid w:val="005F3900"/>
    <w:rsid w:val="005F3F1D"/>
    <w:rsid w:val="005F53A3"/>
    <w:rsid w:val="005F62A7"/>
    <w:rsid w:val="005F6393"/>
    <w:rsid w:val="005F7546"/>
    <w:rsid w:val="005F7575"/>
    <w:rsid w:val="005F7E2A"/>
    <w:rsid w:val="0060056D"/>
    <w:rsid w:val="00601E4A"/>
    <w:rsid w:val="00601FE1"/>
    <w:rsid w:val="006027AC"/>
    <w:rsid w:val="006028AA"/>
    <w:rsid w:val="00602A20"/>
    <w:rsid w:val="00602BF5"/>
    <w:rsid w:val="00602E24"/>
    <w:rsid w:val="00602EDC"/>
    <w:rsid w:val="006039FE"/>
    <w:rsid w:val="00603AB5"/>
    <w:rsid w:val="00604070"/>
    <w:rsid w:val="00604295"/>
    <w:rsid w:val="006047CD"/>
    <w:rsid w:val="00604AED"/>
    <w:rsid w:val="0060514F"/>
    <w:rsid w:val="00605FBB"/>
    <w:rsid w:val="00606741"/>
    <w:rsid w:val="006068EF"/>
    <w:rsid w:val="006075DB"/>
    <w:rsid w:val="00610031"/>
    <w:rsid w:val="0061015D"/>
    <w:rsid w:val="00610B58"/>
    <w:rsid w:val="00610F51"/>
    <w:rsid w:val="00611820"/>
    <w:rsid w:val="00612145"/>
    <w:rsid w:val="00612648"/>
    <w:rsid w:val="006129F8"/>
    <w:rsid w:val="00613BD4"/>
    <w:rsid w:val="00613F09"/>
    <w:rsid w:val="0061422F"/>
    <w:rsid w:val="00614485"/>
    <w:rsid w:val="0061520B"/>
    <w:rsid w:val="0061537E"/>
    <w:rsid w:val="006156FC"/>
    <w:rsid w:val="0061625E"/>
    <w:rsid w:val="00616299"/>
    <w:rsid w:val="00616784"/>
    <w:rsid w:val="006170A9"/>
    <w:rsid w:val="00617453"/>
    <w:rsid w:val="00620B57"/>
    <w:rsid w:val="00621714"/>
    <w:rsid w:val="00621859"/>
    <w:rsid w:val="00621A02"/>
    <w:rsid w:val="00621A4F"/>
    <w:rsid w:val="00621C6E"/>
    <w:rsid w:val="00622550"/>
    <w:rsid w:val="00622611"/>
    <w:rsid w:val="006226A3"/>
    <w:rsid w:val="00622F2B"/>
    <w:rsid w:val="0062368D"/>
    <w:rsid w:val="00623B91"/>
    <w:rsid w:val="006240DB"/>
    <w:rsid w:val="006245F1"/>
    <w:rsid w:val="00624972"/>
    <w:rsid w:val="00624D55"/>
    <w:rsid w:val="00625D49"/>
    <w:rsid w:val="00625FB9"/>
    <w:rsid w:val="00626BA3"/>
    <w:rsid w:val="00626DB1"/>
    <w:rsid w:val="00626EA3"/>
    <w:rsid w:val="00627167"/>
    <w:rsid w:val="006279AD"/>
    <w:rsid w:val="006279F9"/>
    <w:rsid w:val="00630063"/>
    <w:rsid w:val="00630A31"/>
    <w:rsid w:val="00630F47"/>
    <w:rsid w:val="00631E0B"/>
    <w:rsid w:val="00631E54"/>
    <w:rsid w:val="00633103"/>
    <w:rsid w:val="0063386E"/>
    <w:rsid w:val="006344B8"/>
    <w:rsid w:val="006354E3"/>
    <w:rsid w:val="006356E4"/>
    <w:rsid w:val="00635800"/>
    <w:rsid w:val="006369C2"/>
    <w:rsid w:val="00636AF7"/>
    <w:rsid w:val="00636B26"/>
    <w:rsid w:val="00636BE6"/>
    <w:rsid w:val="00637795"/>
    <w:rsid w:val="0064023C"/>
    <w:rsid w:val="00640DBC"/>
    <w:rsid w:val="00641DA5"/>
    <w:rsid w:val="0064256C"/>
    <w:rsid w:val="006426F7"/>
    <w:rsid w:val="00642A02"/>
    <w:rsid w:val="00643DE4"/>
    <w:rsid w:val="006448DD"/>
    <w:rsid w:val="0064523D"/>
    <w:rsid w:val="00645802"/>
    <w:rsid w:val="00645A91"/>
    <w:rsid w:val="006462DA"/>
    <w:rsid w:val="00646A40"/>
    <w:rsid w:val="00646BF1"/>
    <w:rsid w:val="00647965"/>
    <w:rsid w:val="00647C55"/>
    <w:rsid w:val="00647D96"/>
    <w:rsid w:val="00650FCE"/>
    <w:rsid w:val="006512E2"/>
    <w:rsid w:val="00651BBA"/>
    <w:rsid w:val="00651D06"/>
    <w:rsid w:val="00651D29"/>
    <w:rsid w:val="00651E61"/>
    <w:rsid w:val="0065215D"/>
    <w:rsid w:val="00652185"/>
    <w:rsid w:val="0065325F"/>
    <w:rsid w:val="00653721"/>
    <w:rsid w:val="006537CE"/>
    <w:rsid w:val="00654369"/>
    <w:rsid w:val="00654924"/>
    <w:rsid w:val="0065493D"/>
    <w:rsid w:val="00655CD9"/>
    <w:rsid w:val="00656FC0"/>
    <w:rsid w:val="0065725D"/>
    <w:rsid w:val="0065731F"/>
    <w:rsid w:val="0065745B"/>
    <w:rsid w:val="006600E5"/>
    <w:rsid w:val="00660B0E"/>
    <w:rsid w:val="00661107"/>
    <w:rsid w:val="0066191F"/>
    <w:rsid w:val="00663204"/>
    <w:rsid w:val="00663260"/>
    <w:rsid w:val="00663E87"/>
    <w:rsid w:val="00664425"/>
    <w:rsid w:val="00664B24"/>
    <w:rsid w:val="0066550D"/>
    <w:rsid w:val="006662C0"/>
    <w:rsid w:val="00666D9E"/>
    <w:rsid w:val="0066701B"/>
    <w:rsid w:val="00667661"/>
    <w:rsid w:val="006677D2"/>
    <w:rsid w:val="00667D01"/>
    <w:rsid w:val="00667F53"/>
    <w:rsid w:val="00670015"/>
    <w:rsid w:val="006700D1"/>
    <w:rsid w:val="00670401"/>
    <w:rsid w:val="00671019"/>
    <w:rsid w:val="006718B5"/>
    <w:rsid w:val="0067195A"/>
    <w:rsid w:val="0067196E"/>
    <w:rsid w:val="00671AF0"/>
    <w:rsid w:val="00672575"/>
    <w:rsid w:val="00672770"/>
    <w:rsid w:val="006727DD"/>
    <w:rsid w:val="00673EE0"/>
    <w:rsid w:val="00674683"/>
    <w:rsid w:val="00675822"/>
    <w:rsid w:val="00675CB5"/>
    <w:rsid w:val="00675FC1"/>
    <w:rsid w:val="006768C0"/>
    <w:rsid w:val="006770D9"/>
    <w:rsid w:val="00677216"/>
    <w:rsid w:val="006774B7"/>
    <w:rsid w:val="00677721"/>
    <w:rsid w:val="00677EE0"/>
    <w:rsid w:val="006806B1"/>
    <w:rsid w:val="0068086B"/>
    <w:rsid w:val="00680F0F"/>
    <w:rsid w:val="00680F1E"/>
    <w:rsid w:val="00680F3A"/>
    <w:rsid w:val="00680F7C"/>
    <w:rsid w:val="00681760"/>
    <w:rsid w:val="00681A37"/>
    <w:rsid w:val="00682010"/>
    <w:rsid w:val="00682854"/>
    <w:rsid w:val="00682921"/>
    <w:rsid w:val="00682A79"/>
    <w:rsid w:val="00683083"/>
    <w:rsid w:val="006835E4"/>
    <w:rsid w:val="0068368E"/>
    <w:rsid w:val="0068457C"/>
    <w:rsid w:val="0068468E"/>
    <w:rsid w:val="00684BF5"/>
    <w:rsid w:val="00685019"/>
    <w:rsid w:val="006850A9"/>
    <w:rsid w:val="00685113"/>
    <w:rsid w:val="0068532A"/>
    <w:rsid w:val="00685C42"/>
    <w:rsid w:val="00685D29"/>
    <w:rsid w:val="00686ECC"/>
    <w:rsid w:val="00687AF5"/>
    <w:rsid w:val="00690596"/>
    <w:rsid w:val="006906BB"/>
    <w:rsid w:val="0069074A"/>
    <w:rsid w:val="00690C70"/>
    <w:rsid w:val="00690E8C"/>
    <w:rsid w:val="0069138B"/>
    <w:rsid w:val="006918B9"/>
    <w:rsid w:val="006929AA"/>
    <w:rsid w:val="00692AD4"/>
    <w:rsid w:val="00692C7B"/>
    <w:rsid w:val="00692E8F"/>
    <w:rsid w:val="00693153"/>
    <w:rsid w:val="00693CF4"/>
    <w:rsid w:val="00694031"/>
    <w:rsid w:val="0069416C"/>
    <w:rsid w:val="00695491"/>
    <w:rsid w:val="006961D4"/>
    <w:rsid w:val="006964AD"/>
    <w:rsid w:val="0069666F"/>
    <w:rsid w:val="00696CFC"/>
    <w:rsid w:val="006974C4"/>
    <w:rsid w:val="00697CA2"/>
    <w:rsid w:val="006A08E4"/>
    <w:rsid w:val="006A1468"/>
    <w:rsid w:val="006A1A61"/>
    <w:rsid w:val="006A354B"/>
    <w:rsid w:val="006A3795"/>
    <w:rsid w:val="006A524B"/>
    <w:rsid w:val="006A592C"/>
    <w:rsid w:val="006A5BDD"/>
    <w:rsid w:val="006A5E81"/>
    <w:rsid w:val="006A7BA0"/>
    <w:rsid w:val="006B039B"/>
    <w:rsid w:val="006B06ED"/>
    <w:rsid w:val="006B0C7E"/>
    <w:rsid w:val="006B1989"/>
    <w:rsid w:val="006B1BF4"/>
    <w:rsid w:val="006B1F86"/>
    <w:rsid w:val="006B2801"/>
    <w:rsid w:val="006B29CD"/>
    <w:rsid w:val="006B2BA7"/>
    <w:rsid w:val="006B3148"/>
    <w:rsid w:val="006B3781"/>
    <w:rsid w:val="006B3C3C"/>
    <w:rsid w:val="006B4391"/>
    <w:rsid w:val="006B48F6"/>
    <w:rsid w:val="006B6180"/>
    <w:rsid w:val="006B69CA"/>
    <w:rsid w:val="006B6A47"/>
    <w:rsid w:val="006B714F"/>
    <w:rsid w:val="006B7591"/>
    <w:rsid w:val="006B792A"/>
    <w:rsid w:val="006C08C0"/>
    <w:rsid w:val="006C0C8D"/>
    <w:rsid w:val="006C1525"/>
    <w:rsid w:val="006C1952"/>
    <w:rsid w:val="006C19EF"/>
    <w:rsid w:val="006C1AC2"/>
    <w:rsid w:val="006C20C0"/>
    <w:rsid w:val="006C20CA"/>
    <w:rsid w:val="006C2A33"/>
    <w:rsid w:val="006C32A1"/>
    <w:rsid w:val="006C334B"/>
    <w:rsid w:val="006C355C"/>
    <w:rsid w:val="006C3F68"/>
    <w:rsid w:val="006C4049"/>
    <w:rsid w:val="006C4074"/>
    <w:rsid w:val="006C445C"/>
    <w:rsid w:val="006C54B5"/>
    <w:rsid w:val="006C5698"/>
    <w:rsid w:val="006C5991"/>
    <w:rsid w:val="006C63B5"/>
    <w:rsid w:val="006C669E"/>
    <w:rsid w:val="006C678E"/>
    <w:rsid w:val="006C7F52"/>
    <w:rsid w:val="006D173D"/>
    <w:rsid w:val="006D1EDE"/>
    <w:rsid w:val="006D2559"/>
    <w:rsid w:val="006D2B15"/>
    <w:rsid w:val="006D3A7F"/>
    <w:rsid w:val="006D50DC"/>
    <w:rsid w:val="006D5746"/>
    <w:rsid w:val="006D59C8"/>
    <w:rsid w:val="006D69F9"/>
    <w:rsid w:val="006D6A1F"/>
    <w:rsid w:val="006D6E20"/>
    <w:rsid w:val="006D7193"/>
    <w:rsid w:val="006D74D6"/>
    <w:rsid w:val="006D7736"/>
    <w:rsid w:val="006D77B3"/>
    <w:rsid w:val="006D7C91"/>
    <w:rsid w:val="006E1464"/>
    <w:rsid w:val="006E1811"/>
    <w:rsid w:val="006E186C"/>
    <w:rsid w:val="006E1F89"/>
    <w:rsid w:val="006E2B7A"/>
    <w:rsid w:val="006E340E"/>
    <w:rsid w:val="006E34A9"/>
    <w:rsid w:val="006E3DA4"/>
    <w:rsid w:val="006E3EAF"/>
    <w:rsid w:val="006E40D3"/>
    <w:rsid w:val="006E42B9"/>
    <w:rsid w:val="006E4388"/>
    <w:rsid w:val="006E4788"/>
    <w:rsid w:val="006E4DE6"/>
    <w:rsid w:val="006E4EFE"/>
    <w:rsid w:val="006E5157"/>
    <w:rsid w:val="006E5E40"/>
    <w:rsid w:val="006E6076"/>
    <w:rsid w:val="006E6259"/>
    <w:rsid w:val="006E64B9"/>
    <w:rsid w:val="006E6A45"/>
    <w:rsid w:val="006E6ABA"/>
    <w:rsid w:val="006E6EDC"/>
    <w:rsid w:val="006E6F22"/>
    <w:rsid w:val="006E712A"/>
    <w:rsid w:val="006E7D6B"/>
    <w:rsid w:val="006E7F46"/>
    <w:rsid w:val="006F02EA"/>
    <w:rsid w:val="006F03A4"/>
    <w:rsid w:val="006F12A2"/>
    <w:rsid w:val="006F16E6"/>
    <w:rsid w:val="006F1F49"/>
    <w:rsid w:val="006F23E1"/>
    <w:rsid w:val="006F2775"/>
    <w:rsid w:val="006F2845"/>
    <w:rsid w:val="006F2B5C"/>
    <w:rsid w:val="006F3AA4"/>
    <w:rsid w:val="006F3F9B"/>
    <w:rsid w:val="006F4435"/>
    <w:rsid w:val="006F4452"/>
    <w:rsid w:val="006F4952"/>
    <w:rsid w:val="006F4C5C"/>
    <w:rsid w:val="006F4D55"/>
    <w:rsid w:val="006F51D1"/>
    <w:rsid w:val="006F5281"/>
    <w:rsid w:val="006F5C82"/>
    <w:rsid w:val="006F5E0E"/>
    <w:rsid w:val="006F61C2"/>
    <w:rsid w:val="006F6449"/>
    <w:rsid w:val="006F6AC3"/>
    <w:rsid w:val="006F6E1E"/>
    <w:rsid w:val="006F78B8"/>
    <w:rsid w:val="006F7FC4"/>
    <w:rsid w:val="0070062C"/>
    <w:rsid w:val="00700727"/>
    <w:rsid w:val="007013F2"/>
    <w:rsid w:val="00702C3F"/>
    <w:rsid w:val="0070300E"/>
    <w:rsid w:val="0070316C"/>
    <w:rsid w:val="0070361E"/>
    <w:rsid w:val="007041F3"/>
    <w:rsid w:val="00704B63"/>
    <w:rsid w:val="00705576"/>
    <w:rsid w:val="007057E7"/>
    <w:rsid w:val="00705C76"/>
    <w:rsid w:val="00705CF6"/>
    <w:rsid w:val="00706086"/>
    <w:rsid w:val="0070677E"/>
    <w:rsid w:val="00706791"/>
    <w:rsid w:val="00707236"/>
    <w:rsid w:val="007078AF"/>
    <w:rsid w:val="00710D4F"/>
    <w:rsid w:val="00711095"/>
    <w:rsid w:val="00711446"/>
    <w:rsid w:val="00711447"/>
    <w:rsid w:val="00712035"/>
    <w:rsid w:val="00712992"/>
    <w:rsid w:val="00713140"/>
    <w:rsid w:val="0071441B"/>
    <w:rsid w:val="007145E6"/>
    <w:rsid w:val="00714771"/>
    <w:rsid w:val="00714CBB"/>
    <w:rsid w:val="00715024"/>
    <w:rsid w:val="007160CD"/>
    <w:rsid w:val="00716416"/>
    <w:rsid w:val="007166BA"/>
    <w:rsid w:val="00716D42"/>
    <w:rsid w:val="00716D9A"/>
    <w:rsid w:val="0071757B"/>
    <w:rsid w:val="0072088B"/>
    <w:rsid w:val="007217FB"/>
    <w:rsid w:val="00721DF0"/>
    <w:rsid w:val="00722BD2"/>
    <w:rsid w:val="00722DDE"/>
    <w:rsid w:val="00722F97"/>
    <w:rsid w:val="007232CD"/>
    <w:rsid w:val="00723C41"/>
    <w:rsid w:val="00723D9C"/>
    <w:rsid w:val="00725505"/>
    <w:rsid w:val="00725EBA"/>
    <w:rsid w:val="007279AE"/>
    <w:rsid w:val="00727CC1"/>
    <w:rsid w:val="007300CE"/>
    <w:rsid w:val="00730318"/>
    <w:rsid w:val="007321EE"/>
    <w:rsid w:val="00732892"/>
    <w:rsid w:val="00732EFB"/>
    <w:rsid w:val="00733009"/>
    <w:rsid w:val="007330AB"/>
    <w:rsid w:val="00734216"/>
    <w:rsid w:val="007348A3"/>
    <w:rsid w:val="0073555C"/>
    <w:rsid w:val="00735EA8"/>
    <w:rsid w:val="007369B1"/>
    <w:rsid w:val="00736EC6"/>
    <w:rsid w:val="007376BA"/>
    <w:rsid w:val="0073784D"/>
    <w:rsid w:val="00740397"/>
    <w:rsid w:val="00740DB3"/>
    <w:rsid w:val="00740DFB"/>
    <w:rsid w:val="00740F27"/>
    <w:rsid w:val="00740F66"/>
    <w:rsid w:val="0074123A"/>
    <w:rsid w:val="00741ADA"/>
    <w:rsid w:val="00741CBA"/>
    <w:rsid w:val="00741D39"/>
    <w:rsid w:val="007427AA"/>
    <w:rsid w:val="00742E3C"/>
    <w:rsid w:val="00743614"/>
    <w:rsid w:val="007438B2"/>
    <w:rsid w:val="007441A6"/>
    <w:rsid w:val="00744C19"/>
    <w:rsid w:val="007457BF"/>
    <w:rsid w:val="00745D68"/>
    <w:rsid w:val="00746D5F"/>
    <w:rsid w:val="00746E32"/>
    <w:rsid w:val="007477A6"/>
    <w:rsid w:val="007504D4"/>
    <w:rsid w:val="00750654"/>
    <w:rsid w:val="00751174"/>
    <w:rsid w:val="007511FE"/>
    <w:rsid w:val="007527F2"/>
    <w:rsid w:val="00752FD2"/>
    <w:rsid w:val="00753EC7"/>
    <w:rsid w:val="00754258"/>
    <w:rsid w:val="00754BB4"/>
    <w:rsid w:val="00754C94"/>
    <w:rsid w:val="007568CA"/>
    <w:rsid w:val="00757926"/>
    <w:rsid w:val="00757CBB"/>
    <w:rsid w:val="007602EC"/>
    <w:rsid w:val="007602F1"/>
    <w:rsid w:val="00760C2B"/>
    <w:rsid w:val="007614F4"/>
    <w:rsid w:val="0076151B"/>
    <w:rsid w:val="007621C1"/>
    <w:rsid w:val="00762251"/>
    <w:rsid w:val="007623CE"/>
    <w:rsid w:val="007623FB"/>
    <w:rsid w:val="0076243A"/>
    <w:rsid w:val="0076372B"/>
    <w:rsid w:val="0076504F"/>
    <w:rsid w:val="007655E7"/>
    <w:rsid w:val="00765CF4"/>
    <w:rsid w:val="00765E56"/>
    <w:rsid w:val="00766D90"/>
    <w:rsid w:val="007671CB"/>
    <w:rsid w:val="007672C9"/>
    <w:rsid w:val="0076797E"/>
    <w:rsid w:val="00767C8F"/>
    <w:rsid w:val="00767CAD"/>
    <w:rsid w:val="00770129"/>
    <w:rsid w:val="00770B8C"/>
    <w:rsid w:val="007711C5"/>
    <w:rsid w:val="007714A1"/>
    <w:rsid w:val="007717EC"/>
    <w:rsid w:val="00772000"/>
    <w:rsid w:val="007721EF"/>
    <w:rsid w:val="00772268"/>
    <w:rsid w:val="00772373"/>
    <w:rsid w:val="007723F8"/>
    <w:rsid w:val="0077258D"/>
    <w:rsid w:val="00772C69"/>
    <w:rsid w:val="00772CF4"/>
    <w:rsid w:val="00772F49"/>
    <w:rsid w:val="00772FDE"/>
    <w:rsid w:val="0077315B"/>
    <w:rsid w:val="00773573"/>
    <w:rsid w:val="00774A69"/>
    <w:rsid w:val="0077535F"/>
    <w:rsid w:val="007754CA"/>
    <w:rsid w:val="00775885"/>
    <w:rsid w:val="00776629"/>
    <w:rsid w:val="00776A1C"/>
    <w:rsid w:val="00777545"/>
    <w:rsid w:val="007778F9"/>
    <w:rsid w:val="0078024A"/>
    <w:rsid w:val="007804B0"/>
    <w:rsid w:val="007816CA"/>
    <w:rsid w:val="007819F0"/>
    <w:rsid w:val="0078203F"/>
    <w:rsid w:val="007825BA"/>
    <w:rsid w:val="007834B9"/>
    <w:rsid w:val="00783CAD"/>
    <w:rsid w:val="00784B15"/>
    <w:rsid w:val="00785FA0"/>
    <w:rsid w:val="0078658B"/>
    <w:rsid w:val="00786D9F"/>
    <w:rsid w:val="00787A7E"/>
    <w:rsid w:val="00787D20"/>
    <w:rsid w:val="0079025B"/>
    <w:rsid w:val="00790550"/>
    <w:rsid w:val="00790DF5"/>
    <w:rsid w:val="00792736"/>
    <w:rsid w:val="00792C67"/>
    <w:rsid w:val="007930D3"/>
    <w:rsid w:val="00793283"/>
    <w:rsid w:val="00793410"/>
    <w:rsid w:val="00793505"/>
    <w:rsid w:val="0079398A"/>
    <w:rsid w:val="00794491"/>
    <w:rsid w:val="00795229"/>
    <w:rsid w:val="007956D6"/>
    <w:rsid w:val="00795A67"/>
    <w:rsid w:val="00795AE7"/>
    <w:rsid w:val="0079655E"/>
    <w:rsid w:val="00796DA4"/>
    <w:rsid w:val="00797EB5"/>
    <w:rsid w:val="007A0669"/>
    <w:rsid w:val="007A0AC5"/>
    <w:rsid w:val="007A1534"/>
    <w:rsid w:val="007A1595"/>
    <w:rsid w:val="007A21F1"/>
    <w:rsid w:val="007A291D"/>
    <w:rsid w:val="007A3986"/>
    <w:rsid w:val="007A3B79"/>
    <w:rsid w:val="007A3D70"/>
    <w:rsid w:val="007A4794"/>
    <w:rsid w:val="007A503B"/>
    <w:rsid w:val="007A5777"/>
    <w:rsid w:val="007A58DA"/>
    <w:rsid w:val="007A6501"/>
    <w:rsid w:val="007A6B2D"/>
    <w:rsid w:val="007A726F"/>
    <w:rsid w:val="007A761E"/>
    <w:rsid w:val="007A7A21"/>
    <w:rsid w:val="007A7CAD"/>
    <w:rsid w:val="007B06BB"/>
    <w:rsid w:val="007B0B69"/>
    <w:rsid w:val="007B246E"/>
    <w:rsid w:val="007B422F"/>
    <w:rsid w:val="007B433C"/>
    <w:rsid w:val="007B4BE2"/>
    <w:rsid w:val="007B4CEC"/>
    <w:rsid w:val="007B565E"/>
    <w:rsid w:val="007B6279"/>
    <w:rsid w:val="007B66BC"/>
    <w:rsid w:val="007B6768"/>
    <w:rsid w:val="007B678E"/>
    <w:rsid w:val="007B6E96"/>
    <w:rsid w:val="007B78C4"/>
    <w:rsid w:val="007B7912"/>
    <w:rsid w:val="007C014F"/>
    <w:rsid w:val="007C045B"/>
    <w:rsid w:val="007C08DA"/>
    <w:rsid w:val="007C17D5"/>
    <w:rsid w:val="007C1DA2"/>
    <w:rsid w:val="007C1F0F"/>
    <w:rsid w:val="007C201C"/>
    <w:rsid w:val="007C218E"/>
    <w:rsid w:val="007C279F"/>
    <w:rsid w:val="007C2C43"/>
    <w:rsid w:val="007C333F"/>
    <w:rsid w:val="007C37B3"/>
    <w:rsid w:val="007C3D21"/>
    <w:rsid w:val="007C3D60"/>
    <w:rsid w:val="007C409A"/>
    <w:rsid w:val="007C40F0"/>
    <w:rsid w:val="007C4919"/>
    <w:rsid w:val="007C4C4C"/>
    <w:rsid w:val="007C4CBF"/>
    <w:rsid w:val="007C5753"/>
    <w:rsid w:val="007C5FC0"/>
    <w:rsid w:val="007C6236"/>
    <w:rsid w:val="007C665F"/>
    <w:rsid w:val="007C7214"/>
    <w:rsid w:val="007C72DF"/>
    <w:rsid w:val="007C7CAA"/>
    <w:rsid w:val="007D02AB"/>
    <w:rsid w:val="007D06E1"/>
    <w:rsid w:val="007D0DFE"/>
    <w:rsid w:val="007D0F5A"/>
    <w:rsid w:val="007D14B9"/>
    <w:rsid w:val="007D29FC"/>
    <w:rsid w:val="007D2AE6"/>
    <w:rsid w:val="007D32A6"/>
    <w:rsid w:val="007D3D32"/>
    <w:rsid w:val="007D411F"/>
    <w:rsid w:val="007D4406"/>
    <w:rsid w:val="007D4F0E"/>
    <w:rsid w:val="007D57B8"/>
    <w:rsid w:val="007D5CC7"/>
    <w:rsid w:val="007D5F71"/>
    <w:rsid w:val="007D6146"/>
    <w:rsid w:val="007D6173"/>
    <w:rsid w:val="007D637F"/>
    <w:rsid w:val="007D6E0F"/>
    <w:rsid w:val="007D7C18"/>
    <w:rsid w:val="007D7D7A"/>
    <w:rsid w:val="007E0143"/>
    <w:rsid w:val="007E01ED"/>
    <w:rsid w:val="007E0D97"/>
    <w:rsid w:val="007E10A5"/>
    <w:rsid w:val="007E15F0"/>
    <w:rsid w:val="007E1A4E"/>
    <w:rsid w:val="007E1B75"/>
    <w:rsid w:val="007E2E24"/>
    <w:rsid w:val="007E39E3"/>
    <w:rsid w:val="007E3A6E"/>
    <w:rsid w:val="007E3F1E"/>
    <w:rsid w:val="007E4A11"/>
    <w:rsid w:val="007E5470"/>
    <w:rsid w:val="007E59D3"/>
    <w:rsid w:val="007E5E6E"/>
    <w:rsid w:val="007E6052"/>
    <w:rsid w:val="007E61AB"/>
    <w:rsid w:val="007E6266"/>
    <w:rsid w:val="007E6A75"/>
    <w:rsid w:val="007E75C7"/>
    <w:rsid w:val="007E75D3"/>
    <w:rsid w:val="007E7EC6"/>
    <w:rsid w:val="007F04D8"/>
    <w:rsid w:val="007F0615"/>
    <w:rsid w:val="007F13D7"/>
    <w:rsid w:val="007F152B"/>
    <w:rsid w:val="007F23F3"/>
    <w:rsid w:val="007F2418"/>
    <w:rsid w:val="007F2E15"/>
    <w:rsid w:val="007F346F"/>
    <w:rsid w:val="007F37A6"/>
    <w:rsid w:val="007F3CC2"/>
    <w:rsid w:val="007F3D3F"/>
    <w:rsid w:val="007F42D6"/>
    <w:rsid w:val="007F47C1"/>
    <w:rsid w:val="007F4827"/>
    <w:rsid w:val="007F500E"/>
    <w:rsid w:val="007F5418"/>
    <w:rsid w:val="007F54D5"/>
    <w:rsid w:val="007F5902"/>
    <w:rsid w:val="007F5F0C"/>
    <w:rsid w:val="007F650A"/>
    <w:rsid w:val="007F6794"/>
    <w:rsid w:val="007F67C1"/>
    <w:rsid w:val="007F74BA"/>
    <w:rsid w:val="007F7A49"/>
    <w:rsid w:val="007F7E2D"/>
    <w:rsid w:val="00800B10"/>
    <w:rsid w:val="0080100B"/>
    <w:rsid w:val="0080139E"/>
    <w:rsid w:val="00801F6D"/>
    <w:rsid w:val="008022BF"/>
    <w:rsid w:val="00802425"/>
    <w:rsid w:val="00802930"/>
    <w:rsid w:val="00803B17"/>
    <w:rsid w:val="00804690"/>
    <w:rsid w:val="00804793"/>
    <w:rsid w:val="00805329"/>
    <w:rsid w:val="00805899"/>
    <w:rsid w:val="00805A14"/>
    <w:rsid w:val="00806719"/>
    <w:rsid w:val="0080681B"/>
    <w:rsid w:val="0080747A"/>
    <w:rsid w:val="00807797"/>
    <w:rsid w:val="00811495"/>
    <w:rsid w:val="008114AA"/>
    <w:rsid w:val="00811549"/>
    <w:rsid w:val="00812381"/>
    <w:rsid w:val="00812534"/>
    <w:rsid w:val="00812D6B"/>
    <w:rsid w:val="008136FA"/>
    <w:rsid w:val="00813AEF"/>
    <w:rsid w:val="00813B10"/>
    <w:rsid w:val="00813FFC"/>
    <w:rsid w:val="008155DA"/>
    <w:rsid w:val="00815CE8"/>
    <w:rsid w:val="00816538"/>
    <w:rsid w:val="00816688"/>
    <w:rsid w:val="008172EB"/>
    <w:rsid w:val="008173AA"/>
    <w:rsid w:val="008173AB"/>
    <w:rsid w:val="008176A7"/>
    <w:rsid w:val="008176D6"/>
    <w:rsid w:val="008216DC"/>
    <w:rsid w:val="00821714"/>
    <w:rsid w:val="008225B2"/>
    <w:rsid w:val="008229F4"/>
    <w:rsid w:val="00822EDF"/>
    <w:rsid w:val="00823013"/>
    <w:rsid w:val="008234F2"/>
    <w:rsid w:val="00824633"/>
    <w:rsid w:val="00824799"/>
    <w:rsid w:val="00824B11"/>
    <w:rsid w:val="00824CF3"/>
    <w:rsid w:val="008258AF"/>
    <w:rsid w:val="008261D3"/>
    <w:rsid w:val="00826CD3"/>
    <w:rsid w:val="00827210"/>
    <w:rsid w:val="00827969"/>
    <w:rsid w:val="00827CCD"/>
    <w:rsid w:val="008300C3"/>
    <w:rsid w:val="0083052A"/>
    <w:rsid w:val="008306F2"/>
    <w:rsid w:val="00830E20"/>
    <w:rsid w:val="00831004"/>
    <w:rsid w:val="0083162B"/>
    <w:rsid w:val="008317AD"/>
    <w:rsid w:val="00831D06"/>
    <w:rsid w:val="00831EAA"/>
    <w:rsid w:val="00832021"/>
    <w:rsid w:val="00833231"/>
    <w:rsid w:val="008337CA"/>
    <w:rsid w:val="00833CD4"/>
    <w:rsid w:val="00833D25"/>
    <w:rsid w:val="00833FD1"/>
    <w:rsid w:val="00834C3F"/>
    <w:rsid w:val="00836019"/>
    <w:rsid w:val="008373B8"/>
    <w:rsid w:val="008373CC"/>
    <w:rsid w:val="0084083D"/>
    <w:rsid w:val="00840FC9"/>
    <w:rsid w:val="00841760"/>
    <w:rsid w:val="00841BD0"/>
    <w:rsid w:val="00841FFF"/>
    <w:rsid w:val="008428F9"/>
    <w:rsid w:val="00842A75"/>
    <w:rsid w:val="00842B42"/>
    <w:rsid w:val="00843982"/>
    <w:rsid w:val="00844492"/>
    <w:rsid w:val="00844641"/>
    <w:rsid w:val="008447B3"/>
    <w:rsid w:val="00845C58"/>
    <w:rsid w:val="008463C7"/>
    <w:rsid w:val="00846719"/>
    <w:rsid w:val="008473AE"/>
    <w:rsid w:val="008478B4"/>
    <w:rsid w:val="008478F5"/>
    <w:rsid w:val="00850AE7"/>
    <w:rsid w:val="00850FF1"/>
    <w:rsid w:val="0085191C"/>
    <w:rsid w:val="00851F0A"/>
    <w:rsid w:val="00852BCA"/>
    <w:rsid w:val="00853419"/>
    <w:rsid w:val="00853669"/>
    <w:rsid w:val="008541A3"/>
    <w:rsid w:val="00854D60"/>
    <w:rsid w:val="00855476"/>
    <w:rsid w:val="0085589A"/>
    <w:rsid w:val="00855BF2"/>
    <w:rsid w:val="0085632B"/>
    <w:rsid w:val="0085675D"/>
    <w:rsid w:val="008569CF"/>
    <w:rsid w:val="0085760E"/>
    <w:rsid w:val="00860812"/>
    <w:rsid w:val="00860ED7"/>
    <w:rsid w:val="008615D0"/>
    <w:rsid w:val="00861789"/>
    <w:rsid w:val="00861B8E"/>
    <w:rsid w:val="00862BD1"/>
    <w:rsid w:val="00862D31"/>
    <w:rsid w:val="00863752"/>
    <w:rsid w:val="00863F8D"/>
    <w:rsid w:val="0086428E"/>
    <w:rsid w:val="00864729"/>
    <w:rsid w:val="00864DBD"/>
    <w:rsid w:val="00864E2C"/>
    <w:rsid w:val="00864F77"/>
    <w:rsid w:val="008653E6"/>
    <w:rsid w:val="00866706"/>
    <w:rsid w:val="00866B69"/>
    <w:rsid w:val="008671A2"/>
    <w:rsid w:val="00867735"/>
    <w:rsid w:val="00870B1A"/>
    <w:rsid w:val="00870B34"/>
    <w:rsid w:val="008713D5"/>
    <w:rsid w:val="008718F4"/>
    <w:rsid w:val="00871A55"/>
    <w:rsid w:val="00872351"/>
    <w:rsid w:val="00872BF9"/>
    <w:rsid w:val="00875A11"/>
    <w:rsid w:val="00875BDE"/>
    <w:rsid w:val="00876720"/>
    <w:rsid w:val="00876A7D"/>
    <w:rsid w:val="00877389"/>
    <w:rsid w:val="0087763A"/>
    <w:rsid w:val="00877668"/>
    <w:rsid w:val="008777E7"/>
    <w:rsid w:val="00880A68"/>
    <w:rsid w:val="0088141A"/>
    <w:rsid w:val="008818D1"/>
    <w:rsid w:val="00881970"/>
    <w:rsid w:val="008822B0"/>
    <w:rsid w:val="00882670"/>
    <w:rsid w:val="0088297B"/>
    <w:rsid w:val="008829C8"/>
    <w:rsid w:val="008831E2"/>
    <w:rsid w:val="00883E29"/>
    <w:rsid w:val="00884577"/>
    <w:rsid w:val="0088469B"/>
    <w:rsid w:val="0088518F"/>
    <w:rsid w:val="00885A0F"/>
    <w:rsid w:val="00885BDD"/>
    <w:rsid w:val="00885F51"/>
    <w:rsid w:val="0088646F"/>
    <w:rsid w:val="008864B5"/>
    <w:rsid w:val="00886DD6"/>
    <w:rsid w:val="00887151"/>
    <w:rsid w:val="008904D8"/>
    <w:rsid w:val="00890EB8"/>
    <w:rsid w:val="0089127E"/>
    <w:rsid w:val="00891497"/>
    <w:rsid w:val="00891DFB"/>
    <w:rsid w:val="00891FFD"/>
    <w:rsid w:val="0089233A"/>
    <w:rsid w:val="00892E34"/>
    <w:rsid w:val="0089307F"/>
    <w:rsid w:val="00893462"/>
    <w:rsid w:val="0089396E"/>
    <w:rsid w:val="00893988"/>
    <w:rsid w:val="00894289"/>
    <w:rsid w:val="00894536"/>
    <w:rsid w:val="008946C0"/>
    <w:rsid w:val="00894A1E"/>
    <w:rsid w:val="00894DEC"/>
    <w:rsid w:val="00894E73"/>
    <w:rsid w:val="00894FD9"/>
    <w:rsid w:val="00895092"/>
    <w:rsid w:val="008959A5"/>
    <w:rsid w:val="00895DBC"/>
    <w:rsid w:val="0089693D"/>
    <w:rsid w:val="00896E75"/>
    <w:rsid w:val="008970F5"/>
    <w:rsid w:val="0089723A"/>
    <w:rsid w:val="008977FE"/>
    <w:rsid w:val="008979C2"/>
    <w:rsid w:val="008A0A36"/>
    <w:rsid w:val="008A0C92"/>
    <w:rsid w:val="008A11A5"/>
    <w:rsid w:val="008A1C72"/>
    <w:rsid w:val="008A1E56"/>
    <w:rsid w:val="008A2E94"/>
    <w:rsid w:val="008A313C"/>
    <w:rsid w:val="008A46B1"/>
    <w:rsid w:val="008A5142"/>
    <w:rsid w:val="008A5540"/>
    <w:rsid w:val="008A61A5"/>
    <w:rsid w:val="008A6370"/>
    <w:rsid w:val="008A7D66"/>
    <w:rsid w:val="008B018E"/>
    <w:rsid w:val="008B1129"/>
    <w:rsid w:val="008B19C1"/>
    <w:rsid w:val="008B1E0C"/>
    <w:rsid w:val="008B1E24"/>
    <w:rsid w:val="008B2DC4"/>
    <w:rsid w:val="008B3BA7"/>
    <w:rsid w:val="008B4166"/>
    <w:rsid w:val="008B509D"/>
    <w:rsid w:val="008B5BF6"/>
    <w:rsid w:val="008B6459"/>
    <w:rsid w:val="008B66F0"/>
    <w:rsid w:val="008B6C02"/>
    <w:rsid w:val="008B7EDC"/>
    <w:rsid w:val="008C0499"/>
    <w:rsid w:val="008C11DB"/>
    <w:rsid w:val="008C1A32"/>
    <w:rsid w:val="008C1BC1"/>
    <w:rsid w:val="008C20EF"/>
    <w:rsid w:val="008C22E2"/>
    <w:rsid w:val="008C2374"/>
    <w:rsid w:val="008C30CE"/>
    <w:rsid w:val="008C3378"/>
    <w:rsid w:val="008C3716"/>
    <w:rsid w:val="008C3B38"/>
    <w:rsid w:val="008C4531"/>
    <w:rsid w:val="008C47F7"/>
    <w:rsid w:val="008C4B44"/>
    <w:rsid w:val="008C63BD"/>
    <w:rsid w:val="008C6BE2"/>
    <w:rsid w:val="008C73F9"/>
    <w:rsid w:val="008C7660"/>
    <w:rsid w:val="008C7ACE"/>
    <w:rsid w:val="008C7B58"/>
    <w:rsid w:val="008C7DDE"/>
    <w:rsid w:val="008D0DC8"/>
    <w:rsid w:val="008D13EC"/>
    <w:rsid w:val="008D333E"/>
    <w:rsid w:val="008D3C09"/>
    <w:rsid w:val="008D506D"/>
    <w:rsid w:val="008D56C0"/>
    <w:rsid w:val="008D6039"/>
    <w:rsid w:val="008D7CDE"/>
    <w:rsid w:val="008D7DC8"/>
    <w:rsid w:val="008E0048"/>
    <w:rsid w:val="008E03F0"/>
    <w:rsid w:val="008E0BF3"/>
    <w:rsid w:val="008E11DD"/>
    <w:rsid w:val="008E1469"/>
    <w:rsid w:val="008E1A3B"/>
    <w:rsid w:val="008E27ED"/>
    <w:rsid w:val="008E2F6F"/>
    <w:rsid w:val="008E3156"/>
    <w:rsid w:val="008E4E05"/>
    <w:rsid w:val="008E4EE1"/>
    <w:rsid w:val="008E540F"/>
    <w:rsid w:val="008E5F02"/>
    <w:rsid w:val="008E5F05"/>
    <w:rsid w:val="008E67CC"/>
    <w:rsid w:val="008E6B16"/>
    <w:rsid w:val="008E6B38"/>
    <w:rsid w:val="008E7274"/>
    <w:rsid w:val="008E7B30"/>
    <w:rsid w:val="008E7EFB"/>
    <w:rsid w:val="008E7FA6"/>
    <w:rsid w:val="008F01C1"/>
    <w:rsid w:val="008F052C"/>
    <w:rsid w:val="008F066A"/>
    <w:rsid w:val="008F0D27"/>
    <w:rsid w:val="008F0DCD"/>
    <w:rsid w:val="008F1411"/>
    <w:rsid w:val="008F15BD"/>
    <w:rsid w:val="008F15D6"/>
    <w:rsid w:val="008F1854"/>
    <w:rsid w:val="008F1ABF"/>
    <w:rsid w:val="008F1ACD"/>
    <w:rsid w:val="008F2771"/>
    <w:rsid w:val="008F38D7"/>
    <w:rsid w:val="008F3FCA"/>
    <w:rsid w:val="008F40BF"/>
    <w:rsid w:val="008F5493"/>
    <w:rsid w:val="008F5804"/>
    <w:rsid w:val="008F5E14"/>
    <w:rsid w:val="008F615D"/>
    <w:rsid w:val="008F782E"/>
    <w:rsid w:val="00900522"/>
    <w:rsid w:val="00900742"/>
    <w:rsid w:val="0090155B"/>
    <w:rsid w:val="00901F36"/>
    <w:rsid w:val="00901FD7"/>
    <w:rsid w:val="009020F5"/>
    <w:rsid w:val="0090230E"/>
    <w:rsid w:val="00902C27"/>
    <w:rsid w:val="00903D04"/>
    <w:rsid w:val="00904E29"/>
    <w:rsid w:val="00905907"/>
    <w:rsid w:val="00905D38"/>
    <w:rsid w:val="00905FC2"/>
    <w:rsid w:val="00906B8A"/>
    <w:rsid w:val="00906C46"/>
    <w:rsid w:val="00907A21"/>
    <w:rsid w:val="00907FE5"/>
    <w:rsid w:val="00910B0C"/>
    <w:rsid w:val="0091179C"/>
    <w:rsid w:val="009119E7"/>
    <w:rsid w:val="00911FDA"/>
    <w:rsid w:val="0091237F"/>
    <w:rsid w:val="00912D63"/>
    <w:rsid w:val="009134E0"/>
    <w:rsid w:val="00913E70"/>
    <w:rsid w:val="009140F9"/>
    <w:rsid w:val="009155A7"/>
    <w:rsid w:val="009156DE"/>
    <w:rsid w:val="00915760"/>
    <w:rsid w:val="0091586F"/>
    <w:rsid w:val="00916C17"/>
    <w:rsid w:val="00916F68"/>
    <w:rsid w:val="00916FAC"/>
    <w:rsid w:val="00917CBF"/>
    <w:rsid w:val="00920087"/>
    <w:rsid w:val="00920CF5"/>
    <w:rsid w:val="009213C6"/>
    <w:rsid w:val="009214F5"/>
    <w:rsid w:val="0092240C"/>
    <w:rsid w:val="009233E3"/>
    <w:rsid w:val="0092380E"/>
    <w:rsid w:val="009243AF"/>
    <w:rsid w:val="009245E0"/>
    <w:rsid w:val="00924643"/>
    <w:rsid w:val="00924D45"/>
    <w:rsid w:val="00924F7A"/>
    <w:rsid w:val="0092510C"/>
    <w:rsid w:val="00925191"/>
    <w:rsid w:val="00925664"/>
    <w:rsid w:val="00925CCB"/>
    <w:rsid w:val="009261A7"/>
    <w:rsid w:val="0092679D"/>
    <w:rsid w:val="00930416"/>
    <w:rsid w:val="0093131A"/>
    <w:rsid w:val="00931A55"/>
    <w:rsid w:val="009329C8"/>
    <w:rsid w:val="00932B51"/>
    <w:rsid w:val="00932C40"/>
    <w:rsid w:val="00932D2E"/>
    <w:rsid w:val="00933B61"/>
    <w:rsid w:val="00935F82"/>
    <w:rsid w:val="009369DA"/>
    <w:rsid w:val="00936A6E"/>
    <w:rsid w:val="00937145"/>
    <w:rsid w:val="009373A6"/>
    <w:rsid w:val="00937CC8"/>
    <w:rsid w:val="00937EC6"/>
    <w:rsid w:val="00940DB0"/>
    <w:rsid w:val="009410F1"/>
    <w:rsid w:val="009413A2"/>
    <w:rsid w:val="00943AE7"/>
    <w:rsid w:val="009445A2"/>
    <w:rsid w:val="00944CED"/>
    <w:rsid w:val="00945C7D"/>
    <w:rsid w:val="00946188"/>
    <w:rsid w:val="00946C73"/>
    <w:rsid w:val="00946E62"/>
    <w:rsid w:val="00946EE8"/>
    <w:rsid w:val="00947463"/>
    <w:rsid w:val="00947C21"/>
    <w:rsid w:val="009505C0"/>
    <w:rsid w:val="009506B8"/>
    <w:rsid w:val="00950CD8"/>
    <w:rsid w:val="009512B6"/>
    <w:rsid w:val="00951E62"/>
    <w:rsid w:val="00952515"/>
    <w:rsid w:val="0095270A"/>
    <w:rsid w:val="00952932"/>
    <w:rsid w:val="00952F89"/>
    <w:rsid w:val="00953432"/>
    <w:rsid w:val="009536BE"/>
    <w:rsid w:val="00953951"/>
    <w:rsid w:val="00953B47"/>
    <w:rsid w:val="0095468E"/>
    <w:rsid w:val="00954E80"/>
    <w:rsid w:val="00955772"/>
    <w:rsid w:val="00955AB2"/>
    <w:rsid w:val="00955B07"/>
    <w:rsid w:val="00955D80"/>
    <w:rsid w:val="0095663E"/>
    <w:rsid w:val="0095766A"/>
    <w:rsid w:val="00957B17"/>
    <w:rsid w:val="00960C59"/>
    <w:rsid w:val="00960E79"/>
    <w:rsid w:val="009610FB"/>
    <w:rsid w:val="0096222B"/>
    <w:rsid w:val="0096266F"/>
    <w:rsid w:val="00962C52"/>
    <w:rsid w:val="00962D92"/>
    <w:rsid w:val="009631B9"/>
    <w:rsid w:val="00963C70"/>
    <w:rsid w:val="009646DF"/>
    <w:rsid w:val="00964DCF"/>
    <w:rsid w:val="00964E4F"/>
    <w:rsid w:val="009652C0"/>
    <w:rsid w:val="009658B2"/>
    <w:rsid w:val="00965A8D"/>
    <w:rsid w:val="009662D2"/>
    <w:rsid w:val="00966953"/>
    <w:rsid w:val="00966CE5"/>
    <w:rsid w:val="009670B2"/>
    <w:rsid w:val="00967241"/>
    <w:rsid w:val="00967488"/>
    <w:rsid w:val="0096772A"/>
    <w:rsid w:val="009703F2"/>
    <w:rsid w:val="009709D9"/>
    <w:rsid w:val="00970F39"/>
    <w:rsid w:val="0097106D"/>
    <w:rsid w:val="0097174C"/>
    <w:rsid w:val="009719A1"/>
    <w:rsid w:val="00971B78"/>
    <w:rsid w:val="00972C6A"/>
    <w:rsid w:val="00973311"/>
    <w:rsid w:val="00973507"/>
    <w:rsid w:val="0097364F"/>
    <w:rsid w:val="00973EC4"/>
    <w:rsid w:val="00973EF3"/>
    <w:rsid w:val="00974CDB"/>
    <w:rsid w:val="00974E22"/>
    <w:rsid w:val="00976325"/>
    <w:rsid w:val="0097662A"/>
    <w:rsid w:val="00976E11"/>
    <w:rsid w:val="009770A5"/>
    <w:rsid w:val="00977CBE"/>
    <w:rsid w:val="009801E7"/>
    <w:rsid w:val="00980263"/>
    <w:rsid w:val="00980814"/>
    <w:rsid w:val="009809F7"/>
    <w:rsid w:val="00980CAF"/>
    <w:rsid w:val="00981696"/>
    <w:rsid w:val="00981BD6"/>
    <w:rsid w:val="009821A0"/>
    <w:rsid w:val="00982A2F"/>
    <w:rsid w:val="009839F4"/>
    <w:rsid w:val="00984100"/>
    <w:rsid w:val="00984147"/>
    <w:rsid w:val="00984D96"/>
    <w:rsid w:val="0098554E"/>
    <w:rsid w:val="0098628E"/>
    <w:rsid w:val="00986D2F"/>
    <w:rsid w:val="00987DEB"/>
    <w:rsid w:val="00990290"/>
    <w:rsid w:val="0099053A"/>
    <w:rsid w:val="00990665"/>
    <w:rsid w:val="00990956"/>
    <w:rsid w:val="0099150A"/>
    <w:rsid w:val="00992716"/>
    <w:rsid w:val="0099372E"/>
    <w:rsid w:val="009941F0"/>
    <w:rsid w:val="009945D4"/>
    <w:rsid w:val="009948CB"/>
    <w:rsid w:val="00994B46"/>
    <w:rsid w:val="00996766"/>
    <w:rsid w:val="009971FE"/>
    <w:rsid w:val="00997DFE"/>
    <w:rsid w:val="00997FBA"/>
    <w:rsid w:val="009A0EDD"/>
    <w:rsid w:val="009A0F42"/>
    <w:rsid w:val="009A0FE0"/>
    <w:rsid w:val="009A11FC"/>
    <w:rsid w:val="009A1895"/>
    <w:rsid w:val="009A18F6"/>
    <w:rsid w:val="009A1B50"/>
    <w:rsid w:val="009A2116"/>
    <w:rsid w:val="009A2625"/>
    <w:rsid w:val="009A2A17"/>
    <w:rsid w:val="009A2E7E"/>
    <w:rsid w:val="009A35B3"/>
    <w:rsid w:val="009A363C"/>
    <w:rsid w:val="009A3DA5"/>
    <w:rsid w:val="009A3E1D"/>
    <w:rsid w:val="009A404A"/>
    <w:rsid w:val="009A460F"/>
    <w:rsid w:val="009A48FA"/>
    <w:rsid w:val="009A49ED"/>
    <w:rsid w:val="009A4BB3"/>
    <w:rsid w:val="009A5993"/>
    <w:rsid w:val="009A5E4C"/>
    <w:rsid w:val="009A5ECC"/>
    <w:rsid w:val="009A5F55"/>
    <w:rsid w:val="009A61B4"/>
    <w:rsid w:val="009A6884"/>
    <w:rsid w:val="009A7178"/>
    <w:rsid w:val="009B02DC"/>
    <w:rsid w:val="009B07C0"/>
    <w:rsid w:val="009B0815"/>
    <w:rsid w:val="009B0BFA"/>
    <w:rsid w:val="009B14A3"/>
    <w:rsid w:val="009B22B4"/>
    <w:rsid w:val="009B2BB4"/>
    <w:rsid w:val="009B386D"/>
    <w:rsid w:val="009B3975"/>
    <w:rsid w:val="009B3ACF"/>
    <w:rsid w:val="009B4356"/>
    <w:rsid w:val="009B4739"/>
    <w:rsid w:val="009B4F19"/>
    <w:rsid w:val="009B5EB5"/>
    <w:rsid w:val="009B6570"/>
    <w:rsid w:val="009B6908"/>
    <w:rsid w:val="009B704F"/>
    <w:rsid w:val="009B738C"/>
    <w:rsid w:val="009B741A"/>
    <w:rsid w:val="009B76CE"/>
    <w:rsid w:val="009C016D"/>
    <w:rsid w:val="009C04A1"/>
    <w:rsid w:val="009C052A"/>
    <w:rsid w:val="009C0848"/>
    <w:rsid w:val="009C092D"/>
    <w:rsid w:val="009C1024"/>
    <w:rsid w:val="009C1A65"/>
    <w:rsid w:val="009C2530"/>
    <w:rsid w:val="009C3200"/>
    <w:rsid w:val="009C3670"/>
    <w:rsid w:val="009C4636"/>
    <w:rsid w:val="009C47B5"/>
    <w:rsid w:val="009C4CBA"/>
    <w:rsid w:val="009C4E69"/>
    <w:rsid w:val="009C5F8D"/>
    <w:rsid w:val="009C66A3"/>
    <w:rsid w:val="009C67D3"/>
    <w:rsid w:val="009C6859"/>
    <w:rsid w:val="009C7189"/>
    <w:rsid w:val="009D039C"/>
    <w:rsid w:val="009D0762"/>
    <w:rsid w:val="009D125D"/>
    <w:rsid w:val="009D1533"/>
    <w:rsid w:val="009D2792"/>
    <w:rsid w:val="009D2BC8"/>
    <w:rsid w:val="009D431A"/>
    <w:rsid w:val="009D446E"/>
    <w:rsid w:val="009D4769"/>
    <w:rsid w:val="009D4C6F"/>
    <w:rsid w:val="009D4DB9"/>
    <w:rsid w:val="009D5759"/>
    <w:rsid w:val="009D5FC1"/>
    <w:rsid w:val="009D69EB"/>
    <w:rsid w:val="009D755C"/>
    <w:rsid w:val="009E01B5"/>
    <w:rsid w:val="009E17B4"/>
    <w:rsid w:val="009E196A"/>
    <w:rsid w:val="009E22DF"/>
    <w:rsid w:val="009E2649"/>
    <w:rsid w:val="009E2D42"/>
    <w:rsid w:val="009E34A6"/>
    <w:rsid w:val="009E35FF"/>
    <w:rsid w:val="009E3BCB"/>
    <w:rsid w:val="009E3C3B"/>
    <w:rsid w:val="009E5018"/>
    <w:rsid w:val="009E7961"/>
    <w:rsid w:val="009F007B"/>
    <w:rsid w:val="009F04BB"/>
    <w:rsid w:val="009F080D"/>
    <w:rsid w:val="009F08D1"/>
    <w:rsid w:val="009F0F18"/>
    <w:rsid w:val="009F1979"/>
    <w:rsid w:val="009F1A2F"/>
    <w:rsid w:val="009F1B47"/>
    <w:rsid w:val="009F32A8"/>
    <w:rsid w:val="009F3408"/>
    <w:rsid w:val="009F41E9"/>
    <w:rsid w:val="009F44E3"/>
    <w:rsid w:val="009F5705"/>
    <w:rsid w:val="009F5C08"/>
    <w:rsid w:val="009F6657"/>
    <w:rsid w:val="009F66EB"/>
    <w:rsid w:val="009F6A5E"/>
    <w:rsid w:val="00A002FD"/>
    <w:rsid w:val="00A01243"/>
    <w:rsid w:val="00A01794"/>
    <w:rsid w:val="00A02340"/>
    <w:rsid w:val="00A0246A"/>
    <w:rsid w:val="00A02B62"/>
    <w:rsid w:val="00A02CC8"/>
    <w:rsid w:val="00A02D5F"/>
    <w:rsid w:val="00A03705"/>
    <w:rsid w:val="00A03770"/>
    <w:rsid w:val="00A0380C"/>
    <w:rsid w:val="00A038D9"/>
    <w:rsid w:val="00A03B86"/>
    <w:rsid w:val="00A03FB8"/>
    <w:rsid w:val="00A04652"/>
    <w:rsid w:val="00A05067"/>
    <w:rsid w:val="00A05781"/>
    <w:rsid w:val="00A05DAA"/>
    <w:rsid w:val="00A0660B"/>
    <w:rsid w:val="00A068B8"/>
    <w:rsid w:val="00A0696C"/>
    <w:rsid w:val="00A06A1A"/>
    <w:rsid w:val="00A06B13"/>
    <w:rsid w:val="00A06B3B"/>
    <w:rsid w:val="00A06CEA"/>
    <w:rsid w:val="00A07F94"/>
    <w:rsid w:val="00A1056D"/>
    <w:rsid w:val="00A108EA"/>
    <w:rsid w:val="00A10A31"/>
    <w:rsid w:val="00A10DD7"/>
    <w:rsid w:val="00A119F1"/>
    <w:rsid w:val="00A1292E"/>
    <w:rsid w:val="00A12C8F"/>
    <w:rsid w:val="00A130DB"/>
    <w:rsid w:val="00A142D3"/>
    <w:rsid w:val="00A142F7"/>
    <w:rsid w:val="00A145BE"/>
    <w:rsid w:val="00A14600"/>
    <w:rsid w:val="00A14853"/>
    <w:rsid w:val="00A14961"/>
    <w:rsid w:val="00A14F97"/>
    <w:rsid w:val="00A156B3"/>
    <w:rsid w:val="00A158AA"/>
    <w:rsid w:val="00A159AD"/>
    <w:rsid w:val="00A15EE3"/>
    <w:rsid w:val="00A1703F"/>
    <w:rsid w:val="00A173E8"/>
    <w:rsid w:val="00A17F03"/>
    <w:rsid w:val="00A201D7"/>
    <w:rsid w:val="00A202FA"/>
    <w:rsid w:val="00A20A85"/>
    <w:rsid w:val="00A20DD7"/>
    <w:rsid w:val="00A20F93"/>
    <w:rsid w:val="00A214BE"/>
    <w:rsid w:val="00A21860"/>
    <w:rsid w:val="00A2187B"/>
    <w:rsid w:val="00A234A6"/>
    <w:rsid w:val="00A2385F"/>
    <w:rsid w:val="00A23B35"/>
    <w:rsid w:val="00A23E80"/>
    <w:rsid w:val="00A24003"/>
    <w:rsid w:val="00A241F5"/>
    <w:rsid w:val="00A2443F"/>
    <w:rsid w:val="00A24688"/>
    <w:rsid w:val="00A24A09"/>
    <w:rsid w:val="00A2556B"/>
    <w:rsid w:val="00A26595"/>
    <w:rsid w:val="00A26BBC"/>
    <w:rsid w:val="00A27A18"/>
    <w:rsid w:val="00A27CC8"/>
    <w:rsid w:val="00A27F6F"/>
    <w:rsid w:val="00A30029"/>
    <w:rsid w:val="00A30B68"/>
    <w:rsid w:val="00A312A2"/>
    <w:rsid w:val="00A31AE5"/>
    <w:rsid w:val="00A31D0B"/>
    <w:rsid w:val="00A320A0"/>
    <w:rsid w:val="00A329F9"/>
    <w:rsid w:val="00A33327"/>
    <w:rsid w:val="00A337BF"/>
    <w:rsid w:val="00A33F0A"/>
    <w:rsid w:val="00A34087"/>
    <w:rsid w:val="00A342C8"/>
    <w:rsid w:val="00A347BB"/>
    <w:rsid w:val="00A34E0A"/>
    <w:rsid w:val="00A367A6"/>
    <w:rsid w:val="00A36DFF"/>
    <w:rsid w:val="00A36E11"/>
    <w:rsid w:val="00A37067"/>
    <w:rsid w:val="00A37240"/>
    <w:rsid w:val="00A37F14"/>
    <w:rsid w:val="00A404B5"/>
    <w:rsid w:val="00A406AF"/>
    <w:rsid w:val="00A40861"/>
    <w:rsid w:val="00A40C2D"/>
    <w:rsid w:val="00A40DC3"/>
    <w:rsid w:val="00A41162"/>
    <w:rsid w:val="00A413C7"/>
    <w:rsid w:val="00A41F73"/>
    <w:rsid w:val="00A4295F"/>
    <w:rsid w:val="00A4344B"/>
    <w:rsid w:val="00A43C8B"/>
    <w:rsid w:val="00A43F39"/>
    <w:rsid w:val="00A44BF9"/>
    <w:rsid w:val="00A45458"/>
    <w:rsid w:val="00A45796"/>
    <w:rsid w:val="00A458BB"/>
    <w:rsid w:val="00A45B39"/>
    <w:rsid w:val="00A50C79"/>
    <w:rsid w:val="00A50DF1"/>
    <w:rsid w:val="00A5255E"/>
    <w:rsid w:val="00A525B5"/>
    <w:rsid w:val="00A52CCE"/>
    <w:rsid w:val="00A52D33"/>
    <w:rsid w:val="00A5408E"/>
    <w:rsid w:val="00A54726"/>
    <w:rsid w:val="00A54891"/>
    <w:rsid w:val="00A555A0"/>
    <w:rsid w:val="00A5657D"/>
    <w:rsid w:val="00A5689B"/>
    <w:rsid w:val="00A56AF8"/>
    <w:rsid w:val="00A56E3D"/>
    <w:rsid w:val="00A5744B"/>
    <w:rsid w:val="00A609A9"/>
    <w:rsid w:val="00A611A9"/>
    <w:rsid w:val="00A61A11"/>
    <w:rsid w:val="00A62008"/>
    <w:rsid w:val="00A62B6E"/>
    <w:rsid w:val="00A62DA3"/>
    <w:rsid w:val="00A6358E"/>
    <w:rsid w:val="00A6380D"/>
    <w:rsid w:val="00A63DB8"/>
    <w:rsid w:val="00A64088"/>
    <w:rsid w:val="00A6459D"/>
    <w:rsid w:val="00A648A0"/>
    <w:rsid w:val="00A64E2B"/>
    <w:rsid w:val="00A65117"/>
    <w:rsid w:val="00A6549F"/>
    <w:rsid w:val="00A658EA"/>
    <w:rsid w:val="00A665B4"/>
    <w:rsid w:val="00A66FB0"/>
    <w:rsid w:val="00A67510"/>
    <w:rsid w:val="00A67CEF"/>
    <w:rsid w:val="00A7009A"/>
    <w:rsid w:val="00A70206"/>
    <w:rsid w:val="00A704AF"/>
    <w:rsid w:val="00A70AD9"/>
    <w:rsid w:val="00A70E2C"/>
    <w:rsid w:val="00A70EE4"/>
    <w:rsid w:val="00A71044"/>
    <w:rsid w:val="00A71CC1"/>
    <w:rsid w:val="00A724B1"/>
    <w:rsid w:val="00A727D2"/>
    <w:rsid w:val="00A73061"/>
    <w:rsid w:val="00A73150"/>
    <w:rsid w:val="00A734CE"/>
    <w:rsid w:val="00A7410B"/>
    <w:rsid w:val="00A74615"/>
    <w:rsid w:val="00A746B0"/>
    <w:rsid w:val="00A74D5C"/>
    <w:rsid w:val="00A753B3"/>
    <w:rsid w:val="00A75450"/>
    <w:rsid w:val="00A75C0D"/>
    <w:rsid w:val="00A75DAB"/>
    <w:rsid w:val="00A75E3D"/>
    <w:rsid w:val="00A75EBC"/>
    <w:rsid w:val="00A75ED5"/>
    <w:rsid w:val="00A769DF"/>
    <w:rsid w:val="00A77219"/>
    <w:rsid w:val="00A77A45"/>
    <w:rsid w:val="00A77E84"/>
    <w:rsid w:val="00A77ED1"/>
    <w:rsid w:val="00A8063B"/>
    <w:rsid w:val="00A80714"/>
    <w:rsid w:val="00A80C59"/>
    <w:rsid w:val="00A82100"/>
    <w:rsid w:val="00A82702"/>
    <w:rsid w:val="00A827BE"/>
    <w:rsid w:val="00A82C51"/>
    <w:rsid w:val="00A839B1"/>
    <w:rsid w:val="00A841C6"/>
    <w:rsid w:val="00A84453"/>
    <w:rsid w:val="00A845B2"/>
    <w:rsid w:val="00A846E6"/>
    <w:rsid w:val="00A84A3A"/>
    <w:rsid w:val="00A85496"/>
    <w:rsid w:val="00A85A47"/>
    <w:rsid w:val="00A861B5"/>
    <w:rsid w:val="00A87DF5"/>
    <w:rsid w:val="00A9016D"/>
    <w:rsid w:val="00A90682"/>
    <w:rsid w:val="00A91DB2"/>
    <w:rsid w:val="00A91E34"/>
    <w:rsid w:val="00A923CF"/>
    <w:rsid w:val="00A9245E"/>
    <w:rsid w:val="00A93ABE"/>
    <w:rsid w:val="00A93B49"/>
    <w:rsid w:val="00A941DB"/>
    <w:rsid w:val="00A94384"/>
    <w:rsid w:val="00A94514"/>
    <w:rsid w:val="00A945A1"/>
    <w:rsid w:val="00A95087"/>
    <w:rsid w:val="00A9580E"/>
    <w:rsid w:val="00A95C7F"/>
    <w:rsid w:val="00A95D3F"/>
    <w:rsid w:val="00A95F86"/>
    <w:rsid w:val="00A96233"/>
    <w:rsid w:val="00A96248"/>
    <w:rsid w:val="00A96345"/>
    <w:rsid w:val="00A96E20"/>
    <w:rsid w:val="00A9755C"/>
    <w:rsid w:val="00A97696"/>
    <w:rsid w:val="00A976A3"/>
    <w:rsid w:val="00A97B2E"/>
    <w:rsid w:val="00AA0BC0"/>
    <w:rsid w:val="00AA0C7A"/>
    <w:rsid w:val="00AA0D90"/>
    <w:rsid w:val="00AA0E1B"/>
    <w:rsid w:val="00AA1A9D"/>
    <w:rsid w:val="00AA2567"/>
    <w:rsid w:val="00AA26BC"/>
    <w:rsid w:val="00AA27E6"/>
    <w:rsid w:val="00AA283E"/>
    <w:rsid w:val="00AA2A9A"/>
    <w:rsid w:val="00AA3363"/>
    <w:rsid w:val="00AA3579"/>
    <w:rsid w:val="00AA35BD"/>
    <w:rsid w:val="00AA5794"/>
    <w:rsid w:val="00AA5883"/>
    <w:rsid w:val="00AA5C90"/>
    <w:rsid w:val="00AA5D9D"/>
    <w:rsid w:val="00AA5F11"/>
    <w:rsid w:val="00AA5F45"/>
    <w:rsid w:val="00AA6B61"/>
    <w:rsid w:val="00AA6D41"/>
    <w:rsid w:val="00AA74B8"/>
    <w:rsid w:val="00AA7CF0"/>
    <w:rsid w:val="00AB0867"/>
    <w:rsid w:val="00AB0882"/>
    <w:rsid w:val="00AB0DC8"/>
    <w:rsid w:val="00AB0E4E"/>
    <w:rsid w:val="00AB110E"/>
    <w:rsid w:val="00AB11AC"/>
    <w:rsid w:val="00AB1C33"/>
    <w:rsid w:val="00AB2363"/>
    <w:rsid w:val="00AB2592"/>
    <w:rsid w:val="00AB275F"/>
    <w:rsid w:val="00AB280A"/>
    <w:rsid w:val="00AB447D"/>
    <w:rsid w:val="00AB5523"/>
    <w:rsid w:val="00AB555B"/>
    <w:rsid w:val="00AB5BC5"/>
    <w:rsid w:val="00AB5FAD"/>
    <w:rsid w:val="00AB64CD"/>
    <w:rsid w:val="00AB657E"/>
    <w:rsid w:val="00AB7349"/>
    <w:rsid w:val="00AC1360"/>
    <w:rsid w:val="00AC179E"/>
    <w:rsid w:val="00AC1D4C"/>
    <w:rsid w:val="00AC341E"/>
    <w:rsid w:val="00AC3553"/>
    <w:rsid w:val="00AC3D84"/>
    <w:rsid w:val="00AC40F2"/>
    <w:rsid w:val="00AC41B1"/>
    <w:rsid w:val="00AC476A"/>
    <w:rsid w:val="00AC53B5"/>
    <w:rsid w:val="00AC5768"/>
    <w:rsid w:val="00AC5C07"/>
    <w:rsid w:val="00AC605F"/>
    <w:rsid w:val="00AC6480"/>
    <w:rsid w:val="00AC6803"/>
    <w:rsid w:val="00AC69B8"/>
    <w:rsid w:val="00AC6F27"/>
    <w:rsid w:val="00AC7794"/>
    <w:rsid w:val="00AC784A"/>
    <w:rsid w:val="00AC7AD0"/>
    <w:rsid w:val="00AC7E8D"/>
    <w:rsid w:val="00AD03A1"/>
    <w:rsid w:val="00AD1340"/>
    <w:rsid w:val="00AD1538"/>
    <w:rsid w:val="00AD1E15"/>
    <w:rsid w:val="00AD22D4"/>
    <w:rsid w:val="00AD23E5"/>
    <w:rsid w:val="00AD2E93"/>
    <w:rsid w:val="00AD3709"/>
    <w:rsid w:val="00AD4832"/>
    <w:rsid w:val="00AD55EF"/>
    <w:rsid w:val="00AD5FC0"/>
    <w:rsid w:val="00AD7168"/>
    <w:rsid w:val="00AD733B"/>
    <w:rsid w:val="00AD7676"/>
    <w:rsid w:val="00AE08FC"/>
    <w:rsid w:val="00AE0EF3"/>
    <w:rsid w:val="00AE12A0"/>
    <w:rsid w:val="00AE12B5"/>
    <w:rsid w:val="00AE1AB0"/>
    <w:rsid w:val="00AE1D7F"/>
    <w:rsid w:val="00AE2676"/>
    <w:rsid w:val="00AE36F8"/>
    <w:rsid w:val="00AE4003"/>
    <w:rsid w:val="00AE43B2"/>
    <w:rsid w:val="00AE4E52"/>
    <w:rsid w:val="00AE538F"/>
    <w:rsid w:val="00AE54CD"/>
    <w:rsid w:val="00AE5D51"/>
    <w:rsid w:val="00AE5EF4"/>
    <w:rsid w:val="00AE61C5"/>
    <w:rsid w:val="00AE6826"/>
    <w:rsid w:val="00AE7356"/>
    <w:rsid w:val="00AE7419"/>
    <w:rsid w:val="00AE75C1"/>
    <w:rsid w:val="00AE7B1D"/>
    <w:rsid w:val="00AF0271"/>
    <w:rsid w:val="00AF0CFC"/>
    <w:rsid w:val="00AF0D64"/>
    <w:rsid w:val="00AF0E58"/>
    <w:rsid w:val="00AF0EC6"/>
    <w:rsid w:val="00AF1745"/>
    <w:rsid w:val="00AF1AF0"/>
    <w:rsid w:val="00AF1D19"/>
    <w:rsid w:val="00AF218B"/>
    <w:rsid w:val="00AF241F"/>
    <w:rsid w:val="00AF2AF5"/>
    <w:rsid w:val="00AF2CBF"/>
    <w:rsid w:val="00AF2CC1"/>
    <w:rsid w:val="00AF3D55"/>
    <w:rsid w:val="00AF40E4"/>
    <w:rsid w:val="00AF431E"/>
    <w:rsid w:val="00AF4A95"/>
    <w:rsid w:val="00AF5090"/>
    <w:rsid w:val="00AF5DCF"/>
    <w:rsid w:val="00AF5E8D"/>
    <w:rsid w:val="00AF6687"/>
    <w:rsid w:val="00AF6E47"/>
    <w:rsid w:val="00AF77A3"/>
    <w:rsid w:val="00AF7A27"/>
    <w:rsid w:val="00AF7BF5"/>
    <w:rsid w:val="00B001D1"/>
    <w:rsid w:val="00B0184F"/>
    <w:rsid w:val="00B02BC2"/>
    <w:rsid w:val="00B02CEF"/>
    <w:rsid w:val="00B0368A"/>
    <w:rsid w:val="00B04225"/>
    <w:rsid w:val="00B0514B"/>
    <w:rsid w:val="00B05B06"/>
    <w:rsid w:val="00B064BF"/>
    <w:rsid w:val="00B076E8"/>
    <w:rsid w:val="00B078E6"/>
    <w:rsid w:val="00B07972"/>
    <w:rsid w:val="00B07B8A"/>
    <w:rsid w:val="00B07CA9"/>
    <w:rsid w:val="00B10B32"/>
    <w:rsid w:val="00B10C48"/>
    <w:rsid w:val="00B12658"/>
    <w:rsid w:val="00B13C11"/>
    <w:rsid w:val="00B13DCA"/>
    <w:rsid w:val="00B14077"/>
    <w:rsid w:val="00B14104"/>
    <w:rsid w:val="00B146C7"/>
    <w:rsid w:val="00B14974"/>
    <w:rsid w:val="00B153DC"/>
    <w:rsid w:val="00B15A7B"/>
    <w:rsid w:val="00B15E99"/>
    <w:rsid w:val="00B16481"/>
    <w:rsid w:val="00B16CEB"/>
    <w:rsid w:val="00B1702C"/>
    <w:rsid w:val="00B17744"/>
    <w:rsid w:val="00B20192"/>
    <w:rsid w:val="00B20D02"/>
    <w:rsid w:val="00B20DDA"/>
    <w:rsid w:val="00B20E69"/>
    <w:rsid w:val="00B21ED0"/>
    <w:rsid w:val="00B21FE0"/>
    <w:rsid w:val="00B233CC"/>
    <w:rsid w:val="00B23579"/>
    <w:rsid w:val="00B23DD3"/>
    <w:rsid w:val="00B24088"/>
    <w:rsid w:val="00B253C3"/>
    <w:rsid w:val="00B26AC5"/>
    <w:rsid w:val="00B26D3E"/>
    <w:rsid w:val="00B26DF1"/>
    <w:rsid w:val="00B26F75"/>
    <w:rsid w:val="00B277C1"/>
    <w:rsid w:val="00B27E3A"/>
    <w:rsid w:val="00B27F05"/>
    <w:rsid w:val="00B303C4"/>
    <w:rsid w:val="00B309ED"/>
    <w:rsid w:val="00B30DD2"/>
    <w:rsid w:val="00B312B4"/>
    <w:rsid w:val="00B31B10"/>
    <w:rsid w:val="00B31CCD"/>
    <w:rsid w:val="00B32207"/>
    <w:rsid w:val="00B334F7"/>
    <w:rsid w:val="00B33A12"/>
    <w:rsid w:val="00B33FC1"/>
    <w:rsid w:val="00B347D5"/>
    <w:rsid w:val="00B34B87"/>
    <w:rsid w:val="00B351B1"/>
    <w:rsid w:val="00B35982"/>
    <w:rsid w:val="00B35A77"/>
    <w:rsid w:val="00B35DBD"/>
    <w:rsid w:val="00B363D8"/>
    <w:rsid w:val="00B36524"/>
    <w:rsid w:val="00B36A4B"/>
    <w:rsid w:val="00B36C63"/>
    <w:rsid w:val="00B37EF8"/>
    <w:rsid w:val="00B400A8"/>
    <w:rsid w:val="00B406F0"/>
    <w:rsid w:val="00B41156"/>
    <w:rsid w:val="00B4211F"/>
    <w:rsid w:val="00B432B8"/>
    <w:rsid w:val="00B4357D"/>
    <w:rsid w:val="00B436D1"/>
    <w:rsid w:val="00B448AB"/>
    <w:rsid w:val="00B44EDA"/>
    <w:rsid w:val="00B45E2A"/>
    <w:rsid w:val="00B46262"/>
    <w:rsid w:val="00B46AAC"/>
    <w:rsid w:val="00B47248"/>
    <w:rsid w:val="00B47748"/>
    <w:rsid w:val="00B47D4D"/>
    <w:rsid w:val="00B50014"/>
    <w:rsid w:val="00B5058E"/>
    <w:rsid w:val="00B50935"/>
    <w:rsid w:val="00B50AA6"/>
    <w:rsid w:val="00B50C60"/>
    <w:rsid w:val="00B50F25"/>
    <w:rsid w:val="00B511E1"/>
    <w:rsid w:val="00B516B7"/>
    <w:rsid w:val="00B51802"/>
    <w:rsid w:val="00B51BED"/>
    <w:rsid w:val="00B51FDA"/>
    <w:rsid w:val="00B538C3"/>
    <w:rsid w:val="00B53A31"/>
    <w:rsid w:val="00B543C5"/>
    <w:rsid w:val="00B54419"/>
    <w:rsid w:val="00B54436"/>
    <w:rsid w:val="00B54AE5"/>
    <w:rsid w:val="00B54F57"/>
    <w:rsid w:val="00B55302"/>
    <w:rsid w:val="00B5569E"/>
    <w:rsid w:val="00B55714"/>
    <w:rsid w:val="00B56674"/>
    <w:rsid w:val="00B5720A"/>
    <w:rsid w:val="00B5797A"/>
    <w:rsid w:val="00B605A6"/>
    <w:rsid w:val="00B60E03"/>
    <w:rsid w:val="00B60ED2"/>
    <w:rsid w:val="00B611C0"/>
    <w:rsid w:val="00B61693"/>
    <w:rsid w:val="00B61C34"/>
    <w:rsid w:val="00B61C80"/>
    <w:rsid w:val="00B61FAC"/>
    <w:rsid w:val="00B6297D"/>
    <w:rsid w:val="00B62F0B"/>
    <w:rsid w:val="00B632C8"/>
    <w:rsid w:val="00B6334C"/>
    <w:rsid w:val="00B64B62"/>
    <w:rsid w:val="00B655B6"/>
    <w:rsid w:val="00B663B1"/>
    <w:rsid w:val="00B67508"/>
    <w:rsid w:val="00B675C4"/>
    <w:rsid w:val="00B67C06"/>
    <w:rsid w:val="00B700E2"/>
    <w:rsid w:val="00B70CE3"/>
    <w:rsid w:val="00B72288"/>
    <w:rsid w:val="00B72A2D"/>
    <w:rsid w:val="00B72F15"/>
    <w:rsid w:val="00B73113"/>
    <w:rsid w:val="00B732FB"/>
    <w:rsid w:val="00B73324"/>
    <w:rsid w:val="00B735CC"/>
    <w:rsid w:val="00B74C7D"/>
    <w:rsid w:val="00B74EDE"/>
    <w:rsid w:val="00B75A97"/>
    <w:rsid w:val="00B75AC1"/>
    <w:rsid w:val="00B773D6"/>
    <w:rsid w:val="00B806F5"/>
    <w:rsid w:val="00B81094"/>
    <w:rsid w:val="00B8158C"/>
    <w:rsid w:val="00B81F15"/>
    <w:rsid w:val="00B8272C"/>
    <w:rsid w:val="00B82C91"/>
    <w:rsid w:val="00B82D1A"/>
    <w:rsid w:val="00B82DF4"/>
    <w:rsid w:val="00B843C3"/>
    <w:rsid w:val="00B84564"/>
    <w:rsid w:val="00B85441"/>
    <w:rsid w:val="00B85601"/>
    <w:rsid w:val="00B86207"/>
    <w:rsid w:val="00B8741B"/>
    <w:rsid w:val="00B87560"/>
    <w:rsid w:val="00B87A2A"/>
    <w:rsid w:val="00B87CEB"/>
    <w:rsid w:val="00B87D0E"/>
    <w:rsid w:val="00B87F1A"/>
    <w:rsid w:val="00B9053A"/>
    <w:rsid w:val="00B90C9C"/>
    <w:rsid w:val="00B92510"/>
    <w:rsid w:val="00B925ED"/>
    <w:rsid w:val="00B927D2"/>
    <w:rsid w:val="00B92A9B"/>
    <w:rsid w:val="00B941E4"/>
    <w:rsid w:val="00B94EE6"/>
    <w:rsid w:val="00B95139"/>
    <w:rsid w:val="00B95B54"/>
    <w:rsid w:val="00B95D8D"/>
    <w:rsid w:val="00B961AA"/>
    <w:rsid w:val="00B96C17"/>
    <w:rsid w:val="00B96E71"/>
    <w:rsid w:val="00B97857"/>
    <w:rsid w:val="00B97937"/>
    <w:rsid w:val="00B97C71"/>
    <w:rsid w:val="00B97D0C"/>
    <w:rsid w:val="00BA00CA"/>
    <w:rsid w:val="00BA02FD"/>
    <w:rsid w:val="00BA0B49"/>
    <w:rsid w:val="00BA1084"/>
    <w:rsid w:val="00BA1A28"/>
    <w:rsid w:val="00BA1A74"/>
    <w:rsid w:val="00BA1CE6"/>
    <w:rsid w:val="00BA1EB2"/>
    <w:rsid w:val="00BA22F9"/>
    <w:rsid w:val="00BA29CD"/>
    <w:rsid w:val="00BA3CB4"/>
    <w:rsid w:val="00BA3D87"/>
    <w:rsid w:val="00BA3FE8"/>
    <w:rsid w:val="00BA4004"/>
    <w:rsid w:val="00BA43EB"/>
    <w:rsid w:val="00BA5697"/>
    <w:rsid w:val="00BA57A7"/>
    <w:rsid w:val="00BA5C2A"/>
    <w:rsid w:val="00BA7570"/>
    <w:rsid w:val="00BA7A48"/>
    <w:rsid w:val="00BB0321"/>
    <w:rsid w:val="00BB0594"/>
    <w:rsid w:val="00BB0BE9"/>
    <w:rsid w:val="00BB2114"/>
    <w:rsid w:val="00BB2C2F"/>
    <w:rsid w:val="00BB2ED0"/>
    <w:rsid w:val="00BB2F71"/>
    <w:rsid w:val="00BB38F4"/>
    <w:rsid w:val="00BB3A1E"/>
    <w:rsid w:val="00BB44DE"/>
    <w:rsid w:val="00BB4720"/>
    <w:rsid w:val="00BB4A6D"/>
    <w:rsid w:val="00BB5373"/>
    <w:rsid w:val="00BB5637"/>
    <w:rsid w:val="00BB5B05"/>
    <w:rsid w:val="00BB66A7"/>
    <w:rsid w:val="00BB675C"/>
    <w:rsid w:val="00BB7979"/>
    <w:rsid w:val="00BC067F"/>
    <w:rsid w:val="00BC0710"/>
    <w:rsid w:val="00BC0B48"/>
    <w:rsid w:val="00BC11E8"/>
    <w:rsid w:val="00BC12D5"/>
    <w:rsid w:val="00BC13F7"/>
    <w:rsid w:val="00BC1601"/>
    <w:rsid w:val="00BC20BB"/>
    <w:rsid w:val="00BC2141"/>
    <w:rsid w:val="00BC22E9"/>
    <w:rsid w:val="00BC46C2"/>
    <w:rsid w:val="00BC54A1"/>
    <w:rsid w:val="00BC584D"/>
    <w:rsid w:val="00BC587F"/>
    <w:rsid w:val="00BC67D9"/>
    <w:rsid w:val="00BC6C6B"/>
    <w:rsid w:val="00BC7AAD"/>
    <w:rsid w:val="00BD057B"/>
    <w:rsid w:val="00BD0D81"/>
    <w:rsid w:val="00BD152D"/>
    <w:rsid w:val="00BD17EC"/>
    <w:rsid w:val="00BD3061"/>
    <w:rsid w:val="00BD3751"/>
    <w:rsid w:val="00BD39EF"/>
    <w:rsid w:val="00BD3A8F"/>
    <w:rsid w:val="00BD42E8"/>
    <w:rsid w:val="00BD49C5"/>
    <w:rsid w:val="00BD4F36"/>
    <w:rsid w:val="00BD4F74"/>
    <w:rsid w:val="00BD556C"/>
    <w:rsid w:val="00BD59C7"/>
    <w:rsid w:val="00BD60D9"/>
    <w:rsid w:val="00BD6711"/>
    <w:rsid w:val="00BD6783"/>
    <w:rsid w:val="00BD7D76"/>
    <w:rsid w:val="00BE0667"/>
    <w:rsid w:val="00BE183E"/>
    <w:rsid w:val="00BE1E15"/>
    <w:rsid w:val="00BE1FAF"/>
    <w:rsid w:val="00BE3A14"/>
    <w:rsid w:val="00BE3DC9"/>
    <w:rsid w:val="00BE4C22"/>
    <w:rsid w:val="00BE4E58"/>
    <w:rsid w:val="00BE50CC"/>
    <w:rsid w:val="00BE534A"/>
    <w:rsid w:val="00BE53D6"/>
    <w:rsid w:val="00BE5D60"/>
    <w:rsid w:val="00BE6343"/>
    <w:rsid w:val="00BE6863"/>
    <w:rsid w:val="00BE72CB"/>
    <w:rsid w:val="00BE72D0"/>
    <w:rsid w:val="00BE730C"/>
    <w:rsid w:val="00BE7909"/>
    <w:rsid w:val="00BE7C2E"/>
    <w:rsid w:val="00BF0256"/>
    <w:rsid w:val="00BF0482"/>
    <w:rsid w:val="00BF08FD"/>
    <w:rsid w:val="00BF0FA8"/>
    <w:rsid w:val="00BF11FD"/>
    <w:rsid w:val="00BF128D"/>
    <w:rsid w:val="00BF155F"/>
    <w:rsid w:val="00BF1F5F"/>
    <w:rsid w:val="00BF25E8"/>
    <w:rsid w:val="00BF2660"/>
    <w:rsid w:val="00BF388E"/>
    <w:rsid w:val="00BF4C40"/>
    <w:rsid w:val="00BF4E87"/>
    <w:rsid w:val="00BF5936"/>
    <w:rsid w:val="00BF5A62"/>
    <w:rsid w:val="00BF6E6D"/>
    <w:rsid w:val="00BF7CC9"/>
    <w:rsid w:val="00BF7F4F"/>
    <w:rsid w:val="00C019E1"/>
    <w:rsid w:val="00C023F9"/>
    <w:rsid w:val="00C02B83"/>
    <w:rsid w:val="00C0454D"/>
    <w:rsid w:val="00C04EDA"/>
    <w:rsid w:val="00C05234"/>
    <w:rsid w:val="00C066AD"/>
    <w:rsid w:val="00C073D9"/>
    <w:rsid w:val="00C109AA"/>
    <w:rsid w:val="00C10BCD"/>
    <w:rsid w:val="00C10E28"/>
    <w:rsid w:val="00C10F3D"/>
    <w:rsid w:val="00C11539"/>
    <w:rsid w:val="00C11F25"/>
    <w:rsid w:val="00C125C9"/>
    <w:rsid w:val="00C1351D"/>
    <w:rsid w:val="00C13733"/>
    <w:rsid w:val="00C13D4D"/>
    <w:rsid w:val="00C14713"/>
    <w:rsid w:val="00C14C35"/>
    <w:rsid w:val="00C1712E"/>
    <w:rsid w:val="00C175F8"/>
    <w:rsid w:val="00C2013F"/>
    <w:rsid w:val="00C20895"/>
    <w:rsid w:val="00C20A84"/>
    <w:rsid w:val="00C20E4B"/>
    <w:rsid w:val="00C211BD"/>
    <w:rsid w:val="00C21246"/>
    <w:rsid w:val="00C21A48"/>
    <w:rsid w:val="00C21C9A"/>
    <w:rsid w:val="00C21E1F"/>
    <w:rsid w:val="00C2244E"/>
    <w:rsid w:val="00C22F44"/>
    <w:rsid w:val="00C23DA7"/>
    <w:rsid w:val="00C24C3C"/>
    <w:rsid w:val="00C25C80"/>
    <w:rsid w:val="00C25FF8"/>
    <w:rsid w:val="00C26337"/>
    <w:rsid w:val="00C2649A"/>
    <w:rsid w:val="00C26FAE"/>
    <w:rsid w:val="00C2733D"/>
    <w:rsid w:val="00C275C1"/>
    <w:rsid w:val="00C27982"/>
    <w:rsid w:val="00C303BB"/>
    <w:rsid w:val="00C30C41"/>
    <w:rsid w:val="00C31F69"/>
    <w:rsid w:val="00C32202"/>
    <w:rsid w:val="00C33B9D"/>
    <w:rsid w:val="00C340DC"/>
    <w:rsid w:val="00C341AB"/>
    <w:rsid w:val="00C346E5"/>
    <w:rsid w:val="00C34CD2"/>
    <w:rsid w:val="00C34F04"/>
    <w:rsid w:val="00C35262"/>
    <w:rsid w:val="00C35C8B"/>
    <w:rsid w:val="00C36573"/>
    <w:rsid w:val="00C368D4"/>
    <w:rsid w:val="00C36A30"/>
    <w:rsid w:val="00C36AA3"/>
    <w:rsid w:val="00C3778D"/>
    <w:rsid w:val="00C3796C"/>
    <w:rsid w:val="00C4066F"/>
    <w:rsid w:val="00C406A1"/>
    <w:rsid w:val="00C40851"/>
    <w:rsid w:val="00C408F2"/>
    <w:rsid w:val="00C40BAC"/>
    <w:rsid w:val="00C41B88"/>
    <w:rsid w:val="00C41C73"/>
    <w:rsid w:val="00C42342"/>
    <w:rsid w:val="00C423E6"/>
    <w:rsid w:val="00C42473"/>
    <w:rsid w:val="00C43184"/>
    <w:rsid w:val="00C435D9"/>
    <w:rsid w:val="00C4397D"/>
    <w:rsid w:val="00C43FD5"/>
    <w:rsid w:val="00C44CC3"/>
    <w:rsid w:val="00C44E96"/>
    <w:rsid w:val="00C44F98"/>
    <w:rsid w:val="00C4669E"/>
    <w:rsid w:val="00C46E57"/>
    <w:rsid w:val="00C46EC1"/>
    <w:rsid w:val="00C47EA4"/>
    <w:rsid w:val="00C50391"/>
    <w:rsid w:val="00C50C8B"/>
    <w:rsid w:val="00C50FDC"/>
    <w:rsid w:val="00C5121B"/>
    <w:rsid w:val="00C51635"/>
    <w:rsid w:val="00C537A2"/>
    <w:rsid w:val="00C53B69"/>
    <w:rsid w:val="00C54574"/>
    <w:rsid w:val="00C55210"/>
    <w:rsid w:val="00C5525A"/>
    <w:rsid w:val="00C5571D"/>
    <w:rsid w:val="00C5608B"/>
    <w:rsid w:val="00C56BB2"/>
    <w:rsid w:val="00C57771"/>
    <w:rsid w:val="00C57E3B"/>
    <w:rsid w:val="00C6024A"/>
    <w:rsid w:val="00C60282"/>
    <w:rsid w:val="00C605F0"/>
    <w:rsid w:val="00C60756"/>
    <w:rsid w:val="00C61D3C"/>
    <w:rsid w:val="00C6268A"/>
    <w:rsid w:val="00C6273D"/>
    <w:rsid w:val="00C62EF1"/>
    <w:rsid w:val="00C65899"/>
    <w:rsid w:val="00C659A5"/>
    <w:rsid w:val="00C65BE0"/>
    <w:rsid w:val="00C65FA0"/>
    <w:rsid w:val="00C66FF5"/>
    <w:rsid w:val="00C679A5"/>
    <w:rsid w:val="00C7054A"/>
    <w:rsid w:val="00C70959"/>
    <w:rsid w:val="00C70D96"/>
    <w:rsid w:val="00C71023"/>
    <w:rsid w:val="00C71357"/>
    <w:rsid w:val="00C71E5D"/>
    <w:rsid w:val="00C72B76"/>
    <w:rsid w:val="00C72FD3"/>
    <w:rsid w:val="00C732C8"/>
    <w:rsid w:val="00C73A31"/>
    <w:rsid w:val="00C73CAA"/>
    <w:rsid w:val="00C744A1"/>
    <w:rsid w:val="00C747E3"/>
    <w:rsid w:val="00C75058"/>
    <w:rsid w:val="00C75384"/>
    <w:rsid w:val="00C75641"/>
    <w:rsid w:val="00C762AB"/>
    <w:rsid w:val="00C764B1"/>
    <w:rsid w:val="00C7725F"/>
    <w:rsid w:val="00C773A0"/>
    <w:rsid w:val="00C774EB"/>
    <w:rsid w:val="00C77533"/>
    <w:rsid w:val="00C77FC9"/>
    <w:rsid w:val="00C80234"/>
    <w:rsid w:val="00C811E2"/>
    <w:rsid w:val="00C81361"/>
    <w:rsid w:val="00C8175A"/>
    <w:rsid w:val="00C819BC"/>
    <w:rsid w:val="00C81FDB"/>
    <w:rsid w:val="00C820D5"/>
    <w:rsid w:val="00C835CB"/>
    <w:rsid w:val="00C83915"/>
    <w:rsid w:val="00C83A76"/>
    <w:rsid w:val="00C857F0"/>
    <w:rsid w:val="00C85EE1"/>
    <w:rsid w:val="00C869AF"/>
    <w:rsid w:val="00C869F8"/>
    <w:rsid w:val="00C874AF"/>
    <w:rsid w:val="00C87834"/>
    <w:rsid w:val="00C92764"/>
    <w:rsid w:val="00C927B7"/>
    <w:rsid w:val="00C93273"/>
    <w:rsid w:val="00C93328"/>
    <w:rsid w:val="00C93776"/>
    <w:rsid w:val="00C94341"/>
    <w:rsid w:val="00C94532"/>
    <w:rsid w:val="00C94D48"/>
    <w:rsid w:val="00C954E0"/>
    <w:rsid w:val="00C958BD"/>
    <w:rsid w:val="00C97882"/>
    <w:rsid w:val="00C97A96"/>
    <w:rsid w:val="00CA0441"/>
    <w:rsid w:val="00CA1807"/>
    <w:rsid w:val="00CA3369"/>
    <w:rsid w:val="00CA342F"/>
    <w:rsid w:val="00CA3595"/>
    <w:rsid w:val="00CA3820"/>
    <w:rsid w:val="00CA53F5"/>
    <w:rsid w:val="00CA566E"/>
    <w:rsid w:val="00CA607D"/>
    <w:rsid w:val="00CA6845"/>
    <w:rsid w:val="00CA6F0E"/>
    <w:rsid w:val="00CA74B8"/>
    <w:rsid w:val="00CA74BA"/>
    <w:rsid w:val="00CA7774"/>
    <w:rsid w:val="00CB05E2"/>
    <w:rsid w:val="00CB0975"/>
    <w:rsid w:val="00CB0D23"/>
    <w:rsid w:val="00CB1658"/>
    <w:rsid w:val="00CB170B"/>
    <w:rsid w:val="00CB197D"/>
    <w:rsid w:val="00CB1CA8"/>
    <w:rsid w:val="00CB22E9"/>
    <w:rsid w:val="00CB2331"/>
    <w:rsid w:val="00CB2455"/>
    <w:rsid w:val="00CB2C4D"/>
    <w:rsid w:val="00CB32CC"/>
    <w:rsid w:val="00CB4A8D"/>
    <w:rsid w:val="00CB4ADE"/>
    <w:rsid w:val="00CB4C50"/>
    <w:rsid w:val="00CB4C57"/>
    <w:rsid w:val="00CB50BB"/>
    <w:rsid w:val="00CB5226"/>
    <w:rsid w:val="00CB5DA9"/>
    <w:rsid w:val="00CB6036"/>
    <w:rsid w:val="00CB6E94"/>
    <w:rsid w:val="00CB74A5"/>
    <w:rsid w:val="00CB7AB7"/>
    <w:rsid w:val="00CC0215"/>
    <w:rsid w:val="00CC04BE"/>
    <w:rsid w:val="00CC0568"/>
    <w:rsid w:val="00CC0C00"/>
    <w:rsid w:val="00CC0ED9"/>
    <w:rsid w:val="00CC187C"/>
    <w:rsid w:val="00CC191F"/>
    <w:rsid w:val="00CC1965"/>
    <w:rsid w:val="00CC2029"/>
    <w:rsid w:val="00CC2618"/>
    <w:rsid w:val="00CC29E7"/>
    <w:rsid w:val="00CC34D4"/>
    <w:rsid w:val="00CC3575"/>
    <w:rsid w:val="00CC3893"/>
    <w:rsid w:val="00CC3EA4"/>
    <w:rsid w:val="00CC4314"/>
    <w:rsid w:val="00CC5A21"/>
    <w:rsid w:val="00CC5CB2"/>
    <w:rsid w:val="00CC6045"/>
    <w:rsid w:val="00CC631C"/>
    <w:rsid w:val="00CC68DF"/>
    <w:rsid w:val="00CC6B3A"/>
    <w:rsid w:val="00CC728E"/>
    <w:rsid w:val="00CC75EA"/>
    <w:rsid w:val="00CC79E1"/>
    <w:rsid w:val="00CC7CDB"/>
    <w:rsid w:val="00CD0BE9"/>
    <w:rsid w:val="00CD0D9E"/>
    <w:rsid w:val="00CD14EF"/>
    <w:rsid w:val="00CD1588"/>
    <w:rsid w:val="00CD15B9"/>
    <w:rsid w:val="00CD1EB9"/>
    <w:rsid w:val="00CD2588"/>
    <w:rsid w:val="00CD3B22"/>
    <w:rsid w:val="00CD3FA8"/>
    <w:rsid w:val="00CD4779"/>
    <w:rsid w:val="00CD482C"/>
    <w:rsid w:val="00CD4E7B"/>
    <w:rsid w:val="00CD5C1C"/>
    <w:rsid w:val="00CD62BE"/>
    <w:rsid w:val="00CD6622"/>
    <w:rsid w:val="00CD7F3A"/>
    <w:rsid w:val="00CE063B"/>
    <w:rsid w:val="00CE0ED5"/>
    <w:rsid w:val="00CE1B46"/>
    <w:rsid w:val="00CE1D6E"/>
    <w:rsid w:val="00CE290D"/>
    <w:rsid w:val="00CE2D55"/>
    <w:rsid w:val="00CE3263"/>
    <w:rsid w:val="00CE3E99"/>
    <w:rsid w:val="00CE5366"/>
    <w:rsid w:val="00CE586D"/>
    <w:rsid w:val="00CE5EE9"/>
    <w:rsid w:val="00CE64D1"/>
    <w:rsid w:val="00CE6881"/>
    <w:rsid w:val="00CE6E2D"/>
    <w:rsid w:val="00CE7E0A"/>
    <w:rsid w:val="00CF0186"/>
    <w:rsid w:val="00CF036B"/>
    <w:rsid w:val="00CF03CE"/>
    <w:rsid w:val="00CF0F19"/>
    <w:rsid w:val="00CF0FB3"/>
    <w:rsid w:val="00CF12BF"/>
    <w:rsid w:val="00CF15CD"/>
    <w:rsid w:val="00CF1792"/>
    <w:rsid w:val="00CF30A5"/>
    <w:rsid w:val="00CF32E4"/>
    <w:rsid w:val="00CF37F6"/>
    <w:rsid w:val="00CF414F"/>
    <w:rsid w:val="00CF4356"/>
    <w:rsid w:val="00CF52BF"/>
    <w:rsid w:val="00CF64B1"/>
    <w:rsid w:val="00CF6ABE"/>
    <w:rsid w:val="00D00463"/>
    <w:rsid w:val="00D01AE9"/>
    <w:rsid w:val="00D02A0F"/>
    <w:rsid w:val="00D03272"/>
    <w:rsid w:val="00D03426"/>
    <w:rsid w:val="00D03748"/>
    <w:rsid w:val="00D04166"/>
    <w:rsid w:val="00D04B97"/>
    <w:rsid w:val="00D04CF5"/>
    <w:rsid w:val="00D04EFD"/>
    <w:rsid w:val="00D06260"/>
    <w:rsid w:val="00D062DD"/>
    <w:rsid w:val="00D06449"/>
    <w:rsid w:val="00D070A6"/>
    <w:rsid w:val="00D071E7"/>
    <w:rsid w:val="00D07607"/>
    <w:rsid w:val="00D079DB"/>
    <w:rsid w:val="00D07D76"/>
    <w:rsid w:val="00D11091"/>
    <w:rsid w:val="00D11652"/>
    <w:rsid w:val="00D11829"/>
    <w:rsid w:val="00D118FE"/>
    <w:rsid w:val="00D11A62"/>
    <w:rsid w:val="00D11B8B"/>
    <w:rsid w:val="00D11CBE"/>
    <w:rsid w:val="00D11EBF"/>
    <w:rsid w:val="00D12294"/>
    <w:rsid w:val="00D123BA"/>
    <w:rsid w:val="00D12F3E"/>
    <w:rsid w:val="00D136D9"/>
    <w:rsid w:val="00D14F73"/>
    <w:rsid w:val="00D16DBC"/>
    <w:rsid w:val="00D16EFA"/>
    <w:rsid w:val="00D17022"/>
    <w:rsid w:val="00D17181"/>
    <w:rsid w:val="00D178AC"/>
    <w:rsid w:val="00D1795D"/>
    <w:rsid w:val="00D200F0"/>
    <w:rsid w:val="00D20406"/>
    <w:rsid w:val="00D20415"/>
    <w:rsid w:val="00D20720"/>
    <w:rsid w:val="00D2091C"/>
    <w:rsid w:val="00D209A0"/>
    <w:rsid w:val="00D20BF5"/>
    <w:rsid w:val="00D20F94"/>
    <w:rsid w:val="00D21132"/>
    <w:rsid w:val="00D21559"/>
    <w:rsid w:val="00D21E54"/>
    <w:rsid w:val="00D22FDE"/>
    <w:rsid w:val="00D234EB"/>
    <w:rsid w:val="00D2350B"/>
    <w:rsid w:val="00D2371C"/>
    <w:rsid w:val="00D24301"/>
    <w:rsid w:val="00D249F2"/>
    <w:rsid w:val="00D24AE2"/>
    <w:rsid w:val="00D24B36"/>
    <w:rsid w:val="00D273C9"/>
    <w:rsid w:val="00D278FC"/>
    <w:rsid w:val="00D27BEC"/>
    <w:rsid w:val="00D3057B"/>
    <w:rsid w:val="00D31314"/>
    <w:rsid w:val="00D314EC"/>
    <w:rsid w:val="00D32B3B"/>
    <w:rsid w:val="00D33013"/>
    <w:rsid w:val="00D342E6"/>
    <w:rsid w:val="00D3488C"/>
    <w:rsid w:val="00D3494E"/>
    <w:rsid w:val="00D35019"/>
    <w:rsid w:val="00D35607"/>
    <w:rsid w:val="00D357C4"/>
    <w:rsid w:val="00D3596C"/>
    <w:rsid w:val="00D36A77"/>
    <w:rsid w:val="00D37120"/>
    <w:rsid w:val="00D378B0"/>
    <w:rsid w:val="00D37A16"/>
    <w:rsid w:val="00D402A2"/>
    <w:rsid w:val="00D40EC5"/>
    <w:rsid w:val="00D410D6"/>
    <w:rsid w:val="00D42006"/>
    <w:rsid w:val="00D43339"/>
    <w:rsid w:val="00D43F04"/>
    <w:rsid w:val="00D44D5B"/>
    <w:rsid w:val="00D453AE"/>
    <w:rsid w:val="00D45703"/>
    <w:rsid w:val="00D461A9"/>
    <w:rsid w:val="00D46E2E"/>
    <w:rsid w:val="00D46F06"/>
    <w:rsid w:val="00D5066E"/>
    <w:rsid w:val="00D50A1B"/>
    <w:rsid w:val="00D511E4"/>
    <w:rsid w:val="00D5167E"/>
    <w:rsid w:val="00D51702"/>
    <w:rsid w:val="00D5177C"/>
    <w:rsid w:val="00D52652"/>
    <w:rsid w:val="00D52A9A"/>
    <w:rsid w:val="00D53000"/>
    <w:rsid w:val="00D5307A"/>
    <w:rsid w:val="00D53186"/>
    <w:rsid w:val="00D53BAB"/>
    <w:rsid w:val="00D545D7"/>
    <w:rsid w:val="00D5467D"/>
    <w:rsid w:val="00D54E5B"/>
    <w:rsid w:val="00D55253"/>
    <w:rsid w:val="00D56822"/>
    <w:rsid w:val="00D56AC6"/>
    <w:rsid w:val="00D56F08"/>
    <w:rsid w:val="00D57115"/>
    <w:rsid w:val="00D57185"/>
    <w:rsid w:val="00D5742B"/>
    <w:rsid w:val="00D577A0"/>
    <w:rsid w:val="00D60417"/>
    <w:rsid w:val="00D60897"/>
    <w:rsid w:val="00D61762"/>
    <w:rsid w:val="00D61D7E"/>
    <w:rsid w:val="00D62E9A"/>
    <w:rsid w:val="00D63AD9"/>
    <w:rsid w:val="00D63B0B"/>
    <w:rsid w:val="00D63BEC"/>
    <w:rsid w:val="00D64439"/>
    <w:rsid w:val="00D64535"/>
    <w:rsid w:val="00D647DD"/>
    <w:rsid w:val="00D64AC4"/>
    <w:rsid w:val="00D64B98"/>
    <w:rsid w:val="00D64E14"/>
    <w:rsid w:val="00D650E1"/>
    <w:rsid w:val="00D65127"/>
    <w:rsid w:val="00D6518D"/>
    <w:rsid w:val="00D6523C"/>
    <w:rsid w:val="00D65DEC"/>
    <w:rsid w:val="00D66134"/>
    <w:rsid w:val="00D67056"/>
    <w:rsid w:val="00D678A9"/>
    <w:rsid w:val="00D67E9A"/>
    <w:rsid w:val="00D70363"/>
    <w:rsid w:val="00D70521"/>
    <w:rsid w:val="00D709F9"/>
    <w:rsid w:val="00D70CF4"/>
    <w:rsid w:val="00D711FF"/>
    <w:rsid w:val="00D71236"/>
    <w:rsid w:val="00D717B1"/>
    <w:rsid w:val="00D721A7"/>
    <w:rsid w:val="00D72C06"/>
    <w:rsid w:val="00D73345"/>
    <w:rsid w:val="00D73642"/>
    <w:rsid w:val="00D736CC"/>
    <w:rsid w:val="00D737D4"/>
    <w:rsid w:val="00D739D8"/>
    <w:rsid w:val="00D748C5"/>
    <w:rsid w:val="00D75438"/>
    <w:rsid w:val="00D7590C"/>
    <w:rsid w:val="00D7637F"/>
    <w:rsid w:val="00D76386"/>
    <w:rsid w:val="00D76A48"/>
    <w:rsid w:val="00D76E2E"/>
    <w:rsid w:val="00D775F6"/>
    <w:rsid w:val="00D77D1D"/>
    <w:rsid w:val="00D825CE"/>
    <w:rsid w:val="00D82694"/>
    <w:rsid w:val="00D830BA"/>
    <w:rsid w:val="00D842CC"/>
    <w:rsid w:val="00D844F6"/>
    <w:rsid w:val="00D846EC"/>
    <w:rsid w:val="00D847AD"/>
    <w:rsid w:val="00D849D9"/>
    <w:rsid w:val="00D84CD2"/>
    <w:rsid w:val="00D84E1A"/>
    <w:rsid w:val="00D85246"/>
    <w:rsid w:val="00D85850"/>
    <w:rsid w:val="00D85E38"/>
    <w:rsid w:val="00D86650"/>
    <w:rsid w:val="00D871F7"/>
    <w:rsid w:val="00D878FD"/>
    <w:rsid w:val="00D87DD2"/>
    <w:rsid w:val="00D92348"/>
    <w:rsid w:val="00D92B36"/>
    <w:rsid w:val="00D92D7B"/>
    <w:rsid w:val="00D92E18"/>
    <w:rsid w:val="00D93871"/>
    <w:rsid w:val="00D93EFD"/>
    <w:rsid w:val="00D947B5"/>
    <w:rsid w:val="00D94DE3"/>
    <w:rsid w:val="00D94DF7"/>
    <w:rsid w:val="00D94E80"/>
    <w:rsid w:val="00D96133"/>
    <w:rsid w:val="00D9619F"/>
    <w:rsid w:val="00D96FB9"/>
    <w:rsid w:val="00D97649"/>
    <w:rsid w:val="00DA062E"/>
    <w:rsid w:val="00DA0F1D"/>
    <w:rsid w:val="00DA18B6"/>
    <w:rsid w:val="00DA2D30"/>
    <w:rsid w:val="00DA31E8"/>
    <w:rsid w:val="00DA330D"/>
    <w:rsid w:val="00DA3961"/>
    <w:rsid w:val="00DA49A4"/>
    <w:rsid w:val="00DA4ACA"/>
    <w:rsid w:val="00DA540A"/>
    <w:rsid w:val="00DA56F9"/>
    <w:rsid w:val="00DA6B5B"/>
    <w:rsid w:val="00DA6C49"/>
    <w:rsid w:val="00DA6CEA"/>
    <w:rsid w:val="00DA6E10"/>
    <w:rsid w:val="00DA6FE2"/>
    <w:rsid w:val="00DA738F"/>
    <w:rsid w:val="00DA7477"/>
    <w:rsid w:val="00DB0C9D"/>
    <w:rsid w:val="00DB11EC"/>
    <w:rsid w:val="00DB22DB"/>
    <w:rsid w:val="00DB2963"/>
    <w:rsid w:val="00DB2FA3"/>
    <w:rsid w:val="00DB304A"/>
    <w:rsid w:val="00DB37D4"/>
    <w:rsid w:val="00DB3EF5"/>
    <w:rsid w:val="00DB415B"/>
    <w:rsid w:val="00DB453A"/>
    <w:rsid w:val="00DB4F02"/>
    <w:rsid w:val="00DB52A3"/>
    <w:rsid w:val="00DB539A"/>
    <w:rsid w:val="00DB55CE"/>
    <w:rsid w:val="00DB64BF"/>
    <w:rsid w:val="00DB675B"/>
    <w:rsid w:val="00DB705C"/>
    <w:rsid w:val="00DB7CA3"/>
    <w:rsid w:val="00DC0E67"/>
    <w:rsid w:val="00DC148B"/>
    <w:rsid w:val="00DC15F3"/>
    <w:rsid w:val="00DC2044"/>
    <w:rsid w:val="00DC2605"/>
    <w:rsid w:val="00DC2A6E"/>
    <w:rsid w:val="00DC2F9D"/>
    <w:rsid w:val="00DC35EC"/>
    <w:rsid w:val="00DC3A82"/>
    <w:rsid w:val="00DC4728"/>
    <w:rsid w:val="00DC4852"/>
    <w:rsid w:val="00DC5E52"/>
    <w:rsid w:val="00DC6044"/>
    <w:rsid w:val="00DC72E8"/>
    <w:rsid w:val="00DD0A0E"/>
    <w:rsid w:val="00DD1E00"/>
    <w:rsid w:val="00DD2F2D"/>
    <w:rsid w:val="00DD3911"/>
    <w:rsid w:val="00DD3B7E"/>
    <w:rsid w:val="00DD441E"/>
    <w:rsid w:val="00DD46A5"/>
    <w:rsid w:val="00DD603A"/>
    <w:rsid w:val="00DD7265"/>
    <w:rsid w:val="00DD729B"/>
    <w:rsid w:val="00DD72D0"/>
    <w:rsid w:val="00DD74F9"/>
    <w:rsid w:val="00DD7585"/>
    <w:rsid w:val="00DD7A29"/>
    <w:rsid w:val="00DD7EFC"/>
    <w:rsid w:val="00DE09F2"/>
    <w:rsid w:val="00DE0B5E"/>
    <w:rsid w:val="00DE0C7B"/>
    <w:rsid w:val="00DE1003"/>
    <w:rsid w:val="00DE13AE"/>
    <w:rsid w:val="00DE2D41"/>
    <w:rsid w:val="00DE30A1"/>
    <w:rsid w:val="00DE3172"/>
    <w:rsid w:val="00DE3513"/>
    <w:rsid w:val="00DE3630"/>
    <w:rsid w:val="00DE3CB4"/>
    <w:rsid w:val="00DE4439"/>
    <w:rsid w:val="00DE4695"/>
    <w:rsid w:val="00DE475C"/>
    <w:rsid w:val="00DE60F0"/>
    <w:rsid w:val="00DE68D2"/>
    <w:rsid w:val="00DE7F04"/>
    <w:rsid w:val="00DF0309"/>
    <w:rsid w:val="00DF222B"/>
    <w:rsid w:val="00DF2E8F"/>
    <w:rsid w:val="00DF2FD2"/>
    <w:rsid w:val="00DF3E42"/>
    <w:rsid w:val="00DF450D"/>
    <w:rsid w:val="00DF47D5"/>
    <w:rsid w:val="00DF4C95"/>
    <w:rsid w:val="00DF5D1E"/>
    <w:rsid w:val="00DF5D46"/>
    <w:rsid w:val="00DF5D8D"/>
    <w:rsid w:val="00DF6D04"/>
    <w:rsid w:val="00DF6E11"/>
    <w:rsid w:val="00DF6E5A"/>
    <w:rsid w:val="00DF7DB2"/>
    <w:rsid w:val="00E0050E"/>
    <w:rsid w:val="00E0072C"/>
    <w:rsid w:val="00E01A8E"/>
    <w:rsid w:val="00E01D3B"/>
    <w:rsid w:val="00E02DAD"/>
    <w:rsid w:val="00E03C71"/>
    <w:rsid w:val="00E04C14"/>
    <w:rsid w:val="00E05430"/>
    <w:rsid w:val="00E05481"/>
    <w:rsid w:val="00E05D53"/>
    <w:rsid w:val="00E073A0"/>
    <w:rsid w:val="00E07573"/>
    <w:rsid w:val="00E076B9"/>
    <w:rsid w:val="00E07B49"/>
    <w:rsid w:val="00E07B97"/>
    <w:rsid w:val="00E10BC6"/>
    <w:rsid w:val="00E10D71"/>
    <w:rsid w:val="00E11187"/>
    <w:rsid w:val="00E11C35"/>
    <w:rsid w:val="00E11E22"/>
    <w:rsid w:val="00E12293"/>
    <w:rsid w:val="00E12A21"/>
    <w:rsid w:val="00E12FED"/>
    <w:rsid w:val="00E131D6"/>
    <w:rsid w:val="00E132E3"/>
    <w:rsid w:val="00E1350C"/>
    <w:rsid w:val="00E1385D"/>
    <w:rsid w:val="00E13927"/>
    <w:rsid w:val="00E13B3E"/>
    <w:rsid w:val="00E13D77"/>
    <w:rsid w:val="00E13E7B"/>
    <w:rsid w:val="00E140F7"/>
    <w:rsid w:val="00E145DF"/>
    <w:rsid w:val="00E14858"/>
    <w:rsid w:val="00E14B6A"/>
    <w:rsid w:val="00E1594C"/>
    <w:rsid w:val="00E159E9"/>
    <w:rsid w:val="00E15C80"/>
    <w:rsid w:val="00E1663B"/>
    <w:rsid w:val="00E17856"/>
    <w:rsid w:val="00E20622"/>
    <w:rsid w:val="00E20756"/>
    <w:rsid w:val="00E2093B"/>
    <w:rsid w:val="00E20CD2"/>
    <w:rsid w:val="00E213B4"/>
    <w:rsid w:val="00E214BF"/>
    <w:rsid w:val="00E223BE"/>
    <w:rsid w:val="00E237EC"/>
    <w:rsid w:val="00E23B4F"/>
    <w:rsid w:val="00E23C93"/>
    <w:rsid w:val="00E2422A"/>
    <w:rsid w:val="00E2455C"/>
    <w:rsid w:val="00E24979"/>
    <w:rsid w:val="00E2583C"/>
    <w:rsid w:val="00E2697D"/>
    <w:rsid w:val="00E26A04"/>
    <w:rsid w:val="00E279EE"/>
    <w:rsid w:val="00E27A7E"/>
    <w:rsid w:val="00E27CF8"/>
    <w:rsid w:val="00E30233"/>
    <w:rsid w:val="00E30240"/>
    <w:rsid w:val="00E30E8A"/>
    <w:rsid w:val="00E31534"/>
    <w:rsid w:val="00E324BB"/>
    <w:rsid w:val="00E32BFB"/>
    <w:rsid w:val="00E33533"/>
    <w:rsid w:val="00E345C0"/>
    <w:rsid w:val="00E34C3F"/>
    <w:rsid w:val="00E34C90"/>
    <w:rsid w:val="00E3516B"/>
    <w:rsid w:val="00E3529C"/>
    <w:rsid w:val="00E36E8D"/>
    <w:rsid w:val="00E373AB"/>
    <w:rsid w:val="00E37470"/>
    <w:rsid w:val="00E377B4"/>
    <w:rsid w:val="00E40283"/>
    <w:rsid w:val="00E4034D"/>
    <w:rsid w:val="00E40859"/>
    <w:rsid w:val="00E40B28"/>
    <w:rsid w:val="00E40C1E"/>
    <w:rsid w:val="00E41BAF"/>
    <w:rsid w:val="00E41E79"/>
    <w:rsid w:val="00E42F1D"/>
    <w:rsid w:val="00E4348B"/>
    <w:rsid w:val="00E43BDB"/>
    <w:rsid w:val="00E43DC8"/>
    <w:rsid w:val="00E43E05"/>
    <w:rsid w:val="00E442DB"/>
    <w:rsid w:val="00E44DF9"/>
    <w:rsid w:val="00E44FF9"/>
    <w:rsid w:val="00E45925"/>
    <w:rsid w:val="00E46085"/>
    <w:rsid w:val="00E4617E"/>
    <w:rsid w:val="00E46AB4"/>
    <w:rsid w:val="00E46DF9"/>
    <w:rsid w:val="00E478EA"/>
    <w:rsid w:val="00E50259"/>
    <w:rsid w:val="00E506B9"/>
    <w:rsid w:val="00E50FDD"/>
    <w:rsid w:val="00E512CB"/>
    <w:rsid w:val="00E51B56"/>
    <w:rsid w:val="00E51B82"/>
    <w:rsid w:val="00E51BC0"/>
    <w:rsid w:val="00E51CD0"/>
    <w:rsid w:val="00E51D7B"/>
    <w:rsid w:val="00E52011"/>
    <w:rsid w:val="00E5267B"/>
    <w:rsid w:val="00E52925"/>
    <w:rsid w:val="00E543E0"/>
    <w:rsid w:val="00E54B2E"/>
    <w:rsid w:val="00E54D94"/>
    <w:rsid w:val="00E54EFC"/>
    <w:rsid w:val="00E557E7"/>
    <w:rsid w:val="00E55C5B"/>
    <w:rsid w:val="00E564CA"/>
    <w:rsid w:val="00E5655C"/>
    <w:rsid w:val="00E56F15"/>
    <w:rsid w:val="00E57627"/>
    <w:rsid w:val="00E5777D"/>
    <w:rsid w:val="00E57962"/>
    <w:rsid w:val="00E57E92"/>
    <w:rsid w:val="00E60C53"/>
    <w:rsid w:val="00E60F48"/>
    <w:rsid w:val="00E61049"/>
    <w:rsid w:val="00E61629"/>
    <w:rsid w:val="00E61964"/>
    <w:rsid w:val="00E61A04"/>
    <w:rsid w:val="00E61A54"/>
    <w:rsid w:val="00E61F04"/>
    <w:rsid w:val="00E6212C"/>
    <w:rsid w:val="00E63059"/>
    <w:rsid w:val="00E637BE"/>
    <w:rsid w:val="00E645CA"/>
    <w:rsid w:val="00E669C0"/>
    <w:rsid w:val="00E6710B"/>
    <w:rsid w:val="00E675B1"/>
    <w:rsid w:val="00E677F2"/>
    <w:rsid w:val="00E67A9D"/>
    <w:rsid w:val="00E67ECF"/>
    <w:rsid w:val="00E70B16"/>
    <w:rsid w:val="00E70CC7"/>
    <w:rsid w:val="00E70EE8"/>
    <w:rsid w:val="00E70F6F"/>
    <w:rsid w:val="00E70F7E"/>
    <w:rsid w:val="00E710B9"/>
    <w:rsid w:val="00E72197"/>
    <w:rsid w:val="00E721EE"/>
    <w:rsid w:val="00E7238D"/>
    <w:rsid w:val="00E72CF8"/>
    <w:rsid w:val="00E73357"/>
    <w:rsid w:val="00E734F5"/>
    <w:rsid w:val="00E73572"/>
    <w:rsid w:val="00E73793"/>
    <w:rsid w:val="00E737DF"/>
    <w:rsid w:val="00E743F0"/>
    <w:rsid w:val="00E7488F"/>
    <w:rsid w:val="00E75595"/>
    <w:rsid w:val="00E75A24"/>
    <w:rsid w:val="00E76032"/>
    <w:rsid w:val="00E80532"/>
    <w:rsid w:val="00E805A4"/>
    <w:rsid w:val="00E80602"/>
    <w:rsid w:val="00E81166"/>
    <w:rsid w:val="00E8244C"/>
    <w:rsid w:val="00E82493"/>
    <w:rsid w:val="00E83525"/>
    <w:rsid w:val="00E83C89"/>
    <w:rsid w:val="00E84364"/>
    <w:rsid w:val="00E8464C"/>
    <w:rsid w:val="00E853AD"/>
    <w:rsid w:val="00E85860"/>
    <w:rsid w:val="00E85F34"/>
    <w:rsid w:val="00E86BC6"/>
    <w:rsid w:val="00E8742C"/>
    <w:rsid w:val="00E87ADB"/>
    <w:rsid w:val="00E87F53"/>
    <w:rsid w:val="00E90390"/>
    <w:rsid w:val="00E90DB0"/>
    <w:rsid w:val="00E90E95"/>
    <w:rsid w:val="00E91521"/>
    <w:rsid w:val="00E91647"/>
    <w:rsid w:val="00E91B45"/>
    <w:rsid w:val="00E9240E"/>
    <w:rsid w:val="00E9285A"/>
    <w:rsid w:val="00E933F2"/>
    <w:rsid w:val="00E93777"/>
    <w:rsid w:val="00E937EA"/>
    <w:rsid w:val="00E94030"/>
    <w:rsid w:val="00E943CD"/>
    <w:rsid w:val="00E94D97"/>
    <w:rsid w:val="00E94F20"/>
    <w:rsid w:val="00E953A4"/>
    <w:rsid w:val="00E955C7"/>
    <w:rsid w:val="00E96F07"/>
    <w:rsid w:val="00E972A4"/>
    <w:rsid w:val="00E9773A"/>
    <w:rsid w:val="00E97800"/>
    <w:rsid w:val="00E97D0E"/>
    <w:rsid w:val="00EA0324"/>
    <w:rsid w:val="00EA0561"/>
    <w:rsid w:val="00EA0697"/>
    <w:rsid w:val="00EA0759"/>
    <w:rsid w:val="00EA1341"/>
    <w:rsid w:val="00EA3F3A"/>
    <w:rsid w:val="00EA40E6"/>
    <w:rsid w:val="00EA414F"/>
    <w:rsid w:val="00EA44F9"/>
    <w:rsid w:val="00EA4AE4"/>
    <w:rsid w:val="00EA4B7E"/>
    <w:rsid w:val="00EA541D"/>
    <w:rsid w:val="00EA5DD2"/>
    <w:rsid w:val="00EA5FE6"/>
    <w:rsid w:val="00EA6488"/>
    <w:rsid w:val="00EA670A"/>
    <w:rsid w:val="00EA737E"/>
    <w:rsid w:val="00EA7AF7"/>
    <w:rsid w:val="00EA7B73"/>
    <w:rsid w:val="00EB048F"/>
    <w:rsid w:val="00EB06CA"/>
    <w:rsid w:val="00EB2128"/>
    <w:rsid w:val="00EB2168"/>
    <w:rsid w:val="00EB285D"/>
    <w:rsid w:val="00EB2BCA"/>
    <w:rsid w:val="00EB35A1"/>
    <w:rsid w:val="00EB3F90"/>
    <w:rsid w:val="00EB516A"/>
    <w:rsid w:val="00EB5360"/>
    <w:rsid w:val="00EB5ACB"/>
    <w:rsid w:val="00EB5C26"/>
    <w:rsid w:val="00EB629E"/>
    <w:rsid w:val="00EB6497"/>
    <w:rsid w:val="00EB7E52"/>
    <w:rsid w:val="00EB7E7C"/>
    <w:rsid w:val="00EC044E"/>
    <w:rsid w:val="00EC0AA6"/>
    <w:rsid w:val="00EC0BA4"/>
    <w:rsid w:val="00EC16F6"/>
    <w:rsid w:val="00EC1F25"/>
    <w:rsid w:val="00EC1FB3"/>
    <w:rsid w:val="00EC2210"/>
    <w:rsid w:val="00EC305F"/>
    <w:rsid w:val="00EC42D2"/>
    <w:rsid w:val="00EC4636"/>
    <w:rsid w:val="00EC4A6F"/>
    <w:rsid w:val="00EC5040"/>
    <w:rsid w:val="00EC5940"/>
    <w:rsid w:val="00EC5E30"/>
    <w:rsid w:val="00EC644D"/>
    <w:rsid w:val="00EC6C58"/>
    <w:rsid w:val="00EC7005"/>
    <w:rsid w:val="00EC71AE"/>
    <w:rsid w:val="00EC722E"/>
    <w:rsid w:val="00ED128F"/>
    <w:rsid w:val="00ED1948"/>
    <w:rsid w:val="00ED19A0"/>
    <w:rsid w:val="00ED1E2C"/>
    <w:rsid w:val="00ED1EC9"/>
    <w:rsid w:val="00ED2296"/>
    <w:rsid w:val="00ED260A"/>
    <w:rsid w:val="00ED291D"/>
    <w:rsid w:val="00ED2D80"/>
    <w:rsid w:val="00ED2E09"/>
    <w:rsid w:val="00ED2F7C"/>
    <w:rsid w:val="00ED32D6"/>
    <w:rsid w:val="00ED3E31"/>
    <w:rsid w:val="00ED4020"/>
    <w:rsid w:val="00ED4AF0"/>
    <w:rsid w:val="00ED598C"/>
    <w:rsid w:val="00ED656E"/>
    <w:rsid w:val="00ED6D8A"/>
    <w:rsid w:val="00EE00C0"/>
    <w:rsid w:val="00EE0318"/>
    <w:rsid w:val="00EE0483"/>
    <w:rsid w:val="00EE080C"/>
    <w:rsid w:val="00EE0F65"/>
    <w:rsid w:val="00EE1289"/>
    <w:rsid w:val="00EE200C"/>
    <w:rsid w:val="00EE2AA1"/>
    <w:rsid w:val="00EE302F"/>
    <w:rsid w:val="00EE3989"/>
    <w:rsid w:val="00EE3A5A"/>
    <w:rsid w:val="00EE40C7"/>
    <w:rsid w:val="00EE45D7"/>
    <w:rsid w:val="00EE488B"/>
    <w:rsid w:val="00EE4B58"/>
    <w:rsid w:val="00EE569D"/>
    <w:rsid w:val="00EE5CF3"/>
    <w:rsid w:val="00EE620A"/>
    <w:rsid w:val="00EE6399"/>
    <w:rsid w:val="00EE6B0C"/>
    <w:rsid w:val="00EE6E85"/>
    <w:rsid w:val="00EE73BC"/>
    <w:rsid w:val="00EE7467"/>
    <w:rsid w:val="00EE7619"/>
    <w:rsid w:val="00EE7C77"/>
    <w:rsid w:val="00EE7E4F"/>
    <w:rsid w:val="00EE7FC5"/>
    <w:rsid w:val="00EF1738"/>
    <w:rsid w:val="00EF1F47"/>
    <w:rsid w:val="00EF2944"/>
    <w:rsid w:val="00EF2C65"/>
    <w:rsid w:val="00EF3137"/>
    <w:rsid w:val="00EF4434"/>
    <w:rsid w:val="00EF4749"/>
    <w:rsid w:val="00EF554C"/>
    <w:rsid w:val="00EF5EB7"/>
    <w:rsid w:val="00EF6AF6"/>
    <w:rsid w:val="00EF723C"/>
    <w:rsid w:val="00EF7CBC"/>
    <w:rsid w:val="00F00301"/>
    <w:rsid w:val="00F005E2"/>
    <w:rsid w:val="00F013E1"/>
    <w:rsid w:val="00F015F5"/>
    <w:rsid w:val="00F017D9"/>
    <w:rsid w:val="00F01A81"/>
    <w:rsid w:val="00F01B7E"/>
    <w:rsid w:val="00F020DE"/>
    <w:rsid w:val="00F02F74"/>
    <w:rsid w:val="00F030DD"/>
    <w:rsid w:val="00F043F5"/>
    <w:rsid w:val="00F06D28"/>
    <w:rsid w:val="00F0751D"/>
    <w:rsid w:val="00F07831"/>
    <w:rsid w:val="00F07AF9"/>
    <w:rsid w:val="00F117AE"/>
    <w:rsid w:val="00F11AE4"/>
    <w:rsid w:val="00F121C1"/>
    <w:rsid w:val="00F13159"/>
    <w:rsid w:val="00F132F0"/>
    <w:rsid w:val="00F13F33"/>
    <w:rsid w:val="00F1410D"/>
    <w:rsid w:val="00F1418A"/>
    <w:rsid w:val="00F14A49"/>
    <w:rsid w:val="00F15643"/>
    <w:rsid w:val="00F1576C"/>
    <w:rsid w:val="00F161B8"/>
    <w:rsid w:val="00F16691"/>
    <w:rsid w:val="00F166D2"/>
    <w:rsid w:val="00F1708F"/>
    <w:rsid w:val="00F17118"/>
    <w:rsid w:val="00F17697"/>
    <w:rsid w:val="00F179E4"/>
    <w:rsid w:val="00F17AF0"/>
    <w:rsid w:val="00F17CA8"/>
    <w:rsid w:val="00F201C6"/>
    <w:rsid w:val="00F20D54"/>
    <w:rsid w:val="00F22337"/>
    <w:rsid w:val="00F223D9"/>
    <w:rsid w:val="00F22A7A"/>
    <w:rsid w:val="00F22B41"/>
    <w:rsid w:val="00F232DF"/>
    <w:rsid w:val="00F23E3B"/>
    <w:rsid w:val="00F23EE9"/>
    <w:rsid w:val="00F240B1"/>
    <w:rsid w:val="00F24C58"/>
    <w:rsid w:val="00F24EE6"/>
    <w:rsid w:val="00F252BA"/>
    <w:rsid w:val="00F25FFE"/>
    <w:rsid w:val="00F262BB"/>
    <w:rsid w:val="00F264F5"/>
    <w:rsid w:val="00F270A5"/>
    <w:rsid w:val="00F27BC0"/>
    <w:rsid w:val="00F27D56"/>
    <w:rsid w:val="00F27F0D"/>
    <w:rsid w:val="00F308C9"/>
    <w:rsid w:val="00F30AAC"/>
    <w:rsid w:val="00F3149E"/>
    <w:rsid w:val="00F31700"/>
    <w:rsid w:val="00F319E6"/>
    <w:rsid w:val="00F33192"/>
    <w:rsid w:val="00F344B5"/>
    <w:rsid w:val="00F34646"/>
    <w:rsid w:val="00F34677"/>
    <w:rsid w:val="00F35023"/>
    <w:rsid w:val="00F35042"/>
    <w:rsid w:val="00F351F5"/>
    <w:rsid w:val="00F35FE4"/>
    <w:rsid w:val="00F36AB2"/>
    <w:rsid w:val="00F37918"/>
    <w:rsid w:val="00F379C0"/>
    <w:rsid w:val="00F37FEF"/>
    <w:rsid w:val="00F40559"/>
    <w:rsid w:val="00F40DF1"/>
    <w:rsid w:val="00F41275"/>
    <w:rsid w:val="00F423EF"/>
    <w:rsid w:val="00F42DC7"/>
    <w:rsid w:val="00F43AAF"/>
    <w:rsid w:val="00F43CAF"/>
    <w:rsid w:val="00F43E9C"/>
    <w:rsid w:val="00F43F62"/>
    <w:rsid w:val="00F459C6"/>
    <w:rsid w:val="00F461A4"/>
    <w:rsid w:val="00F46604"/>
    <w:rsid w:val="00F478E0"/>
    <w:rsid w:val="00F50115"/>
    <w:rsid w:val="00F503E1"/>
    <w:rsid w:val="00F50A29"/>
    <w:rsid w:val="00F5116C"/>
    <w:rsid w:val="00F514CC"/>
    <w:rsid w:val="00F51540"/>
    <w:rsid w:val="00F52032"/>
    <w:rsid w:val="00F538C8"/>
    <w:rsid w:val="00F53912"/>
    <w:rsid w:val="00F539A0"/>
    <w:rsid w:val="00F53E9D"/>
    <w:rsid w:val="00F54CC7"/>
    <w:rsid w:val="00F54DE3"/>
    <w:rsid w:val="00F54FCE"/>
    <w:rsid w:val="00F5525D"/>
    <w:rsid w:val="00F5540C"/>
    <w:rsid w:val="00F56F1C"/>
    <w:rsid w:val="00F571F6"/>
    <w:rsid w:val="00F57C00"/>
    <w:rsid w:val="00F6092C"/>
    <w:rsid w:val="00F60B4C"/>
    <w:rsid w:val="00F621E5"/>
    <w:rsid w:val="00F62857"/>
    <w:rsid w:val="00F62AD8"/>
    <w:rsid w:val="00F63236"/>
    <w:rsid w:val="00F643F2"/>
    <w:rsid w:val="00F64465"/>
    <w:rsid w:val="00F64981"/>
    <w:rsid w:val="00F64A59"/>
    <w:rsid w:val="00F64E57"/>
    <w:rsid w:val="00F65294"/>
    <w:rsid w:val="00F65A28"/>
    <w:rsid w:val="00F65A60"/>
    <w:rsid w:val="00F66232"/>
    <w:rsid w:val="00F662BD"/>
    <w:rsid w:val="00F6645C"/>
    <w:rsid w:val="00F66464"/>
    <w:rsid w:val="00F6670A"/>
    <w:rsid w:val="00F672D1"/>
    <w:rsid w:val="00F70252"/>
    <w:rsid w:val="00F705B8"/>
    <w:rsid w:val="00F7064F"/>
    <w:rsid w:val="00F70832"/>
    <w:rsid w:val="00F71109"/>
    <w:rsid w:val="00F7172A"/>
    <w:rsid w:val="00F72188"/>
    <w:rsid w:val="00F72314"/>
    <w:rsid w:val="00F72425"/>
    <w:rsid w:val="00F72C0A"/>
    <w:rsid w:val="00F73005"/>
    <w:rsid w:val="00F75138"/>
    <w:rsid w:val="00F7533C"/>
    <w:rsid w:val="00F75DEB"/>
    <w:rsid w:val="00F778FC"/>
    <w:rsid w:val="00F77926"/>
    <w:rsid w:val="00F77E3F"/>
    <w:rsid w:val="00F800C9"/>
    <w:rsid w:val="00F80A0C"/>
    <w:rsid w:val="00F80B9F"/>
    <w:rsid w:val="00F80C76"/>
    <w:rsid w:val="00F80DC1"/>
    <w:rsid w:val="00F80EE3"/>
    <w:rsid w:val="00F81577"/>
    <w:rsid w:val="00F819A9"/>
    <w:rsid w:val="00F81A41"/>
    <w:rsid w:val="00F81AC1"/>
    <w:rsid w:val="00F81E58"/>
    <w:rsid w:val="00F82622"/>
    <w:rsid w:val="00F827FF"/>
    <w:rsid w:val="00F82D52"/>
    <w:rsid w:val="00F83413"/>
    <w:rsid w:val="00F84488"/>
    <w:rsid w:val="00F847E8"/>
    <w:rsid w:val="00F84E42"/>
    <w:rsid w:val="00F85863"/>
    <w:rsid w:val="00F85D93"/>
    <w:rsid w:val="00F86DE0"/>
    <w:rsid w:val="00F87311"/>
    <w:rsid w:val="00F87C35"/>
    <w:rsid w:val="00F87F65"/>
    <w:rsid w:val="00F9165E"/>
    <w:rsid w:val="00F91B67"/>
    <w:rsid w:val="00F92873"/>
    <w:rsid w:val="00F92FDA"/>
    <w:rsid w:val="00F938A0"/>
    <w:rsid w:val="00F938D0"/>
    <w:rsid w:val="00F93964"/>
    <w:rsid w:val="00F94331"/>
    <w:rsid w:val="00F9581F"/>
    <w:rsid w:val="00F95C40"/>
    <w:rsid w:val="00F96E83"/>
    <w:rsid w:val="00F970E8"/>
    <w:rsid w:val="00FA0374"/>
    <w:rsid w:val="00FA078D"/>
    <w:rsid w:val="00FA136C"/>
    <w:rsid w:val="00FA1389"/>
    <w:rsid w:val="00FA213A"/>
    <w:rsid w:val="00FA2610"/>
    <w:rsid w:val="00FA3E65"/>
    <w:rsid w:val="00FA4602"/>
    <w:rsid w:val="00FA48AE"/>
    <w:rsid w:val="00FA61FE"/>
    <w:rsid w:val="00FA635A"/>
    <w:rsid w:val="00FA69E2"/>
    <w:rsid w:val="00FA69FE"/>
    <w:rsid w:val="00FA6C9F"/>
    <w:rsid w:val="00FA7EEE"/>
    <w:rsid w:val="00FB09D2"/>
    <w:rsid w:val="00FB1353"/>
    <w:rsid w:val="00FB13B6"/>
    <w:rsid w:val="00FB1730"/>
    <w:rsid w:val="00FB19E4"/>
    <w:rsid w:val="00FB1C7F"/>
    <w:rsid w:val="00FB25C8"/>
    <w:rsid w:val="00FB2802"/>
    <w:rsid w:val="00FB2C7F"/>
    <w:rsid w:val="00FB3069"/>
    <w:rsid w:val="00FB32F2"/>
    <w:rsid w:val="00FB39CC"/>
    <w:rsid w:val="00FB3F43"/>
    <w:rsid w:val="00FB4024"/>
    <w:rsid w:val="00FB4261"/>
    <w:rsid w:val="00FB45B5"/>
    <w:rsid w:val="00FB480D"/>
    <w:rsid w:val="00FB4835"/>
    <w:rsid w:val="00FB4921"/>
    <w:rsid w:val="00FB49CD"/>
    <w:rsid w:val="00FB4FD0"/>
    <w:rsid w:val="00FB5597"/>
    <w:rsid w:val="00FB643B"/>
    <w:rsid w:val="00FB64D2"/>
    <w:rsid w:val="00FB67C2"/>
    <w:rsid w:val="00FB68DA"/>
    <w:rsid w:val="00FB6A7A"/>
    <w:rsid w:val="00FB7393"/>
    <w:rsid w:val="00FB74BD"/>
    <w:rsid w:val="00FB785E"/>
    <w:rsid w:val="00FB78F4"/>
    <w:rsid w:val="00FC022E"/>
    <w:rsid w:val="00FC0731"/>
    <w:rsid w:val="00FC0771"/>
    <w:rsid w:val="00FC09C0"/>
    <w:rsid w:val="00FC0B42"/>
    <w:rsid w:val="00FC0D34"/>
    <w:rsid w:val="00FC1B62"/>
    <w:rsid w:val="00FC1F3B"/>
    <w:rsid w:val="00FC2CD0"/>
    <w:rsid w:val="00FC2E22"/>
    <w:rsid w:val="00FC3C15"/>
    <w:rsid w:val="00FC3CFE"/>
    <w:rsid w:val="00FC470E"/>
    <w:rsid w:val="00FC4A85"/>
    <w:rsid w:val="00FC4AB1"/>
    <w:rsid w:val="00FC4D8B"/>
    <w:rsid w:val="00FC560B"/>
    <w:rsid w:val="00FC5B23"/>
    <w:rsid w:val="00FC5D39"/>
    <w:rsid w:val="00FC6FFB"/>
    <w:rsid w:val="00FC7535"/>
    <w:rsid w:val="00FC79EE"/>
    <w:rsid w:val="00FD0E43"/>
    <w:rsid w:val="00FD2D84"/>
    <w:rsid w:val="00FD31D3"/>
    <w:rsid w:val="00FD339F"/>
    <w:rsid w:val="00FD33AB"/>
    <w:rsid w:val="00FD36AC"/>
    <w:rsid w:val="00FD4273"/>
    <w:rsid w:val="00FD45A1"/>
    <w:rsid w:val="00FD4610"/>
    <w:rsid w:val="00FD487E"/>
    <w:rsid w:val="00FD5ABF"/>
    <w:rsid w:val="00FD6D85"/>
    <w:rsid w:val="00FD7C05"/>
    <w:rsid w:val="00FD7D09"/>
    <w:rsid w:val="00FD7DAC"/>
    <w:rsid w:val="00FE01E3"/>
    <w:rsid w:val="00FE07DB"/>
    <w:rsid w:val="00FE0D5E"/>
    <w:rsid w:val="00FE193A"/>
    <w:rsid w:val="00FE1AF4"/>
    <w:rsid w:val="00FE1C6C"/>
    <w:rsid w:val="00FE1F6F"/>
    <w:rsid w:val="00FE202B"/>
    <w:rsid w:val="00FE293B"/>
    <w:rsid w:val="00FE29C6"/>
    <w:rsid w:val="00FE2BC6"/>
    <w:rsid w:val="00FE2CD4"/>
    <w:rsid w:val="00FE3A29"/>
    <w:rsid w:val="00FE3A8C"/>
    <w:rsid w:val="00FE40A0"/>
    <w:rsid w:val="00FE426A"/>
    <w:rsid w:val="00FE4B47"/>
    <w:rsid w:val="00FE6FC7"/>
    <w:rsid w:val="00FE76C4"/>
    <w:rsid w:val="00FE796D"/>
    <w:rsid w:val="00FF007F"/>
    <w:rsid w:val="00FF0287"/>
    <w:rsid w:val="00FF0C8B"/>
    <w:rsid w:val="00FF0CAF"/>
    <w:rsid w:val="00FF16D5"/>
    <w:rsid w:val="00FF281A"/>
    <w:rsid w:val="00FF2AE9"/>
    <w:rsid w:val="00FF2E0B"/>
    <w:rsid w:val="00FF2E8D"/>
    <w:rsid w:val="00FF3023"/>
    <w:rsid w:val="00FF310E"/>
    <w:rsid w:val="00FF3A90"/>
    <w:rsid w:val="00FF3E08"/>
    <w:rsid w:val="00FF49C9"/>
    <w:rsid w:val="00FF4CC9"/>
    <w:rsid w:val="00FF5206"/>
    <w:rsid w:val="00FF5352"/>
    <w:rsid w:val="00FF5907"/>
    <w:rsid w:val="00FF5AC4"/>
    <w:rsid w:val="00FF6DC7"/>
    <w:rsid w:val="00FF760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E753E"/>
  <w15:chartTrackingRefBased/>
  <w15:docId w15:val="{A1788E3F-0894-4C61-A118-53BD361F8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7834"/>
    <w:rPr>
      <w:sz w:val="24"/>
      <w:szCs w:val="24"/>
      <w:lang w:eastAsia="en-US"/>
    </w:rPr>
  </w:style>
  <w:style w:type="paragraph" w:styleId="Heading1">
    <w:name w:val="heading 1"/>
    <w:aliases w:val="H1,First subtitle,Section Heading,heading1,Antraste 1,h1 + Left:  0 cm,First line....,h1"/>
    <w:basedOn w:val="Normal"/>
    <w:next w:val="Normal"/>
    <w:link w:val="Heading1Char"/>
    <w:qFormat/>
    <w:rsid w:val="00685019"/>
    <w:pPr>
      <w:keepNext/>
      <w:numPr>
        <w:numId w:val="1"/>
      </w:numPr>
      <w:jc w:val="center"/>
      <w:outlineLvl w:val="0"/>
    </w:pPr>
    <w:rPr>
      <w:b/>
      <w:sz w:val="32"/>
    </w:rPr>
  </w:style>
  <w:style w:type="paragraph" w:styleId="Heading2">
    <w:name w:val="heading 2"/>
    <w:basedOn w:val="Normal"/>
    <w:next w:val="Normal"/>
    <w:link w:val="Heading2Char"/>
    <w:qFormat/>
    <w:rsid w:val="00685019"/>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5A6AF3"/>
    <w:pPr>
      <w:keepNext/>
      <w:tabs>
        <w:tab w:val="num" w:pos="720"/>
      </w:tabs>
      <w:suppressAutoHyphens/>
      <w:ind w:left="720" w:hanging="432"/>
      <w:jc w:val="center"/>
      <w:outlineLvl w:val="2"/>
    </w:pPr>
    <w:rPr>
      <w:sz w:val="32"/>
      <w:lang w:eastAsia="ar-SA"/>
    </w:rPr>
  </w:style>
  <w:style w:type="paragraph" w:styleId="Heading4">
    <w:name w:val="heading 4"/>
    <w:basedOn w:val="Normal"/>
    <w:next w:val="Normal"/>
    <w:link w:val="Heading4Char"/>
    <w:qFormat/>
    <w:rsid w:val="00685019"/>
    <w:pPr>
      <w:keepNext/>
      <w:numPr>
        <w:ilvl w:val="3"/>
        <w:numId w:val="1"/>
      </w:numPr>
      <w:jc w:val="center"/>
      <w:outlineLvl w:val="3"/>
    </w:pPr>
    <w:rPr>
      <w:b/>
      <w:bCs/>
      <w:sz w:val="40"/>
    </w:rPr>
  </w:style>
  <w:style w:type="paragraph" w:styleId="Heading5">
    <w:name w:val="heading 5"/>
    <w:basedOn w:val="Normal"/>
    <w:next w:val="Normal"/>
    <w:link w:val="Heading5Char"/>
    <w:qFormat/>
    <w:rsid w:val="00685019"/>
    <w:pPr>
      <w:keepNext/>
      <w:numPr>
        <w:ilvl w:val="4"/>
        <w:numId w:val="1"/>
      </w:numPr>
      <w:jc w:val="center"/>
      <w:outlineLvl w:val="4"/>
    </w:pPr>
    <w:rPr>
      <w:b/>
      <w:bCs/>
      <w:sz w:val="36"/>
    </w:rPr>
  </w:style>
  <w:style w:type="paragraph" w:styleId="Heading6">
    <w:name w:val="heading 6"/>
    <w:basedOn w:val="Normal"/>
    <w:next w:val="Normal"/>
    <w:link w:val="Heading6Char"/>
    <w:qFormat/>
    <w:rsid w:val="005A6AF3"/>
    <w:pPr>
      <w:keepNext/>
      <w:tabs>
        <w:tab w:val="num" w:pos="1152"/>
      </w:tabs>
      <w:suppressAutoHyphens/>
      <w:ind w:left="640"/>
      <w:jc w:val="both"/>
      <w:outlineLvl w:val="5"/>
    </w:pPr>
    <w:rPr>
      <w:b/>
      <w:i/>
      <w:lang w:eastAsia="ar-SA"/>
    </w:rPr>
  </w:style>
  <w:style w:type="paragraph" w:styleId="Heading7">
    <w:name w:val="heading 7"/>
    <w:basedOn w:val="Normal"/>
    <w:next w:val="Normal"/>
    <w:link w:val="Heading7Char"/>
    <w:qFormat/>
    <w:rsid w:val="005A6AF3"/>
    <w:pPr>
      <w:keepNext/>
      <w:tabs>
        <w:tab w:val="num" w:pos="1296"/>
      </w:tabs>
      <w:suppressAutoHyphens/>
      <w:ind w:left="1296" w:hanging="288"/>
      <w:jc w:val="both"/>
      <w:outlineLvl w:val="6"/>
    </w:pPr>
    <w:rPr>
      <w:b/>
      <w:bCs/>
      <w:sz w:val="32"/>
      <w:lang w:eastAsia="ar-SA"/>
    </w:rPr>
  </w:style>
  <w:style w:type="paragraph" w:styleId="Heading8">
    <w:name w:val="heading 8"/>
    <w:basedOn w:val="Normal"/>
    <w:next w:val="Normal"/>
    <w:link w:val="Heading8Char"/>
    <w:qFormat/>
    <w:rsid w:val="005A6AF3"/>
    <w:pPr>
      <w:keepNext/>
      <w:tabs>
        <w:tab w:val="num" w:pos="1440"/>
      </w:tabs>
      <w:suppressAutoHyphens/>
      <w:spacing w:before="120"/>
      <w:ind w:left="360" w:firstLine="360"/>
      <w:jc w:val="both"/>
      <w:outlineLvl w:val="7"/>
    </w:pPr>
    <w:rPr>
      <w:b/>
      <w:bCs/>
      <w:lang w:eastAsia="ar-SA"/>
    </w:rPr>
  </w:style>
  <w:style w:type="paragraph" w:styleId="Heading9">
    <w:name w:val="heading 9"/>
    <w:basedOn w:val="Normal"/>
    <w:next w:val="Normal"/>
    <w:link w:val="Heading9Char"/>
    <w:qFormat/>
    <w:rsid w:val="005A6AF3"/>
    <w:pPr>
      <w:keepNext/>
      <w:tabs>
        <w:tab w:val="num" w:pos="1584"/>
      </w:tabs>
      <w:suppressAutoHyphens/>
      <w:ind w:left="3600"/>
      <w:outlineLvl w:val="8"/>
    </w:pPr>
    <w:rPr>
      <w:b/>
      <w:bCs/>
      <w:i/>
      <w:iCs/>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
    <w:name w:val="Rakstz. Rakstz."/>
    <w:basedOn w:val="Normal"/>
    <w:rsid w:val="00222648"/>
    <w:pPr>
      <w:spacing w:after="160" w:line="240" w:lineRule="exact"/>
    </w:pPr>
    <w:rPr>
      <w:rFonts w:ascii="Tahoma" w:hAnsi="Tahoma"/>
      <w:sz w:val="20"/>
      <w:szCs w:val="20"/>
      <w:lang w:val="en-US"/>
    </w:rPr>
  </w:style>
  <w:style w:type="paragraph" w:customStyle="1" w:styleId="naisf">
    <w:name w:val="naisf"/>
    <w:basedOn w:val="Normal"/>
    <w:rsid w:val="00685019"/>
    <w:pPr>
      <w:spacing w:before="100" w:beforeAutospacing="1" w:after="100" w:afterAutospacing="1"/>
      <w:jc w:val="both"/>
    </w:pPr>
    <w:rPr>
      <w:lang w:val="en-GB"/>
    </w:rPr>
  </w:style>
  <w:style w:type="paragraph" w:styleId="Title">
    <w:name w:val="Title"/>
    <w:basedOn w:val="Normal"/>
    <w:link w:val="TitleChar"/>
    <w:qFormat/>
    <w:rsid w:val="00685019"/>
    <w:pPr>
      <w:jc w:val="center"/>
    </w:pPr>
    <w:rPr>
      <w:b/>
      <w:sz w:val="28"/>
      <w:lang w:val="fr-BE"/>
    </w:rPr>
  </w:style>
  <w:style w:type="character" w:customStyle="1" w:styleId="TitleChar">
    <w:name w:val="Title Char"/>
    <w:link w:val="Title"/>
    <w:rsid w:val="005A6AF3"/>
    <w:rPr>
      <w:b/>
      <w:sz w:val="28"/>
      <w:szCs w:val="24"/>
      <w:lang w:val="fr-BE" w:eastAsia="en-US" w:bidi="ar-SA"/>
    </w:rPr>
  </w:style>
  <w:style w:type="table" w:styleId="TableGrid">
    <w:name w:val="Table Grid"/>
    <w:basedOn w:val="TableNormal"/>
    <w:uiPriority w:val="59"/>
    <w:rsid w:val="006850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uiPriority w:val="99"/>
    <w:semiHidden/>
    <w:rsid w:val="003D6A12"/>
    <w:rPr>
      <w:rFonts w:ascii="Tahoma" w:hAnsi="Tahoma" w:cs="Tahoma"/>
      <w:sz w:val="16"/>
      <w:szCs w:val="16"/>
    </w:rPr>
  </w:style>
  <w:style w:type="paragraph" w:styleId="BodyText">
    <w:name w:val="Body Text"/>
    <w:basedOn w:val="Normal"/>
    <w:link w:val="BodyTextChar"/>
    <w:rsid w:val="0065745B"/>
    <w:pPr>
      <w:spacing w:before="120"/>
      <w:jc w:val="both"/>
    </w:pPr>
  </w:style>
  <w:style w:type="character" w:customStyle="1" w:styleId="BodyTextChar">
    <w:name w:val="Body Text Char"/>
    <w:link w:val="BodyText"/>
    <w:locked/>
    <w:rsid w:val="00072980"/>
    <w:rPr>
      <w:sz w:val="24"/>
      <w:szCs w:val="24"/>
      <w:lang w:val="lv-LV" w:eastAsia="en-US" w:bidi="ar-SA"/>
    </w:rPr>
  </w:style>
  <w:style w:type="paragraph" w:styleId="BodyTextIndent">
    <w:name w:val="Body Text Indent"/>
    <w:basedOn w:val="Normal"/>
    <w:link w:val="BodyTextIndentChar"/>
    <w:rsid w:val="0065745B"/>
    <w:pPr>
      <w:spacing w:before="120"/>
      <w:ind w:firstLine="317"/>
      <w:jc w:val="both"/>
    </w:pPr>
  </w:style>
  <w:style w:type="character" w:styleId="Hyperlink">
    <w:name w:val="Hyperlink"/>
    <w:uiPriority w:val="99"/>
    <w:rsid w:val="00F201C6"/>
    <w:rPr>
      <w:color w:val="0000FF"/>
      <w:u w:val="single"/>
    </w:rPr>
  </w:style>
  <w:style w:type="paragraph" w:styleId="Header">
    <w:name w:val="header"/>
    <w:basedOn w:val="Normal"/>
    <w:link w:val="HeaderChar1"/>
    <w:uiPriority w:val="99"/>
    <w:rsid w:val="00A611A9"/>
    <w:pPr>
      <w:tabs>
        <w:tab w:val="center" w:pos="4153"/>
        <w:tab w:val="right" w:pos="8306"/>
      </w:tabs>
    </w:pPr>
  </w:style>
  <w:style w:type="character" w:styleId="PageNumber">
    <w:name w:val="page number"/>
    <w:basedOn w:val="DefaultParagraphFont"/>
    <w:rsid w:val="00A611A9"/>
  </w:style>
  <w:style w:type="paragraph" w:styleId="Footer">
    <w:name w:val="footer"/>
    <w:aliases w:val=" Char5 Char, Char5 Char Char,Char5 Char, Char5 Char Char Char,Char5 Char Char"/>
    <w:basedOn w:val="Normal"/>
    <w:link w:val="FooterChar1"/>
    <w:uiPriority w:val="99"/>
    <w:rsid w:val="00A611A9"/>
    <w:pPr>
      <w:tabs>
        <w:tab w:val="center" w:pos="4153"/>
        <w:tab w:val="right" w:pos="8306"/>
      </w:tabs>
    </w:pPr>
  </w:style>
  <w:style w:type="paragraph" w:styleId="NormalWeb">
    <w:name w:val="Normal (Web)"/>
    <w:basedOn w:val="Normal"/>
    <w:uiPriority w:val="99"/>
    <w:rsid w:val="003F11AC"/>
    <w:pPr>
      <w:spacing w:before="100" w:beforeAutospacing="1" w:after="100" w:afterAutospacing="1"/>
    </w:pPr>
    <w:rPr>
      <w:rFonts w:eastAsia="Calibri"/>
      <w:lang w:eastAsia="lv-LV"/>
    </w:rPr>
  </w:style>
  <w:style w:type="character" w:styleId="Strong">
    <w:name w:val="Strong"/>
    <w:qFormat/>
    <w:rsid w:val="003577C2"/>
    <w:rPr>
      <w:b/>
      <w:bCs/>
    </w:rPr>
  </w:style>
  <w:style w:type="paragraph" w:styleId="BodyText2">
    <w:name w:val="Body Text 2"/>
    <w:basedOn w:val="Normal"/>
    <w:link w:val="BodyText2Char"/>
    <w:rsid w:val="00363696"/>
    <w:pPr>
      <w:spacing w:after="120" w:line="480" w:lineRule="auto"/>
    </w:pPr>
  </w:style>
  <w:style w:type="paragraph" w:customStyle="1" w:styleId="txt3">
    <w:name w:val="txt3"/>
    <w:next w:val="txt1"/>
    <w:rsid w:val="006E5157"/>
    <w:pPr>
      <w:widowControl w:val="0"/>
      <w:jc w:val="center"/>
    </w:pPr>
    <w:rPr>
      <w:rFonts w:ascii="!Neo'w Arial" w:hAnsi="!Neo'w Arial"/>
      <w:b/>
      <w:caps/>
      <w:snapToGrid w:val="0"/>
      <w:sz w:val="28"/>
      <w:lang w:val="en-US" w:eastAsia="en-US"/>
    </w:rPr>
  </w:style>
  <w:style w:type="paragraph" w:customStyle="1" w:styleId="txt1">
    <w:name w:val="txt1"/>
    <w:rsid w:val="006E515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E5157"/>
    <w:pPr>
      <w:widowControl w:val="0"/>
      <w:jc w:val="center"/>
    </w:pPr>
    <w:rPr>
      <w:rFonts w:ascii="!Neo'w Arial" w:hAnsi="!Neo'w Arial"/>
      <w:b/>
      <w:caps/>
      <w:snapToGrid w:val="0"/>
      <w:lang w:val="en-US" w:eastAsia="en-US"/>
    </w:rPr>
  </w:style>
  <w:style w:type="character" w:customStyle="1" w:styleId="c1">
    <w:name w:val="c1"/>
    <w:rsid w:val="00B95B54"/>
    <w:rPr>
      <w:rFonts w:ascii="Times New Roman" w:hAnsi="Times New Roman" w:cs="Times New Roman" w:hint="default"/>
    </w:rPr>
  </w:style>
  <w:style w:type="character" w:styleId="Emphasis">
    <w:name w:val="Emphasis"/>
    <w:uiPriority w:val="20"/>
    <w:qFormat/>
    <w:rsid w:val="00B95B54"/>
    <w:rPr>
      <w:i/>
      <w:iCs/>
    </w:rPr>
  </w:style>
  <w:style w:type="character" w:customStyle="1" w:styleId="c16">
    <w:name w:val="c16"/>
    <w:basedOn w:val="DefaultParagraphFont"/>
    <w:rsid w:val="00B95B54"/>
  </w:style>
  <w:style w:type="paragraph" w:customStyle="1" w:styleId="name">
    <w:name w:val="name"/>
    <w:basedOn w:val="Normal"/>
    <w:rsid w:val="00490428"/>
    <w:pPr>
      <w:spacing w:before="100" w:beforeAutospacing="1" w:after="100" w:afterAutospacing="1"/>
    </w:pPr>
    <w:rPr>
      <w:lang w:eastAsia="lv-LV"/>
    </w:rPr>
  </w:style>
  <w:style w:type="paragraph" w:styleId="Subtitle">
    <w:name w:val="Subtitle"/>
    <w:basedOn w:val="Normal"/>
    <w:link w:val="SubtitleChar"/>
    <w:qFormat/>
    <w:rsid w:val="005D23C0"/>
    <w:pPr>
      <w:jc w:val="both"/>
    </w:pPr>
    <w:rPr>
      <w:rFonts w:ascii="Arial" w:hAnsi="Arial" w:cs="Arial"/>
      <w:szCs w:val="20"/>
      <w:lang w:eastAsia="lv-LV"/>
    </w:rPr>
  </w:style>
  <w:style w:type="paragraph" w:styleId="BodyTextIndent3">
    <w:name w:val="Body Text Indent 3"/>
    <w:basedOn w:val="Normal"/>
    <w:link w:val="BodyTextIndent3Char"/>
    <w:rsid w:val="005D23C0"/>
    <w:pPr>
      <w:spacing w:after="120"/>
      <w:ind w:left="283"/>
    </w:pPr>
    <w:rPr>
      <w:rFonts w:ascii="Dutch TL" w:hAnsi="Dutch TL"/>
      <w:sz w:val="16"/>
      <w:szCs w:val="16"/>
      <w:lang w:val="en-US" w:eastAsia="lv-LV"/>
    </w:rPr>
  </w:style>
  <w:style w:type="paragraph" w:customStyle="1" w:styleId="naislab">
    <w:name w:val="naislab"/>
    <w:basedOn w:val="Normal"/>
    <w:rsid w:val="00A156B3"/>
    <w:pPr>
      <w:spacing w:before="100" w:beforeAutospacing="1" w:after="100" w:afterAutospacing="1"/>
    </w:pPr>
    <w:rPr>
      <w:lang w:eastAsia="lv-LV"/>
    </w:rPr>
  </w:style>
  <w:style w:type="character" w:customStyle="1" w:styleId="iubsearch-contractname">
    <w:name w:val="iubsearch-contractname"/>
    <w:basedOn w:val="DefaultParagraphFont"/>
    <w:rsid w:val="00102200"/>
  </w:style>
  <w:style w:type="paragraph" w:styleId="ListParagraph">
    <w:name w:val="List Paragraph"/>
    <w:aliases w:val="Strip,Virsraksti,H&amp;P List Paragraph,2,Saistīto dokumentu saraksts,Bullet list,Colorful List - Accent 12,Normal bullet 2,List Paragraph1,Syle 1,Numurets,PPS_Bullet,Table of contents numbered,Citation List,Bullet EY,ERP-List Paragraph"/>
    <w:basedOn w:val="Normal"/>
    <w:link w:val="ListParagraphChar"/>
    <w:qFormat/>
    <w:rsid w:val="00DE475C"/>
    <w:pPr>
      <w:ind w:left="720"/>
    </w:pPr>
  </w:style>
  <w:style w:type="character" w:customStyle="1" w:styleId="descr">
    <w:name w:val="descr"/>
    <w:basedOn w:val="DefaultParagraphFont"/>
    <w:rsid w:val="00C5571D"/>
  </w:style>
  <w:style w:type="character" w:styleId="FollowedHyperlink">
    <w:name w:val="FollowedHyperlink"/>
    <w:rsid w:val="00CF64B1"/>
    <w:rPr>
      <w:color w:val="800080"/>
      <w:u w:val="single"/>
    </w:rPr>
  </w:style>
  <w:style w:type="paragraph" w:customStyle="1" w:styleId="font5">
    <w:name w:val="font5"/>
    <w:basedOn w:val="Normal"/>
    <w:rsid w:val="00CF64B1"/>
    <w:pPr>
      <w:spacing w:before="100" w:beforeAutospacing="1" w:after="100" w:afterAutospacing="1"/>
    </w:pPr>
    <w:rPr>
      <w:rFonts w:ascii="Arial" w:hAnsi="Arial" w:cs="Arial"/>
      <w:sz w:val="16"/>
      <w:szCs w:val="16"/>
      <w:lang w:eastAsia="lv-LV"/>
    </w:rPr>
  </w:style>
  <w:style w:type="paragraph" w:customStyle="1" w:styleId="font6">
    <w:name w:val="font6"/>
    <w:basedOn w:val="Normal"/>
    <w:rsid w:val="00CF64B1"/>
    <w:pPr>
      <w:spacing w:before="100" w:beforeAutospacing="1" w:after="100" w:afterAutospacing="1"/>
    </w:pPr>
    <w:rPr>
      <w:rFonts w:ascii="Arial" w:hAnsi="Arial" w:cs="Arial"/>
      <w:color w:val="000000"/>
      <w:sz w:val="16"/>
      <w:szCs w:val="16"/>
      <w:lang w:eastAsia="lv-LV"/>
    </w:rPr>
  </w:style>
  <w:style w:type="paragraph" w:customStyle="1" w:styleId="font7">
    <w:name w:val="font7"/>
    <w:basedOn w:val="Normal"/>
    <w:rsid w:val="00CF64B1"/>
    <w:pPr>
      <w:spacing w:before="100" w:beforeAutospacing="1" w:after="100" w:afterAutospacing="1"/>
    </w:pPr>
    <w:rPr>
      <w:rFonts w:ascii="Arial" w:hAnsi="Arial" w:cs="Arial"/>
      <w:color w:val="FF0000"/>
      <w:sz w:val="16"/>
      <w:szCs w:val="16"/>
      <w:lang w:eastAsia="lv-LV"/>
    </w:rPr>
  </w:style>
  <w:style w:type="paragraph" w:customStyle="1" w:styleId="xl66">
    <w:name w:val="xl66"/>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67">
    <w:name w:val="xl67"/>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68">
    <w:name w:val="xl68"/>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6"/>
      <w:szCs w:val="16"/>
      <w:lang w:eastAsia="lv-LV"/>
    </w:rPr>
  </w:style>
  <w:style w:type="paragraph" w:customStyle="1" w:styleId="xl69">
    <w:name w:val="xl69"/>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eastAsia="lv-LV"/>
    </w:rPr>
  </w:style>
  <w:style w:type="paragraph" w:customStyle="1" w:styleId="xl70">
    <w:name w:val="xl70"/>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lang w:eastAsia="lv-LV"/>
    </w:rPr>
  </w:style>
  <w:style w:type="paragraph" w:customStyle="1" w:styleId="xl71">
    <w:name w:val="xl71"/>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72">
    <w:name w:val="xl72"/>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73">
    <w:name w:val="xl73"/>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lv-LV"/>
    </w:rPr>
  </w:style>
  <w:style w:type="paragraph" w:customStyle="1" w:styleId="xl74">
    <w:name w:val="xl74"/>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75">
    <w:name w:val="xl75"/>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76">
    <w:name w:val="xl76"/>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77">
    <w:name w:val="xl77"/>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78">
    <w:name w:val="xl78"/>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79">
    <w:name w:val="xl79"/>
    <w:basedOn w:val="Normal"/>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lang w:eastAsia="lv-LV"/>
    </w:rPr>
  </w:style>
  <w:style w:type="paragraph" w:customStyle="1" w:styleId="xl80">
    <w:name w:val="xl80"/>
    <w:basedOn w:val="Normal"/>
    <w:rsid w:val="00CF64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81">
    <w:name w:val="xl81"/>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eastAsia="lv-LV"/>
    </w:rPr>
  </w:style>
  <w:style w:type="paragraph" w:customStyle="1" w:styleId="xl82">
    <w:name w:val="xl82"/>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lv-LV"/>
    </w:rPr>
  </w:style>
  <w:style w:type="paragraph" w:customStyle="1" w:styleId="xl83">
    <w:name w:val="xl83"/>
    <w:basedOn w:val="Normal"/>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sz w:val="16"/>
      <w:szCs w:val="16"/>
      <w:lang w:eastAsia="lv-LV"/>
    </w:rPr>
  </w:style>
  <w:style w:type="paragraph" w:customStyle="1" w:styleId="xl84">
    <w:name w:val="xl84"/>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85">
    <w:name w:val="xl85"/>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6"/>
      <w:szCs w:val="16"/>
      <w:lang w:eastAsia="lv-LV"/>
    </w:rPr>
  </w:style>
  <w:style w:type="paragraph" w:customStyle="1" w:styleId="xl86">
    <w:name w:val="xl86"/>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87">
    <w:name w:val="xl87"/>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88">
    <w:name w:val="xl88"/>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89">
    <w:name w:val="xl89"/>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90">
    <w:name w:val="xl90"/>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91">
    <w:name w:val="xl91"/>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92">
    <w:name w:val="xl92"/>
    <w:basedOn w:val="Normal"/>
    <w:rsid w:val="00CF64B1"/>
    <w:pPr>
      <w:pBdr>
        <w:bottom w:val="single" w:sz="4" w:space="0" w:color="auto"/>
        <w:right w:val="single" w:sz="4" w:space="0" w:color="auto"/>
      </w:pBdr>
      <w:spacing w:before="100" w:beforeAutospacing="1" w:after="100" w:afterAutospacing="1"/>
      <w:textAlignment w:val="top"/>
    </w:pPr>
    <w:rPr>
      <w:rFonts w:ascii="Arial" w:hAnsi="Arial" w:cs="Arial"/>
      <w:sz w:val="16"/>
      <w:szCs w:val="16"/>
      <w:lang w:eastAsia="lv-LV"/>
    </w:rPr>
  </w:style>
  <w:style w:type="paragraph" w:customStyle="1" w:styleId="xl93">
    <w:name w:val="xl93"/>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94">
    <w:name w:val="xl94"/>
    <w:basedOn w:val="Normal"/>
    <w:rsid w:val="00CF64B1"/>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95">
    <w:name w:val="xl95"/>
    <w:basedOn w:val="Normal"/>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hAnsi="Arial" w:cs="Arial"/>
      <w:sz w:val="16"/>
      <w:szCs w:val="16"/>
      <w:lang w:eastAsia="lv-LV"/>
    </w:rPr>
  </w:style>
  <w:style w:type="paragraph" w:customStyle="1" w:styleId="xl96">
    <w:name w:val="xl96"/>
    <w:basedOn w:val="Normal"/>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Arial" w:hAnsi="Arial" w:cs="Arial"/>
      <w:sz w:val="16"/>
      <w:szCs w:val="16"/>
      <w:lang w:eastAsia="lv-LV"/>
    </w:rPr>
  </w:style>
  <w:style w:type="paragraph" w:customStyle="1" w:styleId="xl97">
    <w:name w:val="xl97"/>
    <w:basedOn w:val="Normal"/>
    <w:rsid w:val="00CF64B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hAnsi="Arial" w:cs="Arial"/>
      <w:sz w:val="16"/>
      <w:szCs w:val="16"/>
      <w:lang w:eastAsia="lv-LV"/>
    </w:rPr>
  </w:style>
  <w:style w:type="paragraph" w:customStyle="1" w:styleId="xl98">
    <w:name w:val="xl98"/>
    <w:basedOn w:val="Normal"/>
    <w:rsid w:val="00CF64B1"/>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99">
    <w:name w:val="xl99"/>
    <w:basedOn w:val="Normal"/>
    <w:rsid w:val="00CF64B1"/>
    <w:pPr>
      <w:pBdr>
        <w:bottom w:val="single" w:sz="4" w:space="0" w:color="auto"/>
        <w:right w:val="single" w:sz="4" w:space="0" w:color="auto"/>
      </w:pBdr>
      <w:spacing w:before="100" w:beforeAutospacing="1" w:after="100" w:afterAutospacing="1"/>
      <w:textAlignment w:val="center"/>
    </w:pPr>
    <w:rPr>
      <w:rFonts w:ascii="Arial" w:hAnsi="Arial" w:cs="Arial"/>
      <w:sz w:val="16"/>
      <w:szCs w:val="16"/>
      <w:lang w:eastAsia="lv-LV"/>
    </w:rPr>
  </w:style>
  <w:style w:type="paragraph" w:customStyle="1" w:styleId="xl100">
    <w:name w:val="xl100"/>
    <w:basedOn w:val="Normal"/>
    <w:rsid w:val="00CF64B1"/>
    <w:pPr>
      <w:pBdr>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lv-LV"/>
    </w:rPr>
  </w:style>
  <w:style w:type="paragraph" w:customStyle="1" w:styleId="xl101">
    <w:name w:val="xl101"/>
    <w:basedOn w:val="Normal"/>
    <w:rsid w:val="00CF64B1"/>
    <w:pPr>
      <w:pBdr>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02">
    <w:name w:val="xl102"/>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03">
    <w:name w:val="xl103"/>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04">
    <w:name w:val="xl104"/>
    <w:basedOn w:val="Normal"/>
    <w:rsid w:val="00CF64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eastAsia="lv-LV"/>
    </w:rPr>
  </w:style>
  <w:style w:type="paragraph" w:customStyle="1" w:styleId="xl105">
    <w:name w:val="xl105"/>
    <w:basedOn w:val="Normal"/>
    <w:rsid w:val="00CF64B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u w:val="single"/>
      <w:lang w:eastAsia="lv-LV"/>
    </w:rPr>
  </w:style>
  <w:style w:type="paragraph" w:customStyle="1" w:styleId="xl106">
    <w:name w:val="xl106"/>
    <w:basedOn w:val="Normal"/>
    <w:rsid w:val="00CF64B1"/>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6"/>
      <w:szCs w:val="16"/>
      <w:lang w:eastAsia="lv-LV"/>
    </w:rPr>
  </w:style>
  <w:style w:type="paragraph" w:customStyle="1" w:styleId="xl107">
    <w:name w:val="xl107"/>
    <w:basedOn w:val="Normal"/>
    <w:rsid w:val="00CF64B1"/>
    <w:pPr>
      <w:pBdr>
        <w:top w:val="single" w:sz="4" w:space="0" w:color="auto"/>
        <w:bottom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08">
    <w:name w:val="xl108"/>
    <w:basedOn w:val="Normal"/>
    <w:rsid w:val="00CF64B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lv-LV"/>
    </w:rPr>
  </w:style>
  <w:style w:type="paragraph" w:customStyle="1" w:styleId="xl109">
    <w:name w:val="xl109"/>
    <w:basedOn w:val="Normal"/>
    <w:rsid w:val="00CF64B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lv-LV"/>
    </w:rPr>
  </w:style>
  <w:style w:type="paragraph" w:customStyle="1" w:styleId="xl110">
    <w:name w:val="xl110"/>
    <w:basedOn w:val="Normal"/>
    <w:rsid w:val="00CF64B1"/>
    <w:pPr>
      <w:pBdr>
        <w:top w:val="single" w:sz="4" w:space="0" w:color="auto"/>
        <w:bottom w:val="single" w:sz="4" w:space="0" w:color="auto"/>
      </w:pBdr>
      <w:spacing w:before="100" w:beforeAutospacing="1" w:after="100" w:afterAutospacing="1"/>
    </w:pPr>
    <w:rPr>
      <w:rFonts w:ascii="Arial" w:hAnsi="Arial" w:cs="Arial"/>
      <w:sz w:val="16"/>
      <w:szCs w:val="16"/>
      <w:lang w:eastAsia="lv-LV"/>
    </w:rPr>
  </w:style>
  <w:style w:type="paragraph" w:customStyle="1" w:styleId="xl111">
    <w:name w:val="xl111"/>
    <w:basedOn w:val="Normal"/>
    <w:rsid w:val="00CF64B1"/>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paragraph" w:customStyle="1" w:styleId="xl112">
    <w:name w:val="xl112"/>
    <w:basedOn w:val="Normal"/>
    <w:rsid w:val="00CF64B1"/>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u w:val="single"/>
      <w:lang w:eastAsia="lv-LV"/>
    </w:rPr>
  </w:style>
  <w:style w:type="paragraph" w:customStyle="1" w:styleId="xl113">
    <w:name w:val="xl113"/>
    <w:basedOn w:val="Normal"/>
    <w:rsid w:val="00CF64B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u w:val="single"/>
      <w:lang w:eastAsia="lv-LV"/>
    </w:rPr>
  </w:style>
  <w:style w:type="paragraph" w:customStyle="1" w:styleId="xl114">
    <w:name w:val="xl114"/>
    <w:basedOn w:val="Normal"/>
    <w:rsid w:val="00CF64B1"/>
    <w:pPr>
      <w:pBdr>
        <w:top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lv-LV"/>
    </w:rPr>
  </w:style>
  <w:style w:type="character" w:customStyle="1" w:styleId="CharChar1">
    <w:name w:val="Char Char1"/>
    <w:locked/>
    <w:rsid w:val="00FD36AC"/>
    <w:rPr>
      <w:sz w:val="24"/>
      <w:szCs w:val="24"/>
      <w:lang w:val="lv-LV" w:eastAsia="en-US" w:bidi="ar-SA"/>
    </w:rPr>
  </w:style>
  <w:style w:type="character" w:customStyle="1" w:styleId="apple-style-span">
    <w:name w:val="apple-style-span"/>
    <w:rsid w:val="00344A4B"/>
    <w:rPr>
      <w:rFonts w:cs="Times New Roman"/>
    </w:rPr>
  </w:style>
  <w:style w:type="character" w:customStyle="1" w:styleId="WW8Num1z0">
    <w:name w:val="WW8Num1z0"/>
    <w:rsid w:val="005A6AF3"/>
    <w:rPr>
      <w:rFonts w:ascii="Wingdings" w:hAnsi="Wingdings"/>
    </w:rPr>
  </w:style>
  <w:style w:type="character" w:customStyle="1" w:styleId="WW8Num2z0">
    <w:name w:val="WW8Num2z0"/>
    <w:rsid w:val="005A6AF3"/>
    <w:rPr>
      <w:rFonts w:cs="Times New Roman"/>
    </w:rPr>
  </w:style>
  <w:style w:type="character" w:customStyle="1" w:styleId="WW8Num3z0">
    <w:name w:val="WW8Num3z0"/>
    <w:rsid w:val="005A6AF3"/>
    <w:rPr>
      <w:rFonts w:ascii="Wingdings" w:hAnsi="Wingdings" w:cs="Times New Roman"/>
    </w:rPr>
  </w:style>
  <w:style w:type="character" w:customStyle="1" w:styleId="WW8Num5z0">
    <w:name w:val="WW8Num5z0"/>
    <w:rsid w:val="005A6AF3"/>
    <w:rPr>
      <w:rFonts w:ascii="Symbol" w:hAnsi="Symbol"/>
    </w:rPr>
  </w:style>
  <w:style w:type="character" w:customStyle="1" w:styleId="WW8Num5z1">
    <w:name w:val="WW8Num5z1"/>
    <w:rsid w:val="005A6AF3"/>
    <w:rPr>
      <w:rFonts w:ascii="Courier New" w:hAnsi="Courier New"/>
    </w:rPr>
  </w:style>
  <w:style w:type="character" w:customStyle="1" w:styleId="WW8Num6z0">
    <w:name w:val="WW8Num6z0"/>
    <w:rsid w:val="005A6AF3"/>
    <w:rPr>
      <w:rFonts w:ascii="Wingdings" w:hAnsi="Wingdings"/>
    </w:rPr>
  </w:style>
  <w:style w:type="character" w:customStyle="1" w:styleId="WW8Num6z2">
    <w:name w:val="WW8Num6z2"/>
    <w:rsid w:val="005A6AF3"/>
    <w:rPr>
      <w:rFonts w:cs="Times New Roman"/>
      <w:color w:val="auto"/>
    </w:rPr>
  </w:style>
  <w:style w:type="character" w:customStyle="1" w:styleId="WW8Num8z0">
    <w:name w:val="WW8Num8z0"/>
    <w:rsid w:val="005A6AF3"/>
    <w:rPr>
      <w:color w:val="auto"/>
    </w:rPr>
  </w:style>
  <w:style w:type="character" w:customStyle="1" w:styleId="WW8Num9z0">
    <w:name w:val="WW8Num9z0"/>
    <w:rsid w:val="005A6AF3"/>
    <w:rPr>
      <w:rFonts w:ascii="Symbol" w:hAnsi="Symbol"/>
    </w:rPr>
  </w:style>
  <w:style w:type="character" w:customStyle="1" w:styleId="WW8Num9z1">
    <w:name w:val="WW8Num9z1"/>
    <w:rsid w:val="005A6AF3"/>
    <w:rPr>
      <w:rFonts w:ascii="Courier New" w:hAnsi="Courier New"/>
    </w:rPr>
  </w:style>
  <w:style w:type="character" w:customStyle="1" w:styleId="WW8Num9z2">
    <w:name w:val="WW8Num9z2"/>
    <w:rsid w:val="005A6AF3"/>
    <w:rPr>
      <w:rFonts w:ascii="Wingdings" w:hAnsi="Wingdings"/>
    </w:rPr>
  </w:style>
  <w:style w:type="character" w:customStyle="1" w:styleId="WW8Num10z0">
    <w:name w:val="WW8Num10z0"/>
    <w:rsid w:val="005A6AF3"/>
    <w:rPr>
      <w:rFonts w:ascii="Wingdings" w:hAnsi="Wingdings"/>
    </w:rPr>
  </w:style>
  <w:style w:type="character" w:customStyle="1" w:styleId="WW8Num10z1">
    <w:name w:val="WW8Num10z1"/>
    <w:rsid w:val="005A6AF3"/>
    <w:rPr>
      <w:rFonts w:ascii="Courier New" w:hAnsi="Courier New" w:cs="Courier New"/>
    </w:rPr>
  </w:style>
  <w:style w:type="character" w:customStyle="1" w:styleId="WW8Num10z3">
    <w:name w:val="WW8Num10z3"/>
    <w:rsid w:val="005A6AF3"/>
    <w:rPr>
      <w:rFonts w:ascii="Symbol" w:hAnsi="Symbol"/>
    </w:rPr>
  </w:style>
  <w:style w:type="character" w:customStyle="1" w:styleId="WW8Num11z0">
    <w:name w:val="WW8Num11z0"/>
    <w:rsid w:val="005A6AF3"/>
    <w:rPr>
      <w:b w:val="0"/>
    </w:rPr>
  </w:style>
  <w:style w:type="character" w:customStyle="1" w:styleId="WW8Num13z0">
    <w:name w:val="WW8Num13z0"/>
    <w:rsid w:val="005A6AF3"/>
    <w:rPr>
      <w:rFonts w:ascii="Symbol" w:hAnsi="Symbol"/>
    </w:rPr>
  </w:style>
  <w:style w:type="character" w:customStyle="1" w:styleId="WW8Num13z1">
    <w:name w:val="WW8Num13z1"/>
    <w:rsid w:val="005A6AF3"/>
    <w:rPr>
      <w:rFonts w:ascii="Courier New" w:hAnsi="Courier New"/>
    </w:rPr>
  </w:style>
  <w:style w:type="character" w:customStyle="1" w:styleId="WW8Num13z2">
    <w:name w:val="WW8Num13z2"/>
    <w:rsid w:val="005A6AF3"/>
    <w:rPr>
      <w:rFonts w:ascii="Wingdings" w:hAnsi="Wingdings"/>
    </w:rPr>
  </w:style>
  <w:style w:type="character" w:customStyle="1" w:styleId="WW8Num16z2">
    <w:name w:val="WW8Num16z2"/>
    <w:rsid w:val="005A6AF3"/>
    <w:rPr>
      <w:b w:val="0"/>
      <w:color w:val="auto"/>
    </w:rPr>
  </w:style>
  <w:style w:type="character" w:customStyle="1" w:styleId="WW8Num18z0">
    <w:name w:val="WW8Num18z0"/>
    <w:rsid w:val="005A6AF3"/>
    <w:rPr>
      <w:rFonts w:ascii="Symbol" w:hAnsi="Symbol"/>
    </w:rPr>
  </w:style>
  <w:style w:type="character" w:customStyle="1" w:styleId="WW8Num18z2">
    <w:name w:val="WW8Num18z2"/>
    <w:rsid w:val="005A6AF3"/>
    <w:rPr>
      <w:rFonts w:ascii="Wingdings" w:hAnsi="Wingdings"/>
    </w:rPr>
  </w:style>
  <w:style w:type="character" w:customStyle="1" w:styleId="WW8Num18z4">
    <w:name w:val="WW8Num18z4"/>
    <w:rsid w:val="005A6AF3"/>
    <w:rPr>
      <w:rFonts w:ascii="Courier New" w:hAnsi="Courier New"/>
    </w:rPr>
  </w:style>
  <w:style w:type="character" w:customStyle="1" w:styleId="WW8Num20z0">
    <w:name w:val="WW8Num20z0"/>
    <w:rsid w:val="005A6AF3"/>
    <w:rPr>
      <w:rFonts w:ascii="Symbol" w:hAnsi="Symbol"/>
    </w:rPr>
  </w:style>
  <w:style w:type="character" w:customStyle="1" w:styleId="WW8Num20z1">
    <w:name w:val="WW8Num20z1"/>
    <w:rsid w:val="005A6AF3"/>
    <w:rPr>
      <w:rFonts w:ascii="Courier New" w:hAnsi="Courier New"/>
    </w:rPr>
  </w:style>
  <w:style w:type="character" w:customStyle="1" w:styleId="WW8Num20z2">
    <w:name w:val="WW8Num20z2"/>
    <w:rsid w:val="005A6AF3"/>
    <w:rPr>
      <w:rFonts w:ascii="Wingdings" w:hAnsi="Wingdings"/>
    </w:rPr>
  </w:style>
  <w:style w:type="character" w:customStyle="1" w:styleId="WW8Num21z0">
    <w:name w:val="WW8Num21z0"/>
    <w:rsid w:val="005A6AF3"/>
    <w:rPr>
      <w:rFonts w:ascii="Wingdings" w:hAnsi="Wingdings"/>
      <w:sz w:val="14"/>
    </w:rPr>
  </w:style>
  <w:style w:type="character" w:customStyle="1" w:styleId="WW8Num21z1">
    <w:name w:val="WW8Num21z1"/>
    <w:rsid w:val="005A6AF3"/>
    <w:rPr>
      <w:rFonts w:ascii="Symbol" w:hAnsi="Symbol"/>
    </w:rPr>
  </w:style>
  <w:style w:type="character" w:customStyle="1" w:styleId="WW8Num21z5">
    <w:name w:val="WW8Num21z5"/>
    <w:rsid w:val="005A6AF3"/>
    <w:rPr>
      <w:rFonts w:ascii="Wingdings" w:hAnsi="Wingdings"/>
    </w:rPr>
  </w:style>
  <w:style w:type="character" w:customStyle="1" w:styleId="WW8Num22z2">
    <w:name w:val="WW8Num22z2"/>
    <w:rsid w:val="005A6AF3"/>
    <w:rPr>
      <w:color w:val="auto"/>
    </w:rPr>
  </w:style>
  <w:style w:type="character" w:customStyle="1" w:styleId="WW8Num24z0">
    <w:name w:val="WW8Num24z0"/>
    <w:rsid w:val="005A6AF3"/>
    <w:rPr>
      <w:rFonts w:ascii="Arial" w:eastAsia="Times New Roman" w:hAnsi="Arial" w:cs="Arial"/>
    </w:rPr>
  </w:style>
  <w:style w:type="character" w:customStyle="1" w:styleId="WW8Num24z1">
    <w:name w:val="WW8Num24z1"/>
    <w:rsid w:val="005A6AF3"/>
    <w:rPr>
      <w:rFonts w:ascii="Courier New" w:hAnsi="Courier New" w:cs="Courier New"/>
    </w:rPr>
  </w:style>
  <w:style w:type="character" w:customStyle="1" w:styleId="WW8Num24z2">
    <w:name w:val="WW8Num24z2"/>
    <w:rsid w:val="005A6AF3"/>
    <w:rPr>
      <w:rFonts w:ascii="Wingdings" w:hAnsi="Wingdings"/>
    </w:rPr>
  </w:style>
  <w:style w:type="character" w:customStyle="1" w:styleId="WW8Num24z3">
    <w:name w:val="WW8Num24z3"/>
    <w:rsid w:val="005A6AF3"/>
    <w:rPr>
      <w:rFonts w:ascii="Symbol" w:hAnsi="Symbol"/>
    </w:rPr>
  </w:style>
  <w:style w:type="character" w:customStyle="1" w:styleId="WW8Num26z0">
    <w:name w:val="WW8Num26z0"/>
    <w:rsid w:val="005A6AF3"/>
    <w:rPr>
      <w:rFonts w:ascii="Symbol" w:hAnsi="Symbol"/>
    </w:rPr>
  </w:style>
  <w:style w:type="character" w:customStyle="1" w:styleId="WW8Num26z2">
    <w:name w:val="WW8Num26z2"/>
    <w:rsid w:val="005A6AF3"/>
    <w:rPr>
      <w:rFonts w:ascii="Wingdings" w:hAnsi="Wingdings"/>
    </w:rPr>
  </w:style>
  <w:style w:type="character" w:customStyle="1" w:styleId="WW8Num26z4">
    <w:name w:val="WW8Num26z4"/>
    <w:rsid w:val="005A6AF3"/>
    <w:rPr>
      <w:rFonts w:ascii="Courier New" w:hAnsi="Courier New"/>
    </w:rPr>
  </w:style>
  <w:style w:type="character" w:customStyle="1" w:styleId="WW8Num28z0">
    <w:name w:val="WW8Num28z0"/>
    <w:rsid w:val="005A6AF3"/>
    <w:rPr>
      <w:rFonts w:ascii="Symbol" w:hAnsi="Symbol"/>
      <w:color w:val="auto"/>
      <w:sz w:val="18"/>
      <w:szCs w:val="18"/>
    </w:rPr>
  </w:style>
  <w:style w:type="character" w:customStyle="1" w:styleId="WW8Num28z1">
    <w:name w:val="WW8Num28z1"/>
    <w:rsid w:val="005A6AF3"/>
    <w:rPr>
      <w:rFonts w:ascii="Courier New" w:hAnsi="Courier New" w:cs="Courier New"/>
    </w:rPr>
  </w:style>
  <w:style w:type="character" w:customStyle="1" w:styleId="WW8Num28z2">
    <w:name w:val="WW8Num28z2"/>
    <w:rsid w:val="005A6AF3"/>
    <w:rPr>
      <w:rFonts w:ascii="Wingdings" w:hAnsi="Wingdings"/>
    </w:rPr>
  </w:style>
  <w:style w:type="character" w:customStyle="1" w:styleId="WW8Num28z3">
    <w:name w:val="WW8Num28z3"/>
    <w:rsid w:val="005A6AF3"/>
    <w:rPr>
      <w:rFonts w:ascii="Symbol" w:hAnsi="Symbol"/>
    </w:rPr>
  </w:style>
  <w:style w:type="character" w:customStyle="1" w:styleId="HeaderChar">
    <w:name w:val="Header Char"/>
    <w:uiPriority w:val="99"/>
    <w:rsid w:val="005A6AF3"/>
    <w:rPr>
      <w:sz w:val="24"/>
      <w:szCs w:val="24"/>
      <w:lang w:val="lv-LV" w:eastAsia="ar-SA" w:bidi="ar-SA"/>
    </w:rPr>
  </w:style>
  <w:style w:type="character" w:customStyle="1" w:styleId="FooterChar">
    <w:name w:val="Footer Char"/>
    <w:uiPriority w:val="99"/>
    <w:rsid w:val="005A6AF3"/>
    <w:rPr>
      <w:rFonts w:ascii="Arial Narrow" w:hAnsi="Arial Narrow"/>
      <w:sz w:val="24"/>
      <w:lang w:val="lv-LV" w:eastAsia="ar-SA" w:bidi="ar-SA"/>
    </w:rPr>
  </w:style>
  <w:style w:type="character" w:customStyle="1" w:styleId="BalloonTextChar">
    <w:name w:val="Balloon Text Char"/>
    <w:uiPriority w:val="99"/>
    <w:rsid w:val="005A6AF3"/>
    <w:rPr>
      <w:rFonts w:ascii="Tahoma" w:hAnsi="Tahoma" w:cs="Tahoma"/>
      <w:sz w:val="16"/>
      <w:szCs w:val="16"/>
      <w:lang w:val="lv-LV" w:eastAsia="ar-SA" w:bidi="ar-SA"/>
    </w:rPr>
  </w:style>
  <w:style w:type="character" w:customStyle="1" w:styleId="StyleHeading2Before18ptAfter6ptChar">
    <w:name w:val="Style Heading 2 + Before:  18 pt After:  6 pt Char"/>
    <w:rsid w:val="005A6AF3"/>
    <w:rPr>
      <w:rFonts w:ascii="Arial" w:hAnsi="Arial" w:cs="Arial"/>
      <w:b/>
      <w:bCs/>
      <w:spacing w:val="-2"/>
      <w:szCs w:val="22"/>
      <w:u w:val="single"/>
      <w:lang w:val="lv-LV" w:eastAsia="ar-SA" w:bidi="ar-SA"/>
    </w:rPr>
  </w:style>
  <w:style w:type="character" w:customStyle="1" w:styleId="FootnoteCharacters">
    <w:name w:val="Footnote Characters"/>
    <w:rsid w:val="005A6AF3"/>
    <w:rPr>
      <w:vertAlign w:val="superscript"/>
    </w:rPr>
  </w:style>
  <w:style w:type="character" w:customStyle="1" w:styleId="WW8Num1z1">
    <w:name w:val="WW8Num1z1"/>
    <w:rsid w:val="005A6AF3"/>
    <w:rPr>
      <w:rFonts w:ascii="Symbol" w:hAnsi="Symbol"/>
    </w:rPr>
  </w:style>
  <w:style w:type="character" w:customStyle="1" w:styleId="WW8Num1z5">
    <w:name w:val="WW8Num1z5"/>
    <w:rsid w:val="005A6AF3"/>
    <w:rPr>
      <w:rFonts w:ascii="Wingdings" w:hAnsi="Wingdings"/>
    </w:rPr>
  </w:style>
  <w:style w:type="character" w:customStyle="1" w:styleId="Absatz-Standardschriftart">
    <w:name w:val="Absatz-Standardschriftart"/>
    <w:rsid w:val="005A6AF3"/>
  </w:style>
  <w:style w:type="character" w:customStyle="1" w:styleId="WW8Num2z2">
    <w:name w:val="WW8Num2z2"/>
    <w:rsid w:val="005A6AF3"/>
    <w:rPr>
      <w:rFonts w:cs="Times New Roman"/>
      <w:color w:val="auto"/>
    </w:rPr>
  </w:style>
  <w:style w:type="character" w:customStyle="1" w:styleId="WW8Num4z0">
    <w:name w:val="WW8Num4z0"/>
    <w:rsid w:val="005A6AF3"/>
    <w:rPr>
      <w:color w:val="auto"/>
    </w:rPr>
  </w:style>
  <w:style w:type="character" w:customStyle="1" w:styleId="WW8Num5z2">
    <w:name w:val="WW8Num5z2"/>
    <w:rsid w:val="005A6AF3"/>
    <w:rPr>
      <w:rFonts w:ascii="Wingdings" w:hAnsi="Wingdings"/>
    </w:rPr>
  </w:style>
  <w:style w:type="character" w:customStyle="1" w:styleId="WW8Num6z1">
    <w:name w:val="WW8Num6z1"/>
    <w:rsid w:val="005A6AF3"/>
    <w:rPr>
      <w:rFonts w:ascii="Courier New" w:hAnsi="Courier New" w:cs="Courier New"/>
    </w:rPr>
  </w:style>
  <w:style w:type="character" w:customStyle="1" w:styleId="WW8Num6z3">
    <w:name w:val="WW8Num6z3"/>
    <w:rsid w:val="005A6AF3"/>
    <w:rPr>
      <w:rFonts w:ascii="Symbol" w:hAnsi="Symbol"/>
    </w:rPr>
  </w:style>
  <w:style w:type="character" w:customStyle="1" w:styleId="WW8Num7z0">
    <w:name w:val="WW8Num7z0"/>
    <w:rsid w:val="005A6AF3"/>
    <w:rPr>
      <w:b w:val="0"/>
    </w:rPr>
  </w:style>
  <w:style w:type="character" w:customStyle="1" w:styleId="WW8Num12z2">
    <w:name w:val="WW8Num12z2"/>
    <w:rsid w:val="005A6AF3"/>
    <w:rPr>
      <w:b w:val="0"/>
      <w:color w:val="auto"/>
    </w:rPr>
  </w:style>
  <w:style w:type="character" w:customStyle="1" w:styleId="WW8Num13z4">
    <w:name w:val="WW8Num13z4"/>
    <w:rsid w:val="005A6AF3"/>
    <w:rPr>
      <w:rFonts w:ascii="Courier New" w:hAnsi="Courier New"/>
    </w:rPr>
  </w:style>
  <w:style w:type="character" w:customStyle="1" w:styleId="WW8Num15z0">
    <w:name w:val="WW8Num15z0"/>
    <w:rsid w:val="005A6AF3"/>
    <w:rPr>
      <w:rFonts w:ascii="Symbol" w:hAnsi="Symbol"/>
    </w:rPr>
  </w:style>
  <w:style w:type="character" w:customStyle="1" w:styleId="WW8Num15z1">
    <w:name w:val="WW8Num15z1"/>
    <w:rsid w:val="005A6AF3"/>
    <w:rPr>
      <w:rFonts w:ascii="Courier New" w:hAnsi="Courier New"/>
    </w:rPr>
  </w:style>
  <w:style w:type="character" w:customStyle="1" w:styleId="WW8Num15z2">
    <w:name w:val="WW8Num15z2"/>
    <w:rsid w:val="005A6AF3"/>
    <w:rPr>
      <w:rFonts w:ascii="Wingdings" w:hAnsi="Wingdings"/>
    </w:rPr>
  </w:style>
  <w:style w:type="character" w:customStyle="1" w:styleId="WW8Num16z0">
    <w:name w:val="WW8Num16z0"/>
    <w:rsid w:val="005A6AF3"/>
    <w:rPr>
      <w:rFonts w:ascii="Wingdings" w:hAnsi="Wingdings"/>
      <w:sz w:val="14"/>
    </w:rPr>
  </w:style>
  <w:style w:type="character" w:customStyle="1" w:styleId="WW8Num16z1">
    <w:name w:val="WW8Num16z1"/>
    <w:rsid w:val="005A6AF3"/>
    <w:rPr>
      <w:rFonts w:ascii="Symbol" w:hAnsi="Symbol"/>
    </w:rPr>
  </w:style>
  <w:style w:type="character" w:customStyle="1" w:styleId="WW8Num16z5">
    <w:name w:val="WW8Num16z5"/>
    <w:rsid w:val="005A6AF3"/>
    <w:rPr>
      <w:rFonts w:ascii="Wingdings" w:hAnsi="Wingdings"/>
    </w:rPr>
  </w:style>
  <w:style w:type="character" w:customStyle="1" w:styleId="WW8Num17z2">
    <w:name w:val="WW8Num17z2"/>
    <w:rsid w:val="005A6AF3"/>
    <w:rPr>
      <w:color w:val="auto"/>
    </w:rPr>
  </w:style>
  <w:style w:type="character" w:customStyle="1" w:styleId="WW8Num19z0">
    <w:name w:val="WW8Num19z0"/>
    <w:rsid w:val="005A6AF3"/>
    <w:rPr>
      <w:rFonts w:ascii="Arial" w:eastAsia="Times New Roman" w:hAnsi="Arial" w:cs="Arial"/>
    </w:rPr>
  </w:style>
  <w:style w:type="character" w:customStyle="1" w:styleId="WW8Num19z1">
    <w:name w:val="WW8Num19z1"/>
    <w:rsid w:val="005A6AF3"/>
    <w:rPr>
      <w:rFonts w:ascii="Courier New" w:hAnsi="Courier New" w:cs="Courier New"/>
    </w:rPr>
  </w:style>
  <w:style w:type="character" w:customStyle="1" w:styleId="WW8Num19z2">
    <w:name w:val="WW8Num19z2"/>
    <w:rsid w:val="005A6AF3"/>
    <w:rPr>
      <w:rFonts w:ascii="Wingdings" w:hAnsi="Wingdings"/>
    </w:rPr>
  </w:style>
  <w:style w:type="character" w:customStyle="1" w:styleId="WW8Num19z3">
    <w:name w:val="WW8Num19z3"/>
    <w:rsid w:val="005A6AF3"/>
    <w:rPr>
      <w:rFonts w:ascii="Symbol" w:hAnsi="Symbol"/>
    </w:rPr>
  </w:style>
  <w:style w:type="character" w:customStyle="1" w:styleId="WW8Num20z4">
    <w:name w:val="WW8Num20z4"/>
    <w:rsid w:val="005A6AF3"/>
    <w:rPr>
      <w:rFonts w:ascii="Courier New" w:hAnsi="Courier New"/>
    </w:rPr>
  </w:style>
  <w:style w:type="paragraph" w:customStyle="1" w:styleId="Heading">
    <w:name w:val="Heading"/>
    <w:basedOn w:val="Normal"/>
    <w:next w:val="BodyText"/>
    <w:rsid w:val="005A6AF3"/>
    <w:pPr>
      <w:keepNext/>
      <w:suppressAutoHyphens/>
      <w:spacing w:before="240" w:after="120"/>
    </w:pPr>
    <w:rPr>
      <w:rFonts w:ascii="Arial" w:eastAsia="Arial Unicode MS" w:hAnsi="Arial" w:cs="Arial Unicode MS"/>
      <w:sz w:val="28"/>
      <w:szCs w:val="28"/>
      <w:lang w:eastAsia="ar-SA"/>
    </w:rPr>
  </w:style>
  <w:style w:type="paragraph" w:styleId="List">
    <w:name w:val="List"/>
    <w:basedOn w:val="BodyText"/>
    <w:rsid w:val="005A6AF3"/>
    <w:pPr>
      <w:suppressAutoHyphens/>
    </w:pPr>
    <w:rPr>
      <w:lang w:eastAsia="ar-SA"/>
    </w:rPr>
  </w:style>
  <w:style w:type="paragraph" w:styleId="Caption">
    <w:name w:val="caption"/>
    <w:basedOn w:val="Normal"/>
    <w:next w:val="Normal"/>
    <w:qFormat/>
    <w:rsid w:val="005A6AF3"/>
    <w:pPr>
      <w:suppressAutoHyphens/>
      <w:spacing w:before="120" w:after="120"/>
    </w:pPr>
    <w:rPr>
      <w:b/>
      <w:bCs/>
      <w:sz w:val="20"/>
      <w:szCs w:val="20"/>
      <w:lang w:eastAsia="ar-SA"/>
    </w:rPr>
  </w:style>
  <w:style w:type="paragraph" w:customStyle="1" w:styleId="Index">
    <w:name w:val="Index"/>
    <w:basedOn w:val="Normal"/>
    <w:rsid w:val="005A6AF3"/>
    <w:pPr>
      <w:suppressLineNumbers/>
      <w:suppressAutoHyphens/>
    </w:pPr>
    <w:rPr>
      <w:lang w:eastAsia="ar-SA"/>
    </w:rPr>
  </w:style>
  <w:style w:type="paragraph" w:styleId="BodyTextIndent2">
    <w:name w:val="Body Text Indent 2"/>
    <w:basedOn w:val="Normal"/>
    <w:link w:val="BodyTextIndent2Char"/>
    <w:rsid w:val="005A6AF3"/>
    <w:pPr>
      <w:suppressAutoHyphens/>
      <w:spacing w:before="120"/>
      <w:ind w:left="-43"/>
      <w:jc w:val="both"/>
    </w:pPr>
    <w:rPr>
      <w:lang w:eastAsia="ar-SA"/>
    </w:rPr>
  </w:style>
  <w:style w:type="paragraph" w:customStyle="1" w:styleId="FR1">
    <w:name w:val="FR1"/>
    <w:rsid w:val="005A6AF3"/>
    <w:pPr>
      <w:widowControl w:val="0"/>
      <w:suppressAutoHyphens/>
      <w:ind w:firstLine="284"/>
      <w:jc w:val="both"/>
    </w:pPr>
    <w:rPr>
      <w:rFonts w:eastAsia="Arial"/>
      <w:sz w:val="24"/>
      <w:lang w:eastAsia="ar-SA"/>
    </w:rPr>
  </w:style>
  <w:style w:type="paragraph" w:customStyle="1" w:styleId="StyleCaptionRight">
    <w:name w:val="Style Caption + Right"/>
    <w:basedOn w:val="Caption"/>
    <w:rsid w:val="005A6AF3"/>
    <w:pPr>
      <w:jc w:val="right"/>
    </w:pPr>
  </w:style>
  <w:style w:type="paragraph" w:customStyle="1" w:styleId="Lb1">
    <w:name w:val="Lb1"/>
    <w:next w:val="Normal"/>
    <w:rsid w:val="005A6AF3"/>
    <w:pPr>
      <w:tabs>
        <w:tab w:val="left" w:pos="300"/>
        <w:tab w:val="num" w:pos="480"/>
      </w:tabs>
      <w:suppressAutoHyphens/>
      <w:spacing w:after="100"/>
      <w:ind w:left="480" w:hanging="480"/>
    </w:pPr>
    <w:rPr>
      <w:rFonts w:eastAsia="Arial"/>
      <w:sz w:val="21"/>
      <w:lang w:val="en-US" w:eastAsia="ar-SA"/>
    </w:rPr>
  </w:style>
  <w:style w:type="paragraph" w:customStyle="1" w:styleId="Lb2">
    <w:name w:val="Lb2"/>
    <w:basedOn w:val="Lb1"/>
    <w:next w:val="Normal"/>
    <w:rsid w:val="005A6AF3"/>
    <w:pPr>
      <w:tabs>
        <w:tab w:val="clear" w:pos="300"/>
        <w:tab w:val="left" w:pos="360"/>
        <w:tab w:val="left" w:pos="600"/>
        <w:tab w:val="left" w:pos="1440"/>
      </w:tabs>
      <w:ind w:left="0" w:firstLine="0"/>
    </w:pPr>
  </w:style>
  <w:style w:type="paragraph" w:customStyle="1" w:styleId="Lb3">
    <w:name w:val="Lb3"/>
    <w:basedOn w:val="Lb2"/>
    <w:next w:val="Normal"/>
    <w:rsid w:val="005A6AF3"/>
    <w:pPr>
      <w:tabs>
        <w:tab w:val="clear" w:pos="600"/>
        <w:tab w:val="num" w:pos="360"/>
        <w:tab w:val="left" w:pos="720"/>
        <w:tab w:val="left" w:pos="900"/>
        <w:tab w:val="left" w:pos="2160"/>
      </w:tabs>
      <w:ind w:left="600" w:hanging="360"/>
    </w:pPr>
  </w:style>
  <w:style w:type="paragraph" w:customStyle="1" w:styleId="Pielikumi">
    <w:name w:val="Pielikumi"/>
    <w:basedOn w:val="Normal"/>
    <w:rsid w:val="005A6AF3"/>
    <w:pPr>
      <w:tabs>
        <w:tab w:val="num" w:pos="1077"/>
      </w:tabs>
      <w:suppressAutoHyphens/>
      <w:spacing w:before="480" w:after="240"/>
      <w:ind w:left="1077" w:hanging="360"/>
    </w:pPr>
    <w:rPr>
      <w:rFonts w:cs="Arial"/>
      <w:b/>
      <w:bCs/>
      <w:iCs/>
      <w:sz w:val="28"/>
      <w:szCs w:val="28"/>
      <w:lang w:eastAsia="ar-SA"/>
    </w:rPr>
  </w:style>
  <w:style w:type="paragraph" w:customStyle="1" w:styleId="Pielikumi2">
    <w:name w:val="Pielikumi 2"/>
    <w:basedOn w:val="Pielikumi"/>
    <w:rsid w:val="005A6AF3"/>
    <w:pPr>
      <w:tabs>
        <w:tab w:val="left" w:pos="1560"/>
      </w:tabs>
      <w:ind w:left="901"/>
    </w:pPr>
  </w:style>
  <w:style w:type="paragraph" w:styleId="ListBullet2">
    <w:name w:val="List Bullet 2"/>
    <w:basedOn w:val="Normal"/>
    <w:rsid w:val="005A6AF3"/>
    <w:pPr>
      <w:tabs>
        <w:tab w:val="left" w:pos="757"/>
        <w:tab w:val="num" w:pos="1080"/>
      </w:tabs>
      <w:suppressAutoHyphens/>
      <w:ind w:left="737" w:hanging="340"/>
    </w:pPr>
    <w:rPr>
      <w:rFonts w:ascii="Arial" w:hAnsi="Arial"/>
      <w:lang w:val="en-GB" w:eastAsia="ar-SA"/>
    </w:rPr>
  </w:style>
  <w:style w:type="paragraph" w:customStyle="1" w:styleId="EYBullet">
    <w:name w:val="EY Bullet"/>
    <w:basedOn w:val="Normal"/>
    <w:rsid w:val="005A6AF3"/>
    <w:pPr>
      <w:tabs>
        <w:tab w:val="num" w:pos="1080"/>
      </w:tabs>
      <w:suppressAutoHyphens/>
      <w:ind w:left="1080" w:hanging="360"/>
    </w:pPr>
    <w:rPr>
      <w:lang w:eastAsia="ar-SA"/>
    </w:rPr>
  </w:style>
  <w:style w:type="paragraph" w:customStyle="1" w:styleId="komentars">
    <w:name w:val="komentars"/>
    <w:basedOn w:val="Normal"/>
    <w:rsid w:val="005A6AF3"/>
    <w:pPr>
      <w:suppressAutoHyphens/>
    </w:pPr>
    <w:rPr>
      <w:color w:val="800000"/>
      <w:sz w:val="20"/>
      <w:lang w:eastAsia="ar-SA"/>
    </w:rPr>
  </w:style>
  <w:style w:type="paragraph" w:customStyle="1" w:styleId="Stylekomentars12ptAuto">
    <w:name w:val="Style komentars + 12 pt Auto"/>
    <w:basedOn w:val="komentars"/>
    <w:rsid w:val="005A6AF3"/>
    <w:pPr>
      <w:jc w:val="both"/>
    </w:pPr>
    <w:rPr>
      <w:color w:val="auto"/>
      <w:sz w:val="24"/>
    </w:rPr>
  </w:style>
  <w:style w:type="paragraph" w:styleId="BodyText3">
    <w:name w:val="Body Text 3"/>
    <w:basedOn w:val="Normal"/>
    <w:link w:val="BodyText3Char"/>
    <w:rsid w:val="005A6AF3"/>
    <w:pPr>
      <w:suppressAutoHyphens/>
      <w:jc w:val="center"/>
    </w:pPr>
    <w:rPr>
      <w:rFonts w:ascii="Fraktur TL" w:hAnsi="Fraktur TL"/>
      <w:b/>
      <w:sz w:val="44"/>
      <w:lang w:eastAsia="ar-SA"/>
    </w:rPr>
  </w:style>
  <w:style w:type="paragraph" w:customStyle="1" w:styleId="StyleHeading2Before18ptAfter6pt">
    <w:name w:val="Style Heading 2 + Before:  18 pt After:  6 pt"/>
    <w:basedOn w:val="Heading2"/>
    <w:rsid w:val="005A6AF3"/>
    <w:pPr>
      <w:keepLines/>
      <w:numPr>
        <w:ilvl w:val="0"/>
        <w:numId w:val="0"/>
      </w:numPr>
      <w:tabs>
        <w:tab w:val="left" w:pos="709"/>
      </w:tabs>
      <w:suppressAutoHyphens/>
      <w:spacing w:after="120"/>
      <w:ind w:left="709" w:hanging="709"/>
    </w:pPr>
    <w:rPr>
      <w:i w:val="0"/>
      <w:iCs w:val="0"/>
      <w:spacing w:val="-2"/>
      <w:sz w:val="20"/>
      <w:szCs w:val="22"/>
      <w:u w:val="single"/>
      <w:lang w:eastAsia="ar-SA"/>
    </w:rPr>
  </w:style>
  <w:style w:type="paragraph" w:customStyle="1" w:styleId="StyleHeading3Arial">
    <w:name w:val="Style Heading 3 + Arial"/>
    <w:basedOn w:val="Heading3"/>
    <w:rsid w:val="005A6AF3"/>
    <w:pPr>
      <w:keepLines/>
      <w:numPr>
        <w:ilvl w:val="2"/>
      </w:numPr>
      <w:tabs>
        <w:tab w:val="num" w:pos="720"/>
        <w:tab w:val="left" w:pos="907"/>
      </w:tabs>
      <w:spacing w:before="240" w:after="60"/>
      <w:ind w:left="907" w:hanging="907"/>
      <w:jc w:val="left"/>
      <w:outlineLvl w:val="9"/>
    </w:pPr>
    <w:rPr>
      <w:rFonts w:cs="Arial"/>
      <w:b/>
      <w:i/>
      <w:color w:val="000000"/>
      <w:spacing w:val="-3"/>
      <w:sz w:val="20"/>
    </w:rPr>
  </w:style>
  <w:style w:type="paragraph" w:customStyle="1" w:styleId="2zanoren">
    <w:name w:val="2.zanorení"/>
    <w:basedOn w:val="Normal"/>
    <w:rsid w:val="005A6AF3"/>
    <w:pPr>
      <w:widowControl w:val="0"/>
      <w:suppressAutoHyphens/>
      <w:spacing w:before="60" w:line="240" w:lineRule="exact"/>
      <w:ind w:left="3402" w:hanging="1278"/>
      <w:jc w:val="both"/>
    </w:pPr>
    <w:rPr>
      <w:rFonts w:ascii="Arial" w:hAnsi="Arial"/>
      <w:szCs w:val="20"/>
      <w:lang w:val="cs-CZ" w:eastAsia="ar-SA"/>
    </w:rPr>
  </w:style>
  <w:style w:type="paragraph" w:customStyle="1" w:styleId="Bulletnew">
    <w:name w:val="Bullet new"/>
    <w:basedOn w:val="Normal"/>
    <w:rsid w:val="005A6AF3"/>
    <w:pPr>
      <w:suppressAutoHyphens/>
      <w:spacing w:before="120" w:after="120" w:line="280" w:lineRule="atLeast"/>
      <w:jc w:val="both"/>
    </w:pPr>
    <w:rPr>
      <w:rFonts w:ascii="Arial" w:hAnsi="Arial"/>
      <w:spacing w:val="-1"/>
      <w:sz w:val="18"/>
      <w:szCs w:val="18"/>
      <w:lang w:eastAsia="ar-SA"/>
    </w:rPr>
  </w:style>
  <w:style w:type="paragraph" w:customStyle="1" w:styleId="WW-Default">
    <w:name w:val="WW-Default"/>
    <w:rsid w:val="005A6AF3"/>
    <w:pPr>
      <w:widowControl w:val="0"/>
      <w:suppressAutoHyphens/>
      <w:autoSpaceDE w:val="0"/>
    </w:pPr>
    <w:rPr>
      <w:rFonts w:eastAsia="Arial"/>
      <w:color w:val="000000"/>
      <w:sz w:val="24"/>
      <w:szCs w:val="24"/>
      <w:lang w:eastAsia="ar-SA"/>
    </w:rPr>
  </w:style>
  <w:style w:type="paragraph" w:styleId="FootnoteText">
    <w:name w:val="footnote text"/>
    <w:aliases w:val="Footnote,Fußnote,Fußnote Char Char,Fußnote Char Char Char Char Char Char,-E Fußnotentext,Fußnotentext Ursprung,single space,FOOTNOTES,fn,Footnote Text Char2 Char,Footnote Text Char Char1 Char,Schriftart: 9 pt,f,footnote text,F"/>
    <w:basedOn w:val="Normal"/>
    <w:link w:val="FootnoteTextChar"/>
    <w:uiPriority w:val="99"/>
    <w:rsid w:val="005A6AF3"/>
    <w:pPr>
      <w:suppressAutoHyphens/>
    </w:pPr>
    <w:rPr>
      <w:sz w:val="20"/>
      <w:szCs w:val="20"/>
      <w:lang w:eastAsia="ar-SA"/>
    </w:rPr>
  </w:style>
  <w:style w:type="paragraph" w:customStyle="1" w:styleId="Atsauce">
    <w:name w:val="Atsauce"/>
    <w:basedOn w:val="FootnoteText"/>
    <w:rsid w:val="005A6AF3"/>
    <w:rPr>
      <w:rFonts w:ascii="Arial" w:hAnsi="Arial" w:cs="Arial"/>
      <w:sz w:val="16"/>
      <w:szCs w:val="16"/>
    </w:rPr>
  </w:style>
  <w:style w:type="paragraph" w:customStyle="1" w:styleId="Rindkopa">
    <w:name w:val="Rindkopa"/>
    <w:basedOn w:val="Normal"/>
    <w:next w:val="Normal"/>
    <w:rsid w:val="005A6AF3"/>
    <w:pPr>
      <w:suppressAutoHyphens/>
      <w:ind w:left="851"/>
      <w:jc w:val="both"/>
    </w:pPr>
    <w:rPr>
      <w:rFonts w:ascii="Arial" w:hAnsi="Arial"/>
      <w:sz w:val="20"/>
      <w:lang w:val="en-US" w:eastAsia="ar-SA"/>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Normal"/>
    <w:rsid w:val="005A6AF3"/>
    <w:pPr>
      <w:suppressAutoHyphens/>
      <w:spacing w:after="160" w:line="240" w:lineRule="exact"/>
    </w:pPr>
    <w:rPr>
      <w:rFonts w:ascii="Tahoma" w:hAnsi="Tahoma"/>
      <w:sz w:val="20"/>
      <w:szCs w:val="20"/>
      <w:lang w:val="en-US" w:eastAsia="ar-SA"/>
    </w:rPr>
  </w:style>
  <w:style w:type="paragraph" w:customStyle="1" w:styleId="WW-Default1">
    <w:name w:val="WW-Default1"/>
    <w:rsid w:val="005A6AF3"/>
    <w:pPr>
      <w:suppressAutoHyphens/>
      <w:autoSpaceDE w:val="0"/>
    </w:pPr>
    <w:rPr>
      <w:rFonts w:ascii="Arial" w:eastAsia="Arial" w:hAnsi="Arial" w:cs="Arial"/>
      <w:color w:val="000000"/>
      <w:sz w:val="24"/>
      <w:szCs w:val="24"/>
      <w:lang w:eastAsia="ar-SA"/>
    </w:rPr>
  </w:style>
  <w:style w:type="paragraph" w:customStyle="1" w:styleId="TableContents">
    <w:name w:val="Table Contents"/>
    <w:basedOn w:val="Normal"/>
    <w:rsid w:val="005A6AF3"/>
    <w:pPr>
      <w:suppressLineNumbers/>
      <w:suppressAutoHyphens/>
    </w:pPr>
    <w:rPr>
      <w:lang w:eastAsia="ar-SA"/>
    </w:rPr>
  </w:style>
  <w:style w:type="paragraph" w:customStyle="1" w:styleId="TableHeading">
    <w:name w:val="Table Heading"/>
    <w:basedOn w:val="TableContents"/>
    <w:rsid w:val="005A6AF3"/>
    <w:pPr>
      <w:jc w:val="center"/>
    </w:pPr>
    <w:rPr>
      <w:b/>
      <w:bCs/>
    </w:rPr>
  </w:style>
  <w:style w:type="paragraph" w:customStyle="1" w:styleId="Framecontents">
    <w:name w:val="Frame contents"/>
    <w:basedOn w:val="BodyText"/>
    <w:rsid w:val="005A6AF3"/>
    <w:pPr>
      <w:suppressAutoHyphens/>
    </w:pPr>
    <w:rPr>
      <w:lang w:eastAsia="ar-SA"/>
    </w:rPr>
  </w:style>
  <w:style w:type="paragraph" w:customStyle="1" w:styleId="Apakpunkts">
    <w:name w:val="Apakšpunkts"/>
    <w:basedOn w:val="Normal"/>
    <w:link w:val="ApakpunktsChar"/>
    <w:rsid w:val="005A6AF3"/>
    <w:pPr>
      <w:tabs>
        <w:tab w:val="num" w:pos="851"/>
      </w:tabs>
      <w:ind w:left="851" w:hanging="851"/>
    </w:pPr>
    <w:rPr>
      <w:rFonts w:ascii="Arial" w:hAnsi="Arial"/>
      <w:b/>
      <w:sz w:val="20"/>
      <w:lang w:eastAsia="lv-LV"/>
    </w:rPr>
  </w:style>
  <w:style w:type="character" w:customStyle="1" w:styleId="ApakpunktsChar">
    <w:name w:val="Apakšpunkts Char"/>
    <w:link w:val="Apakpunkts"/>
    <w:rsid w:val="005A6AF3"/>
    <w:rPr>
      <w:rFonts w:ascii="Arial" w:hAnsi="Arial"/>
      <w:b/>
      <w:szCs w:val="24"/>
      <w:lang w:val="lv-LV" w:eastAsia="lv-LV" w:bidi="ar-SA"/>
    </w:rPr>
  </w:style>
  <w:style w:type="paragraph" w:customStyle="1" w:styleId="Default">
    <w:name w:val="Default"/>
    <w:rsid w:val="00BA3FE8"/>
    <w:pPr>
      <w:autoSpaceDE w:val="0"/>
      <w:autoSpaceDN w:val="0"/>
      <w:adjustRightInd w:val="0"/>
    </w:pPr>
    <w:rPr>
      <w:color w:val="000000"/>
      <w:sz w:val="24"/>
      <w:szCs w:val="24"/>
    </w:rPr>
  </w:style>
  <w:style w:type="paragraph" w:customStyle="1" w:styleId="Pa22">
    <w:name w:val="Pa22"/>
    <w:basedOn w:val="Normal"/>
    <w:next w:val="Normal"/>
    <w:rsid w:val="00DA540A"/>
    <w:pPr>
      <w:autoSpaceDE w:val="0"/>
      <w:spacing w:line="121" w:lineRule="atLeast"/>
    </w:pPr>
    <w:rPr>
      <w:rFonts w:ascii="HelveticaNeueLT Std Cn" w:hAnsi="HelveticaNeueLT Std Cn"/>
      <w:kern w:val="1"/>
      <w:lang w:eastAsia="zh-CN"/>
    </w:rPr>
  </w:style>
  <w:style w:type="character" w:customStyle="1" w:styleId="prequote">
    <w:name w:val="prequote"/>
    <w:rsid w:val="00152623"/>
    <w:rPr>
      <w:rFonts w:cs="Times New Roman"/>
    </w:rPr>
  </w:style>
  <w:style w:type="character" w:styleId="CommentReference">
    <w:name w:val="annotation reference"/>
    <w:semiHidden/>
    <w:rsid w:val="00130EC3"/>
    <w:rPr>
      <w:sz w:val="16"/>
      <w:szCs w:val="16"/>
    </w:rPr>
  </w:style>
  <w:style w:type="paragraph" w:styleId="CommentText">
    <w:name w:val="annotation text"/>
    <w:basedOn w:val="Normal"/>
    <w:link w:val="CommentTextChar"/>
    <w:uiPriority w:val="99"/>
    <w:rsid w:val="00130EC3"/>
    <w:rPr>
      <w:sz w:val="20"/>
      <w:szCs w:val="20"/>
    </w:rPr>
  </w:style>
  <w:style w:type="paragraph" w:styleId="TOAHeading">
    <w:name w:val="toa heading"/>
    <w:basedOn w:val="Normal"/>
    <w:next w:val="Normal"/>
    <w:semiHidden/>
    <w:rsid w:val="006B29CD"/>
    <w:pPr>
      <w:numPr>
        <w:numId w:val="5"/>
      </w:numPr>
      <w:spacing w:before="120"/>
    </w:pPr>
    <w:rPr>
      <w:rFonts w:ascii="Arial" w:hAnsi="Arial" w:cs="Arial"/>
      <w:b/>
      <w:bCs/>
      <w:lang w:val="en-GB"/>
    </w:rPr>
  </w:style>
  <w:style w:type="paragraph" w:styleId="CommentSubject">
    <w:name w:val="annotation subject"/>
    <w:basedOn w:val="CommentText"/>
    <w:next w:val="CommentText"/>
    <w:link w:val="CommentSubjectChar"/>
    <w:semiHidden/>
    <w:rsid w:val="004A4969"/>
    <w:rPr>
      <w:b/>
      <w:bCs/>
    </w:rPr>
  </w:style>
  <w:style w:type="paragraph" w:customStyle="1" w:styleId="RakstzRakstz0">
    <w:name w:val="Rakstz. Rakstz."/>
    <w:basedOn w:val="Normal"/>
    <w:rsid w:val="006F2B5C"/>
    <w:pPr>
      <w:spacing w:after="160" w:line="240" w:lineRule="exact"/>
    </w:pPr>
    <w:rPr>
      <w:rFonts w:ascii="Tahoma" w:hAnsi="Tahoma"/>
      <w:sz w:val="20"/>
      <w:szCs w:val="20"/>
      <w:lang w:val="en-US"/>
    </w:rPr>
  </w:style>
  <w:style w:type="character" w:customStyle="1" w:styleId="hps">
    <w:name w:val="hps"/>
    <w:basedOn w:val="DefaultParagraphFont"/>
    <w:rsid w:val="00987DEB"/>
  </w:style>
  <w:style w:type="character" w:customStyle="1" w:styleId="atn">
    <w:name w:val="atn"/>
    <w:basedOn w:val="DefaultParagraphFont"/>
    <w:rsid w:val="00987DEB"/>
  </w:style>
  <w:style w:type="paragraph" w:customStyle="1" w:styleId="Teh3">
    <w:name w:val="Teh3"/>
    <w:basedOn w:val="Normal"/>
    <w:rsid w:val="00987DEB"/>
    <w:pPr>
      <w:widowControl w:val="0"/>
      <w:suppressAutoHyphens/>
      <w:spacing w:line="100" w:lineRule="atLeast"/>
      <w:jc w:val="both"/>
    </w:pPr>
    <w:rPr>
      <w:iCs/>
      <w:kern w:val="1"/>
      <w:lang w:val="en" w:eastAsia="zh-CN" w:bidi="hi-IN"/>
    </w:rPr>
  </w:style>
  <w:style w:type="character" w:customStyle="1" w:styleId="apple-converted-space">
    <w:name w:val="apple-converted-space"/>
    <w:rsid w:val="002A3BFE"/>
  </w:style>
  <w:style w:type="character" w:customStyle="1" w:styleId="Heading2Char">
    <w:name w:val="Heading 2 Char"/>
    <w:link w:val="Heading2"/>
    <w:rsid w:val="00066C9A"/>
    <w:rPr>
      <w:rFonts w:ascii="Arial" w:hAnsi="Arial" w:cs="Arial"/>
      <w:b/>
      <w:bCs/>
      <w:i/>
      <w:iCs/>
      <w:sz w:val="28"/>
      <w:szCs w:val="28"/>
      <w:lang w:eastAsia="en-US"/>
    </w:rPr>
  </w:style>
  <w:style w:type="character" w:customStyle="1" w:styleId="Heading3Char">
    <w:name w:val="Heading 3 Char"/>
    <w:link w:val="Heading3"/>
    <w:uiPriority w:val="9"/>
    <w:rsid w:val="00066C9A"/>
    <w:rPr>
      <w:sz w:val="32"/>
      <w:szCs w:val="24"/>
      <w:lang w:val="lv-LV" w:eastAsia="ar-SA"/>
    </w:rPr>
  </w:style>
  <w:style w:type="character" w:customStyle="1" w:styleId="ircsu">
    <w:name w:val="irc_su"/>
    <w:rsid w:val="008F1854"/>
  </w:style>
  <w:style w:type="character" w:customStyle="1" w:styleId="Heading4Char">
    <w:name w:val="Heading 4 Char"/>
    <w:link w:val="Heading4"/>
    <w:rsid w:val="008F1854"/>
    <w:rPr>
      <w:b/>
      <w:bCs/>
      <w:sz w:val="40"/>
      <w:szCs w:val="24"/>
      <w:lang w:eastAsia="en-US"/>
    </w:rPr>
  </w:style>
  <w:style w:type="character" w:customStyle="1" w:styleId="Heading5Char">
    <w:name w:val="Heading 5 Char"/>
    <w:link w:val="Heading5"/>
    <w:rsid w:val="008F1854"/>
    <w:rPr>
      <w:b/>
      <w:bCs/>
      <w:sz w:val="36"/>
      <w:szCs w:val="24"/>
      <w:lang w:eastAsia="en-US"/>
    </w:rPr>
  </w:style>
  <w:style w:type="character" w:customStyle="1" w:styleId="Heading1Char">
    <w:name w:val="Heading 1 Char"/>
    <w:aliases w:val="H1 Char,First subtitle Char,Section Heading Char,heading1 Char,Antraste 1 Char,h1 + Left:  0 cm Char,First line.... Char,h1 Char"/>
    <w:link w:val="Heading1"/>
    <w:rsid w:val="00C30C41"/>
    <w:rPr>
      <w:b/>
      <w:sz w:val="32"/>
      <w:szCs w:val="24"/>
      <w:lang w:eastAsia="en-US"/>
    </w:rPr>
  </w:style>
  <w:style w:type="character" w:customStyle="1" w:styleId="Heading6Char">
    <w:name w:val="Heading 6 Char"/>
    <w:link w:val="Heading6"/>
    <w:rsid w:val="00C30C41"/>
    <w:rPr>
      <w:b/>
      <w:i/>
      <w:sz w:val="24"/>
      <w:szCs w:val="24"/>
      <w:lang w:val="lv-LV" w:eastAsia="ar-SA"/>
    </w:rPr>
  </w:style>
  <w:style w:type="character" w:customStyle="1" w:styleId="Heading7Char">
    <w:name w:val="Heading 7 Char"/>
    <w:link w:val="Heading7"/>
    <w:rsid w:val="00C30C41"/>
    <w:rPr>
      <w:b/>
      <w:bCs/>
      <w:sz w:val="32"/>
      <w:szCs w:val="24"/>
      <w:lang w:val="lv-LV" w:eastAsia="ar-SA"/>
    </w:rPr>
  </w:style>
  <w:style w:type="character" w:customStyle="1" w:styleId="Heading8Char">
    <w:name w:val="Heading 8 Char"/>
    <w:link w:val="Heading8"/>
    <w:rsid w:val="00C30C41"/>
    <w:rPr>
      <w:b/>
      <w:bCs/>
      <w:sz w:val="24"/>
      <w:szCs w:val="24"/>
      <w:lang w:val="lv-LV" w:eastAsia="ar-SA"/>
    </w:rPr>
  </w:style>
  <w:style w:type="character" w:customStyle="1" w:styleId="Heading9Char">
    <w:name w:val="Heading 9 Char"/>
    <w:link w:val="Heading9"/>
    <w:rsid w:val="00C30C41"/>
    <w:rPr>
      <w:b/>
      <w:bCs/>
      <w:i/>
      <w:iCs/>
      <w:sz w:val="24"/>
      <w:szCs w:val="24"/>
      <w:lang w:val="lv-LV" w:eastAsia="ar-SA"/>
    </w:rPr>
  </w:style>
  <w:style w:type="character" w:customStyle="1" w:styleId="BodyTextIndentChar">
    <w:name w:val="Body Text Indent Char"/>
    <w:link w:val="BodyTextIndent"/>
    <w:rsid w:val="00C30C41"/>
    <w:rPr>
      <w:sz w:val="24"/>
      <w:szCs w:val="24"/>
      <w:lang w:val="lv-LV"/>
    </w:rPr>
  </w:style>
  <w:style w:type="character" w:customStyle="1" w:styleId="BodyText2Char">
    <w:name w:val="Body Text 2 Char"/>
    <w:link w:val="BodyText2"/>
    <w:rsid w:val="00C30C41"/>
    <w:rPr>
      <w:sz w:val="24"/>
      <w:szCs w:val="24"/>
      <w:lang w:val="lv-LV"/>
    </w:rPr>
  </w:style>
  <w:style w:type="character" w:customStyle="1" w:styleId="SubtitleChar">
    <w:name w:val="Subtitle Char"/>
    <w:link w:val="Subtitle"/>
    <w:rsid w:val="00C30C41"/>
    <w:rPr>
      <w:rFonts w:ascii="Arial" w:hAnsi="Arial" w:cs="Arial"/>
      <w:sz w:val="24"/>
      <w:lang w:val="lv-LV" w:eastAsia="lv-LV"/>
    </w:rPr>
  </w:style>
  <w:style w:type="character" w:customStyle="1" w:styleId="BodyTextIndent3Char">
    <w:name w:val="Body Text Indent 3 Char"/>
    <w:link w:val="BodyTextIndent3"/>
    <w:rsid w:val="00C30C41"/>
    <w:rPr>
      <w:rFonts w:ascii="Dutch TL" w:hAnsi="Dutch TL"/>
      <w:sz w:val="16"/>
      <w:szCs w:val="16"/>
      <w:lang w:eastAsia="lv-LV"/>
    </w:rPr>
  </w:style>
  <w:style w:type="character" w:customStyle="1" w:styleId="BodyTextIndent2Char">
    <w:name w:val="Body Text Indent 2 Char"/>
    <w:link w:val="BodyTextIndent2"/>
    <w:rsid w:val="00C30C41"/>
    <w:rPr>
      <w:sz w:val="24"/>
      <w:szCs w:val="24"/>
      <w:lang w:val="lv-LV" w:eastAsia="ar-SA"/>
    </w:rPr>
  </w:style>
  <w:style w:type="character" w:customStyle="1" w:styleId="BodyText3Char">
    <w:name w:val="Body Text 3 Char"/>
    <w:link w:val="BodyText3"/>
    <w:rsid w:val="00C30C41"/>
    <w:rPr>
      <w:rFonts w:ascii="Fraktur TL" w:hAnsi="Fraktur TL"/>
      <w:b/>
      <w:sz w:val="44"/>
      <w:szCs w:val="24"/>
      <w:lang w:val="lv-LV" w:eastAsia="ar-SA"/>
    </w:rPr>
  </w:style>
  <w:style w:type="character" w:customStyle="1" w:styleId="FootnoteTextChar">
    <w:name w:val="Footnote Text Char"/>
    <w:aliases w:val="Footnote Char,Fußnote Char,Fußnote Char Char Char,Fußnote Char Char Char Char Char Char Char,-E Fußnotentext Char,Fußnotentext Ursprung Char,single space Char,FOOTNOTES Char,fn Char,Footnote Text Char2 Char Char,Schriftart: 9 pt Char"/>
    <w:link w:val="FootnoteText"/>
    <w:uiPriority w:val="99"/>
    <w:rsid w:val="00C30C41"/>
    <w:rPr>
      <w:lang w:val="lv-LV" w:eastAsia="ar-SA"/>
    </w:rPr>
  </w:style>
  <w:style w:type="character" w:customStyle="1" w:styleId="CommentTextChar">
    <w:name w:val="Comment Text Char"/>
    <w:link w:val="CommentText"/>
    <w:uiPriority w:val="99"/>
    <w:rsid w:val="00C30C41"/>
    <w:rPr>
      <w:lang w:val="lv-LV"/>
    </w:rPr>
  </w:style>
  <w:style w:type="character" w:customStyle="1" w:styleId="CommentSubjectChar">
    <w:name w:val="Comment Subject Char"/>
    <w:link w:val="CommentSubject"/>
    <w:semiHidden/>
    <w:rsid w:val="00C30C41"/>
    <w:rPr>
      <w:b/>
      <w:bCs/>
      <w:lang w:val="lv-LV"/>
    </w:rPr>
  </w:style>
  <w:style w:type="character" w:customStyle="1" w:styleId="BodyTextChar1">
    <w:name w:val="Body Text Char1"/>
    <w:locked/>
    <w:rsid w:val="004F0624"/>
    <w:rPr>
      <w:sz w:val="24"/>
      <w:szCs w:val="24"/>
      <w:lang w:eastAsia="en-US"/>
    </w:rPr>
  </w:style>
  <w:style w:type="paragraph" w:styleId="NoSpacing">
    <w:name w:val="No Spacing"/>
    <w:uiPriority w:val="1"/>
    <w:qFormat/>
    <w:rsid w:val="00DC2F9D"/>
    <w:rPr>
      <w:sz w:val="24"/>
      <w:szCs w:val="24"/>
    </w:rPr>
  </w:style>
  <w:style w:type="character" w:customStyle="1" w:styleId="st1">
    <w:name w:val="st1"/>
    <w:rsid w:val="00E32BFB"/>
  </w:style>
  <w:style w:type="paragraph" w:customStyle="1" w:styleId="Bezatstarpm1">
    <w:name w:val="Bez atstarpēm1"/>
    <w:qFormat/>
    <w:rsid w:val="00866B69"/>
    <w:pPr>
      <w:suppressAutoHyphens/>
    </w:pPr>
    <w:rPr>
      <w:sz w:val="24"/>
      <w:szCs w:val="24"/>
      <w:lang w:eastAsia="ar-SA"/>
    </w:rPr>
  </w:style>
  <w:style w:type="character" w:customStyle="1" w:styleId="ListParagraphChar">
    <w:name w:val="List Paragraph Char"/>
    <w:aliases w:val="Strip Char,Virsraksti Char,H&amp;P List Paragraph Char,2 Char,Saistīto dokumentu saraksts Char,Bullet list Char,Colorful List - Accent 12 Char,Normal bullet 2 Char,List Paragraph1 Char,Syle 1 Char,Numurets Char,PPS_Bullet Char"/>
    <w:link w:val="ListParagraph"/>
    <w:qFormat/>
    <w:locked/>
    <w:rsid w:val="00FF310E"/>
    <w:rPr>
      <w:sz w:val="24"/>
      <w:szCs w:val="24"/>
      <w:lang w:val="lv-LV"/>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uiPriority w:val="99"/>
    <w:qFormat/>
    <w:rsid w:val="00485251"/>
    <w:rPr>
      <w:vertAlign w:val="superscript"/>
    </w:rPr>
  </w:style>
  <w:style w:type="character" w:styleId="UnresolvedMention">
    <w:name w:val="Unresolved Mention"/>
    <w:uiPriority w:val="99"/>
    <w:semiHidden/>
    <w:unhideWhenUsed/>
    <w:rsid w:val="00E943CD"/>
    <w:rPr>
      <w:color w:val="605E5C"/>
      <w:shd w:val="clear" w:color="auto" w:fill="E1DFDD"/>
    </w:rPr>
  </w:style>
  <w:style w:type="character" w:customStyle="1" w:styleId="Bodytext95pt">
    <w:name w:val="Body text + 9;5 pt"/>
    <w:rsid w:val="00891DFB"/>
    <w:rPr>
      <w:rFonts w:ascii="Times New Roman" w:eastAsia="Times New Roman" w:hAnsi="Times New Roman" w:cs="Times New Roman"/>
      <w:b w:val="0"/>
      <w:bCs w:val="0"/>
      <w:i w:val="0"/>
      <w:iCs w:val="0"/>
      <w:strike w:val="0"/>
      <w:dstrike w:val="0"/>
      <w:color w:val="000000"/>
      <w:spacing w:val="0"/>
      <w:w w:val="100"/>
      <w:position w:val="0"/>
      <w:sz w:val="19"/>
      <w:szCs w:val="19"/>
      <w:u w:val="none"/>
      <w:vertAlign w:val="baseline"/>
      <w:lang w:val="lv-LV"/>
    </w:rPr>
  </w:style>
  <w:style w:type="character" w:customStyle="1" w:styleId="HeaderChar1">
    <w:name w:val="Header Char1"/>
    <w:link w:val="Header"/>
    <w:uiPriority w:val="99"/>
    <w:rsid w:val="002834C1"/>
    <w:rPr>
      <w:sz w:val="24"/>
      <w:szCs w:val="24"/>
      <w:lang w:val="lv-LV" w:eastAsia="en-US"/>
    </w:rPr>
  </w:style>
  <w:style w:type="paragraph" w:customStyle="1" w:styleId="CharCharCharChar">
    <w:name w:val="Char Char Char Char"/>
    <w:aliases w:val="Char2"/>
    <w:basedOn w:val="Normal"/>
    <w:next w:val="Normal"/>
    <w:link w:val="FootnoteReference"/>
    <w:uiPriority w:val="99"/>
    <w:rsid w:val="0023295B"/>
    <w:pPr>
      <w:spacing w:after="160" w:line="240" w:lineRule="exact"/>
      <w:jc w:val="both"/>
      <w:textAlignment w:val="baseline"/>
    </w:pPr>
    <w:rPr>
      <w:sz w:val="20"/>
      <w:szCs w:val="20"/>
      <w:vertAlign w:val="superscript"/>
      <w:lang w:eastAsia="lv-LV"/>
    </w:rPr>
  </w:style>
  <w:style w:type="character" w:customStyle="1" w:styleId="markedcontent">
    <w:name w:val="markedcontent"/>
    <w:basedOn w:val="DefaultParagraphFont"/>
    <w:rsid w:val="0023295B"/>
  </w:style>
  <w:style w:type="character" w:customStyle="1" w:styleId="cf01">
    <w:name w:val="cf01"/>
    <w:rsid w:val="00E81166"/>
    <w:rPr>
      <w:rFonts w:ascii="Segoe UI" w:hAnsi="Segoe UI" w:cs="Segoe UI" w:hint="default"/>
      <w:i/>
      <w:iCs/>
      <w:sz w:val="18"/>
      <w:szCs w:val="18"/>
    </w:rPr>
  </w:style>
  <w:style w:type="character" w:customStyle="1" w:styleId="FooterChar1">
    <w:name w:val="Footer Char1"/>
    <w:aliases w:val=" Char5 Char Char1, Char5 Char Char Char1,Char5 Char Char1, Char5 Char Char Char Char,Char5 Char Char Char"/>
    <w:link w:val="Footer"/>
    <w:uiPriority w:val="99"/>
    <w:rsid w:val="00C34CD2"/>
    <w:rPr>
      <w:sz w:val="24"/>
      <w:szCs w:val="24"/>
      <w:lang w:eastAsia="en-US"/>
    </w:rPr>
  </w:style>
  <w:style w:type="character" w:customStyle="1" w:styleId="WW8Num25z1">
    <w:name w:val="WW8Num25z1"/>
    <w:rsid w:val="00B20192"/>
    <w:rPr>
      <w:rFonts w:ascii="Courier New" w:hAnsi="Courier New" w:cs="Courier New"/>
      <w:sz w:val="20"/>
    </w:rPr>
  </w:style>
  <w:style w:type="paragraph" w:customStyle="1" w:styleId="RakstzRakstz1">
    <w:name w:val="Rakstz. Rakstz."/>
    <w:basedOn w:val="Normal"/>
    <w:rsid w:val="009652C0"/>
    <w:pPr>
      <w:spacing w:after="160" w:line="240" w:lineRule="exact"/>
    </w:pPr>
    <w:rPr>
      <w:rFonts w:ascii="Tahoma" w:hAnsi="Tahoma"/>
      <w:sz w:val="20"/>
      <w:szCs w:val="20"/>
      <w:lang w:val="en-US"/>
    </w:rPr>
  </w:style>
  <w:style w:type="paragraph" w:customStyle="1" w:styleId="RakstzRakstz2">
    <w:name w:val="Rakstz. Rakstz."/>
    <w:basedOn w:val="Normal"/>
    <w:rsid w:val="00610B58"/>
    <w:pPr>
      <w:spacing w:after="160" w:line="240" w:lineRule="exact"/>
    </w:pPr>
    <w:rPr>
      <w:rFonts w:ascii="Tahoma" w:hAnsi="Tahoma"/>
      <w:sz w:val="20"/>
      <w:szCs w:val="20"/>
      <w:lang w:val="en-US"/>
    </w:rPr>
  </w:style>
  <w:style w:type="paragraph" w:customStyle="1" w:styleId="RakstzRakstz3">
    <w:name w:val="Rakstz. Rakstz."/>
    <w:basedOn w:val="Normal"/>
    <w:rsid w:val="007C409A"/>
    <w:pPr>
      <w:spacing w:after="160" w:line="240" w:lineRule="exact"/>
    </w:pPr>
    <w:rPr>
      <w:rFonts w:ascii="Tahoma" w:hAnsi="Tahoma"/>
      <w:sz w:val="20"/>
      <w:szCs w:val="20"/>
      <w:lang w:val="en-US"/>
    </w:rPr>
  </w:style>
  <w:style w:type="paragraph" w:customStyle="1" w:styleId="RakstzRakstz4">
    <w:name w:val="Rakstz. Rakstz."/>
    <w:basedOn w:val="Normal"/>
    <w:rsid w:val="004703F4"/>
    <w:pPr>
      <w:spacing w:after="160" w:line="240" w:lineRule="exact"/>
    </w:pPr>
    <w:rPr>
      <w:rFonts w:ascii="Tahoma" w:hAnsi="Tahoma"/>
      <w:sz w:val="20"/>
      <w:szCs w:val="20"/>
      <w:lang w:val="en-US"/>
    </w:rPr>
  </w:style>
  <w:style w:type="paragraph" w:customStyle="1" w:styleId="RakstzRakstz5">
    <w:name w:val="Rakstz. Rakstz."/>
    <w:basedOn w:val="Normal"/>
    <w:rsid w:val="00FB4261"/>
    <w:pPr>
      <w:spacing w:after="160" w:line="240" w:lineRule="exact"/>
    </w:pPr>
    <w:rPr>
      <w:rFonts w:ascii="Tahoma" w:hAnsi="Tahoma"/>
      <w:sz w:val="20"/>
      <w:szCs w:val="20"/>
      <w:lang w:val="en-US"/>
    </w:rPr>
  </w:style>
  <w:style w:type="paragraph" w:customStyle="1" w:styleId="RakstzRakstz6">
    <w:name w:val="Rakstz. Rakstz."/>
    <w:basedOn w:val="Normal"/>
    <w:rsid w:val="004C6FF7"/>
    <w:pPr>
      <w:spacing w:after="160" w:line="240" w:lineRule="exact"/>
    </w:pPr>
    <w:rPr>
      <w:rFonts w:ascii="Tahoma" w:hAnsi="Tahoma"/>
      <w:sz w:val="20"/>
      <w:szCs w:val="20"/>
      <w:lang w:val="en-US"/>
    </w:rPr>
  </w:style>
  <w:style w:type="paragraph" w:customStyle="1" w:styleId="RakstzRakstz7">
    <w:name w:val="Rakstz. Rakstz."/>
    <w:basedOn w:val="Normal"/>
    <w:rsid w:val="00741ADA"/>
    <w:pPr>
      <w:spacing w:after="160" w:line="240" w:lineRule="exact"/>
    </w:pPr>
    <w:rPr>
      <w:rFonts w:ascii="Tahoma" w:hAnsi="Tahoma"/>
      <w:sz w:val="20"/>
      <w:szCs w:val="20"/>
      <w:lang w:val="en-US"/>
    </w:rPr>
  </w:style>
  <w:style w:type="paragraph" w:customStyle="1" w:styleId="RakstzRakstz8">
    <w:name w:val="Rakstz. Rakstz."/>
    <w:basedOn w:val="Normal"/>
    <w:rsid w:val="00B26D3E"/>
    <w:pPr>
      <w:spacing w:after="160" w:line="240" w:lineRule="exact"/>
    </w:pPr>
    <w:rPr>
      <w:rFonts w:ascii="Tahoma" w:hAnsi="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3899">
      <w:bodyDiv w:val="1"/>
      <w:marLeft w:val="0"/>
      <w:marRight w:val="0"/>
      <w:marTop w:val="0"/>
      <w:marBottom w:val="0"/>
      <w:divBdr>
        <w:top w:val="none" w:sz="0" w:space="0" w:color="auto"/>
        <w:left w:val="none" w:sz="0" w:space="0" w:color="auto"/>
        <w:bottom w:val="none" w:sz="0" w:space="0" w:color="auto"/>
        <w:right w:val="none" w:sz="0" w:space="0" w:color="auto"/>
      </w:divBdr>
    </w:div>
    <w:div w:id="2172741">
      <w:bodyDiv w:val="1"/>
      <w:marLeft w:val="0"/>
      <w:marRight w:val="0"/>
      <w:marTop w:val="0"/>
      <w:marBottom w:val="0"/>
      <w:divBdr>
        <w:top w:val="none" w:sz="0" w:space="0" w:color="auto"/>
        <w:left w:val="none" w:sz="0" w:space="0" w:color="auto"/>
        <w:bottom w:val="none" w:sz="0" w:space="0" w:color="auto"/>
        <w:right w:val="none" w:sz="0" w:space="0" w:color="auto"/>
      </w:divBdr>
    </w:div>
    <w:div w:id="18287575">
      <w:bodyDiv w:val="1"/>
      <w:marLeft w:val="0"/>
      <w:marRight w:val="0"/>
      <w:marTop w:val="0"/>
      <w:marBottom w:val="0"/>
      <w:divBdr>
        <w:top w:val="none" w:sz="0" w:space="0" w:color="auto"/>
        <w:left w:val="none" w:sz="0" w:space="0" w:color="auto"/>
        <w:bottom w:val="none" w:sz="0" w:space="0" w:color="auto"/>
        <w:right w:val="none" w:sz="0" w:space="0" w:color="auto"/>
      </w:divBdr>
    </w:div>
    <w:div w:id="24336433">
      <w:bodyDiv w:val="1"/>
      <w:marLeft w:val="0"/>
      <w:marRight w:val="0"/>
      <w:marTop w:val="0"/>
      <w:marBottom w:val="0"/>
      <w:divBdr>
        <w:top w:val="none" w:sz="0" w:space="0" w:color="auto"/>
        <w:left w:val="none" w:sz="0" w:space="0" w:color="auto"/>
        <w:bottom w:val="none" w:sz="0" w:space="0" w:color="auto"/>
        <w:right w:val="none" w:sz="0" w:space="0" w:color="auto"/>
      </w:divBdr>
    </w:div>
    <w:div w:id="33890841">
      <w:bodyDiv w:val="1"/>
      <w:marLeft w:val="0"/>
      <w:marRight w:val="0"/>
      <w:marTop w:val="0"/>
      <w:marBottom w:val="0"/>
      <w:divBdr>
        <w:top w:val="none" w:sz="0" w:space="0" w:color="auto"/>
        <w:left w:val="none" w:sz="0" w:space="0" w:color="auto"/>
        <w:bottom w:val="none" w:sz="0" w:space="0" w:color="auto"/>
        <w:right w:val="none" w:sz="0" w:space="0" w:color="auto"/>
      </w:divBdr>
    </w:div>
    <w:div w:id="83187090">
      <w:bodyDiv w:val="1"/>
      <w:marLeft w:val="0"/>
      <w:marRight w:val="0"/>
      <w:marTop w:val="0"/>
      <w:marBottom w:val="0"/>
      <w:divBdr>
        <w:top w:val="none" w:sz="0" w:space="0" w:color="auto"/>
        <w:left w:val="none" w:sz="0" w:space="0" w:color="auto"/>
        <w:bottom w:val="none" w:sz="0" w:space="0" w:color="auto"/>
        <w:right w:val="none" w:sz="0" w:space="0" w:color="auto"/>
      </w:divBdr>
    </w:div>
    <w:div w:id="119956712">
      <w:bodyDiv w:val="1"/>
      <w:marLeft w:val="0"/>
      <w:marRight w:val="0"/>
      <w:marTop w:val="0"/>
      <w:marBottom w:val="0"/>
      <w:divBdr>
        <w:top w:val="none" w:sz="0" w:space="0" w:color="auto"/>
        <w:left w:val="none" w:sz="0" w:space="0" w:color="auto"/>
        <w:bottom w:val="none" w:sz="0" w:space="0" w:color="auto"/>
        <w:right w:val="none" w:sz="0" w:space="0" w:color="auto"/>
      </w:divBdr>
    </w:div>
    <w:div w:id="132408940">
      <w:bodyDiv w:val="1"/>
      <w:marLeft w:val="0"/>
      <w:marRight w:val="0"/>
      <w:marTop w:val="0"/>
      <w:marBottom w:val="0"/>
      <w:divBdr>
        <w:top w:val="none" w:sz="0" w:space="0" w:color="auto"/>
        <w:left w:val="none" w:sz="0" w:space="0" w:color="auto"/>
        <w:bottom w:val="none" w:sz="0" w:space="0" w:color="auto"/>
        <w:right w:val="none" w:sz="0" w:space="0" w:color="auto"/>
      </w:divBdr>
    </w:div>
    <w:div w:id="153500052">
      <w:bodyDiv w:val="1"/>
      <w:marLeft w:val="0"/>
      <w:marRight w:val="0"/>
      <w:marTop w:val="0"/>
      <w:marBottom w:val="0"/>
      <w:divBdr>
        <w:top w:val="none" w:sz="0" w:space="0" w:color="auto"/>
        <w:left w:val="none" w:sz="0" w:space="0" w:color="auto"/>
        <w:bottom w:val="none" w:sz="0" w:space="0" w:color="auto"/>
        <w:right w:val="none" w:sz="0" w:space="0" w:color="auto"/>
      </w:divBdr>
    </w:div>
    <w:div w:id="184835323">
      <w:bodyDiv w:val="1"/>
      <w:marLeft w:val="0"/>
      <w:marRight w:val="0"/>
      <w:marTop w:val="0"/>
      <w:marBottom w:val="0"/>
      <w:divBdr>
        <w:top w:val="none" w:sz="0" w:space="0" w:color="auto"/>
        <w:left w:val="none" w:sz="0" w:space="0" w:color="auto"/>
        <w:bottom w:val="none" w:sz="0" w:space="0" w:color="auto"/>
        <w:right w:val="none" w:sz="0" w:space="0" w:color="auto"/>
      </w:divBdr>
    </w:div>
    <w:div w:id="193932491">
      <w:bodyDiv w:val="1"/>
      <w:marLeft w:val="0"/>
      <w:marRight w:val="0"/>
      <w:marTop w:val="0"/>
      <w:marBottom w:val="0"/>
      <w:divBdr>
        <w:top w:val="none" w:sz="0" w:space="0" w:color="auto"/>
        <w:left w:val="none" w:sz="0" w:space="0" w:color="auto"/>
        <w:bottom w:val="none" w:sz="0" w:space="0" w:color="auto"/>
        <w:right w:val="none" w:sz="0" w:space="0" w:color="auto"/>
      </w:divBdr>
    </w:div>
    <w:div w:id="259529053">
      <w:bodyDiv w:val="1"/>
      <w:marLeft w:val="0"/>
      <w:marRight w:val="0"/>
      <w:marTop w:val="0"/>
      <w:marBottom w:val="0"/>
      <w:divBdr>
        <w:top w:val="none" w:sz="0" w:space="0" w:color="auto"/>
        <w:left w:val="none" w:sz="0" w:space="0" w:color="auto"/>
        <w:bottom w:val="none" w:sz="0" w:space="0" w:color="auto"/>
        <w:right w:val="none" w:sz="0" w:space="0" w:color="auto"/>
      </w:divBdr>
    </w:div>
    <w:div w:id="290594062">
      <w:bodyDiv w:val="1"/>
      <w:marLeft w:val="0"/>
      <w:marRight w:val="0"/>
      <w:marTop w:val="0"/>
      <w:marBottom w:val="0"/>
      <w:divBdr>
        <w:top w:val="none" w:sz="0" w:space="0" w:color="auto"/>
        <w:left w:val="none" w:sz="0" w:space="0" w:color="auto"/>
        <w:bottom w:val="none" w:sz="0" w:space="0" w:color="auto"/>
        <w:right w:val="none" w:sz="0" w:space="0" w:color="auto"/>
      </w:divBdr>
    </w:div>
    <w:div w:id="299456166">
      <w:bodyDiv w:val="1"/>
      <w:marLeft w:val="0"/>
      <w:marRight w:val="0"/>
      <w:marTop w:val="0"/>
      <w:marBottom w:val="0"/>
      <w:divBdr>
        <w:top w:val="none" w:sz="0" w:space="0" w:color="auto"/>
        <w:left w:val="none" w:sz="0" w:space="0" w:color="auto"/>
        <w:bottom w:val="none" w:sz="0" w:space="0" w:color="auto"/>
        <w:right w:val="none" w:sz="0" w:space="0" w:color="auto"/>
      </w:divBdr>
    </w:div>
    <w:div w:id="331763593">
      <w:bodyDiv w:val="1"/>
      <w:marLeft w:val="0"/>
      <w:marRight w:val="0"/>
      <w:marTop w:val="0"/>
      <w:marBottom w:val="0"/>
      <w:divBdr>
        <w:top w:val="none" w:sz="0" w:space="0" w:color="auto"/>
        <w:left w:val="none" w:sz="0" w:space="0" w:color="auto"/>
        <w:bottom w:val="none" w:sz="0" w:space="0" w:color="auto"/>
        <w:right w:val="none" w:sz="0" w:space="0" w:color="auto"/>
      </w:divBdr>
    </w:div>
    <w:div w:id="339352939">
      <w:bodyDiv w:val="1"/>
      <w:marLeft w:val="0"/>
      <w:marRight w:val="0"/>
      <w:marTop w:val="0"/>
      <w:marBottom w:val="0"/>
      <w:divBdr>
        <w:top w:val="none" w:sz="0" w:space="0" w:color="auto"/>
        <w:left w:val="none" w:sz="0" w:space="0" w:color="auto"/>
        <w:bottom w:val="none" w:sz="0" w:space="0" w:color="auto"/>
        <w:right w:val="none" w:sz="0" w:space="0" w:color="auto"/>
      </w:divBdr>
    </w:div>
    <w:div w:id="359088962">
      <w:bodyDiv w:val="1"/>
      <w:marLeft w:val="0"/>
      <w:marRight w:val="0"/>
      <w:marTop w:val="0"/>
      <w:marBottom w:val="0"/>
      <w:divBdr>
        <w:top w:val="none" w:sz="0" w:space="0" w:color="auto"/>
        <w:left w:val="none" w:sz="0" w:space="0" w:color="auto"/>
        <w:bottom w:val="none" w:sz="0" w:space="0" w:color="auto"/>
        <w:right w:val="none" w:sz="0" w:space="0" w:color="auto"/>
      </w:divBdr>
    </w:div>
    <w:div w:id="382408917">
      <w:bodyDiv w:val="1"/>
      <w:marLeft w:val="0"/>
      <w:marRight w:val="0"/>
      <w:marTop w:val="0"/>
      <w:marBottom w:val="0"/>
      <w:divBdr>
        <w:top w:val="none" w:sz="0" w:space="0" w:color="auto"/>
        <w:left w:val="none" w:sz="0" w:space="0" w:color="auto"/>
        <w:bottom w:val="none" w:sz="0" w:space="0" w:color="auto"/>
        <w:right w:val="none" w:sz="0" w:space="0" w:color="auto"/>
      </w:divBdr>
    </w:div>
    <w:div w:id="430129654">
      <w:bodyDiv w:val="1"/>
      <w:marLeft w:val="0"/>
      <w:marRight w:val="0"/>
      <w:marTop w:val="0"/>
      <w:marBottom w:val="0"/>
      <w:divBdr>
        <w:top w:val="none" w:sz="0" w:space="0" w:color="auto"/>
        <w:left w:val="none" w:sz="0" w:space="0" w:color="auto"/>
        <w:bottom w:val="none" w:sz="0" w:space="0" w:color="auto"/>
        <w:right w:val="none" w:sz="0" w:space="0" w:color="auto"/>
      </w:divBdr>
    </w:div>
    <w:div w:id="435292217">
      <w:bodyDiv w:val="1"/>
      <w:marLeft w:val="0"/>
      <w:marRight w:val="0"/>
      <w:marTop w:val="0"/>
      <w:marBottom w:val="0"/>
      <w:divBdr>
        <w:top w:val="none" w:sz="0" w:space="0" w:color="auto"/>
        <w:left w:val="none" w:sz="0" w:space="0" w:color="auto"/>
        <w:bottom w:val="none" w:sz="0" w:space="0" w:color="auto"/>
        <w:right w:val="none" w:sz="0" w:space="0" w:color="auto"/>
      </w:divBdr>
    </w:div>
    <w:div w:id="525562088">
      <w:bodyDiv w:val="1"/>
      <w:marLeft w:val="0"/>
      <w:marRight w:val="0"/>
      <w:marTop w:val="0"/>
      <w:marBottom w:val="0"/>
      <w:divBdr>
        <w:top w:val="none" w:sz="0" w:space="0" w:color="auto"/>
        <w:left w:val="none" w:sz="0" w:space="0" w:color="auto"/>
        <w:bottom w:val="none" w:sz="0" w:space="0" w:color="auto"/>
        <w:right w:val="none" w:sz="0" w:space="0" w:color="auto"/>
      </w:divBdr>
    </w:div>
    <w:div w:id="530845137">
      <w:bodyDiv w:val="1"/>
      <w:marLeft w:val="0"/>
      <w:marRight w:val="0"/>
      <w:marTop w:val="0"/>
      <w:marBottom w:val="0"/>
      <w:divBdr>
        <w:top w:val="none" w:sz="0" w:space="0" w:color="auto"/>
        <w:left w:val="none" w:sz="0" w:space="0" w:color="auto"/>
        <w:bottom w:val="none" w:sz="0" w:space="0" w:color="auto"/>
        <w:right w:val="none" w:sz="0" w:space="0" w:color="auto"/>
      </w:divBdr>
    </w:div>
    <w:div w:id="563642146">
      <w:bodyDiv w:val="1"/>
      <w:marLeft w:val="0"/>
      <w:marRight w:val="0"/>
      <w:marTop w:val="0"/>
      <w:marBottom w:val="0"/>
      <w:divBdr>
        <w:top w:val="none" w:sz="0" w:space="0" w:color="auto"/>
        <w:left w:val="none" w:sz="0" w:space="0" w:color="auto"/>
        <w:bottom w:val="none" w:sz="0" w:space="0" w:color="auto"/>
        <w:right w:val="none" w:sz="0" w:space="0" w:color="auto"/>
      </w:divBdr>
    </w:div>
    <w:div w:id="575672931">
      <w:bodyDiv w:val="1"/>
      <w:marLeft w:val="0"/>
      <w:marRight w:val="0"/>
      <w:marTop w:val="0"/>
      <w:marBottom w:val="0"/>
      <w:divBdr>
        <w:top w:val="none" w:sz="0" w:space="0" w:color="auto"/>
        <w:left w:val="none" w:sz="0" w:space="0" w:color="auto"/>
        <w:bottom w:val="none" w:sz="0" w:space="0" w:color="auto"/>
        <w:right w:val="none" w:sz="0" w:space="0" w:color="auto"/>
      </w:divBdr>
    </w:div>
    <w:div w:id="589124968">
      <w:bodyDiv w:val="1"/>
      <w:marLeft w:val="0"/>
      <w:marRight w:val="0"/>
      <w:marTop w:val="0"/>
      <w:marBottom w:val="0"/>
      <w:divBdr>
        <w:top w:val="none" w:sz="0" w:space="0" w:color="auto"/>
        <w:left w:val="none" w:sz="0" w:space="0" w:color="auto"/>
        <w:bottom w:val="none" w:sz="0" w:space="0" w:color="auto"/>
        <w:right w:val="none" w:sz="0" w:space="0" w:color="auto"/>
      </w:divBdr>
    </w:div>
    <w:div w:id="670303436">
      <w:bodyDiv w:val="1"/>
      <w:marLeft w:val="0"/>
      <w:marRight w:val="0"/>
      <w:marTop w:val="0"/>
      <w:marBottom w:val="0"/>
      <w:divBdr>
        <w:top w:val="none" w:sz="0" w:space="0" w:color="auto"/>
        <w:left w:val="none" w:sz="0" w:space="0" w:color="auto"/>
        <w:bottom w:val="none" w:sz="0" w:space="0" w:color="auto"/>
        <w:right w:val="none" w:sz="0" w:space="0" w:color="auto"/>
      </w:divBdr>
    </w:div>
    <w:div w:id="673727006">
      <w:bodyDiv w:val="1"/>
      <w:marLeft w:val="0"/>
      <w:marRight w:val="0"/>
      <w:marTop w:val="0"/>
      <w:marBottom w:val="0"/>
      <w:divBdr>
        <w:top w:val="none" w:sz="0" w:space="0" w:color="auto"/>
        <w:left w:val="none" w:sz="0" w:space="0" w:color="auto"/>
        <w:bottom w:val="none" w:sz="0" w:space="0" w:color="auto"/>
        <w:right w:val="none" w:sz="0" w:space="0" w:color="auto"/>
      </w:divBdr>
    </w:div>
    <w:div w:id="767039049">
      <w:bodyDiv w:val="1"/>
      <w:marLeft w:val="0"/>
      <w:marRight w:val="0"/>
      <w:marTop w:val="0"/>
      <w:marBottom w:val="0"/>
      <w:divBdr>
        <w:top w:val="none" w:sz="0" w:space="0" w:color="auto"/>
        <w:left w:val="none" w:sz="0" w:space="0" w:color="auto"/>
        <w:bottom w:val="none" w:sz="0" w:space="0" w:color="auto"/>
        <w:right w:val="none" w:sz="0" w:space="0" w:color="auto"/>
      </w:divBdr>
    </w:div>
    <w:div w:id="787697631">
      <w:bodyDiv w:val="1"/>
      <w:marLeft w:val="0"/>
      <w:marRight w:val="0"/>
      <w:marTop w:val="0"/>
      <w:marBottom w:val="0"/>
      <w:divBdr>
        <w:top w:val="none" w:sz="0" w:space="0" w:color="auto"/>
        <w:left w:val="none" w:sz="0" w:space="0" w:color="auto"/>
        <w:bottom w:val="none" w:sz="0" w:space="0" w:color="auto"/>
        <w:right w:val="none" w:sz="0" w:space="0" w:color="auto"/>
      </w:divBdr>
    </w:div>
    <w:div w:id="789592460">
      <w:bodyDiv w:val="1"/>
      <w:marLeft w:val="0"/>
      <w:marRight w:val="0"/>
      <w:marTop w:val="0"/>
      <w:marBottom w:val="0"/>
      <w:divBdr>
        <w:top w:val="none" w:sz="0" w:space="0" w:color="auto"/>
        <w:left w:val="none" w:sz="0" w:space="0" w:color="auto"/>
        <w:bottom w:val="none" w:sz="0" w:space="0" w:color="auto"/>
        <w:right w:val="none" w:sz="0" w:space="0" w:color="auto"/>
      </w:divBdr>
    </w:div>
    <w:div w:id="852181989">
      <w:bodyDiv w:val="1"/>
      <w:marLeft w:val="0"/>
      <w:marRight w:val="0"/>
      <w:marTop w:val="0"/>
      <w:marBottom w:val="0"/>
      <w:divBdr>
        <w:top w:val="none" w:sz="0" w:space="0" w:color="auto"/>
        <w:left w:val="none" w:sz="0" w:space="0" w:color="auto"/>
        <w:bottom w:val="none" w:sz="0" w:space="0" w:color="auto"/>
        <w:right w:val="none" w:sz="0" w:space="0" w:color="auto"/>
      </w:divBdr>
    </w:div>
    <w:div w:id="862012873">
      <w:bodyDiv w:val="1"/>
      <w:marLeft w:val="0"/>
      <w:marRight w:val="0"/>
      <w:marTop w:val="0"/>
      <w:marBottom w:val="0"/>
      <w:divBdr>
        <w:top w:val="none" w:sz="0" w:space="0" w:color="auto"/>
        <w:left w:val="none" w:sz="0" w:space="0" w:color="auto"/>
        <w:bottom w:val="none" w:sz="0" w:space="0" w:color="auto"/>
        <w:right w:val="none" w:sz="0" w:space="0" w:color="auto"/>
      </w:divBdr>
    </w:div>
    <w:div w:id="983050930">
      <w:bodyDiv w:val="1"/>
      <w:marLeft w:val="0"/>
      <w:marRight w:val="0"/>
      <w:marTop w:val="0"/>
      <w:marBottom w:val="0"/>
      <w:divBdr>
        <w:top w:val="none" w:sz="0" w:space="0" w:color="auto"/>
        <w:left w:val="none" w:sz="0" w:space="0" w:color="auto"/>
        <w:bottom w:val="none" w:sz="0" w:space="0" w:color="auto"/>
        <w:right w:val="none" w:sz="0" w:space="0" w:color="auto"/>
      </w:divBdr>
    </w:div>
    <w:div w:id="999772740">
      <w:bodyDiv w:val="1"/>
      <w:marLeft w:val="0"/>
      <w:marRight w:val="0"/>
      <w:marTop w:val="0"/>
      <w:marBottom w:val="0"/>
      <w:divBdr>
        <w:top w:val="none" w:sz="0" w:space="0" w:color="auto"/>
        <w:left w:val="none" w:sz="0" w:space="0" w:color="auto"/>
        <w:bottom w:val="none" w:sz="0" w:space="0" w:color="auto"/>
        <w:right w:val="none" w:sz="0" w:space="0" w:color="auto"/>
      </w:divBdr>
    </w:div>
    <w:div w:id="1016931221">
      <w:bodyDiv w:val="1"/>
      <w:marLeft w:val="0"/>
      <w:marRight w:val="0"/>
      <w:marTop w:val="0"/>
      <w:marBottom w:val="0"/>
      <w:divBdr>
        <w:top w:val="none" w:sz="0" w:space="0" w:color="auto"/>
        <w:left w:val="none" w:sz="0" w:space="0" w:color="auto"/>
        <w:bottom w:val="none" w:sz="0" w:space="0" w:color="auto"/>
        <w:right w:val="none" w:sz="0" w:space="0" w:color="auto"/>
      </w:divBdr>
    </w:div>
    <w:div w:id="1042098459">
      <w:bodyDiv w:val="1"/>
      <w:marLeft w:val="0"/>
      <w:marRight w:val="0"/>
      <w:marTop w:val="0"/>
      <w:marBottom w:val="0"/>
      <w:divBdr>
        <w:top w:val="none" w:sz="0" w:space="0" w:color="auto"/>
        <w:left w:val="none" w:sz="0" w:space="0" w:color="auto"/>
        <w:bottom w:val="none" w:sz="0" w:space="0" w:color="auto"/>
        <w:right w:val="none" w:sz="0" w:space="0" w:color="auto"/>
      </w:divBdr>
    </w:div>
    <w:div w:id="1057162637">
      <w:bodyDiv w:val="1"/>
      <w:marLeft w:val="0"/>
      <w:marRight w:val="0"/>
      <w:marTop w:val="0"/>
      <w:marBottom w:val="0"/>
      <w:divBdr>
        <w:top w:val="none" w:sz="0" w:space="0" w:color="auto"/>
        <w:left w:val="none" w:sz="0" w:space="0" w:color="auto"/>
        <w:bottom w:val="none" w:sz="0" w:space="0" w:color="auto"/>
        <w:right w:val="none" w:sz="0" w:space="0" w:color="auto"/>
      </w:divBdr>
    </w:div>
    <w:div w:id="1060251088">
      <w:bodyDiv w:val="1"/>
      <w:marLeft w:val="0"/>
      <w:marRight w:val="0"/>
      <w:marTop w:val="0"/>
      <w:marBottom w:val="0"/>
      <w:divBdr>
        <w:top w:val="none" w:sz="0" w:space="0" w:color="auto"/>
        <w:left w:val="none" w:sz="0" w:space="0" w:color="auto"/>
        <w:bottom w:val="none" w:sz="0" w:space="0" w:color="auto"/>
        <w:right w:val="none" w:sz="0" w:space="0" w:color="auto"/>
      </w:divBdr>
    </w:div>
    <w:div w:id="1068766701">
      <w:bodyDiv w:val="1"/>
      <w:marLeft w:val="0"/>
      <w:marRight w:val="0"/>
      <w:marTop w:val="0"/>
      <w:marBottom w:val="0"/>
      <w:divBdr>
        <w:top w:val="none" w:sz="0" w:space="0" w:color="auto"/>
        <w:left w:val="none" w:sz="0" w:space="0" w:color="auto"/>
        <w:bottom w:val="none" w:sz="0" w:space="0" w:color="auto"/>
        <w:right w:val="none" w:sz="0" w:space="0" w:color="auto"/>
      </w:divBdr>
    </w:div>
    <w:div w:id="1109928541">
      <w:bodyDiv w:val="1"/>
      <w:marLeft w:val="0"/>
      <w:marRight w:val="0"/>
      <w:marTop w:val="0"/>
      <w:marBottom w:val="0"/>
      <w:divBdr>
        <w:top w:val="none" w:sz="0" w:space="0" w:color="auto"/>
        <w:left w:val="none" w:sz="0" w:space="0" w:color="auto"/>
        <w:bottom w:val="none" w:sz="0" w:space="0" w:color="auto"/>
        <w:right w:val="none" w:sz="0" w:space="0" w:color="auto"/>
      </w:divBdr>
    </w:div>
    <w:div w:id="1114180417">
      <w:bodyDiv w:val="1"/>
      <w:marLeft w:val="0"/>
      <w:marRight w:val="0"/>
      <w:marTop w:val="0"/>
      <w:marBottom w:val="0"/>
      <w:divBdr>
        <w:top w:val="none" w:sz="0" w:space="0" w:color="auto"/>
        <w:left w:val="none" w:sz="0" w:space="0" w:color="auto"/>
        <w:bottom w:val="none" w:sz="0" w:space="0" w:color="auto"/>
        <w:right w:val="none" w:sz="0" w:space="0" w:color="auto"/>
      </w:divBdr>
    </w:div>
    <w:div w:id="1119421677">
      <w:bodyDiv w:val="1"/>
      <w:marLeft w:val="0"/>
      <w:marRight w:val="0"/>
      <w:marTop w:val="0"/>
      <w:marBottom w:val="0"/>
      <w:divBdr>
        <w:top w:val="none" w:sz="0" w:space="0" w:color="auto"/>
        <w:left w:val="none" w:sz="0" w:space="0" w:color="auto"/>
        <w:bottom w:val="none" w:sz="0" w:space="0" w:color="auto"/>
        <w:right w:val="none" w:sz="0" w:space="0" w:color="auto"/>
      </w:divBdr>
    </w:div>
    <w:div w:id="1129665983">
      <w:bodyDiv w:val="1"/>
      <w:marLeft w:val="0"/>
      <w:marRight w:val="0"/>
      <w:marTop w:val="0"/>
      <w:marBottom w:val="0"/>
      <w:divBdr>
        <w:top w:val="none" w:sz="0" w:space="0" w:color="auto"/>
        <w:left w:val="none" w:sz="0" w:space="0" w:color="auto"/>
        <w:bottom w:val="none" w:sz="0" w:space="0" w:color="auto"/>
        <w:right w:val="none" w:sz="0" w:space="0" w:color="auto"/>
      </w:divBdr>
    </w:div>
    <w:div w:id="1129979311">
      <w:bodyDiv w:val="1"/>
      <w:marLeft w:val="0"/>
      <w:marRight w:val="0"/>
      <w:marTop w:val="0"/>
      <w:marBottom w:val="0"/>
      <w:divBdr>
        <w:top w:val="none" w:sz="0" w:space="0" w:color="auto"/>
        <w:left w:val="none" w:sz="0" w:space="0" w:color="auto"/>
        <w:bottom w:val="none" w:sz="0" w:space="0" w:color="auto"/>
        <w:right w:val="none" w:sz="0" w:space="0" w:color="auto"/>
      </w:divBdr>
    </w:div>
    <w:div w:id="1137532320">
      <w:bodyDiv w:val="1"/>
      <w:marLeft w:val="0"/>
      <w:marRight w:val="0"/>
      <w:marTop w:val="0"/>
      <w:marBottom w:val="0"/>
      <w:divBdr>
        <w:top w:val="none" w:sz="0" w:space="0" w:color="auto"/>
        <w:left w:val="none" w:sz="0" w:space="0" w:color="auto"/>
        <w:bottom w:val="none" w:sz="0" w:space="0" w:color="auto"/>
        <w:right w:val="none" w:sz="0" w:space="0" w:color="auto"/>
      </w:divBdr>
    </w:div>
    <w:div w:id="1221480423">
      <w:bodyDiv w:val="1"/>
      <w:marLeft w:val="0"/>
      <w:marRight w:val="0"/>
      <w:marTop w:val="0"/>
      <w:marBottom w:val="0"/>
      <w:divBdr>
        <w:top w:val="none" w:sz="0" w:space="0" w:color="auto"/>
        <w:left w:val="none" w:sz="0" w:space="0" w:color="auto"/>
        <w:bottom w:val="none" w:sz="0" w:space="0" w:color="auto"/>
        <w:right w:val="none" w:sz="0" w:space="0" w:color="auto"/>
      </w:divBdr>
    </w:div>
    <w:div w:id="1270699824">
      <w:bodyDiv w:val="1"/>
      <w:marLeft w:val="0"/>
      <w:marRight w:val="0"/>
      <w:marTop w:val="0"/>
      <w:marBottom w:val="0"/>
      <w:divBdr>
        <w:top w:val="none" w:sz="0" w:space="0" w:color="auto"/>
        <w:left w:val="none" w:sz="0" w:space="0" w:color="auto"/>
        <w:bottom w:val="none" w:sz="0" w:space="0" w:color="auto"/>
        <w:right w:val="none" w:sz="0" w:space="0" w:color="auto"/>
      </w:divBdr>
    </w:div>
    <w:div w:id="1290941775">
      <w:bodyDiv w:val="1"/>
      <w:marLeft w:val="0"/>
      <w:marRight w:val="0"/>
      <w:marTop w:val="0"/>
      <w:marBottom w:val="0"/>
      <w:divBdr>
        <w:top w:val="none" w:sz="0" w:space="0" w:color="auto"/>
        <w:left w:val="none" w:sz="0" w:space="0" w:color="auto"/>
        <w:bottom w:val="none" w:sz="0" w:space="0" w:color="auto"/>
        <w:right w:val="none" w:sz="0" w:space="0" w:color="auto"/>
      </w:divBdr>
    </w:div>
    <w:div w:id="1308820068">
      <w:bodyDiv w:val="1"/>
      <w:marLeft w:val="0"/>
      <w:marRight w:val="0"/>
      <w:marTop w:val="0"/>
      <w:marBottom w:val="0"/>
      <w:divBdr>
        <w:top w:val="none" w:sz="0" w:space="0" w:color="auto"/>
        <w:left w:val="none" w:sz="0" w:space="0" w:color="auto"/>
        <w:bottom w:val="none" w:sz="0" w:space="0" w:color="auto"/>
        <w:right w:val="none" w:sz="0" w:space="0" w:color="auto"/>
      </w:divBdr>
    </w:div>
    <w:div w:id="1318680633">
      <w:bodyDiv w:val="1"/>
      <w:marLeft w:val="0"/>
      <w:marRight w:val="0"/>
      <w:marTop w:val="0"/>
      <w:marBottom w:val="0"/>
      <w:divBdr>
        <w:top w:val="none" w:sz="0" w:space="0" w:color="auto"/>
        <w:left w:val="none" w:sz="0" w:space="0" w:color="auto"/>
        <w:bottom w:val="none" w:sz="0" w:space="0" w:color="auto"/>
        <w:right w:val="none" w:sz="0" w:space="0" w:color="auto"/>
      </w:divBdr>
    </w:div>
    <w:div w:id="1323896845">
      <w:bodyDiv w:val="1"/>
      <w:marLeft w:val="0"/>
      <w:marRight w:val="0"/>
      <w:marTop w:val="0"/>
      <w:marBottom w:val="0"/>
      <w:divBdr>
        <w:top w:val="none" w:sz="0" w:space="0" w:color="auto"/>
        <w:left w:val="none" w:sz="0" w:space="0" w:color="auto"/>
        <w:bottom w:val="none" w:sz="0" w:space="0" w:color="auto"/>
        <w:right w:val="none" w:sz="0" w:space="0" w:color="auto"/>
      </w:divBdr>
    </w:div>
    <w:div w:id="1370838630">
      <w:bodyDiv w:val="1"/>
      <w:marLeft w:val="0"/>
      <w:marRight w:val="0"/>
      <w:marTop w:val="0"/>
      <w:marBottom w:val="0"/>
      <w:divBdr>
        <w:top w:val="none" w:sz="0" w:space="0" w:color="auto"/>
        <w:left w:val="none" w:sz="0" w:space="0" w:color="auto"/>
        <w:bottom w:val="none" w:sz="0" w:space="0" w:color="auto"/>
        <w:right w:val="none" w:sz="0" w:space="0" w:color="auto"/>
      </w:divBdr>
    </w:div>
    <w:div w:id="1429035154">
      <w:bodyDiv w:val="1"/>
      <w:marLeft w:val="0"/>
      <w:marRight w:val="0"/>
      <w:marTop w:val="0"/>
      <w:marBottom w:val="0"/>
      <w:divBdr>
        <w:top w:val="none" w:sz="0" w:space="0" w:color="auto"/>
        <w:left w:val="none" w:sz="0" w:space="0" w:color="auto"/>
        <w:bottom w:val="none" w:sz="0" w:space="0" w:color="auto"/>
        <w:right w:val="none" w:sz="0" w:space="0" w:color="auto"/>
      </w:divBdr>
    </w:div>
    <w:div w:id="1452746944">
      <w:bodyDiv w:val="1"/>
      <w:marLeft w:val="0"/>
      <w:marRight w:val="0"/>
      <w:marTop w:val="0"/>
      <w:marBottom w:val="0"/>
      <w:divBdr>
        <w:top w:val="none" w:sz="0" w:space="0" w:color="auto"/>
        <w:left w:val="none" w:sz="0" w:space="0" w:color="auto"/>
        <w:bottom w:val="none" w:sz="0" w:space="0" w:color="auto"/>
        <w:right w:val="none" w:sz="0" w:space="0" w:color="auto"/>
      </w:divBdr>
    </w:div>
    <w:div w:id="1465199055">
      <w:bodyDiv w:val="1"/>
      <w:marLeft w:val="0"/>
      <w:marRight w:val="0"/>
      <w:marTop w:val="0"/>
      <w:marBottom w:val="0"/>
      <w:divBdr>
        <w:top w:val="none" w:sz="0" w:space="0" w:color="auto"/>
        <w:left w:val="none" w:sz="0" w:space="0" w:color="auto"/>
        <w:bottom w:val="none" w:sz="0" w:space="0" w:color="auto"/>
        <w:right w:val="none" w:sz="0" w:space="0" w:color="auto"/>
      </w:divBdr>
    </w:div>
    <w:div w:id="1467435985">
      <w:bodyDiv w:val="1"/>
      <w:marLeft w:val="0"/>
      <w:marRight w:val="0"/>
      <w:marTop w:val="0"/>
      <w:marBottom w:val="0"/>
      <w:divBdr>
        <w:top w:val="none" w:sz="0" w:space="0" w:color="auto"/>
        <w:left w:val="none" w:sz="0" w:space="0" w:color="auto"/>
        <w:bottom w:val="none" w:sz="0" w:space="0" w:color="auto"/>
        <w:right w:val="none" w:sz="0" w:space="0" w:color="auto"/>
      </w:divBdr>
    </w:div>
    <w:div w:id="1493254122">
      <w:bodyDiv w:val="1"/>
      <w:marLeft w:val="0"/>
      <w:marRight w:val="0"/>
      <w:marTop w:val="0"/>
      <w:marBottom w:val="0"/>
      <w:divBdr>
        <w:top w:val="none" w:sz="0" w:space="0" w:color="auto"/>
        <w:left w:val="none" w:sz="0" w:space="0" w:color="auto"/>
        <w:bottom w:val="none" w:sz="0" w:space="0" w:color="auto"/>
        <w:right w:val="none" w:sz="0" w:space="0" w:color="auto"/>
      </w:divBdr>
    </w:div>
    <w:div w:id="1514877213">
      <w:bodyDiv w:val="1"/>
      <w:marLeft w:val="0"/>
      <w:marRight w:val="0"/>
      <w:marTop w:val="0"/>
      <w:marBottom w:val="0"/>
      <w:divBdr>
        <w:top w:val="none" w:sz="0" w:space="0" w:color="auto"/>
        <w:left w:val="none" w:sz="0" w:space="0" w:color="auto"/>
        <w:bottom w:val="none" w:sz="0" w:space="0" w:color="auto"/>
        <w:right w:val="none" w:sz="0" w:space="0" w:color="auto"/>
      </w:divBdr>
    </w:div>
    <w:div w:id="1560898023">
      <w:bodyDiv w:val="1"/>
      <w:marLeft w:val="0"/>
      <w:marRight w:val="0"/>
      <w:marTop w:val="0"/>
      <w:marBottom w:val="0"/>
      <w:divBdr>
        <w:top w:val="none" w:sz="0" w:space="0" w:color="auto"/>
        <w:left w:val="none" w:sz="0" w:space="0" w:color="auto"/>
        <w:bottom w:val="none" w:sz="0" w:space="0" w:color="auto"/>
        <w:right w:val="none" w:sz="0" w:space="0" w:color="auto"/>
      </w:divBdr>
    </w:div>
    <w:div w:id="1570186186">
      <w:bodyDiv w:val="1"/>
      <w:marLeft w:val="0"/>
      <w:marRight w:val="0"/>
      <w:marTop w:val="0"/>
      <w:marBottom w:val="0"/>
      <w:divBdr>
        <w:top w:val="none" w:sz="0" w:space="0" w:color="auto"/>
        <w:left w:val="none" w:sz="0" w:space="0" w:color="auto"/>
        <w:bottom w:val="none" w:sz="0" w:space="0" w:color="auto"/>
        <w:right w:val="none" w:sz="0" w:space="0" w:color="auto"/>
      </w:divBdr>
    </w:div>
    <w:div w:id="1585794352">
      <w:bodyDiv w:val="1"/>
      <w:marLeft w:val="0"/>
      <w:marRight w:val="0"/>
      <w:marTop w:val="0"/>
      <w:marBottom w:val="0"/>
      <w:divBdr>
        <w:top w:val="none" w:sz="0" w:space="0" w:color="auto"/>
        <w:left w:val="none" w:sz="0" w:space="0" w:color="auto"/>
        <w:bottom w:val="none" w:sz="0" w:space="0" w:color="auto"/>
        <w:right w:val="none" w:sz="0" w:space="0" w:color="auto"/>
      </w:divBdr>
      <w:divsChild>
        <w:div w:id="593780084">
          <w:marLeft w:val="0"/>
          <w:marRight w:val="0"/>
          <w:marTop w:val="0"/>
          <w:marBottom w:val="0"/>
          <w:divBdr>
            <w:top w:val="none" w:sz="0" w:space="0" w:color="auto"/>
            <w:left w:val="none" w:sz="0" w:space="0" w:color="auto"/>
            <w:bottom w:val="none" w:sz="0" w:space="0" w:color="auto"/>
            <w:right w:val="none" w:sz="0" w:space="0" w:color="auto"/>
          </w:divBdr>
          <w:divsChild>
            <w:div w:id="1414087679">
              <w:marLeft w:val="0"/>
              <w:marRight w:val="0"/>
              <w:marTop w:val="0"/>
              <w:marBottom w:val="0"/>
              <w:divBdr>
                <w:top w:val="none" w:sz="0" w:space="0" w:color="auto"/>
                <w:left w:val="none" w:sz="0" w:space="0" w:color="auto"/>
                <w:bottom w:val="none" w:sz="0" w:space="0" w:color="auto"/>
                <w:right w:val="none" w:sz="0" w:space="0" w:color="auto"/>
              </w:divBdr>
            </w:div>
            <w:div w:id="1853294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539876">
      <w:bodyDiv w:val="1"/>
      <w:marLeft w:val="0"/>
      <w:marRight w:val="0"/>
      <w:marTop w:val="0"/>
      <w:marBottom w:val="0"/>
      <w:divBdr>
        <w:top w:val="none" w:sz="0" w:space="0" w:color="auto"/>
        <w:left w:val="none" w:sz="0" w:space="0" w:color="auto"/>
        <w:bottom w:val="none" w:sz="0" w:space="0" w:color="auto"/>
        <w:right w:val="none" w:sz="0" w:space="0" w:color="auto"/>
      </w:divBdr>
    </w:div>
    <w:div w:id="1600672022">
      <w:bodyDiv w:val="1"/>
      <w:marLeft w:val="0"/>
      <w:marRight w:val="0"/>
      <w:marTop w:val="0"/>
      <w:marBottom w:val="0"/>
      <w:divBdr>
        <w:top w:val="none" w:sz="0" w:space="0" w:color="auto"/>
        <w:left w:val="none" w:sz="0" w:space="0" w:color="auto"/>
        <w:bottom w:val="none" w:sz="0" w:space="0" w:color="auto"/>
        <w:right w:val="none" w:sz="0" w:space="0" w:color="auto"/>
      </w:divBdr>
    </w:div>
    <w:div w:id="1624924169">
      <w:bodyDiv w:val="1"/>
      <w:marLeft w:val="0"/>
      <w:marRight w:val="0"/>
      <w:marTop w:val="0"/>
      <w:marBottom w:val="0"/>
      <w:divBdr>
        <w:top w:val="none" w:sz="0" w:space="0" w:color="auto"/>
        <w:left w:val="none" w:sz="0" w:space="0" w:color="auto"/>
        <w:bottom w:val="none" w:sz="0" w:space="0" w:color="auto"/>
        <w:right w:val="none" w:sz="0" w:space="0" w:color="auto"/>
      </w:divBdr>
    </w:div>
    <w:div w:id="1627195639">
      <w:bodyDiv w:val="1"/>
      <w:marLeft w:val="0"/>
      <w:marRight w:val="0"/>
      <w:marTop w:val="0"/>
      <w:marBottom w:val="0"/>
      <w:divBdr>
        <w:top w:val="none" w:sz="0" w:space="0" w:color="auto"/>
        <w:left w:val="none" w:sz="0" w:space="0" w:color="auto"/>
        <w:bottom w:val="none" w:sz="0" w:space="0" w:color="auto"/>
        <w:right w:val="none" w:sz="0" w:space="0" w:color="auto"/>
      </w:divBdr>
    </w:div>
    <w:div w:id="1634141325">
      <w:bodyDiv w:val="1"/>
      <w:marLeft w:val="0"/>
      <w:marRight w:val="0"/>
      <w:marTop w:val="0"/>
      <w:marBottom w:val="0"/>
      <w:divBdr>
        <w:top w:val="none" w:sz="0" w:space="0" w:color="auto"/>
        <w:left w:val="none" w:sz="0" w:space="0" w:color="auto"/>
        <w:bottom w:val="none" w:sz="0" w:space="0" w:color="auto"/>
        <w:right w:val="none" w:sz="0" w:space="0" w:color="auto"/>
      </w:divBdr>
    </w:div>
    <w:div w:id="1665359036">
      <w:bodyDiv w:val="1"/>
      <w:marLeft w:val="0"/>
      <w:marRight w:val="0"/>
      <w:marTop w:val="0"/>
      <w:marBottom w:val="0"/>
      <w:divBdr>
        <w:top w:val="none" w:sz="0" w:space="0" w:color="auto"/>
        <w:left w:val="none" w:sz="0" w:space="0" w:color="auto"/>
        <w:bottom w:val="none" w:sz="0" w:space="0" w:color="auto"/>
        <w:right w:val="none" w:sz="0" w:space="0" w:color="auto"/>
      </w:divBdr>
    </w:div>
    <w:div w:id="1710493736">
      <w:bodyDiv w:val="1"/>
      <w:marLeft w:val="0"/>
      <w:marRight w:val="0"/>
      <w:marTop w:val="0"/>
      <w:marBottom w:val="0"/>
      <w:divBdr>
        <w:top w:val="none" w:sz="0" w:space="0" w:color="auto"/>
        <w:left w:val="none" w:sz="0" w:space="0" w:color="auto"/>
        <w:bottom w:val="none" w:sz="0" w:space="0" w:color="auto"/>
        <w:right w:val="none" w:sz="0" w:space="0" w:color="auto"/>
      </w:divBdr>
    </w:div>
    <w:div w:id="1723676169">
      <w:bodyDiv w:val="1"/>
      <w:marLeft w:val="0"/>
      <w:marRight w:val="0"/>
      <w:marTop w:val="0"/>
      <w:marBottom w:val="0"/>
      <w:divBdr>
        <w:top w:val="none" w:sz="0" w:space="0" w:color="auto"/>
        <w:left w:val="none" w:sz="0" w:space="0" w:color="auto"/>
        <w:bottom w:val="none" w:sz="0" w:space="0" w:color="auto"/>
        <w:right w:val="none" w:sz="0" w:space="0" w:color="auto"/>
      </w:divBdr>
    </w:div>
    <w:div w:id="1744987938">
      <w:bodyDiv w:val="1"/>
      <w:marLeft w:val="0"/>
      <w:marRight w:val="0"/>
      <w:marTop w:val="0"/>
      <w:marBottom w:val="0"/>
      <w:divBdr>
        <w:top w:val="none" w:sz="0" w:space="0" w:color="auto"/>
        <w:left w:val="none" w:sz="0" w:space="0" w:color="auto"/>
        <w:bottom w:val="none" w:sz="0" w:space="0" w:color="auto"/>
        <w:right w:val="none" w:sz="0" w:space="0" w:color="auto"/>
      </w:divBdr>
    </w:div>
    <w:div w:id="1768233275">
      <w:bodyDiv w:val="1"/>
      <w:marLeft w:val="0"/>
      <w:marRight w:val="0"/>
      <w:marTop w:val="0"/>
      <w:marBottom w:val="0"/>
      <w:divBdr>
        <w:top w:val="none" w:sz="0" w:space="0" w:color="auto"/>
        <w:left w:val="none" w:sz="0" w:space="0" w:color="auto"/>
        <w:bottom w:val="none" w:sz="0" w:space="0" w:color="auto"/>
        <w:right w:val="none" w:sz="0" w:space="0" w:color="auto"/>
      </w:divBdr>
    </w:div>
    <w:div w:id="1768961453">
      <w:bodyDiv w:val="1"/>
      <w:marLeft w:val="0"/>
      <w:marRight w:val="0"/>
      <w:marTop w:val="0"/>
      <w:marBottom w:val="0"/>
      <w:divBdr>
        <w:top w:val="none" w:sz="0" w:space="0" w:color="auto"/>
        <w:left w:val="none" w:sz="0" w:space="0" w:color="auto"/>
        <w:bottom w:val="none" w:sz="0" w:space="0" w:color="auto"/>
        <w:right w:val="none" w:sz="0" w:space="0" w:color="auto"/>
      </w:divBdr>
    </w:div>
    <w:div w:id="1778522488">
      <w:bodyDiv w:val="1"/>
      <w:marLeft w:val="0"/>
      <w:marRight w:val="0"/>
      <w:marTop w:val="0"/>
      <w:marBottom w:val="0"/>
      <w:divBdr>
        <w:top w:val="none" w:sz="0" w:space="0" w:color="auto"/>
        <w:left w:val="none" w:sz="0" w:space="0" w:color="auto"/>
        <w:bottom w:val="none" w:sz="0" w:space="0" w:color="auto"/>
        <w:right w:val="none" w:sz="0" w:space="0" w:color="auto"/>
      </w:divBdr>
    </w:div>
    <w:div w:id="1854803472">
      <w:bodyDiv w:val="1"/>
      <w:marLeft w:val="0"/>
      <w:marRight w:val="0"/>
      <w:marTop w:val="0"/>
      <w:marBottom w:val="0"/>
      <w:divBdr>
        <w:top w:val="none" w:sz="0" w:space="0" w:color="auto"/>
        <w:left w:val="none" w:sz="0" w:space="0" w:color="auto"/>
        <w:bottom w:val="none" w:sz="0" w:space="0" w:color="auto"/>
        <w:right w:val="none" w:sz="0" w:space="0" w:color="auto"/>
      </w:divBdr>
    </w:div>
    <w:div w:id="1863978971">
      <w:bodyDiv w:val="1"/>
      <w:marLeft w:val="0"/>
      <w:marRight w:val="0"/>
      <w:marTop w:val="0"/>
      <w:marBottom w:val="0"/>
      <w:divBdr>
        <w:top w:val="none" w:sz="0" w:space="0" w:color="auto"/>
        <w:left w:val="none" w:sz="0" w:space="0" w:color="auto"/>
        <w:bottom w:val="none" w:sz="0" w:space="0" w:color="auto"/>
        <w:right w:val="none" w:sz="0" w:space="0" w:color="auto"/>
      </w:divBdr>
    </w:div>
    <w:div w:id="1879316820">
      <w:bodyDiv w:val="1"/>
      <w:marLeft w:val="0"/>
      <w:marRight w:val="0"/>
      <w:marTop w:val="0"/>
      <w:marBottom w:val="0"/>
      <w:divBdr>
        <w:top w:val="none" w:sz="0" w:space="0" w:color="auto"/>
        <w:left w:val="none" w:sz="0" w:space="0" w:color="auto"/>
        <w:bottom w:val="none" w:sz="0" w:space="0" w:color="auto"/>
        <w:right w:val="none" w:sz="0" w:space="0" w:color="auto"/>
      </w:divBdr>
    </w:div>
    <w:div w:id="1901553799">
      <w:bodyDiv w:val="1"/>
      <w:marLeft w:val="0"/>
      <w:marRight w:val="0"/>
      <w:marTop w:val="0"/>
      <w:marBottom w:val="0"/>
      <w:divBdr>
        <w:top w:val="none" w:sz="0" w:space="0" w:color="auto"/>
        <w:left w:val="none" w:sz="0" w:space="0" w:color="auto"/>
        <w:bottom w:val="none" w:sz="0" w:space="0" w:color="auto"/>
        <w:right w:val="none" w:sz="0" w:space="0" w:color="auto"/>
      </w:divBdr>
    </w:div>
    <w:div w:id="1997298432">
      <w:bodyDiv w:val="1"/>
      <w:marLeft w:val="0"/>
      <w:marRight w:val="0"/>
      <w:marTop w:val="0"/>
      <w:marBottom w:val="0"/>
      <w:divBdr>
        <w:top w:val="none" w:sz="0" w:space="0" w:color="auto"/>
        <w:left w:val="none" w:sz="0" w:space="0" w:color="auto"/>
        <w:bottom w:val="none" w:sz="0" w:space="0" w:color="auto"/>
        <w:right w:val="none" w:sz="0" w:space="0" w:color="auto"/>
      </w:divBdr>
    </w:div>
    <w:div w:id="2002076085">
      <w:bodyDiv w:val="1"/>
      <w:marLeft w:val="0"/>
      <w:marRight w:val="0"/>
      <w:marTop w:val="0"/>
      <w:marBottom w:val="0"/>
      <w:divBdr>
        <w:top w:val="none" w:sz="0" w:space="0" w:color="auto"/>
        <w:left w:val="none" w:sz="0" w:space="0" w:color="auto"/>
        <w:bottom w:val="none" w:sz="0" w:space="0" w:color="auto"/>
        <w:right w:val="none" w:sz="0" w:space="0" w:color="auto"/>
      </w:divBdr>
    </w:div>
    <w:div w:id="2009752262">
      <w:bodyDiv w:val="1"/>
      <w:marLeft w:val="0"/>
      <w:marRight w:val="0"/>
      <w:marTop w:val="0"/>
      <w:marBottom w:val="0"/>
      <w:divBdr>
        <w:top w:val="none" w:sz="0" w:space="0" w:color="auto"/>
        <w:left w:val="none" w:sz="0" w:space="0" w:color="auto"/>
        <w:bottom w:val="none" w:sz="0" w:space="0" w:color="auto"/>
        <w:right w:val="none" w:sz="0" w:space="0" w:color="auto"/>
      </w:divBdr>
    </w:div>
    <w:div w:id="2015036400">
      <w:bodyDiv w:val="1"/>
      <w:marLeft w:val="0"/>
      <w:marRight w:val="0"/>
      <w:marTop w:val="0"/>
      <w:marBottom w:val="0"/>
      <w:divBdr>
        <w:top w:val="none" w:sz="0" w:space="0" w:color="auto"/>
        <w:left w:val="none" w:sz="0" w:space="0" w:color="auto"/>
        <w:bottom w:val="none" w:sz="0" w:space="0" w:color="auto"/>
        <w:right w:val="none" w:sz="0" w:space="0" w:color="auto"/>
      </w:divBdr>
    </w:div>
    <w:div w:id="2036734228">
      <w:bodyDiv w:val="1"/>
      <w:marLeft w:val="0"/>
      <w:marRight w:val="0"/>
      <w:marTop w:val="0"/>
      <w:marBottom w:val="0"/>
      <w:divBdr>
        <w:top w:val="none" w:sz="0" w:space="0" w:color="auto"/>
        <w:left w:val="none" w:sz="0" w:space="0" w:color="auto"/>
        <w:bottom w:val="none" w:sz="0" w:space="0" w:color="auto"/>
        <w:right w:val="none" w:sz="0" w:space="0" w:color="auto"/>
      </w:divBdr>
    </w:div>
    <w:div w:id="2041659289">
      <w:bodyDiv w:val="1"/>
      <w:marLeft w:val="0"/>
      <w:marRight w:val="0"/>
      <w:marTop w:val="0"/>
      <w:marBottom w:val="0"/>
      <w:divBdr>
        <w:top w:val="none" w:sz="0" w:space="0" w:color="auto"/>
        <w:left w:val="none" w:sz="0" w:space="0" w:color="auto"/>
        <w:bottom w:val="none" w:sz="0" w:space="0" w:color="auto"/>
        <w:right w:val="none" w:sz="0" w:space="0" w:color="auto"/>
      </w:divBdr>
    </w:div>
    <w:div w:id="2067873406">
      <w:bodyDiv w:val="1"/>
      <w:marLeft w:val="0"/>
      <w:marRight w:val="0"/>
      <w:marTop w:val="0"/>
      <w:marBottom w:val="0"/>
      <w:divBdr>
        <w:top w:val="none" w:sz="0" w:space="0" w:color="auto"/>
        <w:left w:val="none" w:sz="0" w:space="0" w:color="auto"/>
        <w:bottom w:val="none" w:sz="0" w:space="0" w:color="auto"/>
        <w:right w:val="none" w:sz="0" w:space="0" w:color="auto"/>
      </w:divBdr>
    </w:div>
    <w:div w:id="2124180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almierasnovads.lv" TargetMode="External"/><Relationship Id="rId13" Type="http://schemas.openxmlformats.org/officeDocument/2006/relationships/hyperlink" Target="https://sankcijas.lursoft.lv/" TargetMode="External"/><Relationship Id="rId18" Type="http://schemas.openxmlformats.org/officeDocument/2006/relationships/footer" Target="footer1.xm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sankcijas.fid.gov.lv/" TargetMode="External"/><Relationship Id="rId17" Type="http://schemas.openxmlformats.org/officeDocument/2006/relationships/image" Target="media/image1.pn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footer" Target="footer3.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image" Target="media/image4.png"/><Relationship Id="rId28" Type="http://schemas.openxmlformats.org/officeDocument/2006/relationships/header" Target="header3.xml"/><Relationship Id="rId10" Type="http://schemas.openxmlformats.org/officeDocument/2006/relationships/hyperlink" Target="http://www.eis.gov.lv" TargetMode="External"/><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is.gov.lv/EKEIS/Supplier/Organizer/16595" TargetMode="External"/><Relationship Id="rId14" Type="http://schemas.openxmlformats.org/officeDocument/2006/relationships/hyperlink" Target="mailto:iepirkumi@valmierasnovads.lv" TargetMode="External"/><Relationship Id="rId22" Type="http://schemas.openxmlformats.org/officeDocument/2006/relationships/image" Target="media/image3.png"/><Relationship Id="rId27" Type="http://schemas.openxmlformats.org/officeDocument/2006/relationships/footer" Target="footer5.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6C9D3-45D6-4DFF-AC6E-CB9D2500F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5513</TotalTime>
  <Pages>30</Pages>
  <Words>42762</Words>
  <Characters>24375</Characters>
  <Application>Microsoft Office Word</Application>
  <DocSecurity>0</DocSecurity>
  <Lines>203</Lines>
  <Paragraphs>134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APSTIPRINU</vt:lpstr>
      <vt:lpstr>APSTIPRINU</vt:lpstr>
    </vt:vector>
  </TitlesOfParts>
  <Company>Valmieras pilsetas dome</Company>
  <LinksUpToDate>false</LinksUpToDate>
  <CharactersWithSpaces>67003</CharactersWithSpaces>
  <SharedDoc>false</SharedDoc>
  <HLinks>
    <vt:vector size="78" baseType="variant">
      <vt:variant>
        <vt:i4>5832739</vt:i4>
      </vt:variant>
      <vt:variant>
        <vt:i4>30</vt:i4>
      </vt:variant>
      <vt:variant>
        <vt:i4>0</vt:i4>
      </vt:variant>
      <vt:variant>
        <vt:i4>5</vt:i4>
      </vt:variant>
      <vt:variant>
        <vt:lpwstr>mailto:andristrimanis.valmiera@gmail.com</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24</vt:i4>
      </vt:variant>
      <vt:variant>
        <vt:i4>0</vt:i4>
      </vt:variant>
      <vt:variant>
        <vt:i4>5</vt:i4>
      </vt:variant>
      <vt:variant>
        <vt:lpwstr>http://www.eis.gov.lv/</vt:lpwstr>
      </vt:variant>
      <vt:variant>
        <vt:lpwstr/>
      </vt:variant>
      <vt:variant>
        <vt:i4>7733338</vt:i4>
      </vt:variant>
      <vt:variant>
        <vt:i4>21</vt:i4>
      </vt:variant>
      <vt:variant>
        <vt:i4>0</vt:i4>
      </vt:variant>
      <vt:variant>
        <vt:i4>5</vt:i4>
      </vt:variant>
      <vt:variant>
        <vt:lpwstr>mailto:iepirkumi@valmierasnovads.lv</vt:lpwstr>
      </vt:variant>
      <vt:variant>
        <vt:lpwstr/>
      </vt:variant>
      <vt:variant>
        <vt:i4>327758</vt:i4>
      </vt:variant>
      <vt:variant>
        <vt:i4>18</vt:i4>
      </vt:variant>
      <vt:variant>
        <vt:i4>0</vt:i4>
      </vt:variant>
      <vt:variant>
        <vt:i4>5</vt:i4>
      </vt:variant>
      <vt:variant>
        <vt:lpwstr>https://sankcijas.lursoft.lv/</vt:lpwstr>
      </vt:variant>
      <vt:variant>
        <vt:lpwstr/>
      </vt:variant>
      <vt:variant>
        <vt:i4>1835093</vt:i4>
      </vt:variant>
      <vt:variant>
        <vt:i4>15</vt:i4>
      </vt:variant>
      <vt:variant>
        <vt:i4>0</vt:i4>
      </vt:variant>
      <vt:variant>
        <vt:i4>5</vt:i4>
      </vt:variant>
      <vt:variant>
        <vt:lpwstr>http://sankcijas.fid.gov.lv/</vt:lpwstr>
      </vt:variant>
      <vt:variant>
        <vt:lpwstr/>
      </vt:variant>
      <vt:variant>
        <vt:i4>7209015</vt:i4>
      </vt:variant>
      <vt:variant>
        <vt:i4>12</vt:i4>
      </vt:variant>
      <vt:variant>
        <vt:i4>0</vt:i4>
      </vt:variant>
      <vt:variant>
        <vt:i4>5</vt:i4>
      </vt:variant>
      <vt:variant>
        <vt:lpwstr>https://www.eis.gov.lv/EKEIS/Supplier/</vt:lpwstr>
      </vt:variant>
      <vt:variant>
        <vt:lpwstr/>
      </vt:variant>
      <vt:variant>
        <vt:i4>7274528</vt:i4>
      </vt:variant>
      <vt:variant>
        <vt:i4>9</vt:i4>
      </vt:variant>
      <vt:variant>
        <vt:i4>0</vt:i4>
      </vt:variant>
      <vt:variant>
        <vt:i4>5</vt:i4>
      </vt:variant>
      <vt:variant>
        <vt:lpwstr>http://www.eis.gov.lv/</vt:lpwstr>
      </vt:variant>
      <vt:variant>
        <vt:lpwstr/>
      </vt:variant>
      <vt:variant>
        <vt:i4>5308509</vt:i4>
      </vt:variant>
      <vt:variant>
        <vt:i4>6</vt:i4>
      </vt:variant>
      <vt:variant>
        <vt:i4>0</vt:i4>
      </vt:variant>
      <vt:variant>
        <vt:i4>5</vt:i4>
      </vt:variant>
      <vt:variant>
        <vt:lpwstr>https://www.eis.gov.lv/EKEIS/Supplier/Organizer/16595</vt:lpwstr>
      </vt:variant>
      <vt:variant>
        <vt:lpwstr/>
      </vt:variant>
      <vt:variant>
        <vt:i4>5701693</vt:i4>
      </vt:variant>
      <vt:variant>
        <vt:i4>3</vt:i4>
      </vt:variant>
      <vt:variant>
        <vt:i4>0</vt:i4>
      </vt:variant>
      <vt:variant>
        <vt:i4>5</vt:i4>
      </vt:variant>
      <vt:variant>
        <vt:lpwstr>mailto:valerijs.seilis@valmierasnovads.lv</vt:lpwstr>
      </vt:variant>
      <vt:variant>
        <vt:lpwstr/>
      </vt:variant>
      <vt:variant>
        <vt:i4>5177380</vt:i4>
      </vt:variant>
      <vt:variant>
        <vt:i4>0</vt:i4>
      </vt:variant>
      <vt:variant>
        <vt:i4>0</vt:i4>
      </vt:variant>
      <vt:variant>
        <vt:i4>5</vt:i4>
      </vt:variant>
      <vt:variant>
        <vt:lpwstr>mailto:aiga.kontere@valmierasnovads.lv</vt:lpwstr>
      </vt:variant>
      <vt:variant>
        <vt:lpwstr/>
      </vt:variant>
      <vt:variant>
        <vt:i4>5963802</vt:i4>
      </vt:variant>
      <vt:variant>
        <vt:i4>3</vt:i4>
      </vt:variant>
      <vt:variant>
        <vt:i4>0</vt:i4>
      </vt:variant>
      <vt:variant>
        <vt:i4>5</vt:i4>
      </vt:variant>
      <vt:variant>
        <vt:lpwstr>https://www.iub.gov.lv/lv/skaidrojums-par-mazajiem-un-videjiem-uznemumiem</vt:lpwstr>
      </vt:variant>
      <vt:variant>
        <vt:lpwstr/>
      </vt:variant>
      <vt:variant>
        <vt:i4>5963802</vt:i4>
      </vt:variant>
      <vt:variant>
        <vt:i4>0</vt:i4>
      </vt:variant>
      <vt:variant>
        <vt:i4>0</vt:i4>
      </vt:variant>
      <vt:variant>
        <vt:i4>5</vt:i4>
      </vt:variant>
      <vt:variant>
        <vt:lpwstr>https://www.iub.gov.lv/lv/skaidrojums-par-mazajiem-un-videjiem-uznemumiem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APSTIPRINU</dc:title>
  <dc:subject/>
  <dc:creator>Ilmārs Eglītis</dc:creator>
  <cp:keywords/>
  <cp:lastModifiedBy>Laura Ezera</cp:lastModifiedBy>
  <cp:revision>523</cp:revision>
  <cp:lastPrinted>2024-06-19T10:49:00Z</cp:lastPrinted>
  <dcterms:created xsi:type="dcterms:W3CDTF">2024-06-17T14:58:00Z</dcterms:created>
  <dcterms:modified xsi:type="dcterms:W3CDTF">2026-09-01T12:20:00Z</dcterms:modified>
</cp:coreProperties>
</file>