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C001E" w14:textId="77777777" w:rsidR="009060D2" w:rsidRDefault="009060D2" w:rsidP="0030294F">
      <w:pPr>
        <w:tabs>
          <w:tab w:val="left" w:pos="5760"/>
          <w:tab w:val="left" w:pos="11520"/>
        </w:tabs>
        <w:spacing w:after="0"/>
        <w:ind w:left="2880"/>
        <w:jc w:val="right"/>
      </w:pPr>
    </w:p>
    <w:p w14:paraId="0D9E2696" w14:textId="77777777" w:rsidR="00A35323" w:rsidRPr="0076745C" w:rsidRDefault="00A35323" w:rsidP="0030294F">
      <w:pPr>
        <w:pStyle w:val="Virsraksts3"/>
        <w:keepNext w:val="0"/>
        <w:tabs>
          <w:tab w:val="left" w:pos="5760"/>
          <w:tab w:val="left" w:pos="11520"/>
        </w:tabs>
        <w:spacing w:before="0" w:after="0"/>
        <w:ind w:left="2880"/>
        <w:jc w:val="right"/>
        <w:rPr>
          <w:sz w:val="20"/>
          <w:szCs w:val="20"/>
        </w:rPr>
      </w:pPr>
      <w:r w:rsidRPr="0076745C">
        <w:rPr>
          <w:sz w:val="20"/>
          <w:szCs w:val="20"/>
        </w:rPr>
        <w:t>APSTIPRINĀTS</w:t>
      </w:r>
    </w:p>
    <w:p w14:paraId="073AF71A" w14:textId="33FF2730" w:rsidR="00A35323" w:rsidRPr="00561273" w:rsidRDefault="00A35323" w:rsidP="0030294F">
      <w:pPr>
        <w:spacing w:after="0" w:line="240" w:lineRule="auto"/>
        <w:jc w:val="right"/>
        <w:rPr>
          <w:rFonts w:ascii="Arial" w:hAnsi="Arial" w:cs="Arial"/>
          <w:sz w:val="20"/>
          <w:szCs w:val="20"/>
        </w:rPr>
      </w:pPr>
      <w:r w:rsidRPr="00561273">
        <w:rPr>
          <w:rFonts w:ascii="Arial" w:hAnsi="Arial" w:cs="Arial"/>
          <w:sz w:val="20"/>
          <w:szCs w:val="20"/>
        </w:rPr>
        <w:t xml:space="preserve">Liepājas </w:t>
      </w:r>
      <w:r w:rsidR="007B2912" w:rsidRPr="00561273">
        <w:rPr>
          <w:rFonts w:ascii="Arial" w:hAnsi="Arial" w:cs="Arial"/>
          <w:sz w:val="20"/>
          <w:szCs w:val="20"/>
        </w:rPr>
        <w:t>valsts</w:t>
      </w:r>
      <w:r w:rsidRPr="00561273">
        <w:rPr>
          <w:rFonts w:ascii="Arial" w:hAnsi="Arial" w:cs="Arial"/>
          <w:sz w:val="20"/>
          <w:szCs w:val="20"/>
        </w:rPr>
        <w:t xml:space="preserve">pilsētas </w:t>
      </w:r>
      <w:r w:rsidR="007B2912" w:rsidRPr="00561273">
        <w:rPr>
          <w:rFonts w:ascii="Arial" w:hAnsi="Arial" w:cs="Arial"/>
          <w:sz w:val="20"/>
          <w:szCs w:val="20"/>
        </w:rPr>
        <w:t>pašvaldība</w:t>
      </w:r>
      <w:r w:rsidRPr="00561273">
        <w:rPr>
          <w:rFonts w:ascii="Arial" w:hAnsi="Arial" w:cs="Arial"/>
          <w:sz w:val="20"/>
          <w:szCs w:val="20"/>
        </w:rPr>
        <w:t>s Iepirkumu komisijas</w:t>
      </w:r>
    </w:p>
    <w:p w14:paraId="06358A45" w14:textId="2333680B" w:rsidR="0080187E" w:rsidRDefault="004B65C3" w:rsidP="0076745C">
      <w:pPr>
        <w:tabs>
          <w:tab w:val="left" w:pos="288"/>
          <w:tab w:val="left" w:pos="613"/>
        </w:tabs>
        <w:spacing w:after="0" w:line="240" w:lineRule="auto"/>
        <w:jc w:val="right"/>
        <w:rPr>
          <w:rFonts w:ascii="Arial" w:hAnsi="Arial" w:cs="Arial"/>
          <w:sz w:val="20"/>
          <w:szCs w:val="20"/>
        </w:rPr>
      </w:pPr>
      <w:r w:rsidRPr="007919DF">
        <w:rPr>
          <w:rFonts w:ascii="Arial" w:hAnsi="Arial" w:cs="Arial"/>
          <w:sz w:val="20"/>
          <w:szCs w:val="20"/>
        </w:rPr>
        <w:t>20</w:t>
      </w:r>
      <w:r w:rsidR="00F829AB" w:rsidRPr="007919DF">
        <w:rPr>
          <w:rFonts w:ascii="Arial" w:hAnsi="Arial" w:cs="Arial"/>
          <w:sz w:val="20"/>
          <w:szCs w:val="20"/>
        </w:rPr>
        <w:t>2</w:t>
      </w:r>
      <w:r w:rsidR="002950CD">
        <w:rPr>
          <w:rFonts w:ascii="Arial" w:hAnsi="Arial" w:cs="Arial"/>
          <w:sz w:val="20"/>
          <w:szCs w:val="20"/>
        </w:rPr>
        <w:t>6</w:t>
      </w:r>
      <w:r w:rsidR="00406EED" w:rsidRPr="007919DF">
        <w:rPr>
          <w:rFonts w:ascii="Arial" w:hAnsi="Arial" w:cs="Arial"/>
          <w:sz w:val="20"/>
          <w:szCs w:val="20"/>
        </w:rPr>
        <w:t>.</w:t>
      </w:r>
      <w:r w:rsidR="00561273" w:rsidRPr="002950CD">
        <w:rPr>
          <w:rFonts w:ascii="Arial" w:hAnsi="Arial" w:cs="Arial"/>
          <w:sz w:val="20"/>
          <w:szCs w:val="20"/>
        </w:rPr>
        <w:t xml:space="preserve">gada </w:t>
      </w:r>
      <w:r w:rsidR="00D631DE">
        <w:rPr>
          <w:rFonts w:ascii="Arial" w:hAnsi="Arial" w:cs="Arial"/>
          <w:sz w:val="20"/>
          <w:szCs w:val="20"/>
        </w:rPr>
        <w:t>26.augusta</w:t>
      </w:r>
      <w:r w:rsidR="00A35323" w:rsidRPr="002950CD">
        <w:rPr>
          <w:rFonts w:ascii="Arial" w:hAnsi="Arial" w:cs="Arial"/>
          <w:sz w:val="20"/>
          <w:szCs w:val="20"/>
        </w:rPr>
        <w:t xml:space="preserve"> sēdē</w:t>
      </w:r>
      <w:r w:rsidR="00A35323" w:rsidRPr="00561273">
        <w:rPr>
          <w:rFonts w:ascii="Arial" w:hAnsi="Arial" w:cs="Arial"/>
          <w:sz w:val="20"/>
          <w:szCs w:val="20"/>
        </w:rPr>
        <w:t>, protokols</w:t>
      </w:r>
      <w:r w:rsidR="00A35323" w:rsidRPr="0076745C">
        <w:rPr>
          <w:rFonts w:ascii="Arial" w:hAnsi="Arial" w:cs="Arial"/>
          <w:sz w:val="20"/>
          <w:szCs w:val="20"/>
        </w:rPr>
        <w:t xml:space="preserve"> Nr.</w:t>
      </w:r>
      <w:r w:rsidRPr="0076745C">
        <w:rPr>
          <w:rFonts w:ascii="Arial" w:hAnsi="Arial" w:cs="Arial"/>
          <w:sz w:val="20"/>
          <w:szCs w:val="20"/>
        </w:rPr>
        <w:t>1</w:t>
      </w:r>
    </w:p>
    <w:p w14:paraId="763E6D39" w14:textId="77777777" w:rsidR="00A52C57" w:rsidRPr="0076745C" w:rsidRDefault="00A52C57" w:rsidP="0076745C">
      <w:pPr>
        <w:tabs>
          <w:tab w:val="left" w:pos="288"/>
          <w:tab w:val="left" w:pos="613"/>
        </w:tabs>
        <w:spacing w:after="0" w:line="240" w:lineRule="auto"/>
        <w:jc w:val="right"/>
        <w:rPr>
          <w:rFonts w:ascii="Arial" w:hAnsi="Arial" w:cs="Arial"/>
          <w:color w:val="FF0000"/>
          <w:sz w:val="20"/>
          <w:szCs w:val="20"/>
        </w:rPr>
      </w:pPr>
    </w:p>
    <w:p w14:paraId="37C3EF0F" w14:textId="70935164" w:rsidR="00B44110" w:rsidRDefault="00B44110" w:rsidP="00D41628">
      <w:pPr>
        <w:tabs>
          <w:tab w:val="left" w:pos="288"/>
          <w:tab w:val="left" w:pos="613"/>
        </w:tabs>
        <w:spacing w:after="0" w:line="240" w:lineRule="auto"/>
        <w:jc w:val="center"/>
        <w:rPr>
          <w:rFonts w:ascii="Arial" w:hAnsi="Arial" w:cs="Arial"/>
          <w:sz w:val="20"/>
          <w:szCs w:val="20"/>
        </w:rPr>
      </w:pPr>
    </w:p>
    <w:p w14:paraId="5EA664F5" w14:textId="77777777" w:rsidR="009060D2" w:rsidRPr="006F0129" w:rsidRDefault="009060D2" w:rsidP="00D41628">
      <w:pPr>
        <w:tabs>
          <w:tab w:val="left" w:pos="288"/>
          <w:tab w:val="left" w:pos="613"/>
        </w:tabs>
        <w:spacing w:after="0" w:line="240" w:lineRule="auto"/>
        <w:jc w:val="center"/>
        <w:rPr>
          <w:rFonts w:ascii="Arial" w:hAnsi="Arial" w:cs="Arial"/>
          <w:sz w:val="20"/>
          <w:szCs w:val="20"/>
        </w:rPr>
      </w:pPr>
    </w:p>
    <w:p w14:paraId="4F061D2E" w14:textId="77777777" w:rsidR="0030294F" w:rsidRPr="0076745C" w:rsidRDefault="00AC1C38" w:rsidP="0030294F">
      <w:pPr>
        <w:spacing w:after="0" w:line="240" w:lineRule="auto"/>
        <w:jc w:val="center"/>
        <w:rPr>
          <w:rFonts w:ascii="Arial" w:hAnsi="Arial" w:cs="Arial"/>
          <w:b/>
          <w:sz w:val="20"/>
          <w:szCs w:val="20"/>
        </w:rPr>
      </w:pPr>
      <w:r w:rsidRPr="0076745C">
        <w:rPr>
          <w:rFonts w:ascii="Arial" w:hAnsi="Arial" w:cs="Arial"/>
          <w:b/>
          <w:sz w:val="20"/>
          <w:szCs w:val="20"/>
        </w:rPr>
        <w:t>ATKLĀTA KONKURSA</w:t>
      </w:r>
    </w:p>
    <w:p w14:paraId="6DA22F6A" w14:textId="6F8B52B7" w:rsidR="00B44110" w:rsidRDefault="007F73DE" w:rsidP="009622F4">
      <w:pPr>
        <w:spacing w:after="0" w:line="240" w:lineRule="auto"/>
        <w:jc w:val="center"/>
        <w:rPr>
          <w:rFonts w:ascii="Arial" w:hAnsi="Arial" w:cs="Arial"/>
          <w:sz w:val="20"/>
          <w:szCs w:val="20"/>
        </w:rPr>
      </w:pPr>
      <w:r w:rsidRPr="0076745C">
        <w:rPr>
          <w:rFonts w:ascii="Arial" w:hAnsi="Arial" w:cs="Arial"/>
          <w:sz w:val="20"/>
          <w:szCs w:val="20"/>
        </w:rPr>
        <w:t xml:space="preserve">(IDENTIFIKĀCIJAS NUMURS </w:t>
      </w:r>
      <w:r w:rsidR="00A87937" w:rsidRPr="0076745C">
        <w:rPr>
          <w:rFonts w:ascii="Arial" w:hAnsi="Arial" w:cs="Arial"/>
          <w:sz w:val="20"/>
          <w:szCs w:val="20"/>
        </w:rPr>
        <w:t>L</w:t>
      </w:r>
      <w:r w:rsidR="00061295">
        <w:rPr>
          <w:rFonts w:ascii="Arial" w:hAnsi="Arial" w:cs="Arial"/>
          <w:sz w:val="20"/>
          <w:szCs w:val="20"/>
        </w:rPr>
        <w:t>V</w:t>
      </w:r>
      <w:r w:rsidR="00A87937" w:rsidRPr="0076745C">
        <w:rPr>
          <w:rFonts w:ascii="Arial" w:hAnsi="Arial" w:cs="Arial"/>
          <w:sz w:val="20"/>
          <w:szCs w:val="20"/>
        </w:rPr>
        <w:t xml:space="preserve">P </w:t>
      </w:r>
      <w:r w:rsidR="008200A0">
        <w:rPr>
          <w:rFonts w:ascii="Arial" w:hAnsi="Arial" w:cs="Arial"/>
          <w:sz w:val="20"/>
          <w:szCs w:val="20"/>
        </w:rPr>
        <w:t>2026/</w:t>
      </w:r>
      <w:r w:rsidR="00D631DE">
        <w:rPr>
          <w:rFonts w:ascii="Arial" w:hAnsi="Arial" w:cs="Arial"/>
          <w:sz w:val="20"/>
          <w:szCs w:val="20"/>
        </w:rPr>
        <w:t>148</w:t>
      </w:r>
      <w:r w:rsidRPr="0076745C">
        <w:rPr>
          <w:rFonts w:ascii="Arial" w:hAnsi="Arial" w:cs="Arial"/>
          <w:sz w:val="20"/>
          <w:szCs w:val="20"/>
        </w:rPr>
        <w:t>)</w:t>
      </w:r>
    </w:p>
    <w:p w14:paraId="66453157" w14:textId="77777777" w:rsidR="009622F4" w:rsidRPr="006F0129" w:rsidRDefault="009622F4" w:rsidP="009622F4">
      <w:pPr>
        <w:spacing w:after="0" w:line="240" w:lineRule="auto"/>
        <w:jc w:val="center"/>
        <w:rPr>
          <w:rFonts w:ascii="Arial" w:hAnsi="Arial" w:cs="Arial"/>
          <w:sz w:val="20"/>
        </w:rPr>
      </w:pPr>
    </w:p>
    <w:p w14:paraId="6EA9F433" w14:textId="6FFBF21B" w:rsidR="009622F4" w:rsidRDefault="00D631DE" w:rsidP="009622F4">
      <w:pPr>
        <w:spacing w:after="0" w:line="240" w:lineRule="auto"/>
        <w:ind w:left="-142"/>
        <w:jc w:val="center"/>
        <w:rPr>
          <w:rFonts w:ascii="Arial" w:eastAsia="Times New Roman" w:hAnsi="Arial" w:cs="Arial"/>
          <w:b/>
          <w:sz w:val="20"/>
          <w:szCs w:val="20"/>
          <w:u w:val="single"/>
          <w:lang w:eastAsia="ar-SA"/>
        </w:rPr>
      </w:pPr>
      <w:bookmarkStart w:id="0" w:name="_Hlk181797437"/>
      <w:r w:rsidRPr="00D631DE">
        <w:rPr>
          <w:rFonts w:ascii="Arial" w:eastAsia="Times New Roman" w:hAnsi="Arial" w:cs="Arial"/>
          <w:b/>
          <w:sz w:val="20"/>
          <w:szCs w:val="20"/>
          <w:u w:val="single"/>
          <w:lang w:eastAsia="ar-SA"/>
        </w:rPr>
        <w:t>Digitāla e-mācību moduļa izstrāde par klimata pārmaiņām</w:t>
      </w:r>
    </w:p>
    <w:bookmarkEnd w:id="0"/>
    <w:p w14:paraId="3E21DB48" w14:textId="77777777" w:rsidR="009622F4" w:rsidRDefault="009622F4" w:rsidP="0030294F">
      <w:pPr>
        <w:spacing w:after="0" w:line="240" w:lineRule="auto"/>
        <w:jc w:val="center"/>
        <w:rPr>
          <w:rFonts w:ascii="Arial" w:eastAsia="Times New Roman" w:hAnsi="Arial" w:cs="Arial"/>
          <w:b/>
          <w:sz w:val="20"/>
          <w:szCs w:val="20"/>
          <w:u w:val="single"/>
          <w:lang w:eastAsia="ar-SA"/>
        </w:rPr>
      </w:pPr>
    </w:p>
    <w:p w14:paraId="265FB1DF" w14:textId="6B77D16B" w:rsidR="00A35323" w:rsidRPr="0076745C" w:rsidRDefault="0030294F" w:rsidP="0030294F">
      <w:pPr>
        <w:spacing w:after="0" w:line="240" w:lineRule="auto"/>
        <w:jc w:val="center"/>
        <w:rPr>
          <w:rFonts w:ascii="Arial" w:hAnsi="Arial" w:cs="Arial"/>
          <w:b/>
          <w:sz w:val="20"/>
          <w:szCs w:val="20"/>
        </w:rPr>
      </w:pPr>
      <w:r w:rsidRPr="0076745C">
        <w:rPr>
          <w:rFonts w:ascii="Arial" w:hAnsi="Arial" w:cs="Arial"/>
          <w:b/>
          <w:sz w:val="20"/>
          <w:szCs w:val="20"/>
        </w:rPr>
        <w:t>NOLIKUMS</w:t>
      </w:r>
    </w:p>
    <w:p w14:paraId="5932FAC1" w14:textId="3720A382" w:rsidR="009060D2" w:rsidRPr="006F0129" w:rsidRDefault="009060D2" w:rsidP="00D52211">
      <w:pPr>
        <w:spacing w:after="0" w:line="240" w:lineRule="auto"/>
        <w:rPr>
          <w:rFonts w:ascii="Arial" w:hAnsi="Arial" w:cs="Arial"/>
          <w:b/>
          <w:sz w:val="20"/>
          <w:szCs w:val="20"/>
        </w:rPr>
      </w:pPr>
    </w:p>
    <w:p w14:paraId="2A234093" w14:textId="77777777" w:rsidR="00852988" w:rsidRPr="0076745C" w:rsidRDefault="00852988" w:rsidP="0030294F">
      <w:pPr>
        <w:spacing w:after="0" w:line="240" w:lineRule="auto"/>
        <w:jc w:val="center"/>
        <w:rPr>
          <w:rFonts w:ascii="Arial" w:hAnsi="Arial" w:cs="Arial"/>
          <w:b/>
          <w:sz w:val="20"/>
          <w:szCs w:val="20"/>
        </w:rPr>
      </w:pPr>
      <w:r w:rsidRPr="0076745C">
        <w:rPr>
          <w:rFonts w:ascii="Arial" w:hAnsi="Arial" w:cs="Arial"/>
          <w:b/>
          <w:sz w:val="20"/>
          <w:szCs w:val="20"/>
        </w:rPr>
        <w:t>I SADAĻA</w:t>
      </w:r>
    </w:p>
    <w:p w14:paraId="25710B4A" w14:textId="77777777" w:rsidR="00852988" w:rsidRPr="0076745C" w:rsidRDefault="00852988" w:rsidP="0030294F">
      <w:pPr>
        <w:spacing w:after="0" w:line="240" w:lineRule="auto"/>
        <w:jc w:val="center"/>
        <w:rPr>
          <w:rFonts w:ascii="Arial" w:hAnsi="Arial" w:cs="Arial"/>
          <w:b/>
          <w:sz w:val="20"/>
          <w:szCs w:val="20"/>
        </w:rPr>
      </w:pPr>
      <w:r w:rsidRPr="0076745C">
        <w:rPr>
          <w:rFonts w:ascii="Arial" w:hAnsi="Arial" w:cs="Arial"/>
          <w:b/>
          <w:sz w:val="20"/>
          <w:szCs w:val="20"/>
        </w:rPr>
        <w:t>INFORMĀCIJA PAR IEPIRKUMU</w:t>
      </w:r>
    </w:p>
    <w:p w14:paraId="7CCADF16" w14:textId="77777777" w:rsidR="00852988" w:rsidRPr="006F0129" w:rsidRDefault="00852988" w:rsidP="00852988">
      <w:pPr>
        <w:spacing w:after="0" w:line="240" w:lineRule="auto"/>
        <w:rPr>
          <w:rFonts w:ascii="Arial" w:hAnsi="Arial" w:cs="Arial"/>
          <w:b/>
          <w:sz w:val="20"/>
          <w:szCs w:val="20"/>
        </w:rPr>
      </w:pPr>
    </w:p>
    <w:tbl>
      <w:tblPr>
        <w:tblStyle w:val="Reatabulagaia1"/>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406EED" w:rsidRPr="0076745C" w14:paraId="25889E40" w14:textId="77777777" w:rsidTr="0082454F">
        <w:tc>
          <w:tcPr>
            <w:tcW w:w="9356" w:type="dxa"/>
            <w:gridSpan w:val="2"/>
          </w:tcPr>
          <w:p w14:paraId="0F7563F6" w14:textId="77777777" w:rsidR="00406EED" w:rsidRPr="0076745C" w:rsidRDefault="00406EED" w:rsidP="00944E2E">
            <w:pPr>
              <w:pStyle w:val="Sarakstarindkopa"/>
              <w:numPr>
                <w:ilvl w:val="1"/>
                <w:numId w:val="4"/>
              </w:numPr>
              <w:rPr>
                <w:rFonts w:ascii="Arial" w:hAnsi="Arial" w:cs="Arial"/>
                <w:b/>
                <w:sz w:val="20"/>
                <w:szCs w:val="20"/>
              </w:rPr>
            </w:pPr>
            <w:r w:rsidRPr="0076745C">
              <w:rPr>
                <w:rFonts w:ascii="Arial" w:hAnsi="Arial" w:cs="Arial"/>
                <w:b/>
                <w:sz w:val="20"/>
                <w:szCs w:val="20"/>
              </w:rPr>
              <w:t>Pasūtītājs</w:t>
            </w:r>
          </w:p>
        </w:tc>
      </w:tr>
      <w:tr w:rsidR="00061295" w:rsidRPr="0076745C" w14:paraId="0CD6FE34" w14:textId="724F75C3" w:rsidTr="0082454F">
        <w:tc>
          <w:tcPr>
            <w:tcW w:w="4678" w:type="dxa"/>
          </w:tcPr>
          <w:p w14:paraId="6A8397DB" w14:textId="77777777" w:rsidR="00061295" w:rsidRPr="00D17809" w:rsidRDefault="00061295" w:rsidP="00061295">
            <w:pPr>
              <w:rPr>
                <w:rFonts w:ascii="Arial" w:hAnsi="Arial" w:cs="Arial"/>
                <w:sz w:val="20"/>
                <w:szCs w:val="20"/>
              </w:rPr>
            </w:pPr>
            <w:r w:rsidRPr="00D17809">
              <w:rPr>
                <w:rFonts w:ascii="Arial" w:hAnsi="Arial" w:cs="Arial"/>
                <w:sz w:val="20"/>
                <w:szCs w:val="20"/>
                <w:u w:val="single"/>
              </w:rPr>
              <w:t>Pasūtītājs, kas organizē iepirkum</w:t>
            </w:r>
            <w:r>
              <w:rPr>
                <w:rFonts w:ascii="Arial" w:hAnsi="Arial" w:cs="Arial"/>
                <w:sz w:val="20"/>
                <w:szCs w:val="20"/>
                <w:u w:val="single"/>
              </w:rPr>
              <w:t>a procedūru</w:t>
            </w:r>
            <w:r w:rsidRPr="00D17809">
              <w:rPr>
                <w:rFonts w:ascii="Arial" w:hAnsi="Arial" w:cs="Arial"/>
                <w:sz w:val="20"/>
                <w:szCs w:val="20"/>
              </w:rPr>
              <w:t>:</w:t>
            </w:r>
          </w:p>
          <w:p w14:paraId="55658B31" w14:textId="77777777" w:rsidR="00061295" w:rsidRPr="00AC5AD0" w:rsidRDefault="00061295" w:rsidP="00061295">
            <w:pPr>
              <w:shd w:val="clear" w:color="auto" w:fill="FFFFFF"/>
              <w:spacing w:line="235" w:lineRule="atLeast"/>
              <w:jc w:val="both"/>
              <w:rPr>
                <w:rFonts w:ascii="Calibri" w:eastAsia="Times New Roman" w:hAnsi="Calibri" w:cs="Calibri"/>
                <w:color w:val="000000"/>
                <w:lang w:eastAsia="lv-LV"/>
              </w:rPr>
            </w:pPr>
            <w:r w:rsidRPr="00AC5AD0">
              <w:rPr>
                <w:rFonts w:ascii="Arial" w:eastAsia="Times New Roman" w:hAnsi="Arial" w:cs="Arial"/>
                <w:color w:val="000000"/>
                <w:sz w:val="20"/>
                <w:szCs w:val="20"/>
                <w:lang w:eastAsia="lv-LV"/>
              </w:rPr>
              <w:t>Liepājas valstspilsētas pašvaldība</w:t>
            </w:r>
          </w:p>
          <w:p w14:paraId="6A87E11B" w14:textId="6DA0D6A7" w:rsidR="00F16831" w:rsidRPr="00F16831" w:rsidRDefault="00061295" w:rsidP="00F16831">
            <w:pPr>
              <w:tabs>
                <w:tab w:val="left" w:pos="284"/>
                <w:tab w:val="left" w:pos="709"/>
                <w:tab w:val="left" w:pos="1560"/>
              </w:tabs>
              <w:ind w:left="567" w:hanging="567"/>
              <w:jc w:val="both"/>
              <w:rPr>
                <w:rFonts w:ascii="Arial" w:hAnsi="Arial" w:cs="Arial"/>
                <w:sz w:val="20"/>
                <w:szCs w:val="20"/>
              </w:rPr>
            </w:pPr>
            <w:r w:rsidRPr="00AC5AD0">
              <w:rPr>
                <w:rFonts w:ascii="Arial" w:eastAsia="Times New Roman" w:hAnsi="Arial" w:cs="Arial"/>
                <w:color w:val="000000"/>
                <w:sz w:val="20"/>
                <w:szCs w:val="20"/>
                <w:lang w:eastAsia="lv-LV"/>
              </w:rPr>
              <w:t>Reģistrācijas Nr.</w:t>
            </w:r>
            <w:r w:rsidR="00F16831" w:rsidRPr="002E4F42">
              <w:rPr>
                <w:rFonts w:ascii="Arial" w:hAnsi="Arial" w:cs="Arial"/>
                <w:sz w:val="20"/>
                <w:szCs w:val="20"/>
              </w:rPr>
              <w:t xml:space="preserve"> 40900016437</w:t>
            </w:r>
          </w:p>
          <w:p w14:paraId="37F524D7" w14:textId="4E57AA7F" w:rsidR="00061295" w:rsidRPr="0076745C" w:rsidRDefault="00061295" w:rsidP="00061295">
            <w:pPr>
              <w:tabs>
                <w:tab w:val="left" w:pos="284"/>
                <w:tab w:val="left" w:pos="709"/>
                <w:tab w:val="left" w:pos="3404"/>
              </w:tabs>
              <w:ind w:left="567" w:hanging="567"/>
              <w:jc w:val="both"/>
              <w:rPr>
                <w:rFonts w:ascii="Arial" w:hAnsi="Arial" w:cs="Arial"/>
                <w:sz w:val="20"/>
                <w:szCs w:val="20"/>
              </w:rPr>
            </w:pPr>
            <w:r w:rsidRPr="00AC5AD0">
              <w:rPr>
                <w:rFonts w:ascii="Arial" w:eastAsia="Times New Roman" w:hAnsi="Arial" w:cs="Arial"/>
                <w:color w:val="000000"/>
                <w:sz w:val="20"/>
                <w:szCs w:val="20"/>
                <w:shd w:val="clear" w:color="auto" w:fill="FFFFFF"/>
                <w:lang w:eastAsia="lv-LV"/>
              </w:rPr>
              <w:t>Rožu iela 6, Liepāja, LV-3401</w:t>
            </w:r>
          </w:p>
        </w:tc>
        <w:tc>
          <w:tcPr>
            <w:tcW w:w="4678" w:type="dxa"/>
          </w:tcPr>
          <w:p w14:paraId="31030BF1" w14:textId="77777777" w:rsidR="00E4111E" w:rsidRPr="009622F4" w:rsidRDefault="00E4111E" w:rsidP="00E4111E">
            <w:pPr>
              <w:rPr>
                <w:rFonts w:ascii="Arial" w:hAnsi="Arial" w:cs="Arial"/>
                <w:sz w:val="20"/>
                <w:szCs w:val="20"/>
              </w:rPr>
            </w:pPr>
            <w:r w:rsidRPr="009622F4">
              <w:rPr>
                <w:rFonts w:ascii="Arial" w:hAnsi="Arial" w:cs="Arial"/>
                <w:sz w:val="20"/>
                <w:szCs w:val="20"/>
                <w:u w:val="single"/>
              </w:rPr>
              <w:t>Pasūtītājs, kas slēgs iepirkuma līgumu</w:t>
            </w:r>
            <w:r w:rsidRPr="009622F4">
              <w:rPr>
                <w:rFonts w:ascii="Arial" w:hAnsi="Arial" w:cs="Arial"/>
                <w:sz w:val="20"/>
                <w:szCs w:val="20"/>
              </w:rPr>
              <w:t>:</w:t>
            </w:r>
          </w:p>
          <w:p w14:paraId="4A031E6E" w14:textId="77777777" w:rsidR="0082454F" w:rsidRPr="009622F4" w:rsidRDefault="0082454F" w:rsidP="0082454F">
            <w:pPr>
              <w:tabs>
                <w:tab w:val="left" w:pos="709"/>
                <w:tab w:val="left" w:pos="3404"/>
              </w:tabs>
              <w:rPr>
                <w:rFonts w:ascii="Arial" w:hAnsi="Arial" w:cs="Arial"/>
                <w:sz w:val="20"/>
                <w:szCs w:val="20"/>
              </w:rPr>
            </w:pPr>
            <w:r w:rsidRPr="009622F4">
              <w:rPr>
                <w:rFonts w:ascii="Arial" w:hAnsi="Arial" w:cs="Arial"/>
                <w:sz w:val="20"/>
                <w:szCs w:val="20"/>
              </w:rPr>
              <w:t>Liepājas valstspilsētas pašvaldības iestāde</w:t>
            </w:r>
          </w:p>
          <w:p w14:paraId="5CEDEFB8" w14:textId="74B32D43" w:rsidR="00E4111E" w:rsidRPr="009622F4" w:rsidRDefault="0082454F" w:rsidP="0082454F">
            <w:pPr>
              <w:tabs>
                <w:tab w:val="left" w:pos="709"/>
                <w:tab w:val="left" w:pos="3404"/>
              </w:tabs>
              <w:rPr>
                <w:rFonts w:ascii="Arial" w:hAnsi="Arial" w:cs="Arial"/>
                <w:sz w:val="20"/>
                <w:szCs w:val="20"/>
              </w:rPr>
            </w:pPr>
            <w:r w:rsidRPr="009622F4">
              <w:rPr>
                <w:rFonts w:ascii="Arial" w:hAnsi="Arial" w:cs="Arial"/>
                <w:sz w:val="20"/>
                <w:szCs w:val="20"/>
              </w:rPr>
              <w:t>“Liepājas Centrālā administrācija”</w:t>
            </w:r>
          </w:p>
          <w:p w14:paraId="2F125783" w14:textId="61B48DAC" w:rsidR="00E4111E" w:rsidRPr="009622F4" w:rsidRDefault="00E4111E" w:rsidP="00E4111E">
            <w:pPr>
              <w:tabs>
                <w:tab w:val="left" w:pos="709"/>
                <w:tab w:val="left" w:pos="3404"/>
              </w:tabs>
              <w:rPr>
                <w:rFonts w:ascii="Arial" w:hAnsi="Arial" w:cs="Arial"/>
                <w:sz w:val="20"/>
                <w:szCs w:val="20"/>
              </w:rPr>
            </w:pPr>
            <w:r w:rsidRPr="009622F4">
              <w:rPr>
                <w:rFonts w:ascii="Arial" w:hAnsi="Arial" w:cs="Arial"/>
                <w:sz w:val="20"/>
                <w:szCs w:val="20"/>
              </w:rPr>
              <w:t>Reģistrācijas Nr.</w:t>
            </w:r>
            <w:r w:rsidR="00294AD9" w:rsidRPr="009622F4">
              <w:rPr>
                <w:rFonts w:ascii="Arial" w:hAnsi="Arial" w:cs="Arial"/>
                <w:sz w:val="20"/>
                <w:szCs w:val="20"/>
              </w:rPr>
              <w:t>90000063185</w:t>
            </w:r>
          </w:p>
          <w:p w14:paraId="6D65B399" w14:textId="5B26F813" w:rsidR="00061295" w:rsidRPr="009622F4" w:rsidRDefault="00294AD9" w:rsidP="00E4111E">
            <w:pPr>
              <w:suppressAutoHyphens/>
              <w:rPr>
                <w:rFonts w:ascii="Arial" w:hAnsi="Arial" w:cs="Arial"/>
                <w:sz w:val="20"/>
                <w:szCs w:val="20"/>
              </w:rPr>
            </w:pPr>
            <w:r w:rsidRPr="009622F4">
              <w:rPr>
                <w:rFonts w:ascii="Arial" w:eastAsia="Times New Roman" w:hAnsi="Arial" w:cs="Arial"/>
                <w:sz w:val="20"/>
                <w:szCs w:val="20"/>
                <w:shd w:val="clear" w:color="auto" w:fill="FFFFFF"/>
                <w:lang w:eastAsia="lv-LV"/>
              </w:rPr>
              <w:t>Rožu iela 6, Liepāja, LV-3401</w:t>
            </w:r>
          </w:p>
        </w:tc>
      </w:tr>
      <w:tr w:rsidR="00061295" w:rsidRPr="0076745C" w14:paraId="5C6F6E47" w14:textId="77777777" w:rsidTr="0082454F">
        <w:tc>
          <w:tcPr>
            <w:tcW w:w="9356" w:type="dxa"/>
            <w:gridSpan w:val="2"/>
          </w:tcPr>
          <w:p w14:paraId="4EF30764" w14:textId="77777777" w:rsidR="00061295" w:rsidRPr="0076745C" w:rsidRDefault="00061295" w:rsidP="00061295">
            <w:pPr>
              <w:pStyle w:val="Sarakstarindkopa"/>
              <w:numPr>
                <w:ilvl w:val="1"/>
                <w:numId w:val="4"/>
              </w:numPr>
              <w:rPr>
                <w:rFonts w:ascii="Arial" w:hAnsi="Arial" w:cs="Arial"/>
                <w:b/>
                <w:sz w:val="20"/>
                <w:szCs w:val="20"/>
              </w:rPr>
            </w:pPr>
            <w:r w:rsidRPr="0076745C">
              <w:rPr>
                <w:rFonts w:ascii="Arial" w:hAnsi="Arial" w:cs="Arial"/>
                <w:b/>
                <w:sz w:val="20"/>
                <w:szCs w:val="20"/>
              </w:rPr>
              <w:t>Iepirkuma priekšmets</w:t>
            </w:r>
          </w:p>
        </w:tc>
      </w:tr>
      <w:tr w:rsidR="00061295" w:rsidRPr="0076745C" w14:paraId="322E2961" w14:textId="77777777" w:rsidTr="0082454F">
        <w:tc>
          <w:tcPr>
            <w:tcW w:w="9356" w:type="dxa"/>
            <w:gridSpan w:val="2"/>
          </w:tcPr>
          <w:p w14:paraId="03DF8CEE" w14:textId="083B9B86" w:rsidR="000444EF" w:rsidRPr="002A5199" w:rsidRDefault="00D631DE" w:rsidP="00DE0B8A">
            <w:pPr>
              <w:suppressAutoHyphens/>
              <w:autoSpaceDE w:val="0"/>
              <w:jc w:val="both"/>
              <w:rPr>
                <w:rFonts w:ascii="Arial" w:eastAsia="Calibri" w:hAnsi="Arial" w:cs="Arial"/>
                <w:sz w:val="20"/>
                <w:szCs w:val="20"/>
              </w:rPr>
            </w:pPr>
            <w:r w:rsidRPr="00D631DE">
              <w:rPr>
                <w:rFonts w:ascii="Arial" w:eastAsia="Calibri" w:hAnsi="Arial" w:cs="Arial"/>
                <w:sz w:val="20"/>
                <w:szCs w:val="20"/>
              </w:rPr>
              <w:t>Digitāla e-mācību moduļa izstrāde par klimata pārmaiņām</w:t>
            </w:r>
            <w:r w:rsidR="002A6954">
              <w:rPr>
                <w:rFonts w:ascii="Arial" w:eastAsia="Calibri" w:hAnsi="Arial" w:cs="Arial"/>
                <w:sz w:val="20"/>
                <w:szCs w:val="20"/>
              </w:rPr>
              <w:t>, saskaņā ar Līguma projektā (nolikuma 4.pielikums) noteikto darba uzdevuma aprakstu</w:t>
            </w:r>
            <w:r>
              <w:rPr>
                <w:rFonts w:ascii="Arial" w:eastAsia="Calibri" w:hAnsi="Arial" w:cs="Arial"/>
                <w:sz w:val="20"/>
                <w:szCs w:val="20"/>
              </w:rPr>
              <w:t>.</w:t>
            </w:r>
          </w:p>
        </w:tc>
      </w:tr>
      <w:tr w:rsidR="000C5E51" w:rsidRPr="0076745C" w14:paraId="523FE8C7" w14:textId="77777777" w:rsidTr="0082454F">
        <w:tc>
          <w:tcPr>
            <w:tcW w:w="9356" w:type="dxa"/>
            <w:gridSpan w:val="2"/>
          </w:tcPr>
          <w:p w14:paraId="311A1FBA" w14:textId="0EDC8156" w:rsidR="000C5E51" w:rsidRPr="000C5E51" w:rsidRDefault="000C5E51" w:rsidP="000C5E51">
            <w:pPr>
              <w:pStyle w:val="Sarakstarindkopa"/>
              <w:numPr>
                <w:ilvl w:val="1"/>
                <w:numId w:val="4"/>
              </w:numPr>
              <w:rPr>
                <w:rFonts w:ascii="Arial" w:hAnsi="Arial" w:cs="Arial"/>
                <w:b/>
                <w:sz w:val="20"/>
                <w:szCs w:val="20"/>
              </w:rPr>
            </w:pPr>
            <w:r w:rsidRPr="000C5E51">
              <w:rPr>
                <w:rFonts w:ascii="Arial" w:hAnsi="Arial" w:cs="Arial"/>
                <w:b/>
                <w:sz w:val="20"/>
                <w:szCs w:val="20"/>
              </w:rPr>
              <w:t>CPV kods</w:t>
            </w:r>
          </w:p>
        </w:tc>
      </w:tr>
      <w:tr w:rsidR="00061295" w:rsidRPr="0076745C" w14:paraId="39D2B2F9" w14:textId="77777777" w:rsidTr="0082454F">
        <w:tc>
          <w:tcPr>
            <w:tcW w:w="9356" w:type="dxa"/>
            <w:gridSpan w:val="2"/>
          </w:tcPr>
          <w:p w14:paraId="7C21DAC5" w14:textId="25B13756" w:rsidR="009622F4" w:rsidRPr="009622F4" w:rsidRDefault="00D631DE" w:rsidP="009907FF">
            <w:pPr>
              <w:jc w:val="both"/>
              <w:rPr>
                <w:rFonts w:ascii="Arial" w:eastAsia="Times New Roman" w:hAnsi="Arial" w:cs="Arial"/>
                <w:sz w:val="20"/>
                <w:szCs w:val="20"/>
              </w:rPr>
            </w:pPr>
            <w:r w:rsidRPr="00D631DE">
              <w:rPr>
                <w:rFonts w:ascii="Arial" w:eastAsia="Times New Roman" w:hAnsi="Arial" w:cs="Arial"/>
                <w:sz w:val="20"/>
                <w:szCs w:val="20"/>
              </w:rPr>
              <w:t>73000000-2</w:t>
            </w:r>
            <w:r>
              <w:rPr>
                <w:rFonts w:ascii="Arial" w:eastAsia="Times New Roman" w:hAnsi="Arial" w:cs="Arial"/>
                <w:sz w:val="20"/>
                <w:szCs w:val="20"/>
              </w:rPr>
              <w:t xml:space="preserve"> (</w:t>
            </w:r>
            <w:r w:rsidRPr="00D631DE">
              <w:rPr>
                <w:rFonts w:ascii="Arial" w:eastAsia="Times New Roman" w:hAnsi="Arial" w:cs="Arial"/>
                <w:i/>
                <w:iCs/>
                <w:sz w:val="20"/>
                <w:szCs w:val="20"/>
              </w:rPr>
              <w:t>Pētniecības un izstrādes pakalpojumi un saistītie konsultāciju pakalpojumi</w:t>
            </w:r>
            <w:r>
              <w:rPr>
                <w:rFonts w:ascii="Arial" w:eastAsia="Times New Roman" w:hAnsi="Arial" w:cs="Arial"/>
                <w:sz w:val="20"/>
                <w:szCs w:val="20"/>
              </w:rPr>
              <w:t>)</w:t>
            </w:r>
          </w:p>
        </w:tc>
      </w:tr>
      <w:tr w:rsidR="00061295" w:rsidRPr="0076745C" w14:paraId="1BD24C27" w14:textId="77777777" w:rsidTr="0082454F">
        <w:trPr>
          <w:trHeight w:val="112"/>
        </w:trPr>
        <w:tc>
          <w:tcPr>
            <w:tcW w:w="9356" w:type="dxa"/>
            <w:gridSpan w:val="2"/>
          </w:tcPr>
          <w:p w14:paraId="60EA6930" w14:textId="039447A9" w:rsidR="00061295" w:rsidRPr="0076745C" w:rsidRDefault="00061295" w:rsidP="00061295">
            <w:pPr>
              <w:pStyle w:val="Sarakstarindkopa"/>
              <w:numPr>
                <w:ilvl w:val="1"/>
                <w:numId w:val="5"/>
              </w:numPr>
              <w:tabs>
                <w:tab w:val="left" w:pos="0"/>
                <w:tab w:val="left" w:pos="601"/>
              </w:tabs>
              <w:suppressAutoHyphens/>
              <w:jc w:val="both"/>
              <w:rPr>
                <w:rFonts w:ascii="Arial" w:hAnsi="Arial" w:cs="Arial"/>
                <w:b/>
                <w:sz w:val="20"/>
                <w:szCs w:val="20"/>
              </w:rPr>
            </w:pPr>
            <w:r>
              <w:rPr>
                <w:rFonts w:ascii="Arial" w:hAnsi="Arial" w:cs="Arial"/>
                <w:b/>
                <w:sz w:val="20"/>
                <w:szCs w:val="20"/>
              </w:rPr>
              <w:t>L</w:t>
            </w:r>
            <w:r w:rsidRPr="0076745C">
              <w:rPr>
                <w:rFonts w:ascii="Arial" w:hAnsi="Arial" w:cs="Arial"/>
                <w:b/>
                <w:sz w:val="20"/>
                <w:szCs w:val="20"/>
              </w:rPr>
              <w:t>īguma izpildes laiks un vieta</w:t>
            </w:r>
          </w:p>
        </w:tc>
      </w:tr>
      <w:tr w:rsidR="00061295" w:rsidRPr="0076745C" w14:paraId="574537C2" w14:textId="77777777" w:rsidTr="0082454F">
        <w:trPr>
          <w:trHeight w:val="112"/>
        </w:trPr>
        <w:tc>
          <w:tcPr>
            <w:tcW w:w="9356" w:type="dxa"/>
            <w:gridSpan w:val="2"/>
          </w:tcPr>
          <w:p w14:paraId="3AAD2D9D" w14:textId="656BE2B9" w:rsidR="00705DB7" w:rsidRDefault="00061295" w:rsidP="00E4111E">
            <w:pPr>
              <w:pStyle w:val="Sarakstarindkopa"/>
              <w:numPr>
                <w:ilvl w:val="2"/>
                <w:numId w:val="5"/>
              </w:numPr>
              <w:suppressAutoHyphens/>
              <w:jc w:val="both"/>
              <w:rPr>
                <w:rFonts w:ascii="Arial" w:hAnsi="Arial" w:cs="Arial"/>
                <w:sz w:val="20"/>
                <w:szCs w:val="20"/>
              </w:rPr>
            </w:pPr>
            <w:r w:rsidRPr="00B44110">
              <w:rPr>
                <w:rFonts w:ascii="Arial" w:hAnsi="Arial" w:cs="Arial"/>
                <w:sz w:val="20"/>
                <w:szCs w:val="20"/>
              </w:rPr>
              <w:t xml:space="preserve">Līguma izpildes laiks </w:t>
            </w:r>
            <w:r w:rsidR="00E4111E" w:rsidRPr="00E70129">
              <w:rPr>
                <w:rFonts w:ascii="Arial" w:hAnsi="Arial" w:cs="Arial"/>
                <w:sz w:val="20"/>
                <w:szCs w:val="20"/>
              </w:rPr>
              <w:t>ir</w:t>
            </w:r>
            <w:r w:rsidRPr="00E70129">
              <w:rPr>
                <w:rFonts w:ascii="Arial" w:hAnsi="Arial" w:cs="Arial"/>
                <w:sz w:val="20"/>
                <w:szCs w:val="20"/>
              </w:rPr>
              <w:t xml:space="preserve"> </w:t>
            </w:r>
            <w:r w:rsidR="00D631DE" w:rsidRPr="00D631DE">
              <w:rPr>
                <w:rFonts w:ascii="Arial" w:hAnsi="Arial" w:cs="Arial"/>
                <w:b/>
                <w:bCs/>
                <w:sz w:val="20"/>
                <w:szCs w:val="20"/>
              </w:rPr>
              <w:t>3</w:t>
            </w:r>
            <w:r w:rsidR="00705DB7" w:rsidRPr="00D631DE">
              <w:rPr>
                <w:rFonts w:ascii="Arial" w:hAnsi="Arial" w:cs="Arial"/>
                <w:b/>
                <w:bCs/>
                <w:sz w:val="20"/>
                <w:szCs w:val="20"/>
              </w:rPr>
              <w:t xml:space="preserve"> </w:t>
            </w:r>
            <w:r w:rsidR="00705DB7" w:rsidRPr="00E70129">
              <w:rPr>
                <w:rFonts w:ascii="Arial" w:hAnsi="Arial" w:cs="Arial"/>
                <w:b/>
                <w:sz w:val="20"/>
                <w:szCs w:val="20"/>
              </w:rPr>
              <w:t>(</w:t>
            </w:r>
            <w:r w:rsidR="00D631DE">
              <w:rPr>
                <w:rFonts w:ascii="Arial" w:hAnsi="Arial" w:cs="Arial"/>
                <w:b/>
                <w:i/>
                <w:iCs/>
                <w:sz w:val="20"/>
                <w:szCs w:val="20"/>
              </w:rPr>
              <w:t>trīs</w:t>
            </w:r>
            <w:r w:rsidR="00705DB7" w:rsidRPr="00E70129">
              <w:rPr>
                <w:rFonts w:ascii="Arial" w:hAnsi="Arial" w:cs="Arial"/>
                <w:b/>
                <w:sz w:val="20"/>
                <w:szCs w:val="20"/>
              </w:rPr>
              <w:t>)</w:t>
            </w:r>
            <w:r w:rsidR="00705DB7" w:rsidRPr="00E70129">
              <w:rPr>
                <w:rFonts w:ascii="Arial" w:hAnsi="Arial" w:cs="Arial"/>
                <w:sz w:val="20"/>
                <w:szCs w:val="20"/>
              </w:rPr>
              <w:t xml:space="preserve"> </w:t>
            </w:r>
            <w:r w:rsidR="0082454F" w:rsidRPr="00E70129">
              <w:rPr>
                <w:rFonts w:ascii="Arial" w:hAnsi="Arial" w:cs="Arial"/>
                <w:sz w:val="20"/>
                <w:szCs w:val="20"/>
              </w:rPr>
              <w:t>mēneši</w:t>
            </w:r>
            <w:r w:rsidR="00705DB7" w:rsidRPr="00E70129">
              <w:rPr>
                <w:rFonts w:ascii="Arial" w:hAnsi="Arial" w:cs="Arial"/>
                <w:sz w:val="20"/>
                <w:szCs w:val="20"/>
              </w:rPr>
              <w:t xml:space="preserve"> </w:t>
            </w:r>
            <w:r w:rsidR="00705DB7" w:rsidRPr="00705DB7">
              <w:rPr>
                <w:rFonts w:ascii="Arial" w:hAnsi="Arial" w:cs="Arial"/>
                <w:sz w:val="20"/>
                <w:szCs w:val="20"/>
              </w:rPr>
              <w:t>no līguma noslēgšanas dienas</w:t>
            </w:r>
          </w:p>
          <w:p w14:paraId="2C15B172" w14:textId="6537FEE7" w:rsidR="000C5E51" w:rsidRPr="0082454F" w:rsidRDefault="00061295" w:rsidP="000C5E51">
            <w:pPr>
              <w:pStyle w:val="Sarakstarindkopa"/>
              <w:numPr>
                <w:ilvl w:val="2"/>
                <w:numId w:val="5"/>
              </w:numPr>
              <w:suppressAutoHyphens/>
              <w:jc w:val="both"/>
              <w:rPr>
                <w:rFonts w:ascii="Arial" w:hAnsi="Arial" w:cs="Arial"/>
                <w:color w:val="000000"/>
                <w:sz w:val="20"/>
                <w:szCs w:val="20"/>
              </w:rPr>
            </w:pPr>
            <w:r w:rsidRPr="00B44110">
              <w:rPr>
                <w:rFonts w:ascii="Arial" w:hAnsi="Arial" w:cs="Arial"/>
                <w:color w:val="000000"/>
                <w:sz w:val="20"/>
                <w:szCs w:val="20"/>
              </w:rPr>
              <w:t xml:space="preserve">Līguma izpildes vieta – </w:t>
            </w:r>
            <w:r w:rsidR="002413D1">
              <w:rPr>
                <w:rFonts w:ascii="Arial" w:hAnsi="Arial" w:cs="Arial"/>
                <w:color w:val="000000"/>
                <w:sz w:val="20"/>
                <w:szCs w:val="20"/>
              </w:rPr>
              <w:t xml:space="preserve"> </w:t>
            </w:r>
            <w:r w:rsidR="00996754" w:rsidRPr="00996754">
              <w:rPr>
                <w:rFonts w:ascii="Arial" w:eastAsia="Times New Roman" w:hAnsi="Arial" w:cs="Arial"/>
                <w:color w:val="000000"/>
                <w:sz w:val="20"/>
                <w:szCs w:val="20"/>
                <w:shd w:val="clear" w:color="auto" w:fill="FFFFFF"/>
                <w:lang w:eastAsia="lv-LV"/>
              </w:rPr>
              <w:t>Liepāj</w:t>
            </w:r>
            <w:r w:rsidR="00D631DE">
              <w:rPr>
                <w:rFonts w:ascii="Arial" w:eastAsia="Times New Roman" w:hAnsi="Arial" w:cs="Arial"/>
                <w:color w:val="000000"/>
                <w:sz w:val="20"/>
                <w:szCs w:val="20"/>
                <w:shd w:val="clear" w:color="auto" w:fill="FFFFFF"/>
                <w:lang w:eastAsia="lv-LV"/>
              </w:rPr>
              <w:t>as valstspilsēta</w:t>
            </w:r>
            <w:r w:rsidRPr="00996754">
              <w:rPr>
                <w:rFonts w:ascii="Arial" w:hAnsi="Arial" w:cs="Arial"/>
                <w:color w:val="000000"/>
                <w:sz w:val="20"/>
                <w:szCs w:val="20"/>
              </w:rPr>
              <w:t>.</w:t>
            </w:r>
          </w:p>
        </w:tc>
      </w:tr>
      <w:tr w:rsidR="006D6775" w:rsidRPr="0076745C" w14:paraId="4681AE8B" w14:textId="77777777" w:rsidTr="0082454F">
        <w:trPr>
          <w:trHeight w:val="112"/>
        </w:trPr>
        <w:tc>
          <w:tcPr>
            <w:tcW w:w="9356" w:type="dxa"/>
            <w:gridSpan w:val="2"/>
          </w:tcPr>
          <w:p w14:paraId="0A65CC77" w14:textId="77777777" w:rsidR="006D6775" w:rsidRPr="00477411" w:rsidRDefault="006D6775" w:rsidP="006D6775">
            <w:pPr>
              <w:pStyle w:val="Sarakstarindkopa"/>
              <w:numPr>
                <w:ilvl w:val="1"/>
                <w:numId w:val="5"/>
              </w:numPr>
              <w:suppressAutoHyphens/>
              <w:jc w:val="both"/>
              <w:rPr>
                <w:rFonts w:ascii="Arial" w:hAnsi="Arial" w:cs="Arial"/>
                <w:b/>
                <w:bCs/>
                <w:sz w:val="20"/>
                <w:szCs w:val="20"/>
              </w:rPr>
            </w:pPr>
            <w:r w:rsidRPr="00477411">
              <w:rPr>
                <w:rFonts w:ascii="Arial" w:hAnsi="Arial" w:cs="Arial"/>
                <w:b/>
                <w:bCs/>
                <w:sz w:val="20"/>
                <w:szCs w:val="20"/>
              </w:rPr>
              <w:t>Projekts</w:t>
            </w:r>
          </w:p>
          <w:p w14:paraId="0DBDD42E" w14:textId="646AA68B" w:rsidR="006D6775" w:rsidRPr="006D6775" w:rsidRDefault="00477411" w:rsidP="006D6775">
            <w:pPr>
              <w:suppressAutoHyphens/>
              <w:jc w:val="both"/>
              <w:rPr>
                <w:rFonts w:ascii="Arial" w:hAnsi="Arial" w:cs="Arial"/>
                <w:sz w:val="20"/>
                <w:szCs w:val="20"/>
              </w:rPr>
            </w:pPr>
            <w:r>
              <w:rPr>
                <w:rFonts w:ascii="Arial" w:hAnsi="Arial" w:cs="Arial"/>
                <w:sz w:val="20"/>
                <w:szCs w:val="20"/>
              </w:rPr>
              <w:t>Līgums tiek īstenots projekta “</w:t>
            </w:r>
            <w:r w:rsidRPr="00477411">
              <w:rPr>
                <w:rFonts w:ascii="Arial" w:hAnsi="Arial" w:cs="Arial"/>
                <w:sz w:val="20"/>
                <w:szCs w:val="20"/>
              </w:rPr>
              <w:t>Erasmus+ KA220-ADU – Cooperation partnerships in Adult Education “DIGI-GREEN FUTURE”</w:t>
            </w:r>
            <w:r>
              <w:rPr>
                <w:rFonts w:ascii="Arial" w:hAnsi="Arial" w:cs="Arial"/>
                <w:sz w:val="20"/>
                <w:szCs w:val="20"/>
              </w:rPr>
              <w:t>” ietvaros</w:t>
            </w:r>
            <w:r w:rsidR="004D4018">
              <w:rPr>
                <w:rFonts w:ascii="Arial" w:hAnsi="Arial" w:cs="Arial"/>
                <w:sz w:val="20"/>
                <w:szCs w:val="20"/>
              </w:rPr>
              <w:t>.</w:t>
            </w:r>
          </w:p>
        </w:tc>
      </w:tr>
      <w:tr w:rsidR="00061295" w:rsidRPr="0076745C" w14:paraId="1902C5BB" w14:textId="77777777" w:rsidTr="0082454F">
        <w:tc>
          <w:tcPr>
            <w:tcW w:w="9356" w:type="dxa"/>
            <w:gridSpan w:val="2"/>
          </w:tcPr>
          <w:p w14:paraId="267CB399" w14:textId="62D35109" w:rsidR="00061295" w:rsidRPr="0076745C" w:rsidRDefault="00061295" w:rsidP="00061295">
            <w:pPr>
              <w:pStyle w:val="Sarakstarindkopa"/>
              <w:numPr>
                <w:ilvl w:val="1"/>
                <w:numId w:val="5"/>
              </w:numPr>
              <w:rPr>
                <w:rFonts w:ascii="Arial" w:hAnsi="Arial" w:cs="Arial"/>
                <w:b/>
                <w:sz w:val="20"/>
                <w:szCs w:val="20"/>
              </w:rPr>
            </w:pPr>
            <w:r w:rsidRPr="0076745C">
              <w:rPr>
                <w:rFonts w:ascii="Arial" w:hAnsi="Arial" w:cs="Arial"/>
                <w:b/>
                <w:sz w:val="20"/>
                <w:szCs w:val="20"/>
              </w:rPr>
              <w:t>Iepirkuma procedūra</w:t>
            </w:r>
          </w:p>
        </w:tc>
      </w:tr>
      <w:tr w:rsidR="00061295" w:rsidRPr="0076745C" w14:paraId="38EF4C30" w14:textId="77777777" w:rsidTr="0082454F">
        <w:trPr>
          <w:trHeight w:val="503"/>
        </w:trPr>
        <w:tc>
          <w:tcPr>
            <w:tcW w:w="9356" w:type="dxa"/>
            <w:gridSpan w:val="2"/>
          </w:tcPr>
          <w:p w14:paraId="2AEB4140" w14:textId="7C89C05D" w:rsidR="00061295" w:rsidRDefault="006D6775" w:rsidP="004713B3">
            <w:pPr>
              <w:pStyle w:val="Sarakstarindkopa"/>
              <w:numPr>
                <w:ilvl w:val="2"/>
                <w:numId w:val="5"/>
              </w:numPr>
              <w:jc w:val="both"/>
              <w:rPr>
                <w:rFonts w:ascii="Arial" w:hAnsi="Arial" w:cs="Arial"/>
                <w:bCs/>
                <w:sz w:val="20"/>
                <w:szCs w:val="20"/>
              </w:rPr>
            </w:pPr>
            <w:r w:rsidRPr="003F55A9">
              <w:rPr>
                <w:rFonts w:ascii="Arial" w:hAnsi="Arial" w:cs="Arial"/>
                <w:bCs/>
                <w:sz w:val="20"/>
                <w:szCs w:val="20"/>
              </w:rPr>
              <w:t>Iepirkuma procedūra tiek veikta atbilstoši Publisko iepirkumu likumam</w:t>
            </w:r>
            <w:r w:rsidRPr="003F55A9">
              <w:rPr>
                <w:rStyle w:val="Vresatsauce"/>
                <w:rFonts w:ascii="Arial" w:hAnsi="Arial" w:cs="Arial"/>
                <w:bCs/>
                <w:sz w:val="20"/>
                <w:szCs w:val="20"/>
              </w:rPr>
              <w:footnoteReference w:id="1"/>
            </w:r>
            <w:r w:rsidRPr="003F55A9">
              <w:rPr>
                <w:rFonts w:ascii="Arial" w:hAnsi="Arial" w:cs="Arial"/>
                <w:bCs/>
                <w:sz w:val="20"/>
                <w:szCs w:val="20"/>
              </w:rPr>
              <w:t xml:space="preserve"> un Ministru kabineta 2017.gada 28.februāra noteikumiem Nr.107 “Iepirkumu procedūru un metu konkursu norises kārtība”</w:t>
            </w:r>
            <w:r w:rsidRPr="003F55A9">
              <w:rPr>
                <w:rStyle w:val="Vresatsauce"/>
                <w:rFonts w:ascii="Arial" w:hAnsi="Arial" w:cs="Arial"/>
                <w:bCs/>
                <w:sz w:val="20"/>
                <w:szCs w:val="20"/>
              </w:rPr>
              <w:footnoteReference w:id="2"/>
            </w:r>
            <w:r w:rsidRPr="003F55A9">
              <w:rPr>
                <w:rFonts w:ascii="Arial" w:hAnsi="Arial" w:cs="Arial"/>
                <w:bCs/>
                <w:sz w:val="20"/>
                <w:szCs w:val="20"/>
              </w:rPr>
              <w:t>. Iepirkuma procedūras veids ir atklāts konkurss.</w:t>
            </w:r>
          </w:p>
          <w:p w14:paraId="321A605B" w14:textId="25BD9AA4" w:rsidR="000C5E51" w:rsidRPr="0082454F" w:rsidRDefault="00D631DE" w:rsidP="004713B3">
            <w:pPr>
              <w:pStyle w:val="Sarakstarindkopa"/>
              <w:numPr>
                <w:ilvl w:val="2"/>
                <w:numId w:val="5"/>
              </w:numPr>
              <w:jc w:val="both"/>
              <w:rPr>
                <w:rFonts w:ascii="Arial" w:hAnsi="Arial" w:cs="Arial"/>
                <w:bCs/>
                <w:sz w:val="20"/>
                <w:szCs w:val="20"/>
              </w:rPr>
            </w:pPr>
            <w:r w:rsidRPr="00D631DE">
              <w:rPr>
                <w:rFonts w:ascii="Arial" w:hAnsi="Arial" w:cs="Arial"/>
                <w:bCs/>
                <w:sz w:val="20"/>
                <w:szCs w:val="20"/>
              </w:rPr>
              <w:t>Pamatojums līguma slēgšanas tiesību piešķiršanai, nedalot iepirkumu daļās ir: viens pretendentu loks, vienots iepirkuma priekšmets</w:t>
            </w:r>
            <w:r>
              <w:rPr>
                <w:rFonts w:ascii="Arial" w:hAnsi="Arial" w:cs="Arial"/>
                <w:bCs/>
                <w:sz w:val="20"/>
                <w:szCs w:val="20"/>
              </w:rPr>
              <w:t>, i</w:t>
            </w:r>
            <w:r w:rsidRPr="00D631DE">
              <w:rPr>
                <w:rFonts w:ascii="Arial" w:hAnsi="Arial" w:cs="Arial"/>
                <w:bCs/>
                <w:sz w:val="20"/>
                <w:szCs w:val="20"/>
              </w:rPr>
              <w:t>epirkuma priekšmetu nav iespējams dalīt daļās, jo tas ietver savstarpēji neatraujamu pasākumu/ darbību kopumu. Piedāvājums piegādātājam jāiesniedz par visu iepirkumā ietverto kopumu</w:t>
            </w:r>
            <w:r w:rsidR="004713B3" w:rsidRPr="006647E2">
              <w:rPr>
                <w:rFonts w:ascii="Arial" w:hAnsi="Arial" w:cs="Arial"/>
                <w:bCs/>
                <w:sz w:val="20"/>
                <w:szCs w:val="20"/>
              </w:rPr>
              <w:t>.</w:t>
            </w:r>
          </w:p>
        </w:tc>
      </w:tr>
      <w:tr w:rsidR="00061295" w:rsidRPr="0076745C" w14:paraId="7F9E0DD7" w14:textId="77777777" w:rsidTr="0082454F">
        <w:tc>
          <w:tcPr>
            <w:tcW w:w="9356" w:type="dxa"/>
            <w:gridSpan w:val="2"/>
          </w:tcPr>
          <w:p w14:paraId="4F4AB211" w14:textId="76B6B7D0" w:rsidR="00061295" w:rsidRPr="0076745C" w:rsidRDefault="00061295" w:rsidP="00061295">
            <w:pPr>
              <w:pStyle w:val="Sarakstarindkopa"/>
              <w:numPr>
                <w:ilvl w:val="1"/>
                <w:numId w:val="5"/>
              </w:numPr>
              <w:jc w:val="both"/>
              <w:rPr>
                <w:rFonts w:ascii="Arial" w:hAnsi="Arial" w:cs="Arial"/>
                <w:b/>
                <w:sz w:val="20"/>
                <w:szCs w:val="20"/>
              </w:rPr>
            </w:pPr>
            <w:r w:rsidRPr="0076745C">
              <w:rPr>
                <w:rFonts w:ascii="Arial" w:hAnsi="Arial" w:cs="Arial"/>
                <w:b/>
                <w:sz w:val="20"/>
                <w:szCs w:val="20"/>
              </w:rPr>
              <w:t>Kontaktpersona</w:t>
            </w:r>
          </w:p>
        </w:tc>
      </w:tr>
      <w:tr w:rsidR="002A5199" w:rsidRPr="0076745C" w14:paraId="1547FD64" w14:textId="77777777" w:rsidTr="00CF14E0">
        <w:trPr>
          <w:trHeight w:val="416"/>
        </w:trPr>
        <w:tc>
          <w:tcPr>
            <w:tcW w:w="9356" w:type="dxa"/>
            <w:gridSpan w:val="2"/>
            <w:tcBorders>
              <w:top w:val="single" w:sz="4" w:space="0" w:color="auto"/>
              <w:left w:val="single" w:sz="4" w:space="0" w:color="auto"/>
              <w:bottom w:val="single" w:sz="4" w:space="0" w:color="auto"/>
              <w:right w:val="single" w:sz="4" w:space="0" w:color="auto"/>
            </w:tcBorders>
          </w:tcPr>
          <w:p w14:paraId="28851A20" w14:textId="3DE79FA0" w:rsidR="002A5199" w:rsidRPr="00996754" w:rsidRDefault="002A5199" w:rsidP="002A5199">
            <w:pPr>
              <w:jc w:val="both"/>
              <w:rPr>
                <w:rFonts w:ascii="Arial" w:hAnsi="Arial" w:cs="Arial"/>
                <w:bCs/>
                <w:sz w:val="20"/>
                <w:szCs w:val="20"/>
                <w:highlight w:val="yellow"/>
              </w:rPr>
            </w:pPr>
            <w:r w:rsidRPr="008620E5">
              <w:rPr>
                <w:rFonts w:ascii="Arial" w:hAnsi="Arial" w:cs="Arial"/>
                <w:bCs/>
                <w:sz w:val="20"/>
                <w:szCs w:val="20"/>
              </w:rPr>
              <w:t xml:space="preserve">Liepājas valstspilsētas pašvaldības iestādes “Liepājas Centrālā administrācija” Publisko iepirkumu daļas </w:t>
            </w:r>
            <w:r w:rsidR="006D6775">
              <w:rPr>
                <w:rFonts w:ascii="Arial" w:hAnsi="Arial" w:cs="Arial"/>
                <w:bCs/>
                <w:sz w:val="20"/>
                <w:szCs w:val="20"/>
              </w:rPr>
              <w:t>juriste Aija Drulle</w:t>
            </w:r>
            <w:r w:rsidRPr="008620E5">
              <w:rPr>
                <w:rFonts w:ascii="Arial" w:hAnsi="Arial" w:cs="Arial"/>
                <w:bCs/>
                <w:sz w:val="20"/>
                <w:szCs w:val="20"/>
              </w:rPr>
              <w:t>, t.</w:t>
            </w:r>
            <w:r w:rsidR="001F15DB">
              <w:rPr>
                <w:rFonts w:ascii="Arial" w:hAnsi="Arial" w:cs="Arial"/>
                <w:bCs/>
                <w:sz w:val="20"/>
                <w:szCs w:val="20"/>
              </w:rPr>
              <w:t>63422336</w:t>
            </w:r>
            <w:r w:rsidRPr="008620E5">
              <w:rPr>
                <w:rFonts w:ascii="Arial" w:hAnsi="Arial" w:cs="Arial"/>
                <w:bCs/>
                <w:sz w:val="20"/>
                <w:szCs w:val="20"/>
              </w:rPr>
              <w:t xml:space="preserve">,  e-pasts: </w:t>
            </w:r>
            <w:hyperlink r:id="rId8" w:history="1">
              <w:r w:rsidR="00F875D9" w:rsidRPr="007C6177">
                <w:rPr>
                  <w:rStyle w:val="Hipersaite"/>
                  <w:rFonts w:ascii="Arial" w:hAnsi="Arial" w:cs="Arial"/>
                  <w:bCs/>
                  <w:sz w:val="20"/>
                  <w:szCs w:val="20"/>
                </w:rPr>
                <w:t>iepirkumi@liepaja.lv</w:t>
              </w:r>
            </w:hyperlink>
            <w:r w:rsidR="00F875D9">
              <w:rPr>
                <w:rFonts w:ascii="Arial" w:hAnsi="Arial" w:cs="Arial"/>
                <w:bCs/>
                <w:sz w:val="20"/>
                <w:szCs w:val="20"/>
              </w:rPr>
              <w:t>.</w:t>
            </w:r>
          </w:p>
        </w:tc>
      </w:tr>
      <w:tr w:rsidR="00061295" w:rsidRPr="0076745C" w14:paraId="31D2E25C" w14:textId="77777777" w:rsidTr="0082454F">
        <w:tc>
          <w:tcPr>
            <w:tcW w:w="9356" w:type="dxa"/>
            <w:gridSpan w:val="2"/>
          </w:tcPr>
          <w:p w14:paraId="05D0AEE9" w14:textId="07202381" w:rsidR="00061295" w:rsidRPr="0076745C" w:rsidRDefault="00061295" w:rsidP="00061295">
            <w:pPr>
              <w:pStyle w:val="Sarakstarindkopa"/>
              <w:numPr>
                <w:ilvl w:val="1"/>
                <w:numId w:val="5"/>
              </w:numPr>
              <w:jc w:val="both"/>
              <w:rPr>
                <w:rFonts w:ascii="Arial" w:hAnsi="Arial" w:cs="Arial"/>
                <w:b/>
                <w:sz w:val="20"/>
                <w:szCs w:val="20"/>
              </w:rPr>
            </w:pPr>
            <w:r w:rsidRPr="0076745C">
              <w:rPr>
                <w:rFonts w:ascii="Arial" w:hAnsi="Arial" w:cs="Arial"/>
                <w:b/>
                <w:sz w:val="20"/>
                <w:szCs w:val="20"/>
              </w:rPr>
              <w:t>Piedāvājumu iesniegšanas vieta un laiks</w:t>
            </w:r>
          </w:p>
        </w:tc>
      </w:tr>
      <w:tr w:rsidR="00080472" w:rsidRPr="0076745C" w14:paraId="1CBB3A3A" w14:textId="77777777" w:rsidTr="0082454F">
        <w:tc>
          <w:tcPr>
            <w:tcW w:w="9356" w:type="dxa"/>
            <w:gridSpan w:val="2"/>
          </w:tcPr>
          <w:p w14:paraId="591BECEA" w14:textId="48A0FB4D" w:rsidR="0082454F" w:rsidRPr="0082454F" w:rsidRDefault="0082454F" w:rsidP="0082454F">
            <w:pPr>
              <w:pStyle w:val="Sarakstarindkopa"/>
              <w:numPr>
                <w:ilvl w:val="2"/>
                <w:numId w:val="5"/>
              </w:numPr>
              <w:jc w:val="both"/>
              <w:rPr>
                <w:rFonts w:ascii="Arial" w:hAnsi="Arial" w:cs="Arial"/>
                <w:sz w:val="20"/>
                <w:szCs w:val="20"/>
              </w:rPr>
            </w:pPr>
            <w:r w:rsidRPr="0082454F">
              <w:rPr>
                <w:rFonts w:ascii="Arial" w:hAnsi="Arial" w:cs="Arial"/>
                <w:sz w:val="20"/>
                <w:szCs w:val="20"/>
              </w:rPr>
              <w:t>Piedāvājumi iesniedzami Elektronisko iepirkumu sistēmas (turpmāk tekstā EIS) e-konkursu apakšsistēmā (</w:t>
            </w:r>
            <w:hyperlink r:id="rId9" w:history="1">
              <w:r w:rsidR="00B63246" w:rsidRPr="00CA4857">
                <w:rPr>
                  <w:rStyle w:val="Hipersaite"/>
                  <w:rFonts w:ascii="Arial" w:hAnsi="Arial" w:cs="Arial"/>
                  <w:sz w:val="20"/>
                  <w:szCs w:val="20"/>
                </w:rPr>
                <w:t>https://www.eis.gov.lv/EKEIS/Supplier/</w:t>
              </w:r>
            </w:hyperlink>
            <w:r w:rsidRPr="0082454F">
              <w:rPr>
                <w:rFonts w:ascii="Arial" w:hAnsi="Arial" w:cs="Arial"/>
                <w:sz w:val="20"/>
                <w:szCs w:val="20"/>
              </w:rPr>
              <w:t>).</w:t>
            </w:r>
            <w:r w:rsidR="00B63246">
              <w:rPr>
                <w:rFonts w:ascii="Arial" w:hAnsi="Arial" w:cs="Arial"/>
                <w:sz w:val="20"/>
                <w:szCs w:val="20"/>
              </w:rPr>
              <w:t xml:space="preserve"> </w:t>
            </w:r>
            <w:r w:rsidRPr="0082454F">
              <w:rPr>
                <w:rFonts w:ascii="Arial" w:hAnsi="Arial" w:cs="Arial"/>
                <w:sz w:val="20"/>
                <w:szCs w:val="20"/>
              </w:rPr>
              <w:t>Konkrēts piedāvājumu iesniegšanas termiņš skatāms attiecīgajā Iepirkumu uzraudzības biroja (turpmāk tekstā IUB) tīmekļvietnes paziņojumā un Elektronisko iepirkumu sistēmas e-konkursu apakšsistēmā.</w:t>
            </w:r>
          </w:p>
          <w:p w14:paraId="1F5CA460" w14:textId="77777777" w:rsidR="0082454F" w:rsidRPr="0082454F" w:rsidRDefault="0082454F" w:rsidP="0082454F">
            <w:pPr>
              <w:pStyle w:val="Sarakstarindkopa"/>
              <w:numPr>
                <w:ilvl w:val="2"/>
                <w:numId w:val="5"/>
              </w:numPr>
              <w:jc w:val="both"/>
              <w:rPr>
                <w:rFonts w:ascii="Arial" w:hAnsi="Arial" w:cs="Arial"/>
                <w:sz w:val="20"/>
                <w:szCs w:val="20"/>
              </w:rPr>
            </w:pPr>
            <w:r w:rsidRPr="0082454F">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401AC8C6" w14:textId="77777777" w:rsidR="0082454F" w:rsidRPr="0082454F" w:rsidRDefault="0082454F" w:rsidP="0082454F">
            <w:pPr>
              <w:pStyle w:val="Sarakstarindkopa"/>
              <w:numPr>
                <w:ilvl w:val="2"/>
                <w:numId w:val="5"/>
              </w:numPr>
              <w:jc w:val="both"/>
              <w:rPr>
                <w:rFonts w:ascii="Arial" w:hAnsi="Arial" w:cs="Arial"/>
                <w:sz w:val="20"/>
                <w:szCs w:val="20"/>
              </w:rPr>
            </w:pPr>
            <w:r w:rsidRPr="0082454F">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078BE41F" w14:textId="6EC7FAA3" w:rsidR="000C5E51" w:rsidRPr="0082454F" w:rsidRDefault="0082454F" w:rsidP="0082454F">
            <w:pPr>
              <w:pStyle w:val="Sarakstarindkopa"/>
              <w:numPr>
                <w:ilvl w:val="2"/>
                <w:numId w:val="5"/>
              </w:numPr>
              <w:jc w:val="both"/>
              <w:rPr>
                <w:rFonts w:ascii="Arial" w:hAnsi="Arial" w:cs="Arial"/>
                <w:sz w:val="20"/>
                <w:szCs w:val="20"/>
              </w:rPr>
            </w:pPr>
            <w:r w:rsidRPr="0082454F">
              <w:rPr>
                <w:rFonts w:ascii="Arial" w:hAnsi="Arial" w:cs="Arial"/>
                <w:sz w:val="20"/>
                <w:szCs w:val="20"/>
              </w:rPr>
              <w:lastRenderedPageBreak/>
              <w:t xml:space="preserve">Piedāvājumu noformē atbilstoši </w:t>
            </w:r>
            <w:r w:rsidRPr="008608D0">
              <w:rPr>
                <w:rFonts w:ascii="Arial" w:hAnsi="Arial" w:cs="Arial"/>
                <w:sz w:val="20"/>
                <w:szCs w:val="20"/>
              </w:rPr>
              <w:t xml:space="preserve">nolikuma </w:t>
            </w:r>
            <w:r w:rsidR="002A6954">
              <w:rPr>
                <w:rFonts w:ascii="Arial" w:hAnsi="Arial" w:cs="Arial"/>
                <w:sz w:val="20"/>
                <w:szCs w:val="20"/>
              </w:rPr>
              <w:t>5</w:t>
            </w:r>
            <w:r w:rsidRPr="008608D0">
              <w:rPr>
                <w:rFonts w:ascii="Arial" w:hAnsi="Arial" w:cs="Arial"/>
                <w:sz w:val="20"/>
                <w:szCs w:val="20"/>
              </w:rPr>
              <w:t>.pielikuma “Prasības</w:t>
            </w:r>
            <w:r w:rsidRPr="005C2606">
              <w:rPr>
                <w:rFonts w:ascii="Arial" w:hAnsi="Arial" w:cs="Arial"/>
                <w:sz w:val="20"/>
                <w:szCs w:val="20"/>
              </w:rPr>
              <w:t xml:space="preserve"> piedāvājuma noformēšanai un iesniegšanai” noteikumiem.</w:t>
            </w:r>
          </w:p>
        </w:tc>
      </w:tr>
      <w:tr w:rsidR="00061295" w:rsidRPr="0076745C" w14:paraId="1D7E2A8A" w14:textId="77777777" w:rsidTr="0082454F">
        <w:tc>
          <w:tcPr>
            <w:tcW w:w="9356" w:type="dxa"/>
            <w:gridSpan w:val="2"/>
          </w:tcPr>
          <w:p w14:paraId="7F87F2E5" w14:textId="35AE61B3" w:rsidR="00061295" w:rsidRPr="0076745C" w:rsidRDefault="008A3AA7" w:rsidP="00061295">
            <w:pPr>
              <w:pStyle w:val="Sarakstarindkopa"/>
              <w:numPr>
                <w:ilvl w:val="1"/>
                <w:numId w:val="5"/>
              </w:numPr>
              <w:jc w:val="both"/>
              <w:rPr>
                <w:rFonts w:ascii="Arial" w:hAnsi="Arial" w:cs="Arial"/>
                <w:b/>
                <w:sz w:val="20"/>
                <w:szCs w:val="20"/>
              </w:rPr>
            </w:pPr>
            <w:r>
              <w:rPr>
                <w:rFonts w:ascii="Arial" w:hAnsi="Arial" w:cs="Arial"/>
                <w:b/>
                <w:sz w:val="20"/>
                <w:szCs w:val="20"/>
              </w:rPr>
              <w:lastRenderedPageBreak/>
              <w:t xml:space="preserve"> </w:t>
            </w:r>
            <w:r w:rsidR="00061295" w:rsidRPr="0076745C">
              <w:rPr>
                <w:rFonts w:ascii="Arial" w:hAnsi="Arial" w:cs="Arial"/>
                <w:b/>
                <w:sz w:val="20"/>
                <w:szCs w:val="20"/>
              </w:rPr>
              <w:t>Piedāvājumu atvēršanas vieta un laiks</w:t>
            </w:r>
          </w:p>
        </w:tc>
      </w:tr>
      <w:tr w:rsidR="009A51F3" w:rsidRPr="0076745C" w14:paraId="2EC4A2BC" w14:textId="77777777" w:rsidTr="0082454F">
        <w:trPr>
          <w:trHeight w:val="567"/>
        </w:trPr>
        <w:tc>
          <w:tcPr>
            <w:tcW w:w="9356" w:type="dxa"/>
            <w:gridSpan w:val="2"/>
          </w:tcPr>
          <w:p w14:paraId="2F7B29B9" w14:textId="6ABCCABF" w:rsidR="0082454F" w:rsidRPr="008A3AA7" w:rsidRDefault="0082454F" w:rsidP="008A3AA7">
            <w:pPr>
              <w:pStyle w:val="Sarakstarindkopa"/>
              <w:numPr>
                <w:ilvl w:val="2"/>
                <w:numId w:val="5"/>
              </w:numPr>
              <w:jc w:val="both"/>
              <w:rPr>
                <w:rFonts w:ascii="Arial" w:eastAsia="Arial" w:hAnsi="Arial" w:cs="Arial"/>
                <w:color w:val="000000"/>
                <w:sz w:val="20"/>
                <w:szCs w:val="20"/>
              </w:rPr>
            </w:pPr>
            <w:r w:rsidRPr="008A3AA7">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22FC6996" w14:textId="77777777" w:rsidR="0082454F" w:rsidRDefault="0082454F" w:rsidP="008A3AA7">
            <w:pPr>
              <w:pStyle w:val="Sarakstarindkopa"/>
              <w:numPr>
                <w:ilvl w:val="2"/>
                <w:numId w:val="5"/>
              </w:numPr>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0D486E85" w14:textId="486B6EFE" w:rsidR="000C5E51" w:rsidRPr="00F875D9" w:rsidRDefault="0082454F" w:rsidP="00F875D9">
            <w:pPr>
              <w:pStyle w:val="Sarakstarindkopa"/>
              <w:numPr>
                <w:ilvl w:val="2"/>
                <w:numId w:val="5"/>
              </w:numPr>
              <w:jc w:val="both"/>
              <w:rPr>
                <w:rFonts w:ascii="Arial" w:eastAsia="Arial" w:hAnsi="Arial" w:cs="Arial"/>
                <w:color w:val="000000"/>
                <w:sz w:val="20"/>
                <w:szCs w:val="20"/>
              </w:rPr>
            </w:pPr>
            <w:r w:rsidRPr="00F875D9">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061295" w:rsidRPr="0076745C" w14:paraId="4DDDFE4C" w14:textId="77777777" w:rsidTr="0082454F">
        <w:tc>
          <w:tcPr>
            <w:tcW w:w="9356" w:type="dxa"/>
            <w:gridSpan w:val="2"/>
          </w:tcPr>
          <w:p w14:paraId="48A3C589" w14:textId="58B67366" w:rsidR="00061295" w:rsidRPr="008A3AA7" w:rsidRDefault="00061295" w:rsidP="008A3AA7">
            <w:pPr>
              <w:pStyle w:val="Sarakstarindkopa"/>
              <w:numPr>
                <w:ilvl w:val="1"/>
                <w:numId w:val="5"/>
              </w:numPr>
              <w:jc w:val="both"/>
              <w:rPr>
                <w:rFonts w:ascii="Arial" w:hAnsi="Arial" w:cs="Arial"/>
                <w:b/>
                <w:sz w:val="20"/>
                <w:szCs w:val="20"/>
              </w:rPr>
            </w:pPr>
            <w:r w:rsidRPr="008A3AA7">
              <w:rPr>
                <w:rFonts w:ascii="Arial" w:hAnsi="Arial" w:cs="Arial"/>
                <w:b/>
                <w:sz w:val="20"/>
                <w:szCs w:val="20"/>
              </w:rPr>
              <w:t xml:space="preserve"> Iepirkuma procedūras dokumenti</w:t>
            </w:r>
          </w:p>
        </w:tc>
      </w:tr>
      <w:tr w:rsidR="00061295" w:rsidRPr="0076745C" w14:paraId="4AA7619F" w14:textId="77777777" w:rsidTr="0082454F">
        <w:tc>
          <w:tcPr>
            <w:tcW w:w="9356" w:type="dxa"/>
            <w:gridSpan w:val="2"/>
          </w:tcPr>
          <w:p w14:paraId="76B82E71" w14:textId="77777777" w:rsidR="00061295" w:rsidRPr="00061295" w:rsidRDefault="00061295" w:rsidP="008A3AA7">
            <w:pPr>
              <w:numPr>
                <w:ilvl w:val="2"/>
                <w:numId w:val="5"/>
              </w:numPr>
              <w:spacing w:after="160" w:line="259" w:lineRule="auto"/>
              <w:contextualSpacing/>
              <w:jc w:val="both"/>
              <w:rPr>
                <w:rFonts w:ascii="Arial" w:hAnsi="Arial" w:cs="Arial"/>
                <w:sz w:val="20"/>
                <w:szCs w:val="20"/>
              </w:rPr>
            </w:pPr>
            <w:r w:rsidRPr="00061295">
              <w:rPr>
                <w:rFonts w:ascii="Arial" w:hAnsi="Arial" w:cs="Arial"/>
                <w:sz w:val="20"/>
                <w:szCs w:val="20"/>
              </w:rPr>
              <w:t xml:space="preserve">Nolikumam ar pielikumiem ir nodrošināta tieša un brīva elektroniskā pieeja </w:t>
            </w:r>
            <w:r w:rsidRPr="00061295">
              <w:rPr>
                <w:rFonts w:ascii="Arial" w:eastAsia="Helvetica" w:hAnsi="Arial" w:cs="Arial"/>
                <w:sz w:val="20"/>
                <w:szCs w:val="20"/>
              </w:rPr>
              <w:t xml:space="preserve">pasūtītāja pircēja profilā </w:t>
            </w:r>
            <w:r w:rsidRPr="00061295">
              <w:rPr>
                <w:rFonts w:ascii="Arial" w:eastAsia="Calibri" w:hAnsi="Arial" w:cs="Arial"/>
                <w:sz w:val="20"/>
                <w:szCs w:val="20"/>
              </w:rPr>
              <w:t xml:space="preserve">Elektronisko iepirkumu </w:t>
            </w:r>
            <w:r w:rsidRPr="00F13A67">
              <w:rPr>
                <w:rFonts w:ascii="Arial" w:eastAsia="Calibri" w:hAnsi="Arial" w:cs="Arial"/>
                <w:sz w:val="20"/>
                <w:szCs w:val="20"/>
              </w:rPr>
              <w:t xml:space="preserve">sistēmā </w:t>
            </w:r>
            <w:hyperlink r:id="rId10" w:history="1">
              <w:r w:rsidRPr="00F13A67">
                <w:rPr>
                  <w:rFonts w:ascii="Arial" w:eastAsia="Arial" w:hAnsi="Arial" w:cs="Arial"/>
                  <w:color w:val="0000FF"/>
                  <w:sz w:val="20"/>
                  <w:szCs w:val="20"/>
                  <w:u w:val="single"/>
                </w:rPr>
                <w:t>https://www.eis.gov.lv/EKEIS/Supplier/Organizer/16619</w:t>
              </w:r>
            </w:hyperlink>
            <w:r w:rsidRPr="00061295">
              <w:rPr>
                <w:rFonts w:ascii="Arial" w:hAnsi="Arial" w:cs="Arial"/>
                <w:sz w:val="20"/>
                <w:szCs w:val="20"/>
              </w:rPr>
              <w:t>.</w:t>
            </w:r>
          </w:p>
          <w:p w14:paraId="12DA9D04" w14:textId="77777777" w:rsidR="00061295" w:rsidRPr="00061295" w:rsidRDefault="00061295" w:rsidP="008A3AA7">
            <w:pPr>
              <w:numPr>
                <w:ilvl w:val="2"/>
                <w:numId w:val="5"/>
              </w:numPr>
              <w:spacing w:after="160" w:line="259" w:lineRule="auto"/>
              <w:contextualSpacing/>
              <w:jc w:val="both"/>
              <w:rPr>
                <w:rFonts w:ascii="Arial" w:hAnsi="Arial" w:cs="Arial"/>
                <w:sz w:val="20"/>
                <w:szCs w:val="20"/>
              </w:rPr>
            </w:pPr>
            <w:r w:rsidRPr="00061295">
              <w:rPr>
                <w:rFonts w:ascii="Arial" w:hAnsi="Arial" w:cs="Arial"/>
                <w:sz w:val="20"/>
                <w:szCs w:val="20"/>
              </w:rPr>
              <w:t xml:space="preserve">Elektronisko iepirkumu sistēmā reģistrēta ieinteresētā persona var reģistrēties kā Nolikuma saņēmējs, skatīt: </w:t>
            </w:r>
          </w:p>
          <w:p w14:paraId="0A21B848" w14:textId="76921062" w:rsidR="000C5E51" w:rsidRPr="00F13A67" w:rsidRDefault="00061295" w:rsidP="0082454F">
            <w:pPr>
              <w:spacing w:after="160" w:line="259" w:lineRule="auto"/>
              <w:ind w:left="720"/>
              <w:contextualSpacing/>
              <w:jc w:val="both"/>
              <w:rPr>
                <w:rFonts w:ascii="Arial" w:hAnsi="Arial" w:cs="Arial"/>
                <w:sz w:val="20"/>
                <w:szCs w:val="20"/>
              </w:rPr>
            </w:pPr>
            <w:hyperlink r:id="rId11" w:history="1">
              <w:r w:rsidRPr="00061295">
                <w:rPr>
                  <w:rFonts w:ascii="Arial" w:hAnsi="Arial" w:cs="Arial"/>
                  <w:color w:val="0000FF"/>
                  <w:sz w:val="20"/>
                  <w:szCs w:val="20"/>
                  <w:u w:val="single"/>
                </w:rPr>
                <w:t>https://www.eis.gov.lv/EIS/Publications/PublicationView.aspx?PublicationId=883</w:t>
              </w:r>
            </w:hyperlink>
            <w:r w:rsidRPr="00061295">
              <w:rPr>
                <w:rFonts w:ascii="Arial" w:hAnsi="Arial" w:cs="Arial"/>
                <w:sz w:val="20"/>
                <w:szCs w:val="20"/>
              </w:rPr>
              <w:t>.</w:t>
            </w:r>
          </w:p>
        </w:tc>
      </w:tr>
      <w:tr w:rsidR="00061295" w:rsidRPr="0076745C" w14:paraId="7893AF81" w14:textId="77777777" w:rsidTr="0082454F">
        <w:tc>
          <w:tcPr>
            <w:tcW w:w="9356" w:type="dxa"/>
            <w:gridSpan w:val="2"/>
          </w:tcPr>
          <w:p w14:paraId="329E28E5" w14:textId="3B1DDAA4" w:rsidR="00061295" w:rsidRPr="008A3AA7" w:rsidRDefault="00061295" w:rsidP="008A3AA7">
            <w:pPr>
              <w:pStyle w:val="Sarakstarindkopa"/>
              <w:numPr>
                <w:ilvl w:val="1"/>
                <w:numId w:val="5"/>
              </w:numPr>
              <w:jc w:val="both"/>
              <w:rPr>
                <w:rFonts w:ascii="Arial" w:hAnsi="Arial" w:cs="Arial"/>
                <w:sz w:val="20"/>
                <w:szCs w:val="20"/>
                <w:u w:val="single"/>
              </w:rPr>
            </w:pPr>
            <w:r w:rsidRPr="008A3AA7">
              <w:rPr>
                <w:rFonts w:ascii="Arial" w:hAnsi="Arial" w:cs="Arial"/>
                <w:b/>
                <w:sz w:val="20"/>
                <w:szCs w:val="20"/>
              </w:rPr>
              <w:t>Papildu informācija</w:t>
            </w:r>
          </w:p>
        </w:tc>
      </w:tr>
      <w:tr w:rsidR="00061295" w:rsidRPr="0076745C" w14:paraId="59B08FC7" w14:textId="77777777" w:rsidTr="0082454F">
        <w:tc>
          <w:tcPr>
            <w:tcW w:w="9356" w:type="dxa"/>
            <w:gridSpan w:val="2"/>
          </w:tcPr>
          <w:p w14:paraId="14C67BFC" w14:textId="141BF5A6" w:rsidR="00061295" w:rsidRPr="00515114" w:rsidRDefault="00061295" w:rsidP="008A3AA7">
            <w:pPr>
              <w:pStyle w:val="Sarakstarindkopa"/>
              <w:numPr>
                <w:ilvl w:val="2"/>
                <w:numId w:val="5"/>
              </w:numPr>
              <w:jc w:val="both"/>
              <w:rPr>
                <w:rFonts w:ascii="Arial" w:eastAsia="Helvetica" w:hAnsi="Arial" w:cs="Arial"/>
                <w:sz w:val="20"/>
                <w:szCs w:val="20"/>
              </w:rPr>
            </w:pPr>
            <w:r w:rsidRPr="00515114">
              <w:rPr>
                <w:rFonts w:ascii="Arial" w:eastAsia="Helvetica" w:hAnsi="Arial" w:cs="Arial"/>
                <w:sz w:val="20"/>
                <w:szCs w:val="20"/>
              </w:rPr>
              <w:t>Jebkura papildu informācija, kas tiks sniegta saistībā ar šo iepirkuma procedūru, tiks publicēta Pasūtī</w:t>
            </w:r>
            <w:r w:rsidR="00BC1A69">
              <w:rPr>
                <w:rFonts w:ascii="Arial" w:eastAsia="Helvetica" w:hAnsi="Arial" w:cs="Arial"/>
                <w:sz w:val="20"/>
                <w:szCs w:val="20"/>
              </w:rPr>
              <w:t>tā</w:t>
            </w:r>
            <w:r w:rsidRPr="00515114">
              <w:rPr>
                <w:rFonts w:ascii="Arial" w:eastAsia="Helvetica" w:hAnsi="Arial" w:cs="Arial"/>
                <w:sz w:val="20"/>
                <w:szCs w:val="20"/>
              </w:rPr>
              <w:t xml:space="preserve">ja pircēja profilā EIS </w:t>
            </w:r>
            <w:hyperlink r:id="rId12" w:history="1">
              <w:r w:rsidRPr="00F13A67">
                <w:rPr>
                  <w:rStyle w:val="Hipersaite"/>
                  <w:rFonts w:ascii="Arial" w:eastAsia="Helvetica" w:hAnsi="Arial" w:cs="Arial"/>
                  <w:sz w:val="20"/>
                  <w:szCs w:val="20"/>
                </w:rPr>
                <w:t>https://www.eis.gov.lv/EKEIS/Supplier/Or</w:t>
              </w:r>
              <w:r w:rsidRPr="00844C02">
                <w:rPr>
                  <w:rStyle w:val="Hipersaite"/>
                  <w:rFonts w:ascii="Arial" w:eastAsia="Helvetica" w:hAnsi="Arial" w:cs="Arial"/>
                  <w:sz w:val="20"/>
                  <w:szCs w:val="20"/>
                </w:rPr>
                <w:t>ganizer/16619</w:t>
              </w:r>
            </w:hyperlink>
            <w:r w:rsidRPr="00515114">
              <w:rPr>
                <w:rFonts w:ascii="Arial" w:eastAsia="Helvetica" w:hAnsi="Arial" w:cs="Arial"/>
                <w:sz w:val="20"/>
                <w:szCs w:val="20"/>
              </w:rPr>
              <w:t>. Ieinteresētajam piegādātājam ir pienākums sekot līdzi publicētajai informācijai. Komisija nav atbildīga par to, ja kāda ieinteresētā persona nav iepazinusies ar informāciju, kam ir nodrošināta brīva un tieša elektroniskā pieeja.</w:t>
            </w:r>
          </w:p>
          <w:p w14:paraId="1D8F2E45" w14:textId="77777777" w:rsidR="00061295" w:rsidRPr="00515114" w:rsidRDefault="00061295" w:rsidP="008A3AA7">
            <w:pPr>
              <w:pStyle w:val="Sarakstarindkopa"/>
              <w:numPr>
                <w:ilvl w:val="2"/>
                <w:numId w:val="5"/>
              </w:numPr>
              <w:jc w:val="both"/>
              <w:rPr>
                <w:rFonts w:ascii="Arial" w:eastAsia="Helvetica" w:hAnsi="Arial" w:cs="Arial"/>
                <w:sz w:val="20"/>
                <w:szCs w:val="20"/>
              </w:rPr>
            </w:pPr>
            <w:r w:rsidRPr="00515114">
              <w:rPr>
                <w:rFonts w:ascii="Arial" w:eastAsia="Helvetica" w:hAnsi="Arial" w:cs="Arial"/>
                <w:sz w:val="20"/>
                <w:szCs w:val="20"/>
              </w:rPr>
              <w:t>Ja piegādātājs ir laikus pieprasījis papildu informāciju par iepirkuma procedūras dokumentos iekļautajām prasībām, pasūtītājs to sniedz piecu darbdienu laikā, bet ne vēlāk kā sešas dienas pirms piedāvājumu iesniegšanas termiņa beigām.</w:t>
            </w:r>
          </w:p>
          <w:p w14:paraId="18EECEA2" w14:textId="77777777" w:rsidR="00061295" w:rsidRPr="00515114" w:rsidRDefault="00061295" w:rsidP="008A3AA7">
            <w:pPr>
              <w:pStyle w:val="Sarakstarindkopa"/>
              <w:numPr>
                <w:ilvl w:val="2"/>
                <w:numId w:val="5"/>
              </w:numPr>
              <w:jc w:val="both"/>
              <w:rPr>
                <w:rFonts w:ascii="Arial" w:eastAsia="Helvetica" w:hAnsi="Arial" w:cs="Arial"/>
                <w:sz w:val="20"/>
                <w:szCs w:val="20"/>
              </w:rPr>
            </w:pPr>
            <w:r w:rsidRPr="00D57219">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w:t>
            </w:r>
            <w:r>
              <w:rPr>
                <w:rFonts w:ascii="Arial" w:eastAsia="Helvetica" w:hAnsi="Arial" w:cs="Arial"/>
                <w:sz w:val="20"/>
                <w:szCs w:val="20"/>
              </w:rPr>
              <w:t xml:space="preserve">, </w:t>
            </w:r>
            <w:r w:rsidRPr="009407AD">
              <w:rPr>
                <w:rFonts w:ascii="Arial" w:eastAsia="Helvetica" w:hAnsi="Arial" w:cs="Arial"/>
                <w:sz w:val="20"/>
                <w:szCs w:val="20"/>
              </w:rPr>
              <w:t xml:space="preserve">kā arī, izmantojot EIS pieejamos rīkus, </w:t>
            </w:r>
            <w:r>
              <w:rPr>
                <w:rFonts w:ascii="Arial" w:eastAsia="Helvetica" w:hAnsi="Arial" w:cs="Arial"/>
                <w:sz w:val="20"/>
                <w:szCs w:val="20"/>
              </w:rPr>
              <w:t>nos</w:t>
            </w:r>
            <w:r w:rsidRPr="009407AD">
              <w:rPr>
                <w:rFonts w:ascii="Arial" w:eastAsia="Helvetica" w:hAnsi="Arial" w:cs="Arial"/>
                <w:sz w:val="20"/>
                <w:szCs w:val="20"/>
              </w:rPr>
              <w:t>ūta piegādātājam.</w:t>
            </w:r>
          </w:p>
          <w:p w14:paraId="4A7215F3" w14:textId="77777777" w:rsidR="00061295" w:rsidRDefault="00061295" w:rsidP="008A3AA7">
            <w:pPr>
              <w:pStyle w:val="Bezatstarpm"/>
              <w:numPr>
                <w:ilvl w:val="2"/>
                <w:numId w:val="5"/>
              </w:numPr>
              <w:jc w:val="both"/>
              <w:rPr>
                <w:rFonts w:ascii="Arial" w:eastAsia="Helvetica" w:hAnsi="Arial" w:cs="Arial"/>
                <w:sz w:val="20"/>
                <w:szCs w:val="20"/>
                <w:lang w:eastAsia="en-US"/>
              </w:rPr>
            </w:pPr>
            <w:r w:rsidRPr="00D57219">
              <w:rPr>
                <w:rFonts w:ascii="Arial" w:eastAsia="Helvetica" w:hAnsi="Arial" w:cs="Arial"/>
                <w:sz w:val="20"/>
                <w:szCs w:val="20"/>
              </w:rPr>
              <w:t>Ja piegādātājs papildu informāciju pieprasījis, nosūtot papildu informācijas pieprasījumu uz iepirkuma dokumentos norādīto e-pastu, faksa numuru, nosūtot pa pastu, vai iesniedzot personīgi, Komisija papildu informāciju piegādātājam sniedz, to nosūtot piegādātājam uz tā norādīto e-pasta adresi, vienlaikus ievietojot šo informāciju EIS, pie iepirkuma dokumentiem, norādot arī uzdoto jautājumu</w:t>
            </w:r>
            <w:r>
              <w:rPr>
                <w:rFonts w:ascii="Arial" w:eastAsia="Helvetica" w:hAnsi="Arial" w:cs="Arial"/>
                <w:sz w:val="20"/>
                <w:szCs w:val="20"/>
              </w:rPr>
              <w:t>.</w:t>
            </w:r>
          </w:p>
          <w:p w14:paraId="69862118" w14:textId="27B32F34" w:rsidR="00EB0C4A" w:rsidRPr="00EB0C4A" w:rsidRDefault="00EB0C4A" w:rsidP="008A3AA7">
            <w:pPr>
              <w:pStyle w:val="Sarakstarindkopa"/>
              <w:numPr>
                <w:ilvl w:val="2"/>
                <w:numId w:val="5"/>
              </w:numPr>
              <w:jc w:val="both"/>
              <w:rPr>
                <w:rFonts w:ascii="Arial" w:eastAsia="Helvetica" w:hAnsi="Arial" w:cs="Arial"/>
                <w:sz w:val="20"/>
                <w:szCs w:val="20"/>
              </w:rPr>
            </w:pPr>
            <w:r w:rsidRPr="00EB0C4A">
              <w:rPr>
                <w:rFonts w:ascii="Arial" w:eastAsia="Helvetica"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tc>
      </w:tr>
      <w:tr w:rsidR="001F15DB" w:rsidRPr="0076745C" w14:paraId="64F46242" w14:textId="77777777" w:rsidTr="0082454F">
        <w:tc>
          <w:tcPr>
            <w:tcW w:w="9356" w:type="dxa"/>
            <w:gridSpan w:val="2"/>
          </w:tcPr>
          <w:p w14:paraId="102134D4" w14:textId="7203743D" w:rsidR="001F15DB" w:rsidRPr="00477411" w:rsidRDefault="001F15DB" w:rsidP="00477411">
            <w:pPr>
              <w:pStyle w:val="Sarakstarindkopa"/>
              <w:numPr>
                <w:ilvl w:val="1"/>
                <w:numId w:val="5"/>
              </w:numPr>
              <w:jc w:val="both"/>
              <w:rPr>
                <w:rFonts w:ascii="Arial" w:eastAsia="Helvetica" w:hAnsi="Arial" w:cs="Arial"/>
                <w:sz w:val="20"/>
                <w:szCs w:val="20"/>
              </w:rPr>
            </w:pPr>
            <w:r w:rsidRPr="00477411">
              <w:rPr>
                <w:rFonts w:ascii="Arial" w:hAnsi="Arial" w:cs="Arial"/>
                <w:b/>
                <w:sz w:val="20"/>
                <w:szCs w:val="20"/>
              </w:rPr>
              <w:t>Datu aizsardzība</w:t>
            </w:r>
          </w:p>
        </w:tc>
      </w:tr>
      <w:tr w:rsidR="001F15DB" w:rsidRPr="0076745C" w14:paraId="0922D245" w14:textId="77777777" w:rsidTr="0082454F">
        <w:tc>
          <w:tcPr>
            <w:tcW w:w="9356" w:type="dxa"/>
            <w:gridSpan w:val="2"/>
          </w:tcPr>
          <w:tbl>
            <w:tblPr>
              <w:tblStyle w:val="Reatabulagaia1"/>
              <w:tblW w:w="9072" w:type="dxa"/>
              <w:tblLayout w:type="fixed"/>
              <w:tblLook w:val="04A0" w:firstRow="1" w:lastRow="0" w:firstColumn="1" w:lastColumn="0" w:noHBand="0" w:noVBand="1"/>
            </w:tblPr>
            <w:tblGrid>
              <w:gridCol w:w="9072"/>
            </w:tblGrid>
            <w:tr w:rsidR="001F15DB" w14:paraId="6DE8C090" w14:textId="77777777" w:rsidTr="00800F2F">
              <w:trPr>
                <w:trHeight w:val="262"/>
              </w:trPr>
              <w:tc>
                <w:tcPr>
                  <w:tcW w:w="9072" w:type="dxa"/>
                  <w:tcBorders>
                    <w:top w:val="nil"/>
                    <w:left w:val="nil"/>
                    <w:bottom w:val="nil"/>
                    <w:right w:val="nil"/>
                  </w:tcBorders>
                </w:tcPr>
                <w:p w14:paraId="69972243" w14:textId="1905335F" w:rsidR="001F15DB" w:rsidRDefault="001F15DB" w:rsidP="00477411">
                  <w:pPr>
                    <w:pStyle w:val="Sarakstarindkopa"/>
                    <w:numPr>
                      <w:ilvl w:val="2"/>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 xml:space="preserve">Pārzinis personas datu apstrādei ir Liepājas valstspilsētas pašvaldība, kuras vārdā rīkojas Liepājas valstspilsētas pašvaldības iestāde “Liepājas Centrālā administrācija”, Rožu iela 6, tālruņa numurs 63404750, e-pasta adrese </w:t>
                  </w:r>
                  <w:hyperlink r:id="rId13" w:history="1">
                    <w:r w:rsidRPr="00477411">
                      <w:rPr>
                        <w:rStyle w:val="Hipersaite"/>
                        <w:rFonts w:ascii="Arial" w:hAnsi="Arial" w:cs="Arial"/>
                        <w:sz w:val="20"/>
                        <w:szCs w:val="20"/>
                      </w:rPr>
                      <w:t>pasts@liepaja.lv</w:t>
                    </w:r>
                  </w:hyperlink>
                  <w:r>
                    <w:t>.</w:t>
                  </w:r>
                  <w:r w:rsidRPr="00477411">
                    <w:rPr>
                      <w:rFonts w:ascii="Arial" w:hAnsi="Arial" w:cs="Arial"/>
                      <w:color w:val="000000"/>
                      <w:sz w:val="20"/>
                      <w:szCs w:val="20"/>
                    </w:rPr>
                    <w:t xml:space="preserve"> </w:t>
                  </w:r>
                </w:p>
                <w:p w14:paraId="660A6584" w14:textId="7D2FEB1D" w:rsidR="001F15DB" w:rsidRDefault="001F15DB" w:rsidP="00477411">
                  <w:pPr>
                    <w:pStyle w:val="Sarakstarindkopa"/>
                    <w:numPr>
                      <w:ilvl w:val="2"/>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37E5587D" w14:textId="40A7CB7A" w:rsidR="001F15DB" w:rsidRDefault="001F15DB" w:rsidP="00477411">
                  <w:pPr>
                    <w:pStyle w:val="Sarakstarindkopa"/>
                    <w:numPr>
                      <w:ilvl w:val="2"/>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 xml:space="preserve">Personas datu apstrādes tiesiskais pamats ir uzdevumu izpilde sabiedrības interesēs vai īstenojot pārzinim likumīgi piešķirtās oficiālās pilnvaras (Vispārīgās datu aizsardzības regulas 6.panta 1.punkta e)apakšpunkts, Publisko iepirkumu likuma 41.pants, 46. pants, </w:t>
                  </w:r>
                  <w:r w:rsidR="00F875D9" w:rsidRPr="00477411">
                    <w:rPr>
                      <w:rFonts w:ascii="Arial" w:hAnsi="Arial" w:cs="Arial"/>
                      <w:color w:val="000000"/>
                      <w:sz w:val="20"/>
                      <w:szCs w:val="20"/>
                    </w:rPr>
                    <w:t>Ministru kabineta 2023.gada 24.oktobra noteikumi Nr.605 “Iepirkuma un koncesijas procedūras paziņojumu noteikumi”</w:t>
                  </w:r>
                  <w:r w:rsidRPr="00477411">
                    <w:rPr>
                      <w:rFonts w:ascii="Arial" w:hAnsi="Arial" w:cs="Arial"/>
                      <w:color w:val="000000"/>
                      <w:sz w:val="20"/>
                      <w:szCs w:val="20"/>
                    </w:rPr>
                    <w:t>).</w:t>
                  </w:r>
                </w:p>
                <w:p w14:paraId="74807D96" w14:textId="3AFFB952" w:rsidR="001F15DB" w:rsidRDefault="001F15DB" w:rsidP="00477411">
                  <w:pPr>
                    <w:pStyle w:val="Sarakstarindkopa"/>
                    <w:numPr>
                      <w:ilvl w:val="2"/>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Personas datu iespējamie saņēmēji ir Liepājas valstspilsētas pašvaldības iestādes “Liepājas Centrālā administrācija” atbildīgās struktūrvienības un darbinieki, Liepājas valstspilsētas pašvaldības Iepirkumu komisijas locekļi (pieteikuma izvērtēšana), Liepājas Centrālās administrācijas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005EDCF5" w14:textId="1A758E99" w:rsidR="001F15DB" w:rsidRPr="00477411" w:rsidRDefault="001F15DB" w:rsidP="00477411">
                  <w:pPr>
                    <w:pStyle w:val="Sarakstarindkopa"/>
                    <w:numPr>
                      <w:ilvl w:val="2"/>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Personas dati tiks glabāti 10 gadus</w:t>
                  </w:r>
                  <w:r w:rsidR="00477411">
                    <w:rPr>
                      <w:rFonts w:ascii="Arial" w:hAnsi="Arial" w:cs="Arial"/>
                      <w:color w:val="000000"/>
                      <w:sz w:val="20"/>
                      <w:szCs w:val="20"/>
                    </w:rPr>
                    <w:t>.</w:t>
                  </w:r>
                </w:p>
                <w:p w14:paraId="524F410D" w14:textId="036E75D2" w:rsidR="001F15DB" w:rsidRDefault="001F15DB" w:rsidP="00477411">
                  <w:pPr>
                    <w:pStyle w:val="Sarakstarindkopa"/>
                    <w:numPr>
                      <w:ilvl w:val="2"/>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Personām kā datu subjektiem ir tiesības:</w:t>
                  </w:r>
                </w:p>
                <w:p w14:paraId="457F6358" w14:textId="72C68759" w:rsidR="001F15DB" w:rsidRDefault="001F15DB" w:rsidP="00477411">
                  <w:pPr>
                    <w:pStyle w:val="Sarakstarindkopa"/>
                    <w:numPr>
                      <w:ilvl w:val="3"/>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4313041B" w14:textId="7F0D10C2" w:rsidR="001F15DB" w:rsidRDefault="001F15DB" w:rsidP="00477411">
                  <w:pPr>
                    <w:pStyle w:val="Sarakstarindkopa"/>
                    <w:numPr>
                      <w:ilvl w:val="3"/>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 xml:space="preserve">vērsties pie Pasūtītāja personas datu aizsardzības speciālista - tālr. 63422331, adrese: Rožu iela 6, Liepāja, elektroniskā pasta adrese: </w:t>
                  </w:r>
                  <w:hyperlink r:id="rId14" w:history="1">
                    <w:r w:rsidRPr="00477411">
                      <w:rPr>
                        <w:rStyle w:val="Hipersaite"/>
                        <w:rFonts w:ascii="Arial" w:hAnsi="Arial" w:cs="Arial"/>
                        <w:sz w:val="20"/>
                        <w:szCs w:val="20"/>
                      </w:rPr>
                      <w:t>das@liepaja.lv</w:t>
                    </w:r>
                  </w:hyperlink>
                  <w:r w:rsidRPr="00477411">
                    <w:rPr>
                      <w:rFonts w:ascii="Arial" w:hAnsi="Arial" w:cs="Arial"/>
                      <w:color w:val="000000"/>
                      <w:sz w:val="20"/>
                      <w:szCs w:val="20"/>
                    </w:rPr>
                    <w:t>;</w:t>
                  </w:r>
                </w:p>
                <w:p w14:paraId="20E43598" w14:textId="694456F0" w:rsidR="001F15DB" w:rsidRPr="00477411" w:rsidRDefault="001F15DB" w:rsidP="001F15DB">
                  <w:pPr>
                    <w:pStyle w:val="Sarakstarindkopa"/>
                    <w:numPr>
                      <w:ilvl w:val="3"/>
                      <w:numId w:val="5"/>
                    </w:numPr>
                    <w:shd w:val="clear" w:color="auto" w:fill="FFFFFF"/>
                    <w:jc w:val="both"/>
                    <w:rPr>
                      <w:rFonts w:ascii="Arial" w:hAnsi="Arial" w:cs="Arial"/>
                      <w:color w:val="000000"/>
                      <w:sz w:val="20"/>
                      <w:szCs w:val="20"/>
                    </w:rPr>
                  </w:pPr>
                  <w:r w:rsidRPr="00477411">
                    <w:rPr>
                      <w:rFonts w:ascii="Arial" w:hAnsi="Arial" w:cs="Arial"/>
                      <w:color w:val="000000"/>
                      <w:sz w:val="20"/>
                      <w:szCs w:val="20"/>
                    </w:rPr>
                    <w:t>iesniegt sūdzību par nelikumīgu personas datu apstrādi Datu valsts inspekcijā.</w:t>
                  </w:r>
                </w:p>
              </w:tc>
            </w:tr>
          </w:tbl>
          <w:p w14:paraId="67FA51D9" w14:textId="77777777" w:rsidR="001F15DB" w:rsidRPr="001F15DB" w:rsidRDefault="001F15DB" w:rsidP="001F15DB">
            <w:pPr>
              <w:jc w:val="both"/>
              <w:rPr>
                <w:rFonts w:ascii="Arial" w:eastAsia="Helvetica" w:hAnsi="Arial" w:cs="Arial"/>
                <w:sz w:val="20"/>
                <w:szCs w:val="20"/>
              </w:rPr>
            </w:pPr>
          </w:p>
        </w:tc>
      </w:tr>
      <w:tr w:rsidR="006D6775" w:rsidRPr="0076745C" w14:paraId="46403125" w14:textId="77777777" w:rsidTr="0082454F">
        <w:tc>
          <w:tcPr>
            <w:tcW w:w="9356" w:type="dxa"/>
            <w:gridSpan w:val="2"/>
          </w:tcPr>
          <w:p w14:paraId="32DC3DEB" w14:textId="5E4F4897" w:rsidR="006D6775" w:rsidRPr="00477411" w:rsidRDefault="006D6775" w:rsidP="00477411">
            <w:pPr>
              <w:pStyle w:val="Sarakstarindkopa"/>
              <w:numPr>
                <w:ilvl w:val="1"/>
                <w:numId w:val="5"/>
              </w:numPr>
              <w:shd w:val="clear" w:color="auto" w:fill="FFFFFF"/>
              <w:jc w:val="both"/>
              <w:rPr>
                <w:rFonts w:ascii="Arial" w:hAnsi="Arial" w:cs="Arial"/>
                <w:color w:val="000000"/>
                <w:sz w:val="20"/>
                <w:szCs w:val="20"/>
              </w:rPr>
            </w:pPr>
            <w:r w:rsidRPr="00477411">
              <w:rPr>
                <w:rFonts w:ascii="Arial" w:hAnsi="Arial" w:cs="Arial"/>
                <w:b/>
                <w:sz w:val="20"/>
                <w:szCs w:val="20"/>
              </w:rPr>
              <w:lastRenderedPageBreak/>
              <w:t>Tehniskās specifikācijas sagatavošanas datums</w:t>
            </w:r>
            <w:r w:rsidRPr="00477411">
              <w:rPr>
                <w:rFonts w:ascii="Arial" w:hAnsi="Arial" w:cs="Arial"/>
                <w:bCs/>
                <w:sz w:val="20"/>
                <w:szCs w:val="20"/>
              </w:rPr>
              <w:t xml:space="preserve"> –</w:t>
            </w:r>
            <w:r w:rsidRPr="00477411">
              <w:rPr>
                <w:rFonts w:ascii="Arial" w:hAnsi="Arial" w:cs="Arial"/>
                <w:b/>
                <w:sz w:val="20"/>
                <w:szCs w:val="20"/>
              </w:rPr>
              <w:t xml:space="preserve"> </w:t>
            </w:r>
            <w:r w:rsidRPr="00477411">
              <w:rPr>
                <w:rFonts w:ascii="Arial" w:hAnsi="Arial" w:cs="Arial"/>
                <w:bCs/>
                <w:sz w:val="20"/>
                <w:szCs w:val="20"/>
              </w:rPr>
              <w:t>17.08.2026.</w:t>
            </w:r>
          </w:p>
        </w:tc>
      </w:tr>
    </w:tbl>
    <w:p w14:paraId="0AF84E58" w14:textId="77777777" w:rsidR="003606D1" w:rsidRDefault="003606D1" w:rsidP="00D41628">
      <w:pPr>
        <w:pStyle w:val="Bezatstarpm"/>
        <w:rPr>
          <w:rFonts w:ascii="Arial" w:hAnsi="Arial" w:cs="Arial"/>
          <w:b/>
          <w:sz w:val="20"/>
          <w:szCs w:val="20"/>
        </w:rPr>
      </w:pPr>
    </w:p>
    <w:p w14:paraId="286E7817" w14:textId="4A50D8B7" w:rsidR="0080187E" w:rsidRPr="0076745C" w:rsidRDefault="002B0FB2" w:rsidP="00817694">
      <w:pPr>
        <w:pStyle w:val="Bezatstarpm"/>
        <w:jc w:val="center"/>
        <w:rPr>
          <w:rFonts w:ascii="Arial" w:hAnsi="Arial" w:cs="Arial"/>
          <w:b/>
          <w:sz w:val="20"/>
          <w:szCs w:val="20"/>
        </w:rPr>
      </w:pPr>
      <w:r w:rsidRPr="0076745C">
        <w:rPr>
          <w:rFonts w:ascii="Arial" w:hAnsi="Arial" w:cs="Arial"/>
          <w:b/>
          <w:sz w:val="20"/>
          <w:szCs w:val="20"/>
        </w:rPr>
        <w:t>I</w:t>
      </w:r>
      <w:r w:rsidR="008833B6" w:rsidRPr="0076745C">
        <w:rPr>
          <w:rFonts w:ascii="Arial" w:hAnsi="Arial" w:cs="Arial"/>
          <w:b/>
          <w:sz w:val="20"/>
          <w:szCs w:val="20"/>
        </w:rPr>
        <w:t>I</w:t>
      </w:r>
      <w:r w:rsidR="0080187E" w:rsidRPr="0076745C">
        <w:rPr>
          <w:rFonts w:ascii="Arial" w:hAnsi="Arial" w:cs="Arial"/>
          <w:b/>
          <w:sz w:val="20"/>
          <w:szCs w:val="20"/>
        </w:rPr>
        <w:t xml:space="preserve"> SADAĻA</w:t>
      </w:r>
    </w:p>
    <w:p w14:paraId="3101D1FE" w14:textId="77777777" w:rsidR="0080187E" w:rsidRDefault="0080187E" w:rsidP="00817694">
      <w:pPr>
        <w:pStyle w:val="Bezatstarpm"/>
        <w:jc w:val="center"/>
        <w:rPr>
          <w:rFonts w:ascii="Arial" w:hAnsi="Arial" w:cs="Arial"/>
          <w:b/>
          <w:sz w:val="20"/>
          <w:szCs w:val="20"/>
        </w:rPr>
      </w:pPr>
      <w:r w:rsidRPr="0076745C">
        <w:rPr>
          <w:rFonts w:ascii="Arial" w:hAnsi="Arial" w:cs="Arial"/>
          <w:b/>
          <w:sz w:val="20"/>
          <w:szCs w:val="20"/>
        </w:rPr>
        <w:t>PRASĪBAS PRETENDENTIEM UN IESNIEDZAMIE DOKUMENTI</w:t>
      </w:r>
    </w:p>
    <w:p w14:paraId="50677C58" w14:textId="77777777" w:rsidR="00605BEB" w:rsidRDefault="00605BEB" w:rsidP="001F15DB">
      <w:pPr>
        <w:pStyle w:val="Bezatstarpm"/>
        <w:rPr>
          <w:rFonts w:ascii="Arial" w:hAnsi="Arial" w:cs="Arial"/>
          <w:b/>
          <w:sz w:val="20"/>
          <w:szCs w:val="2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1F15DB" w:rsidRPr="00AA1744" w14:paraId="74E47B91" w14:textId="77777777" w:rsidTr="001F15DB">
        <w:tc>
          <w:tcPr>
            <w:tcW w:w="4536" w:type="dxa"/>
            <w:tcBorders>
              <w:top w:val="single" w:sz="4" w:space="0" w:color="auto"/>
            </w:tcBorders>
          </w:tcPr>
          <w:p w14:paraId="0BD30003" w14:textId="77777777" w:rsidR="001F15DB" w:rsidRPr="00AA1744" w:rsidRDefault="001F15DB" w:rsidP="00800F2F">
            <w:pPr>
              <w:spacing w:after="0" w:line="240" w:lineRule="auto"/>
              <w:rPr>
                <w:rFonts w:ascii="Arial" w:hAnsi="Arial" w:cs="Arial"/>
                <w:b/>
                <w:bCs/>
                <w:sz w:val="20"/>
                <w:szCs w:val="20"/>
              </w:rPr>
            </w:pPr>
            <w:r w:rsidRPr="00AA1744">
              <w:rPr>
                <w:rFonts w:ascii="Arial" w:hAnsi="Arial" w:cs="Arial"/>
                <w:b/>
                <w:bCs/>
                <w:sz w:val="20"/>
                <w:szCs w:val="20"/>
              </w:rPr>
              <w:t>Prasība:</w:t>
            </w:r>
          </w:p>
        </w:tc>
        <w:tc>
          <w:tcPr>
            <w:tcW w:w="4678" w:type="dxa"/>
            <w:tcBorders>
              <w:top w:val="single" w:sz="4" w:space="0" w:color="auto"/>
            </w:tcBorders>
          </w:tcPr>
          <w:p w14:paraId="38B43866" w14:textId="77777777" w:rsidR="001F15DB" w:rsidRPr="00AA1744" w:rsidRDefault="001F15DB" w:rsidP="00800F2F">
            <w:pPr>
              <w:spacing w:after="0" w:line="240" w:lineRule="auto"/>
              <w:rPr>
                <w:rFonts w:ascii="Arial" w:hAnsi="Arial" w:cs="Arial"/>
                <w:b/>
                <w:bCs/>
                <w:sz w:val="20"/>
                <w:szCs w:val="20"/>
              </w:rPr>
            </w:pPr>
            <w:r w:rsidRPr="00AA1744">
              <w:rPr>
                <w:rFonts w:ascii="Arial" w:hAnsi="Arial" w:cs="Arial"/>
                <w:b/>
                <w:bCs/>
                <w:sz w:val="20"/>
                <w:szCs w:val="20"/>
              </w:rPr>
              <w:t>Iesniedzamais dokuments:</w:t>
            </w:r>
          </w:p>
        </w:tc>
      </w:tr>
      <w:tr w:rsidR="001F15DB" w:rsidRPr="00AA1744" w14:paraId="6D5FA2BC" w14:textId="77777777" w:rsidTr="001F15DB">
        <w:tc>
          <w:tcPr>
            <w:tcW w:w="4536" w:type="dxa"/>
          </w:tcPr>
          <w:p w14:paraId="7C6553B2" w14:textId="77777777" w:rsidR="001F15DB" w:rsidRPr="00AA1744" w:rsidRDefault="001F15DB" w:rsidP="00800F2F">
            <w:pPr>
              <w:suppressAutoHyphens/>
              <w:spacing w:after="0" w:line="240" w:lineRule="auto"/>
              <w:jc w:val="both"/>
              <w:rPr>
                <w:rFonts w:ascii="Arial" w:eastAsia="Helvetica" w:hAnsi="Arial" w:cs="Arial"/>
                <w:b/>
                <w:sz w:val="20"/>
                <w:szCs w:val="20"/>
                <w:lang w:eastAsia="ar-SA"/>
              </w:rPr>
            </w:pPr>
            <w:r>
              <w:rPr>
                <w:rFonts w:ascii="Arial" w:eastAsia="Helvetica" w:hAnsi="Arial" w:cs="Arial"/>
                <w:b/>
                <w:sz w:val="20"/>
                <w:szCs w:val="20"/>
                <w:lang w:eastAsia="ar-SA"/>
              </w:rPr>
              <w:t xml:space="preserve">2.1. </w:t>
            </w:r>
            <w:r w:rsidRPr="00AA1744">
              <w:rPr>
                <w:rFonts w:ascii="Arial" w:eastAsia="Helvetica" w:hAnsi="Arial" w:cs="Arial"/>
                <w:b/>
                <w:sz w:val="20"/>
                <w:szCs w:val="20"/>
                <w:lang w:eastAsia="ar-SA"/>
              </w:rPr>
              <w:t>Pretendents</w:t>
            </w:r>
            <w:r w:rsidRPr="00AA1744">
              <w:rPr>
                <w:rFonts w:ascii="Arial" w:eastAsia="Helvetica" w:hAnsi="Arial" w:cs="Arial"/>
                <w:sz w:val="20"/>
                <w:szCs w:val="20"/>
                <w:lang w:eastAsia="ar-SA"/>
              </w:rPr>
              <w:t> ir piegādātājs, kurš ir iesniedzis piedāvājumu.</w:t>
            </w:r>
            <w:r w:rsidRPr="00AA1744">
              <w:rPr>
                <w:rFonts w:ascii="Arial" w:eastAsia="Helvetica" w:hAnsi="Arial" w:cs="Arial"/>
                <w:b/>
                <w:sz w:val="20"/>
                <w:szCs w:val="20"/>
                <w:lang w:eastAsia="ar-SA"/>
              </w:rPr>
              <w:t xml:space="preserve"> Piegādātājs</w:t>
            </w:r>
            <w:r w:rsidRPr="00AA1744">
              <w:rPr>
                <w:rFonts w:ascii="Arial" w:eastAsia="Helvetica" w:hAnsi="Arial" w:cs="Arial"/>
                <w:sz w:val="20"/>
                <w:szCs w:val="20"/>
                <w:lang w:eastAsia="ar-SA"/>
              </w:rPr>
              <w:t> var būt fiziskā vai juridiskā persona vai pasūtītājs, šādu personu apvienība jebkurā to kombinācijā, kas attiecīgi piedāvā tirgū veikt būvdarbus, piegādāt preces vai sniegt pakalpojumus.</w:t>
            </w:r>
          </w:p>
        </w:tc>
        <w:tc>
          <w:tcPr>
            <w:tcW w:w="4678" w:type="dxa"/>
          </w:tcPr>
          <w:p w14:paraId="5648D4C4" w14:textId="1C762AD8" w:rsidR="001F15DB" w:rsidRPr="00CE5646" w:rsidRDefault="001F15DB" w:rsidP="00800F2F">
            <w:pPr>
              <w:suppressAutoHyphens/>
              <w:spacing w:after="0" w:line="240" w:lineRule="auto"/>
              <w:jc w:val="both"/>
              <w:rPr>
                <w:rFonts w:ascii="Arial" w:eastAsia="Times New Roman" w:hAnsi="Arial" w:cs="Arial"/>
                <w:sz w:val="20"/>
                <w:szCs w:val="20"/>
                <w:lang w:eastAsia="ar-SA"/>
              </w:rPr>
            </w:pPr>
            <w:r w:rsidRPr="00CE5646">
              <w:rPr>
                <w:rFonts w:ascii="Arial" w:eastAsia="Times New Roman" w:hAnsi="Arial" w:cs="Arial"/>
                <w:b/>
                <w:bCs/>
                <w:sz w:val="20"/>
                <w:szCs w:val="20"/>
                <w:lang w:eastAsia="ar-SA"/>
              </w:rPr>
              <w:t>a)</w:t>
            </w:r>
            <w:r w:rsidRPr="00CE5646">
              <w:rPr>
                <w:rFonts w:ascii="Arial" w:eastAsia="Times New Roman" w:hAnsi="Arial" w:cs="Arial"/>
                <w:sz w:val="20"/>
                <w:szCs w:val="20"/>
                <w:lang w:eastAsia="ar-SA"/>
              </w:rPr>
              <w:t xml:space="preserve"> Pieteikums dalībai </w:t>
            </w:r>
            <w:r w:rsidR="00211A7D">
              <w:rPr>
                <w:rFonts w:ascii="Arial" w:eastAsia="Times New Roman" w:hAnsi="Arial" w:cs="Arial"/>
                <w:sz w:val="20"/>
                <w:szCs w:val="20"/>
                <w:lang w:eastAsia="ar-SA"/>
              </w:rPr>
              <w:t>atklātā konkursā</w:t>
            </w:r>
            <w:r w:rsidR="00211A7D" w:rsidRPr="00CE5646">
              <w:rPr>
                <w:rFonts w:ascii="Arial" w:eastAsia="Times New Roman" w:hAnsi="Arial" w:cs="Arial"/>
                <w:sz w:val="20"/>
                <w:szCs w:val="20"/>
                <w:lang w:eastAsia="ar-SA"/>
              </w:rPr>
              <w:t xml:space="preserve"> </w:t>
            </w:r>
            <w:r w:rsidRPr="00CE5646">
              <w:rPr>
                <w:rFonts w:ascii="Arial" w:eastAsia="Times New Roman" w:hAnsi="Arial" w:cs="Arial"/>
                <w:sz w:val="20"/>
                <w:szCs w:val="20"/>
                <w:lang w:eastAsia="ar-SA"/>
              </w:rPr>
              <w:t xml:space="preserve">(pēc formas – nolikuma </w:t>
            </w:r>
            <w:r w:rsidR="0072473E">
              <w:rPr>
                <w:rFonts w:ascii="Arial" w:eastAsia="Times New Roman" w:hAnsi="Arial" w:cs="Arial"/>
                <w:sz w:val="20"/>
                <w:szCs w:val="20"/>
                <w:lang w:eastAsia="ar-SA"/>
              </w:rPr>
              <w:t>1</w:t>
            </w:r>
            <w:r w:rsidRPr="00CE5646">
              <w:rPr>
                <w:rFonts w:ascii="Arial" w:eastAsia="Times New Roman" w:hAnsi="Arial" w:cs="Arial"/>
                <w:sz w:val="20"/>
                <w:szCs w:val="20"/>
                <w:lang w:eastAsia="ar-SA"/>
              </w:rPr>
              <w:t>. pielikums);</w:t>
            </w:r>
          </w:p>
          <w:p w14:paraId="43173BD8" w14:textId="79128F51" w:rsidR="001F15DB" w:rsidRPr="00AA1744" w:rsidRDefault="001F15DB" w:rsidP="00800F2F">
            <w:pPr>
              <w:suppressAutoHyphens/>
              <w:spacing w:after="0" w:line="240" w:lineRule="auto"/>
              <w:jc w:val="both"/>
              <w:rPr>
                <w:rFonts w:ascii="Arial" w:eastAsia="Times New Roman" w:hAnsi="Arial" w:cs="Arial"/>
                <w:sz w:val="20"/>
                <w:szCs w:val="20"/>
                <w:lang w:eastAsia="ar-SA"/>
              </w:rPr>
            </w:pPr>
            <w:r w:rsidRPr="00CE5646">
              <w:rPr>
                <w:rFonts w:ascii="Arial" w:eastAsia="Times New Roman" w:hAnsi="Arial" w:cs="Arial"/>
                <w:b/>
                <w:bCs/>
                <w:sz w:val="20"/>
                <w:szCs w:val="20"/>
                <w:lang w:eastAsia="ar-SA"/>
              </w:rPr>
              <w:t>b)</w:t>
            </w:r>
            <w:r w:rsidRPr="00CE5646">
              <w:rPr>
                <w:rFonts w:ascii="Arial" w:eastAsia="Times New Roman" w:hAnsi="Arial" w:cs="Arial"/>
                <w:sz w:val="20"/>
                <w:szCs w:val="20"/>
                <w:lang w:eastAsia="ar-SA"/>
              </w:rPr>
              <w:t xml:space="preserve"> Apliecinājums par neatkarīgi izstrādātu piedāvājumu (pēc formas – nolikuma </w:t>
            </w:r>
            <w:r w:rsidR="002A6954">
              <w:rPr>
                <w:rFonts w:ascii="Arial" w:eastAsia="Times New Roman" w:hAnsi="Arial" w:cs="Arial"/>
                <w:sz w:val="20"/>
                <w:szCs w:val="20"/>
                <w:lang w:eastAsia="ar-SA"/>
              </w:rPr>
              <w:t>7</w:t>
            </w:r>
            <w:r w:rsidRPr="00CE5646">
              <w:rPr>
                <w:rFonts w:ascii="Arial" w:eastAsia="Times New Roman" w:hAnsi="Arial" w:cs="Arial"/>
                <w:sz w:val="20"/>
                <w:szCs w:val="20"/>
                <w:lang w:eastAsia="ar-SA"/>
              </w:rPr>
              <w:t>. pielikums).</w:t>
            </w:r>
          </w:p>
        </w:tc>
      </w:tr>
      <w:tr w:rsidR="001F15DB" w:rsidRPr="00AA1744" w14:paraId="67683C0D" w14:textId="77777777" w:rsidTr="001F15DB">
        <w:tc>
          <w:tcPr>
            <w:tcW w:w="4536" w:type="dxa"/>
          </w:tcPr>
          <w:p w14:paraId="08F2FB43" w14:textId="77777777" w:rsidR="001F15DB" w:rsidRPr="00AA1744" w:rsidRDefault="001F15DB" w:rsidP="00800F2F">
            <w:pPr>
              <w:suppressAutoHyphens/>
              <w:spacing w:after="0" w:line="240" w:lineRule="auto"/>
              <w:jc w:val="both"/>
              <w:rPr>
                <w:rFonts w:ascii="Arial" w:eastAsia="Times New Roman" w:hAnsi="Arial" w:cs="Arial"/>
                <w:sz w:val="20"/>
                <w:szCs w:val="20"/>
                <w:lang w:eastAsia="ar-SA"/>
              </w:rPr>
            </w:pPr>
            <w:r w:rsidRPr="00644BDC">
              <w:rPr>
                <w:rFonts w:ascii="Arial" w:eastAsia="Times New Roman" w:hAnsi="Arial" w:cs="Arial"/>
                <w:b/>
                <w:bCs/>
                <w:sz w:val="20"/>
                <w:szCs w:val="20"/>
                <w:lang w:eastAsia="ar-SA"/>
              </w:rPr>
              <w:t>2.2.</w:t>
            </w:r>
            <w:r>
              <w:rPr>
                <w:rFonts w:ascii="Arial" w:eastAsia="Times New Roman" w:hAnsi="Arial" w:cs="Arial"/>
                <w:sz w:val="20"/>
                <w:szCs w:val="20"/>
                <w:lang w:eastAsia="ar-SA"/>
              </w:rPr>
              <w:t xml:space="preserve"> </w:t>
            </w:r>
            <w:r w:rsidRPr="00AA1744">
              <w:rPr>
                <w:rFonts w:ascii="Arial" w:eastAsia="Times New Roman" w:hAnsi="Arial" w:cs="Arial"/>
                <w:sz w:val="20"/>
                <w:szCs w:val="20"/>
                <w:lang w:eastAsia="ar-SA"/>
              </w:rPr>
              <w:t>Piegādātājs var balstīties uz citu personu saimnieciskajām un finansiālajām iespējām, ja tas ir nepieciešams konkrētā līguma izpildei, neatkarīgi no savstarpējo attiecību tiesiskā rakstura.</w:t>
            </w:r>
          </w:p>
          <w:p w14:paraId="6C9E01A5" w14:textId="77777777" w:rsidR="001F15DB" w:rsidRPr="00AA1744" w:rsidRDefault="001F15DB" w:rsidP="00800F2F">
            <w:pPr>
              <w:suppressAutoHyphens/>
              <w:spacing w:before="120" w:after="0" w:line="240" w:lineRule="auto"/>
              <w:jc w:val="both"/>
              <w:rPr>
                <w:rFonts w:ascii="Arial" w:eastAsia="Helvetica" w:hAnsi="Arial" w:cs="Arial"/>
                <w:b/>
                <w:sz w:val="20"/>
                <w:szCs w:val="20"/>
                <w:lang w:eastAsia="ar-SA"/>
              </w:rPr>
            </w:pPr>
            <w:r w:rsidRPr="00AA1744">
              <w:rPr>
                <w:rFonts w:ascii="Arial" w:eastAsia="Times New Roman" w:hAnsi="Arial" w:cs="Arial"/>
                <w:sz w:val="20"/>
                <w:szCs w:val="20"/>
                <w:u w:val="single"/>
                <w:lang w:eastAsia="ar-SA"/>
              </w:rPr>
              <w:t>Šajā gadījumā piegādātājs un persona, uz kuras saimnieciskajām un finansiālajām iespējām tas balstās, ir solidāri atbildīgi par iepirkuma līguma izpildi.</w:t>
            </w:r>
            <w:r w:rsidRPr="00AA1744">
              <w:rPr>
                <w:rFonts w:ascii="Arial" w:eastAsia="Times New Roman" w:hAnsi="Arial" w:cs="Arial"/>
                <w:sz w:val="20"/>
                <w:szCs w:val="20"/>
                <w:lang w:eastAsia="ar-SA"/>
              </w:rPr>
              <w:t xml:space="preserve"> </w:t>
            </w:r>
          </w:p>
        </w:tc>
        <w:tc>
          <w:tcPr>
            <w:tcW w:w="4678" w:type="dxa"/>
            <w:vAlign w:val="center"/>
          </w:tcPr>
          <w:p w14:paraId="04B1FBA6" w14:textId="77777777" w:rsidR="001F15DB" w:rsidRPr="00AA1744" w:rsidRDefault="001F15DB" w:rsidP="001F15DB">
            <w:pPr>
              <w:numPr>
                <w:ilvl w:val="0"/>
                <w:numId w:val="3"/>
              </w:numPr>
              <w:tabs>
                <w:tab w:val="left" w:pos="318"/>
              </w:tabs>
              <w:spacing w:after="0" w:line="240" w:lineRule="auto"/>
              <w:ind w:left="29" w:firstLine="34"/>
              <w:jc w:val="both"/>
              <w:rPr>
                <w:rFonts w:ascii="Arial" w:eastAsia="Times New Roman" w:hAnsi="Arial" w:cs="Arial"/>
                <w:sz w:val="20"/>
                <w:szCs w:val="20"/>
                <w:lang w:eastAsia="ar-SA"/>
              </w:rPr>
            </w:pPr>
            <w:r w:rsidRPr="00AA1744">
              <w:rPr>
                <w:rFonts w:ascii="Arial" w:eastAsia="Times New Roman" w:hAnsi="Arial" w:cs="Arial"/>
                <w:sz w:val="20"/>
                <w:szCs w:val="20"/>
                <w:lang w:eastAsia="ar-SA"/>
              </w:rPr>
              <w:t>Pretendents pierāda Komisijai, ka viņa rīcībā būs nepieciešamie resursi, iesniedzot, piemēram, šo personu apliecinājumu vai vienošanos par sadarbību konkrētā līguma izpildē.</w:t>
            </w:r>
          </w:p>
          <w:p w14:paraId="3B0FC794" w14:textId="77777777" w:rsidR="001F15DB" w:rsidRPr="00AA1744" w:rsidRDefault="001F15DB" w:rsidP="001F15DB">
            <w:pPr>
              <w:numPr>
                <w:ilvl w:val="0"/>
                <w:numId w:val="3"/>
              </w:numPr>
              <w:tabs>
                <w:tab w:val="left" w:pos="318"/>
              </w:tabs>
              <w:spacing w:after="0" w:line="240" w:lineRule="auto"/>
              <w:ind w:left="29" w:firstLine="34"/>
              <w:jc w:val="both"/>
              <w:rPr>
                <w:rFonts w:ascii="Arial" w:eastAsia="Times New Roman" w:hAnsi="Arial" w:cs="Arial"/>
                <w:sz w:val="20"/>
                <w:szCs w:val="20"/>
                <w:lang w:eastAsia="ar-SA"/>
              </w:rPr>
            </w:pPr>
            <w:r w:rsidRPr="00AA1744">
              <w:rPr>
                <w:rFonts w:ascii="Arial" w:eastAsia="Times New Roman" w:hAnsi="Arial" w:cs="Arial"/>
                <w:sz w:val="20"/>
                <w:szCs w:val="20"/>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1F15DB" w:rsidRPr="00AA1744" w14:paraId="637EE22C" w14:textId="77777777" w:rsidTr="001F15DB">
        <w:tc>
          <w:tcPr>
            <w:tcW w:w="4536" w:type="dxa"/>
          </w:tcPr>
          <w:p w14:paraId="24D49CE9" w14:textId="77777777" w:rsidR="001F15DB" w:rsidRPr="00AA1744" w:rsidRDefault="001F15DB" w:rsidP="00800F2F">
            <w:pPr>
              <w:suppressAutoHyphens/>
              <w:spacing w:after="0" w:line="240" w:lineRule="auto"/>
              <w:jc w:val="both"/>
              <w:rPr>
                <w:rFonts w:ascii="Arial" w:eastAsia="Times New Roman" w:hAnsi="Arial" w:cs="Arial"/>
                <w:sz w:val="20"/>
                <w:szCs w:val="20"/>
                <w:lang w:eastAsia="ar-SA"/>
              </w:rPr>
            </w:pPr>
            <w:r w:rsidRPr="00644BDC">
              <w:rPr>
                <w:rFonts w:ascii="Arial" w:eastAsia="Times New Roman" w:hAnsi="Arial" w:cs="Arial"/>
                <w:b/>
                <w:bCs/>
                <w:sz w:val="20"/>
                <w:szCs w:val="20"/>
                <w:lang w:eastAsia="ar-SA"/>
              </w:rPr>
              <w:t>2.3.</w:t>
            </w:r>
            <w:r>
              <w:rPr>
                <w:rFonts w:ascii="Arial" w:eastAsia="Times New Roman" w:hAnsi="Arial" w:cs="Arial"/>
                <w:sz w:val="20"/>
                <w:szCs w:val="20"/>
                <w:lang w:eastAsia="ar-SA"/>
              </w:rPr>
              <w:t xml:space="preserve"> </w:t>
            </w:r>
            <w:r w:rsidRPr="00AA1744">
              <w:rPr>
                <w:rFonts w:ascii="Arial" w:eastAsia="Times New Roman" w:hAnsi="Arial" w:cs="Arial"/>
                <w:sz w:val="20"/>
                <w:szCs w:val="20"/>
                <w:lang w:eastAsia="ar-SA"/>
              </w:rPr>
              <w:t xml:space="preserve">Piegādātājs var balstīties uz citu personu tehniskajām un profesionālajām iespējām, ja tas ir nepieciešams konkrētā iepirkuma līguma izpildei, neatkarīgi no savstarpējo attiecību tiesiskā rakstura. </w:t>
            </w:r>
          </w:p>
          <w:p w14:paraId="0B94567D" w14:textId="77777777" w:rsidR="001F15DB" w:rsidRPr="00AA1744" w:rsidRDefault="001F15DB" w:rsidP="00800F2F">
            <w:pPr>
              <w:suppressAutoHyphens/>
              <w:spacing w:before="120" w:after="0" w:line="240" w:lineRule="auto"/>
              <w:jc w:val="both"/>
              <w:rPr>
                <w:rFonts w:ascii="Arial" w:eastAsia="Helvetica" w:hAnsi="Arial" w:cs="Arial"/>
                <w:b/>
                <w:sz w:val="20"/>
                <w:szCs w:val="20"/>
                <w:lang w:eastAsia="ar-SA"/>
              </w:rPr>
            </w:pPr>
            <w:r w:rsidRPr="00AA1744">
              <w:rPr>
                <w:rFonts w:ascii="Arial" w:eastAsia="Times New Roman" w:hAnsi="Arial" w:cs="Arial"/>
                <w:sz w:val="20"/>
                <w:szCs w:val="20"/>
                <w:u w:val="single"/>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678" w:type="dxa"/>
          </w:tcPr>
          <w:p w14:paraId="54C6A398" w14:textId="77777777" w:rsidR="001F15DB" w:rsidRPr="00AA1744" w:rsidRDefault="001F15DB" w:rsidP="00800F2F">
            <w:pPr>
              <w:suppressAutoHyphens/>
              <w:spacing w:after="0" w:line="240" w:lineRule="auto"/>
              <w:jc w:val="both"/>
              <w:rPr>
                <w:rFonts w:ascii="Arial" w:eastAsia="Times New Roman" w:hAnsi="Arial" w:cs="Arial"/>
                <w:sz w:val="20"/>
                <w:szCs w:val="20"/>
                <w:lang w:eastAsia="ar-SA"/>
              </w:rPr>
            </w:pPr>
            <w:r w:rsidRPr="00AA1744">
              <w:rPr>
                <w:rFonts w:ascii="Arial" w:eastAsia="Times New Roman" w:hAnsi="Arial" w:cs="Arial"/>
                <w:sz w:val="20"/>
                <w:szCs w:val="20"/>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1F15DB" w:rsidRPr="00AA1744" w14:paraId="660E7744" w14:textId="77777777" w:rsidTr="001F15DB">
        <w:tc>
          <w:tcPr>
            <w:tcW w:w="4536" w:type="dxa"/>
          </w:tcPr>
          <w:p w14:paraId="15B797AA" w14:textId="77777777" w:rsidR="001F15DB" w:rsidRPr="00AA1744" w:rsidRDefault="001F15DB" w:rsidP="00800F2F">
            <w:pPr>
              <w:suppressAutoHyphens/>
              <w:spacing w:after="0" w:line="240" w:lineRule="auto"/>
              <w:jc w:val="both"/>
              <w:rPr>
                <w:rFonts w:ascii="Arial" w:eastAsia="Times New Roman" w:hAnsi="Arial" w:cs="Arial"/>
                <w:b/>
                <w:sz w:val="20"/>
                <w:szCs w:val="20"/>
                <w:lang w:eastAsia="ar-SA"/>
              </w:rPr>
            </w:pPr>
            <w:r w:rsidRPr="00644BDC">
              <w:rPr>
                <w:rFonts w:ascii="Arial" w:eastAsia="Times New Roman" w:hAnsi="Arial" w:cs="Arial"/>
                <w:b/>
                <w:bCs/>
                <w:sz w:val="20"/>
                <w:szCs w:val="20"/>
                <w:lang w:eastAsia="ar-SA"/>
              </w:rPr>
              <w:t>2.4</w:t>
            </w:r>
            <w:r>
              <w:rPr>
                <w:rFonts w:ascii="Arial" w:eastAsia="Times New Roman" w:hAnsi="Arial" w:cs="Arial"/>
                <w:sz w:val="20"/>
                <w:szCs w:val="20"/>
                <w:lang w:eastAsia="ar-SA"/>
              </w:rPr>
              <w:t>. J</w:t>
            </w:r>
            <w:r w:rsidRPr="00AA1744">
              <w:rPr>
                <w:rFonts w:ascii="Arial" w:eastAsia="Times New Roman" w:hAnsi="Arial" w:cs="Arial"/>
                <w:sz w:val="20"/>
                <w:szCs w:val="20"/>
                <w:lang w:eastAsia="ar-SA"/>
              </w:rPr>
              <w:t>a piedāvājumu iesniedz piegādātāju apvienība, piedāvājuma dokumentus paraksta atbilstoši piegādātāju savstarpējās vienošanās nosacījumiem.</w:t>
            </w:r>
            <w:r w:rsidRPr="00AA1744">
              <w:rPr>
                <w:rFonts w:ascii="Arial" w:eastAsia="Times New Roman" w:hAnsi="Arial" w:cs="Arial"/>
                <w:b/>
                <w:sz w:val="20"/>
                <w:szCs w:val="20"/>
                <w:lang w:eastAsia="ar-SA"/>
              </w:rPr>
              <w:t xml:space="preserve"> </w:t>
            </w:r>
          </w:p>
        </w:tc>
        <w:tc>
          <w:tcPr>
            <w:tcW w:w="4678" w:type="dxa"/>
            <w:vMerge w:val="restart"/>
          </w:tcPr>
          <w:p w14:paraId="3F421AE4" w14:textId="77777777" w:rsidR="001F15DB" w:rsidRPr="00AA1744" w:rsidRDefault="001F15DB" w:rsidP="00800F2F">
            <w:pPr>
              <w:suppressAutoHyphens/>
              <w:spacing w:after="0" w:line="240" w:lineRule="auto"/>
              <w:jc w:val="both"/>
              <w:rPr>
                <w:rFonts w:ascii="Arial" w:eastAsia="Times New Roman" w:hAnsi="Arial" w:cs="Arial"/>
                <w:sz w:val="20"/>
                <w:szCs w:val="20"/>
                <w:lang w:eastAsia="ar-SA"/>
              </w:rPr>
            </w:pPr>
            <w:r w:rsidRPr="00AA1744">
              <w:rPr>
                <w:rFonts w:ascii="Arial" w:eastAsia="Times New Roman" w:hAnsi="Arial" w:cs="Arial"/>
                <w:sz w:val="20"/>
                <w:szCs w:val="20"/>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1F15DB" w:rsidRPr="00AA1744" w14:paraId="0E7EA691" w14:textId="77777777" w:rsidTr="001F15DB">
        <w:tc>
          <w:tcPr>
            <w:tcW w:w="4536" w:type="dxa"/>
          </w:tcPr>
          <w:p w14:paraId="54024EC2" w14:textId="77777777" w:rsidR="001F15DB" w:rsidRPr="00AA1744" w:rsidRDefault="001F15DB" w:rsidP="00800F2F">
            <w:pPr>
              <w:suppressAutoHyphens/>
              <w:spacing w:after="0" w:line="240" w:lineRule="auto"/>
              <w:jc w:val="both"/>
              <w:rPr>
                <w:rFonts w:ascii="Arial" w:eastAsia="Helvetica" w:hAnsi="Arial" w:cs="Arial"/>
                <w:sz w:val="20"/>
                <w:szCs w:val="20"/>
                <w:lang w:eastAsia="ar-SA"/>
              </w:rPr>
            </w:pPr>
            <w:r w:rsidRPr="00644BDC">
              <w:rPr>
                <w:rFonts w:ascii="Arial" w:eastAsia="Times New Roman" w:hAnsi="Arial" w:cs="Arial"/>
                <w:b/>
                <w:bCs/>
                <w:iCs/>
                <w:sz w:val="20"/>
                <w:szCs w:val="20"/>
                <w:lang w:eastAsia="ar-SA"/>
              </w:rPr>
              <w:t>2.5.</w:t>
            </w:r>
            <w:r>
              <w:rPr>
                <w:rFonts w:ascii="Arial" w:eastAsia="Times New Roman" w:hAnsi="Arial" w:cs="Arial"/>
                <w:iCs/>
                <w:sz w:val="20"/>
                <w:szCs w:val="20"/>
                <w:lang w:eastAsia="ar-SA"/>
              </w:rPr>
              <w:t xml:space="preserve"> </w:t>
            </w:r>
            <w:r w:rsidRPr="00AA1744">
              <w:rPr>
                <w:rFonts w:ascii="Arial" w:eastAsia="Times New Roman" w:hAnsi="Arial" w:cs="Arial"/>
                <w:iCs/>
                <w:sz w:val="20"/>
                <w:szCs w:val="20"/>
                <w:lang w:eastAsia="ar-SA"/>
              </w:rPr>
              <w:t xml:space="preserve">Pretendentam jāiesniedz dokumenti par katru apvienības dalībnieku. Uz katru apvienības dalībnieku attiecas nolikuma </w:t>
            </w:r>
            <w:r>
              <w:rPr>
                <w:rFonts w:ascii="Arial" w:eastAsia="Times New Roman" w:hAnsi="Arial" w:cs="Arial"/>
                <w:iCs/>
                <w:sz w:val="20"/>
                <w:szCs w:val="20"/>
                <w:lang w:eastAsia="ar-SA"/>
              </w:rPr>
              <w:t>2.6</w:t>
            </w:r>
            <w:r w:rsidRPr="00AA1744">
              <w:rPr>
                <w:rFonts w:ascii="Arial" w:eastAsia="Times New Roman" w:hAnsi="Arial" w:cs="Arial"/>
                <w:iCs/>
                <w:sz w:val="20"/>
                <w:szCs w:val="20"/>
                <w:lang w:eastAsia="ar-SA"/>
              </w:rPr>
              <w:t xml:space="preserve">. punkts, </w:t>
            </w:r>
            <w:r>
              <w:rPr>
                <w:rFonts w:ascii="Arial" w:eastAsia="Times New Roman" w:hAnsi="Arial" w:cs="Arial"/>
                <w:iCs/>
                <w:sz w:val="20"/>
                <w:szCs w:val="20"/>
                <w:lang w:eastAsia="ar-SA"/>
              </w:rPr>
              <w:t>2.7</w:t>
            </w:r>
            <w:r w:rsidRPr="00AA1744">
              <w:rPr>
                <w:rFonts w:ascii="Arial" w:eastAsia="Times New Roman" w:hAnsi="Arial" w:cs="Arial"/>
                <w:iCs/>
                <w:sz w:val="20"/>
                <w:szCs w:val="20"/>
                <w:lang w:eastAsia="ar-SA"/>
              </w:rPr>
              <w:t xml:space="preserve">. punkts  un </w:t>
            </w:r>
            <w:r>
              <w:rPr>
                <w:rFonts w:ascii="Arial" w:eastAsia="Times New Roman" w:hAnsi="Arial" w:cs="Arial"/>
                <w:iCs/>
                <w:sz w:val="20"/>
                <w:szCs w:val="20"/>
                <w:lang w:eastAsia="ar-SA"/>
              </w:rPr>
              <w:t>2.8</w:t>
            </w:r>
            <w:r w:rsidRPr="00AA1744">
              <w:rPr>
                <w:rFonts w:ascii="Arial" w:eastAsia="Times New Roman" w:hAnsi="Arial" w:cs="Arial"/>
                <w:iCs/>
                <w:sz w:val="20"/>
                <w:szCs w:val="20"/>
                <w:lang w:eastAsia="ar-SA"/>
              </w:rPr>
              <w:t>. punkts</w:t>
            </w:r>
            <w:r w:rsidRPr="00AA1744">
              <w:rPr>
                <w:rFonts w:ascii="Arial" w:eastAsia="Times New Roman" w:hAnsi="Arial" w:cs="Arial"/>
                <w:sz w:val="20"/>
                <w:szCs w:val="20"/>
                <w:lang w:eastAsia="ar-SA"/>
              </w:rPr>
              <w:t>, bet pārējos nolikuma punktos izvirzītās prasības jāizpilda piegādātāju apvienībai kopumā, ņemot vērā tās pienākumus iespējamā līguma izpildē.</w:t>
            </w:r>
          </w:p>
        </w:tc>
        <w:tc>
          <w:tcPr>
            <w:tcW w:w="4678" w:type="dxa"/>
            <w:vMerge/>
            <w:vAlign w:val="center"/>
          </w:tcPr>
          <w:p w14:paraId="77944742" w14:textId="77777777" w:rsidR="001F15DB" w:rsidRPr="00AA1744" w:rsidRDefault="001F15DB" w:rsidP="00800F2F">
            <w:pPr>
              <w:suppressAutoHyphens/>
              <w:spacing w:after="0" w:line="240" w:lineRule="auto"/>
              <w:rPr>
                <w:rFonts w:ascii="Arial" w:eastAsia="Times New Roman" w:hAnsi="Arial" w:cs="Arial"/>
                <w:sz w:val="20"/>
                <w:szCs w:val="20"/>
                <w:lang w:eastAsia="ar-SA"/>
              </w:rPr>
            </w:pPr>
          </w:p>
        </w:tc>
      </w:tr>
      <w:tr w:rsidR="006D6775" w:rsidRPr="00AA1744" w14:paraId="0A9DDC5A" w14:textId="77777777" w:rsidTr="009F0401">
        <w:trPr>
          <w:trHeight w:val="415"/>
        </w:trPr>
        <w:tc>
          <w:tcPr>
            <w:tcW w:w="4536" w:type="dxa"/>
          </w:tcPr>
          <w:p w14:paraId="507F7D14" w14:textId="77777777" w:rsidR="006D6775" w:rsidRDefault="006D6775" w:rsidP="006D6775">
            <w:pPr>
              <w:pStyle w:val="Bezatstarpm"/>
              <w:spacing w:after="40" w:line="254" w:lineRule="auto"/>
              <w:jc w:val="both"/>
              <w:rPr>
                <w:rFonts w:ascii="Arial" w:hAnsi="Arial" w:cs="Arial"/>
                <w:sz w:val="20"/>
                <w:szCs w:val="20"/>
              </w:rPr>
            </w:pPr>
            <w:r w:rsidRPr="00644BDC">
              <w:rPr>
                <w:rFonts w:ascii="Arial" w:hAnsi="Arial" w:cs="Arial"/>
                <w:b/>
                <w:bCs/>
                <w:color w:val="000000"/>
                <w:sz w:val="20"/>
                <w:szCs w:val="20"/>
                <w:lang w:eastAsia="lv-LV"/>
              </w:rPr>
              <w:t>2.6.</w:t>
            </w:r>
            <w:r>
              <w:rPr>
                <w:rFonts w:ascii="Arial" w:hAnsi="Arial" w:cs="Arial"/>
                <w:color w:val="000000"/>
                <w:sz w:val="20"/>
                <w:szCs w:val="20"/>
                <w:lang w:eastAsia="lv-LV"/>
              </w:rPr>
              <w:t xml:space="preserve"> </w:t>
            </w:r>
            <w:r>
              <w:rPr>
                <w:rFonts w:ascii="Arial" w:hAnsi="Arial" w:cs="Arial"/>
                <w:sz w:val="20"/>
                <w:szCs w:val="20"/>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4E517C90" w14:textId="45EE49F9" w:rsidR="006D6775" w:rsidRPr="00AA1744" w:rsidRDefault="006D6775" w:rsidP="006D6775">
            <w:pPr>
              <w:shd w:val="clear" w:color="auto" w:fill="FFFFFF"/>
              <w:spacing w:after="0" w:line="240" w:lineRule="auto"/>
              <w:jc w:val="both"/>
              <w:rPr>
                <w:rFonts w:ascii="Times New Roman" w:eastAsia="Times New Roman" w:hAnsi="Times New Roman" w:cs="Times New Roman"/>
                <w:color w:val="000000"/>
                <w:sz w:val="27"/>
                <w:szCs w:val="27"/>
                <w:lang w:eastAsia="lv-LV"/>
              </w:rPr>
            </w:pPr>
            <w:r w:rsidRPr="00D96E55">
              <w:rPr>
                <w:rFonts w:ascii="Arial" w:hAnsi="Arial" w:cs="Arial"/>
                <w:sz w:val="20"/>
                <w:szCs w:val="20"/>
              </w:rPr>
              <w:t xml:space="preserve">Pasūtītājs pārbaudi veiks attiecībā </w:t>
            </w:r>
            <w:r>
              <w:rPr>
                <w:rFonts w:ascii="Arial" w:hAnsi="Arial" w:cs="Arial"/>
                <w:sz w:val="20"/>
                <w:szCs w:val="20"/>
              </w:rPr>
              <w:t xml:space="preserve">arī </w:t>
            </w:r>
            <w:r w:rsidRPr="00D96E55">
              <w:rPr>
                <w:rFonts w:ascii="Arial" w:hAnsi="Arial" w:cs="Arial"/>
                <w:sz w:val="20"/>
                <w:szCs w:val="20"/>
              </w:rPr>
              <w:t>uz PIL 42. panta trešās daļas 1., 2. un 3.punktā  minētajām personām.</w:t>
            </w:r>
          </w:p>
        </w:tc>
        <w:tc>
          <w:tcPr>
            <w:tcW w:w="4678" w:type="dxa"/>
          </w:tcPr>
          <w:p w14:paraId="02631C6A" w14:textId="77777777" w:rsidR="006D6775" w:rsidRDefault="006D6775" w:rsidP="006D6775">
            <w:pPr>
              <w:pStyle w:val="Bezatstarpm"/>
              <w:spacing w:line="256" w:lineRule="auto"/>
              <w:jc w:val="both"/>
            </w:pPr>
            <w:r>
              <w:rPr>
                <w:rFonts w:ascii="Arial" w:hAnsi="Arial" w:cs="Arial"/>
                <w:sz w:val="20"/>
                <w:szCs w:val="20"/>
              </w:rPr>
              <w:t>Komisija pretendentu izslēgšanas gadījumus pārbauda Publisko iepirkumu likuma 42.pantā noteiktajā kārtībā.</w:t>
            </w:r>
          </w:p>
          <w:p w14:paraId="40BC15D1" w14:textId="2F45C548" w:rsidR="006D6775" w:rsidRPr="00AA1744" w:rsidRDefault="006D6775" w:rsidP="006D6775">
            <w:pPr>
              <w:suppressAutoHyphens/>
              <w:spacing w:after="0" w:line="240" w:lineRule="auto"/>
              <w:jc w:val="both"/>
              <w:rPr>
                <w:rFonts w:ascii="Arial" w:eastAsia="Times New Roman" w:hAnsi="Arial" w:cs="Arial"/>
                <w:sz w:val="20"/>
                <w:szCs w:val="20"/>
                <w:lang w:eastAsia="ar-SA"/>
              </w:rPr>
            </w:pPr>
            <w:r>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Pr>
                <w:rFonts w:ascii="Arial" w:hAnsi="Arial" w:cs="Arial"/>
                <w:sz w:val="20"/>
                <w:szCs w:val="20"/>
              </w:rPr>
              <w:t>(atbilstoši attiecīgajam izslēgšanas gadījuma veidam) rīkojas saskaņā ar PIL 42. pantā un/vai 43.pantā paredzētajiem risinājumiem un noteikto kārtību.</w:t>
            </w:r>
          </w:p>
        </w:tc>
      </w:tr>
      <w:tr w:rsidR="006D6775" w:rsidRPr="00AA1744" w14:paraId="76C8859A" w14:textId="77777777" w:rsidTr="009F0401">
        <w:trPr>
          <w:trHeight w:val="415"/>
        </w:trPr>
        <w:tc>
          <w:tcPr>
            <w:tcW w:w="4536" w:type="dxa"/>
          </w:tcPr>
          <w:p w14:paraId="651B31F9" w14:textId="4F9866CB" w:rsidR="006D6775" w:rsidRPr="00AA1744" w:rsidRDefault="006D6775" w:rsidP="006D6775">
            <w:pPr>
              <w:shd w:val="clear" w:color="auto" w:fill="FFFFFF"/>
              <w:suppressAutoHyphens/>
              <w:spacing w:after="0" w:line="240" w:lineRule="auto"/>
              <w:jc w:val="both"/>
              <w:rPr>
                <w:rFonts w:ascii="Arial" w:eastAsia="TimesNewRomanPSMT" w:hAnsi="Arial" w:cs="Arial"/>
                <w:b/>
                <w:sz w:val="20"/>
                <w:szCs w:val="20"/>
                <w:lang w:eastAsia="ar-SA"/>
              </w:rPr>
            </w:pPr>
            <w:r w:rsidRPr="00644BDC">
              <w:rPr>
                <w:rFonts w:ascii="Arial" w:eastAsia="Calibri" w:hAnsi="Arial" w:cs="Arial"/>
                <w:b/>
                <w:bCs/>
                <w:sz w:val="20"/>
                <w:szCs w:val="20"/>
              </w:rPr>
              <w:t>2.7.</w:t>
            </w:r>
            <w:r>
              <w:rPr>
                <w:rFonts w:ascii="Arial" w:eastAsia="Calibri" w:hAnsi="Arial" w:cs="Arial"/>
                <w:sz w:val="20"/>
                <w:szCs w:val="20"/>
              </w:rPr>
              <w:t xml:space="preserve"> </w:t>
            </w:r>
            <w:r w:rsidRPr="00C54FC1">
              <w:rPr>
                <w:rFonts w:ascii="Arial" w:hAnsi="Arial" w:cs="Arial"/>
                <w:sz w:val="20"/>
                <w:szCs w:val="20"/>
              </w:rPr>
              <w:t xml:space="preserve">Pretendentu, kuram būtu piešķiramas līguma slēgšanas tiesības, </w:t>
            </w:r>
            <w:r w:rsidRPr="00C54FC1">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C54FC1">
              <w:rPr>
                <w:rFonts w:ascii="Arial" w:eastAsia="Arial" w:hAnsi="Arial" w:cs="Arial"/>
                <w:color w:val="000000"/>
                <w:sz w:val="20"/>
                <w:szCs w:val="20"/>
                <w:vertAlign w:val="superscript"/>
              </w:rPr>
              <w:t>1</w:t>
            </w:r>
            <w:r w:rsidRPr="00C54FC1">
              <w:rPr>
                <w:rFonts w:ascii="Arial" w:eastAsia="Arial" w:hAnsi="Arial" w:cs="Arial"/>
                <w:color w:val="000000"/>
                <w:sz w:val="20"/>
                <w:szCs w:val="20"/>
              </w:rPr>
              <w:t xml:space="preserve"> panta pirmajā daļā noteiktie izslēgšanas gadījumi.</w:t>
            </w:r>
          </w:p>
        </w:tc>
        <w:tc>
          <w:tcPr>
            <w:tcW w:w="4678" w:type="dxa"/>
          </w:tcPr>
          <w:p w14:paraId="0EEF31EE" w14:textId="77777777" w:rsidR="006D6775" w:rsidRDefault="006D6775" w:rsidP="006D6775">
            <w:pPr>
              <w:pStyle w:val="Bezatstarpm"/>
              <w:spacing w:line="256"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095B26BF" w14:textId="77777777" w:rsidR="006D6775" w:rsidRDefault="006D6775" w:rsidP="006D6775">
            <w:pPr>
              <w:pStyle w:val="Bezatstarpm"/>
              <w:spacing w:line="256" w:lineRule="auto"/>
              <w:jc w:val="both"/>
              <w:rPr>
                <w:rFonts w:ascii="Arial" w:eastAsia="Arial" w:hAnsi="Arial" w:cs="Arial"/>
                <w:color w:val="000000"/>
                <w:sz w:val="20"/>
                <w:szCs w:val="20"/>
              </w:rPr>
            </w:pPr>
          </w:p>
          <w:p w14:paraId="08EA121B" w14:textId="77777777" w:rsidR="006D6775" w:rsidRDefault="006D6775" w:rsidP="006D6775">
            <w:pPr>
              <w:jc w:val="both"/>
              <w:rPr>
                <w:rFonts w:ascii="Arial" w:eastAsia="Times New Roman" w:hAnsi="Arial" w:cs="Arial"/>
                <w:sz w:val="20"/>
                <w:szCs w:val="20"/>
                <w:lang w:eastAsia="lv-LV"/>
              </w:rPr>
            </w:pPr>
            <w:r>
              <w:rPr>
                <w:rFonts w:ascii="Arial" w:eastAsia="Times New Roman" w:hAnsi="Arial" w:cs="Arial"/>
                <w:sz w:val="20"/>
                <w:szCs w:val="20"/>
                <w:lang w:eastAsia="lv-LV"/>
              </w:rPr>
              <w:lastRenderedPageBreak/>
              <w:t xml:space="preserve">Komisija pārbauda pretendentu publiski pieejamā tīmekļvietnē: </w:t>
            </w:r>
            <w:hyperlink r:id="rId15" w:history="1">
              <w:r>
                <w:rPr>
                  <w:rStyle w:val="Hipersaite"/>
                  <w:rFonts w:ascii="Arial" w:eastAsia="Times New Roman" w:hAnsi="Arial" w:cs="Arial"/>
                  <w:sz w:val="20"/>
                  <w:szCs w:val="20"/>
                  <w:lang w:eastAsia="lv-LV"/>
                </w:rPr>
                <w:t>https://www.lursoft.lv/</w:t>
              </w:r>
            </w:hyperlink>
            <w:r w:rsidRPr="009F4245">
              <w:t>.</w:t>
            </w:r>
            <w:r w:rsidRPr="009F4245">
              <w:rPr>
                <w:rFonts w:ascii="Arial" w:eastAsia="Times New Roman" w:hAnsi="Arial" w:cs="Arial"/>
                <w:sz w:val="20"/>
                <w:szCs w:val="20"/>
                <w:lang w:eastAsia="lv-LV"/>
              </w:rPr>
              <w:t xml:space="preserve"> </w:t>
            </w:r>
          </w:p>
          <w:p w14:paraId="16C54970" w14:textId="77777777" w:rsidR="006D6775" w:rsidRPr="007C3EF1" w:rsidRDefault="006D6775" w:rsidP="006D6775">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Ārvalstu uzņēmumiem pēc Komisijas pieprasījuma jāiesniedz:</w:t>
            </w:r>
          </w:p>
          <w:p w14:paraId="299F06EF" w14:textId="77777777" w:rsidR="006D6775" w:rsidRPr="007C3EF1" w:rsidRDefault="006D6775" w:rsidP="006D6775">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 attiecīgas ārvalstu iestādes izziņa par valdes/ padomes sastāvu;</w:t>
            </w:r>
          </w:p>
          <w:p w14:paraId="5F591005" w14:textId="54D9CFF8" w:rsidR="006D6775" w:rsidRPr="00AA1744" w:rsidRDefault="006D6775" w:rsidP="006D6775">
            <w:pPr>
              <w:shd w:val="clear" w:color="auto" w:fill="FFFFFF"/>
              <w:spacing w:after="0" w:line="240" w:lineRule="auto"/>
              <w:jc w:val="both"/>
              <w:rPr>
                <w:rFonts w:ascii="Arial" w:eastAsia="Times New Roman" w:hAnsi="Arial" w:cs="Arial"/>
                <w:color w:val="000000"/>
                <w:sz w:val="20"/>
                <w:szCs w:val="20"/>
                <w:lang w:eastAsia="lv-LV"/>
              </w:rPr>
            </w:pPr>
            <w:r w:rsidRPr="007C3EF1">
              <w:rPr>
                <w:rFonts w:ascii="Arial" w:hAnsi="Arial" w:cs="Arial"/>
                <w:sz w:val="20"/>
                <w:szCs w:val="20"/>
                <w:lang w:eastAsia="lv-LV"/>
              </w:rPr>
              <w:t>- pretendenta apliecinājums, ka izziņā norādītā informācija joprojām ir aktuāla.</w:t>
            </w:r>
          </w:p>
        </w:tc>
      </w:tr>
      <w:tr w:rsidR="001F15DB" w:rsidRPr="00AA1744" w14:paraId="7AF8F1EA" w14:textId="77777777" w:rsidTr="001F15DB">
        <w:tc>
          <w:tcPr>
            <w:tcW w:w="4536" w:type="dxa"/>
          </w:tcPr>
          <w:p w14:paraId="05BA5378" w14:textId="77777777" w:rsidR="001F15DB" w:rsidRPr="00AA1744" w:rsidRDefault="001F15DB" w:rsidP="00800F2F">
            <w:pPr>
              <w:suppressAutoHyphens/>
              <w:spacing w:after="0" w:line="240" w:lineRule="auto"/>
              <w:jc w:val="both"/>
              <w:rPr>
                <w:rFonts w:ascii="Arial" w:eastAsia="Times New Roman" w:hAnsi="Arial" w:cs="Arial"/>
                <w:sz w:val="20"/>
                <w:szCs w:val="20"/>
                <w:lang w:eastAsia="ar-SA"/>
              </w:rPr>
            </w:pPr>
            <w:r w:rsidRPr="00644BDC">
              <w:rPr>
                <w:rFonts w:ascii="Arial" w:eastAsia="Times New Roman" w:hAnsi="Arial" w:cs="Arial"/>
                <w:b/>
                <w:bCs/>
                <w:sz w:val="20"/>
                <w:szCs w:val="20"/>
                <w:lang w:eastAsia="ar-SA"/>
              </w:rPr>
              <w:lastRenderedPageBreak/>
              <w:t>2.8</w:t>
            </w:r>
            <w:r>
              <w:rPr>
                <w:rFonts w:ascii="Arial" w:eastAsia="Times New Roman" w:hAnsi="Arial" w:cs="Arial"/>
                <w:sz w:val="20"/>
                <w:szCs w:val="20"/>
                <w:lang w:eastAsia="ar-SA"/>
              </w:rPr>
              <w:t xml:space="preserve">. </w:t>
            </w:r>
            <w:r w:rsidRPr="00AA1744">
              <w:rPr>
                <w:rFonts w:ascii="Arial" w:eastAsia="Times New Roman" w:hAnsi="Arial" w:cs="Arial"/>
                <w:sz w:val="20"/>
                <w:szCs w:val="20"/>
                <w:lang w:eastAsia="ar-SA"/>
              </w:rPr>
              <w:t>Pretendents ir reģistrēts, licencēts un/vai sertificēts atbilstoši attiecīgās valsts normatīvo aktu prasībām, tiesīgs sniegt Pasūtītājam nepieciešamos pakalpojumus.</w:t>
            </w:r>
          </w:p>
        </w:tc>
        <w:tc>
          <w:tcPr>
            <w:tcW w:w="4678" w:type="dxa"/>
          </w:tcPr>
          <w:p w14:paraId="5820D312" w14:textId="3924F210" w:rsidR="001F15DB" w:rsidRPr="006D6775" w:rsidRDefault="001F15DB" w:rsidP="00800F2F">
            <w:pPr>
              <w:suppressAutoHyphens/>
              <w:spacing w:after="0" w:line="240" w:lineRule="auto"/>
              <w:jc w:val="both"/>
              <w:rPr>
                <w:rFonts w:ascii="Arial" w:eastAsia="Times New Roman" w:hAnsi="Arial" w:cs="Arial"/>
                <w:sz w:val="20"/>
                <w:szCs w:val="20"/>
                <w:lang w:eastAsia="ar-SA"/>
              </w:rPr>
            </w:pPr>
            <w:r w:rsidRPr="006D6775">
              <w:rPr>
                <w:rFonts w:ascii="Arial" w:eastAsia="Times New Roman" w:hAnsi="Arial" w:cs="Arial"/>
                <w:b/>
                <w:sz w:val="20"/>
                <w:szCs w:val="20"/>
                <w:lang w:eastAsia="ar-SA"/>
              </w:rPr>
              <w:t>a)</w:t>
            </w:r>
            <w:r w:rsidRPr="006D6775">
              <w:rPr>
                <w:rFonts w:ascii="Arial" w:eastAsia="Times New Roman" w:hAnsi="Arial" w:cs="Arial"/>
                <w:sz w:val="20"/>
                <w:szCs w:val="20"/>
                <w:lang w:eastAsia="ar-SA"/>
              </w:rPr>
              <w:t xml:space="preserve"> </w:t>
            </w:r>
            <w:r w:rsidRPr="006D6775">
              <w:rPr>
                <w:rFonts w:ascii="Arial" w:hAnsi="Arial" w:cs="Arial"/>
                <w:sz w:val="20"/>
                <w:szCs w:val="20"/>
              </w:rPr>
              <w:t>Komisija pārliecinās par pretendenta reģistrācijas faktu pēc Uzņēmumu reģistra datiem tīmekļvietnē</w:t>
            </w:r>
            <w:r w:rsidR="00F875D9" w:rsidRPr="006D6775">
              <w:rPr>
                <w:rFonts w:ascii="Arial" w:hAnsi="Arial" w:cs="Arial"/>
                <w:sz w:val="20"/>
                <w:szCs w:val="20"/>
              </w:rPr>
              <w:t xml:space="preserve"> </w:t>
            </w:r>
            <w:hyperlink r:id="rId16" w:history="1">
              <w:r w:rsidR="006D6775" w:rsidRPr="006D6775">
                <w:rPr>
                  <w:rStyle w:val="Hipersaite"/>
                  <w:rFonts w:ascii="Arial" w:hAnsi="Arial" w:cs="Arial"/>
                  <w:sz w:val="20"/>
                  <w:szCs w:val="20"/>
                </w:rPr>
                <w:t>https://info.ur.gov.lv/</w:t>
              </w:r>
            </w:hyperlink>
            <w:r w:rsidR="006D6775" w:rsidRPr="006D6775">
              <w:rPr>
                <w:rFonts w:ascii="Arial" w:hAnsi="Arial" w:cs="Arial"/>
                <w:sz w:val="20"/>
                <w:szCs w:val="20"/>
              </w:rPr>
              <w:t xml:space="preserve"> </w:t>
            </w:r>
          </w:p>
          <w:p w14:paraId="1C155F62" w14:textId="22537A72" w:rsidR="001F15DB" w:rsidRPr="006D6775" w:rsidRDefault="001F15DB" w:rsidP="00800F2F">
            <w:pPr>
              <w:suppressAutoHyphens/>
              <w:spacing w:before="120" w:after="0" w:line="240" w:lineRule="auto"/>
              <w:jc w:val="both"/>
              <w:rPr>
                <w:rFonts w:ascii="Arial" w:eastAsia="Times New Roman" w:hAnsi="Arial" w:cs="Arial"/>
                <w:sz w:val="20"/>
                <w:szCs w:val="20"/>
                <w:lang w:eastAsia="ar-SA"/>
              </w:rPr>
            </w:pPr>
            <w:r w:rsidRPr="006D6775">
              <w:rPr>
                <w:rFonts w:ascii="Arial" w:eastAsia="Times New Roman" w:hAnsi="Arial" w:cs="Arial"/>
                <w:b/>
                <w:sz w:val="20"/>
                <w:szCs w:val="20"/>
                <w:lang w:eastAsia="ar-SA"/>
              </w:rPr>
              <w:t xml:space="preserve">b) </w:t>
            </w:r>
            <w:r w:rsidRPr="006D6775">
              <w:rPr>
                <w:rFonts w:ascii="Arial" w:eastAsia="Times New Roman" w:hAnsi="Arial" w:cs="Arial"/>
                <w:sz w:val="20"/>
                <w:szCs w:val="20"/>
                <w:lang w:eastAsia="ar-SA"/>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1F15DB" w:rsidRPr="00AA1744" w14:paraId="2374F0BD" w14:textId="77777777" w:rsidTr="001F15DB">
        <w:trPr>
          <w:trHeight w:val="1610"/>
        </w:trPr>
        <w:tc>
          <w:tcPr>
            <w:tcW w:w="4536" w:type="dxa"/>
            <w:tcBorders>
              <w:bottom w:val="single" w:sz="4" w:space="0" w:color="auto"/>
              <w:right w:val="single" w:sz="4" w:space="0" w:color="auto"/>
            </w:tcBorders>
          </w:tcPr>
          <w:p w14:paraId="417F514D" w14:textId="2B6753D0" w:rsidR="001F15DB" w:rsidRPr="00477411" w:rsidRDefault="001F15DB" w:rsidP="00800F2F">
            <w:pPr>
              <w:shd w:val="clear" w:color="auto" w:fill="FFFFFF"/>
              <w:spacing w:after="0" w:line="240" w:lineRule="auto"/>
              <w:jc w:val="both"/>
              <w:rPr>
                <w:rFonts w:ascii="Arial" w:eastAsia="Times New Roman" w:hAnsi="Arial" w:cs="Arial"/>
                <w:color w:val="000000"/>
                <w:sz w:val="20"/>
                <w:szCs w:val="20"/>
                <w:lang w:eastAsia="lv-LV"/>
              </w:rPr>
            </w:pPr>
            <w:r w:rsidRPr="00644BDC">
              <w:rPr>
                <w:rFonts w:ascii="Arial" w:eastAsia="Times New Roman" w:hAnsi="Arial" w:cs="Arial"/>
                <w:b/>
                <w:bCs/>
                <w:color w:val="000000"/>
                <w:sz w:val="20"/>
                <w:szCs w:val="20"/>
                <w:lang w:eastAsia="lv-LV"/>
              </w:rPr>
              <w:t>2.9.</w:t>
            </w:r>
            <w:r>
              <w:rPr>
                <w:rFonts w:ascii="Arial" w:eastAsia="Times New Roman" w:hAnsi="Arial" w:cs="Arial"/>
                <w:color w:val="000000"/>
                <w:sz w:val="20"/>
                <w:szCs w:val="20"/>
                <w:lang w:eastAsia="lv-LV"/>
              </w:rPr>
              <w:t xml:space="preserve"> </w:t>
            </w:r>
            <w:r w:rsidRPr="00047BB2">
              <w:rPr>
                <w:rFonts w:ascii="Arial" w:eastAsia="Times New Roman" w:hAnsi="Arial" w:cs="Arial"/>
                <w:color w:val="000000"/>
                <w:sz w:val="20"/>
                <w:szCs w:val="20"/>
                <w:lang w:eastAsia="lv-LV"/>
              </w:rPr>
              <w:t xml:space="preserve">Pretendentam iepriekšējo </w:t>
            </w:r>
            <w:r w:rsidR="00477411">
              <w:rPr>
                <w:rFonts w:ascii="Arial" w:eastAsia="Times New Roman" w:hAnsi="Arial" w:cs="Arial"/>
                <w:color w:val="000000"/>
                <w:sz w:val="20"/>
                <w:szCs w:val="20"/>
                <w:lang w:eastAsia="lv-LV"/>
              </w:rPr>
              <w:t>3</w:t>
            </w:r>
            <w:r w:rsidRPr="00047BB2">
              <w:rPr>
                <w:rFonts w:ascii="Arial" w:eastAsia="Times New Roman" w:hAnsi="Arial" w:cs="Arial"/>
                <w:color w:val="000000"/>
                <w:sz w:val="20"/>
                <w:szCs w:val="20"/>
                <w:lang w:eastAsia="lv-LV"/>
              </w:rPr>
              <w:t xml:space="preserve"> (</w:t>
            </w:r>
            <w:r w:rsidR="00477411">
              <w:rPr>
                <w:rFonts w:ascii="Arial" w:eastAsia="Times New Roman" w:hAnsi="Arial" w:cs="Arial"/>
                <w:color w:val="000000"/>
                <w:sz w:val="20"/>
                <w:szCs w:val="20"/>
                <w:lang w:eastAsia="lv-LV"/>
              </w:rPr>
              <w:t>trīs</w:t>
            </w:r>
            <w:r w:rsidRPr="00047BB2">
              <w:rPr>
                <w:rFonts w:ascii="Arial" w:eastAsia="Times New Roman" w:hAnsi="Arial" w:cs="Arial"/>
                <w:color w:val="000000"/>
                <w:sz w:val="20"/>
                <w:szCs w:val="20"/>
                <w:lang w:eastAsia="lv-LV"/>
              </w:rPr>
              <w:t>) gadu laikā (</w:t>
            </w:r>
            <w:r w:rsidRPr="00F875D9">
              <w:rPr>
                <w:rFonts w:ascii="Arial" w:eastAsia="Times New Roman" w:hAnsi="Arial" w:cs="Arial"/>
                <w:i/>
                <w:iCs/>
                <w:color w:val="000000"/>
                <w:sz w:val="20"/>
                <w:szCs w:val="20"/>
                <w:lang w:eastAsia="lv-LV"/>
              </w:rPr>
              <w:t>2023., 2024., 2025.gadā un 2026.gadā līdz piedāvājumu iesniegšanas termiņa beigām</w:t>
            </w:r>
            <w:r w:rsidRPr="00047BB2">
              <w:rPr>
                <w:rFonts w:ascii="Arial" w:eastAsia="Times New Roman" w:hAnsi="Arial" w:cs="Arial"/>
                <w:color w:val="000000"/>
                <w:sz w:val="20"/>
                <w:szCs w:val="20"/>
                <w:lang w:eastAsia="lv-LV"/>
              </w:rPr>
              <w:t xml:space="preserve">) ir pieredze vismaz </w:t>
            </w:r>
            <w:r>
              <w:rPr>
                <w:rFonts w:ascii="Arial" w:eastAsia="Times New Roman" w:hAnsi="Arial" w:cs="Arial"/>
                <w:color w:val="000000"/>
                <w:sz w:val="20"/>
                <w:szCs w:val="20"/>
                <w:lang w:eastAsia="lv-LV"/>
              </w:rPr>
              <w:t>1</w:t>
            </w:r>
            <w:r w:rsidRPr="00047BB2">
              <w:rPr>
                <w:rFonts w:ascii="Arial" w:eastAsia="Times New Roman" w:hAnsi="Arial" w:cs="Arial"/>
                <w:color w:val="000000"/>
                <w:sz w:val="20"/>
                <w:szCs w:val="20"/>
                <w:lang w:eastAsia="lv-LV"/>
              </w:rPr>
              <w:t xml:space="preserve"> (viena) </w:t>
            </w:r>
            <w:r w:rsidR="00477411">
              <w:rPr>
                <w:rFonts w:ascii="Arial" w:eastAsia="Times New Roman" w:hAnsi="Arial" w:cs="Arial"/>
                <w:color w:val="000000"/>
                <w:sz w:val="20"/>
                <w:szCs w:val="20"/>
                <w:lang w:eastAsia="lv-LV"/>
              </w:rPr>
              <w:t>e-mācību moduļa izveidē</w:t>
            </w:r>
            <w:r w:rsidRPr="00047BB2">
              <w:rPr>
                <w:rFonts w:ascii="Arial" w:eastAsia="Times New Roman" w:hAnsi="Arial" w:cs="Arial"/>
                <w:color w:val="000000"/>
                <w:sz w:val="20"/>
                <w:szCs w:val="20"/>
                <w:lang w:eastAsia="lv-LV"/>
              </w:rPr>
              <w:t>.</w:t>
            </w:r>
          </w:p>
        </w:tc>
        <w:tc>
          <w:tcPr>
            <w:tcW w:w="4678" w:type="dxa"/>
            <w:tcBorders>
              <w:right w:val="single" w:sz="4" w:space="0" w:color="auto"/>
            </w:tcBorders>
          </w:tcPr>
          <w:p w14:paraId="4C5EDA07" w14:textId="273C6333" w:rsidR="001F15DB" w:rsidRPr="00AA1744" w:rsidRDefault="001F15DB" w:rsidP="00800F2F">
            <w:pPr>
              <w:suppressAutoHyphens/>
              <w:spacing w:after="0" w:line="240" w:lineRule="auto"/>
              <w:jc w:val="both"/>
              <w:rPr>
                <w:rFonts w:ascii="Arial" w:hAnsi="Arial" w:cs="Arial"/>
                <w:sz w:val="20"/>
                <w:szCs w:val="20"/>
              </w:rPr>
            </w:pPr>
            <w:r w:rsidRPr="00AA1744">
              <w:rPr>
                <w:rFonts w:ascii="Arial" w:hAnsi="Arial" w:cs="Arial"/>
                <w:b/>
                <w:bCs/>
                <w:sz w:val="20"/>
                <w:szCs w:val="20"/>
              </w:rPr>
              <w:t>a)</w:t>
            </w:r>
            <w:r w:rsidRPr="00AA1744">
              <w:rPr>
                <w:rFonts w:ascii="Arial" w:hAnsi="Arial" w:cs="Arial"/>
                <w:sz w:val="20"/>
                <w:szCs w:val="20"/>
              </w:rPr>
              <w:t xml:space="preserve"> Informācija par iepriekšējo pieredzi (pēc formas – nolikuma </w:t>
            </w:r>
            <w:r w:rsidR="0072473E">
              <w:rPr>
                <w:rFonts w:ascii="Arial" w:hAnsi="Arial" w:cs="Arial"/>
                <w:sz w:val="20"/>
                <w:szCs w:val="20"/>
              </w:rPr>
              <w:t>3</w:t>
            </w:r>
            <w:r w:rsidRPr="00AA1744">
              <w:rPr>
                <w:rFonts w:ascii="Arial" w:hAnsi="Arial" w:cs="Arial"/>
                <w:sz w:val="20"/>
                <w:szCs w:val="20"/>
              </w:rPr>
              <w:t>. pielikums).</w:t>
            </w:r>
            <w:r w:rsidRPr="00AA1744">
              <w:rPr>
                <w:rFonts w:ascii="Arial" w:hAnsi="Arial" w:cs="Arial"/>
                <w:b/>
                <w:sz w:val="20"/>
                <w:szCs w:val="20"/>
              </w:rPr>
              <w:t xml:space="preserve"> </w:t>
            </w:r>
          </w:p>
          <w:p w14:paraId="6DDF1D53" w14:textId="77777777" w:rsidR="001F15DB" w:rsidRPr="00047BB2" w:rsidRDefault="001F15DB" w:rsidP="00800F2F">
            <w:pPr>
              <w:suppressAutoHyphens/>
              <w:spacing w:after="0" w:line="240" w:lineRule="auto"/>
              <w:jc w:val="both"/>
              <w:rPr>
                <w:rFonts w:ascii="Arial" w:hAnsi="Arial" w:cs="Arial"/>
                <w:sz w:val="20"/>
                <w:szCs w:val="20"/>
              </w:rPr>
            </w:pPr>
            <w:r w:rsidRPr="00AA1744">
              <w:rPr>
                <w:rFonts w:ascii="Arial" w:hAnsi="Arial" w:cs="Arial"/>
                <w:b/>
                <w:sz w:val="20"/>
                <w:szCs w:val="20"/>
              </w:rPr>
              <w:t>b)</w:t>
            </w:r>
            <w:r w:rsidRPr="00AA1744">
              <w:rPr>
                <w:rFonts w:ascii="Arial" w:hAnsi="Arial" w:cs="Arial"/>
                <w:sz w:val="20"/>
                <w:szCs w:val="20"/>
              </w:rPr>
              <w:t xml:space="preserve"> Attiecīgā līguma pasūtītāja atsauksme, vai jebkurš cits dokuments</w:t>
            </w:r>
            <w:r>
              <w:rPr>
                <w:rFonts w:ascii="Arial" w:hAnsi="Arial" w:cs="Arial"/>
                <w:sz w:val="20"/>
                <w:szCs w:val="20"/>
              </w:rPr>
              <w:t xml:space="preserve"> </w:t>
            </w:r>
            <w:r w:rsidRPr="00872507">
              <w:rPr>
                <w:rFonts w:ascii="Arial" w:hAnsi="Arial" w:cs="Arial"/>
                <w:sz w:val="20"/>
                <w:szCs w:val="20"/>
              </w:rPr>
              <w:t>(piemēram, abpusēji parakstīts nodošanas-pieņemšanas akts, rēķins u.c.), kas nepārprotami apliecina uzrādīto pieredzi.</w:t>
            </w:r>
          </w:p>
        </w:tc>
      </w:tr>
      <w:tr w:rsidR="001F15DB" w:rsidRPr="00AA1744" w14:paraId="310A8AB3" w14:textId="77777777" w:rsidTr="001F15DB">
        <w:tc>
          <w:tcPr>
            <w:tcW w:w="4536" w:type="dxa"/>
          </w:tcPr>
          <w:p w14:paraId="3AF948EC" w14:textId="67D99BEC" w:rsidR="001F15DB" w:rsidRPr="00AA1744" w:rsidRDefault="001A162A" w:rsidP="00800F2F">
            <w:pPr>
              <w:tabs>
                <w:tab w:val="left" w:pos="0"/>
                <w:tab w:val="left" w:pos="743"/>
              </w:tabs>
              <w:suppressAutoHyphens/>
              <w:spacing w:after="0" w:line="240" w:lineRule="auto"/>
              <w:jc w:val="both"/>
              <w:rPr>
                <w:rFonts w:ascii="Arial" w:eastAsia="TimesNewRomanPSMT" w:hAnsi="Arial" w:cs="Arial"/>
                <w:b/>
                <w:sz w:val="20"/>
                <w:szCs w:val="20"/>
                <w:lang w:eastAsia="ar-SA"/>
              </w:rPr>
            </w:pPr>
            <w:r w:rsidRPr="001A162A">
              <w:rPr>
                <w:rFonts w:ascii="Arial" w:eastAsia="Times New Roman" w:hAnsi="Arial" w:cs="Arial"/>
                <w:b/>
                <w:bCs/>
                <w:sz w:val="20"/>
                <w:szCs w:val="20"/>
              </w:rPr>
              <w:t>2.1</w:t>
            </w:r>
            <w:r w:rsidR="002A6954">
              <w:rPr>
                <w:rFonts w:ascii="Arial" w:eastAsia="Times New Roman" w:hAnsi="Arial" w:cs="Arial"/>
                <w:b/>
                <w:bCs/>
                <w:sz w:val="20"/>
                <w:szCs w:val="20"/>
              </w:rPr>
              <w:t>0</w:t>
            </w:r>
            <w:r>
              <w:rPr>
                <w:rFonts w:ascii="Arial" w:eastAsia="Times New Roman" w:hAnsi="Arial" w:cs="Arial"/>
                <w:sz w:val="20"/>
                <w:szCs w:val="20"/>
              </w:rPr>
              <w:t xml:space="preserve">. </w:t>
            </w:r>
            <w:r w:rsidR="001F15DB" w:rsidRPr="00AA1744">
              <w:rPr>
                <w:rFonts w:ascii="Arial" w:eastAsia="Times New Roman" w:hAnsi="Arial" w:cs="Arial"/>
                <w:sz w:val="20"/>
                <w:szCs w:val="20"/>
              </w:rPr>
              <w:t xml:space="preserve">Pretendents nodrošina, ka </w:t>
            </w:r>
            <w:bookmarkStart w:id="1" w:name="_Hlk182472936"/>
            <w:r w:rsidR="001F15DB" w:rsidRPr="00AA1744">
              <w:rPr>
                <w:rFonts w:ascii="Arial" w:hAnsi="Arial" w:cs="Arial"/>
                <w:bCs/>
                <w:sz w:val="20"/>
                <w:szCs w:val="20"/>
              </w:rPr>
              <w:t xml:space="preserve">līguma </w:t>
            </w:r>
            <w:r w:rsidR="001F15DB" w:rsidRPr="00AA1744">
              <w:rPr>
                <w:rFonts w:ascii="Arial" w:hAnsi="Arial" w:cs="Arial"/>
                <w:sz w:val="20"/>
                <w:szCs w:val="20"/>
              </w:rPr>
              <w:t>izpildē</w:t>
            </w:r>
            <w:r w:rsidR="001F15DB" w:rsidRPr="00AA1744">
              <w:rPr>
                <w:rFonts w:ascii="Arial" w:hAnsi="Arial" w:cs="Arial"/>
                <w:bCs/>
                <w:sz w:val="20"/>
                <w:szCs w:val="20"/>
              </w:rPr>
              <w:t xml:space="preserve"> iesaistītiem </w:t>
            </w:r>
            <w:r w:rsidR="001F15DB" w:rsidRPr="00AA1744">
              <w:rPr>
                <w:rFonts w:ascii="Arial" w:eastAsia="Times New Roman" w:hAnsi="Arial" w:cs="Arial"/>
                <w:sz w:val="20"/>
                <w:szCs w:val="20"/>
              </w:rPr>
              <w:t>darbiniekiem ir</w:t>
            </w:r>
            <w:r w:rsidR="001F15DB" w:rsidRPr="00AA1744">
              <w:rPr>
                <w:rFonts w:ascii="Arial" w:eastAsia="Times New Roman" w:hAnsi="Arial" w:cs="Arial"/>
                <w:b/>
                <w:sz w:val="20"/>
                <w:szCs w:val="20"/>
              </w:rPr>
              <w:t xml:space="preserve"> </w:t>
            </w:r>
            <w:r w:rsidR="001F15DB" w:rsidRPr="00AA1744">
              <w:rPr>
                <w:rFonts w:ascii="Arial" w:eastAsia="Times New Roman" w:hAnsi="Arial" w:cs="Arial"/>
                <w:sz w:val="20"/>
                <w:szCs w:val="20"/>
              </w:rPr>
              <w:t>profesionālo un amata pienākumu veikšanai nepieciešamās zināšanas, kvalifikācija un sertifikāti</w:t>
            </w:r>
            <w:bookmarkEnd w:id="1"/>
            <w:r w:rsidR="001F15DB" w:rsidRPr="00AA1744">
              <w:rPr>
                <w:rFonts w:ascii="Arial" w:eastAsia="Times New Roman" w:hAnsi="Arial" w:cs="Arial"/>
                <w:sz w:val="20"/>
                <w:szCs w:val="20"/>
              </w:rPr>
              <w:t>.</w:t>
            </w:r>
          </w:p>
        </w:tc>
        <w:tc>
          <w:tcPr>
            <w:tcW w:w="4678" w:type="dxa"/>
          </w:tcPr>
          <w:p w14:paraId="086F4DDB" w14:textId="77777777" w:rsidR="001F15DB" w:rsidRPr="00AA1744" w:rsidRDefault="001F15DB" w:rsidP="00800F2F">
            <w:pPr>
              <w:tabs>
                <w:tab w:val="left" w:pos="851"/>
              </w:tabs>
              <w:spacing w:after="0" w:line="240" w:lineRule="auto"/>
              <w:jc w:val="both"/>
              <w:rPr>
                <w:rFonts w:ascii="Arial" w:hAnsi="Arial" w:cs="Arial"/>
                <w:sz w:val="20"/>
                <w:szCs w:val="20"/>
              </w:rPr>
            </w:pPr>
            <w:r w:rsidRPr="00AA1744">
              <w:rPr>
                <w:rFonts w:ascii="Arial" w:hAnsi="Arial" w:cs="Arial"/>
                <w:sz w:val="20"/>
                <w:szCs w:val="20"/>
              </w:rPr>
              <w:t>Apliecinājums, kas iekļauts nolikuma 1.pielikumā – Pieteikums dalībai atklātā konkursā forma.</w:t>
            </w:r>
          </w:p>
        </w:tc>
      </w:tr>
      <w:tr w:rsidR="002A6954" w:rsidRPr="00AA1744" w14:paraId="4D44C8E0" w14:textId="77777777" w:rsidTr="00CE5C80">
        <w:tc>
          <w:tcPr>
            <w:tcW w:w="9214" w:type="dxa"/>
            <w:gridSpan w:val="2"/>
          </w:tcPr>
          <w:p w14:paraId="60780525" w14:textId="6625B2D6" w:rsidR="002A6954" w:rsidRPr="00656869" w:rsidRDefault="002A6954" w:rsidP="002A6954">
            <w:pPr>
              <w:pStyle w:val="Bezatstarpm"/>
              <w:spacing w:before="20" w:after="20"/>
              <w:jc w:val="both"/>
              <w:rPr>
                <w:rFonts w:ascii="Arial" w:hAnsi="Arial" w:cs="Arial"/>
                <w:sz w:val="20"/>
                <w:szCs w:val="20"/>
              </w:rPr>
            </w:pPr>
            <w:r>
              <w:rPr>
                <w:rFonts w:ascii="Arial" w:hAnsi="Arial" w:cs="Arial"/>
                <w:b/>
                <w:bCs/>
                <w:sz w:val="20"/>
                <w:szCs w:val="20"/>
              </w:rPr>
              <w:t>2</w:t>
            </w:r>
            <w:r w:rsidRPr="009B5540">
              <w:rPr>
                <w:rFonts w:ascii="Arial" w:hAnsi="Arial" w:cs="Arial"/>
                <w:b/>
                <w:bCs/>
                <w:sz w:val="20"/>
                <w:szCs w:val="20"/>
              </w:rPr>
              <w:t>.</w:t>
            </w:r>
            <w:r>
              <w:rPr>
                <w:rFonts w:ascii="Arial" w:hAnsi="Arial" w:cs="Arial"/>
                <w:b/>
                <w:bCs/>
                <w:sz w:val="20"/>
                <w:szCs w:val="20"/>
              </w:rPr>
              <w:t>11</w:t>
            </w:r>
            <w:r w:rsidRPr="009B5540">
              <w:rPr>
                <w:rFonts w:ascii="Arial" w:hAnsi="Arial" w:cs="Arial"/>
                <w:b/>
                <w:bCs/>
                <w:sz w:val="20"/>
                <w:szCs w:val="20"/>
              </w:rPr>
              <w:t>.</w:t>
            </w:r>
            <w:r w:rsidRPr="009B5540">
              <w:rPr>
                <w:rFonts w:ascii="Arial" w:hAnsi="Arial" w:cs="Arial"/>
                <w:sz w:val="20"/>
                <w:szCs w:val="20"/>
              </w:rPr>
              <w:t xml:space="preserve"> </w:t>
            </w:r>
            <w:r w:rsidRPr="00CD26F2">
              <w:rPr>
                <w:rFonts w:ascii="Arial" w:hAnsi="Arial" w:cs="Arial"/>
                <w:sz w:val="20"/>
                <w:szCs w:val="20"/>
              </w:rPr>
              <w:t xml:space="preserve">Ja Pretendents līguma izpildē ir paredzējis piesaistīt citus uzņēmējus (apakšuzņēmējus), informāciju norāda </w:t>
            </w:r>
            <w:r>
              <w:rPr>
                <w:rFonts w:ascii="Arial" w:hAnsi="Arial" w:cs="Arial"/>
                <w:sz w:val="20"/>
                <w:szCs w:val="20"/>
              </w:rPr>
              <w:t>pieteikumā atklātam konkursam</w:t>
            </w:r>
            <w:r w:rsidRPr="00137193">
              <w:rPr>
                <w:rFonts w:ascii="Arial" w:hAnsi="Arial" w:cs="Arial"/>
                <w:sz w:val="20"/>
                <w:szCs w:val="20"/>
              </w:rPr>
              <w:t xml:space="preserve"> (</w:t>
            </w:r>
            <w:r w:rsidRPr="00656869">
              <w:rPr>
                <w:rFonts w:ascii="Arial" w:hAnsi="Arial" w:cs="Arial"/>
                <w:sz w:val="20"/>
                <w:szCs w:val="20"/>
              </w:rPr>
              <w:t xml:space="preserve">nolikuma 1.pielikums) un piedāvājumam pievieno vienošanos ar katru apakšuzņēmēju par konkrētu darbu izpildi vai apakšuzņēmēja apliecinājumu par dalību līguma izpildē, ja līgums tiktu piešķirts pretendentam. </w:t>
            </w:r>
          </w:p>
          <w:p w14:paraId="776A5154" w14:textId="77777777" w:rsidR="002A6954" w:rsidRPr="00656869" w:rsidRDefault="002A6954" w:rsidP="002A6954">
            <w:pPr>
              <w:pStyle w:val="Bezatstarpm"/>
              <w:spacing w:before="20" w:after="20"/>
              <w:jc w:val="both"/>
              <w:rPr>
                <w:rFonts w:ascii="Arial" w:hAnsi="Arial" w:cs="Arial"/>
                <w:sz w:val="20"/>
                <w:szCs w:val="20"/>
              </w:rPr>
            </w:pPr>
            <w:r w:rsidRPr="00656869">
              <w:rPr>
                <w:rFonts w:ascii="Arial" w:hAnsi="Arial" w:cs="Arial"/>
                <w:sz w:val="20"/>
                <w:szCs w:val="20"/>
              </w:rPr>
              <w:t>Informācija jānorāda par visiem apakšuzņēmējiem, kurus plānots piesaistīt līguma izpildē.</w:t>
            </w:r>
          </w:p>
          <w:p w14:paraId="44BEEB24" w14:textId="77777777" w:rsidR="002A6954" w:rsidRPr="00656869" w:rsidRDefault="002A6954" w:rsidP="002A6954">
            <w:pPr>
              <w:pStyle w:val="Bezatstarpm"/>
              <w:spacing w:before="20" w:after="20"/>
              <w:jc w:val="both"/>
              <w:rPr>
                <w:rFonts w:ascii="Arial" w:hAnsi="Arial" w:cs="Arial"/>
                <w:sz w:val="20"/>
                <w:szCs w:val="20"/>
              </w:rPr>
            </w:pPr>
          </w:p>
          <w:p w14:paraId="0FDA859E" w14:textId="6B4FA602" w:rsidR="002A6954" w:rsidRPr="00AA1744" w:rsidRDefault="002A6954" w:rsidP="002A6954">
            <w:pPr>
              <w:tabs>
                <w:tab w:val="left" w:pos="851"/>
              </w:tabs>
              <w:spacing w:after="0" w:line="240" w:lineRule="auto"/>
              <w:jc w:val="both"/>
              <w:rPr>
                <w:rFonts w:ascii="Arial" w:hAnsi="Arial" w:cs="Arial"/>
                <w:sz w:val="20"/>
                <w:szCs w:val="20"/>
              </w:rPr>
            </w:pPr>
            <w:r w:rsidRPr="00656869">
              <w:rPr>
                <w:rFonts w:ascii="Arial" w:hAnsi="Arial" w:cs="Arial"/>
                <w:sz w:val="20"/>
                <w:szCs w:val="20"/>
              </w:rPr>
              <w:t>Ja pretendents līguma izpildē apakšuzņēmējus piesaistīt neplāno, tam tāpat ir jāiesniedz informācija par līguma izpildi norādot to pieteikumā atklātam konkursam (pēc formas – nolikuma 1.pielikums), kurā ir jānorāda, ka apakšuzņēmējus līguma izpildē piesaistīt neplāno.</w:t>
            </w:r>
          </w:p>
        </w:tc>
      </w:tr>
      <w:tr w:rsidR="001F15DB" w:rsidRPr="00AA1744" w14:paraId="606EC025" w14:textId="77777777" w:rsidTr="001F15DB">
        <w:tc>
          <w:tcPr>
            <w:tcW w:w="4536" w:type="dxa"/>
          </w:tcPr>
          <w:p w14:paraId="7C77BB15" w14:textId="0063ECBD" w:rsidR="001F15DB" w:rsidRPr="00AA1744" w:rsidRDefault="001A162A" w:rsidP="00800F2F">
            <w:pPr>
              <w:tabs>
                <w:tab w:val="left" w:pos="0"/>
                <w:tab w:val="left" w:pos="743"/>
              </w:tabs>
              <w:suppressAutoHyphens/>
              <w:spacing w:after="0" w:line="240" w:lineRule="auto"/>
              <w:jc w:val="both"/>
              <w:rPr>
                <w:rFonts w:ascii="Arial" w:eastAsia="Times New Roman" w:hAnsi="Arial" w:cs="Arial"/>
                <w:b/>
                <w:sz w:val="20"/>
                <w:szCs w:val="20"/>
                <w:lang w:eastAsia="ar-SA"/>
              </w:rPr>
            </w:pPr>
            <w:r w:rsidRPr="001A162A">
              <w:rPr>
                <w:rFonts w:ascii="Arial" w:eastAsia="Times New Roman" w:hAnsi="Arial" w:cs="Arial"/>
                <w:b/>
                <w:bCs/>
                <w:sz w:val="20"/>
                <w:szCs w:val="20"/>
                <w:lang w:eastAsia="ar-SA"/>
              </w:rPr>
              <w:t>2.1</w:t>
            </w:r>
            <w:r w:rsidR="002A6954">
              <w:rPr>
                <w:rFonts w:ascii="Arial" w:eastAsia="Times New Roman" w:hAnsi="Arial" w:cs="Arial"/>
                <w:b/>
                <w:bCs/>
                <w:sz w:val="20"/>
                <w:szCs w:val="20"/>
                <w:lang w:eastAsia="ar-SA"/>
              </w:rPr>
              <w:t>2</w:t>
            </w:r>
            <w:r w:rsidRPr="001A162A">
              <w:rPr>
                <w:rFonts w:ascii="Arial" w:eastAsia="Times New Roman" w:hAnsi="Arial" w:cs="Arial"/>
                <w:b/>
                <w:bCs/>
                <w:sz w:val="20"/>
                <w:szCs w:val="20"/>
                <w:lang w:eastAsia="ar-SA"/>
              </w:rPr>
              <w:t>.</w:t>
            </w:r>
            <w:r>
              <w:rPr>
                <w:rFonts w:ascii="Arial" w:eastAsia="Times New Roman" w:hAnsi="Arial" w:cs="Arial"/>
                <w:sz w:val="20"/>
                <w:szCs w:val="20"/>
                <w:lang w:eastAsia="ar-SA"/>
              </w:rPr>
              <w:t xml:space="preserve"> </w:t>
            </w:r>
            <w:r w:rsidR="001F15DB" w:rsidRPr="00AA1744">
              <w:rPr>
                <w:rFonts w:ascii="Arial" w:eastAsia="Times New Roman" w:hAnsi="Arial" w:cs="Arial"/>
                <w:sz w:val="20"/>
                <w:szCs w:val="20"/>
                <w:lang w:eastAsia="ar-SA"/>
              </w:rPr>
              <w:t>Pretendents ir iesniedzis tehnisko un finanšu piedāvājumu konkursam.</w:t>
            </w:r>
          </w:p>
        </w:tc>
        <w:tc>
          <w:tcPr>
            <w:tcW w:w="4678" w:type="dxa"/>
          </w:tcPr>
          <w:p w14:paraId="78A4AC31" w14:textId="1C7D100E" w:rsidR="001F15DB" w:rsidRPr="00AA1744" w:rsidRDefault="001F15DB" w:rsidP="002A6954">
            <w:pPr>
              <w:suppressAutoHyphens/>
              <w:spacing w:after="0" w:line="240" w:lineRule="auto"/>
              <w:jc w:val="both"/>
              <w:rPr>
                <w:rFonts w:ascii="Arial" w:eastAsia="Times New Roman" w:hAnsi="Arial" w:cs="Arial"/>
                <w:sz w:val="20"/>
                <w:szCs w:val="20"/>
                <w:highlight w:val="yellow"/>
                <w:lang w:eastAsia="ar-SA"/>
              </w:rPr>
            </w:pPr>
            <w:r w:rsidRPr="00AA1744">
              <w:rPr>
                <w:rFonts w:ascii="Arial" w:eastAsia="Times New Roman" w:hAnsi="Arial" w:cs="Arial"/>
                <w:sz w:val="20"/>
                <w:szCs w:val="20"/>
                <w:lang w:eastAsia="ar-SA"/>
              </w:rPr>
              <w:t xml:space="preserve">Finanšu piedāvājums (pēc formas – nolikuma </w:t>
            </w:r>
            <w:r w:rsidR="002A6954">
              <w:rPr>
                <w:rFonts w:ascii="Arial" w:eastAsia="Times New Roman" w:hAnsi="Arial" w:cs="Arial"/>
                <w:sz w:val="20"/>
                <w:szCs w:val="20"/>
                <w:lang w:eastAsia="ar-SA"/>
              </w:rPr>
              <w:t>2</w:t>
            </w:r>
            <w:r w:rsidRPr="00AA1744">
              <w:rPr>
                <w:rFonts w:ascii="Arial" w:eastAsia="Times New Roman" w:hAnsi="Arial" w:cs="Arial"/>
                <w:sz w:val="20"/>
                <w:szCs w:val="20"/>
                <w:lang w:eastAsia="ar-SA"/>
              </w:rPr>
              <w:t>. pielikums).</w:t>
            </w:r>
          </w:p>
        </w:tc>
      </w:tr>
    </w:tbl>
    <w:p w14:paraId="2DE1BA44" w14:textId="77777777" w:rsidR="00C33ACF" w:rsidRDefault="00C33ACF" w:rsidP="00F875D9">
      <w:pPr>
        <w:pStyle w:val="Pamatteksts"/>
        <w:tabs>
          <w:tab w:val="left" w:pos="567"/>
          <w:tab w:val="left" w:pos="851"/>
        </w:tabs>
        <w:jc w:val="left"/>
        <w:rPr>
          <w:rFonts w:ascii="Arial" w:hAnsi="Arial" w:cs="Arial"/>
        </w:rPr>
      </w:pPr>
    </w:p>
    <w:p w14:paraId="3F0CEE7E" w14:textId="0A9B09DE" w:rsidR="00AE1E38" w:rsidRPr="0007659F" w:rsidRDefault="001F15DB" w:rsidP="00F875D9">
      <w:pPr>
        <w:spacing w:after="0" w:line="240" w:lineRule="auto"/>
        <w:jc w:val="center"/>
        <w:rPr>
          <w:rFonts w:ascii="Arial" w:hAnsi="Arial" w:cs="Arial"/>
          <w:b/>
          <w:sz w:val="20"/>
          <w:szCs w:val="20"/>
        </w:rPr>
      </w:pPr>
      <w:r>
        <w:rPr>
          <w:rFonts w:ascii="Arial" w:hAnsi="Arial" w:cs="Arial"/>
          <w:b/>
          <w:sz w:val="20"/>
          <w:szCs w:val="20"/>
        </w:rPr>
        <w:t>III</w:t>
      </w:r>
      <w:r w:rsidR="00AE1E38" w:rsidRPr="0007659F">
        <w:rPr>
          <w:rFonts w:ascii="Arial" w:hAnsi="Arial" w:cs="Arial"/>
          <w:b/>
          <w:sz w:val="20"/>
          <w:szCs w:val="20"/>
        </w:rPr>
        <w:t xml:space="preserve"> SADAĻA</w:t>
      </w:r>
    </w:p>
    <w:p w14:paraId="121DDB82" w14:textId="40A49DAE" w:rsidR="00605BEB" w:rsidRDefault="00AE1E38" w:rsidP="00F875D9">
      <w:pPr>
        <w:spacing w:after="0" w:line="240" w:lineRule="auto"/>
        <w:jc w:val="center"/>
        <w:rPr>
          <w:rFonts w:ascii="Arial" w:hAnsi="Arial" w:cs="Arial"/>
          <w:b/>
          <w:sz w:val="20"/>
          <w:szCs w:val="20"/>
        </w:rPr>
      </w:pPr>
      <w:r w:rsidRPr="0007659F">
        <w:rPr>
          <w:rFonts w:ascii="Arial" w:hAnsi="Arial" w:cs="Arial"/>
          <w:b/>
          <w:sz w:val="20"/>
          <w:szCs w:val="20"/>
        </w:rPr>
        <w:t xml:space="preserve">PIEDĀVĀJUMA IZVĒRTĒŠANAS KRITĒRIJS </w:t>
      </w:r>
    </w:p>
    <w:tbl>
      <w:tblPr>
        <w:tblStyle w:val="Reatabulagaia1"/>
        <w:tblW w:w="921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9"/>
      </w:tblGrid>
      <w:tr w:rsidR="001F15DB" w14:paraId="21845725" w14:textId="77777777" w:rsidTr="00800F2F">
        <w:tc>
          <w:tcPr>
            <w:tcW w:w="9219" w:type="dxa"/>
          </w:tcPr>
          <w:p w14:paraId="78D64CB5" w14:textId="77777777" w:rsidR="001F15DB" w:rsidRPr="00C670B1" w:rsidRDefault="001F15DB" w:rsidP="00F875D9">
            <w:pPr>
              <w:jc w:val="both"/>
              <w:rPr>
                <w:rFonts w:ascii="Arial" w:hAnsi="Arial" w:cs="Arial"/>
                <w:iCs/>
                <w:sz w:val="20"/>
                <w:szCs w:val="20"/>
              </w:rPr>
            </w:pPr>
          </w:p>
          <w:p w14:paraId="5049AB65" w14:textId="3E7023A8" w:rsidR="001F15DB" w:rsidRPr="00E1491B" w:rsidRDefault="001F15DB" w:rsidP="001F15DB">
            <w:pPr>
              <w:pStyle w:val="Sarakstarindkopa"/>
              <w:numPr>
                <w:ilvl w:val="1"/>
                <w:numId w:val="42"/>
              </w:numPr>
              <w:ind w:left="426"/>
              <w:jc w:val="both"/>
              <w:rPr>
                <w:rFonts w:ascii="Arial" w:hAnsi="Arial" w:cs="Arial"/>
                <w:iCs/>
                <w:sz w:val="20"/>
                <w:szCs w:val="20"/>
              </w:rPr>
            </w:pPr>
            <w:r w:rsidRPr="00FE0460">
              <w:rPr>
                <w:rFonts w:ascii="Arial" w:eastAsia="ArialMT" w:hAnsi="Arial" w:cs="Arial"/>
                <w:iCs/>
                <w:sz w:val="20"/>
                <w:szCs w:val="20"/>
              </w:rPr>
              <w:t xml:space="preserve">Pamatojoties uz </w:t>
            </w:r>
            <w:r w:rsidRPr="00134F54">
              <w:rPr>
                <w:rFonts w:ascii="Arial" w:eastAsia="ArialMT" w:hAnsi="Arial" w:cs="Arial"/>
                <w:iCs/>
                <w:sz w:val="20"/>
                <w:szCs w:val="20"/>
              </w:rPr>
              <w:t xml:space="preserve">Publisko iepirkumu likuma 51.pantu, iepirkumā Komisija piešķir līguma slēgšanas tiesības saimnieciski visizdevīgākajam piedāvājumam, kuru nosaka, ņemot vērā </w:t>
            </w:r>
            <w:r>
              <w:rPr>
                <w:rFonts w:ascii="Arial" w:eastAsia="ArialMT" w:hAnsi="Arial" w:cs="Arial"/>
                <w:iCs/>
                <w:sz w:val="20"/>
                <w:szCs w:val="20"/>
              </w:rPr>
              <w:t xml:space="preserve">tikai piedāvāto kopējo </w:t>
            </w:r>
            <w:r w:rsidRPr="00134F54">
              <w:rPr>
                <w:rFonts w:ascii="Arial" w:eastAsia="ArialMT" w:hAnsi="Arial" w:cs="Arial"/>
                <w:b/>
                <w:iCs/>
                <w:sz w:val="20"/>
                <w:szCs w:val="20"/>
              </w:rPr>
              <w:t>cenu</w:t>
            </w:r>
            <w:r w:rsidRPr="00C670B1">
              <w:rPr>
                <w:rFonts w:ascii="Arial" w:hAnsi="Arial" w:cs="Arial"/>
                <w:sz w:val="20"/>
                <w:szCs w:val="20"/>
              </w:rPr>
              <w:t>.</w:t>
            </w:r>
          </w:p>
          <w:p w14:paraId="35413468" w14:textId="77777777" w:rsidR="001F15DB" w:rsidRPr="00C670B1" w:rsidRDefault="001F15DB" w:rsidP="00800F2F">
            <w:pPr>
              <w:pStyle w:val="Sarakstarindkopa"/>
              <w:ind w:left="426"/>
              <w:jc w:val="both"/>
              <w:rPr>
                <w:rFonts w:ascii="Arial" w:eastAsia="ArialMT" w:hAnsi="Arial" w:cs="Arial"/>
                <w:b/>
                <w:iCs/>
                <w:sz w:val="20"/>
                <w:szCs w:val="20"/>
              </w:rPr>
            </w:pPr>
          </w:p>
        </w:tc>
      </w:tr>
      <w:tr w:rsidR="001F15DB" w14:paraId="1DE916DA" w14:textId="77777777" w:rsidTr="00800F2F">
        <w:tc>
          <w:tcPr>
            <w:tcW w:w="9219" w:type="dxa"/>
          </w:tcPr>
          <w:p w14:paraId="16050894" w14:textId="1CA3BDF6" w:rsidR="001F15DB" w:rsidRPr="001F15DB" w:rsidRDefault="001F15DB" w:rsidP="00F875D9">
            <w:pPr>
              <w:pStyle w:val="Sarakstarindkopa"/>
              <w:numPr>
                <w:ilvl w:val="1"/>
                <w:numId w:val="43"/>
              </w:numPr>
              <w:ind w:left="460" w:hanging="460"/>
              <w:jc w:val="both"/>
              <w:rPr>
                <w:rFonts w:ascii="Arial" w:hAnsi="Arial" w:cs="Arial"/>
                <w:iCs/>
                <w:sz w:val="20"/>
                <w:szCs w:val="20"/>
              </w:rPr>
            </w:pPr>
            <w:r w:rsidRPr="001F15DB">
              <w:rPr>
                <w:rFonts w:ascii="Arial" w:eastAsia="ArialMT" w:hAnsi="Arial" w:cs="Arial"/>
                <w:iCs/>
                <w:sz w:val="20"/>
                <w:szCs w:val="20"/>
              </w:rPr>
              <w:t>Komisija izvēlas piedāvājumu ar viszemāko cenu, kas atbilst Nolikuma un tā pielikumu prasībām, nav atzīts par nepamatoti lētu.</w:t>
            </w:r>
          </w:p>
          <w:p w14:paraId="5A26CF3C" w14:textId="77777777" w:rsidR="001F15DB" w:rsidRPr="00D32648" w:rsidRDefault="001F15DB" w:rsidP="00800F2F">
            <w:pPr>
              <w:jc w:val="both"/>
              <w:rPr>
                <w:rFonts w:ascii="Arial" w:hAnsi="Arial" w:cs="Arial"/>
                <w:iCs/>
                <w:sz w:val="20"/>
                <w:szCs w:val="20"/>
              </w:rPr>
            </w:pPr>
          </w:p>
        </w:tc>
      </w:tr>
      <w:tr w:rsidR="001F15DB" w14:paraId="46445847" w14:textId="77777777" w:rsidTr="00800F2F">
        <w:tc>
          <w:tcPr>
            <w:tcW w:w="9219" w:type="dxa"/>
          </w:tcPr>
          <w:p w14:paraId="121E6BCF" w14:textId="2CAFCA7A" w:rsidR="001F15DB" w:rsidRPr="001F15DB" w:rsidRDefault="001F15DB" w:rsidP="00F875D9">
            <w:pPr>
              <w:pStyle w:val="Sarakstarindkopa"/>
              <w:numPr>
                <w:ilvl w:val="1"/>
                <w:numId w:val="43"/>
              </w:numPr>
              <w:ind w:left="460" w:hanging="460"/>
              <w:jc w:val="both"/>
              <w:rPr>
                <w:rFonts w:ascii="Arial" w:hAnsi="Arial" w:cs="Arial"/>
                <w:sz w:val="20"/>
                <w:szCs w:val="20"/>
                <w:lang w:eastAsia="ar-SA"/>
              </w:rPr>
            </w:pPr>
            <w:r w:rsidRPr="001F15DB">
              <w:rPr>
                <w:rFonts w:ascii="Arial" w:hAnsi="Arial" w:cs="Arial"/>
                <w:sz w:val="20"/>
                <w:szCs w:val="20"/>
                <w:lang w:eastAsia="ar-SA"/>
              </w:rPr>
              <w:t>Gadījumā, ja pēc 3.2.punkta noteiktā izvēles kritērija, divi pretendenti piedāvā vienādu zemāko cenu, tie abi atbilst Nolikuma un tā pielikumu prasībā</w:t>
            </w:r>
            <w:r w:rsidR="007F6889">
              <w:rPr>
                <w:rFonts w:ascii="Arial" w:hAnsi="Arial" w:cs="Arial"/>
                <w:sz w:val="20"/>
                <w:szCs w:val="20"/>
                <w:lang w:eastAsia="ar-SA"/>
              </w:rPr>
              <w:t>m</w:t>
            </w:r>
            <w:r w:rsidRPr="001F15DB">
              <w:rPr>
                <w:rFonts w:ascii="Arial" w:hAnsi="Arial" w:cs="Arial"/>
                <w:sz w:val="20"/>
                <w:szCs w:val="20"/>
                <w:lang w:eastAsia="ar-SA"/>
              </w:rPr>
              <w:t>, tiek veikta atklāta izloze par iepirkuma līguma slēgšanas tiesību piešķiršanu, ievērojot šādu izlozes kārtību:</w:t>
            </w:r>
          </w:p>
          <w:p w14:paraId="341AAA09" w14:textId="77777777" w:rsidR="001F15DB" w:rsidRDefault="001F15DB" w:rsidP="008B78FF">
            <w:pPr>
              <w:pStyle w:val="Sarakstarindkopa"/>
              <w:numPr>
                <w:ilvl w:val="2"/>
                <w:numId w:val="43"/>
              </w:numPr>
              <w:ind w:left="993" w:hanging="958"/>
              <w:jc w:val="both"/>
              <w:rPr>
                <w:rFonts w:ascii="Arial" w:hAnsi="Arial" w:cs="Arial"/>
                <w:sz w:val="20"/>
                <w:szCs w:val="20"/>
                <w:lang w:eastAsia="ar-SA"/>
              </w:rPr>
            </w:pPr>
            <w:r w:rsidRPr="00E60C04">
              <w:rPr>
                <w:rFonts w:ascii="Arial" w:hAnsi="Arial" w:cs="Arial"/>
                <w:sz w:val="20"/>
                <w:szCs w:val="20"/>
                <w:lang w:eastAsia="ar-SA"/>
              </w:rPr>
              <w:t xml:space="preserve">uz izlozi tiek aicināti Pretendenti, kuri </w:t>
            </w:r>
            <w:r>
              <w:rPr>
                <w:rFonts w:ascii="Arial" w:hAnsi="Arial" w:cs="Arial"/>
                <w:sz w:val="20"/>
                <w:szCs w:val="20"/>
                <w:lang w:eastAsia="ar-SA"/>
              </w:rPr>
              <w:t>ir iesnieguši piedāvājumus ar vienādu zemāko cenu</w:t>
            </w:r>
            <w:r w:rsidRPr="00E60C04">
              <w:rPr>
                <w:rFonts w:ascii="Arial" w:hAnsi="Arial" w:cs="Arial"/>
                <w:sz w:val="20"/>
                <w:szCs w:val="20"/>
                <w:lang w:eastAsia="ar-SA"/>
              </w:rPr>
              <w:t>,</w:t>
            </w:r>
          </w:p>
          <w:p w14:paraId="7DF9D9D5" w14:textId="77777777" w:rsidR="001F15DB" w:rsidRDefault="001F15DB" w:rsidP="008B78FF">
            <w:pPr>
              <w:pStyle w:val="Sarakstarindkopa"/>
              <w:numPr>
                <w:ilvl w:val="2"/>
                <w:numId w:val="43"/>
              </w:numPr>
              <w:ind w:left="993" w:hanging="958"/>
              <w:jc w:val="both"/>
              <w:rPr>
                <w:rFonts w:ascii="Arial" w:hAnsi="Arial" w:cs="Arial"/>
                <w:sz w:val="20"/>
                <w:szCs w:val="20"/>
                <w:lang w:eastAsia="ar-SA"/>
              </w:rPr>
            </w:pPr>
            <w:r w:rsidRPr="00E60C04">
              <w:rPr>
                <w:rFonts w:ascii="Arial" w:hAnsi="Arial" w:cs="Arial"/>
                <w:sz w:val="20"/>
                <w:szCs w:val="20"/>
                <w:lang w:eastAsia="ar-SA"/>
              </w:rPr>
              <w:t>ja Pretendents neierodas uz izlozi, tā norit bez Pretendenta klātbūtnes,</w:t>
            </w:r>
          </w:p>
          <w:p w14:paraId="7526B3EA" w14:textId="77777777" w:rsidR="001F15DB" w:rsidRDefault="001F15DB" w:rsidP="008B78FF">
            <w:pPr>
              <w:pStyle w:val="Sarakstarindkopa"/>
              <w:numPr>
                <w:ilvl w:val="2"/>
                <w:numId w:val="43"/>
              </w:numPr>
              <w:ind w:left="993" w:hanging="958"/>
              <w:jc w:val="both"/>
              <w:rPr>
                <w:rFonts w:ascii="Arial" w:hAnsi="Arial" w:cs="Arial"/>
                <w:sz w:val="20"/>
                <w:szCs w:val="20"/>
                <w:lang w:eastAsia="ar-SA"/>
              </w:rPr>
            </w:pPr>
            <w:r w:rsidRPr="00E60C04">
              <w:rPr>
                <w:rFonts w:ascii="Arial" w:hAnsi="Arial" w:cs="Arial"/>
                <w:sz w:val="20"/>
                <w:szCs w:val="20"/>
                <w:lang w:eastAsia="ar-SA"/>
              </w:rPr>
              <w:t>izlozi uzsāk tas Pretendents (vai viņa vietā – iepirkuma komisija, ja Pretendents nav ieradies), kurš piedāvājumu iesniedzis pirmais,</w:t>
            </w:r>
          </w:p>
          <w:p w14:paraId="68D11BCE" w14:textId="77777777" w:rsidR="001F15DB" w:rsidRDefault="001F15DB" w:rsidP="008B78FF">
            <w:pPr>
              <w:pStyle w:val="Sarakstarindkopa"/>
              <w:numPr>
                <w:ilvl w:val="2"/>
                <w:numId w:val="43"/>
              </w:numPr>
              <w:ind w:left="993" w:hanging="958"/>
              <w:jc w:val="both"/>
              <w:rPr>
                <w:rFonts w:ascii="Arial" w:hAnsi="Arial" w:cs="Arial"/>
                <w:sz w:val="20"/>
                <w:szCs w:val="20"/>
                <w:lang w:eastAsia="ar-SA"/>
              </w:rPr>
            </w:pPr>
            <w:r w:rsidRPr="00E60C04">
              <w:rPr>
                <w:rFonts w:ascii="Arial" w:hAnsi="Arial" w:cs="Arial"/>
                <w:sz w:val="20"/>
                <w:szCs w:val="20"/>
                <w:lang w:eastAsia="ar-SA"/>
              </w:rPr>
              <w:t>atklātā izlozē piedalās Komisijas locekļi un var piedalīties visi interesenti,</w:t>
            </w:r>
          </w:p>
          <w:p w14:paraId="39249B28" w14:textId="20738FF0" w:rsidR="001F15DB" w:rsidRDefault="001F15DB" w:rsidP="008B78FF">
            <w:pPr>
              <w:pStyle w:val="Sarakstarindkopa"/>
              <w:numPr>
                <w:ilvl w:val="2"/>
                <w:numId w:val="43"/>
              </w:numPr>
              <w:ind w:left="993" w:hanging="958"/>
              <w:jc w:val="both"/>
              <w:rPr>
                <w:rFonts w:ascii="Arial" w:hAnsi="Arial" w:cs="Arial"/>
                <w:sz w:val="20"/>
                <w:szCs w:val="20"/>
                <w:lang w:eastAsia="ar-SA"/>
              </w:rPr>
            </w:pPr>
            <w:r w:rsidRPr="00E60C04">
              <w:rPr>
                <w:rFonts w:ascii="Arial" w:hAnsi="Arial" w:cs="Arial"/>
                <w:sz w:val="20"/>
                <w:szCs w:val="20"/>
                <w:lang w:eastAsia="ar-SA"/>
              </w:rPr>
              <w:t>izlozes gaitu protokolē</w:t>
            </w:r>
            <w:r w:rsidR="008B78FF">
              <w:rPr>
                <w:rFonts w:ascii="Arial" w:hAnsi="Arial" w:cs="Arial"/>
                <w:sz w:val="20"/>
                <w:szCs w:val="20"/>
                <w:lang w:eastAsia="ar-SA"/>
              </w:rPr>
              <w:t>,</w:t>
            </w:r>
          </w:p>
          <w:p w14:paraId="4C6127E5" w14:textId="77370B47" w:rsidR="001F15DB" w:rsidRPr="008B78FF" w:rsidRDefault="008B78FF" w:rsidP="008B78FF">
            <w:pPr>
              <w:pStyle w:val="Sarakstarindkopa"/>
              <w:numPr>
                <w:ilvl w:val="2"/>
                <w:numId w:val="43"/>
              </w:numPr>
              <w:ind w:left="993" w:hanging="958"/>
              <w:jc w:val="both"/>
              <w:rPr>
                <w:rFonts w:ascii="Arial" w:hAnsi="Arial" w:cs="Arial"/>
                <w:sz w:val="20"/>
                <w:szCs w:val="20"/>
                <w:lang w:eastAsia="ar-SA"/>
              </w:rPr>
            </w:pPr>
            <w:r w:rsidRPr="008B78FF">
              <w:rPr>
                <w:rFonts w:ascii="Arial" w:hAnsi="Arial" w:cs="Arial"/>
                <w:sz w:val="20"/>
                <w:szCs w:val="20"/>
                <w:lang w:eastAsia="ar-SA"/>
              </w:rPr>
              <w:t>Iepirkuma līguma slēgšanas tiesības piešķir Pretendentam, kurš izlozējis aizvērtu aploksni, kurā iekļauta norāde par līguma slēgšanas tiesību piešķiršanu</w:t>
            </w:r>
            <w:r w:rsidRPr="008B78FF">
              <w:rPr>
                <w:rFonts w:ascii="Arial" w:hAnsi="Arial" w:cs="Arial"/>
                <w:sz w:val="20"/>
                <w:szCs w:val="20"/>
              </w:rPr>
              <w:t>.</w:t>
            </w:r>
          </w:p>
        </w:tc>
      </w:tr>
    </w:tbl>
    <w:p w14:paraId="34C9C0D0" w14:textId="77777777" w:rsidR="003C1382" w:rsidRPr="0076745C" w:rsidRDefault="003C1382" w:rsidP="003001BD">
      <w:pPr>
        <w:spacing w:after="0" w:line="240" w:lineRule="auto"/>
        <w:rPr>
          <w:rFonts w:ascii="Arial" w:hAnsi="Arial" w:cs="Arial"/>
          <w:b/>
          <w:sz w:val="20"/>
          <w:szCs w:val="20"/>
        </w:rPr>
      </w:pPr>
    </w:p>
    <w:p w14:paraId="468B0DE0" w14:textId="77777777" w:rsidR="002A6954" w:rsidRDefault="002A6954" w:rsidP="00025F9E">
      <w:pPr>
        <w:spacing w:after="0" w:line="240" w:lineRule="auto"/>
        <w:jc w:val="center"/>
        <w:rPr>
          <w:rFonts w:ascii="Arial" w:hAnsi="Arial" w:cs="Arial"/>
          <w:b/>
          <w:sz w:val="20"/>
          <w:szCs w:val="20"/>
        </w:rPr>
      </w:pPr>
    </w:p>
    <w:p w14:paraId="400D5365" w14:textId="04DDA838" w:rsidR="00025F9E" w:rsidRPr="00342C0A" w:rsidRDefault="001279BE" w:rsidP="00025F9E">
      <w:pPr>
        <w:spacing w:after="0" w:line="240" w:lineRule="auto"/>
        <w:jc w:val="center"/>
        <w:rPr>
          <w:rFonts w:ascii="Arial" w:hAnsi="Arial" w:cs="Arial"/>
          <w:b/>
          <w:sz w:val="20"/>
          <w:szCs w:val="20"/>
        </w:rPr>
      </w:pPr>
      <w:r w:rsidRPr="00342C0A">
        <w:rPr>
          <w:rFonts w:ascii="Arial" w:hAnsi="Arial" w:cs="Arial"/>
          <w:b/>
          <w:sz w:val="20"/>
          <w:szCs w:val="20"/>
        </w:rPr>
        <w:lastRenderedPageBreak/>
        <w:t>I</w:t>
      </w:r>
      <w:r w:rsidR="00986EE0" w:rsidRPr="00342C0A">
        <w:rPr>
          <w:rFonts w:ascii="Arial" w:hAnsi="Arial" w:cs="Arial"/>
          <w:b/>
          <w:sz w:val="20"/>
          <w:szCs w:val="20"/>
        </w:rPr>
        <w:t>V</w:t>
      </w:r>
      <w:r w:rsidR="00025F9E" w:rsidRPr="00342C0A">
        <w:rPr>
          <w:rFonts w:ascii="Arial" w:hAnsi="Arial" w:cs="Arial"/>
          <w:b/>
          <w:sz w:val="20"/>
          <w:szCs w:val="20"/>
        </w:rPr>
        <w:t xml:space="preserve"> SADAĻA</w:t>
      </w:r>
    </w:p>
    <w:p w14:paraId="26350F53" w14:textId="7B215A6B" w:rsidR="00025F9E" w:rsidRPr="00342C0A" w:rsidRDefault="00025F9E" w:rsidP="001F28E8">
      <w:pPr>
        <w:spacing w:after="0" w:line="240" w:lineRule="auto"/>
        <w:jc w:val="center"/>
        <w:rPr>
          <w:rFonts w:ascii="Arial" w:hAnsi="Arial" w:cs="Arial"/>
          <w:b/>
          <w:sz w:val="20"/>
          <w:szCs w:val="20"/>
        </w:rPr>
      </w:pPr>
      <w:r w:rsidRPr="00342C0A">
        <w:rPr>
          <w:rFonts w:ascii="Arial" w:hAnsi="Arial" w:cs="Arial"/>
          <w:b/>
          <w:sz w:val="20"/>
          <w:szCs w:val="20"/>
        </w:rPr>
        <w:t>PIELIKUMI</w:t>
      </w:r>
    </w:p>
    <w:p w14:paraId="4BD89A7E" w14:textId="77777777" w:rsidR="004C441E" w:rsidRPr="00342C0A" w:rsidRDefault="004C441E" w:rsidP="001F28E8">
      <w:pPr>
        <w:spacing w:after="0" w:line="240" w:lineRule="auto"/>
        <w:jc w:val="center"/>
        <w:rPr>
          <w:rFonts w:ascii="Arial" w:hAnsi="Arial" w:cs="Arial"/>
          <w:b/>
          <w:sz w:val="20"/>
          <w:szCs w:val="20"/>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274D17" w:rsidRPr="00342C0A" w14:paraId="700FBBD1" w14:textId="77777777" w:rsidTr="00F118B4">
        <w:tc>
          <w:tcPr>
            <w:tcW w:w="1838" w:type="dxa"/>
          </w:tcPr>
          <w:p w14:paraId="50469B66" w14:textId="77777777" w:rsidR="00274D17" w:rsidRPr="00342C0A" w:rsidRDefault="00274D17" w:rsidP="00F505A6">
            <w:pPr>
              <w:rPr>
                <w:rFonts w:ascii="Arial" w:hAnsi="Arial" w:cs="Arial"/>
                <w:sz w:val="20"/>
                <w:szCs w:val="20"/>
              </w:rPr>
            </w:pPr>
            <w:r w:rsidRPr="00342C0A">
              <w:rPr>
                <w:rFonts w:ascii="Arial" w:hAnsi="Arial" w:cs="Arial"/>
                <w:b/>
                <w:sz w:val="20"/>
                <w:szCs w:val="20"/>
              </w:rPr>
              <w:t>1.pielikums</w:t>
            </w:r>
          </w:p>
        </w:tc>
        <w:tc>
          <w:tcPr>
            <w:tcW w:w="7376" w:type="dxa"/>
          </w:tcPr>
          <w:p w14:paraId="3FC47D82" w14:textId="77777777" w:rsidR="00274D17" w:rsidRPr="00342C0A" w:rsidRDefault="00274D17" w:rsidP="00F505A6">
            <w:pPr>
              <w:rPr>
                <w:rFonts w:ascii="Arial" w:hAnsi="Arial" w:cs="Arial"/>
                <w:sz w:val="20"/>
                <w:szCs w:val="20"/>
              </w:rPr>
            </w:pPr>
            <w:r w:rsidRPr="00342C0A">
              <w:rPr>
                <w:rFonts w:ascii="Arial" w:hAnsi="Arial" w:cs="Arial"/>
                <w:sz w:val="20"/>
                <w:szCs w:val="20"/>
              </w:rPr>
              <w:t>Pieteikuma dalībai atklātā konkursā forma</w:t>
            </w:r>
          </w:p>
        </w:tc>
      </w:tr>
      <w:tr w:rsidR="00274D17" w:rsidRPr="00342C0A" w14:paraId="439235F1" w14:textId="77777777" w:rsidTr="00F118B4">
        <w:tc>
          <w:tcPr>
            <w:tcW w:w="1838" w:type="dxa"/>
          </w:tcPr>
          <w:p w14:paraId="758F93AF" w14:textId="77777777" w:rsidR="00274D17" w:rsidRPr="00342C0A" w:rsidRDefault="00274D17" w:rsidP="00F505A6">
            <w:pPr>
              <w:rPr>
                <w:rFonts w:ascii="Arial" w:hAnsi="Arial" w:cs="Arial"/>
                <w:b/>
                <w:sz w:val="20"/>
                <w:szCs w:val="20"/>
              </w:rPr>
            </w:pPr>
          </w:p>
        </w:tc>
        <w:tc>
          <w:tcPr>
            <w:tcW w:w="7376" w:type="dxa"/>
          </w:tcPr>
          <w:p w14:paraId="2021965D" w14:textId="77777777" w:rsidR="00274D17" w:rsidRPr="00342C0A" w:rsidRDefault="00274D17" w:rsidP="00F505A6">
            <w:pPr>
              <w:rPr>
                <w:rFonts w:ascii="Arial" w:hAnsi="Arial" w:cs="Arial"/>
                <w:sz w:val="20"/>
                <w:szCs w:val="20"/>
              </w:rPr>
            </w:pPr>
          </w:p>
        </w:tc>
      </w:tr>
      <w:tr w:rsidR="00342C0A" w:rsidRPr="00342C0A" w14:paraId="640AD3D9" w14:textId="77777777" w:rsidTr="00F118B4">
        <w:tc>
          <w:tcPr>
            <w:tcW w:w="1838" w:type="dxa"/>
          </w:tcPr>
          <w:p w14:paraId="26A527BB" w14:textId="77777777" w:rsidR="00342C0A" w:rsidRPr="00342C0A" w:rsidRDefault="00342C0A" w:rsidP="00342C0A">
            <w:pPr>
              <w:rPr>
                <w:rFonts w:ascii="Arial" w:hAnsi="Arial" w:cs="Arial"/>
                <w:sz w:val="20"/>
                <w:szCs w:val="20"/>
              </w:rPr>
            </w:pPr>
            <w:r w:rsidRPr="00342C0A">
              <w:rPr>
                <w:rFonts w:ascii="Arial" w:hAnsi="Arial" w:cs="Arial"/>
                <w:b/>
                <w:sz w:val="20"/>
                <w:szCs w:val="20"/>
              </w:rPr>
              <w:t>2.pielikums</w:t>
            </w:r>
          </w:p>
        </w:tc>
        <w:tc>
          <w:tcPr>
            <w:tcW w:w="7376" w:type="dxa"/>
          </w:tcPr>
          <w:p w14:paraId="28F1EC81" w14:textId="4E6D8C6A" w:rsidR="00342C0A" w:rsidRPr="00342C0A" w:rsidRDefault="002A6954" w:rsidP="00342C0A">
            <w:pPr>
              <w:jc w:val="both"/>
              <w:rPr>
                <w:rFonts w:ascii="Arial" w:hAnsi="Arial" w:cs="Arial"/>
                <w:sz w:val="20"/>
                <w:szCs w:val="20"/>
              </w:rPr>
            </w:pPr>
            <w:r>
              <w:rPr>
                <w:rFonts w:ascii="Arial" w:hAnsi="Arial" w:cs="Arial"/>
                <w:sz w:val="20"/>
                <w:szCs w:val="20"/>
              </w:rPr>
              <w:t>Finanšu piedāvājuma forma</w:t>
            </w:r>
          </w:p>
        </w:tc>
      </w:tr>
      <w:tr w:rsidR="00342C0A" w:rsidRPr="00342C0A" w14:paraId="68DC1648" w14:textId="77777777" w:rsidTr="00F118B4">
        <w:tc>
          <w:tcPr>
            <w:tcW w:w="1838" w:type="dxa"/>
          </w:tcPr>
          <w:p w14:paraId="6E83B1DF" w14:textId="77777777" w:rsidR="00342C0A" w:rsidRPr="00342C0A" w:rsidRDefault="00342C0A" w:rsidP="00342C0A">
            <w:pPr>
              <w:rPr>
                <w:rFonts w:ascii="Arial" w:hAnsi="Arial" w:cs="Arial"/>
                <w:b/>
                <w:sz w:val="20"/>
                <w:szCs w:val="20"/>
              </w:rPr>
            </w:pPr>
          </w:p>
        </w:tc>
        <w:tc>
          <w:tcPr>
            <w:tcW w:w="7376" w:type="dxa"/>
          </w:tcPr>
          <w:p w14:paraId="4D4B9D3D" w14:textId="77777777" w:rsidR="00342C0A" w:rsidRPr="00342C0A" w:rsidRDefault="00342C0A" w:rsidP="00342C0A">
            <w:pPr>
              <w:jc w:val="both"/>
              <w:rPr>
                <w:rFonts w:ascii="Arial" w:hAnsi="Arial" w:cs="Arial"/>
                <w:color w:val="000000"/>
                <w:sz w:val="20"/>
                <w:szCs w:val="20"/>
                <w:lang w:eastAsia="hi-IN" w:bidi="hi-IN"/>
              </w:rPr>
            </w:pPr>
          </w:p>
        </w:tc>
      </w:tr>
      <w:tr w:rsidR="00342C0A" w:rsidRPr="00342C0A" w14:paraId="4630E346" w14:textId="77777777" w:rsidTr="00F118B4">
        <w:tc>
          <w:tcPr>
            <w:tcW w:w="1838" w:type="dxa"/>
          </w:tcPr>
          <w:p w14:paraId="0E6E1483" w14:textId="77777777" w:rsidR="00342C0A" w:rsidRPr="00342C0A" w:rsidRDefault="00342C0A" w:rsidP="00342C0A">
            <w:pPr>
              <w:rPr>
                <w:rFonts w:ascii="Arial" w:hAnsi="Arial" w:cs="Arial"/>
                <w:b/>
                <w:sz w:val="20"/>
                <w:szCs w:val="20"/>
              </w:rPr>
            </w:pPr>
            <w:r w:rsidRPr="00342C0A">
              <w:rPr>
                <w:rFonts w:ascii="Arial" w:hAnsi="Arial" w:cs="Arial"/>
                <w:b/>
                <w:sz w:val="20"/>
                <w:szCs w:val="20"/>
              </w:rPr>
              <w:t>3.pielikums</w:t>
            </w:r>
          </w:p>
        </w:tc>
        <w:tc>
          <w:tcPr>
            <w:tcW w:w="7376" w:type="dxa"/>
          </w:tcPr>
          <w:p w14:paraId="30158F8D" w14:textId="5FA01BEF" w:rsidR="00342C0A" w:rsidRPr="00342C0A" w:rsidRDefault="00342C0A" w:rsidP="00342C0A">
            <w:pPr>
              <w:jc w:val="both"/>
              <w:rPr>
                <w:rFonts w:ascii="Arial" w:hAnsi="Arial" w:cs="Arial"/>
                <w:color w:val="000000"/>
                <w:sz w:val="20"/>
                <w:szCs w:val="20"/>
                <w:lang w:eastAsia="hi-IN" w:bidi="hi-IN"/>
              </w:rPr>
            </w:pPr>
            <w:r w:rsidRPr="00342C0A">
              <w:rPr>
                <w:rFonts w:ascii="Arial" w:hAnsi="Arial" w:cs="Arial"/>
                <w:sz w:val="20"/>
                <w:szCs w:val="20"/>
              </w:rPr>
              <w:t>Informācija</w:t>
            </w:r>
            <w:r w:rsidR="002A6954">
              <w:rPr>
                <w:rFonts w:ascii="Arial" w:hAnsi="Arial" w:cs="Arial"/>
                <w:sz w:val="20"/>
                <w:szCs w:val="20"/>
              </w:rPr>
              <w:t>s</w:t>
            </w:r>
            <w:r w:rsidRPr="00342C0A">
              <w:rPr>
                <w:rFonts w:ascii="Arial" w:hAnsi="Arial" w:cs="Arial"/>
                <w:sz w:val="20"/>
                <w:szCs w:val="20"/>
              </w:rPr>
              <w:t xml:space="preserve"> par iepriekšējo pieredzi forma</w:t>
            </w:r>
          </w:p>
        </w:tc>
      </w:tr>
      <w:tr w:rsidR="00342C0A" w:rsidRPr="00342C0A" w14:paraId="79AFC0EA" w14:textId="77777777" w:rsidTr="00F118B4">
        <w:tc>
          <w:tcPr>
            <w:tcW w:w="1838" w:type="dxa"/>
          </w:tcPr>
          <w:p w14:paraId="2DC147F7" w14:textId="77777777" w:rsidR="00342C0A" w:rsidRPr="00342C0A" w:rsidRDefault="00342C0A" w:rsidP="00342C0A">
            <w:pPr>
              <w:rPr>
                <w:rFonts w:ascii="Arial" w:hAnsi="Arial" w:cs="Arial"/>
                <w:b/>
                <w:sz w:val="20"/>
                <w:szCs w:val="20"/>
              </w:rPr>
            </w:pPr>
          </w:p>
        </w:tc>
        <w:tc>
          <w:tcPr>
            <w:tcW w:w="7376" w:type="dxa"/>
          </w:tcPr>
          <w:p w14:paraId="6AF2A4F8" w14:textId="77777777" w:rsidR="00342C0A" w:rsidRPr="00342C0A" w:rsidRDefault="00342C0A" w:rsidP="00342C0A">
            <w:pPr>
              <w:jc w:val="both"/>
              <w:rPr>
                <w:rFonts w:ascii="Arial" w:hAnsi="Arial" w:cs="Arial"/>
                <w:sz w:val="20"/>
                <w:szCs w:val="20"/>
              </w:rPr>
            </w:pPr>
          </w:p>
        </w:tc>
      </w:tr>
      <w:tr w:rsidR="00342C0A" w:rsidRPr="00342C0A" w14:paraId="0B6144B8" w14:textId="77777777" w:rsidTr="00F118B4">
        <w:tc>
          <w:tcPr>
            <w:tcW w:w="1838" w:type="dxa"/>
          </w:tcPr>
          <w:p w14:paraId="5B6F14DA" w14:textId="77777777" w:rsidR="00342C0A" w:rsidRPr="00342C0A" w:rsidRDefault="00342C0A" w:rsidP="00342C0A">
            <w:pPr>
              <w:rPr>
                <w:rFonts w:ascii="Arial" w:hAnsi="Arial" w:cs="Arial"/>
                <w:b/>
                <w:sz w:val="20"/>
                <w:szCs w:val="20"/>
              </w:rPr>
            </w:pPr>
            <w:r w:rsidRPr="00342C0A">
              <w:rPr>
                <w:rFonts w:ascii="Arial" w:hAnsi="Arial" w:cs="Arial"/>
                <w:b/>
                <w:sz w:val="20"/>
                <w:szCs w:val="20"/>
              </w:rPr>
              <w:t>4.pielikums</w:t>
            </w:r>
          </w:p>
          <w:p w14:paraId="742511E1" w14:textId="77777777" w:rsidR="00342C0A" w:rsidRPr="00342C0A" w:rsidRDefault="00342C0A" w:rsidP="00342C0A">
            <w:pPr>
              <w:rPr>
                <w:rFonts w:ascii="Arial" w:hAnsi="Arial" w:cs="Arial"/>
                <w:b/>
                <w:sz w:val="20"/>
                <w:szCs w:val="20"/>
              </w:rPr>
            </w:pPr>
          </w:p>
          <w:p w14:paraId="5B5B471A" w14:textId="77777777" w:rsidR="00342C0A" w:rsidRPr="00342C0A" w:rsidRDefault="00342C0A" w:rsidP="00342C0A">
            <w:pPr>
              <w:rPr>
                <w:rFonts w:ascii="Arial" w:hAnsi="Arial" w:cs="Arial"/>
                <w:b/>
                <w:sz w:val="20"/>
                <w:szCs w:val="20"/>
              </w:rPr>
            </w:pPr>
            <w:r w:rsidRPr="00342C0A">
              <w:rPr>
                <w:rFonts w:ascii="Arial" w:hAnsi="Arial" w:cs="Arial"/>
                <w:b/>
                <w:sz w:val="20"/>
                <w:szCs w:val="20"/>
              </w:rPr>
              <w:t>5.pielikums</w:t>
            </w:r>
          </w:p>
          <w:p w14:paraId="07DB734F" w14:textId="77777777" w:rsidR="00342C0A" w:rsidRPr="00342C0A" w:rsidRDefault="00342C0A" w:rsidP="00342C0A">
            <w:pPr>
              <w:rPr>
                <w:rFonts w:ascii="Arial" w:hAnsi="Arial" w:cs="Arial"/>
                <w:b/>
                <w:sz w:val="20"/>
                <w:szCs w:val="20"/>
              </w:rPr>
            </w:pPr>
          </w:p>
          <w:p w14:paraId="472FC8B4" w14:textId="77777777" w:rsidR="00342C0A" w:rsidRPr="00342C0A" w:rsidRDefault="00342C0A" w:rsidP="00342C0A">
            <w:pPr>
              <w:rPr>
                <w:rFonts w:ascii="Arial" w:hAnsi="Arial" w:cs="Arial"/>
                <w:b/>
                <w:sz w:val="20"/>
                <w:szCs w:val="20"/>
              </w:rPr>
            </w:pPr>
            <w:r w:rsidRPr="00342C0A">
              <w:rPr>
                <w:rFonts w:ascii="Arial" w:hAnsi="Arial" w:cs="Arial"/>
                <w:b/>
                <w:sz w:val="20"/>
                <w:szCs w:val="20"/>
              </w:rPr>
              <w:t>6.pielikums</w:t>
            </w:r>
          </w:p>
          <w:p w14:paraId="45225712" w14:textId="77777777" w:rsidR="00342C0A" w:rsidRPr="00342C0A" w:rsidRDefault="00342C0A" w:rsidP="00342C0A">
            <w:pPr>
              <w:rPr>
                <w:rFonts w:ascii="Arial" w:hAnsi="Arial" w:cs="Arial"/>
                <w:b/>
                <w:sz w:val="20"/>
                <w:szCs w:val="20"/>
              </w:rPr>
            </w:pPr>
          </w:p>
          <w:p w14:paraId="5C8BC01B" w14:textId="74C15C2F" w:rsidR="00342C0A" w:rsidRPr="00342C0A" w:rsidRDefault="00342C0A" w:rsidP="00342C0A">
            <w:pPr>
              <w:rPr>
                <w:rFonts w:ascii="Arial" w:hAnsi="Arial" w:cs="Arial"/>
                <w:b/>
                <w:sz w:val="20"/>
                <w:szCs w:val="20"/>
              </w:rPr>
            </w:pPr>
            <w:r w:rsidRPr="00342C0A">
              <w:rPr>
                <w:rFonts w:ascii="Arial" w:hAnsi="Arial" w:cs="Arial"/>
                <w:b/>
                <w:sz w:val="20"/>
                <w:szCs w:val="20"/>
              </w:rPr>
              <w:t>7.pielikums</w:t>
            </w:r>
          </w:p>
        </w:tc>
        <w:tc>
          <w:tcPr>
            <w:tcW w:w="7376" w:type="dxa"/>
          </w:tcPr>
          <w:p w14:paraId="08FE1329" w14:textId="3B65E356" w:rsidR="00342C0A" w:rsidRPr="00342C0A" w:rsidRDefault="002A6954" w:rsidP="00342C0A">
            <w:pPr>
              <w:rPr>
                <w:rFonts w:ascii="Arial" w:hAnsi="Arial" w:cs="Arial"/>
                <w:sz w:val="20"/>
                <w:szCs w:val="20"/>
              </w:rPr>
            </w:pPr>
            <w:r w:rsidRPr="00342C0A">
              <w:rPr>
                <w:rFonts w:ascii="Arial" w:hAnsi="Arial" w:cs="Arial"/>
                <w:sz w:val="20"/>
                <w:szCs w:val="20"/>
              </w:rPr>
              <w:t>Līgum</w:t>
            </w:r>
            <w:r>
              <w:rPr>
                <w:rFonts w:ascii="Arial" w:hAnsi="Arial" w:cs="Arial"/>
                <w:sz w:val="20"/>
                <w:szCs w:val="20"/>
              </w:rPr>
              <w:t xml:space="preserve">a </w:t>
            </w:r>
            <w:r w:rsidRPr="00342C0A">
              <w:rPr>
                <w:rFonts w:ascii="Arial" w:hAnsi="Arial" w:cs="Arial"/>
                <w:sz w:val="20"/>
                <w:szCs w:val="20"/>
              </w:rPr>
              <w:t>projekts</w:t>
            </w:r>
          </w:p>
          <w:p w14:paraId="5C1F2245" w14:textId="77777777" w:rsidR="00342C0A" w:rsidRPr="00342C0A" w:rsidRDefault="00342C0A" w:rsidP="00342C0A">
            <w:pPr>
              <w:rPr>
                <w:rFonts w:ascii="Arial" w:hAnsi="Arial" w:cs="Arial"/>
                <w:sz w:val="20"/>
                <w:szCs w:val="20"/>
              </w:rPr>
            </w:pPr>
          </w:p>
          <w:p w14:paraId="5540F1AD" w14:textId="77777777" w:rsidR="002A6954" w:rsidRDefault="00342C0A" w:rsidP="00342C0A">
            <w:pPr>
              <w:rPr>
                <w:rFonts w:ascii="Arial" w:hAnsi="Arial" w:cs="Arial"/>
                <w:sz w:val="20"/>
                <w:szCs w:val="20"/>
              </w:rPr>
            </w:pPr>
            <w:r w:rsidRPr="00342C0A">
              <w:rPr>
                <w:rFonts w:ascii="Arial" w:hAnsi="Arial" w:cs="Arial"/>
                <w:sz w:val="20"/>
                <w:szCs w:val="20"/>
              </w:rPr>
              <w:t>Prasības piedāvājuma noformēšanai un iesniegšanai</w:t>
            </w:r>
          </w:p>
          <w:p w14:paraId="6B62EEE8" w14:textId="77777777" w:rsidR="002A6954" w:rsidRDefault="002A6954" w:rsidP="00342C0A">
            <w:pPr>
              <w:rPr>
                <w:rFonts w:ascii="Arial" w:hAnsi="Arial" w:cs="Arial"/>
                <w:sz w:val="20"/>
                <w:szCs w:val="20"/>
              </w:rPr>
            </w:pPr>
          </w:p>
          <w:p w14:paraId="1FC5B7BB" w14:textId="77777777" w:rsidR="00342C0A" w:rsidRDefault="002A6954" w:rsidP="00342C0A">
            <w:pPr>
              <w:rPr>
                <w:rFonts w:ascii="Arial" w:hAnsi="Arial" w:cs="Arial"/>
                <w:sz w:val="20"/>
                <w:szCs w:val="20"/>
              </w:rPr>
            </w:pPr>
            <w:r w:rsidRPr="00342C0A">
              <w:rPr>
                <w:rFonts w:ascii="Arial" w:hAnsi="Arial" w:cs="Arial"/>
                <w:sz w:val="20"/>
                <w:szCs w:val="20"/>
              </w:rPr>
              <w:t>Vērtēšanas nosacījumi</w:t>
            </w:r>
          </w:p>
          <w:p w14:paraId="79EE9835" w14:textId="77777777" w:rsidR="002A6954" w:rsidRDefault="002A6954" w:rsidP="00342C0A">
            <w:pPr>
              <w:rPr>
                <w:rFonts w:ascii="Arial" w:hAnsi="Arial" w:cs="Arial"/>
                <w:sz w:val="20"/>
                <w:szCs w:val="20"/>
              </w:rPr>
            </w:pPr>
          </w:p>
          <w:p w14:paraId="7855B72D" w14:textId="51521EAA" w:rsidR="002A6954" w:rsidRPr="00342C0A" w:rsidRDefault="002A6954" w:rsidP="00342C0A">
            <w:pPr>
              <w:rPr>
                <w:rFonts w:ascii="Arial" w:hAnsi="Arial" w:cs="Arial"/>
                <w:sz w:val="20"/>
                <w:szCs w:val="20"/>
              </w:rPr>
            </w:pPr>
            <w:r w:rsidRPr="00342C0A">
              <w:rPr>
                <w:rFonts w:ascii="Arial" w:hAnsi="Arial" w:cs="Arial"/>
                <w:sz w:val="20"/>
                <w:szCs w:val="20"/>
              </w:rPr>
              <w:t>Apliecinājum</w:t>
            </w:r>
            <w:r>
              <w:rPr>
                <w:rFonts w:ascii="Arial" w:hAnsi="Arial" w:cs="Arial"/>
                <w:sz w:val="20"/>
                <w:szCs w:val="20"/>
              </w:rPr>
              <w:t>a</w:t>
            </w:r>
            <w:r w:rsidRPr="00342C0A">
              <w:rPr>
                <w:rFonts w:ascii="Arial" w:hAnsi="Arial" w:cs="Arial"/>
                <w:sz w:val="20"/>
                <w:szCs w:val="20"/>
              </w:rPr>
              <w:t xml:space="preserve"> par neatkarīgi izstrādātu piedāvājumu</w:t>
            </w:r>
            <w:r>
              <w:rPr>
                <w:rFonts w:ascii="Arial" w:hAnsi="Arial" w:cs="Arial"/>
                <w:sz w:val="20"/>
                <w:szCs w:val="20"/>
              </w:rPr>
              <w:t xml:space="preserve"> forma</w:t>
            </w:r>
          </w:p>
        </w:tc>
      </w:tr>
    </w:tbl>
    <w:p w14:paraId="31AFC417" w14:textId="757D129B" w:rsidR="008719D1" w:rsidRDefault="008719D1" w:rsidP="003001BD">
      <w:pPr>
        <w:rPr>
          <w:rFonts w:ascii="Arial" w:eastAsia="Times New Roman" w:hAnsi="Arial" w:cs="Arial"/>
          <w:sz w:val="20"/>
          <w:szCs w:val="20"/>
          <w:lang w:eastAsia="ar-SA"/>
        </w:rPr>
      </w:pPr>
    </w:p>
    <w:p w14:paraId="4982C8EF" w14:textId="39634554" w:rsidR="008F4DD2" w:rsidRDefault="00274D17" w:rsidP="003001BD">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5AF627AB" w14:textId="1F065AFF" w:rsidR="008F4DD2" w:rsidRPr="00267D0D" w:rsidRDefault="008F4DD2" w:rsidP="008F4DD2">
      <w:pPr>
        <w:pStyle w:val="NoSpacing1"/>
        <w:ind w:right="140"/>
        <w:jc w:val="right"/>
        <w:rPr>
          <w:rFonts w:ascii="Arial" w:hAnsi="Arial" w:cs="Arial"/>
          <w:sz w:val="20"/>
          <w:szCs w:val="20"/>
        </w:rPr>
      </w:pPr>
      <w:bookmarkStart w:id="2" w:name="_Hlk181112742"/>
      <w:bookmarkStart w:id="3" w:name="_Hlk181361204"/>
      <w:r>
        <w:rPr>
          <w:rFonts w:ascii="Arial" w:hAnsi="Arial" w:cs="Arial"/>
          <w:sz w:val="20"/>
          <w:szCs w:val="20"/>
        </w:rPr>
        <w:lastRenderedPageBreak/>
        <w:t>Atklāta konkursa L</w:t>
      </w:r>
      <w:r w:rsidR="00CA1222">
        <w:rPr>
          <w:rFonts w:ascii="Arial" w:hAnsi="Arial" w:cs="Arial"/>
          <w:sz w:val="20"/>
          <w:szCs w:val="20"/>
        </w:rPr>
        <w:t>V</w:t>
      </w:r>
      <w:r>
        <w:rPr>
          <w:rFonts w:ascii="Arial" w:hAnsi="Arial" w:cs="Arial"/>
          <w:sz w:val="20"/>
          <w:szCs w:val="20"/>
        </w:rPr>
        <w:t xml:space="preserve">P </w:t>
      </w:r>
      <w:r w:rsidR="008200A0">
        <w:rPr>
          <w:rFonts w:ascii="Arial" w:hAnsi="Arial" w:cs="Arial"/>
          <w:sz w:val="20"/>
          <w:szCs w:val="20"/>
        </w:rPr>
        <w:t>2026/</w:t>
      </w:r>
      <w:r w:rsidR="002A6954">
        <w:rPr>
          <w:rFonts w:ascii="Arial" w:hAnsi="Arial" w:cs="Arial"/>
          <w:sz w:val="20"/>
          <w:szCs w:val="20"/>
        </w:rPr>
        <w:t>148</w:t>
      </w:r>
    </w:p>
    <w:p w14:paraId="305CB24C" w14:textId="23F35214" w:rsidR="008F4DD2" w:rsidRPr="00267D0D" w:rsidRDefault="008F4DD2" w:rsidP="008F4DD2">
      <w:pPr>
        <w:pStyle w:val="NoSpacing1"/>
        <w:ind w:right="140"/>
        <w:jc w:val="right"/>
        <w:rPr>
          <w:rFonts w:ascii="Arial" w:hAnsi="Arial" w:cs="Arial"/>
          <w:sz w:val="20"/>
          <w:szCs w:val="20"/>
        </w:rPr>
      </w:pPr>
      <w:r w:rsidRPr="002A6954">
        <w:rPr>
          <w:rFonts w:ascii="Arial" w:hAnsi="Arial" w:cs="Arial"/>
          <w:b/>
          <w:bCs/>
          <w:sz w:val="20"/>
          <w:szCs w:val="20"/>
        </w:rPr>
        <w:t>nolikuma</w:t>
      </w:r>
      <w:r w:rsidRPr="00267D0D">
        <w:rPr>
          <w:rFonts w:ascii="Arial" w:hAnsi="Arial" w:cs="Arial"/>
          <w:sz w:val="20"/>
          <w:szCs w:val="20"/>
        </w:rPr>
        <w:t xml:space="preserve"> </w:t>
      </w:r>
      <w:r w:rsidR="002A6954">
        <w:rPr>
          <w:rFonts w:ascii="Arial" w:hAnsi="Arial" w:cs="Arial"/>
          <w:b/>
          <w:sz w:val="20"/>
          <w:szCs w:val="20"/>
        </w:rPr>
        <w:t>5</w:t>
      </w:r>
      <w:r w:rsidRPr="00267D0D">
        <w:rPr>
          <w:rFonts w:ascii="Arial" w:hAnsi="Arial" w:cs="Arial"/>
          <w:b/>
          <w:sz w:val="20"/>
          <w:szCs w:val="20"/>
        </w:rPr>
        <w:t>.pielikums</w:t>
      </w:r>
    </w:p>
    <w:bookmarkEnd w:id="2"/>
    <w:p w14:paraId="6F30EC04" w14:textId="77777777" w:rsidR="008F4DD2" w:rsidRPr="00267D0D" w:rsidRDefault="008F4DD2" w:rsidP="008F4DD2">
      <w:pPr>
        <w:pStyle w:val="Nosaukums"/>
        <w:tabs>
          <w:tab w:val="left" w:pos="-567"/>
        </w:tabs>
        <w:rPr>
          <w:rFonts w:ascii="Arial" w:hAnsi="Arial" w:cs="Arial"/>
          <w:sz w:val="20"/>
          <w:u w:val="none"/>
        </w:rPr>
      </w:pPr>
    </w:p>
    <w:bookmarkEnd w:id="3"/>
    <w:p w14:paraId="42DB508F" w14:textId="77777777" w:rsidR="008F4DD2" w:rsidRPr="00227911" w:rsidRDefault="008F4DD2" w:rsidP="008F4DD2">
      <w:pPr>
        <w:pStyle w:val="Nosaukums"/>
        <w:tabs>
          <w:tab w:val="left" w:pos="-567"/>
        </w:tabs>
        <w:rPr>
          <w:rFonts w:ascii="Arial" w:hAnsi="Arial" w:cs="Arial"/>
          <w:sz w:val="20"/>
          <w:u w:val="none"/>
        </w:rPr>
      </w:pPr>
      <w:r w:rsidRPr="00227911">
        <w:rPr>
          <w:rFonts w:ascii="Arial" w:hAnsi="Arial" w:cs="Arial"/>
          <w:sz w:val="20"/>
          <w:u w:val="none"/>
        </w:rPr>
        <w:t>PRASĪBAS PIEDĀVĀJUMA NOFORMĒŠANAI UN IESNIEGŠANAI</w:t>
      </w:r>
    </w:p>
    <w:p w14:paraId="72AE6892" w14:textId="77777777" w:rsidR="008F4DD2" w:rsidRPr="00227911" w:rsidRDefault="008F4DD2" w:rsidP="008F4DD2">
      <w:pPr>
        <w:pStyle w:val="NoSpacing1"/>
        <w:rPr>
          <w:rFonts w:ascii="Arial" w:hAnsi="Arial" w:cs="Arial"/>
          <w:sz w:val="20"/>
          <w:szCs w:val="20"/>
        </w:rPr>
      </w:pPr>
    </w:p>
    <w:tbl>
      <w:tblPr>
        <w:tblW w:w="9214" w:type="dxa"/>
        <w:tblLook w:val="04A0" w:firstRow="1" w:lastRow="0" w:firstColumn="1" w:lastColumn="0" w:noHBand="0" w:noVBand="1"/>
      </w:tblPr>
      <w:tblGrid>
        <w:gridCol w:w="9214"/>
      </w:tblGrid>
      <w:tr w:rsidR="002A6954" w:rsidRPr="00C54FC1" w14:paraId="26827F09" w14:textId="77777777" w:rsidTr="00C0308A">
        <w:tc>
          <w:tcPr>
            <w:tcW w:w="9214" w:type="dxa"/>
          </w:tcPr>
          <w:p w14:paraId="709AC72B" w14:textId="77777777" w:rsidR="002A6954" w:rsidRPr="00C54FC1" w:rsidRDefault="002A6954" w:rsidP="002A6954">
            <w:pPr>
              <w:pStyle w:val="Pamatteksts"/>
              <w:numPr>
                <w:ilvl w:val="0"/>
                <w:numId w:val="14"/>
              </w:numPr>
              <w:ind w:left="460" w:hanging="426"/>
              <w:jc w:val="both"/>
              <w:rPr>
                <w:rFonts w:ascii="Arial" w:hAnsi="Arial" w:cs="Arial"/>
              </w:rPr>
            </w:pPr>
            <w:r w:rsidRPr="00C54FC1">
              <w:rPr>
                <w:rFonts w:ascii="Arial" w:hAnsi="Arial" w:cs="Arial"/>
              </w:rPr>
              <w:t>Piedāvājums jāiesniedz elektroniski Elektronisko iepirkumu sistēmas e-konkursu apakšsistēmā, ievērojot šādas Pretendenta izvēles iespējas:</w:t>
            </w:r>
          </w:p>
          <w:p w14:paraId="7CD7A8BD" w14:textId="77777777" w:rsidR="002A6954" w:rsidRPr="00C54FC1" w:rsidRDefault="002A6954" w:rsidP="002A6954">
            <w:pPr>
              <w:pStyle w:val="Pamatteksts"/>
              <w:numPr>
                <w:ilvl w:val="1"/>
                <w:numId w:val="14"/>
              </w:numPr>
              <w:tabs>
                <w:tab w:val="left" w:pos="480"/>
              </w:tabs>
              <w:ind w:left="885"/>
              <w:jc w:val="both"/>
              <w:rPr>
                <w:rFonts w:ascii="Arial" w:hAnsi="Arial" w:cs="Arial"/>
              </w:rPr>
            </w:pPr>
            <w:r w:rsidRPr="00C54FC1">
              <w:rPr>
                <w:rFonts w:ascii="Arial" w:hAnsi="Arial" w:cs="Arial"/>
              </w:rPr>
              <w:t>izmantojot Elektronisko iepirkumu sistēmas e-konkursu apakšsistēmas piedāvātos rīkus, aizpildot minētās sistēmas e-konkursu apakšsistēmā šā iepirkuma sadaļā ievietotās formas;</w:t>
            </w:r>
          </w:p>
          <w:p w14:paraId="78715F0E" w14:textId="77777777" w:rsidR="002A6954" w:rsidRPr="00C54FC1" w:rsidRDefault="002A6954" w:rsidP="002A6954">
            <w:pPr>
              <w:pStyle w:val="Pamatteksts"/>
              <w:numPr>
                <w:ilvl w:val="1"/>
                <w:numId w:val="14"/>
              </w:numPr>
              <w:tabs>
                <w:tab w:val="left" w:pos="480"/>
              </w:tabs>
              <w:ind w:left="885"/>
              <w:jc w:val="both"/>
              <w:rPr>
                <w:rFonts w:ascii="Arial" w:hAnsi="Arial" w:cs="Arial"/>
              </w:rPr>
            </w:pPr>
            <w:r w:rsidRPr="00C54FC1">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0589ACA" w14:textId="77777777" w:rsidR="002A6954" w:rsidRPr="00C54FC1" w:rsidRDefault="002A6954" w:rsidP="002A6954">
            <w:pPr>
              <w:pStyle w:val="Pamatteksts"/>
              <w:numPr>
                <w:ilvl w:val="1"/>
                <w:numId w:val="14"/>
              </w:numPr>
              <w:tabs>
                <w:tab w:val="left" w:pos="480"/>
              </w:tabs>
              <w:ind w:left="885"/>
              <w:jc w:val="both"/>
              <w:rPr>
                <w:rFonts w:ascii="Arial" w:hAnsi="Arial" w:cs="Arial"/>
              </w:rPr>
            </w:pPr>
            <w:r w:rsidRPr="00C54FC1">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2371737" w14:textId="77777777" w:rsidR="002A6954" w:rsidRPr="00C54FC1" w:rsidRDefault="002A6954" w:rsidP="00C0308A">
            <w:pPr>
              <w:pStyle w:val="Pamatteksts"/>
              <w:tabs>
                <w:tab w:val="left" w:pos="746"/>
              </w:tabs>
              <w:ind w:left="1398"/>
              <w:jc w:val="both"/>
              <w:rPr>
                <w:rFonts w:ascii="Arial" w:hAnsi="Arial" w:cs="Arial"/>
              </w:rPr>
            </w:pPr>
          </w:p>
        </w:tc>
      </w:tr>
      <w:tr w:rsidR="002A6954" w:rsidRPr="00C54FC1" w14:paraId="151A9AC1" w14:textId="77777777" w:rsidTr="00C0308A">
        <w:tc>
          <w:tcPr>
            <w:tcW w:w="9214" w:type="dxa"/>
          </w:tcPr>
          <w:p w14:paraId="77503EE1" w14:textId="77777777" w:rsidR="002A6954" w:rsidRPr="00C54FC1" w:rsidRDefault="002A6954" w:rsidP="002A6954">
            <w:pPr>
              <w:pStyle w:val="Pamatteksts"/>
              <w:numPr>
                <w:ilvl w:val="0"/>
                <w:numId w:val="14"/>
              </w:numPr>
              <w:ind w:left="460" w:hanging="426"/>
              <w:jc w:val="both"/>
              <w:rPr>
                <w:rFonts w:ascii="Arial" w:hAnsi="Arial" w:cs="Arial"/>
              </w:rPr>
            </w:pPr>
            <w:r w:rsidRPr="00C54FC1">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C8929EF" w14:textId="77777777" w:rsidR="002A6954" w:rsidRPr="00C54FC1" w:rsidRDefault="002A6954" w:rsidP="00C0308A">
            <w:pPr>
              <w:pStyle w:val="Pamatteksts"/>
              <w:ind w:left="460"/>
              <w:jc w:val="both"/>
              <w:rPr>
                <w:rFonts w:ascii="Arial" w:hAnsi="Arial" w:cs="Arial"/>
              </w:rPr>
            </w:pPr>
          </w:p>
        </w:tc>
      </w:tr>
      <w:tr w:rsidR="002A6954" w:rsidRPr="00C54FC1" w14:paraId="3B8364F9" w14:textId="77777777" w:rsidTr="00C0308A">
        <w:tc>
          <w:tcPr>
            <w:tcW w:w="9214" w:type="dxa"/>
          </w:tcPr>
          <w:p w14:paraId="38AFAB4A" w14:textId="77777777" w:rsidR="002A6954" w:rsidRPr="00C54FC1" w:rsidRDefault="002A6954" w:rsidP="002A6954">
            <w:pPr>
              <w:pStyle w:val="Sarakstarindkopa"/>
              <w:numPr>
                <w:ilvl w:val="0"/>
                <w:numId w:val="14"/>
              </w:numPr>
              <w:tabs>
                <w:tab w:val="left" w:pos="0"/>
              </w:tabs>
              <w:spacing w:after="0" w:line="276" w:lineRule="auto"/>
              <w:ind w:left="460" w:hanging="426"/>
              <w:contextualSpacing w:val="0"/>
              <w:jc w:val="both"/>
              <w:rPr>
                <w:rFonts w:ascii="Arial" w:hAnsi="Arial" w:cs="Arial"/>
                <w:sz w:val="20"/>
                <w:szCs w:val="20"/>
              </w:rPr>
            </w:pPr>
            <w:r w:rsidRPr="00C54FC1">
              <w:rPr>
                <w:rFonts w:ascii="Arial" w:hAnsi="Arial" w:cs="Arial"/>
                <w:sz w:val="20"/>
                <w:szCs w:val="20"/>
              </w:rPr>
              <w:t>Sagatavojot piedāvājumu, Pretendents ievēro, ka:</w:t>
            </w:r>
          </w:p>
          <w:p w14:paraId="464B132B" w14:textId="77777777" w:rsidR="002A6954" w:rsidRPr="003C3E87" w:rsidRDefault="002A6954" w:rsidP="002A6954">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sidRPr="003C3E87">
              <w:rPr>
                <w:rFonts w:ascii="Arial" w:hAnsi="Arial" w:cs="Arial"/>
                <w:sz w:val="20"/>
                <w:szCs w:val="20"/>
              </w:rPr>
              <w:t>Piedāvājuma dokumenti jāaizpilda elektroniskā dokumentā ar Microsoft Office 2010 (vai vēlākas programmatūras versijas) rīkiem lasāmā formātā;</w:t>
            </w:r>
          </w:p>
          <w:p w14:paraId="492B37EE" w14:textId="4FA571F8" w:rsidR="002A6954" w:rsidRPr="00DC00A7" w:rsidRDefault="002A6954" w:rsidP="002A6954">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Pr>
                <w:rFonts w:ascii="Arial" w:hAnsi="Arial" w:cs="Arial"/>
                <w:i/>
                <w:iCs/>
                <w:sz w:val="20"/>
                <w:szCs w:val="20"/>
              </w:rPr>
              <w:t>Finanšu piedāvājuma</w:t>
            </w:r>
            <w:r w:rsidRPr="00786BF3">
              <w:rPr>
                <w:rFonts w:ascii="Arial" w:hAnsi="Arial" w:cs="Arial"/>
                <w:i/>
                <w:iCs/>
                <w:sz w:val="20"/>
                <w:szCs w:val="20"/>
              </w:rPr>
              <w:t xml:space="preserve"> forma</w:t>
            </w:r>
            <w:r w:rsidRPr="00DB72DE">
              <w:rPr>
                <w:rFonts w:ascii="Arial" w:hAnsi="Arial" w:cs="Arial"/>
                <w:sz w:val="20"/>
                <w:szCs w:val="20"/>
              </w:rPr>
              <w:t xml:space="preserve"> (nolikuma </w:t>
            </w:r>
            <w:r>
              <w:rPr>
                <w:rFonts w:ascii="Arial" w:hAnsi="Arial" w:cs="Arial"/>
                <w:sz w:val="20"/>
                <w:szCs w:val="20"/>
              </w:rPr>
              <w:t>2</w:t>
            </w:r>
            <w:r w:rsidRPr="00DB72DE">
              <w:rPr>
                <w:rFonts w:ascii="Arial" w:hAnsi="Arial" w:cs="Arial"/>
                <w:sz w:val="20"/>
                <w:szCs w:val="20"/>
              </w:rPr>
              <w:t xml:space="preserve">.pielikums) </w:t>
            </w:r>
            <w:r w:rsidRPr="003C3E87">
              <w:rPr>
                <w:rFonts w:ascii="Arial" w:hAnsi="Arial" w:cs="Arial"/>
                <w:sz w:val="20"/>
                <w:szCs w:val="20"/>
              </w:rPr>
              <w:t xml:space="preserve">jāaizpilda pilnībā, nemainot Pasūtītāja noteikto secību un pozīciju skaitu, visas cenas un summas norādot </w:t>
            </w:r>
            <w:r w:rsidRPr="003C3E87">
              <w:rPr>
                <w:rFonts w:ascii="Arial" w:hAnsi="Arial" w:cs="Arial"/>
                <w:i/>
                <w:sz w:val="20"/>
                <w:szCs w:val="20"/>
              </w:rPr>
              <w:t>euro</w:t>
            </w:r>
            <w:r w:rsidRPr="003C3E87">
              <w:rPr>
                <w:rFonts w:ascii="Arial" w:hAnsi="Arial" w:cs="Arial"/>
                <w:sz w:val="20"/>
                <w:szCs w:val="20"/>
              </w:rPr>
              <w:t>, noapaļojot ar 2 (</w:t>
            </w:r>
            <w:r w:rsidRPr="003C3E87">
              <w:rPr>
                <w:rFonts w:ascii="Arial" w:hAnsi="Arial" w:cs="Arial"/>
                <w:i/>
                <w:sz w:val="20"/>
                <w:szCs w:val="20"/>
              </w:rPr>
              <w:t>divām</w:t>
            </w:r>
            <w:r w:rsidRPr="003C3E87">
              <w:rPr>
                <w:rFonts w:ascii="Arial" w:hAnsi="Arial" w:cs="Arial"/>
                <w:sz w:val="20"/>
                <w:szCs w:val="20"/>
              </w:rPr>
              <w:t xml:space="preserve">) decimālzīmēm aiz komata; </w:t>
            </w:r>
            <w:r w:rsidRPr="00DC00A7">
              <w:rPr>
                <w:rFonts w:ascii="Arial" w:hAnsi="Arial" w:cs="Arial"/>
                <w:sz w:val="20"/>
                <w:szCs w:val="20"/>
              </w:rPr>
              <w:t xml:space="preserve"> </w:t>
            </w:r>
          </w:p>
          <w:p w14:paraId="1A0D811A" w14:textId="77777777" w:rsidR="002A6954" w:rsidRPr="00763148" w:rsidRDefault="002A6954" w:rsidP="002A6954">
            <w:pPr>
              <w:pStyle w:val="Sarakstarindkopa"/>
              <w:numPr>
                <w:ilvl w:val="1"/>
                <w:numId w:val="14"/>
              </w:numPr>
              <w:ind w:left="885" w:hanging="426"/>
              <w:jc w:val="both"/>
              <w:rPr>
                <w:rFonts w:ascii="Arial" w:hAnsi="Arial" w:cs="Arial"/>
                <w:sz w:val="20"/>
                <w:szCs w:val="20"/>
              </w:rPr>
            </w:pPr>
            <w:r w:rsidRPr="00763148">
              <w:rPr>
                <w:rFonts w:ascii="Arial" w:hAnsi="Arial" w:cs="Arial"/>
                <w:sz w:val="20"/>
                <w:szCs w:val="20"/>
              </w:rPr>
              <w:t>Dokumentus paraksta pretendenta paraksttiesīga amatpersona vai pilnvarota persona. Ja dokumentus paraksta pilnvarotā persona, pretendenta piedāvājumam pievieno attiecīgās pilnvaras apliecinātu kopiju;</w:t>
            </w:r>
          </w:p>
          <w:p w14:paraId="131E7B8B" w14:textId="77777777" w:rsidR="002A6954" w:rsidRPr="003C3E87" w:rsidRDefault="002A6954" w:rsidP="002A6954">
            <w:pPr>
              <w:pStyle w:val="Sarakstarindkopa"/>
              <w:numPr>
                <w:ilvl w:val="1"/>
                <w:numId w:val="14"/>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3C3E87">
              <w:rPr>
                <w:rFonts w:ascii="Arial" w:hAnsi="Arial" w:cs="Arial"/>
                <w:sz w:val="20"/>
                <w:szCs w:val="20"/>
              </w:rPr>
              <w:t>.</w:t>
            </w:r>
          </w:p>
          <w:p w14:paraId="137646B6" w14:textId="77777777" w:rsidR="002A6954" w:rsidRPr="00C54FC1" w:rsidRDefault="002A6954" w:rsidP="00C0308A">
            <w:pPr>
              <w:pStyle w:val="Sarakstarindkopa"/>
              <w:tabs>
                <w:tab w:val="left" w:pos="0"/>
              </w:tabs>
              <w:spacing w:after="0" w:line="240" w:lineRule="auto"/>
              <w:ind w:left="1395"/>
              <w:jc w:val="both"/>
              <w:rPr>
                <w:rFonts w:ascii="Arial" w:hAnsi="Arial" w:cs="Arial"/>
                <w:sz w:val="20"/>
                <w:szCs w:val="20"/>
              </w:rPr>
            </w:pPr>
          </w:p>
        </w:tc>
      </w:tr>
      <w:tr w:rsidR="002A6954" w:rsidRPr="00C54FC1" w14:paraId="37860A79" w14:textId="77777777" w:rsidTr="00C0308A">
        <w:trPr>
          <w:trHeight w:val="552"/>
        </w:trPr>
        <w:tc>
          <w:tcPr>
            <w:tcW w:w="9214" w:type="dxa"/>
          </w:tcPr>
          <w:p w14:paraId="3AC5686B" w14:textId="77777777" w:rsidR="002A6954" w:rsidRPr="00C54FC1" w:rsidRDefault="002A6954" w:rsidP="002A6954">
            <w:pPr>
              <w:pStyle w:val="Sarakstarindkopa"/>
              <w:numPr>
                <w:ilvl w:val="0"/>
                <w:numId w:val="14"/>
              </w:numPr>
              <w:spacing w:after="0" w:line="240" w:lineRule="auto"/>
              <w:ind w:left="318" w:hanging="427"/>
              <w:contextualSpacing w:val="0"/>
              <w:jc w:val="both"/>
              <w:rPr>
                <w:rFonts w:ascii="Arial" w:eastAsia="Times New Roman" w:hAnsi="Arial" w:cs="Arial"/>
                <w:sz w:val="20"/>
                <w:szCs w:val="20"/>
              </w:rPr>
            </w:pPr>
            <w:r w:rsidRPr="00C54FC1">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4243A10B" w14:textId="77777777" w:rsidR="002A6954" w:rsidRPr="00C54FC1" w:rsidRDefault="002A6954" w:rsidP="00C0308A">
            <w:pPr>
              <w:pStyle w:val="Sarakstarindkopa"/>
              <w:spacing w:after="0" w:line="240" w:lineRule="auto"/>
              <w:ind w:left="714"/>
              <w:jc w:val="both"/>
              <w:rPr>
                <w:rFonts w:ascii="Arial" w:eastAsia="Times New Roman" w:hAnsi="Arial" w:cs="Arial"/>
                <w:sz w:val="20"/>
                <w:szCs w:val="20"/>
              </w:rPr>
            </w:pPr>
          </w:p>
        </w:tc>
      </w:tr>
      <w:tr w:rsidR="002A6954" w:rsidRPr="00C54FC1" w14:paraId="5DF560AF" w14:textId="77777777" w:rsidTr="00C0308A">
        <w:trPr>
          <w:trHeight w:val="546"/>
        </w:trPr>
        <w:tc>
          <w:tcPr>
            <w:tcW w:w="9214" w:type="dxa"/>
          </w:tcPr>
          <w:p w14:paraId="2C4C97E1" w14:textId="77777777" w:rsidR="002A6954" w:rsidRPr="00C54FC1" w:rsidRDefault="002A6954" w:rsidP="002A6954">
            <w:pPr>
              <w:pStyle w:val="Pamatteksts"/>
              <w:numPr>
                <w:ilvl w:val="0"/>
                <w:numId w:val="14"/>
              </w:numPr>
              <w:tabs>
                <w:tab w:val="left" w:pos="316"/>
              </w:tabs>
              <w:ind w:left="318" w:hanging="427"/>
              <w:jc w:val="both"/>
              <w:rPr>
                <w:rFonts w:ascii="Arial" w:hAnsi="Arial" w:cs="Arial"/>
              </w:rPr>
            </w:pPr>
            <w:r w:rsidRPr="00C54FC1">
              <w:rPr>
                <w:rFonts w:ascii="Arial" w:hAnsi="Arial" w:cs="Arial"/>
              </w:rPr>
              <w:t xml:space="preserve">Pretendentam jāiesniedz dokumenti, kas aizpildīti atbilstoši nolikumam klāt pievienoto veidlapu formai. </w:t>
            </w:r>
          </w:p>
          <w:p w14:paraId="116B5700" w14:textId="77777777" w:rsidR="002A6954" w:rsidRPr="00C54FC1" w:rsidRDefault="002A6954" w:rsidP="00C0308A">
            <w:pPr>
              <w:pStyle w:val="Pamatteksts"/>
              <w:tabs>
                <w:tab w:val="left" w:pos="746"/>
              </w:tabs>
              <w:ind w:left="720"/>
              <w:jc w:val="both"/>
              <w:rPr>
                <w:rFonts w:ascii="Arial" w:hAnsi="Arial" w:cs="Arial"/>
              </w:rPr>
            </w:pPr>
          </w:p>
        </w:tc>
      </w:tr>
      <w:tr w:rsidR="002A6954" w:rsidRPr="00C54FC1" w14:paraId="59453541" w14:textId="77777777" w:rsidTr="00C0308A">
        <w:tc>
          <w:tcPr>
            <w:tcW w:w="9214" w:type="dxa"/>
          </w:tcPr>
          <w:p w14:paraId="298AF091" w14:textId="77777777" w:rsidR="002A6954" w:rsidRPr="00C54FC1" w:rsidRDefault="002A6954" w:rsidP="002A6954">
            <w:pPr>
              <w:pStyle w:val="Pamatteksts"/>
              <w:numPr>
                <w:ilvl w:val="0"/>
                <w:numId w:val="14"/>
              </w:numPr>
              <w:ind w:left="318" w:hanging="427"/>
              <w:jc w:val="both"/>
              <w:rPr>
                <w:rFonts w:ascii="Arial" w:eastAsia="Helvetica" w:hAnsi="Arial" w:cs="Arial"/>
              </w:rPr>
            </w:pPr>
            <w:r w:rsidRPr="00C54FC1">
              <w:rPr>
                <w:rFonts w:ascii="Arial" w:hAnsi="Arial" w:cs="Arial"/>
              </w:rPr>
              <w:t xml:space="preserve">Pretendentam piedāvājums jāiesniedz latviešu valodā. </w:t>
            </w:r>
            <w:r w:rsidRPr="00C54FC1">
              <w:rPr>
                <w:rFonts w:ascii="Arial" w:eastAsia="Helvetica" w:hAnsi="Arial" w:cs="Arial"/>
              </w:rPr>
              <w:t>Ja piedāvājumā iekļaujamā informācija ir</w:t>
            </w:r>
            <w:r w:rsidRPr="00C54FC1">
              <w:rPr>
                <w:rFonts w:ascii="Arial" w:hAnsi="Arial" w:cs="Arial"/>
              </w:rPr>
              <w:t xml:space="preserve"> citā valodā, pretendents pievieno tulkojumu latviešu valodā, kas sagatavots atbilstoši normatīvajiem aktiem par kārtību, kādā apliecināmi dokumentu tulkojumi valsts valodā</w:t>
            </w:r>
            <w:r w:rsidRPr="00C54FC1">
              <w:rPr>
                <w:rStyle w:val="Vresatsauce"/>
                <w:rFonts w:ascii="Arial" w:hAnsi="Arial" w:cs="Arial"/>
              </w:rPr>
              <w:footnoteReference w:id="3"/>
            </w:r>
            <w:r w:rsidRPr="00C54FC1">
              <w:rPr>
                <w:rFonts w:ascii="Arial" w:eastAsia="Helvetica" w:hAnsi="Arial" w:cs="Arial"/>
              </w:rPr>
              <w:t>.</w:t>
            </w:r>
          </w:p>
          <w:p w14:paraId="523BC018" w14:textId="77777777" w:rsidR="002A6954" w:rsidRPr="00C54FC1" w:rsidRDefault="002A6954" w:rsidP="00C0308A">
            <w:pPr>
              <w:pStyle w:val="Pamatteksts"/>
              <w:tabs>
                <w:tab w:val="left" w:pos="746"/>
              </w:tabs>
              <w:ind w:left="720"/>
              <w:jc w:val="both"/>
              <w:rPr>
                <w:rFonts w:ascii="Arial" w:eastAsia="Helvetica" w:hAnsi="Arial" w:cs="Arial"/>
              </w:rPr>
            </w:pPr>
          </w:p>
        </w:tc>
      </w:tr>
      <w:tr w:rsidR="002A6954" w:rsidRPr="00C54FC1" w14:paraId="7A9F37B0" w14:textId="77777777" w:rsidTr="00C0308A">
        <w:tc>
          <w:tcPr>
            <w:tcW w:w="9214" w:type="dxa"/>
          </w:tcPr>
          <w:p w14:paraId="4F18E4F7" w14:textId="77777777" w:rsidR="002A6954" w:rsidRPr="00C54FC1" w:rsidRDefault="002A6954" w:rsidP="002A6954">
            <w:pPr>
              <w:pStyle w:val="Pamatteksts"/>
              <w:numPr>
                <w:ilvl w:val="0"/>
                <w:numId w:val="14"/>
              </w:numPr>
              <w:ind w:left="318" w:hanging="427"/>
              <w:jc w:val="both"/>
              <w:rPr>
                <w:rFonts w:ascii="Arial" w:eastAsia="Helvetica" w:hAnsi="Arial" w:cs="Arial"/>
              </w:rPr>
            </w:pPr>
            <w:r w:rsidRPr="00C54FC1">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54FC1">
              <w:rPr>
                <w:rFonts w:ascii="Arial" w:hAnsi="Arial" w:cs="Arial"/>
                <w:i/>
                <w:iCs/>
                <w:color w:val="000000"/>
                <w:shd w:val="clear" w:color="auto" w:fill="FFFFFF"/>
              </w:rPr>
              <w:t>(Dokuments iesniedzams e-konkursu apakšsistēmas sadaļā “Citas prasības).</w:t>
            </w:r>
          </w:p>
          <w:p w14:paraId="0914B638" w14:textId="77777777" w:rsidR="002A6954" w:rsidRPr="00C54FC1" w:rsidRDefault="002A6954" w:rsidP="00C0308A">
            <w:pPr>
              <w:pStyle w:val="Pamatteksts"/>
              <w:ind w:left="460"/>
              <w:jc w:val="both"/>
              <w:rPr>
                <w:rFonts w:ascii="Arial" w:hAnsi="Arial" w:cs="Arial"/>
              </w:rPr>
            </w:pPr>
          </w:p>
        </w:tc>
      </w:tr>
      <w:tr w:rsidR="002A6954" w:rsidRPr="00C54FC1" w14:paraId="23E20DA5" w14:textId="77777777" w:rsidTr="00C0308A">
        <w:tc>
          <w:tcPr>
            <w:tcW w:w="9214" w:type="dxa"/>
          </w:tcPr>
          <w:p w14:paraId="492867BA" w14:textId="77777777" w:rsidR="002A6954" w:rsidRPr="00C54FC1" w:rsidRDefault="002A6954" w:rsidP="002A6954">
            <w:pPr>
              <w:pStyle w:val="Pamatteksts"/>
              <w:numPr>
                <w:ilvl w:val="0"/>
                <w:numId w:val="14"/>
              </w:numPr>
              <w:tabs>
                <w:tab w:val="left" w:pos="709"/>
                <w:tab w:val="left" w:pos="746"/>
              </w:tabs>
              <w:ind w:left="318" w:hanging="427"/>
              <w:jc w:val="both"/>
              <w:rPr>
                <w:rFonts w:ascii="Arial" w:hAnsi="Arial" w:cs="Arial"/>
              </w:rPr>
            </w:pPr>
            <w:r w:rsidRPr="00C54FC1">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2E203019" w14:textId="77777777" w:rsidR="002A6954" w:rsidRPr="00C54FC1" w:rsidRDefault="002A6954" w:rsidP="00C0308A">
            <w:pPr>
              <w:pStyle w:val="Pamatteksts"/>
              <w:tabs>
                <w:tab w:val="left" w:pos="709"/>
                <w:tab w:val="left" w:pos="746"/>
              </w:tabs>
              <w:ind w:left="100"/>
              <w:jc w:val="both"/>
              <w:rPr>
                <w:rFonts w:ascii="Arial" w:hAnsi="Arial" w:cs="Arial"/>
              </w:rPr>
            </w:pPr>
          </w:p>
        </w:tc>
      </w:tr>
      <w:tr w:rsidR="002A6954" w:rsidRPr="00C54FC1" w14:paraId="5ADB84FC" w14:textId="77777777" w:rsidTr="00C0308A">
        <w:tc>
          <w:tcPr>
            <w:tcW w:w="9214" w:type="dxa"/>
          </w:tcPr>
          <w:p w14:paraId="32322F43" w14:textId="77777777" w:rsidR="002A6954" w:rsidRPr="00C54FC1" w:rsidRDefault="002A6954" w:rsidP="002A6954">
            <w:pPr>
              <w:pStyle w:val="Pamatteksts"/>
              <w:numPr>
                <w:ilvl w:val="0"/>
                <w:numId w:val="14"/>
              </w:numPr>
              <w:tabs>
                <w:tab w:val="left" w:pos="567"/>
                <w:tab w:val="left" w:pos="709"/>
              </w:tabs>
              <w:ind w:left="318" w:hanging="427"/>
              <w:jc w:val="both"/>
              <w:rPr>
                <w:rFonts w:ascii="Arial" w:hAnsi="Arial" w:cs="Arial"/>
              </w:rPr>
            </w:pPr>
            <w:r w:rsidRPr="00C54FC1">
              <w:rPr>
                <w:rFonts w:ascii="Arial" w:hAnsi="Arial" w:cs="Arial"/>
              </w:rPr>
              <w:t>Pretendents pirms piedāvājumu iesniegšanas termiņa beigām var grozīt vai atsaukt iesniegto piedāvājumu.</w:t>
            </w:r>
          </w:p>
          <w:p w14:paraId="4A4BD948" w14:textId="77777777" w:rsidR="002A6954" w:rsidRPr="00C54FC1" w:rsidRDefault="002A6954" w:rsidP="00C0308A">
            <w:pPr>
              <w:pStyle w:val="Pamatteksts"/>
              <w:tabs>
                <w:tab w:val="left" w:pos="567"/>
                <w:tab w:val="left" w:pos="709"/>
              </w:tabs>
              <w:ind w:left="460"/>
              <w:jc w:val="both"/>
              <w:rPr>
                <w:rFonts w:ascii="Arial" w:hAnsi="Arial" w:cs="Arial"/>
              </w:rPr>
            </w:pPr>
          </w:p>
        </w:tc>
      </w:tr>
      <w:tr w:rsidR="002A6954" w:rsidRPr="00786BF3" w14:paraId="60D1FDE1" w14:textId="77777777" w:rsidTr="00C0308A">
        <w:tc>
          <w:tcPr>
            <w:tcW w:w="9214" w:type="dxa"/>
          </w:tcPr>
          <w:p w14:paraId="32898B9E" w14:textId="77777777" w:rsidR="002A6954" w:rsidRPr="00240E84" w:rsidRDefault="002A6954" w:rsidP="002A6954">
            <w:pPr>
              <w:pStyle w:val="Sarakstarindkopa"/>
              <w:numPr>
                <w:ilvl w:val="0"/>
                <w:numId w:val="14"/>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lastRenderedPageBreak/>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240E84">
              <w:rPr>
                <w:rFonts w:ascii="Arial" w:eastAsia="Arial" w:hAnsi="Arial" w:cs="Arial"/>
                <w:i/>
                <w:color w:val="000000"/>
                <w:sz w:val="20"/>
                <w:szCs w:val="20"/>
              </w:rPr>
              <w:t>euro,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7">
              <w:r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61BDFE98"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50DCF106"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47174AEC"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63A20E1C"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5B0421DC"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4893DF05"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6BDFA472"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7DB49D40" w14:textId="77777777" w:rsidR="002A6954" w:rsidRPr="008A7EC6" w:rsidRDefault="002A6954" w:rsidP="00C0308A">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15019990" w14:textId="77777777" w:rsidR="002A6954" w:rsidRDefault="002A6954" w:rsidP="00C0308A">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p w14:paraId="796CDFC8" w14:textId="77777777" w:rsidR="002A6954" w:rsidRPr="00786BF3" w:rsidRDefault="002A6954" w:rsidP="00C0308A">
            <w:pPr>
              <w:spacing w:after="0" w:line="240" w:lineRule="auto"/>
              <w:jc w:val="both"/>
              <w:rPr>
                <w:rFonts w:ascii="Arial" w:eastAsia="Times New Roman" w:hAnsi="Arial" w:cs="Arial"/>
                <w:sz w:val="20"/>
                <w:szCs w:val="20"/>
              </w:rPr>
            </w:pPr>
          </w:p>
        </w:tc>
      </w:tr>
      <w:tr w:rsidR="002A6954" w:rsidRPr="00C54FC1" w14:paraId="62F8504D" w14:textId="77777777" w:rsidTr="00C0308A">
        <w:tc>
          <w:tcPr>
            <w:tcW w:w="9214" w:type="dxa"/>
          </w:tcPr>
          <w:p w14:paraId="73059540" w14:textId="77777777" w:rsidR="002A6954" w:rsidRPr="00C54FC1" w:rsidRDefault="002A6954" w:rsidP="002A6954">
            <w:pPr>
              <w:pStyle w:val="Pamatteksts"/>
              <w:numPr>
                <w:ilvl w:val="0"/>
                <w:numId w:val="14"/>
              </w:numPr>
              <w:tabs>
                <w:tab w:val="left" w:pos="360"/>
              </w:tabs>
              <w:ind w:left="317" w:hanging="426"/>
              <w:jc w:val="both"/>
              <w:rPr>
                <w:rFonts w:ascii="Arial" w:hAnsi="Arial" w:cs="Arial"/>
              </w:rPr>
            </w:pPr>
            <w:r w:rsidRPr="00C54FC1">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83BA366" w14:textId="77777777" w:rsidR="002A6954" w:rsidRPr="00C54FC1" w:rsidRDefault="002A6954" w:rsidP="00C0308A">
            <w:pPr>
              <w:pStyle w:val="Pamatteksts"/>
              <w:tabs>
                <w:tab w:val="left" w:pos="360"/>
                <w:tab w:val="left" w:pos="851"/>
              </w:tabs>
              <w:ind w:left="460"/>
              <w:jc w:val="both"/>
              <w:rPr>
                <w:rFonts w:ascii="Arial" w:eastAsia="Helvetica" w:hAnsi="Arial" w:cs="Arial"/>
              </w:rPr>
            </w:pPr>
          </w:p>
        </w:tc>
      </w:tr>
      <w:tr w:rsidR="002A6954" w:rsidRPr="00C54FC1" w14:paraId="78D8CB31" w14:textId="77777777" w:rsidTr="00C0308A">
        <w:tc>
          <w:tcPr>
            <w:tcW w:w="9214" w:type="dxa"/>
          </w:tcPr>
          <w:p w14:paraId="6B2D886A" w14:textId="77777777" w:rsidR="002A6954" w:rsidRPr="00C54FC1" w:rsidRDefault="002A6954" w:rsidP="002A6954">
            <w:pPr>
              <w:pStyle w:val="Pamatteksts"/>
              <w:numPr>
                <w:ilvl w:val="0"/>
                <w:numId w:val="14"/>
              </w:numPr>
              <w:tabs>
                <w:tab w:val="left" w:pos="-1842"/>
              </w:tabs>
              <w:ind w:left="318" w:hanging="427"/>
              <w:jc w:val="both"/>
              <w:rPr>
                <w:rFonts w:ascii="Arial" w:hAnsi="Arial" w:cs="Arial"/>
              </w:rPr>
            </w:pPr>
            <w:r w:rsidRPr="00C54FC1">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4CD740AB" w14:textId="77777777" w:rsidR="002A6954" w:rsidRPr="00C54FC1" w:rsidRDefault="002A6954" w:rsidP="00C0308A">
            <w:pPr>
              <w:tabs>
                <w:tab w:val="left" w:pos="360"/>
              </w:tabs>
              <w:spacing w:after="0" w:line="240" w:lineRule="auto"/>
              <w:jc w:val="both"/>
              <w:rPr>
                <w:rFonts w:ascii="Arial" w:hAnsi="Arial" w:cs="Arial"/>
                <w:sz w:val="20"/>
                <w:szCs w:val="20"/>
              </w:rPr>
            </w:pPr>
          </w:p>
        </w:tc>
      </w:tr>
      <w:tr w:rsidR="002A6954" w:rsidRPr="00C54FC1" w14:paraId="48031C0A" w14:textId="77777777" w:rsidTr="00C0308A">
        <w:trPr>
          <w:trHeight w:val="296"/>
        </w:trPr>
        <w:tc>
          <w:tcPr>
            <w:tcW w:w="9214" w:type="dxa"/>
          </w:tcPr>
          <w:p w14:paraId="2FF8064C" w14:textId="77777777" w:rsidR="002A6954" w:rsidRPr="00C54FC1" w:rsidRDefault="002A6954" w:rsidP="002A6954">
            <w:pPr>
              <w:pStyle w:val="Pamatteksts"/>
              <w:numPr>
                <w:ilvl w:val="0"/>
                <w:numId w:val="14"/>
              </w:numPr>
              <w:tabs>
                <w:tab w:val="left" w:pos="360"/>
              </w:tabs>
              <w:ind w:left="318" w:hanging="427"/>
              <w:jc w:val="both"/>
              <w:rPr>
                <w:rFonts w:ascii="Arial" w:hAnsi="Arial" w:cs="Arial"/>
              </w:rPr>
            </w:pPr>
            <w:r w:rsidRPr="00C54FC1">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59164FE0" w14:textId="77777777" w:rsidR="002A6954" w:rsidRPr="00C54FC1" w:rsidRDefault="002A6954" w:rsidP="00C0308A">
            <w:pPr>
              <w:pStyle w:val="Sarakstarindkopa"/>
              <w:tabs>
                <w:tab w:val="left" w:pos="360"/>
              </w:tabs>
              <w:spacing w:after="0" w:line="240" w:lineRule="auto"/>
              <w:ind w:left="460"/>
              <w:jc w:val="both"/>
              <w:rPr>
                <w:rFonts w:ascii="Arial" w:hAnsi="Arial" w:cs="Arial"/>
                <w:sz w:val="20"/>
                <w:szCs w:val="20"/>
              </w:rPr>
            </w:pPr>
          </w:p>
        </w:tc>
      </w:tr>
      <w:tr w:rsidR="002A6954" w:rsidRPr="00C54FC1" w14:paraId="4987B4CB" w14:textId="77777777" w:rsidTr="00C0308A">
        <w:tc>
          <w:tcPr>
            <w:tcW w:w="9214" w:type="dxa"/>
          </w:tcPr>
          <w:p w14:paraId="3A579967" w14:textId="77777777" w:rsidR="002A6954" w:rsidRPr="00C54FC1" w:rsidRDefault="002A6954" w:rsidP="002A6954">
            <w:pPr>
              <w:pStyle w:val="Pamatteksts"/>
              <w:numPr>
                <w:ilvl w:val="0"/>
                <w:numId w:val="14"/>
              </w:numPr>
              <w:ind w:left="318" w:hanging="427"/>
              <w:jc w:val="both"/>
              <w:rPr>
                <w:rFonts w:ascii="Arial" w:hAnsi="Arial" w:cs="Arial"/>
              </w:rPr>
            </w:pPr>
            <w:r w:rsidRPr="00C54FC1">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DA4E23A" w14:textId="77777777" w:rsidR="002A6954" w:rsidRPr="00C54FC1" w:rsidRDefault="002A6954" w:rsidP="00C0308A">
            <w:pPr>
              <w:pStyle w:val="Sarakstarindkopa"/>
              <w:tabs>
                <w:tab w:val="left" w:pos="360"/>
              </w:tabs>
              <w:spacing w:after="0" w:line="240" w:lineRule="auto"/>
              <w:ind w:left="460"/>
              <w:jc w:val="both"/>
              <w:rPr>
                <w:rFonts w:ascii="Arial" w:hAnsi="Arial" w:cs="Arial"/>
                <w:sz w:val="20"/>
                <w:szCs w:val="20"/>
              </w:rPr>
            </w:pPr>
          </w:p>
        </w:tc>
      </w:tr>
      <w:tr w:rsidR="002A6954" w:rsidRPr="00C54FC1" w14:paraId="51E6E736" w14:textId="77777777" w:rsidTr="00C0308A">
        <w:tc>
          <w:tcPr>
            <w:tcW w:w="9214" w:type="dxa"/>
          </w:tcPr>
          <w:p w14:paraId="762FB4E5" w14:textId="77777777" w:rsidR="002A6954" w:rsidRPr="00C54FC1" w:rsidRDefault="002A6954" w:rsidP="002A6954">
            <w:pPr>
              <w:pStyle w:val="Pamatteksts"/>
              <w:numPr>
                <w:ilvl w:val="0"/>
                <w:numId w:val="14"/>
              </w:numPr>
              <w:ind w:left="318" w:hanging="427"/>
              <w:jc w:val="both"/>
              <w:rPr>
                <w:rFonts w:ascii="Arial" w:hAnsi="Arial" w:cs="Arial"/>
              </w:rPr>
            </w:pPr>
            <w:r w:rsidRPr="00C54FC1">
              <w:rPr>
                <w:rFonts w:ascii="Arial" w:eastAsia="Arial" w:hAnsi="Arial" w:cs="Arial"/>
                <w:color w:val="000000"/>
              </w:rPr>
              <w:t>Saskaņā ar Publisko iepirkumu likuma 60.panta desmito daļu pasūtītājs publicēs noslēgtā iepirkuma līguma tekstu Pasūtī</w:t>
            </w:r>
            <w:r>
              <w:rPr>
                <w:rFonts w:ascii="Arial" w:eastAsia="Arial" w:hAnsi="Arial" w:cs="Arial"/>
                <w:color w:val="000000"/>
              </w:rPr>
              <w:t>tā</w:t>
            </w:r>
            <w:r w:rsidRPr="00C54FC1">
              <w:rPr>
                <w:rFonts w:ascii="Arial" w:eastAsia="Arial" w:hAnsi="Arial" w:cs="Arial"/>
                <w:color w:val="000000"/>
              </w:rPr>
              <w:t>ja pircēja profilā Elektronisko iepirkumu sistēmā.</w:t>
            </w:r>
          </w:p>
          <w:p w14:paraId="1F3BBDA3" w14:textId="77777777" w:rsidR="002A6954" w:rsidRPr="00C54FC1" w:rsidRDefault="002A6954" w:rsidP="00C0308A">
            <w:pPr>
              <w:pStyle w:val="Pamatteksts"/>
              <w:tabs>
                <w:tab w:val="left" w:pos="100"/>
              </w:tabs>
              <w:ind w:left="460"/>
              <w:jc w:val="both"/>
              <w:rPr>
                <w:rFonts w:ascii="Arial" w:hAnsi="Arial" w:cs="Arial"/>
              </w:rPr>
            </w:pPr>
          </w:p>
        </w:tc>
      </w:tr>
    </w:tbl>
    <w:p w14:paraId="79153CD4" w14:textId="77777777" w:rsidR="008F4DD2" w:rsidRPr="00267D0D" w:rsidRDefault="008F4DD2" w:rsidP="008F4DD2">
      <w:pPr>
        <w:rPr>
          <w:rFonts w:ascii="Arial" w:hAnsi="Arial" w:cs="Arial"/>
          <w:sz w:val="20"/>
          <w:szCs w:val="20"/>
        </w:rPr>
      </w:pPr>
    </w:p>
    <w:p w14:paraId="3ECB9A36" w14:textId="77777777" w:rsidR="008F4DD2" w:rsidRDefault="008F4DD2" w:rsidP="008F4DD2">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23E7D393" w14:textId="7E9CA39B" w:rsidR="008F4DD2" w:rsidRPr="00752A4F" w:rsidRDefault="008F4DD2" w:rsidP="008F4DD2">
      <w:pPr>
        <w:pStyle w:val="NoSpacing1"/>
        <w:ind w:right="-143"/>
        <w:jc w:val="right"/>
        <w:rPr>
          <w:rFonts w:ascii="Arial" w:hAnsi="Arial" w:cs="Arial"/>
          <w:sz w:val="20"/>
          <w:szCs w:val="20"/>
        </w:rPr>
      </w:pPr>
      <w:r w:rsidRPr="00752A4F">
        <w:rPr>
          <w:rFonts w:ascii="Arial" w:hAnsi="Arial" w:cs="Arial"/>
          <w:sz w:val="20"/>
          <w:szCs w:val="20"/>
        </w:rPr>
        <w:lastRenderedPageBreak/>
        <w:t>Atklāta konkursa L</w:t>
      </w:r>
      <w:r w:rsidR="006B058E">
        <w:rPr>
          <w:rFonts w:ascii="Arial" w:hAnsi="Arial" w:cs="Arial"/>
          <w:sz w:val="20"/>
          <w:szCs w:val="20"/>
        </w:rPr>
        <w:t>V</w:t>
      </w:r>
      <w:r w:rsidRPr="00752A4F">
        <w:rPr>
          <w:rFonts w:ascii="Arial" w:hAnsi="Arial" w:cs="Arial"/>
          <w:sz w:val="20"/>
          <w:szCs w:val="20"/>
        </w:rPr>
        <w:t xml:space="preserve">P </w:t>
      </w:r>
      <w:r w:rsidR="008200A0">
        <w:rPr>
          <w:rFonts w:ascii="Arial" w:hAnsi="Arial" w:cs="Arial"/>
          <w:sz w:val="20"/>
          <w:szCs w:val="20"/>
        </w:rPr>
        <w:t>2026/</w:t>
      </w:r>
      <w:r w:rsidR="002A6954">
        <w:rPr>
          <w:rFonts w:ascii="Arial" w:hAnsi="Arial" w:cs="Arial"/>
          <w:sz w:val="20"/>
          <w:szCs w:val="20"/>
        </w:rPr>
        <w:t>148</w:t>
      </w:r>
    </w:p>
    <w:p w14:paraId="0FAC6C99" w14:textId="65839DFF" w:rsidR="008F4DD2" w:rsidRPr="00752A4F" w:rsidRDefault="008F4DD2" w:rsidP="008F4DD2">
      <w:pPr>
        <w:pStyle w:val="NoSpacing1"/>
        <w:ind w:right="-143"/>
        <w:jc w:val="right"/>
        <w:rPr>
          <w:rFonts w:ascii="Arial" w:hAnsi="Arial" w:cs="Arial"/>
          <w:b/>
          <w:sz w:val="20"/>
          <w:szCs w:val="20"/>
        </w:rPr>
      </w:pPr>
      <w:r w:rsidRPr="00752A4F">
        <w:rPr>
          <w:rFonts w:ascii="Arial" w:hAnsi="Arial" w:cs="Arial"/>
          <w:b/>
          <w:sz w:val="20"/>
          <w:szCs w:val="20"/>
        </w:rPr>
        <w:t xml:space="preserve">nolikuma </w:t>
      </w:r>
      <w:r w:rsidR="002A6954">
        <w:rPr>
          <w:rFonts w:ascii="Arial" w:hAnsi="Arial" w:cs="Arial"/>
          <w:b/>
          <w:sz w:val="20"/>
          <w:szCs w:val="20"/>
        </w:rPr>
        <w:t>6</w:t>
      </w:r>
      <w:r w:rsidRPr="00752A4F">
        <w:rPr>
          <w:rFonts w:ascii="Arial" w:hAnsi="Arial" w:cs="Arial"/>
          <w:b/>
          <w:sz w:val="20"/>
          <w:szCs w:val="20"/>
        </w:rPr>
        <w:t>.pielikums</w:t>
      </w:r>
    </w:p>
    <w:p w14:paraId="64CED3EA" w14:textId="77777777" w:rsidR="008F4DD2" w:rsidRPr="003D51E5" w:rsidRDefault="008F4DD2" w:rsidP="008F4DD2">
      <w:pPr>
        <w:spacing w:after="0" w:line="240" w:lineRule="auto"/>
        <w:jc w:val="center"/>
        <w:rPr>
          <w:rFonts w:ascii="Arial" w:hAnsi="Arial" w:cs="Arial"/>
          <w:b/>
          <w:sz w:val="16"/>
          <w:szCs w:val="16"/>
        </w:rPr>
      </w:pPr>
    </w:p>
    <w:p w14:paraId="6DA4A9E5" w14:textId="77777777" w:rsidR="008F4DD2" w:rsidRDefault="008F4DD2" w:rsidP="008F4DD2">
      <w:pPr>
        <w:spacing w:after="0" w:line="240" w:lineRule="auto"/>
        <w:jc w:val="center"/>
        <w:rPr>
          <w:rFonts w:ascii="Arial" w:hAnsi="Arial" w:cs="Arial"/>
          <w:b/>
          <w:sz w:val="20"/>
          <w:szCs w:val="20"/>
        </w:rPr>
      </w:pPr>
      <w:r w:rsidRPr="00752A4F">
        <w:rPr>
          <w:rFonts w:ascii="Arial" w:hAnsi="Arial" w:cs="Arial"/>
          <w:b/>
          <w:sz w:val="20"/>
          <w:szCs w:val="20"/>
        </w:rPr>
        <w:t>VĒRTĒŠANAS NOSACĪJUMI</w:t>
      </w:r>
    </w:p>
    <w:p w14:paraId="6116B9FD" w14:textId="77777777" w:rsidR="008F4DD2" w:rsidRDefault="008F4DD2" w:rsidP="008F4DD2">
      <w:pPr>
        <w:spacing w:after="0" w:line="240" w:lineRule="auto"/>
        <w:jc w:val="center"/>
        <w:rPr>
          <w:rFonts w:ascii="Arial" w:hAnsi="Arial" w:cs="Arial"/>
          <w:b/>
          <w:sz w:val="16"/>
          <w:szCs w:val="16"/>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2A6954" w:rsidRPr="00C54FC1" w14:paraId="28131DEF" w14:textId="77777777" w:rsidTr="003C5BD9">
        <w:tc>
          <w:tcPr>
            <w:tcW w:w="9356" w:type="dxa"/>
          </w:tcPr>
          <w:p w14:paraId="554DE33A" w14:textId="77777777" w:rsidR="002A6954" w:rsidRPr="00C54FC1" w:rsidRDefault="002A6954" w:rsidP="002A6954">
            <w:pPr>
              <w:pStyle w:val="Sarakstarindkopa"/>
              <w:numPr>
                <w:ilvl w:val="0"/>
                <w:numId w:val="15"/>
              </w:numPr>
              <w:spacing w:after="80"/>
              <w:ind w:left="453" w:hanging="425"/>
              <w:jc w:val="both"/>
              <w:rPr>
                <w:rFonts w:ascii="Arial" w:eastAsia="Helvetica" w:hAnsi="Arial" w:cs="Arial"/>
                <w:iCs/>
                <w:sz w:val="20"/>
                <w:szCs w:val="20"/>
              </w:rPr>
            </w:pPr>
            <w:r w:rsidRPr="0048340A">
              <w:rPr>
                <w:rFonts w:ascii="Arial" w:eastAsia="Helvetica" w:hAnsi="Arial" w:cs="Arial"/>
                <w:iCs/>
                <w:sz w:val="20"/>
              </w:rPr>
              <w:t>Iepirkuma procedūru veic ar Liepājas valstspilsētas pašvaldības domes 2025.gada 18.decembra lēmumu Nr.470/13 un 2026.gada 18.jūnija lēmumu Nr. 234/6  izveidotā Iepirkumu komisija (nolikumā arī – Komisija).</w:t>
            </w:r>
          </w:p>
        </w:tc>
      </w:tr>
      <w:tr w:rsidR="002A6954" w:rsidRPr="00C54FC1" w14:paraId="69DFC4EC" w14:textId="77777777" w:rsidTr="003C5BD9">
        <w:tc>
          <w:tcPr>
            <w:tcW w:w="9356" w:type="dxa"/>
          </w:tcPr>
          <w:p w14:paraId="007028F4"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2A6954" w:rsidRPr="00C54FC1" w14:paraId="3842739F" w14:textId="77777777" w:rsidTr="003C5BD9">
        <w:tc>
          <w:tcPr>
            <w:tcW w:w="9356" w:type="dxa"/>
          </w:tcPr>
          <w:p w14:paraId="489278FD" w14:textId="77777777" w:rsidR="002A6954" w:rsidRPr="00C54FC1" w:rsidRDefault="002A6954" w:rsidP="002A6954">
            <w:pPr>
              <w:pStyle w:val="Sarakstarindkopa"/>
              <w:numPr>
                <w:ilvl w:val="0"/>
                <w:numId w:val="15"/>
              </w:numPr>
              <w:spacing w:after="80"/>
              <w:ind w:left="458" w:hanging="458"/>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6384C64" w14:textId="77777777" w:rsidR="002A6954" w:rsidRPr="00C54FC1" w:rsidRDefault="002A6954" w:rsidP="002A6954">
            <w:pPr>
              <w:pStyle w:val="Sarakstarindkopa"/>
              <w:numPr>
                <w:ilvl w:val="1"/>
                <w:numId w:val="44"/>
              </w:numPr>
              <w:spacing w:after="80"/>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28D760EF" w14:textId="77777777" w:rsidR="002A6954" w:rsidRPr="00C54FC1" w:rsidRDefault="002A6954" w:rsidP="002A6954">
            <w:pPr>
              <w:pStyle w:val="Sarakstarindkopa"/>
              <w:numPr>
                <w:ilvl w:val="1"/>
                <w:numId w:val="44"/>
              </w:numPr>
              <w:spacing w:after="80"/>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69AE8B09" w14:textId="77777777" w:rsidR="002A6954" w:rsidRPr="00C54FC1" w:rsidRDefault="002A6954" w:rsidP="002A6954">
            <w:pPr>
              <w:pStyle w:val="Sarakstarindkopa"/>
              <w:numPr>
                <w:ilvl w:val="1"/>
                <w:numId w:val="44"/>
              </w:numPr>
              <w:spacing w:after="80"/>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6818CCC8" w14:textId="77777777" w:rsidR="002A6954" w:rsidRPr="00C54FC1" w:rsidRDefault="002A6954" w:rsidP="002A6954">
            <w:pPr>
              <w:pStyle w:val="Sarakstarindkopa"/>
              <w:numPr>
                <w:ilvl w:val="1"/>
                <w:numId w:val="44"/>
              </w:numPr>
              <w:spacing w:after="80"/>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1A74FFCE" w14:textId="77777777" w:rsidR="002A6954" w:rsidRPr="00C54FC1" w:rsidRDefault="002A6954" w:rsidP="002A6954">
            <w:pPr>
              <w:pStyle w:val="Sarakstarindkopa"/>
              <w:numPr>
                <w:ilvl w:val="2"/>
                <w:numId w:val="44"/>
              </w:numPr>
              <w:spacing w:after="80"/>
              <w:jc w:val="both"/>
              <w:rPr>
                <w:rFonts w:ascii="Arial" w:hAnsi="Arial" w:cs="Arial"/>
                <w:sz w:val="20"/>
                <w:szCs w:val="20"/>
              </w:rPr>
            </w:pPr>
            <w:r w:rsidRPr="00C54FC1">
              <w:rPr>
                <w:rFonts w:ascii="Arial" w:hAnsi="Arial" w:cs="Arial"/>
                <w:sz w:val="20"/>
                <w:szCs w:val="20"/>
              </w:rPr>
              <w:t>paraksttiesību pārbaudi,</w:t>
            </w:r>
          </w:p>
          <w:p w14:paraId="158651F0" w14:textId="77777777" w:rsidR="002A6954" w:rsidRPr="00C54FC1" w:rsidRDefault="002A6954" w:rsidP="002A6954">
            <w:pPr>
              <w:pStyle w:val="Sarakstarindkopa"/>
              <w:numPr>
                <w:ilvl w:val="2"/>
                <w:numId w:val="44"/>
              </w:numPr>
              <w:spacing w:after="80"/>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5D021E55" w14:textId="77777777" w:rsidR="002A6954" w:rsidRPr="00C54FC1" w:rsidRDefault="002A6954" w:rsidP="002A6954">
            <w:pPr>
              <w:pStyle w:val="Sarakstarindkopa"/>
              <w:numPr>
                <w:ilvl w:val="2"/>
                <w:numId w:val="44"/>
              </w:numPr>
              <w:spacing w:after="80"/>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35527AEC" w14:textId="77777777" w:rsidR="002A6954" w:rsidRPr="00C54FC1" w:rsidRDefault="002A6954" w:rsidP="002A6954">
            <w:pPr>
              <w:pStyle w:val="Sarakstarindkopa"/>
              <w:numPr>
                <w:ilvl w:val="2"/>
                <w:numId w:val="44"/>
              </w:numPr>
              <w:spacing w:after="80"/>
              <w:jc w:val="both"/>
              <w:rPr>
                <w:rFonts w:ascii="Arial" w:hAnsi="Arial" w:cs="Arial"/>
                <w:sz w:val="20"/>
                <w:szCs w:val="20"/>
              </w:rPr>
            </w:pPr>
            <w:r w:rsidRPr="00C54FC1">
              <w:rPr>
                <w:rFonts w:ascii="Arial" w:hAnsi="Arial" w:cs="Arial"/>
                <w:sz w:val="20"/>
                <w:szCs w:val="20"/>
              </w:rPr>
              <w:t>iesniegtā tehniskā un finanšu piedāvājuma atbilstību.</w:t>
            </w:r>
          </w:p>
        </w:tc>
      </w:tr>
      <w:tr w:rsidR="002A6954" w:rsidRPr="00C54FC1" w14:paraId="6EB9E653" w14:textId="77777777" w:rsidTr="003C5BD9">
        <w:tc>
          <w:tcPr>
            <w:tcW w:w="9356" w:type="dxa"/>
          </w:tcPr>
          <w:p w14:paraId="685A63F7"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2A6954" w:rsidRPr="00C54FC1" w14:paraId="01CA45AC" w14:textId="77777777" w:rsidTr="003C5BD9">
        <w:tc>
          <w:tcPr>
            <w:tcW w:w="9356" w:type="dxa"/>
          </w:tcPr>
          <w:p w14:paraId="6CC5F80F"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2A6954" w:rsidRPr="00C54FC1" w14:paraId="6702441B" w14:textId="77777777" w:rsidTr="003C5BD9">
        <w:tc>
          <w:tcPr>
            <w:tcW w:w="9356" w:type="dxa"/>
          </w:tcPr>
          <w:p w14:paraId="47DF9274"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2A6954" w:rsidRPr="00C54FC1" w14:paraId="401EEEFB" w14:textId="77777777" w:rsidTr="003C5BD9">
        <w:tc>
          <w:tcPr>
            <w:tcW w:w="9356" w:type="dxa"/>
          </w:tcPr>
          <w:p w14:paraId="5CFBBA17"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2A6954" w:rsidRPr="00C54FC1" w14:paraId="370693A4" w14:textId="77777777" w:rsidTr="003C5BD9">
        <w:tc>
          <w:tcPr>
            <w:tcW w:w="9356" w:type="dxa"/>
          </w:tcPr>
          <w:p w14:paraId="7DC2D8DD"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2A6954" w:rsidRPr="00C54FC1" w14:paraId="40ED260B" w14:textId="77777777" w:rsidTr="003C5BD9">
        <w:tc>
          <w:tcPr>
            <w:tcW w:w="9356" w:type="dxa"/>
          </w:tcPr>
          <w:p w14:paraId="125AD013"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2A6954" w:rsidRPr="00C54FC1" w14:paraId="00CDCDEF" w14:textId="77777777" w:rsidTr="003C5BD9">
        <w:tc>
          <w:tcPr>
            <w:tcW w:w="9356" w:type="dxa"/>
          </w:tcPr>
          <w:p w14:paraId="64D9563A"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2A6954" w:rsidRPr="00C54FC1" w14:paraId="3400077E" w14:textId="77777777" w:rsidTr="003C5BD9">
        <w:tc>
          <w:tcPr>
            <w:tcW w:w="9356" w:type="dxa"/>
          </w:tcPr>
          <w:p w14:paraId="7261FBA6"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2A6954" w:rsidRPr="00C54FC1" w14:paraId="3B9E1DBA" w14:textId="77777777" w:rsidTr="003C5BD9">
        <w:tc>
          <w:tcPr>
            <w:tcW w:w="9356" w:type="dxa"/>
          </w:tcPr>
          <w:p w14:paraId="002C3948"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2A6954" w:rsidRPr="00C54FC1" w14:paraId="328C8EF6" w14:textId="77777777" w:rsidTr="003C5BD9">
        <w:tc>
          <w:tcPr>
            <w:tcW w:w="9356" w:type="dxa"/>
          </w:tcPr>
          <w:p w14:paraId="3BE7469B"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2A6954" w:rsidRPr="00C54FC1" w14:paraId="59E50904" w14:textId="77777777" w:rsidTr="003C5BD9">
        <w:trPr>
          <w:trHeight w:val="380"/>
        </w:trPr>
        <w:tc>
          <w:tcPr>
            <w:tcW w:w="9356" w:type="dxa"/>
          </w:tcPr>
          <w:p w14:paraId="5555475C" w14:textId="77777777" w:rsidR="002A6954"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439F8603"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E85D4D">
              <w:rPr>
                <w:rFonts w:ascii="Arial" w:hAnsi="Arial" w:cs="Arial"/>
                <w:sz w:val="20"/>
                <w:szCs w:val="20"/>
              </w:rPr>
              <w:t>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2A6954" w:rsidRPr="00C54FC1" w14:paraId="51270B2F" w14:textId="77777777" w:rsidTr="003C5BD9">
        <w:trPr>
          <w:trHeight w:val="380"/>
        </w:trPr>
        <w:tc>
          <w:tcPr>
            <w:tcW w:w="9356" w:type="dxa"/>
          </w:tcPr>
          <w:p w14:paraId="4297B5D2" w14:textId="77777777" w:rsidR="002A6954" w:rsidRPr="00C54FC1" w:rsidRDefault="002A6954" w:rsidP="002A6954">
            <w:pPr>
              <w:pStyle w:val="Sarakstarindkopa"/>
              <w:numPr>
                <w:ilvl w:val="0"/>
                <w:numId w:val="15"/>
              </w:numPr>
              <w:spacing w:after="80"/>
              <w:ind w:left="453" w:hanging="425"/>
              <w:jc w:val="both"/>
              <w:rPr>
                <w:rFonts w:ascii="Arial" w:hAnsi="Arial" w:cs="Arial"/>
                <w:sz w:val="20"/>
                <w:szCs w:val="20"/>
              </w:rPr>
            </w:pPr>
            <w:r w:rsidRPr="00C54FC1">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765B439F" w14:textId="77777777" w:rsidR="00C144BC" w:rsidRPr="003D51E5" w:rsidRDefault="00C144BC" w:rsidP="008F4DD2">
      <w:pPr>
        <w:spacing w:after="0" w:line="240" w:lineRule="auto"/>
        <w:jc w:val="center"/>
        <w:rPr>
          <w:rFonts w:ascii="Arial" w:hAnsi="Arial" w:cs="Arial"/>
          <w:b/>
          <w:sz w:val="16"/>
          <w:szCs w:val="16"/>
        </w:rPr>
      </w:pPr>
    </w:p>
    <w:sectPr w:rsidR="00C144BC" w:rsidRPr="003D51E5" w:rsidSect="00113FCC">
      <w:footerReference w:type="default" r:id="rId18"/>
      <w:pgSz w:w="11906" w:h="16838"/>
      <w:pgMar w:top="568"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141F7" w14:textId="77777777" w:rsidR="001D0CDF" w:rsidRDefault="001D0CDF" w:rsidP="00852988">
      <w:pPr>
        <w:spacing w:after="0" w:line="240" w:lineRule="auto"/>
      </w:pPr>
      <w:r>
        <w:separator/>
      </w:r>
    </w:p>
  </w:endnote>
  <w:endnote w:type="continuationSeparator" w:id="0">
    <w:p w14:paraId="01ADC79E" w14:textId="77777777" w:rsidR="001D0CDF" w:rsidRDefault="001D0CDF"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13626"/>
      <w:docPartObj>
        <w:docPartGallery w:val="Page Numbers (Bottom of Page)"/>
        <w:docPartUnique/>
      </w:docPartObj>
    </w:sdtPr>
    <w:sdtEndPr>
      <w:rPr>
        <w:rFonts w:ascii="Times New Roman" w:hAnsi="Times New Roman" w:cs="Times New Roman"/>
        <w:noProof/>
        <w:sz w:val="20"/>
        <w:szCs w:val="20"/>
      </w:rPr>
    </w:sdtEndPr>
    <w:sdtContent>
      <w:p w14:paraId="3040A853" w14:textId="471AA965" w:rsidR="00F505A6" w:rsidRPr="00F015B1" w:rsidRDefault="00F505A6">
        <w:pPr>
          <w:pStyle w:val="Kjene"/>
          <w:jc w:val="right"/>
          <w:rPr>
            <w:rFonts w:ascii="Times New Roman" w:hAnsi="Times New Roman" w:cs="Times New Roman"/>
            <w:sz w:val="20"/>
            <w:szCs w:val="20"/>
          </w:rPr>
        </w:pPr>
        <w:r w:rsidRPr="00F015B1">
          <w:rPr>
            <w:rFonts w:ascii="Times New Roman" w:hAnsi="Times New Roman" w:cs="Times New Roman"/>
            <w:sz w:val="20"/>
            <w:szCs w:val="20"/>
          </w:rPr>
          <w:fldChar w:fldCharType="begin"/>
        </w:r>
        <w:r w:rsidRPr="00F015B1">
          <w:rPr>
            <w:rFonts w:ascii="Times New Roman" w:hAnsi="Times New Roman" w:cs="Times New Roman"/>
            <w:sz w:val="20"/>
            <w:szCs w:val="20"/>
          </w:rPr>
          <w:instrText xml:space="preserve"> PAGE   \* MERGEFORMAT </w:instrText>
        </w:r>
        <w:r w:rsidRPr="00F015B1">
          <w:rPr>
            <w:rFonts w:ascii="Times New Roman" w:hAnsi="Times New Roman" w:cs="Times New Roman"/>
            <w:sz w:val="20"/>
            <w:szCs w:val="20"/>
          </w:rPr>
          <w:fldChar w:fldCharType="separate"/>
        </w:r>
        <w:r w:rsidR="001E4ADD">
          <w:rPr>
            <w:rFonts w:ascii="Times New Roman" w:hAnsi="Times New Roman" w:cs="Times New Roman"/>
            <w:noProof/>
            <w:sz w:val="20"/>
            <w:szCs w:val="20"/>
          </w:rPr>
          <w:t>10</w:t>
        </w:r>
        <w:r w:rsidRPr="00F015B1">
          <w:rPr>
            <w:rFonts w:ascii="Times New Roman" w:hAnsi="Times New Roman" w:cs="Times New Roman"/>
            <w:noProof/>
            <w:sz w:val="20"/>
            <w:szCs w:val="20"/>
          </w:rPr>
          <w:fldChar w:fldCharType="end"/>
        </w:r>
      </w:p>
    </w:sdtContent>
  </w:sdt>
  <w:p w14:paraId="48ED53DE" w14:textId="77777777" w:rsidR="00F505A6" w:rsidRPr="005772D9" w:rsidRDefault="00F505A6">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EBC07" w14:textId="77777777" w:rsidR="001D0CDF" w:rsidRDefault="001D0CDF" w:rsidP="00852988">
      <w:pPr>
        <w:spacing w:after="0" w:line="240" w:lineRule="auto"/>
      </w:pPr>
      <w:r>
        <w:separator/>
      </w:r>
    </w:p>
  </w:footnote>
  <w:footnote w:type="continuationSeparator" w:id="0">
    <w:p w14:paraId="444EC761" w14:textId="77777777" w:rsidR="001D0CDF" w:rsidRDefault="001D0CDF" w:rsidP="00852988">
      <w:pPr>
        <w:spacing w:after="0" w:line="240" w:lineRule="auto"/>
      </w:pPr>
      <w:r>
        <w:continuationSeparator/>
      </w:r>
    </w:p>
  </w:footnote>
  <w:footnote w:id="1">
    <w:p w14:paraId="4BA5A19A" w14:textId="77777777" w:rsidR="006D6775" w:rsidRPr="003F55A9" w:rsidRDefault="006D6775" w:rsidP="006D6775">
      <w:pPr>
        <w:pStyle w:val="Vresteksts"/>
        <w:ind w:firstLine="1"/>
        <w:jc w:val="both"/>
        <w:rPr>
          <w:rFonts w:ascii="Arial" w:hAnsi="Arial" w:cs="Arial"/>
          <w:i/>
          <w:iCs/>
          <w:sz w:val="16"/>
          <w:szCs w:val="16"/>
        </w:rPr>
      </w:pPr>
      <w:r w:rsidRPr="003F55A9">
        <w:rPr>
          <w:rStyle w:val="Vresatsauce"/>
          <w:rFonts w:ascii="Arial" w:hAnsi="Arial" w:cs="Arial"/>
          <w:i/>
          <w:iCs/>
          <w:sz w:val="16"/>
          <w:szCs w:val="16"/>
        </w:rPr>
        <w:footnoteRef/>
      </w:r>
      <w:r w:rsidRPr="003F55A9">
        <w:rPr>
          <w:rFonts w:ascii="Arial" w:hAnsi="Arial" w:cs="Arial"/>
          <w:i/>
          <w:iCs/>
          <w:sz w:val="16"/>
          <w:szCs w:val="16"/>
        </w:rPr>
        <w:t xml:space="preserve"> Publisko iepirkumu likums, skatīt: </w:t>
      </w:r>
      <w:hyperlink r:id="rId1" w:history="1">
        <w:r w:rsidRPr="003F55A9">
          <w:rPr>
            <w:rStyle w:val="Hipersaite"/>
            <w:rFonts w:ascii="Arial" w:hAnsi="Arial" w:cs="Arial"/>
            <w:i/>
            <w:iCs/>
            <w:sz w:val="16"/>
            <w:szCs w:val="16"/>
          </w:rPr>
          <w:t>https://likumi.lv/doc.php?id=287760</w:t>
        </w:r>
      </w:hyperlink>
      <w:r w:rsidRPr="003F55A9">
        <w:rPr>
          <w:rFonts w:ascii="Arial" w:hAnsi="Arial" w:cs="Arial"/>
          <w:i/>
          <w:iCs/>
          <w:sz w:val="16"/>
          <w:szCs w:val="16"/>
        </w:rPr>
        <w:t xml:space="preserve"> </w:t>
      </w:r>
    </w:p>
  </w:footnote>
  <w:footnote w:id="2">
    <w:p w14:paraId="2C35677D" w14:textId="77777777" w:rsidR="006D6775" w:rsidRPr="00BB52FB" w:rsidRDefault="006D6775" w:rsidP="006D6775">
      <w:pPr>
        <w:pStyle w:val="Vresteksts"/>
        <w:ind w:firstLine="1"/>
        <w:jc w:val="both"/>
      </w:pPr>
      <w:r w:rsidRPr="003F55A9">
        <w:rPr>
          <w:rStyle w:val="Vresatsauce"/>
          <w:i/>
          <w:iCs/>
          <w:sz w:val="16"/>
          <w:szCs w:val="16"/>
        </w:rPr>
        <w:footnoteRef/>
      </w:r>
      <w:r w:rsidRPr="003F55A9">
        <w:rPr>
          <w:i/>
          <w:iCs/>
          <w:sz w:val="16"/>
          <w:szCs w:val="16"/>
        </w:rPr>
        <w:t xml:space="preserve"> </w:t>
      </w:r>
      <w:r w:rsidRPr="003F55A9">
        <w:rPr>
          <w:rFonts w:ascii="Arial" w:hAnsi="Arial" w:cs="Arial"/>
          <w:i/>
          <w:iCs/>
          <w:sz w:val="16"/>
          <w:szCs w:val="16"/>
        </w:rPr>
        <w:t xml:space="preserve">Ministru kabineta 2017.gada 28.februāra noteikumi Nr.107, skatīt: </w:t>
      </w:r>
      <w:hyperlink r:id="rId2" w:history="1">
        <w:r w:rsidRPr="003F55A9">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2240EA05" w14:textId="77777777" w:rsidR="002A6954" w:rsidRPr="00A405B9" w:rsidRDefault="002A6954" w:rsidP="002A6954">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0E"/>
    <w:multiLevelType w:val="multilevel"/>
    <w:tmpl w:val="0000000E"/>
    <w:lvl w:ilvl="0">
      <w:start w:val="1"/>
      <w:numFmt w:val="decimal"/>
      <w:pStyle w:val="Heading3Gints"/>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1855"/>
        </w:tabs>
        <w:ind w:left="1639"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1C763C7"/>
    <w:multiLevelType w:val="multilevel"/>
    <w:tmpl w:val="1AB0447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FD0396"/>
    <w:multiLevelType w:val="multilevel"/>
    <w:tmpl w:val="32345CD4"/>
    <w:lvl w:ilvl="0">
      <w:start w:val="1"/>
      <w:numFmt w:val="decimal"/>
      <w:lvlText w:val="%1."/>
      <w:lvlJc w:val="left"/>
      <w:pPr>
        <w:ind w:left="3623" w:hanging="645"/>
      </w:pPr>
      <w:rPr>
        <w:rFonts w:eastAsia="Helvetica" w:hint="default"/>
      </w:rPr>
    </w:lvl>
    <w:lvl w:ilvl="1">
      <w:start w:val="10"/>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b w:val="0"/>
        <w:bCs/>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8" w15:restartNumberingAfterBreak="0">
    <w:nsid w:val="050E180C"/>
    <w:multiLevelType w:val="multilevel"/>
    <w:tmpl w:val="9770192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6BD3761"/>
    <w:multiLevelType w:val="multilevel"/>
    <w:tmpl w:val="C8842E5E"/>
    <w:lvl w:ilvl="0">
      <w:start w:val="1"/>
      <w:numFmt w:val="decimal"/>
      <w:suff w:val="space"/>
      <w:lvlText w:val="%1."/>
      <w:lvlJc w:val="left"/>
      <w:pPr>
        <w:ind w:left="720" w:hanging="360"/>
      </w:pPr>
      <w:rPr>
        <w:rFonts w:ascii="Arial" w:hAnsi="Arial" w:cs="Arial" w:hint="default"/>
        <w:b/>
        <w:i w:val="0"/>
        <w:sz w:val="20"/>
        <w:szCs w:val="20"/>
      </w:rPr>
    </w:lvl>
    <w:lvl w:ilvl="1">
      <w:start w:val="1"/>
      <w:numFmt w:val="decimal"/>
      <w:isLgl/>
      <w:lvlText w:val="%1.%2."/>
      <w:lvlJc w:val="left"/>
      <w:pPr>
        <w:tabs>
          <w:tab w:val="num" w:pos="3763"/>
        </w:tabs>
        <w:ind w:left="3763" w:hanging="360"/>
      </w:pPr>
      <w:rPr>
        <w:rFonts w:hint="default"/>
        <w:b w:val="0"/>
        <w:i w:val="0"/>
        <w:sz w:val="20"/>
        <w:szCs w:val="20"/>
      </w:rPr>
    </w:lvl>
    <w:lvl w:ilvl="2">
      <w:start w:val="1"/>
      <w:numFmt w:val="decimal"/>
      <w:isLgl/>
      <w:suff w:val="space"/>
      <w:lvlText w:val="%1.%2.%3."/>
      <w:lvlJc w:val="left"/>
      <w:pPr>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075D2304"/>
    <w:multiLevelType w:val="multilevel"/>
    <w:tmpl w:val="0F882410"/>
    <w:lvl w:ilvl="0">
      <w:start w:val="4"/>
      <w:numFmt w:val="decimal"/>
      <w:lvlText w:val="%1."/>
      <w:lvlJc w:val="left"/>
      <w:pPr>
        <w:ind w:left="495" w:hanging="495"/>
      </w:pPr>
      <w:rPr>
        <w:rFonts w:hint="default"/>
      </w:rPr>
    </w:lvl>
    <w:lvl w:ilvl="1">
      <w:start w:val="5"/>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AC22AE"/>
    <w:multiLevelType w:val="multilevel"/>
    <w:tmpl w:val="6FA8035E"/>
    <w:lvl w:ilvl="0">
      <w:start w:val="3"/>
      <w:numFmt w:val="decimal"/>
      <w:lvlText w:val="%1."/>
      <w:lvlJc w:val="left"/>
      <w:pPr>
        <w:ind w:left="360" w:hanging="360"/>
      </w:pPr>
      <w:rPr>
        <w:rFonts w:eastAsia="ArialMT" w:hint="default"/>
      </w:rPr>
    </w:lvl>
    <w:lvl w:ilvl="1">
      <w:start w:val="2"/>
      <w:numFmt w:val="decimal"/>
      <w:lvlText w:val="%1.%2."/>
      <w:lvlJc w:val="left"/>
      <w:pPr>
        <w:ind w:left="360" w:hanging="360"/>
      </w:pPr>
      <w:rPr>
        <w:rFonts w:eastAsia="ArialMT" w:hint="default"/>
        <w:b/>
        <w:bCs/>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800" w:hanging="1800"/>
      </w:pPr>
      <w:rPr>
        <w:rFonts w:eastAsia="ArialMT" w:hint="default"/>
      </w:rPr>
    </w:lvl>
  </w:abstractNum>
  <w:abstractNum w:abstractNumId="13" w15:restartNumberingAfterBreak="0">
    <w:nsid w:val="0ECC5AAA"/>
    <w:multiLevelType w:val="multilevel"/>
    <w:tmpl w:val="36D622B8"/>
    <w:lvl w:ilvl="0">
      <w:start w:val="1"/>
      <w:numFmt w:val="decimal"/>
      <w:lvlText w:val="%1"/>
      <w:lvlJc w:val="left"/>
      <w:pPr>
        <w:ind w:left="600" w:hanging="600"/>
      </w:pPr>
      <w:rPr>
        <w:rFonts w:hint="default"/>
        <w:u w:val="single"/>
      </w:rPr>
    </w:lvl>
    <w:lvl w:ilvl="1">
      <w:start w:val="10"/>
      <w:numFmt w:val="decimal"/>
      <w:lvlText w:val="%1.%2"/>
      <w:lvlJc w:val="left"/>
      <w:pPr>
        <w:ind w:left="600" w:hanging="60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4" w15:restartNumberingAfterBreak="0">
    <w:nsid w:val="116E4D72"/>
    <w:multiLevelType w:val="hybridMultilevel"/>
    <w:tmpl w:val="F9409F8C"/>
    <w:lvl w:ilvl="0" w:tplc="FFFFFFFF">
      <w:start w:val="1"/>
      <w:numFmt w:val="decimal"/>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6266787"/>
    <w:multiLevelType w:val="multilevel"/>
    <w:tmpl w:val="44443ED8"/>
    <w:lvl w:ilvl="0">
      <w:start w:val="1"/>
      <w:numFmt w:val="decimal"/>
      <w:lvlText w:val="%1."/>
      <w:lvlJc w:val="left"/>
      <w:pPr>
        <w:ind w:left="435" w:hanging="435"/>
      </w:pPr>
      <w:rPr>
        <w:rFonts w:eastAsia="Times New Roman" w:hint="default"/>
      </w:rPr>
    </w:lvl>
    <w:lvl w:ilvl="1">
      <w:start w:val="12"/>
      <w:numFmt w:val="decimal"/>
      <w:lvlText w:val="%1.%2."/>
      <w:lvlJc w:val="left"/>
      <w:pPr>
        <w:ind w:left="719" w:hanging="435"/>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1B8D2750"/>
    <w:multiLevelType w:val="multilevel"/>
    <w:tmpl w:val="4198BE24"/>
    <w:lvl w:ilvl="0">
      <w:start w:val="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FC3934"/>
    <w:multiLevelType w:val="multilevel"/>
    <w:tmpl w:val="8C6C7DD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AC734E"/>
    <w:multiLevelType w:val="multilevel"/>
    <w:tmpl w:val="0F0E04C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942094"/>
    <w:multiLevelType w:val="multilevel"/>
    <w:tmpl w:val="1106548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E84262"/>
    <w:multiLevelType w:val="multilevel"/>
    <w:tmpl w:val="C80A99F4"/>
    <w:lvl w:ilvl="0">
      <w:start w:val="1"/>
      <w:numFmt w:val="decimal"/>
      <w:lvlText w:val="%1."/>
      <w:lvlJc w:val="left"/>
      <w:pPr>
        <w:ind w:left="444" w:hanging="444"/>
      </w:pPr>
      <w:rPr>
        <w:rFonts w:hint="default"/>
      </w:rPr>
    </w:lvl>
    <w:lvl w:ilvl="1">
      <w:start w:val="1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3F6F7D"/>
    <w:multiLevelType w:val="multilevel"/>
    <w:tmpl w:val="9D92890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A082400"/>
    <w:multiLevelType w:val="multilevel"/>
    <w:tmpl w:val="A140BE26"/>
    <w:lvl w:ilvl="0">
      <w:start w:val="3"/>
      <w:numFmt w:val="decimal"/>
      <w:lvlText w:val="%1"/>
      <w:lvlJc w:val="left"/>
      <w:pPr>
        <w:ind w:left="360" w:hanging="360"/>
      </w:pPr>
      <w:rPr>
        <w:rFonts w:eastAsia="ArialMT" w:hint="default"/>
      </w:rPr>
    </w:lvl>
    <w:lvl w:ilvl="1">
      <w:start w:val="1"/>
      <w:numFmt w:val="decimal"/>
      <w:lvlText w:val="%1.%2"/>
      <w:lvlJc w:val="left"/>
      <w:pPr>
        <w:ind w:left="360" w:hanging="360"/>
      </w:pPr>
      <w:rPr>
        <w:rFonts w:eastAsia="ArialMT" w:hint="default"/>
        <w:b/>
        <w:bCs/>
      </w:rPr>
    </w:lvl>
    <w:lvl w:ilvl="2">
      <w:start w:val="1"/>
      <w:numFmt w:val="decimal"/>
      <w:lvlText w:val="%1.%2.%3"/>
      <w:lvlJc w:val="left"/>
      <w:pPr>
        <w:ind w:left="1440" w:hanging="720"/>
      </w:pPr>
      <w:rPr>
        <w:rFonts w:eastAsia="ArialMT" w:hint="default"/>
      </w:rPr>
    </w:lvl>
    <w:lvl w:ilvl="3">
      <w:start w:val="1"/>
      <w:numFmt w:val="decimal"/>
      <w:lvlText w:val="%1.%2.%3.%4"/>
      <w:lvlJc w:val="left"/>
      <w:pPr>
        <w:ind w:left="1800" w:hanging="720"/>
      </w:pPr>
      <w:rPr>
        <w:rFonts w:eastAsia="ArialMT" w:hint="default"/>
      </w:rPr>
    </w:lvl>
    <w:lvl w:ilvl="4">
      <w:start w:val="1"/>
      <w:numFmt w:val="decimal"/>
      <w:lvlText w:val="%1.%2.%3.%4.%5"/>
      <w:lvlJc w:val="left"/>
      <w:pPr>
        <w:ind w:left="2520" w:hanging="1080"/>
      </w:pPr>
      <w:rPr>
        <w:rFonts w:eastAsia="ArialMT" w:hint="default"/>
      </w:rPr>
    </w:lvl>
    <w:lvl w:ilvl="5">
      <w:start w:val="1"/>
      <w:numFmt w:val="decimal"/>
      <w:lvlText w:val="%1.%2.%3.%4.%5.%6"/>
      <w:lvlJc w:val="left"/>
      <w:pPr>
        <w:ind w:left="2880" w:hanging="1080"/>
      </w:pPr>
      <w:rPr>
        <w:rFonts w:eastAsia="ArialMT" w:hint="default"/>
      </w:rPr>
    </w:lvl>
    <w:lvl w:ilvl="6">
      <w:start w:val="1"/>
      <w:numFmt w:val="decimal"/>
      <w:lvlText w:val="%1.%2.%3.%4.%5.%6.%7"/>
      <w:lvlJc w:val="left"/>
      <w:pPr>
        <w:ind w:left="3600" w:hanging="1440"/>
      </w:pPr>
      <w:rPr>
        <w:rFonts w:eastAsia="ArialMT" w:hint="default"/>
      </w:rPr>
    </w:lvl>
    <w:lvl w:ilvl="7">
      <w:start w:val="1"/>
      <w:numFmt w:val="decimal"/>
      <w:lvlText w:val="%1.%2.%3.%4.%5.%6.%7.%8"/>
      <w:lvlJc w:val="left"/>
      <w:pPr>
        <w:ind w:left="3960" w:hanging="1440"/>
      </w:pPr>
      <w:rPr>
        <w:rFonts w:eastAsia="ArialMT" w:hint="default"/>
      </w:rPr>
    </w:lvl>
    <w:lvl w:ilvl="8">
      <w:start w:val="1"/>
      <w:numFmt w:val="decimal"/>
      <w:lvlText w:val="%1.%2.%3.%4.%5.%6.%7.%8.%9"/>
      <w:lvlJc w:val="left"/>
      <w:pPr>
        <w:ind w:left="4680" w:hanging="1800"/>
      </w:pPr>
      <w:rPr>
        <w:rFonts w:eastAsia="ArialMT" w:hint="default"/>
      </w:rPr>
    </w:lvl>
  </w:abstractNum>
  <w:abstractNum w:abstractNumId="25" w15:restartNumberingAfterBreak="0">
    <w:nsid w:val="2AC32D4F"/>
    <w:multiLevelType w:val="multilevel"/>
    <w:tmpl w:val="9894D79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FB1409"/>
    <w:multiLevelType w:val="multilevel"/>
    <w:tmpl w:val="8C6C7DD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ED30508"/>
    <w:multiLevelType w:val="hybridMultilevel"/>
    <w:tmpl w:val="436608E4"/>
    <w:lvl w:ilvl="0" w:tplc="FC304854">
      <w:start w:val="1"/>
      <w:numFmt w:val="lowerLetter"/>
      <w:lvlText w:val="%1)"/>
      <w:lvlJc w:val="left"/>
      <w:pPr>
        <w:ind w:left="2061"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AE52827"/>
    <w:multiLevelType w:val="multilevel"/>
    <w:tmpl w:val="2118DB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471A8B"/>
    <w:multiLevelType w:val="multilevel"/>
    <w:tmpl w:val="FD2C32D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42E05B5B"/>
    <w:multiLevelType w:val="multilevel"/>
    <w:tmpl w:val="A35A4462"/>
    <w:lvl w:ilvl="0">
      <w:start w:val="1"/>
      <w:numFmt w:val="decimal"/>
      <w:lvlText w:val="%1."/>
      <w:lvlJc w:val="left"/>
      <w:pPr>
        <w:ind w:left="540" w:hanging="540"/>
      </w:pPr>
      <w:rPr>
        <w:rFonts w:hint="default"/>
        <w:u w:val="single"/>
      </w:rPr>
    </w:lvl>
    <w:lvl w:ilvl="1">
      <w:start w:val="9"/>
      <w:numFmt w:val="decimal"/>
      <w:lvlText w:val="%1.%2."/>
      <w:lvlJc w:val="left"/>
      <w:pPr>
        <w:ind w:left="540" w:hanging="54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4" w15:restartNumberingAfterBreak="0">
    <w:nsid w:val="48EF3715"/>
    <w:multiLevelType w:val="hybridMultilevel"/>
    <w:tmpl w:val="AFD896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A7F2986"/>
    <w:multiLevelType w:val="hybridMultilevel"/>
    <w:tmpl w:val="268629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F8C04E1"/>
    <w:multiLevelType w:val="multilevel"/>
    <w:tmpl w:val="ABEC1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A577A0F"/>
    <w:multiLevelType w:val="multilevel"/>
    <w:tmpl w:val="3C446134"/>
    <w:lvl w:ilvl="0">
      <w:start w:val="2"/>
      <w:numFmt w:val="decimal"/>
      <w:lvlText w:val="%1."/>
      <w:lvlJc w:val="left"/>
      <w:pPr>
        <w:ind w:left="495" w:hanging="495"/>
      </w:pPr>
      <w:rPr>
        <w:rFonts w:hint="default"/>
        <w:color w:val="auto"/>
      </w:rPr>
    </w:lvl>
    <w:lvl w:ilvl="1">
      <w:start w:val="1"/>
      <w:numFmt w:val="decimal"/>
      <w:lvlText w:val="%1.%2."/>
      <w:lvlJc w:val="left"/>
      <w:pPr>
        <w:ind w:left="495" w:hanging="495"/>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1512442"/>
    <w:multiLevelType w:val="multilevel"/>
    <w:tmpl w:val="668693F6"/>
    <w:lvl w:ilvl="0">
      <w:start w:val="4"/>
      <w:numFmt w:val="decimal"/>
      <w:lvlText w:val="%1."/>
      <w:lvlJc w:val="left"/>
      <w:pPr>
        <w:ind w:left="495" w:hanging="495"/>
      </w:pPr>
      <w:rPr>
        <w:rFonts w:hint="default"/>
      </w:rPr>
    </w:lvl>
    <w:lvl w:ilvl="1">
      <w:start w:val="4"/>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6A784246"/>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B7940AE"/>
    <w:multiLevelType w:val="hybridMultilevel"/>
    <w:tmpl w:val="A1EA2A4A"/>
    <w:lvl w:ilvl="0" w:tplc="B4743408">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6CD61367"/>
    <w:multiLevelType w:val="multilevel"/>
    <w:tmpl w:val="00262ED2"/>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E51D6B"/>
    <w:multiLevelType w:val="hybridMultilevel"/>
    <w:tmpl w:val="68B2E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D7377C"/>
    <w:multiLevelType w:val="multilevel"/>
    <w:tmpl w:val="8FF2C5DE"/>
    <w:lvl w:ilvl="0">
      <w:start w:val="1"/>
      <w:numFmt w:val="decimal"/>
      <w:lvlText w:val="%1."/>
      <w:lvlJc w:val="left"/>
      <w:pPr>
        <w:ind w:left="645" w:hanging="645"/>
      </w:pPr>
      <w:rPr>
        <w:rFonts w:cstheme="minorBidi" w:hint="default"/>
      </w:rPr>
    </w:lvl>
    <w:lvl w:ilvl="1">
      <w:start w:val="10"/>
      <w:numFmt w:val="decimal"/>
      <w:lvlText w:val="%1.%2."/>
      <w:lvlJc w:val="left"/>
      <w:pPr>
        <w:ind w:left="645" w:hanging="645"/>
      </w:pPr>
      <w:rPr>
        <w:rFonts w:cstheme="minorBidi" w:hint="default"/>
      </w:rPr>
    </w:lvl>
    <w:lvl w:ilvl="2">
      <w:start w:val="2"/>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44" w15:restartNumberingAfterBreak="0">
    <w:nsid w:val="7C800654"/>
    <w:multiLevelType w:val="multilevel"/>
    <w:tmpl w:val="EE480044"/>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D1A1FD6"/>
    <w:multiLevelType w:val="hybridMultilevel"/>
    <w:tmpl w:val="F9409F8C"/>
    <w:lvl w:ilvl="0" w:tplc="0426000F">
      <w:start w:val="1"/>
      <w:numFmt w:val="decimal"/>
      <w:lvlText w:val="%1."/>
      <w:lvlJc w:val="left"/>
      <w:pPr>
        <w:ind w:left="643"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02219086">
    <w:abstractNumId w:val="11"/>
  </w:num>
  <w:num w:numId="2" w16cid:durableId="828865467">
    <w:abstractNumId w:val="0"/>
  </w:num>
  <w:num w:numId="3" w16cid:durableId="3379277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4057646">
    <w:abstractNumId w:val="18"/>
  </w:num>
  <w:num w:numId="5" w16cid:durableId="558790423">
    <w:abstractNumId w:val="19"/>
  </w:num>
  <w:num w:numId="6" w16cid:durableId="1864048575">
    <w:abstractNumId w:val="26"/>
  </w:num>
  <w:num w:numId="7" w16cid:durableId="2127767646">
    <w:abstractNumId w:val="33"/>
  </w:num>
  <w:num w:numId="8" w16cid:durableId="137652171">
    <w:abstractNumId w:val="20"/>
  </w:num>
  <w:num w:numId="9" w16cid:durableId="1157301229">
    <w:abstractNumId w:val="13"/>
  </w:num>
  <w:num w:numId="10" w16cid:durableId="182785763">
    <w:abstractNumId w:val="43"/>
  </w:num>
  <w:num w:numId="11" w16cid:durableId="1681197484">
    <w:abstractNumId w:val="7"/>
  </w:num>
  <w:num w:numId="12" w16cid:durableId="956835415">
    <w:abstractNumId w:val="6"/>
  </w:num>
  <w:num w:numId="13" w16cid:durableId="205725416">
    <w:abstractNumId w:val="28"/>
  </w:num>
  <w:num w:numId="14" w16cid:durableId="544484853">
    <w:abstractNumId w:val="46"/>
  </w:num>
  <w:num w:numId="15" w16cid:durableId="1618441990">
    <w:abstractNumId w:val="45"/>
  </w:num>
  <w:num w:numId="16" w16cid:durableId="1554927489">
    <w:abstractNumId w:val="34"/>
  </w:num>
  <w:num w:numId="17" w16cid:durableId="2124693049">
    <w:abstractNumId w:val="8"/>
  </w:num>
  <w:num w:numId="18" w16cid:durableId="90589494">
    <w:abstractNumId w:val="35"/>
  </w:num>
  <w:num w:numId="19" w16cid:durableId="1131940701">
    <w:abstractNumId w:val="4"/>
  </w:num>
  <w:num w:numId="20" w16cid:durableId="319385784">
    <w:abstractNumId w:val="44"/>
  </w:num>
  <w:num w:numId="21" w16cid:durableId="1411194745">
    <w:abstractNumId w:val="9"/>
  </w:num>
  <w:num w:numId="22" w16cid:durableId="758523763">
    <w:abstractNumId w:val="41"/>
  </w:num>
  <w:num w:numId="23" w16cid:durableId="1435125305">
    <w:abstractNumId w:val="9"/>
    <w:lvlOverride w:ilvl="0">
      <w:lvl w:ilvl="0">
        <w:start w:val="1"/>
        <w:numFmt w:val="decimal"/>
        <w:suff w:val="space"/>
        <w:lvlText w:val="%1."/>
        <w:lvlJc w:val="left"/>
        <w:pPr>
          <w:ind w:left="720" w:hanging="360"/>
        </w:pPr>
        <w:rPr>
          <w:rFonts w:ascii="Arial" w:hAnsi="Arial" w:cs="Arial" w:hint="default"/>
          <w:b/>
          <w:i w:val="0"/>
          <w:sz w:val="20"/>
          <w:szCs w:val="20"/>
        </w:rPr>
      </w:lvl>
    </w:lvlOverride>
    <w:lvlOverride w:ilvl="1">
      <w:lvl w:ilvl="1">
        <w:start w:val="1"/>
        <w:numFmt w:val="decimal"/>
        <w:isLgl/>
        <w:lvlText w:val="%1.%2."/>
        <w:lvlJc w:val="left"/>
        <w:pPr>
          <w:tabs>
            <w:tab w:val="num" w:pos="3763"/>
          </w:tabs>
          <w:ind w:left="3763" w:hanging="360"/>
        </w:pPr>
        <w:rPr>
          <w:rFonts w:hint="default"/>
          <w:b w:val="0"/>
          <w:i w:val="0"/>
          <w:sz w:val="20"/>
          <w:szCs w:val="20"/>
        </w:rPr>
      </w:lvl>
    </w:lvlOverride>
    <w:lvlOverride w:ilvl="2">
      <w:lvl w:ilvl="2">
        <w:start w:val="1"/>
        <w:numFmt w:val="decimal"/>
        <w:isLgl/>
        <w:lvlText w:val="%1.%2.%3."/>
        <w:lvlJc w:val="left"/>
        <w:pPr>
          <w:tabs>
            <w:tab w:val="num" w:pos="1080"/>
          </w:tabs>
          <w:ind w:left="1080" w:hanging="720"/>
        </w:pPr>
        <w:rPr>
          <w:rFonts w:hint="default"/>
        </w:rPr>
      </w:lvl>
    </w:lvlOverride>
    <w:lvlOverride w:ilvl="3">
      <w:lvl w:ilvl="3">
        <w:start w:val="1"/>
        <w:numFmt w:val="decimal"/>
        <w:isLgl/>
        <w:suff w:val="space"/>
        <w:lvlText w:val="%1.%2.%3.%4."/>
        <w:lvlJc w:val="left"/>
        <w:pPr>
          <w:ind w:left="1080" w:hanging="720"/>
        </w:pPr>
        <w:rPr>
          <w:rFonts w:hint="default"/>
        </w:rPr>
      </w:lvl>
    </w:lvlOverride>
    <w:lvlOverride w:ilvl="4">
      <w:lvl w:ilvl="4">
        <w:start w:val="1"/>
        <w:numFmt w:val="decimal"/>
        <w:isLgl/>
        <w:lvlText w:val="%1.%2.%3.%4.%5."/>
        <w:lvlJc w:val="left"/>
        <w:pPr>
          <w:tabs>
            <w:tab w:val="num" w:pos="1440"/>
          </w:tabs>
          <w:ind w:left="1440" w:hanging="1080"/>
        </w:pPr>
        <w:rPr>
          <w:rFonts w:hint="default"/>
        </w:rPr>
      </w:lvl>
    </w:lvlOverride>
    <w:lvlOverride w:ilvl="5">
      <w:lvl w:ilvl="5">
        <w:start w:val="1"/>
        <w:numFmt w:val="decimal"/>
        <w:isLgl/>
        <w:lvlText w:val="%1.%2.%3.%4.%5.%6."/>
        <w:lvlJc w:val="left"/>
        <w:pPr>
          <w:tabs>
            <w:tab w:val="num" w:pos="1440"/>
          </w:tabs>
          <w:ind w:left="1440" w:hanging="1080"/>
        </w:pPr>
        <w:rPr>
          <w:rFonts w:hint="default"/>
        </w:rPr>
      </w:lvl>
    </w:lvlOverride>
    <w:lvlOverride w:ilvl="6">
      <w:lvl w:ilvl="6">
        <w:start w:val="1"/>
        <w:numFmt w:val="decimal"/>
        <w:isLgl/>
        <w:lvlText w:val="%1.%2.%3.%4.%5.%6.%7."/>
        <w:lvlJc w:val="left"/>
        <w:pPr>
          <w:tabs>
            <w:tab w:val="num" w:pos="1800"/>
          </w:tabs>
          <w:ind w:left="1800" w:hanging="1440"/>
        </w:pPr>
        <w:rPr>
          <w:rFonts w:hint="default"/>
        </w:rPr>
      </w:lvl>
    </w:lvlOverride>
    <w:lvlOverride w:ilvl="7">
      <w:lvl w:ilvl="7">
        <w:start w:val="1"/>
        <w:numFmt w:val="decimal"/>
        <w:isLgl/>
        <w:lvlText w:val="%1.%2.%3.%4.%5.%6.%7.%8."/>
        <w:lvlJc w:val="left"/>
        <w:pPr>
          <w:tabs>
            <w:tab w:val="num" w:pos="1800"/>
          </w:tabs>
          <w:ind w:left="1800" w:hanging="1440"/>
        </w:pPr>
        <w:rPr>
          <w:rFonts w:hint="default"/>
        </w:rPr>
      </w:lvl>
    </w:lvlOverride>
    <w:lvlOverride w:ilvl="8">
      <w:lvl w:ilvl="8">
        <w:start w:val="1"/>
        <w:numFmt w:val="decimal"/>
        <w:isLgl/>
        <w:lvlText w:val="%1.%2.%3.%4.%5.%6.%7.%8.%9."/>
        <w:lvlJc w:val="left"/>
        <w:pPr>
          <w:tabs>
            <w:tab w:val="num" w:pos="2160"/>
          </w:tabs>
          <w:ind w:left="2160" w:hanging="1800"/>
        </w:pPr>
        <w:rPr>
          <w:rFonts w:hint="default"/>
        </w:rPr>
      </w:lvl>
    </w:lvlOverride>
  </w:num>
  <w:num w:numId="24" w16cid:durableId="2007704060">
    <w:abstractNumId w:val="42"/>
  </w:num>
  <w:num w:numId="25" w16cid:durableId="917439312">
    <w:abstractNumId w:val="25"/>
  </w:num>
  <w:num w:numId="26" w16cid:durableId="719474510">
    <w:abstractNumId w:val="17"/>
  </w:num>
  <w:num w:numId="27" w16cid:durableId="1976445226">
    <w:abstractNumId w:val="16"/>
  </w:num>
  <w:num w:numId="28" w16cid:durableId="16227666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372810">
    <w:abstractNumId w:val="23"/>
  </w:num>
  <w:num w:numId="30" w16cid:durableId="355352481">
    <w:abstractNumId w:val="38"/>
  </w:num>
  <w:num w:numId="31" w16cid:durableId="1408503186">
    <w:abstractNumId w:val="14"/>
  </w:num>
  <w:num w:numId="32" w16cid:durableId="1903783438">
    <w:abstractNumId w:val="10"/>
  </w:num>
  <w:num w:numId="33" w16cid:durableId="35355482">
    <w:abstractNumId w:val="21"/>
  </w:num>
  <w:num w:numId="34" w16cid:durableId="539240950">
    <w:abstractNumId w:val="37"/>
  </w:num>
  <w:num w:numId="35" w16cid:durableId="1215504717">
    <w:abstractNumId w:val="31"/>
  </w:num>
  <w:num w:numId="36" w16cid:durableId="99494472">
    <w:abstractNumId w:val="29"/>
  </w:num>
  <w:num w:numId="37" w16cid:durableId="1250575474">
    <w:abstractNumId w:val="39"/>
  </w:num>
  <w:num w:numId="38" w16cid:durableId="126969534">
    <w:abstractNumId w:val="30"/>
  </w:num>
  <w:num w:numId="39" w16cid:durableId="1632397700">
    <w:abstractNumId w:val="36"/>
  </w:num>
  <w:num w:numId="40" w16cid:durableId="654843636">
    <w:abstractNumId w:val="27"/>
  </w:num>
  <w:num w:numId="41" w16cid:durableId="1167593188">
    <w:abstractNumId w:val="15"/>
  </w:num>
  <w:num w:numId="42" w16cid:durableId="554976313">
    <w:abstractNumId w:val="24"/>
  </w:num>
  <w:num w:numId="43" w16cid:durableId="925385331">
    <w:abstractNumId w:val="12"/>
  </w:num>
  <w:num w:numId="44" w16cid:durableId="1651521725">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175A"/>
    <w:rsid w:val="00004058"/>
    <w:rsid w:val="000046FC"/>
    <w:rsid w:val="00004FDB"/>
    <w:rsid w:val="00005EE9"/>
    <w:rsid w:val="00006F79"/>
    <w:rsid w:val="00007A7F"/>
    <w:rsid w:val="00007EED"/>
    <w:rsid w:val="00013A89"/>
    <w:rsid w:val="00015656"/>
    <w:rsid w:val="00016D80"/>
    <w:rsid w:val="0001705D"/>
    <w:rsid w:val="000223F8"/>
    <w:rsid w:val="000257D1"/>
    <w:rsid w:val="00025F9E"/>
    <w:rsid w:val="000346A0"/>
    <w:rsid w:val="00037799"/>
    <w:rsid w:val="000444EF"/>
    <w:rsid w:val="000516B9"/>
    <w:rsid w:val="00056363"/>
    <w:rsid w:val="00056DA7"/>
    <w:rsid w:val="00057947"/>
    <w:rsid w:val="000601AA"/>
    <w:rsid w:val="00061295"/>
    <w:rsid w:val="00062BE2"/>
    <w:rsid w:val="000652F1"/>
    <w:rsid w:val="00071275"/>
    <w:rsid w:val="0007163D"/>
    <w:rsid w:val="00071721"/>
    <w:rsid w:val="00072528"/>
    <w:rsid w:val="00072746"/>
    <w:rsid w:val="00073B79"/>
    <w:rsid w:val="0007659F"/>
    <w:rsid w:val="00080472"/>
    <w:rsid w:val="0008163E"/>
    <w:rsid w:val="000834D7"/>
    <w:rsid w:val="00085F54"/>
    <w:rsid w:val="0008633C"/>
    <w:rsid w:val="00087D7E"/>
    <w:rsid w:val="00092905"/>
    <w:rsid w:val="000963A0"/>
    <w:rsid w:val="0009641D"/>
    <w:rsid w:val="000967C9"/>
    <w:rsid w:val="00097095"/>
    <w:rsid w:val="000A0BD4"/>
    <w:rsid w:val="000A363F"/>
    <w:rsid w:val="000A3C9E"/>
    <w:rsid w:val="000A46AE"/>
    <w:rsid w:val="000A5CE7"/>
    <w:rsid w:val="000B3841"/>
    <w:rsid w:val="000B6129"/>
    <w:rsid w:val="000B67D1"/>
    <w:rsid w:val="000C1176"/>
    <w:rsid w:val="000C5E51"/>
    <w:rsid w:val="000D231E"/>
    <w:rsid w:val="000D76BA"/>
    <w:rsid w:val="000E37D7"/>
    <w:rsid w:val="000E5A4E"/>
    <w:rsid w:val="000E6E33"/>
    <w:rsid w:val="000E6E7C"/>
    <w:rsid w:val="000F3837"/>
    <w:rsid w:val="000F3BA9"/>
    <w:rsid w:val="000F5112"/>
    <w:rsid w:val="000F7704"/>
    <w:rsid w:val="000F79DF"/>
    <w:rsid w:val="00103603"/>
    <w:rsid w:val="00103EEC"/>
    <w:rsid w:val="001070BB"/>
    <w:rsid w:val="0011223A"/>
    <w:rsid w:val="00112292"/>
    <w:rsid w:val="00113FCC"/>
    <w:rsid w:val="00117C72"/>
    <w:rsid w:val="00120976"/>
    <w:rsid w:val="00121626"/>
    <w:rsid w:val="00121856"/>
    <w:rsid w:val="00123C10"/>
    <w:rsid w:val="00124418"/>
    <w:rsid w:val="00124B62"/>
    <w:rsid w:val="00125868"/>
    <w:rsid w:val="001279BE"/>
    <w:rsid w:val="00127BB9"/>
    <w:rsid w:val="00142C9A"/>
    <w:rsid w:val="00142FD5"/>
    <w:rsid w:val="001469BD"/>
    <w:rsid w:val="00151247"/>
    <w:rsid w:val="001524AB"/>
    <w:rsid w:val="00153FCA"/>
    <w:rsid w:val="00154AE2"/>
    <w:rsid w:val="00155763"/>
    <w:rsid w:val="00157763"/>
    <w:rsid w:val="00164341"/>
    <w:rsid w:val="001679A5"/>
    <w:rsid w:val="00167E6F"/>
    <w:rsid w:val="00171137"/>
    <w:rsid w:val="001754FC"/>
    <w:rsid w:val="0017798C"/>
    <w:rsid w:val="0018348B"/>
    <w:rsid w:val="001845B5"/>
    <w:rsid w:val="00184FE6"/>
    <w:rsid w:val="001850E6"/>
    <w:rsid w:val="001853B0"/>
    <w:rsid w:val="001918F6"/>
    <w:rsid w:val="00192DAD"/>
    <w:rsid w:val="001930B0"/>
    <w:rsid w:val="00197165"/>
    <w:rsid w:val="00197DA3"/>
    <w:rsid w:val="00197E9F"/>
    <w:rsid w:val="001A14E5"/>
    <w:rsid w:val="001A162A"/>
    <w:rsid w:val="001A3E64"/>
    <w:rsid w:val="001B2D0C"/>
    <w:rsid w:val="001B39D7"/>
    <w:rsid w:val="001C1C7E"/>
    <w:rsid w:val="001C2324"/>
    <w:rsid w:val="001D0CDF"/>
    <w:rsid w:val="001D468A"/>
    <w:rsid w:val="001D554E"/>
    <w:rsid w:val="001D7DE0"/>
    <w:rsid w:val="001E021D"/>
    <w:rsid w:val="001E3B43"/>
    <w:rsid w:val="001E4ADD"/>
    <w:rsid w:val="001E54E6"/>
    <w:rsid w:val="001E6C30"/>
    <w:rsid w:val="001E70F4"/>
    <w:rsid w:val="001F15DB"/>
    <w:rsid w:val="001F1EB2"/>
    <w:rsid w:val="001F2051"/>
    <w:rsid w:val="001F28E8"/>
    <w:rsid w:val="001F2A11"/>
    <w:rsid w:val="00200F83"/>
    <w:rsid w:val="00201863"/>
    <w:rsid w:val="00201D43"/>
    <w:rsid w:val="00211A7D"/>
    <w:rsid w:val="002143C3"/>
    <w:rsid w:val="002234B4"/>
    <w:rsid w:val="00227911"/>
    <w:rsid w:val="00231609"/>
    <w:rsid w:val="00232696"/>
    <w:rsid w:val="00232CA2"/>
    <w:rsid w:val="00235440"/>
    <w:rsid w:val="00240038"/>
    <w:rsid w:val="002413D1"/>
    <w:rsid w:val="00247922"/>
    <w:rsid w:val="0025203E"/>
    <w:rsid w:val="00252B3C"/>
    <w:rsid w:val="00252BC6"/>
    <w:rsid w:val="00253DD9"/>
    <w:rsid w:val="00253FD9"/>
    <w:rsid w:val="0025694E"/>
    <w:rsid w:val="00256CA3"/>
    <w:rsid w:val="00256DB1"/>
    <w:rsid w:val="00256F88"/>
    <w:rsid w:val="00262413"/>
    <w:rsid w:val="00264B6D"/>
    <w:rsid w:val="00265246"/>
    <w:rsid w:val="00270ADD"/>
    <w:rsid w:val="00271B69"/>
    <w:rsid w:val="00272AA9"/>
    <w:rsid w:val="00274D17"/>
    <w:rsid w:val="002772E7"/>
    <w:rsid w:val="00277BA9"/>
    <w:rsid w:val="00283A4B"/>
    <w:rsid w:val="00284570"/>
    <w:rsid w:val="00285D2E"/>
    <w:rsid w:val="00290FC9"/>
    <w:rsid w:val="00292BFC"/>
    <w:rsid w:val="00294AD9"/>
    <w:rsid w:val="002950CD"/>
    <w:rsid w:val="002969B6"/>
    <w:rsid w:val="002A319A"/>
    <w:rsid w:val="002A37C4"/>
    <w:rsid w:val="002A3BFE"/>
    <w:rsid w:val="002A5199"/>
    <w:rsid w:val="002A640A"/>
    <w:rsid w:val="002A6954"/>
    <w:rsid w:val="002A7B93"/>
    <w:rsid w:val="002B0FB2"/>
    <w:rsid w:val="002B10AD"/>
    <w:rsid w:val="002B3253"/>
    <w:rsid w:val="002B326B"/>
    <w:rsid w:val="002B4944"/>
    <w:rsid w:val="002B50E8"/>
    <w:rsid w:val="002B5A63"/>
    <w:rsid w:val="002B5D09"/>
    <w:rsid w:val="002B6A02"/>
    <w:rsid w:val="002B7DAC"/>
    <w:rsid w:val="002C5BEA"/>
    <w:rsid w:val="002D0383"/>
    <w:rsid w:val="002D2A71"/>
    <w:rsid w:val="002D38A3"/>
    <w:rsid w:val="002D4229"/>
    <w:rsid w:val="002D569D"/>
    <w:rsid w:val="002D6226"/>
    <w:rsid w:val="002D66B5"/>
    <w:rsid w:val="002E11C8"/>
    <w:rsid w:val="002E1224"/>
    <w:rsid w:val="002E6CDA"/>
    <w:rsid w:val="002F1879"/>
    <w:rsid w:val="002F2C0E"/>
    <w:rsid w:val="002F5AD3"/>
    <w:rsid w:val="002F77F7"/>
    <w:rsid w:val="003001BD"/>
    <w:rsid w:val="00301476"/>
    <w:rsid w:val="003028A6"/>
    <w:rsid w:val="0030294F"/>
    <w:rsid w:val="00305CA0"/>
    <w:rsid w:val="00310F59"/>
    <w:rsid w:val="00312B80"/>
    <w:rsid w:val="0031782E"/>
    <w:rsid w:val="00321084"/>
    <w:rsid w:val="00322B8C"/>
    <w:rsid w:val="00324411"/>
    <w:rsid w:val="00325EC5"/>
    <w:rsid w:val="00331E24"/>
    <w:rsid w:val="00332C81"/>
    <w:rsid w:val="00333169"/>
    <w:rsid w:val="00333703"/>
    <w:rsid w:val="00340A52"/>
    <w:rsid w:val="00340DF2"/>
    <w:rsid w:val="0034295B"/>
    <w:rsid w:val="00342C0A"/>
    <w:rsid w:val="003471D6"/>
    <w:rsid w:val="00350D62"/>
    <w:rsid w:val="003519AC"/>
    <w:rsid w:val="003546E8"/>
    <w:rsid w:val="003553C0"/>
    <w:rsid w:val="003606D1"/>
    <w:rsid w:val="00360C09"/>
    <w:rsid w:val="00363C9B"/>
    <w:rsid w:val="00370F02"/>
    <w:rsid w:val="0037459F"/>
    <w:rsid w:val="0037506C"/>
    <w:rsid w:val="00375871"/>
    <w:rsid w:val="00377423"/>
    <w:rsid w:val="0038032A"/>
    <w:rsid w:val="003818C8"/>
    <w:rsid w:val="00381A2A"/>
    <w:rsid w:val="00382399"/>
    <w:rsid w:val="00382580"/>
    <w:rsid w:val="00382822"/>
    <w:rsid w:val="00390361"/>
    <w:rsid w:val="003903ED"/>
    <w:rsid w:val="00392495"/>
    <w:rsid w:val="00395D09"/>
    <w:rsid w:val="003965F1"/>
    <w:rsid w:val="00397849"/>
    <w:rsid w:val="003A080F"/>
    <w:rsid w:val="003A4662"/>
    <w:rsid w:val="003A705A"/>
    <w:rsid w:val="003A75F6"/>
    <w:rsid w:val="003B0F15"/>
    <w:rsid w:val="003B10BA"/>
    <w:rsid w:val="003B5E85"/>
    <w:rsid w:val="003B6F42"/>
    <w:rsid w:val="003C1382"/>
    <w:rsid w:val="003C41F1"/>
    <w:rsid w:val="003C5BD9"/>
    <w:rsid w:val="003D113C"/>
    <w:rsid w:val="003D11B1"/>
    <w:rsid w:val="003D1C72"/>
    <w:rsid w:val="003D27CB"/>
    <w:rsid w:val="003D2A11"/>
    <w:rsid w:val="003D2A72"/>
    <w:rsid w:val="003D30B6"/>
    <w:rsid w:val="003D6351"/>
    <w:rsid w:val="003E18E2"/>
    <w:rsid w:val="003E681A"/>
    <w:rsid w:val="003F28E7"/>
    <w:rsid w:val="003F2906"/>
    <w:rsid w:val="003F3AB6"/>
    <w:rsid w:val="003F77CC"/>
    <w:rsid w:val="00406EED"/>
    <w:rsid w:val="004070C8"/>
    <w:rsid w:val="004105E1"/>
    <w:rsid w:val="00410F7F"/>
    <w:rsid w:val="004128C1"/>
    <w:rsid w:val="0041325D"/>
    <w:rsid w:val="00413479"/>
    <w:rsid w:val="004139DE"/>
    <w:rsid w:val="0041424D"/>
    <w:rsid w:val="00414B85"/>
    <w:rsid w:val="0042068A"/>
    <w:rsid w:val="0042185C"/>
    <w:rsid w:val="004227ED"/>
    <w:rsid w:val="00424E68"/>
    <w:rsid w:val="00436E2B"/>
    <w:rsid w:val="00441F03"/>
    <w:rsid w:val="004426B7"/>
    <w:rsid w:val="00442D65"/>
    <w:rsid w:val="004442C7"/>
    <w:rsid w:val="0045543B"/>
    <w:rsid w:val="00455F64"/>
    <w:rsid w:val="00461EBF"/>
    <w:rsid w:val="00464808"/>
    <w:rsid w:val="0046662F"/>
    <w:rsid w:val="004668C8"/>
    <w:rsid w:val="00466D0E"/>
    <w:rsid w:val="00467D91"/>
    <w:rsid w:val="00470752"/>
    <w:rsid w:val="0047120C"/>
    <w:rsid w:val="004713B3"/>
    <w:rsid w:val="0047337A"/>
    <w:rsid w:val="004753B2"/>
    <w:rsid w:val="00477411"/>
    <w:rsid w:val="00477C07"/>
    <w:rsid w:val="0048192E"/>
    <w:rsid w:val="0048573E"/>
    <w:rsid w:val="00486C20"/>
    <w:rsid w:val="00491CA4"/>
    <w:rsid w:val="0049770B"/>
    <w:rsid w:val="004A35D9"/>
    <w:rsid w:val="004A5768"/>
    <w:rsid w:val="004A770D"/>
    <w:rsid w:val="004B28F3"/>
    <w:rsid w:val="004B65C3"/>
    <w:rsid w:val="004B7ABA"/>
    <w:rsid w:val="004C1F9A"/>
    <w:rsid w:val="004C2CF3"/>
    <w:rsid w:val="004C441E"/>
    <w:rsid w:val="004C4A79"/>
    <w:rsid w:val="004C615F"/>
    <w:rsid w:val="004D2C60"/>
    <w:rsid w:val="004D35F0"/>
    <w:rsid w:val="004D4018"/>
    <w:rsid w:val="004D435E"/>
    <w:rsid w:val="004D4C2A"/>
    <w:rsid w:val="004D588F"/>
    <w:rsid w:val="004D5AD3"/>
    <w:rsid w:val="004D65DC"/>
    <w:rsid w:val="004D72CC"/>
    <w:rsid w:val="004E1674"/>
    <w:rsid w:val="004E3C06"/>
    <w:rsid w:val="004F1F22"/>
    <w:rsid w:val="004F2238"/>
    <w:rsid w:val="004F2C85"/>
    <w:rsid w:val="004F6E00"/>
    <w:rsid w:val="004F6F00"/>
    <w:rsid w:val="005000B6"/>
    <w:rsid w:val="005023C0"/>
    <w:rsid w:val="005034AC"/>
    <w:rsid w:val="005048E2"/>
    <w:rsid w:val="00507E62"/>
    <w:rsid w:val="0051173B"/>
    <w:rsid w:val="0051487B"/>
    <w:rsid w:val="00515F38"/>
    <w:rsid w:val="005215E1"/>
    <w:rsid w:val="00521A8B"/>
    <w:rsid w:val="0052252F"/>
    <w:rsid w:val="00525005"/>
    <w:rsid w:val="005250BF"/>
    <w:rsid w:val="00525DDE"/>
    <w:rsid w:val="00526309"/>
    <w:rsid w:val="00534399"/>
    <w:rsid w:val="00535204"/>
    <w:rsid w:val="00536146"/>
    <w:rsid w:val="0053636A"/>
    <w:rsid w:val="00542247"/>
    <w:rsid w:val="00543877"/>
    <w:rsid w:val="005444FA"/>
    <w:rsid w:val="00544F52"/>
    <w:rsid w:val="005522F5"/>
    <w:rsid w:val="0055341F"/>
    <w:rsid w:val="00553DAA"/>
    <w:rsid w:val="0055460C"/>
    <w:rsid w:val="00560787"/>
    <w:rsid w:val="00561165"/>
    <w:rsid w:val="00561273"/>
    <w:rsid w:val="005618C2"/>
    <w:rsid w:val="00565A6C"/>
    <w:rsid w:val="00565BFE"/>
    <w:rsid w:val="00566F2F"/>
    <w:rsid w:val="005707E4"/>
    <w:rsid w:val="00571A42"/>
    <w:rsid w:val="00573844"/>
    <w:rsid w:val="00575181"/>
    <w:rsid w:val="005772D9"/>
    <w:rsid w:val="00581D60"/>
    <w:rsid w:val="005825AA"/>
    <w:rsid w:val="005873D1"/>
    <w:rsid w:val="00587553"/>
    <w:rsid w:val="00587AA0"/>
    <w:rsid w:val="00590267"/>
    <w:rsid w:val="00591EC5"/>
    <w:rsid w:val="00593273"/>
    <w:rsid w:val="00594682"/>
    <w:rsid w:val="0059695B"/>
    <w:rsid w:val="00597895"/>
    <w:rsid w:val="005A06FE"/>
    <w:rsid w:val="005A1694"/>
    <w:rsid w:val="005A39BF"/>
    <w:rsid w:val="005A424C"/>
    <w:rsid w:val="005A6916"/>
    <w:rsid w:val="005B0678"/>
    <w:rsid w:val="005B3382"/>
    <w:rsid w:val="005B45DB"/>
    <w:rsid w:val="005B61C3"/>
    <w:rsid w:val="005B66A3"/>
    <w:rsid w:val="005C2606"/>
    <w:rsid w:val="005C3128"/>
    <w:rsid w:val="005C6EDA"/>
    <w:rsid w:val="005D0753"/>
    <w:rsid w:val="005D21BA"/>
    <w:rsid w:val="005D32E0"/>
    <w:rsid w:val="005D3470"/>
    <w:rsid w:val="005D6224"/>
    <w:rsid w:val="005D720B"/>
    <w:rsid w:val="005E008C"/>
    <w:rsid w:val="005E0A44"/>
    <w:rsid w:val="005E0B63"/>
    <w:rsid w:val="005E0D42"/>
    <w:rsid w:val="005E294C"/>
    <w:rsid w:val="005E4C88"/>
    <w:rsid w:val="005E7E85"/>
    <w:rsid w:val="006018B4"/>
    <w:rsid w:val="00601CED"/>
    <w:rsid w:val="00603CCA"/>
    <w:rsid w:val="00603EA2"/>
    <w:rsid w:val="00604914"/>
    <w:rsid w:val="00604B24"/>
    <w:rsid w:val="00605BEB"/>
    <w:rsid w:val="00606AA7"/>
    <w:rsid w:val="006074EF"/>
    <w:rsid w:val="00612792"/>
    <w:rsid w:val="00614062"/>
    <w:rsid w:val="00614DDC"/>
    <w:rsid w:val="006172B2"/>
    <w:rsid w:val="00620323"/>
    <w:rsid w:val="00623C37"/>
    <w:rsid w:val="006356B4"/>
    <w:rsid w:val="006357D1"/>
    <w:rsid w:val="00637845"/>
    <w:rsid w:val="00637B83"/>
    <w:rsid w:val="0064340D"/>
    <w:rsid w:val="00643FC7"/>
    <w:rsid w:val="006447BE"/>
    <w:rsid w:val="00644AB7"/>
    <w:rsid w:val="00647646"/>
    <w:rsid w:val="0065294E"/>
    <w:rsid w:val="00652AA4"/>
    <w:rsid w:val="00652B66"/>
    <w:rsid w:val="00657E1C"/>
    <w:rsid w:val="00660EFF"/>
    <w:rsid w:val="00662FF6"/>
    <w:rsid w:val="00664E91"/>
    <w:rsid w:val="006651FF"/>
    <w:rsid w:val="00674844"/>
    <w:rsid w:val="006751CA"/>
    <w:rsid w:val="00675AB2"/>
    <w:rsid w:val="006760DC"/>
    <w:rsid w:val="0068577A"/>
    <w:rsid w:val="00687B97"/>
    <w:rsid w:val="00690540"/>
    <w:rsid w:val="006908E9"/>
    <w:rsid w:val="006910F1"/>
    <w:rsid w:val="006914EF"/>
    <w:rsid w:val="00691E80"/>
    <w:rsid w:val="00692DF3"/>
    <w:rsid w:val="006939E1"/>
    <w:rsid w:val="0069760F"/>
    <w:rsid w:val="006A0CD5"/>
    <w:rsid w:val="006A141E"/>
    <w:rsid w:val="006A19DC"/>
    <w:rsid w:val="006A3B03"/>
    <w:rsid w:val="006A5718"/>
    <w:rsid w:val="006B058E"/>
    <w:rsid w:val="006B0AB5"/>
    <w:rsid w:val="006B0C62"/>
    <w:rsid w:val="006B2DF6"/>
    <w:rsid w:val="006B3BFC"/>
    <w:rsid w:val="006B590F"/>
    <w:rsid w:val="006B6AC9"/>
    <w:rsid w:val="006B6FDA"/>
    <w:rsid w:val="006B78F3"/>
    <w:rsid w:val="006C2735"/>
    <w:rsid w:val="006C4085"/>
    <w:rsid w:val="006C79C8"/>
    <w:rsid w:val="006D1537"/>
    <w:rsid w:val="006D34F2"/>
    <w:rsid w:val="006D3B9C"/>
    <w:rsid w:val="006D6775"/>
    <w:rsid w:val="006E0BBF"/>
    <w:rsid w:val="006E3C38"/>
    <w:rsid w:val="006E53A7"/>
    <w:rsid w:val="006E53EA"/>
    <w:rsid w:val="006E7390"/>
    <w:rsid w:val="006F0129"/>
    <w:rsid w:val="006F4B2D"/>
    <w:rsid w:val="007012B5"/>
    <w:rsid w:val="007053CB"/>
    <w:rsid w:val="00705DB7"/>
    <w:rsid w:val="00707519"/>
    <w:rsid w:val="00712726"/>
    <w:rsid w:val="00714249"/>
    <w:rsid w:val="007155BD"/>
    <w:rsid w:val="00716F0F"/>
    <w:rsid w:val="00722C2A"/>
    <w:rsid w:val="007239DD"/>
    <w:rsid w:val="0072473E"/>
    <w:rsid w:val="00740EFC"/>
    <w:rsid w:val="00740F2E"/>
    <w:rsid w:val="00744270"/>
    <w:rsid w:val="007449D2"/>
    <w:rsid w:val="00750FB5"/>
    <w:rsid w:val="00755EB7"/>
    <w:rsid w:val="0076045D"/>
    <w:rsid w:val="00761071"/>
    <w:rsid w:val="00764095"/>
    <w:rsid w:val="00764C4A"/>
    <w:rsid w:val="00766B4C"/>
    <w:rsid w:val="0076745C"/>
    <w:rsid w:val="00767B1E"/>
    <w:rsid w:val="007727C5"/>
    <w:rsid w:val="00772EFA"/>
    <w:rsid w:val="0077301A"/>
    <w:rsid w:val="00773226"/>
    <w:rsid w:val="007742C9"/>
    <w:rsid w:val="00775FDA"/>
    <w:rsid w:val="007841E8"/>
    <w:rsid w:val="00784963"/>
    <w:rsid w:val="00787B34"/>
    <w:rsid w:val="00787BBC"/>
    <w:rsid w:val="007906D4"/>
    <w:rsid w:val="007913B9"/>
    <w:rsid w:val="007917E0"/>
    <w:rsid w:val="007919DF"/>
    <w:rsid w:val="007A3952"/>
    <w:rsid w:val="007A51BD"/>
    <w:rsid w:val="007A73B4"/>
    <w:rsid w:val="007B2912"/>
    <w:rsid w:val="007B4152"/>
    <w:rsid w:val="007B6BB2"/>
    <w:rsid w:val="007C0ED4"/>
    <w:rsid w:val="007C3064"/>
    <w:rsid w:val="007C44FD"/>
    <w:rsid w:val="007C5BB7"/>
    <w:rsid w:val="007C6842"/>
    <w:rsid w:val="007D0DC8"/>
    <w:rsid w:val="007D1004"/>
    <w:rsid w:val="007D213B"/>
    <w:rsid w:val="007D229D"/>
    <w:rsid w:val="007D25E8"/>
    <w:rsid w:val="007D2B4B"/>
    <w:rsid w:val="007D4630"/>
    <w:rsid w:val="007D7554"/>
    <w:rsid w:val="007E18EE"/>
    <w:rsid w:val="007E3F50"/>
    <w:rsid w:val="007E4F9E"/>
    <w:rsid w:val="007E5F89"/>
    <w:rsid w:val="007E5FFC"/>
    <w:rsid w:val="007E7186"/>
    <w:rsid w:val="007F0643"/>
    <w:rsid w:val="007F212A"/>
    <w:rsid w:val="007F2A70"/>
    <w:rsid w:val="007F3289"/>
    <w:rsid w:val="007F3CF8"/>
    <w:rsid w:val="007F6295"/>
    <w:rsid w:val="007F6889"/>
    <w:rsid w:val="007F73DE"/>
    <w:rsid w:val="00800E5F"/>
    <w:rsid w:val="0080187E"/>
    <w:rsid w:val="00801BB7"/>
    <w:rsid w:val="00801D96"/>
    <w:rsid w:val="0080257F"/>
    <w:rsid w:val="00806D37"/>
    <w:rsid w:val="00816643"/>
    <w:rsid w:val="00816F6C"/>
    <w:rsid w:val="00816FF0"/>
    <w:rsid w:val="00817694"/>
    <w:rsid w:val="00817811"/>
    <w:rsid w:val="008179F9"/>
    <w:rsid w:val="008200A0"/>
    <w:rsid w:val="008229D3"/>
    <w:rsid w:val="0082423A"/>
    <w:rsid w:val="0082454F"/>
    <w:rsid w:val="0082556D"/>
    <w:rsid w:val="00826428"/>
    <w:rsid w:val="00835C53"/>
    <w:rsid w:val="00841329"/>
    <w:rsid w:val="00841409"/>
    <w:rsid w:val="00841E0F"/>
    <w:rsid w:val="00843DA1"/>
    <w:rsid w:val="00850B02"/>
    <w:rsid w:val="00852988"/>
    <w:rsid w:val="008552D6"/>
    <w:rsid w:val="0085708C"/>
    <w:rsid w:val="008608D0"/>
    <w:rsid w:val="00861818"/>
    <w:rsid w:val="0086267E"/>
    <w:rsid w:val="00864733"/>
    <w:rsid w:val="00867606"/>
    <w:rsid w:val="00870005"/>
    <w:rsid w:val="00871172"/>
    <w:rsid w:val="008719D1"/>
    <w:rsid w:val="00872202"/>
    <w:rsid w:val="00872410"/>
    <w:rsid w:val="008731E9"/>
    <w:rsid w:val="00876152"/>
    <w:rsid w:val="00876527"/>
    <w:rsid w:val="00877084"/>
    <w:rsid w:val="00882658"/>
    <w:rsid w:val="00883170"/>
    <w:rsid w:val="008833B6"/>
    <w:rsid w:val="00883C26"/>
    <w:rsid w:val="00890502"/>
    <w:rsid w:val="0089119A"/>
    <w:rsid w:val="00892CD6"/>
    <w:rsid w:val="008941EB"/>
    <w:rsid w:val="008955CF"/>
    <w:rsid w:val="008A0646"/>
    <w:rsid w:val="008A3AA7"/>
    <w:rsid w:val="008A3CFD"/>
    <w:rsid w:val="008A66B0"/>
    <w:rsid w:val="008A7EFB"/>
    <w:rsid w:val="008B05F1"/>
    <w:rsid w:val="008B2B28"/>
    <w:rsid w:val="008B5BAC"/>
    <w:rsid w:val="008B6E1F"/>
    <w:rsid w:val="008B70BD"/>
    <w:rsid w:val="008B78FF"/>
    <w:rsid w:val="008B7E75"/>
    <w:rsid w:val="008C5428"/>
    <w:rsid w:val="008D137F"/>
    <w:rsid w:val="008D2CA0"/>
    <w:rsid w:val="008D6C44"/>
    <w:rsid w:val="008E2CCC"/>
    <w:rsid w:val="008E5DDD"/>
    <w:rsid w:val="008E6425"/>
    <w:rsid w:val="008E6FFA"/>
    <w:rsid w:val="008E719C"/>
    <w:rsid w:val="008F2012"/>
    <w:rsid w:val="008F4DD2"/>
    <w:rsid w:val="008F4DDA"/>
    <w:rsid w:val="008F78A0"/>
    <w:rsid w:val="009000BE"/>
    <w:rsid w:val="009003E6"/>
    <w:rsid w:val="0090193D"/>
    <w:rsid w:val="00901975"/>
    <w:rsid w:val="00903216"/>
    <w:rsid w:val="009035C9"/>
    <w:rsid w:val="009060D2"/>
    <w:rsid w:val="009134A0"/>
    <w:rsid w:val="00915BB7"/>
    <w:rsid w:val="00921169"/>
    <w:rsid w:val="00921523"/>
    <w:rsid w:val="00923EE9"/>
    <w:rsid w:val="00926629"/>
    <w:rsid w:val="00931193"/>
    <w:rsid w:val="009407B3"/>
    <w:rsid w:val="00941889"/>
    <w:rsid w:val="00942A6B"/>
    <w:rsid w:val="00944E2E"/>
    <w:rsid w:val="00945BD6"/>
    <w:rsid w:val="00950082"/>
    <w:rsid w:val="0095192C"/>
    <w:rsid w:val="009521BF"/>
    <w:rsid w:val="009556F0"/>
    <w:rsid w:val="00961B34"/>
    <w:rsid w:val="009622F4"/>
    <w:rsid w:val="00962F9A"/>
    <w:rsid w:val="00963A1D"/>
    <w:rsid w:val="009643F7"/>
    <w:rsid w:val="00971B40"/>
    <w:rsid w:val="0097292C"/>
    <w:rsid w:val="00972D9A"/>
    <w:rsid w:val="00972E39"/>
    <w:rsid w:val="00974BFE"/>
    <w:rsid w:val="009761B4"/>
    <w:rsid w:val="0098019A"/>
    <w:rsid w:val="009807EC"/>
    <w:rsid w:val="00980834"/>
    <w:rsid w:val="00981839"/>
    <w:rsid w:val="00986EE0"/>
    <w:rsid w:val="00987638"/>
    <w:rsid w:val="009907FF"/>
    <w:rsid w:val="009912E2"/>
    <w:rsid w:val="009934AB"/>
    <w:rsid w:val="00993C25"/>
    <w:rsid w:val="00994377"/>
    <w:rsid w:val="009954B5"/>
    <w:rsid w:val="009955F9"/>
    <w:rsid w:val="00996754"/>
    <w:rsid w:val="009A0641"/>
    <w:rsid w:val="009A1FA2"/>
    <w:rsid w:val="009A456E"/>
    <w:rsid w:val="009A51F3"/>
    <w:rsid w:val="009B0606"/>
    <w:rsid w:val="009B5540"/>
    <w:rsid w:val="009D04C2"/>
    <w:rsid w:val="009D11E1"/>
    <w:rsid w:val="009D3CDD"/>
    <w:rsid w:val="009D5D05"/>
    <w:rsid w:val="009E1F38"/>
    <w:rsid w:val="009E2623"/>
    <w:rsid w:val="009E5184"/>
    <w:rsid w:val="009E6508"/>
    <w:rsid w:val="009E6AEE"/>
    <w:rsid w:val="009F1A84"/>
    <w:rsid w:val="009F369E"/>
    <w:rsid w:val="009F6E23"/>
    <w:rsid w:val="00A00DEB"/>
    <w:rsid w:val="00A01633"/>
    <w:rsid w:val="00A03E52"/>
    <w:rsid w:val="00A049BA"/>
    <w:rsid w:val="00A07325"/>
    <w:rsid w:val="00A1025E"/>
    <w:rsid w:val="00A1088E"/>
    <w:rsid w:val="00A10B98"/>
    <w:rsid w:val="00A111F5"/>
    <w:rsid w:val="00A1218B"/>
    <w:rsid w:val="00A1309F"/>
    <w:rsid w:val="00A1540E"/>
    <w:rsid w:val="00A170B6"/>
    <w:rsid w:val="00A17ED4"/>
    <w:rsid w:val="00A22F82"/>
    <w:rsid w:val="00A24B04"/>
    <w:rsid w:val="00A268BE"/>
    <w:rsid w:val="00A2755D"/>
    <w:rsid w:val="00A27ED9"/>
    <w:rsid w:val="00A30A9A"/>
    <w:rsid w:val="00A33E93"/>
    <w:rsid w:val="00A35209"/>
    <w:rsid w:val="00A35323"/>
    <w:rsid w:val="00A36D4A"/>
    <w:rsid w:val="00A4387E"/>
    <w:rsid w:val="00A44472"/>
    <w:rsid w:val="00A46AFD"/>
    <w:rsid w:val="00A47A6A"/>
    <w:rsid w:val="00A51F9E"/>
    <w:rsid w:val="00A52C57"/>
    <w:rsid w:val="00A534B6"/>
    <w:rsid w:val="00A558EF"/>
    <w:rsid w:val="00A5683F"/>
    <w:rsid w:val="00A61BF1"/>
    <w:rsid w:val="00A6333D"/>
    <w:rsid w:val="00A641D9"/>
    <w:rsid w:val="00A65392"/>
    <w:rsid w:val="00A65D43"/>
    <w:rsid w:val="00A66165"/>
    <w:rsid w:val="00A715CA"/>
    <w:rsid w:val="00A7210C"/>
    <w:rsid w:val="00A737C5"/>
    <w:rsid w:val="00A7393D"/>
    <w:rsid w:val="00A751D3"/>
    <w:rsid w:val="00A7595E"/>
    <w:rsid w:val="00A8019F"/>
    <w:rsid w:val="00A80E7D"/>
    <w:rsid w:val="00A84CE4"/>
    <w:rsid w:val="00A85CB1"/>
    <w:rsid w:val="00A87937"/>
    <w:rsid w:val="00A87DB4"/>
    <w:rsid w:val="00A87FCB"/>
    <w:rsid w:val="00AA0256"/>
    <w:rsid w:val="00AB079F"/>
    <w:rsid w:val="00AB1ACF"/>
    <w:rsid w:val="00AB2F9B"/>
    <w:rsid w:val="00AB37CE"/>
    <w:rsid w:val="00AB533B"/>
    <w:rsid w:val="00AB5E41"/>
    <w:rsid w:val="00AC1C38"/>
    <w:rsid w:val="00AC360B"/>
    <w:rsid w:val="00AC3A82"/>
    <w:rsid w:val="00AC41BD"/>
    <w:rsid w:val="00AC4AC8"/>
    <w:rsid w:val="00AC51CA"/>
    <w:rsid w:val="00AD2557"/>
    <w:rsid w:val="00AD68D0"/>
    <w:rsid w:val="00AD6C58"/>
    <w:rsid w:val="00AD6CE5"/>
    <w:rsid w:val="00AE0596"/>
    <w:rsid w:val="00AE1E38"/>
    <w:rsid w:val="00AE2163"/>
    <w:rsid w:val="00AE4C1A"/>
    <w:rsid w:val="00AF54CE"/>
    <w:rsid w:val="00AF5A2C"/>
    <w:rsid w:val="00AF5A48"/>
    <w:rsid w:val="00AF5E28"/>
    <w:rsid w:val="00AF6A0C"/>
    <w:rsid w:val="00B02C67"/>
    <w:rsid w:val="00B0669E"/>
    <w:rsid w:val="00B12BB2"/>
    <w:rsid w:val="00B132AE"/>
    <w:rsid w:val="00B140CC"/>
    <w:rsid w:val="00B22AAF"/>
    <w:rsid w:val="00B23F27"/>
    <w:rsid w:val="00B245FC"/>
    <w:rsid w:val="00B2610B"/>
    <w:rsid w:val="00B36682"/>
    <w:rsid w:val="00B409DA"/>
    <w:rsid w:val="00B41439"/>
    <w:rsid w:val="00B417DE"/>
    <w:rsid w:val="00B44110"/>
    <w:rsid w:val="00B44F60"/>
    <w:rsid w:val="00B46350"/>
    <w:rsid w:val="00B479D2"/>
    <w:rsid w:val="00B47F00"/>
    <w:rsid w:val="00B52525"/>
    <w:rsid w:val="00B52DA2"/>
    <w:rsid w:val="00B530DB"/>
    <w:rsid w:val="00B53CFE"/>
    <w:rsid w:val="00B576F5"/>
    <w:rsid w:val="00B63246"/>
    <w:rsid w:val="00B65A27"/>
    <w:rsid w:val="00B6799C"/>
    <w:rsid w:val="00B7075D"/>
    <w:rsid w:val="00B70981"/>
    <w:rsid w:val="00B71BF9"/>
    <w:rsid w:val="00B7257A"/>
    <w:rsid w:val="00B80904"/>
    <w:rsid w:val="00B85A88"/>
    <w:rsid w:val="00B86D77"/>
    <w:rsid w:val="00B90B93"/>
    <w:rsid w:val="00BA07D1"/>
    <w:rsid w:val="00BA4AFC"/>
    <w:rsid w:val="00BA504F"/>
    <w:rsid w:val="00BA5567"/>
    <w:rsid w:val="00BA70A3"/>
    <w:rsid w:val="00BB2636"/>
    <w:rsid w:val="00BB780D"/>
    <w:rsid w:val="00BC1A69"/>
    <w:rsid w:val="00BC1CDD"/>
    <w:rsid w:val="00BC1E7F"/>
    <w:rsid w:val="00BC2492"/>
    <w:rsid w:val="00BC51DB"/>
    <w:rsid w:val="00BC63FA"/>
    <w:rsid w:val="00BD2FD0"/>
    <w:rsid w:val="00BD3E4F"/>
    <w:rsid w:val="00BD45CD"/>
    <w:rsid w:val="00BD7AE8"/>
    <w:rsid w:val="00BE1DDD"/>
    <w:rsid w:val="00BE1FA6"/>
    <w:rsid w:val="00BE2E31"/>
    <w:rsid w:val="00BE32DD"/>
    <w:rsid w:val="00BE55FF"/>
    <w:rsid w:val="00BE56C5"/>
    <w:rsid w:val="00BE5F9F"/>
    <w:rsid w:val="00BE7AA9"/>
    <w:rsid w:val="00BF6BD4"/>
    <w:rsid w:val="00BF7CD8"/>
    <w:rsid w:val="00BF7E7E"/>
    <w:rsid w:val="00C02608"/>
    <w:rsid w:val="00C02C93"/>
    <w:rsid w:val="00C02D96"/>
    <w:rsid w:val="00C053A7"/>
    <w:rsid w:val="00C06AF5"/>
    <w:rsid w:val="00C07E5B"/>
    <w:rsid w:val="00C1427C"/>
    <w:rsid w:val="00C144BC"/>
    <w:rsid w:val="00C17A64"/>
    <w:rsid w:val="00C2787B"/>
    <w:rsid w:val="00C30F6E"/>
    <w:rsid w:val="00C31297"/>
    <w:rsid w:val="00C3183E"/>
    <w:rsid w:val="00C327DF"/>
    <w:rsid w:val="00C33ACF"/>
    <w:rsid w:val="00C34CF8"/>
    <w:rsid w:val="00C36B95"/>
    <w:rsid w:val="00C36DF3"/>
    <w:rsid w:val="00C422FC"/>
    <w:rsid w:val="00C43758"/>
    <w:rsid w:val="00C46168"/>
    <w:rsid w:val="00C47717"/>
    <w:rsid w:val="00C51210"/>
    <w:rsid w:val="00C57B80"/>
    <w:rsid w:val="00C619A5"/>
    <w:rsid w:val="00C61B80"/>
    <w:rsid w:val="00C64192"/>
    <w:rsid w:val="00C64589"/>
    <w:rsid w:val="00C65338"/>
    <w:rsid w:val="00C744C9"/>
    <w:rsid w:val="00C74F7C"/>
    <w:rsid w:val="00C845D1"/>
    <w:rsid w:val="00C93168"/>
    <w:rsid w:val="00C935B2"/>
    <w:rsid w:val="00CA0A18"/>
    <w:rsid w:val="00CA1222"/>
    <w:rsid w:val="00CA34DC"/>
    <w:rsid w:val="00CA54B8"/>
    <w:rsid w:val="00CA7657"/>
    <w:rsid w:val="00CB51EF"/>
    <w:rsid w:val="00CB62BE"/>
    <w:rsid w:val="00CB7974"/>
    <w:rsid w:val="00CC089E"/>
    <w:rsid w:val="00CC0FBC"/>
    <w:rsid w:val="00CD2D43"/>
    <w:rsid w:val="00CD37C5"/>
    <w:rsid w:val="00CD4761"/>
    <w:rsid w:val="00CD6804"/>
    <w:rsid w:val="00CD6E84"/>
    <w:rsid w:val="00CD6F63"/>
    <w:rsid w:val="00CD7D0B"/>
    <w:rsid w:val="00CE1974"/>
    <w:rsid w:val="00CE19BD"/>
    <w:rsid w:val="00CE3949"/>
    <w:rsid w:val="00CE5FD9"/>
    <w:rsid w:val="00CE75FF"/>
    <w:rsid w:val="00CF06AD"/>
    <w:rsid w:val="00CF3948"/>
    <w:rsid w:val="00CF401C"/>
    <w:rsid w:val="00CF780A"/>
    <w:rsid w:val="00D01750"/>
    <w:rsid w:val="00D01C44"/>
    <w:rsid w:val="00D03B4E"/>
    <w:rsid w:val="00D0648F"/>
    <w:rsid w:val="00D10E44"/>
    <w:rsid w:val="00D14D4C"/>
    <w:rsid w:val="00D178EE"/>
    <w:rsid w:val="00D17A29"/>
    <w:rsid w:val="00D20EB0"/>
    <w:rsid w:val="00D22E85"/>
    <w:rsid w:val="00D24678"/>
    <w:rsid w:val="00D26BF2"/>
    <w:rsid w:val="00D34B71"/>
    <w:rsid w:val="00D35114"/>
    <w:rsid w:val="00D35ABF"/>
    <w:rsid w:val="00D36AC8"/>
    <w:rsid w:val="00D41628"/>
    <w:rsid w:val="00D42E99"/>
    <w:rsid w:val="00D44A8A"/>
    <w:rsid w:val="00D460A8"/>
    <w:rsid w:val="00D505C2"/>
    <w:rsid w:val="00D507D9"/>
    <w:rsid w:val="00D52211"/>
    <w:rsid w:val="00D525C2"/>
    <w:rsid w:val="00D54B6C"/>
    <w:rsid w:val="00D56035"/>
    <w:rsid w:val="00D57219"/>
    <w:rsid w:val="00D577C2"/>
    <w:rsid w:val="00D61A33"/>
    <w:rsid w:val="00D61E94"/>
    <w:rsid w:val="00D628FA"/>
    <w:rsid w:val="00D62A82"/>
    <w:rsid w:val="00D62E43"/>
    <w:rsid w:val="00D631DE"/>
    <w:rsid w:val="00D65838"/>
    <w:rsid w:val="00D658F4"/>
    <w:rsid w:val="00D67C95"/>
    <w:rsid w:val="00D71CBC"/>
    <w:rsid w:val="00D71DCC"/>
    <w:rsid w:val="00D72623"/>
    <w:rsid w:val="00D73FB5"/>
    <w:rsid w:val="00D76909"/>
    <w:rsid w:val="00D80515"/>
    <w:rsid w:val="00D90D78"/>
    <w:rsid w:val="00D91945"/>
    <w:rsid w:val="00D91BFF"/>
    <w:rsid w:val="00D91C6C"/>
    <w:rsid w:val="00D93CA5"/>
    <w:rsid w:val="00D94305"/>
    <w:rsid w:val="00D958C3"/>
    <w:rsid w:val="00D95FD7"/>
    <w:rsid w:val="00DA197D"/>
    <w:rsid w:val="00DA1AB2"/>
    <w:rsid w:val="00DA556A"/>
    <w:rsid w:val="00DA66E7"/>
    <w:rsid w:val="00DA7405"/>
    <w:rsid w:val="00DB1D73"/>
    <w:rsid w:val="00DB6471"/>
    <w:rsid w:val="00DB72CB"/>
    <w:rsid w:val="00DB77EA"/>
    <w:rsid w:val="00DC1C16"/>
    <w:rsid w:val="00DC2EB6"/>
    <w:rsid w:val="00DC302C"/>
    <w:rsid w:val="00DC6412"/>
    <w:rsid w:val="00DC68C2"/>
    <w:rsid w:val="00DC757E"/>
    <w:rsid w:val="00DD2FE9"/>
    <w:rsid w:val="00DD587D"/>
    <w:rsid w:val="00DD60BC"/>
    <w:rsid w:val="00DD7FF9"/>
    <w:rsid w:val="00DE0B8A"/>
    <w:rsid w:val="00DE1120"/>
    <w:rsid w:val="00DE13DF"/>
    <w:rsid w:val="00DE1BB0"/>
    <w:rsid w:val="00DE3D80"/>
    <w:rsid w:val="00DE3E4D"/>
    <w:rsid w:val="00DE6249"/>
    <w:rsid w:val="00DE68CA"/>
    <w:rsid w:val="00DE72B7"/>
    <w:rsid w:val="00DF6CC9"/>
    <w:rsid w:val="00E009C8"/>
    <w:rsid w:val="00E03C44"/>
    <w:rsid w:val="00E05EEE"/>
    <w:rsid w:val="00E14CCF"/>
    <w:rsid w:val="00E14F59"/>
    <w:rsid w:val="00E150FE"/>
    <w:rsid w:val="00E17F5A"/>
    <w:rsid w:val="00E2011B"/>
    <w:rsid w:val="00E202C6"/>
    <w:rsid w:val="00E2037F"/>
    <w:rsid w:val="00E213F1"/>
    <w:rsid w:val="00E21A8A"/>
    <w:rsid w:val="00E21A8D"/>
    <w:rsid w:val="00E22292"/>
    <w:rsid w:val="00E25E25"/>
    <w:rsid w:val="00E274F3"/>
    <w:rsid w:val="00E31C75"/>
    <w:rsid w:val="00E3222D"/>
    <w:rsid w:val="00E32C71"/>
    <w:rsid w:val="00E33CED"/>
    <w:rsid w:val="00E357CE"/>
    <w:rsid w:val="00E36DD4"/>
    <w:rsid w:val="00E37F08"/>
    <w:rsid w:val="00E4101E"/>
    <w:rsid w:val="00E4111E"/>
    <w:rsid w:val="00E41943"/>
    <w:rsid w:val="00E41C6F"/>
    <w:rsid w:val="00E42A01"/>
    <w:rsid w:val="00E4517D"/>
    <w:rsid w:val="00E467B3"/>
    <w:rsid w:val="00E478B0"/>
    <w:rsid w:val="00E51E6C"/>
    <w:rsid w:val="00E53346"/>
    <w:rsid w:val="00E53F5E"/>
    <w:rsid w:val="00E53FD6"/>
    <w:rsid w:val="00E54A2A"/>
    <w:rsid w:val="00E56E69"/>
    <w:rsid w:val="00E6007D"/>
    <w:rsid w:val="00E6772C"/>
    <w:rsid w:val="00E70129"/>
    <w:rsid w:val="00E71692"/>
    <w:rsid w:val="00E73EE9"/>
    <w:rsid w:val="00E76162"/>
    <w:rsid w:val="00E834E5"/>
    <w:rsid w:val="00E83F7F"/>
    <w:rsid w:val="00E86BEC"/>
    <w:rsid w:val="00E86E0E"/>
    <w:rsid w:val="00E87B8D"/>
    <w:rsid w:val="00E91239"/>
    <w:rsid w:val="00E94D3C"/>
    <w:rsid w:val="00E97F7F"/>
    <w:rsid w:val="00EA1CCE"/>
    <w:rsid w:val="00EA414B"/>
    <w:rsid w:val="00EA46F0"/>
    <w:rsid w:val="00EA799F"/>
    <w:rsid w:val="00EB0C4A"/>
    <w:rsid w:val="00EB311B"/>
    <w:rsid w:val="00EC18A1"/>
    <w:rsid w:val="00EC5058"/>
    <w:rsid w:val="00EC7B58"/>
    <w:rsid w:val="00EC7BEE"/>
    <w:rsid w:val="00ED259C"/>
    <w:rsid w:val="00ED2B29"/>
    <w:rsid w:val="00ED3824"/>
    <w:rsid w:val="00ED3EAB"/>
    <w:rsid w:val="00ED7FBF"/>
    <w:rsid w:val="00EE3237"/>
    <w:rsid w:val="00EE39DF"/>
    <w:rsid w:val="00EE4DCD"/>
    <w:rsid w:val="00EF24D6"/>
    <w:rsid w:val="00EF64BB"/>
    <w:rsid w:val="00EF6DD5"/>
    <w:rsid w:val="00F013C6"/>
    <w:rsid w:val="00F015B1"/>
    <w:rsid w:val="00F0677A"/>
    <w:rsid w:val="00F06937"/>
    <w:rsid w:val="00F118B4"/>
    <w:rsid w:val="00F133A8"/>
    <w:rsid w:val="00F13A67"/>
    <w:rsid w:val="00F16811"/>
    <w:rsid w:val="00F16831"/>
    <w:rsid w:val="00F269E3"/>
    <w:rsid w:val="00F32EB0"/>
    <w:rsid w:val="00F35C3C"/>
    <w:rsid w:val="00F36598"/>
    <w:rsid w:val="00F449E9"/>
    <w:rsid w:val="00F46275"/>
    <w:rsid w:val="00F505A6"/>
    <w:rsid w:val="00F50F65"/>
    <w:rsid w:val="00F600D1"/>
    <w:rsid w:val="00F625B1"/>
    <w:rsid w:val="00F70E49"/>
    <w:rsid w:val="00F738E7"/>
    <w:rsid w:val="00F75816"/>
    <w:rsid w:val="00F76693"/>
    <w:rsid w:val="00F829AB"/>
    <w:rsid w:val="00F83458"/>
    <w:rsid w:val="00F84F32"/>
    <w:rsid w:val="00F853F3"/>
    <w:rsid w:val="00F85FC6"/>
    <w:rsid w:val="00F86BEF"/>
    <w:rsid w:val="00F875D9"/>
    <w:rsid w:val="00F87782"/>
    <w:rsid w:val="00F904B2"/>
    <w:rsid w:val="00F9051B"/>
    <w:rsid w:val="00FA13F5"/>
    <w:rsid w:val="00FA159D"/>
    <w:rsid w:val="00FA1D00"/>
    <w:rsid w:val="00FB013E"/>
    <w:rsid w:val="00FB2870"/>
    <w:rsid w:val="00FB410B"/>
    <w:rsid w:val="00FB75BF"/>
    <w:rsid w:val="00FC0FE1"/>
    <w:rsid w:val="00FC2C58"/>
    <w:rsid w:val="00FC386A"/>
    <w:rsid w:val="00FC5E56"/>
    <w:rsid w:val="00FC64CC"/>
    <w:rsid w:val="00FE2042"/>
    <w:rsid w:val="00FE273F"/>
    <w:rsid w:val="00FE29B5"/>
    <w:rsid w:val="00FE4E64"/>
    <w:rsid w:val="00FE5151"/>
    <w:rsid w:val="00FE6614"/>
    <w:rsid w:val="00FF35C2"/>
    <w:rsid w:val="00FF3F25"/>
    <w:rsid w:val="00FF431F"/>
    <w:rsid w:val="00FF4543"/>
    <w:rsid w:val="00FF51B7"/>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9874F"/>
  <w15:docId w15:val="{B500AD51-BC29-4FD0-9B45-59CD2188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Fußnote Char Cha"/>
    <w:basedOn w:val="Parasts"/>
    <w:link w:val="VrestekstsRakstz"/>
    <w:uiPriority w:val="99"/>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iPriority w:val="99"/>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styleId="Izmantotahipersaite">
    <w:name w:val="FollowedHyperlink"/>
    <w:basedOn w:val="Noklusjumarindkopasfonts"/>
    <w:uiPriority w:val="99"/>
    <w:semiHidden/>
    <w:unhideWhenUsed/>
    <w:rsid w:val="00987638"/>
    <w:rPr>
      <w:color w:val="954F72" w:themeColor="followedHyperlink"/>
      <w:u w:val="single"/>
    </w:rPr>
  </w:style>
  <w:style w:type="paragraph" w:customStyle="1" w:styleId="tv213">
    <w:name w:val="tv213"/>
    <w:basedOn w:val="Parasts"/>
    <w:rsid w:val="00E274F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3Gints">
    <w:name w:val="Heading 3 Gints"/>
    <w:basedOn w:val="Virsraksts3"/>
    <w:rsid w:val="00103603"/>
    <w:pPr>
      <w:keepNext w:val="0"/>
      <w:numPr>
        <w:ilvl w:val="0"/>
        <w:numId w:val="19"/>
      </w:numPr>
      <w:spacing w:before="0" w:after="0"/>
      <w:jc w:val="both"/>
    </w:pPr>
    <w:rPr>
      <w:rFonts w:ascii="Times New Roman" w:hAnsi="Times New Roman" w:cs="Times New Roman"/>
      <w:b w:val="0"/>
      <w:bCs w:val="0"/>
      <w:sz w:val="24"/>
      <w:szCs w:val="24"/>
      <w:lang w:eastAsia="zh-CN"/>
    </w:rPr>
  </w:style>
  <w:style w:type="character" w:customStyle="1" w:styleId="Neatrisintapieminana1">
    <w:name w:val="Neatrisināta pieminēšana1"/>
    <w:basedOn w:val="Noklusjumarindkopasfonts"/>
    <w:uiPriority w:val="99"/>
    <w:semiHidden/>
    <w:unhideWhenUsed/>
    <w:rsid w:val="00154AE2"/>
    <w:rPr>
      <w:color w:val="605E5C"/>
      <w:shd w:val="clear" w:color="auto" w:fill="E1DFDD"/>
    </w:rPr>
  </w:style>
  <w:style w:type="character" w:customStyle="1" w:styleId="BezatstarpmRakstz">
    <w:name w:val="Bez atstarpēm Rakstz."/>
    <w:link w:val="Bezatstarpm"/>
    <w:uiPriority w:val="1"/>
    <w:qFormat/>
    <w:rsid w:val="009A51F3"/>
    <w:rPr>
      <w:rFonts w:ascii="Times New Roman" w:eastAsia="Times New Roman" w:hAnsi="Times New Roman" w:cs="Times New Roman"/>
      <w:sz w:val="24"/>
      <w:szCs w:val="24"/>
      <w:lang w:eastAsia="ar-SA"/>
    </w:rPr>
  </w:style>
  <w:style w:type="character" w:styleId="Neatrisintapieminana">
    <w:name w:val="Unresolved Mention"/>
    <w:basedOn w:val="Noklusjumarindkopasfonts"/>
    <w:uiPriority w:val="99"/>
    <w:semiHidden/>
    <w:unhideWhenUsed/>
    <w:rsid w:val="00253DD9"/>
    <w:rPr>
      <w:color w:val="605E5C"/>
      <w:shd w:val="clear" w:color="auto" w:fill="E1DFDD"/>
    </w:rPr>
  </w:style>
  <w:style w:type="paragraph" w:customStyle="1" w:styleId="FootnoteRefernece">
    <w:name w:val="Footnote Refernece"/>
    <w:aliases w:val="E,E FNZ,Footnotes refss,Odwołanie przypisu,Ref,de nota al pie,ftref"/>
    <w:basedOn w:val="Parasts"/>
    <w:next w:val="Parasts"/>
    <w:link w:val="Vresatsauce"/>
    <w:uiPriority w:val="99"/>
    <w:rsid w:val="00605BEB"/>
    <w:pPr>
      <w:spacing w:line="240" w:lineRule="exact"/>
      <w:jc w:val="both"/>
      <w:textAlignment w:val="baseline"/>
    </w:pPr>
    <w:rPr>
      <w:vertAlign w:val="superscript"/>
    </w:rPr>
  </w:style>
  <w:style w:type="paragraph" w:customStyle="1" w:styleId="Default">
    <w:name w:val="Default"/>
    <w:rsid w:val="001F15DB"/>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405542015">
      <w:bodyDiv w:val="1"/>
      <w:marLeft w:val="0"/>
      <w:marRight w:val="0"/>
      <w:marTop w:val="0"/>
      <w:marBottom w:val="0"/>
      <w:divBdr>
        <w:top w:val="none" w:sz="0" w:space="0" w:color="auto"/>
        <w:left w:val="none" w:sz="0" w:space="0" w:color="auto"/>
        <w:bottom w:val="none" w:sz="0" w:space="0" w:color="auto"/>
        <w:right w:val="none" w:sz="0" w:space="0" w:color="auto"/>
      </w:divBdr>
      <w:divsChild>
        <w:div w:id="727463617">
          <w:marLeft w:val="0"/>
          <w:marRight w:val="0"/>
          <w:marTop w:val="0"/>
          <w:marBottom w:val="0"/>
          <w:divBdr>
            <w:top w:val="none" w:sz="0" w:space="0" w:color="auto"/>
            <w:left w:val="none" w:sz="0" w:space="0" w:color="auto"/>
            <w:bottom w:val="none" w:sz="0" w:space="0" w:color="auto"/>
            <w:right w:val="none" w:sz="0" w:space="0" w:color="auto"/>
          </w:divBdr>
        </w:div>
      </w:divsChild>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717436892">
      <w:bodyDiv w:val="1"/>
      <w:marLeft w:val="0"/>
      <w:marRight w:val="0"/>
      <w:marTop w:val="0"/>
      <w:marBottom w:val="0"/>
      <w:divBdr>
        <w:top w:val="none" w:sz="0" w:space="0" w:color="auto"/>
        <w:left w:val="none" w:sz="0" w:space="0" w:color="auto"/>
        <w:bottom w:val="none" w:sz="0" w:space="0" w:color="auto"/>
        <w:right w:val="none" w:sz="0" w:space="0" w:color="auto"/>
      </w:divBdr>
    </w:div>
    <w:div w:id="892275650">
      <w:bodyDiv w:val="1"/>
      <w:marLeft w:val="0"/>
      <w:marRight w:val="0"/>
      <w:marTop w:val="0"/>
      <w:marBottom w:val="0"/>
      <w:divBdr>
        <w:top w:val="none" w:sz="0" w:space="0" w:color="auto"/>
        <w:left w:val="none" w:sz="0" w:space="0" w:color="auto"/>
        <w:bottom w:val="none" w:sz="0" w:space="0" w:color="auto"/>
        <w:right w:val="none" w:sz="0" w:space="0" w:color="auto"/>
      </w:divBdr>
    </w:div>
    <w:div w:id="938677490">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289245402">
      <w:bodyDiv w:val="1"/>
      <w:marLeft w:val="0"/>
      <w:marRight w:val="0"/>
      <w:marTop w:val="0"/>
      <w:marBottom w:val="0"/>
      <w:divBdr>
        <w:top w:val="none" w:sz="0" w:space="0" w:color="auto"/>
        <w:left w:val="none" w:sz="0" w:space="0" w:color="auto"/>
        <w:bottom w:val="none" w:sz="0" w:space="0" w:color="auto"/>
        <w:right w:val="none" w:sz="0" w:space="0" w:color="auto"/>
      </w:divBdr>
    </w:div>
    <w:div w:id="1470786311">
      <w:bodyDiv w:val="1"/>
      <w:marLeft w:val="0"/>
      <w:marRight w:val="0"/>
      <w:marTop w:val="0"/>
      <w:marBottom w:val="0"/>
      <w:divBdr>
        <w:top w:val="none" w:sz="0" w:space="0" w:color="auto"/>
        <w:left w:val="none" w:sz="0" w:space="0" w:color="auto"/>
        <w:bottom w:val="none" w:sz="0" w:space="0" w:color="auto"/>
        <w:right w:val="none" w:sz="0" w:space="0" w:color="auto"/>
      </w:divBdr>
    </w:div>
    <w:div w:id="187684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info.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lursoft.lv/" TargetMode="External"/><Relationship Id="rId10" Type="http://schemas.openxmlformats.org/officeDocument/2006/relationships/hyperlink" Target="https://www.eis.gov.lv/EKEIS/Supplier/Organizer/166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das@liepaja.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9E566-A3E3-4104-B259-80DBF2B3B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9</Pages>
  <Words>18068</Words>
  <Characters>10300</Characters>
  <Application>Microsoft Office Word</Application>
  <DocSecurity>0</DocSecurity>
  <Lines>85</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Aija Drulle</cp:lastModifiedBy>
  <cp:revision>28</cp:revision>
  <cp:lastPrinted>2023-08-07T07:38:00Z</cp:lastPrinted>
  <dcterms:created xsi:type="dcterms:W3CDTF">2026-03-13T08:00:00Z</dcterms:created>
  <dcterms:modified xsi:type="dcterms:W3CDTF">2026-08-31T11:44:00Z</dcterms:modified>
</cp:coreProperties>
</file>