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9F586B" w14:textId="35F8E65A" w:rsidR="00D509A2" w:rsidRPr="00860CA3" w:rsidRDefault="00D509A2" w:rsidP="00D509A2">
      <w:pPr>
        <w:spacing w:after="0" w:line="240" w:lineRule="auto"/>
        <w:ind w:left="5103"/>
        <w:jc w:val="right"/>
        <w:rPr>
          <w:rFonts w:ascii="Times New Roman" w:hAnsi="Times New Roman"/>
        </w:rPr>
      </w:pPr>
      <w:r w:rsidRPr="00860CA3">
        <w:rPr>
          <w:rFonts w:ascii="Times New Roman" w:hAnsi="Times New Roman"/>
        </w:rPr>
        <w:t>APSTIPRINĀTS</w:t>
      </w:r>
    </w:p>
    <w:p w14:paraId="1F1009C4" w14:textId="77777777" w:rsidR="00D509A2" w:rsidRPr="00860CA3" w:rsidRDefault="00D509A2" w:rsidP="00D509A2">
      <w:pPr>
        <w:spacing w:after="0" w:line="240" w:lineRule="auto"/>
        <w:ind w:left="4253"/>
        <w:jc w:val="right"/>
        <w:rPr>
          <w:rFonts w:ascii="Times New Roman" w:hAnsi="Times New Roman"/>
        </w:rPr>
      </w:pPr>
      <w:r w:rsidRPr="00860CA3">
        <w:rPr>
          <w:rFonts w:ascii="Times New Roman" w:hAnsi="Times New Roman"/>
        </w:rPr>
        <w:t>VSIA “Paula Stradiņa klīniskā universitātes slimnīca”</w:t>
      </w:r>
    </w:p>
    <w:p w14:paraId="455378A6" w14:textId="77777777" w:rsidR="00D509A2" w:rsidRPr="00860CA3" w:rsidRDefault="00D509A2" w:rsidP="00D509A2">
      <w:pPr>
        <w:spacing w:after="0" w:line="240" w:lineRule="auto"/>
        <w:ind w:left="5103"/>
        <w:jc w:val="right"/>
        <w:rPr>
          <w:rFonts w:ascii="Times New Roman" w:hAnsi="Times New Roman"/>
        </w:rPr>
      </w:pPr>
      <w:r w:rsidRPr="00860CA3">
        <w:rPr>
          <w:rFonts w:ascii="Times New Roman" w:hAnsi="Times New Roman"/>
        </w:rPr>
        <w:t>Iepirkuma komisijas sēdē</w:t>
      </w:r>
    </w:p>
    <w:p w14:paraId="5209D73E" w14:textId="600D5D14" w:rsidR="00C23261" w:rsidRPr="00480309" w:rsidRDefault="00D509A2" w:rsidP="00C23261">
      <w:pPr>
        <w:spacing w:after="0" w:line="240" w:lineRule="auto"/>
        <w:ind w:left="5103"/>
        <w:jc w:val="right"/>
        <w:rPr>
          <w:rFonts w:ascii="Times New Roman" w:hAnsi="Times New Roman"/>
          <w:color w:val="FF0000"/>
        </w:rPr>
      </w:pPr>
      <w:r w:rsidRPr="00860CA3">
        <w:rPr>
          <w:rFonts w:ascii="Times New Roman" w:hAnsi="Times New Roman"/>
        </w:rPr>
        <w:t>202</w:t>
      </w:r>
      <w:r w:rsidR="00B879D4">
        <w:rPr>
          <w:rFonts w:ascii="Times New Roman" w:hAnsi="Times New Roman"/>
        </w:rPr>
        <w:t>6</w:t>
      </w:r>
      <w:r w:rsidRPr="00860CA3">
        <w:rPr>
          <w:rFonts w:ascii="Times New Roman" w:hAnsi="Times New Roman"/>
        </w:rPr>
        <w:t xml:space="preserve">. gada </w:t>
      </w:r>
      <w:r w:rsidR="00E664E4">
        <w:rPr>
          <w:rFonts w:ascii="Times New Roman" w:hAnsi="Times New Roman"/>
        </w:rPr>
        <w:t>7</w:t>
      </w:r>
      <w:bookmarkStart w:id="0" w:name="_GoBack"/>
      <w:bookmarkEnd w:id="0"/>
      <w:r w:rsidR="00B879D4">
        <w:rPr>
          <w:rFonts w:ascii="Times New Roman" w:hAnsi="Times New Roman"/>
        </w:rPr>
        <w:t>.jūl</w:t>
      </w:r>
      <w:r w:rsidR="00B15BB3">
        <w:rPr>
          <w:rFonts w:ascii="Times New Roman" w:hAnsi="Times New Roman"/>
        </w:rPr>
        <w:t>i</w:t>
      </w:r>
      <w:r w:rsidR="00B879D4">
        <w:rPr>
          <w:rFonts w:ascii="Times New Roman" w:hAnsi="Times New Roman"/>
        </w:rPr>
        <w:t>jā</w:t>
      </w:r>
    </w:p>
    <w:p w14:paraId="25D7DA62" w14:textId="3CA6133D" w:rsidR="00D509A2" w:rsidRPr="00860CA3" w:rsidRDefault="00D509A2" w:rsidP="00D509A2">
      <w:pPr>
        <w:spacing w:after="0" w:line="240" w:lineRule="auto"/>
        <w:ind w:left="5103"/>
        <w:jc w:val="right"/>
        <w:rPr>
          <w:rFonts w:ascii="Times New Roman" w:hAnsi="Times New Roman"/>
        </w:rPr>
      </w:pPr>
      <w:r w:rsidRPr="00860CA3">
        <w:rPr>
          <w:rFonts w:ascii="Times New Roman" w:hAnsi="Times New Roman"/>
        </w:rPr>
        <w:t xml:space="preserve">(protokols Nr. </w:t>
      </w:r>
      <w:r w:rsidR="00B879D4">
        <w:rPr>
          <w:rFonts w:ascii="Times New Roman" w:hAnsi="Times New Roman"/>
        </w:rPr>
        <w:t>1</w:t>
      </w:r>
      <w:r w:rsidR="00F15CD2" w:rsidRPr="00860CA3">
        <w:rPr>
          <w:rFonts w:ascii="Times New Roman" w:hAnsi="Times New Roman"/>
        </w:rPr>
        <w:t>)</w:t>
      </w:r>
    </w:p>
    <w:p w14:paraId="64E1BB37" w14:textId="77777777" w:rsidR="00D509A2" w:rsidRPr="00860CA3" w:rsidRDefault="00D509A2" w:rsidP="00D509A2">
      <w:pPr>
        <w:ind w:left="5103"/>
        <w:jc w:val="right"/>
        <w:rPr>
          <w:rFonts w:ascii="Times New Roman" w:hAnsi="Times New Roman"/>
        </w:rPr>
      </w:pPr>
    </w:p>
    <w:p w14:paraId="42D8101C" w14:textId="77777777" w:rsidR="00D509A2" w:rsidRPr="00860CA3" w:rsidRDefault="00D509A2" w:rsidP="00D509A2">
      <w:pPr>
        <w:jc w:val="right"/>
        <w:rPr>
          <w:rFonts w:ascii="Times New Roman" w:hAnsi="Times New Roman"/>
        </w:rPr>
      </w:pPr>
    </w:p>
    <w:p w14:paraId="75EEE7EC" w14:textId="77777777" w:rsidR="00D509A2" w:rsidRPr="00860CA3" w:rsidRDefault="00D509A2" w:rsidP="00D509A2">
      <w:pPr>
        <w:jc w:val="right"/>
        <w:rPr>
          <w:rFonts w:ascii="Times New Roman" w:hAnsi="Times New Roman"/>
        </w:rPr>
      </w:pPr>
    </w:p>
    <w:p w14:paraId="69443C32" w14:textId="77777777" w:rsidR="00D509A2" w:rsidRPr="00860CA3" w:rsidRDefault="00D509A2" w:rsidP="00D509A2">
      <w:pPr>
        <w:jc w:val="right"/>
        <w:rPr>
          <w:rFonts w:ascii="Times New Roman" w:hAnsi="Times New Roman"/>
        </w:rPr>
      </w:pPr>
    </w:p>
    <w:p w14:paraId="79C646EB" w14:textId="77777777" w:rsidR="00D509A2" w:rsidRPr="00860CA3" w:rsidRDefault="00D509A2" w:rsidP="00D509A2">
      <w:pPr>
        <w:jc w:val="right"/>
        <w:rPr>
          <w:rFonts w:ascii="Times New Roman" w:hAnsi="Times New Roman"/>
        </w:rPr>
      </w:pPr>
    </w:p>
    <w:p w14:paraId="469B8FC5" w14:textId="77777777" w:rsidR="00D509A2" w:rsidRPr="00860CA3" w:rsidRDefault="00D509A2" w:rsidP="00D509A2">
      <w:pPr>
        <w:jc w:val="right"/>
        <w:rPr>
          <w:rFonts w:ascii="Times New Roman" w:hAnsi="Times New Roman"/>
        </w:rPr>
      </w:pPr>
    </w:p>
    <w:p w14:paraId="58E74FB5" w14:textId="77777777" w:rsidR="00D509A2" w:rsidRPr="00860CA3" w:rsidRDefault="00D509A2" w:rsidP="00D509A2">
      <w:pPr>
        <w:jc w:val="right"/>
        <w:rPr>
          <w:rFonts w:ascii="Times New Roman" w:hAnsi="Times New Roman"/>
        </w:rPr>
      </w:pPr>
    </w:p>
    <w:p w14:paraId="6CFC2477" w14:textId="77C52D0E" w:rsidR="00D509A2" w:rsidRPr="00860CA3" w:rsidRDefault="00D509A2" w:rsidP="00D509A2">
      <w:pPr>
        <w:spacing w:after="0" w:line="240" w:lineRule="auto"/>
        <w:jc w:val="center"/>
        <w:rPr>
          <w:rFonts w:ascii="Times New Roman" w:hAnsi="Times New Roman"/>
          <w:shd w:val="clear" w:color="auto" w:fill="FFFFFF"/>
        </w:rPr>
      </w:pPr>
      <w:r w:rsidRPr="00860CA3">
        <w:rPr>
          <w:rFonts w:ascii="Times New Roman" w:hAnsi="Times New Roman"/>
          <w:shd w:val="clear" w:color="auto" w:fill="FFFFFF"/>
        </w:rPr>
        <w:t>Publisko iepirkumu likuma 9.pantā noteiktajā kārtībā</w:t>
      </w:r>
      <w:r w:rsidR="009E5ACB" w:rsidRPr="00860CA3">
        <w:rPr>
          <w:rFonts w:ascii="Times New Roman" w:hAnsi="Times New Roman"/>
          <w:shd w:val="clear" w:color="auto" w:fill="FFFFFF"/>
        </w:rPr>
        <w:t xml:space="preserve"> rīkotā</w:t>
      </w:r>
    </w:p>
    <w:p w14:paraId="5EB54F7D" w14:textId="77777777" w:rsidR="009E5ACB" w:rsidRPr="00860CA3" w:rsidRDefault="009E5ACB" w:rsidP="009E5ACB">
      <w:pPr>
        <w:jc w:val="center"/>
        <w:rPr>
          <w:rFonts w:ascii="Times New Roman" w:eastAsia="Times New Roman" w:hAnsi="Times New Roman"/>
          <w:lang w:eastAsia="lv-LV"/>
        </w:rPr>
      </w:pPr>
    </w:p>
    <w:p w14:paraId="200FD056" w14:textId="6CB75D14" w:rsidR="00D509A2" w:rsidRPr="00860CA3" w:rsidRDefault="009E5ACB" w:rsidP="009E5ACB">
      <w:pPr>
        <w:jc w:val="center"/>
        <w:rPr>
          <w:rFonts w:ascii="Times New Roman" w:hAnsi="Times New Roman"/>
          <w:shd w:val="clear" w:color="auto" w:fill="FFFFFF"/>
        </w:rPr>
      </w:pPr>
      <w:r w:rsidRPr="00860CA3">
        <w:rPr>
          <w:rFonts w:ascii="Times New Roman" w:eastAsia="Times New Roman" w:hAnsi="Times New Roman"/>
          <w:lang w:eastAsia="lv-LV"/>
        </w:rPr>
        <w:t>Iepirkum</w:t>
      </w:r>
      <w:r w:rsidRPr="00860CA3">
        <w:rPr>
          <w:rFonts w:ascii="Times New Roman" w:hAnsi="Times New Roman"/>
          <w:lang w:eastAsia="lv-LV"/>
        </w:rPr>
        <w:t>a</w:t>
      </w:r>
      <w:r w:rsidRPr="00860CA3">
        <w:rPr>
          <w:rFonts w:ascii="Times New Roman" w:hAnsi="Times New Roman"/>
          <w:shd w:val="clear" w:color="auto" w:fill="FFFFFF"/>
        </w:rPr>
        <w:t xml:space="preserve"> </w:t>
      </w:r>
    </w:p>
    <w:p w14:paraId="43E821CB" w14:textId="77777777" w:rsidR="00DA1EEC" w:rsidRPr="00860CA3" w:rsidRDefault="00DA1EEC" w:rsidP="00D509A2">
      <w:pPr>
        <w:spacing w:before="100" w:beforeAutospacing="1" w:after="100" w:afterAutospacing="1"/>
        <w:jc w:val="center"/>
        <w:rPr>
          <w:rFonts w:ascii="Times New Roman" w:hAnsi="Times New Roman"/>
          <w:b/>
          <w:bCs/>
          <w:iCs/>
          <w:caps/>
        </w:rPr>
      </w:pPr>
      <w:r w:rsidRPr="00860CA3">
        <w:rPr>
          <w:rFonts w:ascii="Times New Roman" w:eastAsia="Times New Roman" w:hAnsi="Times New Roman"/>
          <w:b/>
          <w:bCs/>
          <w:iCs/>
          <w:caps/>
          <w:noProof/>
          <w:lang w:eastAsia="ar-SA"/>
        </w:rPr>
        <w:t>Uzkopšanas inventāra piegāde</w:t>
      </w:r>
      <w:r w:rsidRPr="00860CA3">
        <w:rPr>
          <w:rFonts w:ascii="Times New Roman" w:hAnsi="Times New Roman"/>
          <w:b/>
          <w:bCs/>
          <w:iCs/>
          <w:caps/>
        </w:rPr>
        <w:t xml:space="preserve"> </w:t>
      </w:r>
    </w:p>
    <w:p w14:paraId="2E7B8ED8" w14:textId="570708C4" w:rsidR="00D509A2" w:rsidRPr="00860CA3" w:rsidRDefault="00D509A2" w:rsidP="00D509A2">
      <w:pPr>
        <w:spacing w:before="100" w:beforeAutospacing="1" w:after="100" w:afterAutospacing="1"/>
        <w:jc w:val="center"/>
        <w:rPr>
          <w:rFonts w:ascii="Times New Roman" w:hAnsi="Times New Roman"/>
          <w:b/>
          <w:bCs/>
        </w:rPr>
      </w:pPr>
      <w:r w:rsidRPr="00860CA3">
        <w:rPr>
          <w:rFonts w:ascii="Times New Roman" w:hAnsi="Times New Roman"/>
          <w:b/>
          <w:bCs/>
        </w:rPr>
        <w:t>NOLIKUMS</w:t>
      </w:r>
    </w:p>
    <w:p w14:paraId="5523B6B4" w14:textId="77777777" w:rsidR="00D509A2" w:rsidRPr="00860CA3" w:rsidRDefault="00D509A2" w:rsidP="00D509A2">
      <w:pPr>
        <w:spacing w:before="100" w:beforeAutospacing="1" w:after="100" w:afterAutospacing="1"/>
        <w:jc w:val="center"/>
        <w:rPr>
          <w:rFonts w:ascii="Times New Roman" w:hAnsi="Times New Roman"/>
          <w:b/>
          <w:bCs/>
          <w:color w:val="FF0000"/>
        </w:rPr>
      </w:pPr>
    </w:p>
    <w:p w14:paraId="5625071C" w14:textId="4F6E8D9D" w:rsidR="00D509A2" w:rsidRDefault="00D509A2" w:rsidP="00D509A2">
      <w:pPr>
        <w:spacing w:before="100" w:beforeAutospacing="1" w:after="100" w:afterAutospacing="1"/>
        <w:jc w:val="center"/>
        <w:rPr>
          <w:rFonts w:ascii="Times New Roman" w:hAnsi="Times New Roman"/>
          <w:b/>
          <w:bCs/>
        </w:rPr>
      </w:pPr>
      <w:r w:rsidRPr="00860CA3">
        <w:rPr>
          <w:rFonts w:ascii="Times New Roman" w:hAnsi="Times New Roman"/>
          <w:b/>
          <w:bCs/>
        </w:rPr>
        <w:t>ID Nr. PSKUS 202</w:t>
      </w:r>
      <w:r w:rsidR="00B879D4">
        <w:rPr>
          <w:rFonts w:ascii="Times New Roman" w:hAnsi="Times New Roman"/>
          <w:b/>
          <w:bCs/>
        </w:rPr>
        <w:t>6</w:t>
      </w:r>
      <w:r w:rsidRPr="00860CA3">
        <w:rPr>
          <w:rFonts w:ascii="Times New Roman" w:hAnsi="Times New Roman"/>
          <w:b/>
          <w:bCs/>
        </w:rPr>
        <w:t>/</w:t>
      </w:r>
      <w:r w:rsidR="00B879D4">
        <w:rPr>
          <w:rFonts w:ascii="Times New Roman" w:hAnsi="Times New Roman"/>
          <w:b/>
          <w:bCs/>
        </w:rPr>
        <w:t>121</w:t>
      </w:r>
    </w:p>
    <w:p w14:paraId="461C6CDA" w14:textId="4B88BD36" w:rsidR="00F65990" w:rsidRDefault="00F65990" w:rsidP="00D509A2">
      <w:pPr>
        <w:spacing w:before="100" w:beforeAutospacing="1" w:after="100" w:afterAutospacing="1"/>
        <w:jc w:val="center"/>
        <w:rPr>
          <w:rFonts w:ascii="Times New Roman" w:hAnsi="Times New Roman"/>
          <w:b/>
          <w:bCs/>
        </w:rPr>
      </w:pPr>
    </w:p>
    <w:p w14:paraId="29444B46" w14:textId="77777777" w:rsidR="00D509A2" w:rsidRPr="00860CA3" w:rsidRDefault="00D509A2" w:rsidP="00D509A2">
      <w:pPr>
        <w:spacing w:before="100" w:beforeAutospacing="1" w:after="100" w:afterAutospacing="1"/>
        <w:jc w:val="center"/>
        <w:rPr>
          <w:rFonts w:ascii="Times New Roman" w:hAnsi="Times New Roman"/>
        </w:rPr>
      </w:pPr>
    </w:p>
    <w:p w14:paraId="3C0884F6" w14:textId="77777777" w:rsidR="00D509A2" w:rsidRPr="00860CA3" w:rsidRDefault="00D509A2" w:rsidP="00D509A2">
      <w:pPr>
        <w:spacing w:before="100" w:beforeAutospacing="1" w:after="100" w:afterAutospacing="1"/>
        <w:jc w:val="center"/>
        <w:rPr>
          <w:rFonts w:ascii="Times New Roman" w:hAnsi="Times New Roman"/>
        </w:rPr>
      </w:pPr>
    </w:p>
    <w:p w14:paraId="2DE1A49D" w14:textId="77777777" w:rsidR="00D509A2" w:rsidRPr="00860CA3" w:rsidRDefault="00D509A2" w:rsidP="00D509A2">
      <w:pPr>
        <w:spacing w:before="100" w:beforeAutospacing="1" w:after="100" w:afterAutospacing="1"/>
        <w:jc w:val="center"/>
        <w:rPr>
          <w:rFonts w:ascii="Times New Roman" w:hAnsi="Times New Roman"/>
        </w:rPr>
      </w:pPr>
    </w:p>
    <w:p w14:paraId="4474ED4E" w14:textId="77777777" w:rsidR="00D509A2" w:rsidRPr="00860CA3" w:rsidRDefault="00D509A2" w:rsidP="00D509A2">
      <w:pPr>
        <w:spacing w:before="100" w:beforeAutospacing="1" w:after="100" w:afterAutospacing="1"/>
        <w:jc w:val="center"/>
        <w:rPr>
          <w:rFonts w:ascii="Times New Roman" w:hAnsi="Times New Roman"/>
        </w:rPr>
      </w:pPr>
    </w:p>
    <w:p w14:paraId="54C0B41C" w14:textId="77777777" w:rsidR="00D509A2" w:rsidRPr="00860CA3" w:rsidRDefault="00D509A2" w:rsidP="00D509A2">
      <w:pPr>
        <w:spacing w:before="100" w:beforeAutospacing="1" w:after="100" w:afterAutospacing="1"/>
        <w:jc w:val="center"/>
        <w:rPr>
          <w:rFonts w:ascii="Times New Roman" w:hAnsi="Times New Roman"/>
        </w:rPr>
      </w:pPr>
    </w:p>
    <w:p w14:paraId="7FCA69CA" w14:textId="77777777" w:rsidR="00D509A2" w:rsidRPr="00860CA3" w:rsidRDefault="00D509A2" w:rsidP="00D509A2">
      <w:pPr>
        <w:spacing w:before="100" w:beforeAutospacing="1" w:after="100" w:afterAutospacing="1"/>
        <w:jc w:val="center"/>
        <w:rPr>
          <w:rFonts w:ascii="Times New Roman" w:hAnsi="Times New Roman"/>
        </w:rPr>
      </w:pPr>
    </w:p>
    <w:p w14:paraId="13495F80" w14:textId="77777777" w:rsidR="00D509A2" w:rsidRPr="00860CA3" w:rsidRDefault="00D509A2" w:rsidP="00D509A2">
      <w:pPr>
        <w:spacing w:before="100" w:beforeAutospacing="1" w:after="100" w:afterAutospacing="1"/>
        <w:jc w:val="center"/>
        <w:rPr>
          <w:rFonts w:ascii="Times New Roman" w:hAnsi="Times New Roman"/>
        </w:rPr>
      </w:pPr>
    </w:p>
    <w:p w14:paraId="00E16162" w14:textId="77777777" w:rsidR="00D509A2" w:rsidRPr="00860CA3" w:rsidRDefault="00D509A2" w:rsidP="00D509A2">
      <w:pPr>
        <w:spacing w:before="100" w:beforeAutospacing="1" w:after="100" w:afterAutospacing="1"/>
        <w:jc w:val="center"/>
        <w:rPr>
          <w:rFonts w:ascii="Times New Roman" w:hAnsi="Times New Roman"/>
        </w:rPr>
      </w:pPr>
    </w:p>
    <w:p w14:paraId="79AB8C69" w14:textId="0D09725C" w:rsidR="00D509A2" w:rsidRPr="00860CA3" w:rsidRDefault="00D509A2" w:rsidP="00D509A2">
      <w:pPr>
        <w:spacing w:before="100" w:beforeAutospacing="1" w:after="100" w:afterAutospacing="1"/>
        <w:jc w:val="center"/>
        <w:rPr>
          <w:rFonts w:ascii="Times New Roman" w:hAnsi="Times New Roman"/>
        </w:rPr>
      </w:pPr>
      <w:r w:rsidRPr="00860CA3">
        <w:rPr>
          <w:rFonts w:ascii="Times New Roman" w:hAnsi="Times New Roman"/>
        </w:rPr>
        <w:t>Rīgā, 202</w:t>
      </w:r>
      <w:r w:rsidR="00B879D4">
        <w:rPr>
          <w:rFonts w:ascii="Times New Roman" w:hAnsi="Times New Roman"/>
        </w:rPr>
        <w:t>6</w:t>
      </w:r>
    </w:p>
    <w:p w14:paraId="0C410F6C" w14:textId="77777777" w:rsidR="00D509A2" w:rsidRPr="00860CA3" w:rsidRDefault="00D509A2" w:rsidP="00205EBD">
      <w:pPr>
        <w:spacing w:after="0" w:line="240" w:lineRule="auto"/>
        <w:rPr>
          <w:rFonts w:ascii="Times New Roman" w:eastAsia="Times New Roman" w:hAnsi="Times New Roman"/>
        </w:rPr>
      </w:pPr>
    </w:p>
    <w:p w14:paraId="4B5E0B7D" w14:textId="77777777" w:rsidR="004B06C3" w:rsidRPr="00860CA3" w:rsidRDefault="004B06C3" w:rsidP="005C0EA2">
      <w:pPr>
        <w:tabs>
          <w:tab w:val="left" w:pos="7895"/>
        </w:tabs>
        <w:spacing w:after="0" w:line="240" w:lineRule="auto"/>
        <w:rPr>
          <w:rFonts w:ascii="Times New Roman" w:eastAsia="Times New Roman" w:hAnsi="Times New Roman"/>
          <w:color w:val="FF0000"/>
          <w:lang w:eastAsia="lv-LV"/>
        </w:rPr>
      </w:pPr>
    </w:p>
    <w:p w14:paraId="4E99D60F" w14:textId="3AB3466A" w:rsidR="00D509A2" w:rsidRPr="00860CA3" w:rsidRDefault="00D509A2" w:rsidP="006B526F">
      <w:pPr>
        <w:pStyle w:val="ListParagraph"/>
        <w:keepNext/>
        <w:numPr>
          <w:ilvl w:val="0"/>
          <w:numId w:val="6"/>
        </w:numPr>
        <w:spacing w:after="40"/>
        <w:ind w:left="709" w:hanging="709"/>
        <w:contextualSpacing w:val="0"/>
        <w:jc w:val="both"/>
        <w:outlineLvl w:val="1"/>
        <w:rPr>
          <w:b/>
          <w:bCs/>
          <w:sz w:val="22"/>
          <w:szCs w:val="22"/>
          <w:lang w:val="x-none"/>
        </w:rPr>
      </w:pPr>
      <w:bookmarkStart w:id="1" w:name="_Toc477855457"/>
      <w:bookmarkStart w:id="2" w:name="_Toc380655951"/>
      <w:bookmarkStart w:id="3" w:name="_Toc336439995"/>
      <w:bookmarkStart w:id="4" w:name="_Toc325630692"/>
      <w:bookmarkStart w:id="5" w:name="_Toc325629838"/>
      <w:bookmarkStart w:id="6" w:name="_Toc322689685"/>
      <w:bookmarkStart w:id="7" w:name="_Toc322351059"/>
      <w:r w:rsidRPr="00860CA3">
        <w:rPr>
          <w:b/>
          <w:bCs/>
          <w:sz w:val="22"/>
          <w:szCs w:val="22"/>
          <w:lang w:val="x-none"/>
        </w:rPr>
        <w:lastRenderedPageBreak/>
        <w:t xml:space="preserve">Iepirkuma </w:t>
      </w:r>
      <w:r w:rsidRPr="00860CA3">
        <w:rPr>
          <w:b/>
          <w:bCs/>
          <w:sz w:val="22"/>
          <w:szCs w:val="22"/>
        </w:rPr>
        <w:t xml:space="preserve">veids, nosaukums un </w:t>
      </w:r>
      <w:bookmarkEnd w:id="1"/>
      <w:bookmarkEnd w:id="2"/>
      <w:bookmarkEnd w:id="3"/>
      <w:bookmarkEnd w:id="4"/>
      <w:bookmarkEnd w:id="5"/>
      <w:bookmarkEnd w:id="6"/>
      <w:bookmarkEnd w:id="7"/>
      <w:r w:rsidRPr="00860CA3">
        <w:rPr>
          <w:b/>
          <w:bCs/>
          <w:sz w:val="22"/>
          <w:szCs w:val="22"/>
        </w:rPr>
        <w:t xml:space="preserve">identifikācijas numurs (turpmāk – ID Nr.) </w:t>
      </w:r>
      <w:bookmarkStart w:id="8" w:name="_Toc477855458"/>
      <w:bookmarkStart w:id="9" w:name="_Toc380655952"/>
      <w:bookmarkStart w:id="10" w:name="_Toc336439996"/>
      <w:bookmarkStart w:id="11" w:name="_Toc325630693"/>
      <w:bookmarkStart w:id="12" w:name="_Toc325629839"/>
      <w:bookmarkStart w:id="13" w:name="_Toc322689686"/>
      <w:bookmarkStart w:id="14" w:name="_Toc322351060"/>
    </w:p>
    <w:p w14:paraId="7EB5D676" w14:textId="6B330967" w:rsidR="00D509A2" w:rsidRPr="00860CA3" w:rsidRDefault="00D509A2" w:rsidP="0038675B">
      <w:pPr>
        <w:pStyle w:val="ListParagraph"/>
        <w:spacing w:after="40"/>
        <w:ind w:left="709"/>
        <w:contextualSpacing w:val="0"/>
        <w:jc w:val="both"/>
        <w:rPr>
          <w:b/>
          <w:sz w:val="22"/>
          <w:szCs w:val="22"/>
        </w:rPr>
      </w:pPr>
      <w:r w:rsidRPr="00860CA3">
        <w:rPr>
          <w:sz w:val="22"/>
          <w:szCs w:val="22"/>
        </w:rPr>
        <w:t xml:space="preserve">Iepirkums, kas tiek rīkots Publisko iepirkumu likuma 9.panta noteiktajā kārtībā </w:t>
      </w:r>
      <w:r w:rsidRPr="00860CA3">
        <w:rPr>
          <w:bCs/>
          <w:sz w:val="22"/>
          <w:szCs w:val="22"/>
        </w:rPr>
        <w:t>“</w:t>
      </w:r>
      <w:r w:rsidR="00956455" w:rsidRPr="00860CA3">
        <w:rPr>
          <w:b/>
          <w:bCs/>
          <w:noProof/>
          <w:sz w:val="22"/>
          <w:szCs w:val="22"/>
          <w:lang w:eastAsia="ar-SA"/>
        </w:rPr>
        <w:t>Uzkopšanas inventāra piegāde</w:t>
      </w:r>
      <w:r w:rsidRPr="00860CA3">
        <w:rPr>
          <w:bCs/>
          <w:sz w:val="22"/>
          <w:szCs w:val="22"/>
        </w:rPr>
        <w:t>”, ID Nr. </w:t>
      </w:r>
      <w:r w:rsidRPr="00860CA3">
        <w:rPr>
          <w:b/>
          <w:bCs/>
          <w:sz w:val="22"/>
          <w:szCs w:val="22"/>
        </w:rPr>
        <w:t>PSKUS 202</w:t>
      </w:r>
      <w:r w:rsidR="00B879D4">
        <w:rPr>
          <w:b/>
          <w:bCs/>
          <w:sz w:val="22"/>
          <w:szCs w:val="22"/>
        </w:rPr>
        <w:t>6</w:t>
      </w:r>
      <w:r w:rsidRPr="00860CA3">
        <w:rPr>
          <w:b/>
          <w:bCs/>
          <w:sz w:val="22"/>
          <w:szCs w:val="22"/>
        </w:rPr>
        <w:t>/</w:t>
      </w:r>
      <w:r w:rsidR="00B879D4">
        <w:rPr>
          <w:b/>
          <w:bCs/>
          <w:sz w:val="22"/>
          <w:szCs w:val="22"/>
        </w:rPr>
        <w:t>121</w:t>
      </w:r>
      <w:r w:rsidRPr="00860CA3">
        <w:rPr>
          <w:bCs/>
          <w:sz w:val="22"/>
          <w:szCs w:val="22"/>
        </w:rPr>
        <w:t xml:space="preserve"> (turpmāk – Iepirkums).</w:t>
      </w:r>
    </w:p>
    <w:p w14:paraId="20F164FB" w14:textId="20DE146B" w:rsidR="00D509A2" w:rsidRPr="00860CA3" w:rsidRDefault="00D509A2" w:rsidP="006B526F">
      <w:pPr>
        <w:pStyle w:val="ListParagraph"/>
        <w:keepNext/>
        <w:numPr>
          <w:ilvl w:val="0"/>
          <w:numId w:val="6"/>
        </w:numPr>
        <w:spacing w:before="60" w:after="60"/>
        <w:ind w:left="709" w:hanging="709"/>
        <w:contextualSpacing w:val="0"/>
        <w:jc w:val="both"/>
        <w:outlineLvl w:val="1"/>
        <w:rPr>
          <w:b/>
          <w:bCs/>
          <w:sz w:val="22"/>
          <w:szCs w:val="22"/>
          <w:lang w:val="x-none"/>
        </w:rPr>
      </w:pPr>
      <w:r w:rsidRPr="00860CA3">
        <w:rPr>
          <w:b/>
          <w:bCs/>
          <w:sz w:val="22"/>
          <w:szCs w:val="22"/>
          <w:lang w:val="x-none"/>
        </w:rPr>
        <w:t>Pasūtītājs</w:t>
      </w:r>
      <w:bookmarkEnd w:id="8"/>
      <w:bookmarkEnd w:id="9"/>
      <w:bookmarkEnd w:id="10"/>
      <w:bookmarkEnd w:id="11"/>
      <w:bookmarkEnd w:id="12"/>
      <w:bookmarkEnd w:id="13"/>
      <w:bookmarkEnd w:id="14"/>
    </w:p>
    <w:p w14:paraId="67BBAB40" w14:textId="77777777" w:rsidR="00D509A2" w:rsidRPr="00860CA3" w:rsidRDefault="00D509A2" w:rsidP="0038675B">
      <w:pPr>
        <w:pStyle w:val="ListParagraph"/>
        <w:ind w:left="709"/>
        <w:contextualSpacing w:val="0"/>
        <w:rPr>
          <w:sz w:val="22"/>
          <w:szCs w:val="22"/>
        </w:rPr>
      </w:pPr>
      <w:bookmarkStart w:id="15" w:name="_Hlk135311954"/>
      <w:bookmarkStart w:id="16" w:name="_Toc380655953"/>
      <w:bookmarkStart w:id="17" w:name="_Toc336439997"/>
      <w:bookmarkStart w:id="18" w:name="_Toc325630694"/>
      <w:bookmarkStart w:id="19" w:name="_Toc325629840"/>
      <w:bookmarkStart w:id="20" w:name="_Toc322689687"/>
      <w:bookmarkStart w:id="21" w:name="_Toc322351061"/>
      <w:r w:rsidRPr="00860CA3">
        <w:rPr>
          <w:sz w:val="22"/>
          <w:szCs w:val="22"/>
        </w:rPr>
        <w:t>Pasūtītāja nosaukums: VSIA “Paula Stradiņa klīniskā universitātes slimnīca”.</w:t>
      </w:r>
    </w:p>
    <w:p w14:paraId="25A5ADB0" w14:textId="77777777" w:rsidR="00D509A2" w:rsidRPr="00860CA3" w:rsidRDefault="00D509A2" w:rsidP="0038675B">
      <w:pPr>
        <w:pStyle w:val="ListParagraph"/>
        <w:ind w:left="709"/>
        <w:contextualSpacing w:val="0"/>
        <w:rPr>
          <w:sz w:val="22"/>
          <w:szCs w:val="22"/>
        </w:rPr>
      </w:pPr>
      <w:r w:rsidRPr="00860CA3">
        <w:rPr>
          <w:sz w:val="22"/>
          <w:szCs w:val="22"/>
        </w:rPr>
        <w:t>Reģistrācijas numurs: 40003457109.</w:t>
      </w:r>
    </w:p>
    <w:p w14:paraId="600500F1" w14:textId="77777777" w:rsidR="00D509A2" w:rsidRPr="00860CA3" w:rsidRDefault="00D509A2" w:rsidP="0038675B">
      <w:pPr>
        <w:pStyle w:val="ListParagraph"/>
        <w:ind w:left="709"/>
        <w:contextualSpacing w:val="0"/>
        <w:rPr>
          <w:sz w:val="22"/>
          <w:szCs w:val="22"/>
        </w:rPr>
      </w:pPr>
      <w:r w:rsidRPr="00860CA3">
        <w:rPr>
          <w:sz w:val="22"/>
          <w:szCs w:val="22"/>
        </w:rPr>
        <w:t>Juridiskā adrese: Pilsoņu iela 13, Rīga, LV-1002.</w:t>
      </w:r>
    </w:p>
    <w:bookmarkEnd w:id="15"/>
    <w:p w14:paraId="3B020CBF" w14:textId="77777777" w:rsidR="00D509A2" w:rsidRPr="00860CA3" w:rsidRDefault="00D509A2" w:rsidP="0038675B">
      <w:pPr>
        <w:pStyle w:val="ListParagraph"/>
        <w:spacing w:after="40"/>
        <w:ind w:left="709"/>
        <w:contextualSpacing w:val="0"/>
        <w:rPr>
          <w:sz w:val="22"/>
          <w:szCs w:val="22"/>
        </w:rPr>
      </w:pPr>
      <w:r w:rsidRPr="00860CA3">
        <w:rPr>
          <w:sz w:val="22"/>
          <w:szCs w:val="22"/>
        </w:rPr>
        <w:t xml:space="preserve">Pasūtītāja profila adrese: </w:t>
      </w:r>
      <w:hyperlink r:id="rId8" w:history="1">
        <w:r w:rsidRPr="00860CA3">
          <w:rPr>
            <w:rStyle w:val="Hyperlink"/>
            <w:sz w:val="22"/>
            <w:szCs w:val="22"/>
          </w:rPr>
          <w:t>https://www.eis.gov.lv/EKEIS/Supplier/Organizer/379</w:t>
        </w:r>
      </w:hyperlink>
      <w:r w:rsidRPr="00860CA3">
        <w:rPr>
          <w:sz w:val="22"/>
          <w:szCs w:val="22"/>
        </w:rPr>
        <w:t>.</w:t>
      </w:r>
    </w:p>
    <w:p w14:paraId="58AFC424" w14:textId="30FB62C4" w:rsidR="00D509A2" w:rsidRPr="00860CA3" w:rsidRDefault="00D509A2" w:rsidP="006B526F">
      <w:pPr>
        <w:pStyle w:val="ListParagraph"/>
        <w:keepNext/>
        <w:numPr>
          <w:ilvl w:val="0"/>
          <w:numId w:val="6"/>
        </w:numPr>
        <w:spacing w:before="60" w:after="60"/>
        <w:ind w:left="709" w:hanging="709"/>
        <w:contextualSpacing w:val="0"/>
        <w:jc w:val="both"/>
        <w:outlineLvl w:val="1"/>
        <w:rPr>
          <w:b/>
          <w:bCs/>
          <w:sz w:val="22"/>
          <w:szCs w:val="22"/>
          <w:lang w:val="x-none"/>
        </w:rPr>
      </w:pPr>
      <w:bookmarkStart w:id="22" w:name="_Toc477855459"/>
      <w:bookmarkStart w:id="23" w:name="_Ref387306574"/>
      <w:r w:rsidRPr="00860CA3">
        <w:rPr>
          <w:b/>
          <w:bCs/>
          <w:sz w:val="22"/>
          <w:szCs w:val="22"/>
          <w:lang w:val="x-none"/>
        </w:rPr>
        <w:t>Kontaktpersona</w:t>
      </w:r>
      <w:bookmarkEnd w:id="16"/>
      <w:bookmarkEnd w:id="17"/>
      <w:bookmarkEnd w:id="18"/>
      <w:bookmarkEnd w:id="19"/>
      <w:bookmarkEnd w:id="20"/>
      <w:bookmarkEnd w:id="21"/>
      <w:bookmarkEnd w:id="22"/>
      <w:bookmarkEnd w:id="23"/>
    </w:p>
    <w:p w14:paraId="6A04813A" w14:textId="79F8160E" w:rsidR="00D509A2" w:rsidRPr="00860CA3" w:rsidRDefault="00D509A2" w:rsidP="0038675B">
      <w:pPr>
        <w:pStyle w:val="ListParagraph"/>
        <w:ind w:left="709"/>
        <w:contextualSpacing w:val="0"/>
        <w:rPr>
          <w:sz w:val="22"/>
          <w:szCs w:val="22"/>
        </w:rPr>
      </w:pPr>
      <w:r w:rsidRPr="00860CA3">
        <w:rPr>
          <w:sz w:val="22"/>
          <w:szCs w:val="22"/>
        </w:rPr>
        <w:t xml:space="preserve">Kontaktpersona: </w:t>
      </w:r>
      <w:r w:rsidR="00B879D4">
        <w:rPr>
          <w:sz w:val="22"/>
          <w:szCs w:val="22"/>
        </w:rPr>
        <w:t>Diāna Ilvesa</w:t>
      </w:r>
    </w:p>
    <w:p w14:paraId="49DE7A57" w14:textId="3ED3F8A4" w:rsidR="00D509A2" w:rsidRPr="00860CA3" w:rsidRDefault="00D509A2" w:rsidP="0038675B">
      <w:pPr>
        <w:pStyle w:val="ListParagraph"/>
        <w:ind w:left="709"/>
        <w:contextualSpacing w:val="0"/>
        <w:rPr>
          <w:sz w:val="22"/>
          <w:szCs w:val="22"/>
        </w:rPr>
      </w:pPr>
      <w:r w:rsidRPr="00860CA3">
        <w:rPr>
          <w:sz w:val="22"/>
          <w:szCs w:val="22"/>
        </w:rPr>
        <w:t xml:space="preserve">Tālruņa numurs: + 371 </w:t>
      </w:r>
      <w:r w:rsidR="00517357" w:rsidRPr="00860CA3">
        <w:rPr>
          <w:sz w:val="22"/>
          <w:szCs w:val="22"/>
        </w:rPr>
        <w:t>2</w:t>
      </w:r>
      <w:r w:rsidR="00B879D4">
        <w:rPr>
          <w:sz w:val="22"/>
          <w:szCs w:val="22"/>
        </w:rPr>
        <w:t>5995257</w:t>
      </w:r>
    </w:p>
    <w:p w14:paraId="77084780" w14:textId="76E21FAE" w:rsidR="00D509A2" w:rsidRPr="00860CA3" w:rsidRDefault="00D509A2" w:rsidP="0038675B">
      <w:pPr>
        <w:pStyle w:val="ListParagraph"/>
        <w:ind w:left="709"/>
        <w:contextualSpacing w:val="0"/>
        <w:rPr>
          <w:sz w:val="22"/>
          <w:szCs w:val="22"/>
        </w:rPr>
      </w:pPr>
      <w:r w:rsidRPr="00860CA3">
        <w:rPr>
          <w:sz w:val="22"/>
          <w:szCs w:val="22"/>
        </w:rPr>
        <w:t xml:space="preserve">E-pasta adrese: </w:t>
      </w:r>
      <w:hyperlink r:id="rId9" w:history="1">
        <w:r w:rsidR="00B879D4" w:rsidRPr="00822471">
          <w:rPr>
            <w:rStyle w:val="Hyperlink"/>
            <w:rFonts w:eastAsia="Lucida Sans Unicode"/>
            <w:sz w:val="22"/>
            <w:szCs w:val="22"/>
          </w:rPr>
          <w:t>diana.ilvesa@stradini.lv</w:t>
        </w:r>
      </w:hyperlink>
      <w:r w:rsidRPr="00860CA3">
        <w:rPr>
          <w:sz w:val="22"/>
          <w:szCs w:val="22"/>
        </w:rPr>
        <w:t xml:space="preserve">, </w:t>
      </w:r>
      <w:hyperlink r:id="rId10" w:history="1">
        <w:r w:rsidRPr="00860CA3">
          <w:rPr>
            <w:rStyle w:val="Hyperlink"/>
            <w:sz w:val="22"/>
            <w:szCs w:val="22"/>
          </w:rPr>
          <w:t>stradini@stradini.lv</w:t>
        </w:r>
      </w:hyperlink>
      <w:r w:rsidRPr="00860CA3">
        <w:rPr>
          <w:sz w:val="22"/>
          <w:szCs w:val="22"/>
        </w:rPr>
        <w:t>.</w:t>
      </w:r>
    </w:p>
    <w:p w14:paraId="6526AB35" w14:textId="69EF09F2" w:rsidR="007E377C" w:rsidRPr="00860CA3" w:rsidRDefault="00D509A2" w:rsidP="0038675B">
      <w:pPr>
        <w:pStyle w:val="ListParagraph"/>
        <w:spacing w:after="40"/>
        <w:ind w:left="709"/>
        <w:contextualSpacing w:val="0"/>
        <w:rPr>
          <w:rFonts w:eastAsia="Calibri"/>
          <w:sz w:val="22"/>
          <w:szCs w:val="22"/>
          <w:lang w:eastAsia="en-US"/>
        </w:rPr>
      </w:pPr>
      <w:r w:rsidRPr="00860CA3">
        <w:rPr>
          <w:sz w:val="22"/>
          <w:szCs w:val="22"/>
        </w:rPr>
        <w:t>Kontaktpersona sniedz tikai organizatoriska rakstura informāciju par Iepirkumu.</w:t>
      </w:r>
    </w:p>
    <w:p w14:paraId="1782F782" w14:textId="0776B708" w:rsidR="005C0EA2" w:rsidRPr="00860CA3" w:rsidRDefault="005C0EA2" w:rsidP="006B526F">
      <w:pPr>
        <w:pStyle w:val="ListParagraph"/>
        <w:numPr>
          <w:ilvl w:val="0"/>
          <w:numId w:val="6"/>
        </w:numPr>
        <w:tabs>
          <w:tab w:val="left" w:pos="7895"/>
        </w:tabs>
        <w:spacing w:before="60" w:after="60"/>
        <w:ind w:left="709" w:hanging="709"/>
        <w:contextualSpacing w:val="0"/>
        <w:jc w:val="both"/>
        <w:rPr>
          <w:b/>
          <w:sz w:val="22"/>
          <w:szCs w:val="22"/>
        </w:rPr>
      </w:pPr>
      <w:r w:rsidRPr="00860CA3">
        <w:rPr>
          <w:b/>
          <w:sz w:val="22"/>
          <w:szCs w:val="22"/>
        </w:rPr>
        <w:t>Informācija par iepirkuma priekšmetu</w:t>
      </w:r>
    </w:p>
    <w:p w14:paraId="6D6B2C73" w14:textId="77777777" w:rsidR="00623ACD" w:rsidRDefault="00062D34" w:rsidP="00623ACD">
      <w:pPr>
        <w:pStyle w:val="ListParagraph"/>
        <w:numPr>
          <w:ilvl w:val="1"/>
          <w:numId w:val="10"/>
        </w:numPr>
        <w:tabs>
          <w:tab w:val="left" w:pos="1418"/>
        </w:tabs>
        <w:spacing w:after="40"/>
        <w:ind w:left="709" w:hanging="709"/>
        <w:jc w:val="both"/>
        <w:outlineLvl w:val="2"/>
        <w:rPr>
          <w:bCs/>
          <w:sz w:val="22"/>
          <w:szCs w:val="22"/>
        </w:rPr>
      </w:pPr>
      <w:bookmarkStart w:id="24" w:name="_Toc336440019"/>
      <w:bookmarkStart w:id="25" w:name="_Hlk135408905"/>
      <w:bookmarkStart w:id="26" w:name="_Hlk136596218"/>
      <w:r w:rsidRPr="00860CA3">
        <w:rPr>
          <w:bCs/>
          <w:sz w:val="22"/>
          <w:szCs w:val="22"/>
        </w:rPr>
        <w:t>Iepirkuma priekšmets i</w:t>
      </w:r>
      <w:bookmarkStart w:id="27" w:name="_Hlk478384105"/>
      <w:r w:rsidRPr="00860CA3">
        <w:rPr>
          <w:bCs/>
          <w:sz w:val="22"/>
          <w:szCs w:val="22"/>
        </w:rPr>
        <w:t xml:space="preserve">r </w:t>
      </w:r>
      <w:bookmarkEnd w:id="27"/>
      <w:r w:rsidR="00956455" w:rsidRPr="00860CA3">
        <w:rPr>
          <w:b/>
          <w:bCs/>
          <w:iCs/>
          <w:noProof/>
          <w:sz w:val="22"/>
          <w:szCs w:val="22"/>
          <w:lang w:eastAsia="ar-SA"/>
        </w:rPr>
        <w:t>uzkopšanas inventāra piegāde</w:t>
      </w:r>
      <w:r w:rsidR="00956455" w:rsidRPr="00860CA3">
        <w:rPr>
          <w:bCs/>
          <w:sz w:val="22"/>
          <w:szCs w:val="22"/>
        </w:rPr>
        <w:t xml:space="preserve"> </w:t>
      </w:r>
      <w:r w:rsidRPr="00860CA3">
        <w:rPr>
          <w:bCs/>
          <w:sz w:val="22"/>
          <w:szCs w:val="22"/>
        </w:rPr>
        <w:t>saskaņā ar Iepirkuma Tehniskajā specifikācijā/ Tehniskajā un Finanšu piedāvājumā (turpmāk arī – Tehniskā specifikācija) (nolikuma 2.pielikums) noteiktajām prasībām.</w:t>
      </w:r>
      <w:bookmarkEnd w:id="24"/>
    </w:p>
    <w:p w14:paraId="5A510EA4" w14:textId="48EAA93C" w:rsidR="00062D34" w:rsidRPr="00623ACD" w:rsidRDefault="00062D34" w:rsidP="00623ACD">
      <w:pPr>
        <w:pStyle w:val="ListParagraph"/>
        <w:numPr>
          <w:ilvl w:val="1"/>
          <w:numId w:val="10"/>
        </w:numPr>
        <w:tabs>
          <w:tab w:val="left" w:pos="1418"/>
        </w:tabs>
        <w:spacing w:after="40"/>
        <w:ind w:left="709" w:hanging="709"/>
        <w:jc w:val="both"/>
        <w:outlineLvl w:val="2"/>
        <w:rPr>
          <w:bCs/>
          <w:sz w:val="22"/>
          <w:szCs w:val="22"/>
        </w:rPr>
      </w:pPr>
      <w:r w:rsidRPr="00623ACD">
        <w:rPr>
          <w:bCs/>
          <w:sz w:val="22"/>
          <w:szCs w:val="22"/>
        </w:rPr>
        <w:t>Iepirkuma nomenklatūra (CPV kods)</w:t>
      </w:r>
      <w:r w:rsidRPr="00623ACD">
        <w:rPr>
          <w:sz w:val="22"/>
          <w:szCs w:val="22"/>
        </w:rPr>
        <w:t xml:space="preserve">: </w:t>
      </w:r>
      <w:hyperlink r:id="rId11" w:tooltip="42995000-7" w:history="1">
        <w:r w:rsidR="00691345" w:rsidRPr="00623ACD">
          <w:rPr>
            <w:rStyle w:val="Hyperlink"/>
            <w:rFonts w:eastAsia="Calibri"/>
            <w:color w:val="auto"/>
            <w:sz w:val="22"/>
            <w:szCs w:val="22"/>
            <w:u w:val="none"/>
            <w:shd w:val="clear" w:color="auto" w:fill="FFFFFF"/>
          </w:rPr>
          <w:t>42995000-7</w:t>
        </w:r>
      </w:hyperlink>
      <w:r w:rsidR="00691345" w:rsidRPr="00623ACD">
        <w:rPr>
          <w:sz w:val="22"/>
          <w:szCs w:val="22"/>
        </w:rPr>
        <w:t xml:space="preserve"> (</w:t>
      </w:r>
      <w:r w:rsidR="00691345" w:rsidRPr="00623ACD">
        <w:rPr>
          <w:sz w:val="22"/>
          <w:szCs w:val="22"/>
          <w:shd w:val="clear" w:color="auto" w:fill="FFFFFF"/>
        </w:rPr>
        <w:t>Dažādas uzkopšanas iekārtas</w:t>
      </w:r>
      <w:r w:rsidR="00691345" w:rsidRPr="00623ACD">
        <w:rPr>
          <w:sz w:val="22"/>
          <w:szCs w:val="22"/>
        </w:rPr>
        <w:t>)</w:t>
      </w:r>
      <w:r w:rsidR="002E71E9" w:rsidRPr="00623ACD">
        <w:rPr>
          <w:bCs/>
          <w:sz w:val="22"/>
          <w:szCs w:val="22"/>
        </w:rPr>
        <w:t xml:space="preserve">. </w:t>
      </w:r>
    </w:p>
    <w:p w14:paraId="3A9AAF34" w14:textId="77777777" w:rsidR="00623ACD" w:rsidRDefault="00062D34" w:rsidP="00623ACD">
      <w:pPr>
        <w:pStyle w:val="ListParagraph"/>
        <w:numPr>
          <w:ilvl w:val="1"/>
          <w:numId w:val="10"/>
        </w:numPr>
        <w:tabs>
          <w:tab w:val="left" w:pos="1418"/>
        </w:tabs>
        <w:spacing w:after="40"/>
        <w:ind w:left="709" w:hanging="709"/>
        <w:jc w:val="both"/>
        <w:outlineLvl w:val="2"/>
        <w:rPr>
          <w:bCs/>
          <w:sz w:val="22"/>
          <w:szCs w:val="22"/>
        </w:rPr>
      </w:pPr>
      <w:r w:rsidRPr="00860CA3">
        <w:rPr>
          <w:sz w:val="22"/>
          <w:szCs w:val="22"/>
        </w:rPr>
        <w:t xml:space="preserve">Pretendents drīkst iesniegt tikai vienu piedāvājuma variantu </w:t>
      </w:r>
      <w:bookmarkStart w:id="28" w:name="_Hlk135409114"/>
      <w:r w:rsidRPr="00860CA3">
        <w:rPr>
          <w:sz w:val="22"/>
          <w:szCs w:val="22"/>
        </w:rPr>
        <w:t>par visu iepirkuma priekšmeta apjomu</w:t>
      </w:r>
      <w:bookmarkStart w:id="29" w:name="_Hlk136626408"/>
      <w:r w:rsidRPr="00860CA3">
        <w:rPr>
          <w:bCs/>
          <w:sz w:val="22"/>
          <w:szCs w:val="22"/>
        </w:rPr>
        <w:t>.</w:t>
      </w:r>
      <w:bookmarkEnd w:id="25"/>
      <w:bookmarkEnd w:id="26"/>
      <w:bookmarkEnd w:id="28"/>
      <w:bookmarkEnd w:id="29"/>
    </w:p>
    <w:p w14:paraId="24D6A736" w14:textId="77777777" w:rsidR="00623ACD" w:rsidRPr="00623ACD" w:rsidRDefault="00554613" w:rsidP="00623ACD">
      <w:pPr>
        <w:pStyle w:val="ListParagraph"/>
        <w:numPr>
          <w:ilvl w:val="1"/>
          <w:numId w:val="10"/>
        </w:numPr>
        <w:tabs>
          <w:tab w:val="left" w:pos="1418"/>
        </w:tabs>
        <w:spacing w:after="40"/>
        <w:ind w:left="709" w:hanging="709"/>
        <w:jc w:val="both"/>
        <w:outlineLvl w:val="2"/>
        <w:rPr>
          <w:bCs/>
          <w:sz w:val="22"/>
          <w:szCs w:val="22"/>
        </w:rPr>
      </w:pPr>
      <w:r w:rsidRPr="00623ACD">
        <w:rPr>
          <w:iCs/>
        </w:rPr>
        <w:t>Kopējie</w:t>
      </w:r>
      <w:r w:rsidR="00B35E0C" w:rsidRPr="00623ACD">
        <w:rPr>
          <w:iCs/>
        </w:rPr>
        <w:t xml:space="preserve"> plānot</w:t>
      </w:r>
      <w:r w:rsidRPr="00623ACD">
        <w:rPr>
          <w:iCs/>
        </w:rPr>
        <w:t>ie</w:t>
      </w:r>
      <w:r w:rsidR="00B35E0C" w:rsidRPr="00623ACD">
        <w:rPr>
          <w:iCs/>
        </w:rPr>
        <w:t xml:space="preserve"> finanšu līdzekļi</w:t>
      </w:r>
      <w:r w:rsidR="007F64CE" w:rsidRPr="00623ACD">
        <w:rPr>
          <w:iCs/>
        </w:rPr>
        <w:t xml:space="preserve"> </w:t>
      </w:r>
      <w:r w:rsidR="00FF3B00" w:rsidRPr="00623ACD">
        <w:rPr>
          <w:iCs/>
        </w:rPr>
        <w:t>par visu</w:t>
      </w:r>
      <w:r w:rsidR="007F64CE" w:rsidRPr="00623ACD">
        <w:rPr>
          <w:iCs/>
        </w:rPr>
        <w:t xml:space="preserve"> iepirkuma priekšmeta </w:t>
      </w:r>
      <w:r w:rsidR="00FF3B00" w:rsidRPr="00623ACD">
        <w:rPr>
          <w:iCs/>
        </w:rPr>
        <w:t>apjomu</w:t>
      </w:r>
      <w:r w:rsidR="007F64CE" w:rsidRPr="00623ACD">
        <w:rPr>
          <w:iCs/>
        </w:rPr>
        <w:t xml:space="preserve"> </w:t>
      </w:r>
      <w:r w:rsidR="00BD6FC9" w:rsidRPr="00623ACD">
        <w:rPr>
          <w:iCs/>
        </w:rPr>
        <w:t xml:space="preserve"> </w:t>
      </w:r>
      <w:r w:rsidR="00B35E0C" w:rsidRPr="00623ACD">
        <w:rPr>
          <w:iCs/>
        </w:rPr>
        <w:t xml:space="preserve"> – </w:t>
      </w:r>
      <w:r w:rsidR="002A5ED5" w:rsidRPr="00623ACD">
        <w:rPr>
          <w:b/>
          <w:bCs/>
          <w:iCs/>
        </w:rPr>
        <w:t>4</w:t>
      </w:r>
      <w:r w:rsidR="00062D34" w:rsidRPr="00623ACD">
        <w:rPr>
          <w:b/>
          <w:bCs/>
          <w:iCs/>
        </w:rPr>
        <w:t>1</w:t>
      </w:r>
      <w:r w:rsidR="00CD21AC" w:rsidRPr="00623ACD">
        <w:rPr>
          <w:b/>
          <w:bCs/>
          <w:iCs/>
        </w:rPr>
        <w:t> </w:t>
      </w:r>
      <w:r w:rsidR="00062D34" w:rsidRPr="00623ACD">
        <w:rPr>
          <w:b/>
          <w:bCs/>
          <w:iCs/>
        </w:rPr>
        <w:t>999</w:t>
      </w:r>
      <w:r w:rsidR="00607D4F" w:rsidRPr="00623ACD">
        <w:rPr>
          <w:b/>
          <w:bCs/>
          <w:iCs/>
        </w:rPr>
        <w:t>,00</w:t>
      </w:r>
      <w:r w:rsidR="00B35E0C" w:rsidRPr="00623ACD">
        <w:rPr>
          <w:b/>
          <w:bCs/>
          <w:iCs/>
        </w:rPr>
        <w:t xml:space="preserve"> EUR</w:t>
      </w:r>
      <w:r w:rsidR="00B35E0C" w:rsidRPr="00623ACD">
        <w:rPr>
          <w:iCs/>
        </w:rPr>
        <w:t xml:space="preserve"> </w:t>
      </w:r>
      <w:r w:rsidR="007F64CE" w:rsidRPr="00623ACD">
        <w:rPr>
          <w:iCs/>
        </w:rPr>
        <w:t>(</w:t>
      </w:r>
      <w:r w:rsidR="00B35E0C" w:rsidRPr="00623ACD">
        <w:rPr>
          <w:iCs/>
        </w:rPr>
        <w:t>bez PVN</w:t>
      </w:r>
      <w:r w:rsidR="007F64CE" w:rsidRPr="00623ACD">
        <w:rPr>
          <w:iCs/>
        </w:rPr>
        <w:t>)</w:t>
      </w:r>
      <w:r w:rsidR="00B35E0C" w:rsidRPr="00623ACD">
        <w:rPr>
          <w:iCs/>
        </w:rPr>
        <w:t xml:space="preserve"> apmērā</w:t>
      </w:r>
      <w:r w:rsidR="00584AFF" w:rsidRPr="00623ACD">
        <w:t>.</w:t>
      </w:r>
    </w:p>
    <w:p w14:paraId="48A14236" w14:textId="509DE4F1" w:rsidR="00623ACD" w:rsidRPr="00623ACD" w:rsidRDefault="00517357" w:rsidP="00623ACD">
      <w:pPr>
        <w:pStyle w:val="ListParagraph"/>
        <w:numPr>
          <w:ilvl w:val="1"/>
          <w:numId w:val="10"/>
        </w:numPr>
        <w:tabs>
          <w:tab w:val="left" w:pos="1418"/>
        </w:tabs>
        <w:spacing w:after="40"/>
        <w:ind w:left="709" w:hanging="709"/>
        <w:jc w:val="both"/>
        <w:outlineLvl w:val="2"/>
        <w:rPr>
          <w:bCs/>
          <w:sz w:val="22"/>
          <w:szCs w:val="22"/>
        </w:rPr>
      </w:pPr>
      <w:r w:rsidRPr="00623ACD">
        <w:rPr>
          <w:b/>
        </w:rPr>
        <w:t>Līguma izpildes termiņš</w:t>
      </w:r>
      <w:r w:rsidR="00CE5A3D" w:rsidRPr="00623ACD">
        <w:rPr>
          <w:bCs/>
        </w:rPr>
        <w:t xml:space="preserve"> </w:t>
      </w:r>
      <w:r w:rsidRPr="00623ACD">
        <w:t xml:space="preserve">– </w:t>
      </w:r>
      <w:r w:rsidR="00B879D4">
        <w:rPr>
          <w:b/>
          <w:bCs/>
        </w:rPr>
        <w:t>12</w:t>
      </w:r>
      <w:r w:rsidRPr="00623ACD">
        <w:rPr>
          <w:b/>
          <w:bCs/>
        </w:rPr>
        <w:t xml:space="preserve"> mēneši</w:t>
      </w:r>
      <w:r w:rsidRPr="00623ACD">
        <w:t xml:space="preserve"> no</w:t>
      </w:r>
      <w:r w:rsidR="00CE5A3D" w:rsidRPr="00623ACD">
        <w:t xml:space="preserve"> </w:t>
      </w:r>
      <w:r w:rsidRPr="00623ACD">
        <w:t xml:space="preserve">iepirkuma līguma noslēgšanas dienas, vai līdz brīdim, kad samaksa par iepirkuma līguma ietvaros veikto piegādi ir sasniegusi </w:t>
      </w:r>
      <w:r w:rsidRPr="00623ACD">
        <w:rPr>
          <w:b/>
          <w:bCs/>
        </w:rPr>
        <w:t>iepirkuma līguma summu</w:t>
      </w:r>
      <w:r w:rsidRPr="00623ACD">
        <w:t>, atkarībā no tā kurš no nosacījumiem iestājas pirmais.</w:t>
      </w:r>
    </w:p>
    <w:p w14:paraId="1105E648" w14:textId="77777777" w:rsidR="00623ACD" w:rsidRPr="00623ACD" w:rsidRDefault="00043C69" w:rsidP="00623ACD">
      <w:pPr>
        <w:pStyle w:val="ListParagraph"/>
        <w:numPr>
          <w:ilvl w:val="1"/>
          <w:numId w:val="10"/>
        </w:numPr>
        <w:tabs>
          <w:tab w:val="left" w:pos="1418"/>
        </w:tabs>
        <w:spacing w:after="40"/>
        <w:ind w:left="709" w:hanging="709"/>
        <w:jc w:val="both"/>
        <w:outlineLvl w:val="2"/>
        <w:rPr>
          <w:bCs/>
          <w:sz w:val="22"/>
          <w:szCs w:val="22"/>
        </w:rPr>
      </w:pPr>
      <w:r w:rsidRPr="00623ACD">
        <w:rPr>
          <w:iCs/>
        </w:rPr>
        <w:t xml:space="preserve">Pasūtītājs iepirkuma līguma izpildē ņems vērā pretendenta piedāvāto attiecīgās preces vienas vienības cenu, kuras ir saistošas visu iepirkuma līguma darbības laiku. </w:t>
      </w:r>
    </w:p>
    <w:p w14:paraId="2BBD04C2" w14:textId="77777777" w:rsidR="00623ACD" w:rsidRPr="00623ACD" w:rsidRDefault="00517357" w:rsidP="00623ACD">
      <w:pPr>
        <w:pStyle w:val="ListParagraph"/>
        <w:numPr>
          <w:ilvl w:val="1"/>
          <w:numId w:val="10"/>
        </w:numPr>
        <w:tabs>
          <w:tab w:val="left" w:pos="1418"/>
        </w:tabs>
        <w:spacing w:after="40"/>
        <w:ind w:left="709" w:hanging="709"/>
        <w:jc w:val="both"/>
        <w:outlineLvl w:val="2"/>
        <w:rPr>
          <w:bCs/>
          <w:sz w:val="22"/>
          <w:szCs w:val="22"/>
        </w:rPr>
      </w:pPr>
      <w:r w:rsidRPr="00623ACD">
        <w:rPr>
          <w:rFonts w:eastAsia="Arial Unicode MS"/>
          <w:bCs/>
          <w:u w:color="000000"/>
          <w:bdr w:val="nil"/>
        </w:rPr>
        <w:t xml:space="preserve">Piegādes kārtība, </w:t>
      </w:r>
      <w:r w:rsidRPr="00623ACD">
        <w:rPr>
          <w:rFonts w:eastAsia="Arial Unicode MS"/>
          <w:u w:color="000000"/>
          <w:bdr w:val="nil"/>
        </w:rPr>
        <w:t xml:space="preserve"> </w:t>
      </w:r>
      <w:r w:rsidRPr="00623ACD">
        <w:t xml:space="preserve">maksājumu kārtība u.c. noteikumi atrunāti iepirkuma līguma projektā (nolikuma 3.pielikums). </w:t>
      </w:r>
    </w:p>
    <w:p w14:paraId="20476337" w14:textId="6A892E2B" w:rsidR="00517357" w:rsidRPr="00623ACD" w:rsidRDefault="00517357" w:rsidP="00623ACD">
      <w:pPr>
        <w:pStyle w:val="ListParagraph"/>
        <w:numPr>
          <w:ilvl w:val="1"/>
          <w:numId w:val="10"/>
        </w:numPr>
        <w:tabs>
          <w:tab w:val="left" w:pos="1418"/>
        </w:tabs>
        <w:spacing w:after="40"/>
        <w:ind w:left="709" w:hanging="709"/>
        <w:jc w:val="both"/>
        <w:outlineLvl w:val="2"/>
        <w:rPr>
          <w:bCs/>
          <w:sz w:val="22"/>
          <w:szCs w:val="22"/>
        </w:rPr>
      </w:pPr>
      <w:r w:rsidRPr="00623ACD">
        <w:rPr>
          <w:bCs/>
        </w:rPr>
        <w:t>Līguma izpildes vieta: VSIA “Paula Stradiņa klīniskā universitātes slimnīca”, Pilsoņu iela 13, Rīga, LV-1002.</w:t>
      </w:r>
    </w:p>
    <w:p w14:paraId="1BF22E26" w14:textId="613DA05B" w:rsidR="00036A06" w:rsidRPr="00623ACD" w:rsidRDefault="00E41449" w:rsidP="00623ACD">
      <w:pPr>
        <w:pStyle w:val="ListParagraph"/>
        <w:numPr>
          <w:ilvl w:val="0"/>
          <w:numId w:val="10"/>
        </w:numPr>
        <w:spacing w:before="60" w:after="60"/>
        <w:ind w:left="709" w:hanging="709"/>
        <w:jc w:val="both"/>
        <w:rPr>
          <w:bCs/>
        </w:rPr>
      </w:pPr>
      <w:r w:rsidRPr="00623ACD">
        <w:rPr>
          <w:b/>
        </w:rPr>
        <w:t>Iepirkuma nolikuma saņemšana.</w:t>
      </w:r>
    </w:p>
    <w:p w14:paraId="1E29F455" w14:textId="72AEB16A" w:rsidR="00036A06" w:rsidRPr="00860CA3" w:rsidRDefault="00E41449" w:rsidP="00623ACD">
      <w:pPr>
        <w:pStyle w:val="ListParagraph"/>
        <w:numPr>
          <w:ilvl w:val="1"/>
          <w:numId w:val="10"/>
        </w:numPr>
        <w:spacing w:after="40"/>
        <w:ind w:left="709" w:hanging="709"/>
        <w:contextualSpacing w:val="0"/>
        <w:jc w:val="both"/>
        <w:rPr>
          <w:bCs/>
          <w:sz w:val="22"/>
          <w:szCs w:val="22"/>
        </w:rPr>
      </w:pPr>
      <w:r w:rsidRPr="00860CA3">
        <w:rPr>
          <w:bCs/>
          <w:sz w:val="22"/>
          <w:szCs w:val="22"/>
        </w:rPr>
        <w:t xml:space="preserve">Iepirkuma dokumentus (nolikumu ar pielikumiem, turpmāk – Nolikums) ieinteresētie piegādātāji var saņemt, tos lejupielādējot elektroniskajā formātā Pasūtītāja pircēja profilā Elektronisko iepirkumu sistēmā (turpmāk - EIS) </w:t>
      </w:r>
      <w:hyperlink r:id="rId12" w:history="1">
        <w:r w:rsidRPr="00860CA3">
          <w:rPr>
            <w:rStyle w:val="Hyperlink"/>
            <w:bCs/>
            <w:sz w:val="22"/>
            <w:szCs w:val="22"/>
          </w:rPr>
          <w:t>https://www.eis.gov.lv/EKEIS/Supplier/Organizer/379</w:t>
        </w:r>
      </w:hyperlink>
      <w:r w:rsidR="00C4271C" w:rsidRPr="00860CA3">
        <w:rPr>
          <w:bCs/>
          <w:sz w:val="22"/>
          <w:szCs w:val="22"/>
        </w:rPr>
        <w:t xml:space="preserve"> pie konkrētā Iepirkuma (turpmāk - EIS Iepirkuma sadaļa)</w:t>
      </w:r>
    </w:p>
    <w:p w14:paraId="54B28678" w14:textId="77777777" w:rsidR="00036A06" w:rsidRPr="00860CA3" w:rsidRDefault="00E41449" w:rsidP="00623ACD">
      <w:pPr>
        <w:pStyle w:val="ListParagraph"/>
        <w:numPr>
          <w:ilvl w:val="1"/>
          <w:numId w:val="10"/>
        </w:numPr>
        <w:spacing w:after="40"/>
        <w:ind w:left="709" w:hanging="709"/>
        <w:contextualSpacing w:val="0"/>
        <w:jc w:val="both"/>
        <w:rPr>
          <w:bCs/>
          <w:sz w:val="22"/>
          <w:szCs w:val="22"/>
        </w:rPr>
      </w:pPr>
      <w:r w:rsidRPr="00860CA3">
        <w:rPr>
          <w:bCs/>
          <w:sz w:val="22"/>
          <w:szCs w:val="22"/>
        </w:rPr>
        <w:t>Ieinteresētais piegādātājs EIS e-konkursu apakšsistēmā var reģistrēties kā Nolikuma saņēmējs, ja tas ir reģistrēts EIS kā piegādātājs.</w:t>
      </w:r>
    </w:p>
    <w:p w14:paraId="55C875E7" w14:textId="543C62CA" w:rsidR="00036A06" w:rsidRPr="00860CA3" w:rsidRDefault="00E41449" w:rsidP="00623ACD">
      <w:pPr>
        <w:pStyle w:val="ListParagraph"/>
        <w:numPr>
          <w:ilvl w:val="1"/>
          <w:numId w:val="10"/>
        </w:numPr>
        <w:spacing w:after="40"/>
        <w:ind w:left="709" w:hanging="709"/>
        <w:contextualSpacing w:val="0"/>
        <w:jc w:val="both"/>
        <w:rPr>
          <w:bCs/>
          <w:sz w:val="22"/>
          <w:szCs w:val="22"/>
        </w:rPr>
      </w:pPr>
      <w:r w:rsidRPr="00860CA3">
        <w:rPr>
          <w:bCs/>
          <w:sz w:val="22"/>
          <w:szCs w:val="22"/>
        </w:rPr>
        <w:t xml:space="preserve">Ieinteresētais piegādātājs apņemas sekot līdzi turpmākajām izmaiņām Nolikumā, kā arī iepirkuma komisijas (turpmāk – Komisija) sniegtajām atbildēm uz ieinteresēto piegādātāju jautājumiem. Ja minētos dokumentus un ziņas Pasūtītājs ir ievietojis tīmekļvietnē EIS </w:t>
      </w:r>
      <w:r w:rsidR="00C4271C" w:rsidRPr="00860CA3">
        <w:rPr>
          <w:bCs/>
          <w:sz w:val="22"/>
          <w:szCs w:val="22"/>
        </w:rPr>
        <w:t>Iepirkuma sadaļā</w:t>
      </w:r>
      <w:r w:rsidRPr="00860CA3">
        <w:rPr>
          <w:bCs/>
          <w:sz w:val="22"/>
          <w:szCs w:val="22"/>
        </w:rPr>
        <w:t>, tiek uzskatīts, ka piegādātājs tos ir saņēmis un ar tiem iepazinies.</w:t>
      </w:r>
    </w:p>
    <w:p w14:paraId="5FF6CB52" w14:textId="75CC6317" w:rsidR="00036A06" w:rsidRPr="00860CA3" w:rsidRDefault="00E41449" w:rsidP="00623ACD">
      <w:pPr>
        <w:pStyle w:val="ListParagraph"/>
        <w:numPr>
          <w:ilvl w:val="1"/>
          <w:numId w:val="10"/>
        </w:numPr>
        <w:spacing w:after="40"/>
        <w:ind w:left="709" w:hanging="709"/>
        <w:contextualSpacing w:val="0"/>
        <w:jc w:val="both"/>
        <w:rPr>
          <w:bCs/>
          <w:sz w:val="22"/>
          <w:szCs w:val="22"/>
        </w:rPr>
      </w:pPr>
      <w:r w:rsidRPr="00860CA3">
        <w:rPr>
          <w:bCs/>
          <w:sz w:val="22"/>
          <w:szCs w:val="22"/>
        </w:rPr>
        <w:t>Ja Nolikumā tiek konstatētas pretrunas ar publisko iepirkumu regulējošo tiesību aktu prasībām, piemēro publisko iepirkumu regulējošo tiesību aktu nosacījumus.</w:t>
      </w:r>
    </w:p>
    <w:p w14:paraId="255391FD" w14:textId="77777777" w:rsidR="00036A06" w:rsidRPr="00860CA3" w:rsidRDefault="00E41449" w:rsidP="00623ACD">
      <w:pPr>
        <w:pStyle w:val="ListParagraph"/>
        <w:numPr>
          <w:ilvl w:val="0"/>
          <w:numId w:val="10"/>
        </w:numPr>
        <w:spacing w:before="60" w:after="60"/>
        <w:ind w:left="709" w:hanging="709"/>
        <w:contextualSpacing w:val="0"/>
        <w:jc w:val="both"/>
        <w:rPr>
          <w:bCs/>
          <w:sz w:val="22"/>
          <w:szCs w:val="22"/>
        </w:rPr>
      </w:pPr>
      <w:r w:rsidRPr="00860CA3">
        <w:rPr>
          <w:b/>
          <w:sz w:val="22"/>
          <w:szCs w:val="22"/>
        </w:rPr>
        <w:t>Informācijas apmaiņas kārtība</w:t>
      </w:r>
      <w:r w:rsidR="00036A06" w:rsidRPr="00860CA3">
        <w:rPr>
          <w:b/>
          <w:sz w:val="22"/>
          <w:szCs w:val="22"/>
        </w:rPr>
        <w:t xml:space="preserve"> </w:t>
      </w:r>
    </w:p>
    <w:p w14:paraId="0ED643E9" w14:textId="77777777" w:rsidR="00036A06" w:rsidRPr="00860CA3" w:rsidRDefault="00E41449" w:rsidP="00623ACD">
      <w:pPr>
        <w:pStyle w:val="ListParagraph"/>
        <w:numPr>
          <w:ilvl w:val="1"/>
          <w:numId w:val="10"/>
        </w:numPr>
        <w:spacing w:after="40"/>
        <w:ind w:left="709" w:hanging="709"/>
        <w:contextualSpacing w:val="0"/>
        <w:jc w:val="both"/>
        <w:rPr>
          <w:bCs/>
          <w:sz w:val="22"/>
          <w:szCs w:val="22"/>
        </w:rPr>
      </w:pPr>
      <w:r w:rsidRPr="00860CA3">
        <w:rPr>
          <w:bCs/>
          <w:sz w:val="22"/>
          <w:szCs w:val="22"/>
        </w:rPr>
        <w:t>Komisija un ieinteresētie piegādātāji ar informāciju apmainās rakstiski. Mutvārdos sniegtā informācija Iepirkuma ietvaros nav saistoša.</w:t>
      </w:r>
    </w:p>
    <w:p w14:paraId="1F3DAD77" w14:textId="292FE88D" w:rsidR="00036A06" w:rsidRPr="00860CA3" w:rsidRDefault="00E41449" w:rsidP="00623ACD">
      <w:pPr>
        <w:pStyle w:val="ListParagraph"/>
        <w:numPr>
          <w:ilvl w:val="1"/>
          <w:numId w:val="10"/>
        </w:numPr>
        <w:spacing w:after="40"/>
        <w:ind w:left="709" w:hanging="709"/>
        <w:contextualSpacing w:val="0"/>
        <w:jc w:val="both"/>
        <w:rPr>
          <w:bCs/>
          <w:sz w:val="22"/>
          <w:szCs w:val="22"/>
        </w:rPr>
      </w:pPr>
      <w:r w:rsidRPr="00860CA3">
        <w:rPr>
          <w:bCs/>
          <w:sz w:val="22"/>
          <w:szCs w:val="22"/>
        </w:rPr>
        <w:t>Ja ieinteresētais piegādātājs ir laikus pieprasījis papildu informāciju par Nolikumā iekļautajām prasībām, Pasūtītājs to sniedz 3 (triju) darbdienu laikā, bet ne vēlāk kā 4 (četras) dienas pirms piedāvājumu iesniegšanas termiņa beigām.</w:t>
      </w:r>
    </w:p>
    <w:p w14:paraId="0AC3A459" w14:textId="16FAB748" w:rsidR="00036A06" w:rsidRPr="00860CA3" w:rsidRDefault="00E41449" w:rsidP="00623ACD">
      <w:pPr>
        <w:pStyle w:val="ListParagraph"/>
        <w:numPr>
          <w:ilvl w:val="1"/>
          <w:numId w:val="10"/>
        </w:numPr>
        <w:spacing w:after="40"/>
        <w:ind w:left="709" w:hanging="709"/>
        <w:contextualSpacing w:val="0"/>
        <w:jc w:val="both"/>
        <w:rPr>
          <w:bCs/>
          <w:sz w:val="22"/>
          <w:szCs w:val="22"/>
        </w:rPr>
      </w:pPr>
      <w:r w:rsidRPr="00860CA3">
        <w:rPr>
          <w:bCs/>
          <w:sz w:val="22"/>
          <w:szCs w:val="22"/>
        </w:rPr>
        <w:t xml:space="preserve">Jautājumus par Nolikumā iekļautajām prasībām ieinteresētais piegādātājs uzdod rakstiskā veidā, adresējot tos Komisijai un ievietojot tos EIS </w:t>
      </w:r>
      <w:hyperlink r:id="rId13" w:history="1">
        <w:r w:rsidRPr="00860CA3">
          <w:rPr>
            <w:rStyle w:val="Hyperlink"/>
            <w:bCs/>
            <w:sz w:val="22"/>
            <w:szCs w:val="22"/>
          </w:rPr>
          <w:t>www.eis.gov.lv</w:t>
        </w:r>
      </w:hyperlink>
      <w:r w:rsidRPr="00860CA3">
        <w:rPr>
          <w:bCs/>
          <w:sz w:val="22"/>
          <w:szCs w:val="22"/>
        </w:rPr>
        <w:t xml:space="preserve">  pie konkrētā Iepirkuma, kā arī nosūtot tos elektroniski uz elektroniskā pasta adresi: </w:t>
      </w:r>
      <w:hyperlink r:id="rId14" w:history="1">
        <w:r w:rsidR="00B879D4" w:rsidRPr="00822471">
          <w:rPr>
            <w:rStyle w:val="Hyperlink"/>
            <w:bCs/>
            <w:sz w:val="22"/>
            <w:szCs w:val="22"/>
          </w:rPr>
          <w:t>diana.ilvesa@stradini.lv</w:t>
        </w:r>
      </w:hyperlink>
      <w:r w:rsidRPr="00860CA3">
        <w:rPr>
          <w:bCs/>
          <w:sz w:val="22"/>
          <w:szCs w:val="22"/>
        </w:rPr>
        <w:t>. Papīra formāta dokuments nav jāiesniedz.</w:t>
      </w:r>
    </w:p>
    <w:p w14:paraId="34B3DB0E" w14:textId="7CCED067" w:rsidR="00036A06" w:rsidRPr="00860CA3" w:rsidRDefault="00E41449" w:rsidP="00623ACD">
      <w:pPr>
        <w:pStyle w:val="ListParagraph"/>
        <w:numPr>
          <w:ilvl w:val="1"/>
          <w:numId w:val="10"/>
        </w:numPr>
        <w:spacing w:after="40"/>
        <w:ind w:left="709" w:hanging="709"/>
        <w:contextualSpacing w:val="0"/>
        <w:jc w:val="both"/>
        <w:rPr>
          <w:bCs/>
          <w:sz w:val="22"/>
          <w:szCs w:val="22"/>
        </w:rPr>
      </w:pPr>
      <w:r w:rsidRPr="00860CA3">
        <w:rPr>
          <w:bCs/>
          <w:sz w:val="22"/>
          <w:szCs w:val="22"/>
        </w:rPr>
        <w:lastRenderedPageBreak/>
        <w:t xml:space="preserve">Informāciju Pasūtītājs </w:t>
      </w:r>
      <w:proofErr w:type="spellStart"/>
      <w:r w:rsidRPr="00860CA3">
        <w:rPr>
          <w:bCs/>
          <w:sz w:val="22"/>
          <w:szCs w:val="22"/>
        </w:rPr>
        <w:t>nosūta</w:t>
      </w:r>
      <w:proofErr w:type="spellEnd"/>
      <w:r w:rsidRPr="00860CA3">
        <w:rPr>
          <w:bCs/>
          <w:sz w:val="22"/>
          <w:szCs w:val="22"/>
        </w:rPr>
        <w:t xml:space="preserve"> ieinteresētajam pretendentam, kurš uzdevis jautājumu, un vienlaikus ievieto šo informāciju Pasūtītāja pircēja profilā </w:t>
      </w:r>
      <w:r w:rsidR="00C4271C" w:rsidRPr="00860CA3">
        <w:rPr>
          <w:bCs/>
          <w:sz w:val="22"/>
          <w:szCs w:val="22"/>
        </w:rPr>
        <w:t>EIS Iepirkuma sadaļā</w:t>
      </w:r>
      <w:r w:rsidRPr="00860CA3">
        <w:rPr>
          <w:bCs/>
          <w:sz w:val="22"/>
          <w:szCs w:val="22"/>
        </w:rPr>
        <w:t>, norādot arī uzdoto jautājumu.</w:t>
      </w:r>
    </w:p>
    <w:p w14:paraId="34686FAC" w14:textId="74BD2ABA" w:rsidR="00036A06" w:rsidRPr="00860CA3" w:rsidRDefault="00E41449" w:rsidP="00623ACD">
      <w:pPr>
        <w:pStyle w:val="ListParagraph"/>
        <w:numPr>
          <w:ilvl w:val="1"/>
          <w:numId w:val="10"/>
        </w:numPr>
        <w:spacing w:after="40"/>
        <w:ind w:left="709" w:hanging="709"/>
        <w:contextualSpacing w:val="0"/>
        <w:jc w:val="both"/>
        <w:rPr>
          <w:bCs/>
          <w:sz w:val="22"/>
          <w:szCs w:val="22"/>
        </w:rPr>
      </w:pPr>
      <w:r w:rsidRPr="00860CA3">
        <w:rPr>
          <w:bCs/>
          <w:sz w:val="22"/>
          <w:szCs w:val="22"/>
        </w:rPr>
        <w:t xml:space="preserve">Komisija nav atbildīga par to, ja kāds piegādātājs nav iepazinies ar informāciju par Iepirkumu, kurai ir nodrošināta brīva un tieša elektroniska pieeja </w:t>
      </w:r>
      <w:r w:rsidR="00D55496" w:rsidRPr="00860CA3">
        <w:rPr>
          <w:bCs/>
          <w:sz w:val="22"/>
          <w:szCs w:val="22"/>
        </w:rPr>
        <w:t>EIS Iepirkuma sadaļā</w:t>
      </w:r>
    </w:p>
    <w:p w14:paraId="68DCFB48" w14:textId="6E7E2141" w:rsidR="00036A06" w:rsidRPr="00860CA3" w:rsidRDefault="00E41449" w:rsidP="00623ACD">
      <w:pPr>
        <w:pStyle w:val="ListParagraph"/>
        <w:numPr>
          <w:ilvl w:val="0"/>
          <w:numId w:val="10"/>
        </w:numPr>
        <w:spacing w:before="60" w:after="60"/>
        <w:ind w:left="709" w:hanging="709"/>
        <w:contextualSpacing w:val="0"/>
        <w:jc w:val="both"/>
        <w:rPr>
          <w:bCs/>
          <w:sz w:val="22"/>
          <w:szCs w:val="22"/>
        </w:rPr>
      </w:pPr>
      <w:r w:rsidRPr="00860CA3">
        <w:rPr>
          <w:b/>
          <w:sz w:val="22"/>
          <w:szCs w:val="22"/>
        </w:rPr>
        <w:t>Piedāvājuma iesniegšana</w:t>
      </w:r>
    </w:p>
    <w:p w14:paraId="659995CB" w14:textId="77777777" w:rsidR="00036A06" w:rsidRPr="00860CA3" w:rsidRDefault="00E41449" w:rsidP="00623ACD">
      <w:pPr>
        <w:pStyle w:val="ListParagraph"/>
        <w:numPr>
          <w:ilvl w:val="1"/>
          <w:numId w:val="10"/>
        </w:numPr>
        <w:spacing w:after="40"/>
        <w:ind w:left="709" w:hanging="709"/>
        <w:contextualSpacing w:val="0"/>
        <w:jc w:val="both"/>
        <w:rPr>
          <w:bCs/>
          <w:sz w:val="22"/>
          <w:szCs w:val="22"/>
        </w:rPr>
      </w:pPr>
      <w:r w:rsidRPr="00860CA3">
        <w:rPr>
          <w:bCs/>
          <w:sz w:val="22"/>
          <w:szCs w:val="22"/>
        </w:rPr>
        <w:t>Piedāvājums jāiesniedz elektroniski EIS e-konkursu apakšsistēmā, ievērojot šādas pretendenta izvēles iespējas:</w:t>
      </w:r>
    </w:p>
    <w:p w14:paraId="00341702" w14:textId="77777777" w:rsidR="00036A06" w:rsidRPr="00860CA3" w:rsidRDefault="00E41449" w:rsidP="00623ACD">
      <w:pPr>
        <w:pStyle w:val="ListParagraph"/>
        <w:numPr>
          <w:ilvl w:val="2"/>
          <w:numId w:val="10"/>
        </w:numPr>
        <w:spacing w:after="40"/>
        <w:ind w:left="709" w:hanging="709"/>
        <w:jc w:val="both"/>
        <w:rPr>
          <w:bCs/>
          <w:sz w:val="22"/>
          <w:szCs w:val="22"/>
        </w:rPr>
      </w:pPr>
      <w:r w:rsidRPr="00860CA3">
        <w:rPr>
          <w:bCs/>
          <w:sz w:val="22"/>
          <w:szCs w:val="22"/>
        </w:rPr>
        <w:t>izmantojot EIS e-konkursu apakšsistēmas piedāvātos rīkus, aizpildot minētās sistēmas e-konkursu apakšsistēmā Iepirkuma sadaļā ievietotās formas;</w:t>
      </w:r>
    </w:p>
    <w:p w14:paraId="3F63AE45" w14:textId="77777777" w:rsidR="00036A06" w:rsidRPr="00860CA3" w:rsidRDefault="00E41449" w:rsidP="00623ACD">
      <w:pPr>
        <w:pStyle w:val="ListParagraph"/>
        <w:numPr>
          <w:ilvl w:val="2"/>
          <w:numId w:val="10"/>
        </w:numPr>
        <w:spacing w:after="40"/>
        <w:ind w:left="709" w:hanging="709"/>
        <w:contextualSpacing w:val="0"/>
        <w:jc w:val="both"/>
        <w:rPr>
          <w:bCs/>
          <w:sz w:val="22"/>
          <w:szCs w:val="22"/>
        </w:rPr>
      </w:pPr>
      <w:r w:rsidRPr="00860CA3">
        <w:rPr>
          <w:bCs/>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1E7DD98C" w14:textId="77777777" w:rsidR="00036A06" w:rsidRPr="00860CA3" w:rsidRDefault="00E41449" w:rsidP="00623ACD">
      <w:pPr>
        <w:pStyle w:val="ListParagraph"/>
        <w:numPr>
          <w:ilvl w:val="1"/>
          <w:numId w:val="10"/>
        </w:numPr>
        <w:spacing w:after="40"/>
        <w:ind w:left="709" w:hanging="709"/>
        <w:contextualSpacing w:val="0"/>
        <w:jc w:val="both"/>
        <w:rPr>
          <w:bCs/>
          <w:sz w:val="22"/>
          <w:szCs w:val="22"/>
        </w:rPr>
      </w:pPr>
      <w:r w:rsidRPr="00860CA3">
        <w:rPr>
          <w:bCs/>
          <w:sz w:val="22"/>
          <w:szCs w:val="22"/>
        </w:rPr>
        <w:t>Sagatavojot piedāvājumu, pretendents ievēro, ka:</w:t>
      </w:r>
    </w:p>
    <w:p w14:paraId="6C20F0C2" w14:textId="5036C801" w:rsidR="00036A06" w:rsidRPr="00860CA3" w:rsidRDefault="00E41449" w:rsidP="00623ACD">
      <w:pPr>
        <w:pStyle w:val="ListParagraph"/>
        <w:numPr>
          <w:ilvl w:val="2"/>
          <w:numId w:val="10"/>
        </w:numPr>
        <w:spacing w:after="40"/>
        <w:ind w:left="709" w:hanging="709"/>
        <w:jc w:val="both"/>
        <w:rPr>
          <w:bCs/>
          <w:sz w:val="22"/>
          <w:szCs w:val="22"/>
        </w:rPr>
      </w:pPr>
      <w:r w:rsidRPr="00860CA3">
        <w:rPr>
          <w:bCs/>
          <w:sz w:val="22"/>
          <w:szCs w:val="22"/>
        </w:rPr>
        <w:t>pieteikuma veidlapa (1.pielikums)</w:t>
      </w:r>
      <w:r w:rsidR="00EA70F6" w:rsidRPr="00860CA3">
        <w:rPr>
          <w:bCs/>
          <w:sz w:val="22"/>
          <w:szCs w:val="22"/>
        </w:rPr>
        <w:t>,</w:t>
      </w:r>
      <w:r w:rsidRPr="00860CA3">
        <w:rPr>
          <w:bCs/>
          <w:sz w:val="22"/>
          <w:szCs w:val="22"/>
        </w:rPr>
        <w:t xml:space="preserve"> </w:t>
      </w:r>
      <w:r w:rsidR="004E432B" w:rsidRPr="00860CA3">
        <w:rPr>
          <w:bCs/>
          <w:sz w:val="22"/>
          <w:szCs w:val="22"/>
        </w:rPr>
        <w:t xml:space="preserve">Tehniskais un </w:t>
      </w:r>
      <w:r w:rsidR="00BD6FC9" w:rsidRPr="00860CA3">
        <w:rPr>
          <w:bCs/>
          <w:sz w:val="22"/>
          <w:szCs w:val="22"/>
        </w:rPr>
        <w:t xml:space="preserve">Finanšu </w:t>
      </w:r>
      <w:r w:rsidRPr="00860CA3">
        <w:rPr>
          <w:bCs/>
          <w:sz w:val="22"/>
          <w:szCs w:val="22"/>
        </w:rPr>
        <w:t>piedāvājums (</w:t>
      </w:r>
      <w:r w:rsidR="004E432B" w:rsidRPr="00860CA3">
        <w:rPr>
          <w:bCs/>
          <w:sz w:val="22"/>
          <w:szCs w:val="22"/>
        </w:rPr>
        <w:t>2</w:t>
      </w:r>
      <w:r w:rsidRPr="00860CA3">
        <w:rPr>
          <w:bCs/>
          <w:sz w:val="22"/>
          <w:szCs w:val="22"/>
        </w:rPr>
        <w:t xml:space="preserve">.pielikums) </w:t>
      </w:r>
      <w:r w:rsidR="00EA70F6" w:rsidRPr="00860CA3">
        <w:rPr>
          <w:bCs/>
          <w:sz w:val="22"/>
          <w:szCs w:val="22"/>
        </w:rPr>
        <w:t xml:space="preserve"> </w:t>
      </w:r>
      <w:r w:rsidRPr="00860CA3">
        <w:rPr>
          <w:bCs/>
          <w:sz w:val="22"/>
          <w:szCs w:val="22"/>
        </w:rPr>
        <w:t>jāaizpilda tikai elektroniski, atsevišķā elektroniskā dokumentā ar Microsoft Office rīkiem lasāmā formātā;</w:t>
      </w:r>
    </w:p>
    <w:p w14:paraId="49144070" w14:textId="77777777" w:rsidR="00036A06" w:rsidRPr="00860CA3" w:rsidRDefault="00E41449" w:rsidP="00623ACD">
      <w:pPr>
        <w:pStyle w:val="ListParagraph"/>
        <w:numPr>
          <w:ilvl w:val="2"/>
          <w:numId w:val="10"/>
        </w:numPr>
        <w:spacing w:after="40"/>
        <w:ind w:left="709" w:hanging="709"/>
        <w:jc w:val="both"/>
        <w:rPr>
          <w:bCs/>
          <w:sz w:val="22"/>
          <w:szCs w:val="22"/>
        </w:rPr>
      </w:pPr>
      <w:r w:rsidRPr="00860CA3">
        <w:rPr>
          <w:bCs/>
          <w:sz w:val="22"/>
          <w:szCs w:val="22"/>
        </w:rPr>
        <w:t xml:space="preserve">iesniedzot piedāvājumu, pretendents </w:t>
      </w:r>
      <w:r w:rsidRPr="00860CA3">
        <w:rPr>
          <w:bCs/>
          <w:sz w:val="22"/>
          <w:szCs w:val="22"/>
          <w:u w:val="single"/>
        </w:rPr>
        <w:t>ar drošu elektronisko parakstu</w:t>
      </w:r>
      <w:r w:rsidRPr="00860CA3">
        <w:rPr>
          <w:bCs/>
          <w:sz w:val="22"/>
          <w:szCs w:val="22"/>
        </w:rPr>
        <w:t xml:space="preserve"> un laika zīmogu paraksta </w:t>
      </w:r>
      <w:r w:rsidRPr="00860CA3">
        <w:rPr>
          <w:bCs/>
          <w:sz w:val="22"/>
          <w:szCs w:val="22"/>
          <w:u w:val="single"/>
        </w:rPr>
        <w:t>vismaz pretendenta pieteikumu</w:t>
      </w:r>
      <w:r w:rsidRPr="00860CA3">
        <w:rPr>
          <w:bCs/>
          <w:sz w:val="22"/>
          <w:szCs w:val="22"/>
        </w:rPr>
        <w:t xml:space="preserve"> (sk. EIS sistēmā Iepirkuma sadaļā pievienotās datnes). Pieteikumu paraksta pretendenta pārstāvis ar pārstāvības tiesībām vai tā pilnvarota persona. Ja pieteikumu paraksta pilnvarotā persona, jāpievieno personas ar pārstāvības tiesībām izdota pilnvara (skenēts dokumenta oriģināls PDF formātā). Var tikt izmantots sistēmā iestrādātais paraksta rīks, kas nodrošina elektroniskā dokumenta parakstītāja identitātes apstiprināšanu;</w:t>
      </w:r>
    </w:p>
    <w:p w14:paraId="29224AFC" w14:textId="77777777" w:rsidR="00036A06" w:rsidRPr="00860CA3" w:rsidRDefault="00E41449" w:rsidP="00623ACD">
      <w:pPr>
        <w:pStyle w:val="ListParagraph"/>
        <w:numPr>
          <w:ilvl w:val="2"/>
          <w:numId w:val="10"/>
        </w:numPr>
        <w:spacing w:after="40"/>
        <w:ind w:left="709" w:hanging="709"/>
        <w:contextualSpacing w:val="0"/>
        <w:jc w:val="both"/>
        <w:rPr>
          <w:bCs/>
          <w:sz w:val="22"/>
          <w:szCs w:val="22"/>
        </w:rPr>
      </w:pPr>
      <w:r w:rsidRPr="00860CA3">
        <w:rPr>
          <w:bCs/>
          <w:sz w:val="22"/>
          <w:szCs w:val="22"/>
        </w:rPr>
        <w:t>citus dokumentus pretendents pēc saviem ieskatiem ir tiesīgs iesniegt elektroniskā formā, parakstot ar EIS piedāvāto elektronisko parakstu vai parakstot ar drošu elektronisko parakstu.</w:t>
      </w:r>
    </w:p>
    <w:p w14:paraId="341CF90C" w14:textId="77777777" w:rsidR="00036A06" w:rsidRPr="00860CA3" w:rsidRDefault="00E41449" w:rsidP="00623ACD">
      <w:pPr>
        <w:pStyle w:val="ListParagraph"/>
        <w:numPr>
          <w:ilvl w:val="1"/>
          <w:numId w:val="10"/>
        </w:numPr>
        <w:spacing w:after="40"/>
        <w:ind w:left="709" w:hanging="709"/>
        <w:contextualSpacing w:val="0"/>
        <w:jc w:val="both"/>
        <w:rPr>
          <w:bCs/>
          <w:sz w:val="22"/>
          <w:szCs w:val="22"/>
        </w:rPr>
      </w:pPr>
      <w:r w:rsidRPr="00860CA3">
        <w:rPr>
          <w:bCs/>
          <w:sz w:val="22"/>
          <w:szCs w:val="22"/>
        </w:rPr>
        <w:t>Ja pretendents iesniedzis kāda dokumenta kopiju, to apliecina atbilstoši Ministru kabineta 04.09.2018. noteikumu Nr. 558 “Dokumentu izstrādāšanas un noformēšanas kārtība” noteiktajai kārtībai (turpmāk – apliecināta kopija). Ja dokumenta kopija nav apliecināta atbilstoši šajā punktā minēto normatīvo aktu prasībām, Komisija, ja tai rodas šaubas par iesniegtā dokumenta kopijas autentiskumu, var pieprasīt, lai pretendents uzrāda dokumenta oriģinālu vai iesniedz apliecinātu dokumenta kopiju.</w:t>
      </w:r>
    </w:p>
    <w:p w14:paraId="13DAE6D3" w14:textId="77777777" w:rsidR="00036A06" w:rsidRPr="00860CA3" w:rsidRDefault="00E41449" w:rsidP="00623ACD">
      <w:pPr>
        <w:pStyle w:val="ListParagraph"/>
        <w:numPr>
          <w:ilvl w:val="1"/>
          <w:numId w:val="10"/>
        </w:numPr>
        <w:spacing w:after="40"/>
        <w:ind w:left="709" w:hanging="709"/>
        <w:contextualSpacing w:val="0"/>
        <w:jc w:val="both"/>
        <w:rPr>
          <w:bCs/>
          <w:sz w:val="22"/>
          <w:szCs w:val="22"/>
        </w:rPr>
      </w:pPr>
      <w:r w:rsidRPr="00860CA3">
        <w:rPr>
          <w:bCs/>
          <w:sz w:val="22"/>
          <w:szCs w:val="22"/>
        </w:rPr>
        <w:t>Iesniedzot piedāvājumu, pretendents pilnībā atzīst visus Nolikumā (t.sk. tā pielikumos un formās, kuras ir ievietotas EIS e-konkursu apakšsistēmas Iepirkuma sadaļā) ietvertos nosacījumus.</w:t>
      </w:r>
    </w:p>
    <w:p w14:paraId="14DAD137" w14:textId="77777777" w:rsidR="00036A06" w:rsidRPr="00860CA3" w:rsidRDefault="00E41449" w:rsidP="00623ACD">
      <w:pPr>
        <w:pStyle w:val="ListParagraph"/>
        <w:numPr>
          <w:ilvl w:val="1"/>
          <w:numId w:val="10"/>
        </w:numPr>
        <w:spacing w:after="40"/>
        <w:ind w:left="709" w:hanging="709"/>
        <w:contextualSpacing w:val="0"/>
        <w:jc w:val="both"/>
        <w:rPr>
          <w:bCs/>
          <w:sz w:val="22"/>
          <w:szCs w:val="22"/>
        </w:rPr>
      </w:pPr>
      <w:r w:rsidRPr="00860CA3">
        <w:rPr>
          <w:bCs/>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9170622" w14:textId="77777777" w:rsidR="00036A06" w:rsidRPr="00860CA3" w:rsidRDefault="00E41449" w:rsidP="00623ACD">
      <w:pPr>
        <w:pStyle w:val="ListParagraph"/>
        <w:numPr>
          <w:ilvl w:val="1"/>
          <w:numId w:val="10"/>
        </w:numPr>
        <w:spacing w:after="40"/>
        <w:ind w:left="709" w:hanging="709"/>
        <w:contextualSpacing w:val="0"/>
        <w:jc w:val="both"/>
        <w:rPr>
          <w:bCs/>
          <w:sz w:val="22"/>
          <w:szCs w:val="22"/>
        </w:rPr>
      </w:pPr>
      <w:r w:rsidRPr="00860CA3">
        <w:rPr>
          <w:bCs/>
          <w:sz w:val="22"/>
          <w:szCs w:val="22"/>
        </w:rPr>
        <w:t>Pretendents piedāvājuma dokumentus paraksta ar drošu elektronisko parakstu un laika zīmogu vai ar EIS piedāvāto elektronisko parakstu.</w:t>
      </w:r>
    </w:p>
    <w:p w14:paraId="43946E5D" w14:textId="7D3CCA0E" w:rsidR="00F96762" w:rsidRPr="00860CA3" w:rsidRDefault="00EF5E09" w:rsidP="00623ACD">
      <w:pPr>
        <w:pStyle w:val="ListParagraph"/>
        <w:numPr>
          <w:ilvl w:val="1"/>
          <w:numId w:val="10"/>
        </w:numPr>
        <w:spacing w:after="40"/>
        <w:ind w:left="709" w:hanging="709"/>
        <w:contextualSpacing w:val="0"/>
        <w:jc w:val="both"/>
        <w:rPr>
          <w:bCs/>
          <w:sz w:val="22"/>
          <w:szCs w:val="22"/>
        </w:rPr>
      </w:pPr>
      <w:r w:rsidRPr="00860CA3">
        <w:rPr>
          <w:b/>
          <w:bCs/>
          <w:sz w:val="22"/>
          <w:szCs w:val="22"/>
          <w:u w:val="single"/>
        </w:rPr>
        <w:t xml:space="preserve">Pretendents piedāvājumu iesniedz līdz Iepirkumu uzraudzības biroja publikāciju vadības sistēmā un EIS </w:t>
      </w:r>
      <w:r w:rsidR="00E53204" w:rsidRPr="00860CA3">
        <w:rPr>
          <w:b/>
          <w:bCs/>
          <w:sz w:val="22"/>
          <w:szCs w:val="22"/>
          <w:u w:val="single"/>
        </w:rPr>
        <w:t>Iepirkuma</w:t>
      </w:r>
      <w:r w:rsidRPr="00860CA3">
        <w:rPr>
          <w:b/>
          <w:bCs/>
          <w:sz w:val="22"/>
          <w:szCs w:val="22"/>
          <w:u w:val="single"/>
        </w:rPr>
        <w:t xml:space="preserve"> sadaļā norādītajam termiņam</w:t>
      </w:r>
      <w:r w:rsidRPr="00860CA3">
        <w:rPr>
          <w:sz w:val="22"/>
          <w:szCs w:val="22"/>
          <w:u w:val="single"/>
        </w:rPr>
        <w:t>.</w:t>
      </w:r>
    </w:p>
    <w:p w14:paraId="75DDEBF7" w14:textId="77777777" w:rsidR="00F96762" w:rsidRPr="00860CA3" w:rsidRDefault="00E41449" w:rsidP="00623ACD">
      <w:pPr>
        <w:pStyle w:val="ListParagraph"/>
        <w:numPr>
          <w:ilvl w:val="1"/>
          <w:numId w:val="10"/>
        </w:numPr>
        <w:spacing w:after="40"/>
        <w:ind w:left="709" w:hanging="709"/>
        <w:contextualSpacing w:val="0"/>
        <w:jc w:val="both"/>
        <w:rPr>
          <w:bCs/>
          <w:sz w:val="22"/>
          <w:szCs w:val="22"/>
        </w:rPr>
      </w:pPr>
      <w:r w:rsidRPr="00860CA3">
        <w:rPr>
          <w:b/>
          <w:sz w:val="22"/>
          <w:szCs w:val="22"/>
          <w:u w:val="single"/>
        </w:rPr>
        <w:t>Ārpus EIS e-konkursu apakšsistēmas iesniegtie piedāvājumi tiks atzīti par neatbilstošiem Nolikuma prasībām un nosūtīti atpakaļ iesniedzējam.</w:t>
      </w:r>
    </w:p>
    <w:p w14:paraId="060AE94B" w14:textId="77777777" w:rsidR="00F96762" w:rsidRPr="00860CA3" w:rsidRDefault="00210263" w:rsidP="00623ACD">
      <w:pPr>
        <w:pStyle w:val="ListParagraph"/>
        <w:numPr>
          <w:ilvl w:val="0"/>
          <w:numId w:val="10"/>
        </w:numPr>
        <w:spacing w:before="60" w:after="60"/>
        <w:ind w:left="709" w:hanging="709"/>
        <w:contextualSpacing w:val="0"/>
        <w:jc w:val="both"/>
        <w:rPr>
          <w:bCs/>
          <w:sz w:val="22"/>
          <w:szCs w:val="22"/>
        </w:rPr>
      </w:pPr>
      <w:r w:rsidRPr="00860CA3">
        <w:rPr>
          <w:b/>
          <w:sz w:val="22"/>
          <w:szCs w:val="22"/>
        </w:rPr>
        <w:t>Piedāvājuma noformēšana</w:t>
      </w:r>
    </w:p>
    <w:p w14:paraId="569809CE" w14:textId="3AFC8A81" w:rsidR="00F96762" w:rsidRPr="00860CA3" w:rsidRDefault="00210263" w:rsidP="00623ACD">
      <w:pPr>
        <w:pStyle w:val="ListParagraph"/>
        <w:numPr>
          <w:ilvl w:val="1"/>
          <w:numId w:val="10"/>
        </w:numPr>
        <w:spacing w:after="40"/>
        <w:ind w:left="709" w:hanging="709"/>
        <w:contextualSpacing w:val="0"/>
        <w:jc w:val="both"/>
        <w:rPr>
          <w:bCs/>
          <w:sz w:val="22"/>
          <w:szCs w:val="22"/>
        </w:rPr>
      </w:pPr>
      <w:r w:rsidRPr="00860CA3">
        <w:rPr>
          <w:bCs/>
          <w:sz w:val="22"/>
          <w:szCs w:val="22"/>
        </w:rPr>
        <w:t xml:space="preserve">Piedāvājums sastāv no Nolikuma </w:t>
      </w:r>
      <w:r w:rsidR="00EA3092" w:rsidRPr="00860CA3">
        <w:rPr>
          <w:bCs/>
          <w:sz w:val="22"/>
          <w:szCs w:val="22"/>
        </w:rPr>
        <w:t>9</w:t>
      </w:r>
      <w:r w:rsidRPr="00860CA3">
        <w:rPr>
          <w:bCs/>
          <w:sz w:val="22"/>
          <w:szCs w:val="22"/>
        </w:rPr>
        <w:t>. un 1</w:t>
      </w:r>
      <w:r w:rsidR="00EA3092" w:rsidRPr="00860CA3">
        <w:rPr>
          <w:bCs/>
          <w:sz w:val="22"/>
          <w:szCs w:val="22"/>
        </w:rPr>
        <w:t>0</w:t>
      </w:r>
      <w:r w:rsidRPr="00860CA3">
        <w:rPr>
          <w:bCs/>
          <w:sz w:val="22"/>
          <w:szCs w:val="22"/>
        </w:rPr>
        <w:t>.punktā noteiktajiem dokumentiem.</w:t>
      </w:r>
    </w:p>
    <w:p w14:paraId="23C14DD9" w14:textId="77777777" w:rsidR="00F96762" w:rsidRPr="00860CA3" w:rsidRDefault="00210263" w:rsidP="00623ACD">
      <w:pPr>
        <w:pStyle w:val="ListParagraph"/>
        <w:numPr>
          <w:ilvl w:val="1"/>
          <w:numId w:val="10"/>
        </w:numPr>
        <w:spacing w:after="40"/>
        <w:ind w:left="709" w:hanging="709"/>
        <w:contextualSpacing w:val="0"/>
        <w:jc w:val="both"/>
        <w:rPr>
          <w:bCs/>
          <w:sz w:val="22"/>
          <w:szCs w:val="22"/>
        </w:rPr>
      </w:pPr>
      <w:r w:rsidRPr="00860CA3">
        <w:rPr>
          <w:bCs/>
          <w:sz w:val="22"/>
          <w:szCs w:val="22"/>
        </w:rPr>
        <w:t>Piedāvājuma dokumentiem jābūt skaidri salasāmiem, bez labojumiem.</w:t>
      </w:r>
    </w:p>
    <w:p w14:paraId="081286E0" w14:textId="77777777" w:rsidR="00F96762" w:rsidRPr="00860CA3" w:rsidRDefault="00210263" w:rsidP="00623ACD">
      <w:pPr>
        <w:pStyle w:val="ListParagraph"/>
        <w:numPr>
          <w:ilvl w:val="1"/>
          <w:numId w:val="10"/>
        </w:numPr>
        <w:spacing w:after="40"/>
        <w:ind w:left="709" w:hanging="709"/>
        <w:contextualSpacing w:val="0"/>
        <w:jc w:val="both"/>
        <w:rPr>
          <w:bCs/>
          <w:sz w:val="22"/>
          <w:szCs w:val="22"/>
        </w:rPr>
      </w:pPr>
      <w:r w:rsidRPr="00860CA3">
        <w:rPr>
          <w:bCs/>
          <w:sz w:val="22"/>
          <w:szCs w:val="22"/>
        </w:rPr>
        <w:t>Piedāvājums jāsagatavo latviešu valodā. Svešvalodā sagatavotiem piedāvājuma dokumentiem jāpievieno tulkojums latviešu valodā. Ja pretendents piedāvājumā iesniedz dokumenta/ -u tulkojumu/ -us, tulkojuma/ -u pareizība ir jāapliecina. Par dokumentu tulkojuma atbilstību oriģinālam atbild pretendents.</w:t>
      </w:r>
    </w:p>
    <w:p w14:paraId="1E560DA4" w14:textId="77777777" w:rsidR="00F96762" w:rsidRPr="00860CA3" w:rsidRDefault="00210263" w:rsidP="00623ACD">
      <w:pPr>
        <w:pStyle w:val="ListParagraph"/>
        <w:numPr>
          <w:ilvl w:val="1"/>
          <w:numId w:val="10"/>
        </w:numPr>
        <w:spacing w:after="40"/>
        <w:ind w:left="709" w:hanging="709"/>
        <w:contextualSpacing w:val="0"/>
        <w:jc w:val="both"/>
        <w:rPr>
          <w:bCs/>
          <w:sz w:val="22"/>
          <w:szCs w:val="22"/>
        </w:rPr>
      </w:pPr>
      <w:r w:rsidRPr="00860CA3">
        <w:rPr>
          <w:bCs/>
          <w:sz w:val="22"/>
          <w:szCs w:val="22"/>
        </w:rPr>
        <w:t>Pretendents iesniedz parakstītu piedāvājumu. Piedāvājumu paraksta pretendenta pārstāvis ar Latvijas Republikas Uzņēmumu reģistrā vai atbilstošā reģistrā ārvalstīs nostiprinātām paraksta tiesībām vai šīs personas pilnvarota persona, pievienojot atbilstošas pilnvaras oriģinālu vai apliecinātu kopiju.</w:t>
      </w:r>
    </w:p>
    <w:p w14:paraId="29F04E5B" w14:textId="09DD1B8B" w:rsidR="00F96762" w:rsidRPr="00860CA3" w:rsidRDefault="00210263" w:rsidP="00623ACD">
      <w:pPr>
        <w:pStyle w:val="ListParagraph"/>
        <w:numPr>
          <w:ilvl w:val="1"/>
          <w:numId w:val="10"/>
        </w:numPr>
        <w:spacing w:after="40"/>
        <w:ind w:left="709" w:hanging="709"/>
        <w:contextualSpacing w:val="0"/>
        <w:jc w:val="both"/>
        <w:rPr>
          <w:bCs/>
          <w:sz w:val="22"/>
          <w:szCs w:val="22"/>
        </w:rPr>
      </w:pPr>
      <w:r w:rsidRPr="00860CA3">
        <w:rPr>
          <w:bCs/>
          <w:sz w:val="22"/>
          <w:szCs w:val="22"/>
        </w:rPr>
        <w:lastRenderedPageBreak/>
        <w:t>Pretendents piedāvājuma 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F3D99F7" w14:textId="77777777" w:rsidR="00F96762" w:rsidRPr="00860CA3" w:rsidRDefault="00210263" w:rsidP="00623ACD">
      <w:pPr>
        <w:pStyle w:val="ListParagraph"/>
        <w:numPr>
          <w:ilvl w:val="1"/>
          <w:numId w:val="10"/>
        </w:numPr>
        <w:spacing w:after="40"/>
        <w:ind w:left="709" w:hanging="709"/>
        <w:contextualSpacing w:val="0"/>
        <w:jc w:val="both"/>
        <w:rPr>
          <w:bCs/>
          <w:sz w:val="22"/>
          <w:szCs w:val="22"/>
        </w:rPr>
      </w:pPr>
      <w:r w:rsidRPr="00860CA3">
        <w:rPr>
          <w:bCs/>
          <w:sz w:val="22"/>
          <w:szCs w:val="22"/>
        </w:rPr>
        <w:t>Ja piedāvājums, vai atsevišķas tā daļas satur komercnoslēpumu, piedāvājuma lapām, kuras satur šāda rakstura informāciju, ir jābūt ar atzīmi “Komercnoslēpums”, izņemot PIL noteiktos gadījumus. Par komercnoslēpumu nav uzskatāma piedāvātā cena un cita informācija, kas noteikta kā piedāvājuma vērtēšanas kritērija sastāvdaļa.</w:t>
      </w:r>
    </w:p>
    <w:p w14:paraId="6B40CFA4" w14:textId="77777777" w:rsidR="00F96762" w:rsidRPr="00860CA3" w:rsidRDefault="00E42D32" w:rsidP="00623ACD">
      <w:pPr>
        <w:pStyle w:val="ListParagraph"/>
        <w:numPr>
          <w:ilvl w:val="0"/>
          <w:numId w:val="10"/>
        </w:numPr>
        <w:spacing w:before="60" w:after="60"/>
        <w:ind w:left="709" w:hanging="709"/>
        <w:contextualSpacing w:val="0"/>
        <w:jc w:val="both"/>
        <w:rPr>
          <w:bCs/>
          <w:sz w:val="22"/>
          <w:szCs w:val="22"/>
        </w:rPr>
      </w:pPr>
      <w:r w:rsidRPr="00860CA3">
        <w:rPr>
          <w:b/>
          <w:sz w:val="22"/>
          <w:szCs w:val="22"/>
        </w:rPr>
        <w:t xml:space="preserve">Pretendentu izslēgšanas un atlases prasības </w:t>
      </w:r>
    </w:p>
    <w:p w14:paraId="166455CB" w14:textId="77777777" w:rsidR="00B879D4" w:rsidRPr="00B879D4" w:rsidRDefault="00B879D4" w:rsidP="00B879D4">
      <w:pPr>
        <w:pStyle w:val="ListParagraph"/>
        <w:numPr>
          <w:ilvl w:val="1"/>
          <w:numId w:val="10"/>
        </w:numPr>
        <w:ind w:left="709" w:hanging="709"/>
        <w:rPr>
          <w:bCs/>
          <w:sz w:val="22"/>
          <w:szCs w:val="22"/>
        </w:rPr>
      </w:pPr>
      <w:r w:rsidRPr="00B879D4">
        <w:rPr>
          <w:bCs/>
          <w:sz w:val="22"/>
          <w:szCs w:val="22"/>
        </w:rPr>
        <w:t>pretendents vai tā iesniegtais piedāvājums nav atbilstošs Iepirkumā nolikumā vai PIL noteiktajam (tajā skaitā, ja attiecībā uz pretendentu tiek konstatēts nepatiesas informācijas sniegšanas Komisijai fakts);</w:t>
      </w:r>
    </w:p>
    <w:p w14:paraId="4892B1BB" w14:textId="77777777" w:rsidR="00B879D4" w:rsidRPr="00B879D4" w:rsidRDefault="00B879D4" w:rsidP="00B879D4">
      <w:pPr>
        <w:pStyle w:val="ListParagraph"/>
        <w:numPr>
          <w:ilvl w:val="1"/>
          <w:numId w:val="10"/>
        </w:numPr>
        <w:ind w:left="709" w:hanging="709"/>
        <w:rPr>
          <w:bCs/>
          <w:sz w:val="22"/>
          <w:szCs w:val="22"/>
        </w:rPr>
      </w:pPr>
      <w:r w:rsidRPr="00B879D4">
        <w:rPr>
          <w:bCs/>
          <w:sz w:val="22"/>
          <w:szCs w:val="22"/>
        </w:rPr>
        <w:t>pretendents Komisijas noteiktajā termiņā nav sniedzis Komisijas pieprasīto precizējošo informāciju, kā rezultātā Komisija nevar izvērtēt pretendenta iesniegtā piedāvājuma atbilstību Iepirkuma nolikumā izvirzītajām prasībām;</w:t>
      </w:r>
    </w:p>
    <w:p w14:paraId="23F9D108" w14:textId="77777777" w:rsidR="00B879D4" w:rsidRPr="00B879D4" w:rsidRDefault="00B879D4" w:rsidP="00B879D4">
      <w:pPr>
        <w:pStyle w:val="ListParagraph"/>
        <w:numPr>
          <w:ilvl w:val="1"/>
          <w:numId w:val="10"/>
        </w:numPr>
        <w:ind w:left="709" w:hanging="709"/>
        <w:rPr>
          <w:bCs/>
          <w:sz w:val="22"/>
          <w:szCs w:val="22"/>
        </w:rPr>
      </w:pPr>
      <w:r w:rsidRPr="00B879D4">
        <w:rPr>
          <w:bCs/>
          <w:sz w:val="22"/>
          <w:szCs w:val="22"/>
        </w:rPr>
        <w:t>pretendents piedāvājumā ir ietvēris Krievijas Federācijas un Baltkrievijas Republikas izcelsmes preces un pakalpojumus;</w:t>
      </w:r>
    </w:p>
    <w:p w14:paraId="7C9A2762" w14:textId="77777777" w:rsidR="00B879D4" w:rsidRPr="00B879D4" w:rsidRDefault="00B879D4" w:rsidP="00B879D4">
      <w:pPr>
        <w:pStyle w:val="ListParagraph"/>
        <w:numPr>
          <w:ilvl w:val="1"/>
          <w:numId w:val="10"/>
        </w:numPr>
        <w:ind w:left="709" w:hanging="709"/>
        <w:rPr>
          <w:bCs/>
          <w:sz w:val="22"/>
          <w:szCs w:val="22"/>
        </w:rPr>
      </w:pPr>
      <w:r w:rsidRPr="00B879D4">
        <w:rPr>
          <w:bCs/>
          <w:sz w:val="22"/>
          <w:szCs w:val="22"/>
        </w:rPr>
        <w:t>uz pretendentu vai 42.panta trešās daļas 1., 2. un 3.punktā norādītajām personām attiecas PIL 42.pantā otrajā daļā 1., 2., 3., 4. un 11. punktā noteiktie izslēgšanas gadījumi;</w:t>
      </w:r>
    </w:p>
    <w:p w14:paraId="0B9FF320" w14:textId="67A6E5B6" w:rsidR="008B40AD" w:rsidRPr="00B879D4" w:rsidRDefault="00B879D4" w:rsidP="00B879D4">
      <w:pPr>
        <w:pStyle w:val="ListParagraph"/>
        <w:numPr>
          <w:ilvl w:val="1"/>
          <w:numId w:val="10"/>
        </w:numPr>
        <w:ind w:left="709" w:hanging="709"/>
        <w:rPr>
          <w:bCs/>
          <w:sz w:val="22"/>
          <w:szCs w:val="22"/>
        </w:rPr>
      </w:pPr>
      <w:r w:rsidRPr="00B879D4">
        <w:rPr>
          <w:bCs/>
          <w:sz w:val="22"/>
          <w:szCs w:val="22"/>
        </w:rPr>
        <w:t>uz pretendentu attiecas Starptautisko un Latvijas Republikas nacionālo sankciju likuma (turpmāk – Sankciju likums) 11.1 panta pirmajā daļā noteiktie izslēgšanas nosacījumi;</w:t>
      </w:r>
    </w:p>
    <w:p w14:paraId="05802F22" w14:textId="07987395" w:rsidR="00062D34" w:rsidRPr="00860CA3" w:rsidRDefault="00F96762" w:rsidP="00623ACD">
      <w:pPr>
        <w:pStyle w:val="ListParagraph"/>
        <w:numPr>
          <w:ilvl w:val="1"/>
          <w:numId w:val="10"/>
        </w:numPr>
        <w:spacing w:after="40"/>
        <w:ind w:left="709" w:hanging="709"/>
        <w:contextualSpacing w:val="0"/>
        <w:jc w:val="both"/>
        <w:rPr>
          <w:bCs/>
          <w:sz w:val="22"/>
          <w:szCs w:val="22"/>
        </w:rPr>
      </w:pPr>
      <w:bookmarkStart w:id="30" w:name="_Toc477855475"/>
      <w:bookmarkStart w:id="31" w:name="_Ref385922613"/>
      <w:r w:rsidRPr="00860CA3">
        <w:rPr>
          <w:b/>
          <w:bCs/>
          <w:sz w:val="22"/>
          <w:szCs w:val="22"/>
          <w:lang w:val="x-none"/>
        </w:rPr>
        <w:t>Atlases prasības un iesniedzamie dokumenti</w:t>
      </w:r>
      <w:bookmarkEnd w:id="30"/>
      <w:bookmarkEnd w:id="31"/>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708"/>
        <w:gridCol w:w="993"/>
        <w:gridCol w:w="2268"/>
        <w:gridCol w:w="141"/>
        <w:gridCol w:w="3261"/>
      </w:tblGrid>
      <w:tr w:rsidR="00062D34" w:rsidRPr="00860CA3" w14:paraId="6470E25D" w14:textId="77777777" w:rsidTr="00E53204">
        <w:trPr>
          <w:tblHeader/>
        </w:trPr>
        <w:tc>
          <w:tcPr>
            <w:tcW w:w="6237" w:type="dxa"/>
            <w:gridSpan w:val="5"/>
            <w:tcBorders>
              <w:top w:val="single" w:sz="4" w:space="0" w:color="auto"/>
              <w:left w:val="single" w:sz="4" w:space="0" w:color="auto"/>
              <w:bottom w:val="single" w:sz="4" w:space="0" w:color="auto"/>
              <w:right w:val="single" w:sz="4" w:space="0" w:color="auto"/>
            </w:tcBorders>
            <w:shd w:val="clear" w:color="auto" w:fill="D9D9D9"/>
            <w:hideMark/>
          </w:tcPr>
          <w:p w14:paraId="219CEE90" w14:textId="77777777" w:rsidR="00062D34" w:rsidRPr="00860CA3" w:rsidRDefault="00062D34" w:rsidP="004E5A41">
            <w:pPr>
              <w:jc w:val="center"/>
              <w:rPr>
                <w:rFonts w:ascii="Times New Roman" w:hAnsi="Times New Roman"/>
                <w:b/>
              </w:rPr>
            </w:pPr>
            <w:r w:rsidRPr="00860CA3">
              <w:rPr>
                <w:rFonts w:ascii="Times New Roman" w:hAnsi="Times New Roman"/>
                <w:b/>
              </w:rPr>
              <w:t>Prasība</w:t>
            </w:r>
          </w:p>
        </w:tc>
        <w:tc>
          <w:tcPr>
            <w:tcW w:w="3261" w:type="dxa"/>
            <w:tcBorders>
              <w:top w:val="single" w:sz="4" w:space="0" w:color="auto"/>
              <w:left w:val="single" w:sz="4" w:space="0" w:color="auto"/>
              <w:bottom w:val="single" w:sz="4" w:space="0" w:color="auto"/>
              <w:right w:val="single" w:sz="4" w:space="0" w:color="auto"/>
            </w:tcBorders>
            <w:shd w:val="clear" w:color="auto" w:fill="D9D9D9"/>
            <w:hideMark/>
          </w:tcPr>
          <w:p w14:paraId="1C78E188" w14:textId="77777777" w:rsidR="00062D34" w:rsidRPr="00860CA3" w:rsidRDefault="00062D34" w:rsidP="004E5A41">
            <w:pPr>
              <w:jc w:val="center"/>
              <w:rPr>
                <w:rFonts w:ascii="Times New Roman" w:hAnsi="Times New Roman"/>
                <w:b/>
              </w:rPr>
            </w:pPr>
            <w:r w:rsidRPr="00860CA3">
              <w:rPr>
                <w:rFonts w:ascii="Times New Roman" w:hAnsi="Times New Roman"/>
                <w:b/>
              </w:rPr>
              <w:t>Iesniedzamais dokuments</w:t>
            </w:r>
          </w:p>
        </w:tc>
      </w:tr>
      <w:tr w:rsidR="00062D34" w:rsidRPr="00860CA3" w14:paraId="0C6EBE1B" w14:textId="77777777" w:rsidTr="00E53204">
        <w:tc>
          <w:tcPr>
            <w:tcW w:w="9498" w:type="dxa"/>
            <w:gridSpan w:val="6"/>
            <w:tcBorders>
              <w:top w:val="single" w:sz="4" w:space="0" w:color="auto"/>
              <w:left w:val="single" w:sz="4" w:space="0" w:color="auto"/>
              <w:bottom w:val="single" w:sz="4" w:space="0" w:color="auto"/>
              <w:right w:val="single" w:sz="4" w:space="0" w:color="auto"/>
            </w:tcBorders>
            <w:hideMark/>
          </w:tcPr>
          <w:p w14:paraId="59A90052" w14:textId="680A2287" w:rsidR="00062D34" w:rsidRPr="00860CA3" w:rsidRDefault="00062D34" w:rsidP="00E53204">
            <w:pPr>
              <w:numPr>
                <w:ilvl w:val="2"/>
                <w:numId w:val="0"/>
              </w:numPr>
              <w:spacing w:before="40" w:after="40" w:line="240" w:lineRule="auto"/>
              <w:jc w:val="both"/>
              <w:rPr>
                <w:rFonts w:ascii="Times New Roman" w:hAnsi="Times New Roman"/>
                <w:iCs/>
              </w:rPr>
            </w:pPr>
            <w:r w:rsidRPr="00860CA3">
              <w:rPr>
                <w:rFonts w:ascii="Times New Roman" w:hAnsi="Times New Roman"/>
              </w:rPr>
              <w:br w:type="page"/>
            </w:r>
            <w:r w:rsidRPr="00860CA3">
              <w:rPr>
                <w:rFonts w:ascii="Times New Roman" w:hAnsi="Times New Roman"/>
              </w:rPr>
              <w:br w:type="page"/>
            </w:r>
            <w:r w:rsidR="00E53204" w:rsidRPr="00860CA3">
              <w:rPr>
                <w:rFonts w:ascii="Times New Roman" w:hAnsi="Times New Roman"/>
                <w:bCs/>
              </w:rPr>
              <w:t>9.3</w:t>
            </w:r>
            <w:r w:rsidRPr="00860CA3">
              <w:rPr>
                <w:rFonts w:ascii="Times New Roman" w:hAnsi="Times New Roman"/>
                <w:bCs/>
              </w:rPr>
              <w:t xml:space="preserve">.1. </w:t>
            </w:r>
            <w:r w:rsidRPr="00860CA3">
              <w:rPr>
                <w:rFonts w:ascii="Times New Roman" w:hAnsi="Times New Roman"/>
                <w:iCs/>
              </w:rPr>
              <w:t xml:space="preserve">Pretendents iesniedz pieteikumu dalībai </w:t>
            </w:r>
            <w:r w:rsidR="00E53204" w:rsidRPr="00860CA3">
              <w:rPr>
                <w:rFonts w:ascii="Times New Roman" w:hAnsi="Times New Roman"/>
                <w:bCs/>
              </w:rPr>
              <w:t>Iepirkumā</w:t>
            </w:r>
            <w:r w:rsidRPr="00860CA3">
              <w:rPr>
                <w:rFonts w:ascii="Times New Roman" w:hAnsi="Times New Roman"/>
                <w:bCs/>
              </w:rPr>
              <w:t>, kas sagatavots</w:t>
            </w:r>
            <w:r w:rsidRPr="00860CA3">
              <w:rPr>
                <w:rFonts w:ascii="Times New Roman" w:hAnsi="Times New Roman"/>
                <w:iCs/>
              </w:rPr>
              <w:t xml:space="preserve"> atbilstoši </w:t>
            </w:r>
            <w:r w:rsidR="00E53204" w:rsidRPr="00860CA3">
              <w:rPr>
                <w:rFonts w:ascii="Times New Roman" w:hAnsi="Times New Roman"/>
                <w:bCs/>
              </w:rPr>
              <w:t>Iepirkuma</w:t>
            </w:r>
            <w:r w:rsidRPr="00860CA3">
              <w:rPr>
                <w:rFonts w:ascii="Times New Roman" w:hAnsi="Times New Roman"/>
                <w:bCs/>
              </w:rPr>
              <w:t xml:space="preserve"> </w:t>
            </w:r>
            <w:r w:rsidRPr="00860CA3">
              <w:rPr>
                <w:rFonts w:ascii="Times New Roman" w:hAnsi="Times New Roman"/>
                <w:iCs/>
              </w:rPr>
              <w:t>nolikuma 1.pielikumam</w:t>
            </w:r>
            <w:r w:rsidRPr="00860CA3">
              <w:rPr>
                <w:rFonts w:ascii="Times New Roman" w:hAnsi="Times New Roman"/>
                <w:bCs/>
              </w:rPr>
              <w:t xml:space="preserve">. </w:t>
            </w:r>
          </w:p>
          <w:p w14:paraId="437E3144" w14:textId="77777777" w:rsidR="00062D34" w:rsidRPr="00860CA3" w:rsidRDefault="00062D34" w:rsidP="00E53204">
            <w:pPr>
              <w:spacing w:after="40" w:line="240" w:lineRule="auto"/>
              <w:jc w:val="both"/>
              <w:outlineLvl w:val="2"/>
              <w:rPr>
                <w:rFonts w:ascii="Times New Roman" w:hAnsi="Times New Roman"/>
                <w:lang w:eastAsia="lv-LV"/>
              </w:rPr>
            </w:pPr>
            <w:r w:rsidRPr="00860CA3">
              <w:rPr>
                <w:rFonts w:ascii="Times New Roman" w:hAnsi="Times New Roman"/>
                <w:lang w:eastAsia="lv-LV"/>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p>
          <w:p w14:paraId="5B34D19F" w14:textId="77777777" w:rsidR="00062D34" w:rsidRPr="00860CA3" w:rsidRDefault="00062D34" w:rsidP="00E53204">
            <w:pPr>
              <w:spacing w:after="40" w:line="240" w:lineRule="auto"/>
              <w:jc w:val="both"/>
              <w:outlineLvl w:val="2"/>
              <w:rPr>
                <w:rFonts w:ascii="Times New Roman" w:hAnsi="Times New Roman"/>
                <w:lang w:eastAsia="lv-LV"/>
              </w:rPr>
            </w:pPr>
            <w:r w:rsidRPr="00860CA3">
              <w:rPr>
                <w:rFonts w:ascii="Times New Roman" w:hAnsi="Times New Roman"/>
                <w:lang w:eastAsia="lv-LV"/>
              </w:rPr>
              <w:t xml:space="preserve">Ja pieteikumu paraksta persona, kurai nav pretendenta pārstāvības tiesības, jāiesniedz pretendenta personas ar pārstāvības tiesībām izdota pilnvara (oriģināls vai apliecināta kopija) citai personai parakstīt piedāvājumu. </w:t>
            </w:r>
          </w:p>
          <w:p w14:paraId="145AAB63" w14:textId="77777777" w:rsidR="00062D34" w:rsidRPr="00860CA3" w:rsidRDefault="00062D34" w:rsidP="00E53204">
            <w:pPr>
              <w:spacing w:after="40" w:line="240" w:lineRule="auto"/>
              <w:jc w:val="both"/>
              <w:outlineLvl w:val="2"/>
              <w:rPr>
                <w:rFonts w:ascii="Times New Roman" w:hAnsi="Times New Roman"/>
                <w:lang w:eastAsia="lv-LV"/>
              </w:rPr>
            </w:pPr>
            <w:r w:rsidRPr="00860CA3">
              <w:rPr>
                <w:rFonts w:ascii="Times New Roman" w:hAnsi="Times New Roman"/>
                <w:lang w:eastAsia="lv-LV"/>
              </w:rPr>
              <w:t xml:space="preserve">Persona, kura paraksta pieteikumu, pārstāvības tiesībām jābūt nostiprinātām atbilstoši Latvijas Republikā spēkā esošajam normatīvo aktu regulējumam. Ārvalstu pretendenta </w:t>
            </w:r>
            <w:proofErr w:type="spellStart"/>
            <w:r w:rsidRPr="00860CA3">
              <w:rPr>
                <w:rFonts w:ascii="Times New Roman" w:hAnsi="Times New Roman"/>
                <w:lang w:eastAsia="lv-LV"/>
              </w:rPr>
              <w:t>paraksttiesīgās</w:t>
            </w:r>
            <w:proofErr w:type="spellEnd"/>
            <w:r w:rsidRPr="00860CA3">
              <w:rPr>
                <w:rFonts w:ascii="Times New Roman" w:hAnsi="Times New Roman"/>
                <w:lang w:eastAsia="lv-LV"/>
              </w:rPr>
              <w:t xml:space="preserve"> personas pārstāvības tiesībām ir jābūt nostiprinātām atbilstoši tā reģistrācijas valsts vai patstāvīgās dzīvesvietas valsts normatīvo aktu regulējumam.</w:t>
            </w:r>
          </w:p>
          <w:p w14:paraId="756DBAA5" w14:textId="77777777" w:rsidR="00062D34" w:rsidRPr="00860CA3" w:rsidRDefault="00062D34" w:rsidP="00E53204">
            <w:pPr>
              <w:spacing w:after="40" w:line="240" w:lineRule="auto"/>
              <w:jc w:val="both"/>
              <w:outlineLvl w:val="2"/>
              <w:rPr>
                <w:rFonts w:ascii="Times New Roman" w:hAnsi="Times New Roman"/>
                <w:lang w:eastAsia="lv-LV"/>
              </w:rPr>
            </w:pPr>
            <w:r w:rsidRPr="00860CA3">
              <w:rPr>
                <w:rFonts w:ascii="Times New Roman" w:hAnsi="Times New Roman"/>
                <w:lang w:eastAsia="lv-LV"/>
              </w:rPr>
              <w:t>Ja pieteikumu nav parakstījusi persona ar pārstāvības tiesībām, piedāvājums tiek noraidīts.</w:t>
            </w:r>
          </w:p>
          <w:p w14:paraId="0D9E494D" w14:textId="77777777" w:rsidR="00062D34" w:rsidRPr="00860CA3" w:rsidRDefault="00062D34" w:rsidP="00E53204">
            <w:pPr>
              <w:numPr>
                <w:ilvl w:val="2"/>
                <w:numId w:val="0"/>
              </w:numPr>
              <w:spacing w:before="40" w:after="40" w:line="240" w:lineRule="auto"/>
              <w:jc w:val="both"/>
              <w:rPr>
                <w:rFonts w:ascii="Times New Roman" w:hAnsi="Times New Roman"/>
                <w:bCs/>
              </w:rPr>
            </w:pPr>
            <w:r w:rsidRPr="00860CA3">
              <w:rPr>
                <w:rFonts w:ascii="Times New Roman" w:hAnsi="Times New Roman"/>
                <w:bCs/>
                <w:i/>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r>
      <w:tr w:rsidR="00062D34" w:rsidRPr="00860CA3" w14:paraId="2FFA704D" w14:textId="77777777" w:rsidTr="00E53204">
        <w:trPr>
          <w:trHeight w:val="834"/>
        </w:trPr>
        <w:tc>
          <w:tcPr>
            <w:tcW w:w="2127" w:type="dxa"/>
            <w:tcBorders>
              <w:top w:val="single" w:sz="4" w:space="0" w:color="auto"/>
              <w:left w:val="single" w:sz="4" w:space="0" w:color="auto"/>
              <w:bottom w:val="single" w:sz="4" w:space="0" w:color="auto"/>
              <w:right w:val="single" w:sz="4" w:space="0" w:color="auto"/>
            </w:tcBorders>
          </w:tcPr>
          <w:p w14:paraId="0F7FCEF4" w14:textId="1681A20E" w:rsidR="00062D34" w:rsidRPr="00860CA3" w:rsidRDefault="00062D34" w:rsidP="00E53204">
            <w:pPr>
              <w:numPr>
                <w:ilvl w:val="2"/>
                <w:numId w:val="0"/>
              </w:numPr>
              <w:spacing w:line="240" w:lineRule="auto"/>
              <w:jc w:val="both"/>
              <w:rPr>
                <w:rFonts w:ascii="Times New Roman" w:hAnsi="Times New Roman"/>
                <w:bCs/>
              </w:rPr>
            </w:pPr>
            <w:r w:rsidRPr="00860CA3">
              <w:rPr>
                <w:rFonts w:ascii="Times New Roman" w:hAnsi="Times New Roman"/>
              </w:rPr>
              <w:br w:type="page"/>
            </w:r>
            <w:r w:rsidR="00E53204" w:rsidRPr="00860CA3">
              <w:rPr>
                <w:rFonts w:ascii="Times New Roman" w:hAnsi="Times New Roman"/>
                <w:bCs/>
              </w:rPr>
              <w:t>9.3</w:t>
            </w:r>
            <w:r w:rsidRPr="00860CA3">
              <w:rPr>
                <w:rFonts w:ascii="Times New Roman" w:hAnsi="Times New Roman"/>
                <w:bCs/>
              </w:rPr>
              <w:t xml:space="preserve">.2. </w:t>
            </w:r>
            <w:r w:rsidRPr="00860CA3">
              <w:rPr>
                <w:rFonts w:ascii="Times New Roman" w:hAnsi="Times New Roman"/>
              </w:rPr>
              <w:t>Ja pieteikumu iesniedz piegādātāju apvienība, pieteikuma dokumentus paraksta atbilstoši piegādātāju savstarpējās vienošanās nosacījumiem.</w:t>
            </w:r>
          </w:p>
        </w:tc>
        <w:tc>
          <w:tcPr>
            <w:tcW w:w="7371" w:type="dxa"/>
            <w:gridSpan w:val="5"/>
            <w:tcBorders>
              <w:top w:val="single" w:sz="4" w:space="0" w:color="auto"/>
              <w:left w:val="single" w:sz="4" w:space="0" w:color="auto"/>
              <w:bottom w:val="single" w:sz="4" w:space="0" w:color="auto"/>
              <w:right w:val="single" w:sz="4" w:space="0" w:color="auto"/>
            </w:tcBorders>
          </w:tcPr>
          <w:p w14:paraId="35332282" w14:textId="77777777" w:rsidR="00062D34" w:rsidRPr="00860CA3" w:rsidRDefault="00062D34" w:rsidP="00E53204">
            <w:pPr>
              <w:numPr>
                <w:ilvl w:val="3"/>
                <w:numId w:val="0"/>
              </w:numPr>
              <w:spacing w:after="40" w:line="240" w:lineRule="auto"/>
              <w:ind w:left="35" w:right="48"/>
              <w:jc w:val="both"/>
              <w:rPr>
                <w:rFonts w:ascii="Times New Roman" w:hAnsi="Times New Roman"/>
              </w:rPr>
            </w:pPr>
            <w:r w:rsidRPr="00860CA3">
              <w:rPr>
                <w:rFonts w:ascii="Times New Roman" w:hAnsi="Times New Roman"/>
              </w:rPr>
              <w:t>Papildus pieteikumam jāpievieno šo personu starpā noslēgta vienošanās, kas parakstīta tā, ka vienošanās ir juridiski saistoša visiem apvienības dalībniekiem. Līgumā (vienošanās) jāiekļauj šāda informācija:</w:t>
            </w:r>
          </w:p>
          <w:p w14:paraId="05BFB417" w14:textId="77777777" w:rsidR="00062D34" w:rsidRPr="00860CA3" w:rsidRDefault="00062D34" w:rsidP="006B526F">
            <w:pPr>
              <w:pStyle w:val="ListParagraph"/>
              <w:numPr>
                <w:ilvl w:val="0"/>
                <w:numId w:val="8"/>
              </w:numPr>
              <w:tabs>
                <w:tab w:val="left" w:pos="466"/>
              </w:tabs>
              <w:spacing w:after="40"/>
              <w:ind w:left="325" w:right="48" w:hanging="284"/>
              <w:contextualSpacing w:val="0"/>
              <w:jc w:val="both"/>
              <w:rPr>
                <w:sz w:val="22"/>
                <w:szCs w:val="22"/>
              </w:rPr>
            </w:pPr>
            <w:r w:rsidRPr="00860CA3">
              <w:rPr>
                <w:sz w:val="22"/>
                <w:szCs w:val="22"/>
              </w:rPr>
              <w:t>piegādātāju apvienības dibināšanas mērķis un līguma darbības (spēkā esamības) termiņš;</w:t>
            </w:r>
          </w:p>
          <w:p w14:paraId="266C882F" w14:textId="1DA1C56D" w:rsidR="00062D34" w:rsidRPr="00860CA3" w:rsidRDefault="00062D34" w:rsidP="006B526F">
            <w:pPr>
              <w:pStyle w:val="ListParagraph"/>
              <w:numPr>
                <w:ilvl w:val="0"/>
                <w:numId w:val="8"/>
              </w:numPr>
              <w:tabs>
                <w:tab w:val="left" w:pos="466"/>
              </w:tabs>
              <w:spacing w:after="40"/>
              <w:ind w:left="325" w:right="48" w:hanging="284"/>
              <w:contextualSpacing w:val="0"/>
              <w:jc w:val="both"/>
              <w:rPr>
                <w:sz w:val="22"/>
                <w:szCs w:val="22"/>
              </w:rPr>
            </w:pPr>
            <w:r w:rsidRPr="00860CA3">
              <w:rPr>
                <w:sz w:val="22"/>
                <w:szCs w:val="22"/>
              </w:rPr>
              <w:t xml:space="preserve">katra apvienības dalībnieka </w:t>
            </w:r>
            <w:r w:rsidR="00CE5A3D" w:rsidRPr="00860CA3">
              <w:rPr>
                <w:sz w:val="22"/>
                <w:szCs w:val="22"/>
              </w:rPr>
              <w:t>iepirkuma l</w:t>
            </w:r>
            <w:r w:rsidRPr="00860CA3">
              <w:rPr>
                <w:sz w:val="22"/>
                <w:szCs w:val="22"/>
              </w:rPr>
              <w:t>īguma daļa, tiesības un pienākumi;</w:t>
            </w:r>
          </w:p>
          <w:p w14:paraId="2CB144E6" w14:textId="77777777" w:rsidR="00062D34" w:rsidRPr="00860CA3" w:rsidRDefault="00062D34" w:rsidP="006B526F">
            <w:pPr>
              <w:pStyle w:val="ListParagraph"/>
              <w:numPr>
                <w:ilvl w:val="0"/>
                <w:numId w:val="8"/>
              </w:numPr>
              <w:tabs>
                <w:tab w:val="left" w:pos="466"/>
              </w:tabs>
              <w:spacing w:after="40"/>
              <w:ind w:left="325" w:right="48" w:hanging="284"/>
              <w:contextualSpacing w:val="0"/>
              <w:jc w:val="both"/>
              <w:rPr>
                <w:sz w:val="22"/>
                <w:szCs w:val="22"/>
              </w:rPr>
            </w:pPr>
            <w:r w:rsidRPr="00860CA3">
              <w:rPr>
                <w:sz w:val="22"/>
                <w:szCs w:val="22"/>
              </w:rPr>
              <w:t>informācija par piegādātāju apvienības vadošo dalībnieku;</w:t>
            </w:r>
          </w:p>
          <w:p w14:paraId="27ACEC85" w14:textId="77777777" w:rsidR="00062D34" w:rsidRPr="00860CA3" w:rsidRDefault="00062D34" w:rsidP="006B526F">
            <w:pPr>
              <w:pStyle w:val="ListParagraph"/>
              <w:numPr>
                <w:ilvl w:val="0"/>
                <w:numId w:val="8"/>
              </w:numPr>
              <w:tabs>
                <w:tab w:val="left" w:pos="466"/>
              </w:tabs>
              <w:spacing w:after="40"/>
              <w:ind w:left="325" w:hanging="284"/>
              <w:contextualSpacing w:val="0"/>
              <w:jc w:val="both"/>
              <w:rPr>
                <w:sz w:val="22"/>
                <w:szCs w:val="22"/>
              </w:rPr>
            </w:pPr>
            <w:r w:rsidRPr="00860CA3">
              <w:rPr>
                <w:sz w:val="22"/>
                <w:szCs w:val="22"/>
              </w:rPr>
              <w:t>pilnvarojumu dalībniekam, kurš tiesīgs rīkoties visu personas dalībnieku vārdā un to vietā, norādot dalībnieka pilnvarotās personas ieņemamo amatu, vārdu un uzvārdu.</w:t>
            </w:r>
          </w:p>
        </w:tc>
      </w:tr>
      <w:tr w:rsidR="00062D34" w:rsidRPr="00860CA3" w14:paraId="610B5C10" w14:textId="77777777" w:rsidTr="00E53204">
        <w:trPr>
          <w:trHeight w:val="526"/>
        </w:trPr>
        <w:tc>
          <w:tcPr>
            <w:tcW w:w="2835" w:type="dxa"/>
            <w:gridSpan w:val="2"/>
            <w:tcBorders>
              <w:top w:val="single" w:sz="4" w:space="0" w:color="auto"/>
              <w:left w:val="single" w:sz="4" w:space="0" w:color="auto"/>
              <w:bottom w:val="single" w:sz="4" w:space="0" w:color="auto"/>
              <w:right w:val="single" w:sz="4" w:space="0" w:color="auto"/>
            </w:tcBorders>
          </w:tcPr>
          <w:p w14:paraId="35B3067A" w14:textId="7B90E349" w:rsidR="00062D34" w:rsidRPr="00860CA3" w:rsidRDefault="00E53204" w:rsidP="00E53204">
            <w:pPr>
              <w:numPr>
                <w:ilvl w:val="2"/>
                <w:numId w:val="0"/>
              </w:numPr>
              <w:spacing w:before="40" w:after="40" w:line="240" w:lineRule="auto"/>
              <w:jc w:val="both"/>
              <w:rPr>
                <w:rFonts w:ascii="Times New Roman" w:hAnsi="Times New Roman"/>
                <w:bCs/>
              </w:rPr>
            </w:pPr>
            <w:r w:rsidRPr="00860CA3">
              <w:rPr>
                <w:rFonts w:ascii="Times New Roman" w:hAnsi="Times New Roman"/>
                <w:bCs/>
              </w:rPr>
              <w:lastRenderedPageBreak/>
              <w:t>9.3</w:t>
            </w:r>
            <w:r w:rsidR="00062D34" w:rsidRPr="00860CA3">
              <w:rPr>
                <w:rFonts w:ascii="Times New Roman" w:hAnsi="Times New Roman"/>
                <w:bCs/>
              </w:rPr>
              <w:t>.3.</w:t>
            </w:r>
            <w:r w:rsidR="00062D34" w:rsidRPr="00860CA3">
              <w:rPr>
                <w:rFonts w:ascii="Times New Roman" w:hAnsi="Times New Roman"/>
              </w:rPr>
              <w:t xml:space="preserve"> </w:t>
            </w:r>
            <w:r w:rsidR="00062D34" w:rsidRPr="00860CA3">
              <w:rPr>
                <w:rFonts w:ascii="Times New Roman" w:hAnsi="Times New Roman"/>
                <w:bCs/>
              </w:rPr>
              <w:t>Pretendents normatīvajos aktos noteiktajā kārtībā ir reģistrēts Komercreģistrā, VID publiskojamo datu bāzē vai līdzvērtīgā reģistrā ārvalstīs.</w:t>
            </w:r>
          </w:p>
          <w:p w14:paraId="300C3B41" w14:textId="77777777" w:rsidR="00062D34" w:rsidRPr="00860CA3" w:rsidRDefault="00062D34" w:rsidP="00E53204">
            <w:pPr>
              <w:numPr>
                <w:ilvl w:val="2"/>
                <w:numId w:val="0"/>
              </w:numPr>
              <w:spacing w:before="40" w:after="40" w:line="240" w:lineRule="auto"/>
              <w:jc w:val="both"/>
              <w:rPr>
                <w:rFonts w:ascii="Times New Roman" w:hAnsi="Times New Roman"/>
                <w:bCs/>
                <w:i/>
              </w:rPr>
            </w:pPr>
            <w:r w:rsidRPr="00860CA3">
              <w:rPr>
                <w:rFonts w:ascii="Times New Roman" w:hAnsi="Times New Roman"/>
                <w:bCs/>
                <w:i/>
              </w:rPr>
              <w:t xml:space="preserve">Prasība attiecas arī uz personālsabiedrību un  visiem personālsabiedrības biedriem (ja piedāvājumu iesniedz personālsabiedrība) vai  visiem piegādātāju apvienības dalībniekiem (ja piedāvājumu iesniedz piegādātāju apvienība), </w:t>
            </w:r>
            <w:r w:rsidRPr="00860CA3">
              <w:rPr>
                <w:rFonts w:ascii="Times New Roman" w:hAnsi="Times New Roman"/>
                <w:i/>
              </w:rPr>
              <w:t>personu uz kuras iespējām pretendents balstās, lai apliecinātu, ka tā kvalifikācija atbilst paziņojumā par līgumu vai iepirkuma procedūras dokumentos noteiktajām prasībām (ja attiecināms),</w:t>
            </w:r>
            <w:r w:rsidRPr="00860CA3">
              <w:rPr>
                <w:rFonts w:ascii="Times New Roman" w:hAnsi="Times New Roman"/>
                <w:bCs/>
                <w:i/>
              </w:rPr>
              <w:t xml:space="preserve"> kā arī apakšuzņēmējiem (ja pretendents plāno piesaistīt apakšuzņēmējus).</w:t>
            </w:r>
          </w:p>
        </w:tc>
        <w:tc>
          <w:tcPr>
            <w:tcW w:w="6663" w:type="dxa"/>
            <w:gridSpan w:val="4"/>
            <w:tcBorders>
              <w:top w:val="single" w:sz="4" w:space="0" w:color="auto"/>
              <w:left w:val="single" w:sz="4" w:space="0" w:color="auto"/>
              <w:bottom w:val="single" w:sz="4" w:space="0" w:color="auto"/>
              <w:right w:val="single" w:sz="4" w:space="0" w:color="auto"/>
            </w:tcBorders>
          </w:tcPr>
          <w:p w14:paraId="604A0AA6" w14:textId="618DBD43" w:rsidR="00062D34" w:rsidRPr="00860CA3" w:rsidRDefault="00062D34" w:rsidP="00E53204">
            <w:pPr>
              <w:tabs>
                <w:tab w:val="left" w:pos="892"/>
              </w:tabs>
              <w:spacing w:before="40" w:after="40" w:line="240" w:lineRule="auto"/>
              <w:jc w:val="both"/>
              <w:rPr>
                <w:rFonts w:ascii="Times New Roman" w:hAnsi="Times New Roman"/>
              </w:rPr>
            </w:pPr>
            <w:r w:rsidRPr="00860CA3">
              <w:rPr>
                <w:rFonts w:ascii="Times New Roman" w:hAnsi="Times New Roman"/>
              </w:rPr>
              <w:t xml:space="preserve">Informāciju par pretendentu, kurš ir reģistrēts LV Komercreģistrā, </w:t>
            </w:r>
            <w:r w:rsidR="0038675B" w:rsidRPr="00860CA3">
              <w:rPr>
                <w:rFonts w:ascii="Times New Roman" w:hAnsi="Times New Roman"/>
              </w:rPr>
              <w:t>K</w:t>
            </w:r>
            <w:r w:rsidRPr="00860CA3">
              <w:rPr>
                <w:rFonts w:ascii="Times New Roman" w:hAnsi="Times New Roman"/>
              </w:rPr>
              <w:t>omisija pārbauda Uzņēmumu reģistra tīmekļa vietnē, ja pretendents nav iesniedzis komersanta reģistrācijas apliecības kopiju.</w:t>
            </w:r>
          </w:p>
          <w:p w14:paraId="13875A93" w14:textId="18036FE7" w:rsidR="00062D34" w:rsidRPr="00860CA3" w:rsidRDefault="00062D34" w:rsidP="00E53204">
            <w:pPr>
              <w:numPr>
                <w:ilvl w:val="3"/>
                <w:numId w:val="0"/>
              </w:numPr>
              <w:spacing w:before="40" w:after="40" w:line="240" w:lineRule="auto"/>
              <w:jc w:val="both"/>
              <w:rPr>
                <w:rFonts w:ascii="Times New Roman" w:hAnsi="Times New Roman"/>
              </w:rPr>
            </w:pPr>
            <w:r w:rsidRPr="00860CA3">
              <w:rPr>
                <w:rFonts w:ascii="Times New Roman" w:hAnsi="Times New Roman"/>
              </w:rPr>
              <w:t xml:space="preserve">Informāciju par fiziskām personām, kas veic saimniecisko darbību, </w:t>
            </w:r>
            <w:r w:rsidR="0038675B" w:rsidRPr="00860CA3">
              <w:rPr>
                <w:rFonts w:ascii="Times New Roman" w:hAnsi="Times New Roman"/>
              </w:rPr>
              <w:t>K</w:t>
            </w:r>
            <w:r w:rsidRPr="00860CA3">
              <w:rPr>
                <w:rFonts w:ascii="Times New Roman" w:hAnsi="Times New Roman"/>
              </w:rPr>
              <w:t>omisija pārbauda Valsts ieņēmuma dienesta tīmekļvietnē sadaļā “VID publiskojamo datu bāze/Saimnieciskās darbības veicēji”.</w:t>
            </w:r>
          </w:p>
          <w:p w14:paraId="4AAA6BD4" w14:textId="77777777" w:rsidR="00062D34" w:rsidRPr="00860CA3" w:rsidRDefault="00062D34" w:rsidP="00E53204">
            <w:pPr>
              <w:numPr>
                <w:ilvl w:val="3"/>
                <w:numId w:val="0"/>
              </w:numPr>
              <w:spacing w:before="40" w:after="40" w:line="240" w:lineRule="auto"/>
              <w:jc w:val="both"/>
              <w:rPr>
                <w:rFonts w:ascii="Times New Roman" w:hAnsi="Times New Roman"/>
              </w:rPr>
            </w:pPr>
            <w:r w:rsidRPr="00860CA3">
              <w:rPr>
                <w:rFonts w:ascii="Times New Roman" w:hAnsi="Times New Roman"/>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06F78739" w14:textId="385EACB0" w:rsidR="00062D34" w:rsidRPr="00860CA3" w:rsidRDefault="00062D34" w:rsidP="00E53204">
            <w:pPr>
              <w:numPr>
                <w:ilvl w:val="3"/>
                <w:numId w:val="0"/>
              </w:numPr>
              <w:spacing w:before="40" w:after="40" w:line="240" w:lineRule="auto"/>
              <w:jc w:val="both"/>
              <w:rPr>
                <w:rFonts w:ascii="Times New Roman" w:hAnsi="Times New Roman"/>
              </w:rPr>
            </w:pPr>
            <w:r w:rsidRPr="00860CA3">
              <w:rPr>
                <w:rFonts w:ascii="Times New Roman" w:hAnsi="Times New Roman"/>
              </w:rPr>
              <w:t xml:space="preserve">Pretendents, kurš nav reģistrēts LV Komercreģistrā vai </w:t>
            </w:r>
            <w:r w:rsidRPr="00860CA3">
              <w:rPr>
                <w:rFonts w:ascii="Times New Roman" w:hAnsi="Times New Roman"/>
                <w:bCs/>
              </w:rPr>
              <w:t>VID publiskojamo datu bāzē,</w:t>
            </w:r>
            <w:r w:rsidRPr="00860CA3">
              <w:rPr>
                <w:rFonts w:ascii="Times New Roman" w:hAnsi="Times New Roman"/>
              </w:rPr>
              <w:t xml:space="preserve"> iesniedz komercdarbību vai saimnieciskās darbības reģistrējošas iestādes ārvalstīs izdotu reģistrācijas apliecības kopiju vai izziņu (-</w:t>
            </w:r>
            <w:proofErr w:type="spellStart"/>
            <w:r w:rsidRPr="00860CA3">
              <w:rPr>
                <w:rFonts w:ascii="Times New Roman" w:hAnsi="Times New Roman"/>
              </w:rPr>
              <w:t>as</w:t>
            </w:r>
            <w:proofErr w:type="spellEnd"/>
            <w:r w:rsidRPr="00860CA3">
              <w:rPr>
                <w:rFonts w:ascii="Times New Roman" w:hAnsi="Times New Roman"/>
              </w:rPr>
              <w:t xml:space="preserve">) vai arī ārvalstīs reģistrēts pretendents norāda publiski pieejamu reģistru, kur </w:t>
            </w:r>
            <w:r w:rsidR="0038675B" w:rsidRPr="00860CA3">
              <w:rPr>
                <w:rFonts w:ascii="Times New Roman" w:hAnsi="Times New Roman"/>
              </w:rPr>
              <w:t>K</w:t>
            </w:r>
            <w:r w:rsidRPr="00860CA3">
              <w:rPr>
                <w:rFonts w:ascii="Times New Roman" w:hAnsi="Times New Roman"/>
              </w:rPr>
              <w:t xml:space="preserve">omisija varētu pārliecināties par reģistrācijas faktu, kas apliecina, ka pretendents, personu grupas dalībnieki, personālsabiedrības dalībnieki, </w:t>
            </w:r>
            <w:r w:rsidRPr="00860CA3">
              <w:rPr>
                <w:rFonts w:ascii="Times New Roman" w:hAnsi="Times New Roman"/>
                <w:iCs/>
              </w:rPr>
              <w:t>persona uz kuras iespējām pretendents balstās, lai apliecinātu, ka tā kvalifikācija atbilst paziņojumā par līgumu vai iepirkuma procedūras dokumentos</w:t>
            </w:r>
            <w:r w:rsidRPr="00860CA3">
              <w:rPr>
                <w:rFonts w:ascii="Times New Roman" w:hAnsi="Times New Roman"/>
                <w:i/>
              </w:rPr>
              <w:t xml:space="preserve"> </w:t>
            </w:r>
            <w:r w:rsidRPr="00860CA3">
              <w:rPr>
                <w:rFonts w:ascii="Times New Roman" w:hAnsi="Times New Roman"/>
                <w:iCs/>
              </w:rPr>
              <w:t>noteiktajām prasībām</w:t>
            </w:r>
            <w:r w:rsidRPr="00860CA3">
              <w:rPr>
                <w:rFonts w:ascii="Times New Roman" w:hAnsi="Times New Roman"/>
              </w:rPr>
              <w:t xml:space="preserve">, un apakšuzņēmēji ir reģistrēti likumā noteiktajā kārtībā un apliecina ārvalstīs reģistrēta pretendenta (arī personu grupas dalībnieku, personālsabiedrības dalībnieku, </w:t>
            </w:r>
            <w:r w:rsidRPr="00860CA3">
              <w:rPr>
                <w:rFonts w:ascii="Times New Roman" w:hAnsi="Times New Roman"/>
                <w:iCs/>
              </w:rPr>
              <w:t>personu uz kuras iespējām pretendents balstās, lai apliecinātu, ka tā kvalifikācija atbilst paziņojumā par līgumu vai iepirkuma procedūras dokumentos</w:t>
            </w:r>
            <w:r w:rsidRPr="00860CA3">
              <w:rPr>
                <w:rFonts w:ascii="Times New Roman" w:hAnsi="Times New Roman"/>
                <w:i/>
              </w:rPr>
              <w:t xml:space="preserve"> </w:t>
            </w:r>
            <w:r w:rsidRPr="00860CA3">
              <w:rPr>
                <w:rFonts w:ascii="Times New Roman" w:hAnsi="Times New Roman"/>
                <w:iCs/>
              </w:rPr>
              <w:t>noteiktajām prasībām</w:t>
            </w:r>
            <w:r w:rsidRPr="00860CA3">
              <w:rPr>
                <w:rFonts w:ascii="Times New Roman" w:hAnsi="Times New Roman"/>
              </w:rPr>
              <w:t xml:space="preserve"> un apakšuzņēmēju) dalībnieku sastāvu.</w:t>
            </w:r>
          </w:p>
        </w:tc>
      </w:tr>
      <w:tr w:rsidR="00062D34" w:rsidRPr="00860CA3" w14:paraId="75C243C1" w14:textId="77777777" w:rsidTr="006F27AD">
        <w:trPr>
          <w:trHeight w:val="526"/>
        </w:trPr>
        <w:tc>
          <w:tcPr>
            <w:tcW w:w="3828" w:type="dxa"/>
            <w:gridSpan w:val="3"/>
            <w:tcBorders>
              <w:top w:val="single" w:sz="4" w:space="0" w:color="auto"/>
              <w:left w:val="single" w:sz="4" w:space="0" w:color="auto"/>
              <w:bottom w:val="single" w:sz="4" w:space="0" w:color="auto"/>
              <w:right w:val="single" w:sz="4" w:space="0" w:color="auto"/>
            </w:tcBorders>
          </w:tcPr>
          <w:p w14:paraId="7E7451C8" w14:textId="4E0D6E90" w:rsidR="00E53204" w:rsidRPr="00860CA3" w:rsidRDefault="00E53204" w:rsidP="00E53204">
            <w:pPr>
              <w:spacing w:after="40" w:line="240" w:lineRule="auto"/>
              <w:jc w:val="both"/>
              <w:rPr>
                <w:rFonts w:ascii="Times New Roman" w:hAnsi="Times New Roman"/>
                <w:b/>
                <w:bCs/>
              </w:rPr>
            </w:pPr>
            <w:r w:rsidRPr="00860CA3">
              <w:rPr>
                <w:rFonts w:ascii="Times New Roman" w:hAnsi="Times New Roman"/>
              </w:rPr>
              <w:br w:type="page"/>
            </w:r>
            <w:r w:rsidRPr="00860CA3">
              <w:rPr>
                <w:rFonts w:ascii="Times New Roman" w:hAnsi="Times New Roman"/>
                <w:bCs/>
              </w:rPr>
              <w:t>9.3</w:t>
            </w:r>
            <w:r w:rsidR="00062D34" w:rsidRPr="00860CA3">
              <w:rPr>
                <w:rFonts w:ascii="Times New Roman" w:hAnsi="Times New Roman"/>
              </w:rPr>
              <w:t xml:space="preserve">.4. </w:t>
            </w:r>
            <w:r w:rsidR="005772CE" w:rsidRPr="00860CA3">
              <w:rPr>
                <w:rFonts w:ascii="Times New Roman" w:hAnsi="Times New Roman"/>
              </w:rPr>
              <w:t>Pretendentam iepriekšējo trīs gadu (202</w:t>
            </w:r>
            <w:r w:rsidR="00B879D4">
              <w:rPr>
                <w:rFonts w:ascii="Times New Roman" w:hAnsi="Times New Roman"/>
              </w:rPr>
              <w:t>3</w:t>
            </w:r>
            <w:r w:rsidR="005772CE" w:rsidRPr="00860CA3">
              <w:rPr>
                <w:rFonts w:ascii="Times New Roman" w:hAnsi="Times New Roman"/>
              </w:rPr>
              <w:t>., 202</w:t>
            </w:r>
            <w:r w:rsidR="00B879D4">
              <w:rPr>
                <w:rFonts w:ascii="Times New Roman" w:hAnsi="Times New Roman"/>
              </w:rPr>
              <w:t>4</w:t>
            </w:r>
            <w:r w:rsidR="005772CE" w:rsidRPr="00860CA3">
              <w:rPr>
                <w:rFonts w:ascii="Times New Roman" w:hAnsi="Times New Roman"/>
              </w:rPr>
              <w:t>., 202</w:t>
            </w:r>
            <w:r w:rsidR="00B879D4">
              <w:rPr>
                <w:rFonts w:ascii="Times New Roman" w:hAnsi="Times New Roman"/>
              </w:rPr>
              <w:t>5</w:t>
            </w:r>
            <w:r w:rsidR="005772CE" w:rsidRPr="00860CA3">
              <w:rPr>
                <w:rFonts w:ascii="Times New Roman" w:hAnsi="Times New Roman"/>
              </w:rPr>
              <w:t>. kā arī 202</w:t>
            </w:r>
            <w:r w:rsidR="00B879D4">
              <w:rPr>
                <w:rFonts w:ascii="Times New Roman" w:hAnsi="Times New Roman"/>
              </w:rPr>
              <w:t>6</w:t>
            </w:r>
            <w:r w:rsidR="005772CE" w:rsidRPr="00860CA3">
              <w:rPr>
                <w:rFonts w:ascii="Times New Roman" w:hAnsi="Times New Roman"/>
              </w:rPr>
              <w:t xml:space="preserve">.gadā līdz piedāvājuma iesniegšanai) (vai īsākā </w:t>
            </w:r>
            <w:r w:rsidR="005772CE" w:rsidRPr="00F65990">
              <w:rPr>
                <w:rFonts w:ascii="Times New Roman" w:hAnsi="Times New Roman"/>
              </w:rPr>
              <w:t xml:space="preserve">laika periodā, ja pretendents ir dibināts vēlāk) laikā ir pieredze vismaz </w:t>
            </w:r>
            <w:r w:rsidR="005772CE" w:rsidRPr="00480309">
              <w:rPr>
                <w:rFonts w:ascii="Times New Roman" w:hAnsi="Times New Roman"/>
                <w:b/>
                <w:bCs/>
              </w:rPr>
              <w:t xml:space="preserve">3 (trīs) </w:t>
            </w:r>
            <w:r w:rsidR="00641F06" w:rsidRPr="00480309">
              <w:rPr>
                <w:rFonts w:ascii="Times New Roman" w:hAnsi="Times New Roman"/>
                <w:b/>
                <w:bCs/>
              </w:rPr>
              <w:t xml:space="preserve">piegāžu </w:t>
            </w:r>
            <w:r w:rsidR="005772CE" w:rsidRPr="00480309">
              <w:rPr>
                <w:rFonts w:ascii="Times New Roman" w:hAnsi="Times New Roman"/>
                <w:b/>
                <w:bCs/>
              </w:rPr>
              <w:t>līgumu izpildē</w:t>
            </w:r>
            <w:r w:rsidR="005772CE" w:rsidRPr="00F65990">
              <w:rPr>
                <w:rFonts w:ascii="Times New Roman" w:hAnsi="Times New Roman"/>
              </w:rPr>
              <w:t xml:space="preserve"> (līgumi uz piedāvājuma iesniegšanas brīdi ir izpildīti vai arī  līgumu izpilde ir ilgusi vismaz vienu gadu no tā noslēgšanas dienas), un</w:t>
            </w:r>
            <w:r w:rsidR="0046324B" w:rsidRPr="00F65990">
              <w:rPr>
                <w:rFonts w:ascii="Times New Roman" w:hAnsi="Times New Roman"/>
              </w:rPr>
              <w:t xml:space="preserve"> </w:t>
            </w:r>
            <w:r w:rsidR="00480309">
              <w:rPr>
                <w:rFonts w:ascii="Times New Roman" w:hAnsi="Times New Roman"/>
              </w:rPr>
              <w:t xml:space="preserve">kur </w:t>
            </w:r>
            <w:r w:rsidR="005772CE" w:rsidRPr="00F65990">
              <w:rPr>
                <w:rFonts w:ascii="Times New Roman" w:hAnsi="Times New Roman"/>
              </w:rPr>
              <w:t xml:space="preserve">viena līguma  </w:t>
            </w:r>
            <w:r w:rsidR="005772CE" w:rsidRPr="00860CA3">
              <w:rPr>
                <w:rFonts w:ascii="Times New Roman" w:hAnsi="Times New Roman"/>
              </w:rPr>
              <w:t xml:space="preserve">ietvaros pretendents ir veicis arī  </w:t>
            </w:r>
            <w:r w:rsidR="005772CE" w:rsidRPr="00860CA3">
              <w:rPr>
                <w:rFonts w:ascii="Times New Roman" w:hAnsi="Times New Roman"/>
                <w:b/>
                <w:bCs/>
                <w:lang w:eastAsia="lv-LV"/>
              </w:rPr>
              <w:t>telpu uzkopšanas inventāra piegādi</w:t>
            </w:r>
            <w:r w:rsidR="005772CE" w:rsidRPr="00860CA3">
              <w:rPr>
                <w:rFonts w:ascii="Times New Roman" w:hAnsi="Times New Roman"/>
                <w:b/>
              </w:rPr>
              <w:t xml:space="preserve">, </w:t>
            </w:r>
            <w:r w:rsidR="005772CE" w:rsidRPr="00860CA3">
              <w:rPr>
                <w:rFonts w:ascii="Times New Roman" w:hAnsi="Times New Roman"/>
                <w:b/>
                <w:bCs/>
              </w:rPr>
              <w:t xml:space="preserve">ne mazāk kā EUR 15 000 </w:t>
            </w:r>
            <w:r w:rsidR="005772CE" w:rsidRPr="00860CA3">
              <w:rPr>
                <w:rFonts w:ascii="Times New Roman" w:hAnsi="Times New Roman"/>
              </w:rPr>
              <w:t>(bez  PVN) apmērā.</w:t>
            </w:r>
          </w:p>
          <w:p w14:paraId="10B0F80F" w14:textId="0D916797" w:rsidR="00062D34" w:rsidRPr="00860CA3" w:rsidRDefault="00062D34" w:rsidP="00E53204">
            <w:pPr>
              <w:spacing w:after="40" w:line="240" w:lineRule="auto"/>
              <w:jc w:val="both"/>
              <w:rPr>
                <w:rFonts w:ascii="Times New Roman" w:hAnsi="Times New Roman"/>
              </w:rPr>
            </w:pPr>
            <w:r w:rsidRPr="00860CA3">
              <w:rPr>
                <w:rFonts w:ascii="Times New Roman" w:hAnsi="Times New Roman"/>
              </w:rPr>
              <w:t>Līguma ietvaros var būt piegādāta arī cita prece, taču ar noteikumu, ka ir piegādāta arī šajā apakšpunktā minētā prece par noteikto summu</w:t>
            </w:r>
            <w:r w:rsidR="00E53204" w:rsidRPr="00860CA3">
              <w:rPr>
                <w:rFonts w:ascii="Times New Roman" w:hAnsi="Times New Roman"/>
              </w:rPr>
              <w:t>.</w:t>
            </w:r>
          </w:p>
        </w:tc>
        <w:tc>
          <w:tcPr>
            <w:tcW w:w="5670" w:type="dxa"/>
            <w:gridSpan w:val="3"/>
            <w:tcBorders>
              <w:top w:val="single" w:sz="4" w:space="0" w:color="auto"/>
              <w:left w:val="single" w:sz="4" w:space="0" w:color="auto"/>
              <w:bottom w:val="single" w:sz="4" w:space="0" w:color="auto"/>
              <w:right w:val="single" w:sz="4" w:space="0" w:color="auto"/>
            </w:tcBorders>
          </w:tcPr>
          <w:p w14:paraId="702915F0" w14:textId="1684E6F8" w:rsidR="00062D34" w:rsidRPr="00860CA3" w:rsidRDefault="00062D34" w:rsidP="00E53204">
            <w:pPr>
              <w:numPr>
                <w:ilvl w:val="3"/>
                <w:numId w:val="0"/>
              </w:numPr>
              <w:spacing w:after="40" w:line="240" w:lineRule="auto"/>
              <w:ind w:right="45"/>
              <w:jc w:val="both"/>
              <w:rPr>
                <w:rFonts w:ascii="Times New Roman" w:hAnsi="Times New Roman"/>
                <w:color w:val="000000" w:themeColor="text1"/>
              </w:rPr>
            </w:pPr>
            <w:r w:rsidRPr="00860CA3">
              <w:rPr>
                <w:rFonts w:ascii="Times New Roman" w:hAnsi="Times New Roman"/>
                <w:color w:val="000000" w:themeColor="text1"/>
              </w:rPr>
              <w:t>Pretendents iesniedz pieredzes aprakstu (nolikuma 1.pielikums), kas apliecina tā atbilstību šajā apakšpunktā izvirzītājam  prasībām, klāt pievienojot atsauksmi par pieredzes aprakstā norādīto līgumu, norādot līguma priekšmetu, apjomu, summu, laiku un pasūtītāju.</w:t>
            </w:r>
          </w:p>
          <w:p w14:paraId="733B84C1" w14:textId="643C94A9" w:rsidR="00062D34" w:rsidRPr="00860CA3" w:rsidRDefault="00062D34" w:rsidP="00E53204">
            <w:pPr>
              <w:numPr>
                <w:ilvl w:val="3"/>
                <w:numId w:val="0"/>
              </w:numPr>
              <w:spacing w:after="40" w:line="240" w:lineRule="auto"/>
              <w:ind w:right="45"/>
              <w:jc w:val="both"/>
              <w:rPr>
                <w:rFonts w:ascii="Times New Roman" w:hAnsi="Times New Roman"/>
                <w:color w:val="000000" w:themeColor="text1"/>
              </w:rPr>
            </w:pPr>
            <w:r w:rsidRPr="00860CA3">
              <w:rPr>
                <w:rFonts w:ascii="Times New Roman" w:hAnsi="Times New Roman"/>
                <w:color w:val="000000" w:themeColor="text1"/>
              </w:rPr>
              <w:t>Pretendents ir tiesīgs atsauksmi neiesniegt ja attiecīgā līguma  pasūtītājs ir VSIA “Paula Stradiņa klīniskā universitātes slimnīca”.</w:t>
            </w:r>
            <w:r w:rsidR="005C14FD">
              <w:rPr>
                <w:rFonts w:ascii="Times New Roman" w:hAnsi="Times New Roman"/>
                <w:color w:val="000000" w:themeColor="text1"/>
              </w:rPr>
              <w:t xml:space="preserve"> </w:t>
            </w:r>
          </w:p>
          <w:p w14:paraId="4D60E7F5" w14:textId="77777777" w:rsidR="00062D34" w:rsidRPr="00860CA3" w:rsidRDefault="00062D34" w:rsidP="00E53204">
            <w:pPr>
              <w:numPr>
                <w:ilvl w:val="3"/>
                <w:numId w:val="0"/>
              </w:numPr>
              <w:spacing w:after="40" w:line="240" w:lineRule="auto"/>
              <w:ind w:right="45"/>
              <w:jc w:val="both"/>
              <w:rPr>
                <w:rFonts w:ascii="Times New Roman" w:hAnsi="Times New Roman"/>
                <w:color w:val="000000" w:themeColor="text1"/>
              </w:rPr>
            </w:pPr>
            <w:r w:rsidRPr="00860CA3">
              <w:rPr>
                <w:rFonts w:ascii="Times New Roman" w:hAnsi="Times New Roman"/>
                <w:color w:val="000000" w:themeColor="text1"/>
              </w:rPr>
              <w:t xml:space="preserve">Ja piedāvājumu iesniedz piegādātāju apvienība vai personālsabiedrība, pretendents pieredzi var apliecināt ar viena dalībnieka individuālo prasībām atbilstošu pieredzi vai visi kopā. </w:t>
            </w:r>
          </w:p>
          <w:p w14:paraId="19AF87FC" w14:textId="77777777" w:rsidR="00062D34" w:rsidRPr="00860CA3" w:rsidRDefault="00062D34" w:rsidP="00E53204">
            <w:pPr>
              <w:numPr>
                <w:ilvl w:val="3"/>
                <w:numId w:val="0"/>
              </w:numPr>
              <w:spacing w:after="40" w:line="240" w:lineRule="auto"/>
              <w:ind w:right="45"/>
              <w:jc w:val="both"/>
              <w:rPr>
                <w:rFonts w:ascii="Times New Roman" w:hAnsi="Times New Roman"/>
                <w:color w:val="000000" w:themeColor="text1"/>
              </w:rPr>
            </w:pPr>
            <w:r w:rsidRPr="00860CA3">
              <w:rPr>
                <w:rFonts w:ascii="Times New Roman" w:hAnsi="Times New Roman"/>
                <w:color w:val="000000" w:themeColor="text1"/>
              </w:rPr>
              <w:t xml:space="preserve">Dalībnieka pieredzei, kas iegūta cita pretendenta vai personu apvienības sastāvā, jābūt nošķiramai un dokumentāli pierādāmai. </w:t>
            </w:r>
          </w:p>
          <w:p w14:paraId="7E008A30" w14:textId="77777777" w:rsidR="00062D34" w:rsidRPr="00860CA3" w:rsidRDefault="00062D34" w:rsidP="00E53204">
            <w:pPr>
              <w:numPr>
                <w:ilvl w:val="3"/>
                <w:numId w:val="0"/>
              </w:numPr>
              <w:spacing w:after="40" w:line="240" w:lineRule="auto"/>
              <w:ind w:right="45"/>
              <w:jc w:val="both"/>
              <w:rPr>
                <w:rFonts w:ascii="Times New Roman" w:hAnsi="Times New Roman"/>
                <w:color w:val="000000" w:themeColor="text1"/>
              </w:rPr>
            </w:pPr>
            <w:r w:rsidRPr="00860CA3">
              <w:rPr>
                <w:rFonts w:ascii="Times New Roman" w:hAnsi="Times New Roman"/>
                <w:color w:val="000000" w:themeColor="text1"/>
              </w:rPr>
              <w:t>Pasūtītājs ir tiesīgs pieprasīt no pretendenta kvalifikāciju (t.sk. līguma, pieņemšanas – nodošanas aktu u.c.) apliecinošus dokumentu apliecinātas kopijas), kas apliecina sniegto ziņu patiesumu.</w:t>
            </w:r>
          </w:p>
        </w:tc>
      </w:tr>
      <w:tr w:rsidR="00062D34" w:rsidRPr="00860CA3" w14:paraId="2B307539" w14:textId="77777777" w:rsidTr="00E53204">
        <w:trPr>
          <w:trHeight w:val="526"/>
        </w:trPr>
        <w:tc>
          <w:tcPr>
            <w:tcW w:w="6096" w:type="dxa"/>
            <w:gridSpan w:val="4"/>
            <w:tcBorders>
              <w:top w:val="single" w:sz="4" w:space="0" w:color="auto"/>
              <w:left w:val="single" w:sz="4" w:space="0" w:color="auto"/>
              <w:bottom w:val="single" w:sz="4" w:space="0" w:color="auto"/>
              <w:right w:val="single" w:sz="4" w:space="0" w:color="auto"/>
            </w:tcBorders>
          </w:tcPr>
          <w:p w14:paraId="38AE27BE" w14:textId="13888263" w:rsidR="00062D34" w:rsidRPr="00860CA3" w:rsidRDefault="00E53204" w:rsidP="00E53204">
            <w:pPr>
              <w:spacing w:after="40" w:line="240" w:lineRule="auto"/>
              <w:jc w:val="both"/>
              <w:rPr>
                <w:rFonts w:ascii="Times New Roman" w:hAnsi="Times New Roman"/>
                <w:color w:val="000000" w:themeColor="text1"/>
              </w:rPr>
            </w:pPr>
            <w:r w:rsidRPr="00860CA3">
              <w:rPr>
                <w:rFonts w:ascii="Times New Roman" w:hAnsi="Times New Roman"/>
              </w:rPr>
              <w:br w:type="page"/>
            </w:r>
            <w:r w:rsidRPr="00860CA3">
              <w:rPr>
                <w:rFonts w:ascii="Times New Roman" w:hAnsi="Times New Roman"/>
                <w:bCs/>
              </w:rPr>
              <w:t>9.3</w:t>
            </w:r>
            <w:r w:rsidR="00062D34" w:rsidRPr="00860CA3">
              <w:rPr>
                <w:rFonts w:ascii="Times New Roman" w:hAnsi="Times New Roman"/>
                <w:bCs/>
                <w:color w:val="000000" w:themeColor="text1"/>
              </w:rPr>
              <w:t>.5.</w:t>
            </w:r>
            <w:r w:rsidR="00062D34" w:rsidRPr="00860CA3">
              <w:rPr>
                <w:rFonts w:ascii="Times New Roman" w:hAnsi="Times New Roman"/>
                <w:color w:val="000000" w:themeColor="text1"/>
              </w:rPr>
              <w:t xml:space="preserve"> Pretendents var balstīties uz citu personu tehniskajām un profesionālajām iespējām, ja tas ir nepieciešams konkrētā iepirkuma līguma izpildei, neatkarīgi no savstarpējo attiecību tiesiskā rakstura. </w:t>
            </w:r>
          </w:p>
          <w:p w14:paraId="0C377BC5" w14:textId="77777777" w:rsidR="00062D34" w:rsidRPr="00860CA3" w:rsidRDefault="00062D34" w:rsidP="00E53204">
            <w:pPr>
              <w:spacing w:after="40" w:line="240" w:lineRule="auto"/>
              <w:jc w:val="both"/>
              <w:rPr>
                <w:rFonts w:ascii="Times New Roman" w:hAnsi="Times New Roman"/>
                <w:color w:val="000000" w:themeColor="text1"/>
              </w:rPr>
            </w:pPr>
            <w:r w:rsidRPr="00860CA3">
              <w:rPr>
                <w:rFonts w:ascii="Times New Roman" w:hAnsi="Times New Roman"/>
                <w:color w:val="000000" w:themeColor="text1"/>
              </w:rPr>
              <w:t>Šādā gadījumā Pretendents pierāda pasūtītājam, ka tā rīcībā būs nepieciešamie resursi, iesniedzot šo personu apliecinājumu vai vienošanos par nepieciešamo resursu nodošanu piegādātāja rīcībā.</w:t>
            </w:r>
          </w:p>
          <w:p w14:paraId="4793DC94" w14:textId="77777777" w:rsidR="00062D34" w:rsidRPr="00860CA3" w:rsidRDefault="00062D34" w:rsidP="00E53204">
            <w:pPr>
              <w:tabs>
                <w:tab w:val="left" w:pos="34"/>
              </w:tabs>
              <w:spacing w:after="40" w:line="240" w:lineRule="auto"/>
              <w:jc w:val="both"/>
              <w:rPr>
                <w:rFonts w:ascii="Times New Roman" w:hAnsi="Times New Roman"/>
                <w:i/>
                <w:color w:val="000000" w:themeColor="text1"/>
              </w:rPr>
            </w:pPr>
            <w:r w:rsidRPr="00860CA3">
              <w:rPr>
                <w:rFonts w:ascii="Times New Roman" w:hAnsi="Times New Roman"/>
                <w:color w:val="000000" w:themeColor="text1"/>
              </w:rPr>
              <w:lastRenderedPageBreak/>
              <w:t>Pretendents, iesniedzot piedāvājumu, var balstīties uz citu personu tehniskām un profesionālām iespējām tikai tad, ja šīs personas sniegs pakalpojumus, kuru izpildei attiecīgās spējas ir nepieciešamas</w:t>
            </w:r>
            <w:r w:rsidRPr="00860CA3">
              <w:rPr>
                <w:rFonts w:ascii="Times New Roman" w:hAnsi="Times New Roman"/>
                <w:i/>
                <w:color w:val="000000" w:themeColor="text1"/>
              </w:rPr>
              <w:t xml:space="preserve">. </w:t>
            </w:r>
          </w:p>
          <w:p w14:paraId="0E81F375" w14:textId="77777777" w:rsidR="00062D34" w:rsidRPr="00860CA3" w:rsidRDefault="00062D34" w:rsidP="00E53204">
            <w:pPr>
              <w:numPr>
                <w:ilvl w:val="2"/>
                <w:numId w:val="0"/>
              </w:numPr>
              <w:spacing w:after="40" w:line="240" w:lineRule="auto"/>
              <w:jc w:val="both"/>
              <w:rPr>
                <w:rFonts w:ascii="Times New Roman" w:hAnsi="Times New Roman"/>
                <w:bCs/>
                <w:color w:val="000000" w:themeColor="text1"/>
              </w:rPr>
            </w:pPr>
            <w:r w:rsidRPr="00860CA3">
              <w:rPr>
                <w:rFonts w:ascii="Times New Roman" w:hAnsi="Times New Roman"/>
                <w:bCs/>
                <w:i/>
                <w:color w:val="000000" w:themeColor="text1"/>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3402" w:type="dxa"/>
            <w:gridSpan w:val="2"/>
            <w:tcBorders>
              <w:top w:val="single" w:sz="4" w:space="0" w:color="auto"/>
              <w:left w:val="single" w:sz="4" w:space="0" w:color="auto"/>
              <w:bottom w:val="single" w:sz="4" w:space="0" w:color="auto"/>
              <w:right w:val="single" w:sz="4" w:space="0" w:color="auto"/>
            </w:tcBorders>
          </w:tcPr>
          <w:p w14:paraId="2A65933E" w14:textId="4DB1A751" w:rsidR="00062D34" w:rsidRPr="00860CA3" w:rsidRDefault="00062D34" w:rsidP="00E53204">
            <w:pPr>
              <w:numPr>
                <w:ilvl w:val="3"/>
                <w:numId w:val="0"/>
              </w:numPr>
              <w:spacing w:after="40" w:line="240" w:lineRule="auto"/>
              <w:ind w:right="45"/>
              <w:jc w:val="both"/>
              <w:rPr>
                <w:rFonts w:ascii="Times New Roman" w:hAnsi="Times New Roman"/>
                <w:color w:val="000000" w:themeColor="text1"/>
              </w:rPr>
            </w:pPr>
            <w:r w:rsidRPr="00860CA3">
              <w:rPr>
                <w:rFonts w:ascii="Times New Roman" w:hAnsi="Times New Roman"/>
                <w:color w:val="000000" w:themeColor="text1"/>
              </w:rPr>
              <w:lastRenderedPageBreak/>
              <w:t xml:space="preserve">Personas, uz kuras iespējām pretendents balstās, rakstisks apliecinājums par piedalīšanos </w:t>
            </w:r>
            <w:r w:rsidR="00E53204" w:rsidRPr="00860CA3">
              <w:rPr>
                <w:rFonts w:ascii="Times New Roman" w:hAnsi="Times New Roman"/>
                <w:color w:val="000000" w:themeColor="text1"/>
              </w:rPr>
              <w:t>Iepirkumā</w:t>
            </w:r>
            <w:r w:rsidRPr="00860CA3">
              <w:rPr>
                <w:rFonts w:ascii="Times New Roman" w:hAnsi="Times New Roman"/>
                <w:color w:val="000000" w:themeColor="text1"/>
              </w:rPr>
              <w:t>, kā arī apliecinājums nodot pretendenta rīcībā līguma izpildei nepieciešamos resursus gadījumā, ja ar pretendentu tiek noslēgts līgums.</w:t>
            </w:r>
          </w:p>
          <w:p w14:paraId="15CE6CCB" w14:textId="77777777" w:rsidR="00062D34" w:rsidRPr="00860CA3" w:rsidRDefault="00062D34" w:rsidP="00E53204">
            <w:pPr>
              <w:numPr>
                <w:ilvl w:val="3"/>
                <w:numId w:val="0"/>
              </w:numPr>
              <w:spacing w:after="40" w:line="240" w:lineRule="auto"/>
              <w:jc w:val="both"/>
              <w:rPr>
                <w:rFonts w:ascii="Times New Roman" w:hAnsi="Times New Roman"/>
                <w:color w:val="000000" w:themeColor="text1"/>
              </w:rPr>
            </w:pPr>
            <w:r w:rsidRPr="00860CA3">
              <w:rPr>
                <w:rFonts w:ascii="Times New Roman" w:hAnsi="Times New Roman"/>
                <w:color w:val="000000" w:themeColor="text1"/>
              </w:rPr>
              <w:lastRenderedPageBreak/>
              <w:t>Ja pretendents, iesniedzot pieteikumu, balstās uz citu komersantu tehniskām un profesionālām spējām, tas pierāda Pasūtītājam, ka viņa rīcībā būs nepieciešamie resursi, iesniedzot dokumentu, kas apliecina nepieciešamo resursu nodošanu pretendenta rīcībā.</w:t>
            </w:r>
          </w:p>
        </w:tc>
      </w:tr>
    </w:tbl>
    <w:p w14:paraId="0E4340C5" w14:textId="62153005" w:rsidR="00E53204" w:rsidRPr="00860CA3" w:rsidRDefault="00E53204" w:rsidP="00623ACD">
      <w:pPr>
        <w:pStyle w:val="ListParagraph"/>
        <w:numPr>
          <w:ilvl w:val="0"/>
          <w:numId w:val="10"/>
        </w:numPr>
        <w:spacing w:before="40" w:after="40"/>
        <w:ind w:left="709" w:right="-142" w:hanging="709"/>
        <w:jc w:val="both"/>
        <w:rPr>
          <w:b/>
          <w:sz w:val="22"/>
          <w:szCs w:val="22"/>
        </w:rPr>
      </w:pPr>
      <w:r w:rsidRPr="00860CA3">
        <w:rPr>
          <w:b/>
          <w:sz w:val="22"/>
          <w:szCs w:val="22"/>
        </w:rPr>
        <w:lastRenderedPageBreak/>
        <w:t>Tehniskais un finanšu piedāvājums</w:t>
      </w:r>
    </w:p>
    <w:p w14:paraId="4518791E" w14:textId="385540BB" w:rsidR="00E53204" w:rsidRPr="00860CA3" w:rsidRDefault="00E53204" w:rsidP="00623ACD">
      <w:pPr>
        <w:pStyle w:val="ListParagraph"/>
        <w:numPr>
          <w:ilvl w:val="2"/>
          <w:numId w:val="10"/>
        </w:numPr>
        <w:spacing w:before="40" w:after="40"/>
        <w:ind w:left="709" w:right="-142" w:hanging="709"/>
        <w:contextualSpacing w:val="0"/>
        <w:jc w:val="both"/>
        <w:rPr>
          <w:sz w:val="22"/>
          <w:szCs w:val="22"/>
        </w:rPr>
      </w:pPr>
      <w:r w:rsidRPr="00860CA3">
        <w:rPr>
          <w:sz w:val="22"/>
          <w:szCs w:val="22"/>
        </w:rPr>
        <w:t>Pretendenta Tehniskajam un finanšu piedāvājumam jāatbilst Tehniskās specifikācijas/ Tehniskā piedāvājuma un Finanšu piedāvājuma prasībām (2.pielikums).</w:t>
      </w:r>
    </w:p>
    <w:p w14:paraId="05F05F62" w14:textId="77777777" w:rsidR="00046AFB" w:rsidRPr="00860CA3" w:rsidRDefault="00E53204" w:rsidP="00623ACD">
      <w:pPr>
        <w:pStyle w:val="ListParagraph"/>
        <w:numPr>
          <w:ilvl w:val="2"/>
          <w:numId w:val="10"/>
        </w:numPr>
        <w:spacing w:before="40" w:after="40"/>
        <w:ind w:left="709" w:right="-142" w:hanging="709"/>
        <w:contextualSpacing w:val="0"/>
        <w:jc w:val="both"/>
        <w:rPr>
          <w:sz w:val="22"/>
          <w:szCs w:val="22"/>
        </w:rPr>
      </w:pPr>
      <w:r w:rsidRPr="00860CA3">
        <w:rPr>
          <w:sz w:val="22"/>
          <w:szCs w:val="22"/>
        </w:rPr>
        <w:t>Pretendents, iesniedzot parakstītu Tehnisko un finanšu piedāvājumu (nolikuma 2.pielikums), apliecina piedāvājuma atbilstību Tehniskajā specifikācijā noteiktajām prasībām.</w:t>
      </w:r>
      <w:bookmarkStart w:id="32" w:name="_Hlk496093490"/>
    </w:p>
    <w:p w14:paraId="7C2697A4" w14:textId="6E883594" w:rsidR="00046AFB" w:rsidRPr="00860CA3" w:rsidRDefault="00046AFB" w:rsidP="00623ACD">
      <w:pPr>
        <w:pStyle w:val="ListParagraph"/>
        <w:numPr>
          <w:ilvl w:val="2"/>
          <w:numId w:val="10"/>
        </w:numPr>
        <w:spacing w:before="40" w:after="40"/>
        <w:ind w:left="709" w:right="-142" w:hanging="709"/>
        <w:contextualSpacing w:val="0"/>
        <w:jc w:val="both"/>
        <w:rPr>
          <w:sz w:val="22"/>
          <w:szCs w:val="22"/>
        </w:rPr>
      </w:pPr>
      <w:r w:rsidRPr="00860CA3">
        <w:rPr>
          <w:sz w:val="22"/>
          <w:szCs w:val="22"/>
        </w:rPr>
        <w:t>Pasūtītājs, lai pārliecinātos par pretendenta piedāvātās preces atbilstību Tehniskajā specifikācijā izvirzītajām prasībām, Tehniskā piedāvājuma vērtēšanas gaitā ir tiesī</w:t>
      </w:r>
      <w:r w:rsidR="00DA2400">
        <w:rPr>
          <w:sz w:val="22"/>
          <w:szCs w:val="22"/>
        </w:rPr>
        <w:t>g</w:t>
      </w:r>
      <w:r w:rsidRPr="00860CA3">
        <w:rPr>
          <w:sz w:val="22"/>
          <w:szCs w:val="22"/>
        </w:rPr>
        <w:t xml:space="preserve">s pieprasīt iesniegt preču datu lapas/ aprakstus vai jebkādu cita veida dokumentāciju, kas apliecina piedāvātās preces atbilstību. </w:t>
      </w:r>
    </w:p>
    <w:p w14:paraId="19958105" w14:textId="07CA0093" w:rsidR="00E53204" w:rsidRPr="00860CA3" w:rsidRDefault="00E53204" w:rsidP="00623ACD">
      <w:pPr>
        <w:pStyle w:val="ListParagraph"/>
        <w:numPr>
          <w:ilvl w:val="2"/>
          <w:numId w:val="10"/>
        </w:numPr>
        <w:spacing w:before="40" w:after="40"/>
        <w:ind w:left="709" w:right="-142" w:hanging="709"/>
        <w:contextualSpacing w:val="0"/>
        <w:jc w:val="both"/>
        <w:rPr>
          <w:sz w:val="22"/>
          <w:szCs w:val="22"/>
        </w:rPr>
      </w:pPr>
      <w:bookmarkStart w:id="33" w:name="_Hlk135824375"/>
      <w:r w:rsidRPr="00860CA3">
        <w:rPr>
          <w:bCs/>
          <w:sz w:val="22"/>
          <w:szCs w:val="22"/>
        </w:rPr>
        <w:t>Pretendenta Tehniskajam - finanšu piedāvājumam skaidri, viennozīmīgi un nepārprotami jāatspoguļo Tehniskās specifikācijas minimālo prasību izpildi. Pretendents, iesniedzot Tehnisko un finanšu piedāvājumu apliecina, ka ir iepazinies ar norādīto informāciju un ievēros to veicot iepirkuma līguma izpildi, t.i. prece tiks piegādāta saskaņā ar Tehniskajā specifikācijā izvirzītajām prasībām.</w:t>
      </w:r>
    </w:p>
    <w:p w14:paraId="1783650D" w14:textId="6B84BFF9" w:rsidR="00E53204" w:rsidRPr="00860CA3" w:rsidRDefault="00E53204" w:rsidP="00623ACD">
      <w:pPr>
        <w:pStyle w:val="ListParagraph"/>
        <w:numPr>
          <w:ilvl w:val="2"/>
          <w:numId w:val="10"/>
        </w:numPr>
        <w:spacing w:before="40" w:after="40"/>
        <w:ind w:left="709" w:right="-142" w:hanging="709"/>
        <w:contextualSpacing w:val="0"/>
        <w:jc w:val="both"/>
        <w:rPr>
          <w:sz w:val="22"/>
          <w:szCs w:val="22"/>
        </w:rPr>
      </w:pPr>
      <w:bookmarkStart w:id="34" w:name="_Hlk135668269"/>
      <w:bookmarkEnd w:id="33"/>
      <w:r w:rsidRPr="00860CA3">
        <w:rPr>
          <w:sz w:val="22"/>
          <w:szCs w:val="22"/>
        </w:rPr>
        <w:t>Finanšu piedāvājumā pretendentam jāietver visi izdevumi un izmaksas, kas saistītas ar Tehniskajā specifikācijā (</w:t>
      </w:r>
      <w:r w:rsidRPr="00860CA3">
        <w:rPr>
          <w:iCs/>
          <w:sz w:val="22"/>
          <w:szCs w:val="22"/>
        </w:rPr>
        <w:t>2.pielikums</w:t>
      </w:r>
      <w:r w:rsidRPr="00860CA3">
        <w:rPr>
          <w:sz w:val="22"/>
          <w:szCs w:val="22"/>
        </w:rPr>
        <w:t>) noteikto. Pasūtītājs nemaksās nekādus pretendenta papildus izdevumus, kas nebūs iekļauti Finanšu piedāvājumā.</w:t>
      </w:r>
    </w:p>
    <w:p w14:paraId="26C85B19" w14:textId="77777777" w:rsidR="00E53204" w:rsidRPr="00860CA3" w:rsidRDefault="00E53204" w:rsidP="00623ACD">
      <w:pPr>
        <w:pStyle w:val="ListParagraph"/>
        <w:numPr>
          <w:ilvl w:val="2"/>
          <w:numId w:val="10"/>
        </w:numPr>
        <w:spacing w:before="40" w:after="40"/>
        <w:ind w:left="709" w:right="-142" w:hanging="709"/>
        <w:contextualSpacing w:val="0"/>
        <w:jc w:val="both"/>
        <w:rPr>
          <w:sz w:val="22"/>
          <w:szCs w:val="22"/>
        </w:rPr>
      </w:pPr>
      <w:r w:rsidRPr="00860CA3">
        <w:rPr>
          <w:sz w:val="22"/>
          <w:szCs w:val="22"/>
        </w:rPr>
        <w:t>Finanšu piedāvājumā</w:t>
      </w:r>
      <w:r w:rsidRPr="00860CA3">
        <w:rPr>
          <w:bCs/>
          <w:sz w:val="22"/>
          <w:szCs w:val="22"/>
          <w:lang w:eastAsia="ar-SA"/>
        </w:rPr>
        <w:t xml:space="preserve"> norādītajās vienību cenās ir iekļautas visas ar </w:t>
      </w:r>
      <w:r w:rsidRPr="00860CA3">
        <w:rPr>
          <w:bCs/>
          <w:sz w:val="22"/>
          <w:szCs w:val="22"/>
          <w:u w:val="single"/>
          <w:lang w:eastAsia="ar-SA"/>
        </w:rPr>
        <w:t>iepirkuma līguma izpildi saistītās</w:t>
      </w:r>
      <w:r w:rsidRPr="00860CA3">
        <w:rPr>
          <w:bCs/>
          <w:sz w:val="22"/>
          <w:szCs w:val="22"/>
          <w:lang w:eastAsia="ar-SA"/>
        </w:rPr>
        <w:t xml:space="preserve"> izmaksas, visi normatīvajos aktos paredzētie nodokļi (izņemot PVN) un nodevas, visas ar to netieši saistītās izmaksas, kas ir saistošas pretendentam, lai nodrošinātu kvalitatīvu iepirkuma līguma izpildi, kā arī visi riski, tajā skaitā visi iespējamie sadārdzinājumi.</w:t>
      </w:r>
    </w:p>
    <w:p w14:paraId="6F5B8A79" w14:textId="77777777" w:rsidR="00E53204" w:rsidRPr="00860CA3" w:rsidRDefault="00E53204" w:rsidP="00623ACD">
      <w:pPr>
        <w:pStyle w:val="ListParagraph"/>
        <w:numPr>
          <w:ilvl w:val="2"/>
          <w:numId w:val="10"/>
        </w:numPr>
        <w:spacing w:before="40" w:after="40"/>
        <w:ind w:left="709" w:right="-142" w:hanging="709"/>
        <w:contextualSpacing w:val="0"/>
        <w:jc w:val="both"/>
        <w:rPr>
          <w:sz w:val="22"/>
          <w:szCs w:val="22"/>
        </w:rPr>
      </w:pPr>
      <w:r w:rsidRPr="00860CA3">
        <w:rPr>
          <w:bCs/>
          <w:sz w:val="22"/>
          <w:szCs w:val="22"/>
          <w:lang w:eastAsia="ar-SA"/>
        </w:rPr>
        <w:t xml:space="preserve">Pretendenta piedāvātās vienību cenas ir nemainīgas visā iepirkuma līguma izpildes laikā, izņemot iepirkuma līgumā noteiktos gadījumus. Līgumcena netiks pārskatīta, ja, slēdzot iepirkuma </w:t>
      </w:r>
      <w:r w:rsidRPr="00860CA3">
        <w:rPr>
          <w:bCs/>
          <w:color w:val="000000" w:themeColor="text1"/>
          <w:sz w:val="22"/>
          <w:szCs w:val="22"/>
          <w:lang w:eastAsia="ar-SA"/>
        </w:rPr>
        <w:t>līgumu vai iepirkuma līguma izpildes laikā, izrādīsies, ka pretendents cenā nav iekļāvis kādas n</w:t>
      </w:r>
      <w:r w:rsidRPr="00860CA3">
        <w:rPr>
          <w:color w:val="000000" w:themeColor="text1"/>
          <w:sz w:val="22"/>
          <w:szCs w:val="22"/>
          <w:lang w:eastAsia="ar-SA"/>
        </w:rPr>
        <w:t xml:space="preserve">o izmaksām kvalitatīvai iepirkuma līguma </w:t>
      </w:r>
      <w:r w:rsidRPr="00860CA3">
        <w:rPr>
          <w:bCs/>
          <w:color w:val="000000" w:themeColor="text1"/>
          <w:sz w:val="22"/>
          <w:szCs w:val="22"/>
          <w:lang w:eastAsia="ar-SA"/>
        </w:rPr>
        <w:t>izpildei.</w:t>
      </w:r>
    </w:p>
    <w:bookmarkEnd w:id="34"/>
    <w:p w14:paraId="25DC2D3C" w14:textId="77777777" w:rsidR="00E53204" w:rsidRPr="00860CA3" w:rsidRDefault="00E53204" w:rsidP="00623ACD">
      <w:pPr>
        <w:pStyle w:val="ListParagraph"/>
        <w:numPr>
          <w:ilvl w:val="2"/>
          <w:numId w:val="10"/>
        </w:numPr>
        <w:spacing w:before="40" w:after="40"/>
        <w:ind w:left="709" w:right="-142" w:hanging="709"/>
        <w:contextualSpacing w:val="0"/>
        <w:jc w:val="both"/>
        <w:rPr>
          <w:sz w:val="22"/>
          <w:szCs w:val="22"/>
        </w:rPr>
      </w:pPr>
      <w:r w:rsidRPr="00860CA3">
        <w:rPr>
          <w:sz w:val="22"/>
          <w:szCs w:val="22"/>
        </w:rPr>
        <w:t xml:space="preserve">Finanšu piedāvājumā visas cenas jānorāda </w:t>
      </w:r>
      <w:proofErr w:type="spellStart"/>
      <w:r w:rsidRPr="00860CA3">
        <w:rPr>
          <w:i/>
          <w:sz w:val="22"/>
          <w:szCs w:val="22"/>
        </w:rPr>
        <w:t>euro</w:t>
      </w:r>
      <w:proofErr w:type="spellEnd"/>
      <w:r w:rsidRPr="00860CA3">
        <w:rPr>
          <w:sz w:val="22"/>
          <w:szCs w:val="22"/>
        </w:rPr>
        <w:t xml:space="preserve"> (EUR) bez pievienotās vērtības nodokļa.</w:t>
      </w:r>
      <w:bookmarkEnd w:id="32"/>
    </w:p>
    <w:p w14:paraId="6CD84F68" w14:textId="61EE0DB5" w:rsidR="000372D8" w:rsidRPr="00860CA3" w:rsidRDefault="00E53204" w:rsidP="00623ACD">
      <w:pPr>
        <w:pStyle w:val="ListParagraph"/>
        <w:numPr>
          <w:ilvl w:val="2"/>
          <w:numId w:val="10"/>
        </w:numPr>
        <w:spacing w:before="40" w:after="40"/>
        <w:ind w:left="709" w:right="-142" w:hanging="709"/>
        <w:contextualSpacing w:val="0"/>
        <w:jc w:val="both"/>
        <w:rPr>
          <w:sz w:val="22"/>
          <w:szCs w:val="22"/>
        </w:rPr>
      </w:pPr>
      <w:r w:rsidRPr="00860CA3">
        <w:rPr>
          <w:sz w:val="22"/>
          <w:szCs w:val="22"/>
        </w:rPr>
        <w:t>Pretendents nedrīkst iesniegt Tehniskā un Finanšu piedāvājuma variantus.</w:t>
      </w:r>
    </w:p>
    <w:p w14:paraId="416B4B3B" w14:textId="77777777" w:rsidR="004020BD" w:rsidRPr="00860CA3" w:rsidRDefault="004020BD" w:rsidP="00623ACD">
      <w:pPr>
        <w:pStyle w:val="ListParagraph"/>
        <w:numPr>
          <w:ilvl w:val="0"/>
          <w:numId w:val="10"/>
        </w:numPr>
        <w:spacing w:before="60" w:after="60"/>
        <w:ind w:left="709" w:hanging="709"/>
        <w:contextualSpacing w:val="0"/>
        <w:jc w:val="both"/>
        <w:rPr>
          <w:b/>
          <w:sz w:val="22"/>
          <w:szCs w:val="22"/>
        </w:rPr>
      </w:pPr>
      <w:r w:rsidRPr="00860CA3">
        <w:rPr>
          <w:b/>
          <w:sz w:val="22"/>
          <w:szCs w:val="22"/>
        </w:rPr>
        <w:t>Piedāvājuma vērtēšana, lēmuma pieņemšana.</w:t>
      </w:r>
    </w:p>
    <w:p w14:paraId="0490C208" w14:textId="77777777" w:rsidR="0038675B" w:rsidRPr="00860CA3" w:rsidRDefault="0038675B" w:rsidP="00623ACD">
      <w:pPr>
        <w:keepNext/>
        <w:numPr>
          <w:ilvl w:val="1"/>
          <w:numId w:val="10"/>
        </w:numPr>
        <w:spacing w:after="0" w:line="240" w:lineRule="auto"/>
        <w:ind w:left="709" w:hanging="709"/>
        <w:jc w:val="both"/>
        <w:outlineLvl w:val="1"/>
        <w:rPr>
          <w:rFonts w:ascii="Times New Roman" w:hAnsi="Times New Roman"/>
          <w:b/>
          <w:bCs/>
          <w:color w:val="000000" w:themeColor="text1"/>
        </w:rPr>
      </w:pPr>
      <w:bookmarkStart w:id="35" w:name="_Toc477855479"/>
      <w:bookmarkStart w:id="36" w:name="_Toc380655972"/>
      <w:r w:rsidRPr="00860CA3">
        <w:rPr>
          <w:rFonts w:ascii="Times New Roman" w:hAnsi="Times New Roman"/>
          <w:b/>
          <w:bCs/>
          <w:color w:val="000000" w:themeColor="text1"/>
        </w:rPr>
        <w:t>Piedāvājuma izvēles kritērijs</w:t>
      </w:r>
      <w:bookmarkEnd w:id="35"/>
      <w:bookmarkEnd w:id="36"/>
    </w:p>
    <w:p w14:paraId="40706840" w14:textId="3E2F1C95" w:rsidR="0038675B" w:rsidRPr="00860CA3" w:rsidRDefault="0038675B" w:rsidP="00623ACD">
      <w:pPr>
        <w:pStyle w:val="ListParagraph"/>
        <w:numPr>
          <w:ilvl w:val="2"/>
          <w:numId w:val="10"/>
        </w:numPr>
        <w:spacing w:after="40"/>
        <w:ind w:left="709"/>
        <w:contextualSpacing w:val="0"/>
        <w:jc w:val="both"/>
        <w:rPr>
          <w:sz w:val="22"/>
          <w:szCs w:val="22"/>
        </w:rPr>
      </w:pPr>
      <w:bookmarkStart w:id="37" w:name="_Hlk139641491"/>
      <w:r w:rsidRPr="00860CA3">
        <w:rPr>
          <w:sz w:val="22"/>
          <w:szCs w:val="22"/>
        </w:rPr>
        <w:t xml:space="preserve">No Pretendentu piedāvājumiem, kas atbilst nolikuma prasībām, Komisija izvēlas piedāvājumu kas atbilst </w:t>
      </w:r>
      <w:r w:rsidR="003862A2" w:rsidRPr="00860CA3">
        <w:rPr>
          <w:sz w:val="22"/>
          <w:szCs w:val="22"/>
        </w:rPr>
        <w:t>Iepirkuma</w:t>
      </w:r>
      <w:r w:rsidRPr="00860CA3">
        <w:rPr>
          <w:sz w:val="22"/>
          <w:szCs w:val="22"/>
        </w:rPr>
        <w:t xml:space="preserve"> nolikumā un Tehniskajā specifikācijā izvirzītajām prasībām, un ir</w:t>
      </w:r>
      <w:r w:rsidRPr="00860CA3">
        <w:rPr>
          <w:b/>
          <w:bCs/>
          <w:sz w:val="22"/>
          <w:szCs w:val="22"/>
        </w:rPr>
        <w:t xml:space="preserve"> saimnieciski visizdevīgākais piedāvājums</w:t>
      </w:r>
      <w:r w:rsidR="006F27AD" w:rsidRPr="00860CA3">
        <w:rPr>
          <w:b/>
          <w:bCs/>
          <w:sz w:val="22"/>
          <w:szCs w:val="22"/>
        </w:rPr>
        <w:t xml:space="preserve"> – zemākā cena</w:t>
      </w:r>
      <w:r w:rsidRPr="00860CA3">
        <w:rPr>
          <w:sz w:val="22"/>
          <w:szCs w:val="22"/>
        </w:rPr>
        <w:t xml:space="preserve">, </w:t>
      </w:r>
      <w:r w:rsidRPr="00860CA3">
        <w:rPr>
          <w:b/>
          <w:bCs/>
          <w:sz w:val="22"/>
          <w:szCs w:val="22"/>
        </w:rPr>
        <w:t>kuru nosaka, ņemot vērā viszemāko piedāvāto kopējo vienas vienības cenu (EUR bez PVN) par visu iepirkuma priekšmeta apjomu</w:t>
      </w:r>
      <w:r w:rsidRPr="00860CA3">
        <w:rPr>
          <w:sz w:val="22"/>
          <w:szCs w:val="22"/>
        </w:rPr>
        <w:t>.</w:t>
      </w:r>
    </w:p>
    <w:bookmarkEnd w:id="37"/>
    <w:p w14:paraId="335C33B2" w14:textId="77777777" w:rsidR="0038675B" w:rsidRPr="00860CA3" w:rsidRDefault="0038675B" w:rsidP="00623ACD">
      <w:pPr>
        <w:pStyle w:val="ListParagraph"/>
        <w:numPr>
          <w:ilvl w:val="2"/>
          <w:numId w:val="10"/>
        </w:numPr>
        <w:spacing w:after="40"/>
        <w:ind w:left="709"/>
        <w:contextualSpacing w:val="0"/>
        <w:jc w:val="both"/>
        <w:rPr>
          <w:sz w:val="22"/>
          <w:szCs w:val="22"/>
        </w:rPr>
      </w:pPr>
      <w:r w:rsidRPr="00860CA3">
        <w:rPr>
          <w:sz w:val="22"/>
          <w:szCs w:val="22"/>
        </w:rPr>
        <w:t>Saskaņā ar Publisko iepirkumu likuma 51.panta ceturto daļu, Pasūtītājs piedāvājumu salīdzināšanai un izvērtēšanai izmantos tikai cenu, jo sagatavotā Tehniskā specifikācija ir detalizēta un citiem kritērijiem nav būtiskas nozīmes piedāvājuma izvēlē. Sagatavotā Tehniskā specifikācija noteic vienādas iespējas visiem Pretendentiem un nerada nepamatotus ierobežojumus, vienlaikus Tehniskās specifikācijas funkcionālās prasības ir formulētas precīzi, lai Pretendents var konstatēt līguma priekšmetu, tādēļ citu piedāvājuma izvērtēšanas kritēriju piemērošanai nav būtiska nozīme.</w:t>
      </w:r>
    </w:p>
    <w:p w14:paraId="4731569C" w14:textId="645B623C" w:rsidR="00994A0A" w:rsidRPr="00860CA3" w:rsidRDefault="00994A0A" w:rsidP="00623ACD">
      <w:pPr>
        <w:numPr>
          <w:ilvl w:val="1"/>
          <w:numId w:val="10"/>
        </w:numPr>
        <w:spacing w:after="40" w:line="240" w:lineRule="auto"/>
        <w:ind w:left="709" w:right="-142" w:hanging="709"/>
        <w:jc w:val="both"/>
        <w:rPr>
          <w:rFonts w:ascii="Times New Roman" w:hAnsi="Times New Roman"/>
          <w:bCs/>
        </w:rPr>
      </w:pPr>
      <w:r w:rsidRPr="00860CA3">
        <w:rPr>
          <w:rFonts w:ascii="Times New Roman" w:hAnsi="Times New Roman"/>
        </w:rPr>
        <w:t xml:space="preserve">Komisija ir tiesīga pretendentu kvalifikācijas atbilstības pārbaudi veikt tikai tam pretendentam, kuram būtu piešķiramas </w:t>
      </w:r>
      <w:r w:rsidR="00EA3092" w:rsidRPr="00860CA3">
        <w:rPr>
          <w:rFonts w:ascii="Times New Roman" w:hAnsi="Times New Roman"/>
        </w:rPr>
        <w:t>iepirkuma līguma</w:t>
      </w:r>
      <w:r w:rsidRPr="00860CA3">
        <w:rPr>
          <w:rFonts w:ascii="Times New Roman" w:hAnsi="Times New Roman"/>
        </w:rPr>
        <w:t xml:space="preserve"> slēgšanas tiesības. Gadījumā, ja </w:t>
      </w:r>
      <w:r w:rsidR="0038675B" w:rsidRPr="00860CA3">
        <w:rPr>
          <w:rFonts w:ascii="Times New Roman" w:hAnsi="Times New Roman"/>
        </w:rPr>
        <w:t>K</w:t>
      </w:r>
      <w:r w:rsidRPr="00860CA3">
        <w:rPr>
          <w:rFonts w:ascii="Times New Roman" w:hAnsi="Times New Roman"/>
        </w:rPr>
        <w:t xml:space="preserve">omisija izvēlas veikt pretendenta kvalifikācijas atbilstības pārbaudi tikai tam pretendentam, kuram būtu piešķiramas iepirkuma līguma slēgšanas tiesības, </w:t>
      </w:r>
      <w:r w:rsidR="0038675B" w:rsidRPr="00860CA3">
        <w:rPr>
          <w:rFonts w:ascii="Times New Roman" w:hAnsi="Times New Roman"/>
        </w:rPr>
        <w:t>K</w:t>
      </w:r>
      <w:r w:rsidRPr="00860CA3">
        <w:rPr>
          <w:rFonts w:ascii="Times New Roman" w:hAnsi="Times New Roman"/>
        </w:rPr>
        <w:t xml:space="preserve">omisija sākotnēji veic visu pretendentu iesniegto finanšu </w:t>
      </w:r>
      <w:r w:rsidRPr="00860CA3">
        <w:rPr>
          <w:rFonts w:ascii="Times New Roman" w:hAnsi="Times New Roman"/>
        </w:rPr>
        <w:lastRenderedPageBreak/>
        <w:t>piedāvājumu pārbaudi, un turpina vērtēt tā pretendenta piedāvājumu, kuram būtu piešķiramas iepirkuma līguma slēgšanas tiesības.</w:t>
      </w:r>
    </w:p>
    <w:p w14:paraId="60E2EEB0" w14:textId="1553B41C" w:rsidR="00BD1946" w:rsidRPr="00860CA3" w:rsidRDefault="004020BD" w:rsidP="00623ACD">
      <w:pPr>
        <w:numPr>
          <w:ilvl w:val="1"/>
          <w:numId w:val="10"/>
        </w:numPr>
        <w:spacing w:after="40" w:line="240" w:lineRule="auto"/>
        <w:ind w:left="709" w:right="-142" w:hanging="709"/>
        <w:jc w:val="both"/>
        <w:rPr>
          <w:rFonts w:ascii="Times New Roman" w:hAnsi="Times New Roman"/>
          <w:bCs/>
        </w:rPr>
      </w:pPr>
      <w:r w:rsidRPr="00860CA3">
        <w:rPr>
          <w:rFonts w:ascii="Times New Roman" w:eastAsia="Times New Roman" w:hAnsi="Times New Roman"/>
          <w:lang w:eastAsia="lv-LV"/>
        </w:rPr>
        <w:t>Komisija piedāvājumu vērtēšanu veic slēgtās sēdēs šādos posmos:</w:t>
      </w:r>
    </w:p>
    <w:p w14:paraId="742DF1EC" w14:textId="7BC1F490" w:rsidR="004020BD" w:rsidRPr="00860CA3" w:rsidRDefault="004020BD" w:rsidP="00623ACD">
      <w:pPr>
        <w:pStyle w:val="ListParagraph"/>
        <w:numPr>
          <w:ilvl w:val="2"/>
          <w:numId w:val="10"/>
        </w:numPr>
        <w:tabs>
          <w:tab w:val="left" w:pos="0"/>
        </w:tabs>
        <w:spacing w:after="40"/>
        <w:ind w:left="851" w:right="-142" w:hanging="851"/>
        <w:contextualSpacing w:val="0"/>
        <w:jc w:val="both"/>
        <w:rPr>
          <w:sz w:val="22"/>
          <w:szCs w:val="22"/>
          <w:u w:val="single"/>
        </w:rPr>
      </w:pPr>
      <w:r w:rsidRPr="00860CA3">
        <w:rPr>
          <w:b/>
          <w:bCs/>
          <w:sz w:val="22"/>
          <w:szCs w:val="22"/>
        </w:rPr>
        <w:t>Piedāvājumu noformējuma pārbaude:</w:t>
      </w:r>
    </w:p>
    <w:p w14:paraId="0E5848FF" w14:textId="0D8FED6E" w:rsidR="00994A0A" w:rsidRPr="00860CA3" w:rsidRDefault="004020BD" w:rsidP="00623ACD">
      <w:pPr>
        <w:pStyle w:val="ListParagraph"/>
        <w:numPr>
          <w:ilvl w:val="3"/>
          <w:numId w:val="10"/>
        </w:numPr>
        <w:spacing w:after="40"/>
        <w:ind w:left="1701" w:hanging="851"/>
        <w:contextualSpacing w:val="0"/>
        <w:jc w:val="both"/>
        <w:outlineLvl w:val="2"/>
        <w:rPr>
          <w:sz w:val="22"/>
          <w:szCs w:val="22"/>
        </w:rPr>
      </w:pPr>
      <w:r w:rsidRPr="00860CA3">
        <w:rPr>
          <w:sz w:val="22"/>
          <w:szCs w:val="22"/>
        </w:rPr>
        <w:t xml:space="preserve">Komisija novērtē piedāvājuma </w:t>
      </w:r>
      <w:r w:rsidR="000D15D2" w:rsidRPr="00860CA3">
        <w:rPr>
          <w:sz w:val="22"/>
          <w:szCs w:val="22"/>
        </w:rPr>
        <w:t xml:space="preserve">noformējuma </w:t>
      </w:r>
      <w:r w:rsidRPr="00860CA3">
        <w:rPr>
          <w:sz w:val="22"/>
          <w:szCs w:val="22"/>
        </w:rPr>
        <w:t xml:space="preserve">atbilstību Nolikuma 8.punktā noteiktajām prasībām un to vai iesniegti Nolikuma </w:t>
      </w:r>
      <w:r w:rsidR="000D15D2" w:rsidRPr="00860CA3">
        <w:rPr>
          <w:sz w:val="22"/>
          <w:szCs w:val="22"/>
        </w:rPr>
        <w:t>9</w:t>
      </w:r>
      <w:r w:rsidRPr="00860CA3">
        <w:rPr>
          <w:sz w:val="22"/>
          <w:szCs w:val="22"/>
        </w:rPr>
        <w:t>. un 1</w:t>
      </w:r>
      <w:r w:rsidR="000D15D2" w:rsidRPr="00860CA3">
        <w:rPr>
          <w:sz w:val="22"/>
          <w:szCs w:val="22"/>
        </w:rPr>
        <w:t>0</w:t>
      </w:r>
      <w:r w:rsidRPr="00860CA3">
        <w:rPr>
          <w:sz w:val="22"/>
          <w:szCs w:val="22"/>
        </w:rPr>
        <w:t>. punktā noteiktie dokumenti.</w:t>
      </w:r>
    </w:p>
    <w:p w14:paraId="7520B237" w14:textId="77777777" w:rsidR="00994A0A" w:rsidRPr="00860CA3" w:rsidRDefault="004020BD" w:rsidP="00623ACD">
      <w:pPr>
        <w:pStyle w:val="ListParagraph"/>
        <w:numPr>
          <w:ilvl w:val="3"/>
          <w:numId w:val="10"/>
        </w:numPr>
        <w:spacing w:after="40"/>
        <w:ind w:left="1701" w:hanging="851"/>
        <w:contextualSpacing w:val="0"/>
        <w:jc w:val="both"/>
        <w:outlineLvl w:val="2"/>
        <w:rPr>
          <w:sz w:val="22"/>
          <w:szCs w:val="22"/>
        </w:rPr>
      </w:pPr>
      <w:r w:rsidRPr="00860CA3">
        <w:rPr>
          <w:sz w:val="22"/>
          <w:szCs w:val="22"/>
        </w:rPr>
        <w:t>Ja piedāvājums neatbilst kādai no piedāvājumu noformējuma prasībām, Komisija var lemt par attiecīgā piedāvājuma tālāku izskatīšanu.</w:t>
      </w:r>
    </w:p>
    <w:p w14:paraId="69E3CEF1" w14:textId="77777777" w:rsidR="00994A0A" w:rsidRPr="00860CA3" w:rsidRDefault="004020BD" w:rsidP="00623ACD">
      <w:pPr>
        <w:pStyle w:val="ListParagraph"/>
        <w:numPr>
          <w:ilvl w:val="2"/>
          <w:numId w:val="10"/>
        </w:numPr>
        <w:spacing w:after="40"/>
        <w:ind w:left="851" w:hanging="851"/>
        <w:jc w:val="both"/>
        <w:outlineLvl w:val="2"/>
        <w:rPr>
          <w:sz w:val="22"/>
          <w:szCs w:val="22"/>
        </w:rPr>
      </w:pPr>
      <w:r w:rsidRPr="00860CA3">
        <w:rPr>
          <w:b/>
          <w:bCs/>
          <w:sz w:val="22"/>
          <w:szCs w:val="22"/>
        </w:rPr>
        <w:t>Pretendentu atlase:</w:t>
      </w:r>
    </w:p>
    <w:p w14:paraId="4874BBF1" w14:textId="08FC0799" w:rsidR="00994A0A" w:rsidRPr="00860CA3" w:rsidRDefault="004020BD" w:rsidP="00623ACD">
      <w:pPr>
        <w:pStyle w:val="ListParagraph"/>
        <w:numPr>
          <w:ilvl w:val="3"/>
          <w:numId w:val="10"/>
        </w:numPr>
        <w:spacing w:after="40"/>
        <w:ind w:left="1701" w:hanging="851"/>
        <w:contextualSpacing w:val="0"/>
        <w:jc w:val="both"/>
        <w:outlineLvl w:val="2"/>
        <w:rPr>
          <w:sz w:val="22"/>
          <w:szCs w:val="22"/>
        </w:rPr>
      </w:pPr>
      <w:r w:rsidRPr="00860CA3">
        <w:rPr>
          <w:sz w:val="22"/>
          <w:szCs w:val="22"/>
        </w:rPr>
        <w:t xml:space="preserve">Komisija novērtē piedāvājumu noformējuma pārbaudi izturējušā pretendenta atbilstību Nolikuma </w:t>
      </w:r>
      <w:r w:rsidR="000D15D2" w:rsidRPr="00860CA3">
        <w:rPr>
          <w:sz w:val="22"/>
          <w:szCs w:val="22"/>
        </w:rPr>
        <w:t>9</w:t>
      </w:r>
      <w:r w:rsidRPr="00860CA3">
        <w:rPr>
          <w:sz w:val="22"/>
          <w:szCs w:val="22"/>
        </w:rPr>
        <w:t xml:space="preserve">.punktā noteiktajām pretendentu atlases prasībām, vērtējot </w:t>
      </w:r>
      <w:r w:rsidR="00C22CD0" w:rsidRPr="00860CA3">
        <w:rPr>
          <w:sz w:val="22"/>
          <w:szCs w:val="22"/>
        </w:rPr>
        <w:t>attiecīgajā</w:t>
      </w:r>
      <w:r w:rsidRPr="00860CA3">
        <w:rPr>
          <w:sz w:val="22"/>
          <w:szCs w:val="22"/>
        </w:rPr>
        <w:t xml:space="preserve"> punktā norādītos pretendenta dokumentus.</w:t>
      </w:r>
    </w:p>
    <w:p w14:paraId="555F4094" w14:textId="69D26B8C" w:rsidR="004020BD" w:rsidRPr="00860CA3" w:rsidRDefault="004020BD" w:rsidP="00623ACD">
      <w:pPr>
        <w:pStyle w:val="ListParagraph"/>
        <w:numPr>
          <w:ilvl w:val="3"/>
          <w:numId w:val="10"/>
        </w:numPr>
        <w:spacing w:after="40"/>
        <w:ind w:left="1701" w:hanging="851"/>
        <w:contextualSpacing w:val="0"/>
        <w:jc w:val="both"/>
        <w:outlineLvl w:val="2"/>
        <w:rPr>
          <w:sz w:val="22"/>
          <w:szCs w:val="22"/>
        </w:rPr>
      </w:pPr>
      <w:r w:rsidRPr="00860CA3">
        <w:rPr>
          <w:sz w:val="22"/>
          <w:szCs w:val="22"/>
        </w:rPr>
        <w:t>Ja Pasūtītājs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noteiks samērīgi ar laiku, kas nepieciešams šādas informācijas vai dokumenta sagatavošanai un iesniegšanai.</w:t>
      </w:r>
    </w:p>
    <w:p w14:paraId="423D5B63" w14:textId="77777777" w:rsidR="004020BD" w:rsidRPr="00860CA3" w:rsidRDefault="004020BD" w:rsidP="00623ACD">
      <w:pPr>
        <w:pStyle w:val="ListParagraph"/>
        <w:numPr>
          <w:ilvl w:val="3"/>
          <w:numId w:val="10"/>
        </w:numPr>
        <w:spacing w:after="40"/>
        <w:ind w:left="1701" w:hanging="851"/>
        <w:contextualSpacing w:val="0"/>
        <w:jc w:val="both"/>
        <w:outlineLvl w:val="2"/>
        <w:rPr>
          <w:sz w:val="22"/>
          <w:szCs w:val="22"/>
        </w:rPr>
      </w:pPr>
      <w:r w:rsidRPr="00860CA3">
        <w:rPr>
          <w:sz w:val="22"/>
          <w:szCs w:val="22"/>
        </w:rPr>
        <w:t>Ja Pasūtītājs ir pieprasījis izskaidrot vai papildināt pieteikumā vai piedāvājumā ietverto pretendenta iesniegto informāciju, bet pretendents to nav izdarījis atbilstoši Pasūtītāja noteiktajām prasībām, Pasūtītājs pieteikumu vai piedāvājumu vērtē pēc tā rīcībā esošās informācijas.</w:t>
      </w:r>
    </w:p>
    <w:p w14:paraId="46E7B4D7" w14:textId="77777777" w:rsidR="004020BD" w:rsidRPr="00860CA3" w:rsidRDefault="004020BD" w:rsidP="00623ACD">
      <w:pPr>
        <w:pStyle w:val="ListParagraph"/>
        <w:numPr>
          <w:ilvl w:val="3"/>
          <w:numId w:val="10"/>
        </w:numPr>
        <w:spacing w:after="40"/>
        <w:ind w:left="1701" w:hanging="851"/>
        <w:contextualSpacing w:val="0"/>
        <w:jc w:val="both"/>
        <w:outlineLvl w:val="2"/>
        <w:rPr>
          <w:sz w:val="22"/>
          <w:szCs w:val="22"/>
        </w:rPr>
      </w:pPr>
      <w:r w:rsidRPr="00860CA3">
        <w:rPr>
          <w:sz w:val="22"/>
          <w:szCs w:val="22"/>
        </w:rPr>
        <w:t>Lai izslēgtu šaubas par pretendenta iesniegto dokumenta kopiju autentiskumu, Pasūtītājs var pieprasīt, lai pretendents uzrāda dokumenta oriģinālu vai iesniedz apliecinātu dokumenta kopiju.</w:t>
      </w:r>
    </w:p>
    <w:p w14:paraId="421167B5" w14:textId="78F042C7" w:rsidR="004020BD" w:rsidRPr="00860CA3" w:rsidRDefault="004020BD" w:rsidP="00623ACD">
      <w:pPr>
        <w:pStyle w:val="ListParagraph"/>
        <w:numPr>
          <w:ilvl w:val="3"/>
          <w:numId w:val="10"/>
        </w:numPr>
        <w:spacing w:after="40"/>
        <w:ind w:left="1701" w:hanging="851"/>
        <w:contextualSpacing w:val="0"/>
        <w:jc w:val="both"/>
        <w:outlineLvl w:val="2"/>
        <w:rPr>
          <w:sz w:val="22"/>
          <w:szCs w:val="22"/>
        </w:rPr>
      </w:pPr>
      <w:r w:rsidRPr="00860CA3">
        <w:rPr>
          <w:sz w:val="22"/>
          <w:szCs w:val="22"/>
        </w:rPr>
        <w:t xml:space="preserve">Ja pretendents neatbilst kādai no Nolikuma </w:t>
      </w:r>
      <w:r w:rsidR="000D15D2" w:rsidRPr="00860CA3">
        <w:rPr>
          <w:sz w:val="22"/>
          <w:szCs w:val="22"/>
        </w:rPr>
        <w:t>9</w:t>
      </w:r>
      <w:r w:rsidRPr="00860CA3">
        <w:rPr>
          <w:sz w:val="22"/>
          <w:szCs w:val="22"/>
        </w:rPr>
        <w:t>.punktā noteiktajām pretendentu atlases prasībām, pretendents tiek izslēgts no turpmākās dalības Iepirkumā un tā piedāvājumu tālāk nevērtē.</w:t>
      </w:r>
    </w:p>
    <w:p w14:paraId="30C46F29" w14:textId="5172DB70" w:rsidR="004020BD" w:rsidRPr="00860CA3" w:rsidRDefault="00EA3092" w:rsidP="00623ACD">
      <w:pPr>
        <w:pStyle w:val="ListParagraph"/>
        <w:numPr>
          <w:ilvl w:val="2"/>
          <w:numId w:val="10"/>
        </w:numPr>
        <w:spacing w:after="40"/>
        <w:ind w:left="851" w:hanging="851"/>
        <w:contextualSpacing w:val="0"/>
        <w:jc w:val="both"/>
        <w:outlineLvl w:val="2"/>
        <w:rPr>
          <w:b/>
          <w:bCs/>
          <w:sz w:val="22"/>
          <w:szCs w:val="22"/>
        </w:rPr>
      </w:pPr>
      <w:r w:rsidRPr="00860CA3">
        <w:rPr>
          <w:b/>
          <w:bCs/>
          <w:sz w:val="22"/>
          <w:szCs w:val="22"/>
        </w:rPr>
        <w:t>Tehniskā p</w:t>
      </w:r>
      <w:r w:rsidR="004020BD" w:rsidRPr="00860CA3">
        <w:rPr>
          <w:b/>
          <w:bCs/>
          <w:sz w:val="22"/>
          <w:szCs w:val="22"/>
        </w:rPr>
        <w:t>iedāvājum</w:t>
      </w:r>
      <w:r w:rsidRPr="00860CA3">
        <w:rPr>
          <w:b/>
          <w:bCs/>
          <w:sz w:val="22"/>
          <w:szCs w:val="22"/>
        </w:rPr>
        <w:t>a</w:t>
      </w:r>
      <w:r w:rsidR="004020BD" w:rsidRPr="00860CA3">
        <w:rPr>
          <w:b/>
          <w:bCs/>
          <w:sz w:val="22"/>
          <w:szCs w:val="22"/>
        </w:rPr>
        <w:t xml:space="preserve"> atbilstības pārbaude:</w:t>
      </w:r>
    </w:p>
    <w:p w14:paraId="7AE93AA7" w14:textId="49832BA5" w:rsidR="004020BD" w:rsidRPr="00860CA3" w:rsidRDefault="004020BD" w:rsidP="00623ACD">
      <w:pPr>
        <w:pStyle w:val="ListParagraph"/>
        <w:numPr>
          <w:ilvl w:val="3"/>
          <w:numId w:val="10"/>
        </w:numPr>
        <w:spacing w:after="40"/>
        <w:ind w:left="1701" w:hanging="851"/>
        <w:contextualSpacing w:val="0"/>
        <w:jc w:val="both"/>
        <w:rPr>
          <w:sz w:val="22"/>
          <w:szCs w:val="22"/>
        </w:rPr>
      </w:pPr>
      <w:r w:rsidRPr="00860CA3">
        <w:rPr>
          <w:rFonts w:eastAsia="Calibri"/>
          <w:sz w:val="22"/>
          <w:szCs w:val="22"/>
        </w:rPr>
        <w:t>Komisija pārbauda vai piedāvājums atbilst Tehniskajai specifikācijai</w:t>
      </w:r>
      <w:r w:rsidR="000D15D2" w:rsidRPr="00860CA3">
        <w:rPr>
          <w:rFonts w:eastAsia="Calibri"/>
          <w:sz w:val="22"/>
          <w:szCs w:val="22"/>
        </w:rPr>
        <w:t xml:space="preserve"> un Nolikuma </w:t>
      </w:r>
      <w:r w:rsidR="00C22CD0" w:rsidRPr="00860CA3">
        <w:rPr>
          <w:rFonts w:eastAsia="Calibri"/>
          <w:sz w:val="22"/>
          <w:szCs w:val="22"/>
        </w:rPr>
        <w:t>10</w:t>
      </w:r>
      <w:r w:rsidR="000D15D2" w:rsidRPr="00860CA3">
        <w:rPr>
          <w:rFonts w:eastAsia="Calibri"/>
          <w:sz w:val="22"/>
          <w:szCs w:val="22"/>
        </w:rPr>
        <w:t>.punktā izvirzītajām prasībām</w:t>
      </w:r>
      <w:r w:rsidRPr="00860CA3">
        <w:rPr>
          <w:rFonts w:eastAsia="Calibri"/>
          <w:sz w:val="22"/>
          <w:szCs w:val="22"/>
        </w:rPr>
        <w:t>.</w:t>
      </w:r>
    </w:p>
    <w:p w14:paraId="607C12CD" w14:textId="57556955" w:rsidR="004020BD" w:rsidRPr="00860CA3" w:rsidRDefault="004020BD" w:rsidP="00623ACD">
      <w:pPr>
        <w:pStyle w:val="ListParagraph"/>
        <w:numPr>
          <w:ilvl w:val="3"/>
          <w:numId w:val="10"/>
        </w:numPr>
        <w:spacing w:after="40"/>
        <w:ind w:left="1701" w:hanging="851"/>
        <w:contextualSpacing w:val="0"/>
        <w:jc w:val="both"/>
        <w:rPr>
          <w:rFonts w:eastAsia="Calibri"/>
          <w:sz w:val="22"/>
          <w:szCs w:val="22"/>
        </w:rPr>
      </w:pPr>
      <w:r w:rsidRPr="00860CA3">
        <w:rPr>
          <w:rFonts w:eastAsia="Calibri"/>
          <w:sz w:val="22"/>
          <w:szCs w:val="22"/>
        </w:rPr>
        <w:t xml:space="preserve">Pasūtītājs ir tiesīgs pieprasīt, lai tiek izskaidrota Tehniskajā  piedāvājumā iekļautā informācija. </w:t>
      </w:r>
    </w:p>
    <w:p w14:paraId="12EA1F50" w14:textId="292A5AB0" w:rsidR="004020BD" w:rsidRPr="00860CA3" w:rsidRDefault="004020BD" w:rsidP="00623ACD">
      <w:pPr>
        <w:pStyle w:val="ListParagraph"/>
        <w:numPr>
          <w:ilvl w:val="3"/>
          <w:numId w:val="10"/>
        </w:numPr>
        <w:spacing w:after="40"/>
        <w:ind w:left="1701" w:hanging="851"/>
        <w:contextualSpacing w:val="0"/>
        <w:jc w:val="both"/>
        <w:rPr>
          <w:rFonts w:eastAsia="Calibri"/>
          <w:sz w:val="22"/>
          <w:szCs w:val="22"/>
        </w:rPr>
      </w:pPr>
      <w:r w:rsidRPr="00860CA3">
        <w:rPr>
          <w:rFonts w:eastAsia="Calibri"/>
          <w:sz w:val="22"/>
          <w:szCs w:val="22"/>
        </w:rPr>
        <w:t>Ja pretendenta Tehnisk</w:t>
      </w:r>
      <w:r w:rsidR="00DE6838" w:rsidRPr="00860CA3">
        <w:rPr>
          <w:rFonts w:eastAsia="Calibri"/>
          <w:sz w:val="22"/>
          <w:szCs w:val="22"/>
        </w:rPr>
        <w:t xml:space="preserve">ais un </w:t>
      </w:r>
      <w:r w:rsidRPr="00860CA3">
        <w:rPr>
          <w:rFonts w:eastAsia="Calibri"/>
          <w:sz w:val="22"/>
          <w:szCs w:val="22"/>
        </w:rPr>
        <w:t xml:space="preserve">finanšu piedāvājums neatbilst </w:t>
      </w:r>
      <w:r w:rsidR="00DE6838" w:rsidRPr="00860CA3">
        <w:rPr>
          <w:rFonts w:eastAsia="Calibri"/>
          <w:sz w:val="22"/>
          <w:szCs w:val="22"/>
        </w:rPr>
        <w:t>prasībām</w:t>
      </w:r>
      <w:r w:rsidRPr="00860CA3">
        <w:rPr>
          <w:rFonts w:eastAsia="Calibri"/>
          <w:sz w:val="22"/>
          <w:szCs w:val="22"/>
        </w:rPr>
        <w:t>, Komisija tā piedāvājumu noraida un izslēdz pretendentu no turpmākās dalības Iepirkumā un tā piedāvājumu tālāk nevērtē.</w:t>
      </w:r>
    </w:p>
    <w:p w14:paraId="3ABFF590" w14:textId="32899B53" w:rsidR="0034454C" w:rsidRPr="00860CA3" w:rsidRDefault="0034454C" w:rsidP="00623ACD">
      <w:pPr>
        <w:pStyle w:val="ListParagraph"/>
        <w:numPr>
          <w:ilvl w:val="3"/>
          <w:numId w:val="10"/>
        </w:numPr>
        <w:spacing w:after="40"/>
        <w:ind w:left="1701" w:hanging="851"/>
        <w:contextualSpacing w:val="0"/>
        <w:jc w:val="both"/>
        <w:rPr>
          <w:rFonts w:eastAsia="Calibri"/>
          <w:sz w:val="22"/>
          <w:szCs w:val="22"/>
        </w:rPr>
      </w:pPr>
      <w:r w:rsidRPr="00860CA3">
        <w:rPr>
          <w:rFonts w:eastAsia="Calibri"/>
          <w:sz w:val="22"/>
          <w:szCs w:val="22"/>
        </w:rPr>
        <w:t>Ja pretendent</w:t>
      </w:r>
      <w:r w:rsidR="00E13085" w:rsidRPr="00860CA3">
        <w:rPr>
          <w:rFonts w:eastAsia="Calibri"/>
          <w:sz w:val="22"/>
          <w:szCs w:val="22"/>
        </w:rPr>
        <w:t>s</w:t>
      </w:r>
      <w:r w:rsidRPr="00860CA3">
        <w:rPr>
          <w:rFonts w:eastAsia="Calibri"/>
          <w:sz w:val="22"/>
          <w:szCs w:val="22"/>
        </w:rPr>
        <w:t xml:space="preserve"> </w:t>
      </w:r>
      <w:r w:rsidR="00E13085" w:rsidRPr="00860CA3">
        <w:rPr>
          <w:rFonts w:eastAsia="Calibri"/>
          <w:sz w:val="22"/>
          <w:szCs w:val="22"/>
        </w:rPr>
        <w:t>neatbilst kādai no Nolikuma 10.punktā noteiktajām prasībām</w:t>
      </w:r>
      <w:r w:rsidRPr="00860CA3">
        <w:rPr>
          <w:rFonts w:eastAsia="Calibri"/>
          <w:sz w:val="22"/>
          <w:szCs w:val="22"/>
        </w:rPr>
        <w:t xml:space="preserve">, </w:t>
      </w:r>
      <w:r w:rsidR="0038675B" w:rsidRPr="00860CA3">
        <w:rPr>
          <w:rFonts w:eastAsia="Calibri"/>
          <w:sz w:val="22"/>
          <w:szCs w:val="22"/>
        </w:rPr>
        <w:t>K</w:t>
      </w:r>
      <w:r w:rsidRPr="00860CA3">
        <w:rPr>
          <w:rFonts w:eastAsia="Calibri"/>
          <w:sz w:val="22"/>
          <w:szCs w:val="22"/>
        </w:rPr>
        <w:t>omisija noraida pretendenta piedāvājumu</w:t>
      </w:r>
      <w:r w:rsidR="00E13085" w:rsidRPr="00860CA3">
        <w:rPr>
          <w:rFonts w:eastAsia="Calibri"/>
          <w:sz w:val="22"/>
          <w:szCs w:val="22"/>
        </w:rPr>
        <w:t>.</w:t>
      </w:r>
    </w:p>
    <w:p w14:paraId="76A64328" w14:textId="192CD10D" w:rsidR="00F32EE2" w:rsidRPr="00860CA3" w:rsidRDefault="00F32EE2" w:rsidP="00623ACD">
      <w:pPr>
        <w:pStyle w:val="ListParagraph"/>
        <w:numPr>
          <w:ilvl w:val="2"/>
          <w:numId w:val="10"/>
        </w:numPr>
        <w:spacing w:after="40"/>
        <w:ind w:left="851" w:hanging="851"/>
        <w:contextualSpacing w:val="0"/>
        <w:jc w:val="both"/>
        <w:rPr>
          <w:rFonts w:eastAsia="Calibri"/>
          <w:sz w:val="22"/>
          <w:szCs w:val="22"/>
        </w:rPr>
      </w:pPr>
      <w:r w:rsidRPr="00860CA3">
        <w:rPr>
          <w:b/>
          <w:bCs/>
          <w:sz w:val="22"/>
          <w:szCs w:val="22"/>
        </w:rPr>
        <w:t>Finanšu piedāvājuma atbilstības pārbaude</w:t>
      </w:r>
    </w:p>
    <w:p w14:paraId="71FB6559" w14:textId="6A225527" w:rsidR="00F32EE2" w:rsidRPr="00860CA3" w:rsidRDefault="004020BD" w:rsidP="00623ACD">
      <w:pPr>
        <w:pStyle w:val="ListParagraph"/>
        <w:numPr>
          <w:ilvl w:val="3"/>
          <w:numId w:val="10"/>
        </w:numPr>
        <w:spacing w:after="40"/>
        <w:ind w:left="1701" w:hanging="851"/>
        <w:contextualSpacing w:val="0"/>
        <w:jc w:val="both"/>
        <w:rPr>
          <w:sz w:val="22"/>
          <w:szCs w:val="22"/>
        </w:rPr>
      </w:pPr>
      <w:r w:rsidRPr="00860CA3">
        <w:rPr>
          <w:rFonts w:eastAsia="Calibri"/>
          <w:sz w:val="22"/>
          <w:szCs w:val="22"/>
        </w:rPr>
        <w:t>Komisija pārbauda vai piedāvājum</w:t>
      </w:r>
      <w:r w:rsidR="000D15D2" w:rsidRPr="00860CA3">
        <w:rPr>
          <w:rFonts w:eastAsia="Calibri"/>
          <w:sz w:val="22"/>
          <w:szCs w:val="22"/>
        </w:rPr>
        <w:t xml:space="preserve">s atbilst nolikuma 10.punktā </w:t>
      </w:r>
      <w:proofErr w:type="spellStart"/>
      <w:r w:rsidR="000D15D2" w:rsidRPr="00860CA3">
        <w:rPr>
          <w:rFonts w:eastAsia="Calibri"/>
          <w:sz w:val="22"/>
          <w:szCs w:val="22"/>
        </w:rPr>
        <w:t>izvisrzītajām</w:t>
      </w:r>
      <w:proofErr w:type="spellEnd"/>
      <w:r w:rsidR="000D15D2" w:rsidRPr="00860CA3">
        <w:rPr>
          <w:rFonts w:eastAsia="Calibri"/>
          <w:sz w:val="22"/>
          <w:szCs w:val="22"/>
        </w:rPr>
        <w:t xml:space="preserve"> prasībām, un </w:t>
      </w:r>
      <w:proofErr w:type="spellStart"/>
      <w:r w:rsidR="000D15D2" w:rsidRPr="00860CA3">
        <w:rPr>
          <w:rFonts w:eastAsia="Calibri"/>
          <w:sz w:val="22"/>
          <w:szCs w:val="22"/>
        </w:rPr>
        <w:t>vait</w:t>
      </w:r>
      <w:proofErr w:type="spellEnd"/>
      <w:r w:rsidR="000D15D2" w:rsidRPr="00860CA3">
        <w:rPr>
          <w:rFonts w:eastAsia="Calibri"/>
          <w:sz w:val="22"/>
          <w:szCs w:val="22"/>
        </w:rPr>
        <w:t xml:space="preserve"> tajā nav </w:t>
      </w:r>
      <w:proofErr w:type="spellStart"/>
      <w:r w:rsidR="000D15D2" w:rsidRPr="00860CA3">
        <w:rPr>
          <w:rFonts w:eastAsia="Calibri"/>
          <w:sz w:val="22"/>
          <w:szCs w:val="22"/>
        </w:rPr>
        <w:t>kontatētas</w:t>
      </w:r>
      <w:proofErr w:type="spellEnd"/>
      <w:r w:rsidR="000D15D2" w:rsidRPr="00860CA3">
        <w:rPr>
          <w:rFonts w:eastAsia="Calibri"/>
          <w:sz w:val="22"/>
          <w:szCs w:val="22"/>
        </w:rPr>
        <w:t xml:space="preserve"> </w:t>
      </w:r>
      <w:r w:rsidRPr="00860CA3">
        <w:rPr>
          <w:rFonts w:eastAsia="Calibri"/>
          <w:sz w:val="22"/>
          <w:szCs w:val="22"/>
        </w:rPr>
        <w:t>aritmētik</w:t>
      </w:r>
      <w:r w:rsidR="000D15D2" w:rsidRPr="00860CA3">
        <w:rPr>
          <w:rFonts w:eastAsia="Calibri"/>
          <w:sz w:val="22"/>
          <w:szCs w:val="22"/>
        </w:rPr>
        <w:t>ā</w:t>
      </w:r>
      <w:r w:rsidRPr="00860CA3">
        <w:rPr>
          <w:rFonts w:eastAsia="Calibri"/>
          <w:sz w:val="22"/>
          <w:szCs w:val="22"/>
        </w:rPr>
        <w:t>s kļūdas. Ja Komisija konstatē šādas kļūdas, tā tās izlabo. Par kļūdu labojumu un laboto piedāvājuma summu Komisija paziņo pretendentam, kura pieļautās kļūdas labotas. Vērtējot piedāvājumu, Komisija ņem vērā labojumus.</w:t>
      </w:r>
    </w:p>
    <w:p w14:paraId="6277B5DC" w14:textId="0B9FF401" w:rsidR="00F32EE2" w:rsidRPr="00860CA3" w:rsidRDefault="0038675B" w:rsidP="00623ACD">
      <w:pPr>
        <w:pStyle w:val="ListParagraph"/>
        <w:numPr>
          <w:ilvl w:val="3"/>
          <w:numId w:val="10"/>
        </w:numPr>
        <w:spacing w:after="40"/>
        <w:ind w:left="1701" w:hanging="851"/>
        <w:contextualSpacing w:val="0"/>
        <w:jc w:val="both"/>
        <w:rPr>
          <w:rFonts w:eastAsia="Calibri"/>
          <w:sz w:val="22"/>
          <w:szCs w:val="22"/>
        </w:rPr>
      </w:pPr>
      <w:r w:rsidRPr="00860CA3">
        <w:rPr>
          <w:bCs/>
          <w:sz w:val="22"/>
          <w:szCs w:val="22"/>
        </w:rPr>
        <w:t>K</w:t>
      </w:r>
      <w:r w:rsidR="00F32EE2" w:rsidRPr="00860CA3">
        <w:rPr>
          <w:bCs/>
          <w:sz w:val="22"/>
          <w:szCs w:val="22"/>
        </w:rPr>
        <w:t xml:space="preserve">omisija pārbauda, vai nav iesniegts nepamatoti lēts piedāvājums un rīkojas saskaņā ar PIL 53.panta noteikumiem. Ja </w:t>
      </w:r>
      <w:r w:rsidRPr="00860CA3">
        <w:rPr>
          <w:bCs/>
          <w:sz w:val="22"/>
          <w:szCs w:val="22"/>
        </w:rPr>
        <w:t>K</w:t>
      </w:r>
      <w:r w:rsidR="00F32EE2" w:rsidRPr="00860CA3">
        <w:rPr>
          <w:bCs/>
          <w:sz w:val="22"/>
          <w:szCs w:val="22"/>
        </w:rPr>
        <w:t>omisija konstatē, ka ir iesniegts nepamatoti lēts piedāvājums, tas tiek noraidīts.</w:t>
      </w:r>
    </w:p>
    <w:p w14:paraId="2236D4FC" w14:textId="1B160F4A" w:rsidR="00F32EE2" w:rsidRPr="00860CA3" w:rsidRDefault="00F32EE2" w:rsidP="00623ACD">
      <w:pPr>
        <w:pStyle w:val="ListParagraph"/>
        <w:numPr>
          <w:ilvl w:val="3"/>
          <w:numId w:val="10"/>
        </w:numPr>
        <w:spacing w:after="40"/>
        <w:ind w:left="1701" w:hanging="851"/>
        <w:contextualSpacing w:val="0"/>
        <w:jc w:val="both"/>
        <w:rPr>
          <w:rFonts w:eastAsia="Calibri"/>
          <w:sz w:val="22"/>
          <w:szCs w:val="22"/>
        </w:rPr>
      </w:pPr>
      <w:r w:rsidRPr="00860CA3">
        <w:rPr>
          <w:rFonts w:eastAsia="Calibri"/>
          <w:sz w:val="22"/>
          <w:szCs w:val="22"/>
        </w:rPr>
        <w:t xml:space="preserve">Ja pretendents neatbilst kādai no Nolikuma 10.punktā noteiktajām prasībām, </w:t>
      </w:r>
      <w:r w:rsidR="0038675B" w:rsidRPr="00860CA3">
        <w:rPr>
          <w:rFonts w:eastAsia="Calibri"/>
          <w:sz w:val="22"/>
          <w:szCs w:val="22"/>
        </w:rPr>
        <w:t>K</w:t>
      </w:r>
      <w:r w:rsidRPr="00860CA3">
        <w:rPr>
          <w:rFonts w:eastAsia="Calibri"/>
          <w:sz w:val="22"/>
          <w:szCs w:val="22"/>
        </w:rPr>
        <w:t>omisija noraida pretendenta piedāvājumu.</w:t>
      </w:r>
    </w:p>
    <w:p w14:paraId="7D5821EA" w14:textId="77777777" w:rsidR="004020BD" w:rsidRPr="00860CA3" w:rsidRDefault="004020BD" w:rsidP="00623ACD">
      <w:pPr>
        <w:numPr>
          <w:ilvl w:val="1"/>
          <w:numId w:val="10"/>
        </w:numPr>
        <w:spacing w:after="40" w:line="240" w:lineRule="auto"/>
        <w:ind w:left="709" w:hanging="709"/>
        <w:jc w:val="both"/>
        <w:rPr>
          <w:rFonts w:ascii="Times New Roman" w:hAnsi="Times New Roman"/>
        </w:rPr>
      </w:pPr>
      <w:r w:rsidRPr="00860CA3">
        <w:rPr>
          <w:rFonts w:ascii="Times New Roman" w:hAnsi="Times New Roman"/>
        </w:rPr>
        <w:t>Katrā vērtēšanas posmā vērtē tikai to pretendentu piedāvājumus, kuri nav noraidīti iepriekšējā vērtēšanas posmā.</w:t>
      </w:r>
    </w:p>
    <w:p w14:paraId="391A18C7" w14:textId="77777777" w:rsidR="004020BD" w:rsidRPr="00860CA3" w:rsidRDefault="004020BD" w:rsidP="00623ACD">
      <w:pPr>
        <w:numPr>
          <w:ilvl w:val="1"/>
          <w:numId w:val="10"/>
        </w:numPr>
        <w:spacing w:after="40" w:line="240" w:lineRule="auto"/>
        <w:ind w:left="709" w:hanging="709"/>
        <w:jc w:val="both"/>
        <w:rPr>
          <w:rFonts w:ascii="Times New Roman" w:hAnsi="Times New Roman"/>
        </w:rPr>
      </w:pPr>
      <w:r w:rsidRPr="00860CA3">
        <w:rPr>
          <w:rFonts w:ascii="Times New Roman" w:hAnsi="Times New Roman"/>
        </w:rPr>
        <w:lastRenderedPageBreak/>
        <w:t>Piedāvājumu vērtēšanas gaitā Pasūtītājs ir tiesīgs pieprasīt, lai pretendents iesniedz apliecinājumu tam, ka piedāvājumu izstrādājis neatkarīgi.</w:t>
      </w:r>
    </w:p>
    <w:p w14:paraId="39354D0E" w14:textId="77777777" w:rsidR="004020BD" w:rsidRPr="00860CA3" w:rsidRDefault="004020BD" w:rsidP="00623ACD">
      <w:pPr>
        <w:numPr>
          <w:ilvl w:val="1"/>
          <w:numId w:val="10"/>
        </w:numPr>
        <w:spacing w:before="60" w:after="60" w:line="240" w:lineRule="auto"/>
        <w:ind w:left="709" w:hanging="709"/>
        <w:jc w:val="both"/>
        <w:rPr>
          <w:rFonts w:ascii="Times New Roman" w:hAnsi="Times New Roman"/>
          <w:b/>
          <w:bCs/>
          <w:u w:val="single"/>
          <w:lang w:val="x-none"/>
        </w:rPr>
      </w:pPr>
      <w:bookmarkStart w:id="38" w:name="_Toc322689714"/>
      <w:bookmarkStart w:id="39" w:name="_Toc325629865"/>
      <w:bookmarkStart w:id="40" w:name="_Toc325630607"/>
      <w:bookmarkStart w:id="41" w:name="_Toc325630719"/>
      <w:bookmarkStart w:id="42" w:name="_Toc336440056"/>
      <w:bookmarkStart w:id="43" w:name="_Toc377373754"/>
      <w:bookmarkStart w:id="44" w:name="_Toc383160946"/>
      <w:bookmarkStart w:id="45" w:name="_Toc415041827"/>
      <w:bookmarkStart w:id="46" w:name="_Toc453836485"/>
      <w:bookmarkStart w:id="47" w:name="_Toc455755725"/>
      <w:bookmarkStart w:id="48" w:name="_Toc458586443"/>
      <w:r w:rsidRPr="00860CA3">
        <w:rPr>
          <w:rFonts w:ascii="Times New Roman" w:hAnsi="Times New Roman"/>
          <w:b/>
          <w:bCs/>
          <w:u w:val="single"/>
          <w:lang w:val="x-none"/>
        </w:rPr>
        <w:t>Lēmuma</w:t>
      </w:r>
      <w:r w:rsidRPr="00860CA3">
        <w:rPr>
          <w:rFonts w:ascii="Times New Roman" w:hAnsi="Times New Roman"/>
          <w:b/>
          <w:bCs/>
          <w:u w:val="single"/>
        </w:rPr>
        <w:t>, ar kuru tiek noteikts</w:t>
      </w:r>
      <w:r w:rsidRPr="00860CA3">
        <w:rPr>
          <w:rFonts w:ascii="Times New Roman" w:hAnsi="Times New Roman"/>
          <w:b/>
          <w:bCs/>
          <w:u w:val="single"/>
          <w:lang w:val="x-none"/>
        </w:rPr>
        <w:t xml:space="preserve"> </w:t>
      </w:r>
      <w:r w:rsidRPr="00860CA3">
        <w:rPr>
          <w:rFonts w:ascii="Times New Roman" w:hAnsi="Times New Roman"/>
          <w:b/>
          <w:bCs/>
          <w:u w:val="single"/>
        </w:rPr>
        <w:t xml:space="preserve">uzvarētājs Iepirkumā, </w:t>
      </w:r>
      <w:r w:rsidRPr="00860CA3">
        <w:rPr>
          <w:rFonts w:ascii="Times New Roman" w:hAnsi="Times New Roman"/>
          <w:b/>
          <w:bCs/>
          <w:u w:val="single"/>
          <w:lang w:val="x-none"/>
        </w:rPr>
        <w:t>pieņemšana un paziņošana</w:t>
      </w:r>
      <w:bookmarkEnd w:id="38"/>
      <w:bookmarkEnd w:id="39"/>
      <w:bookmarkEnd w:id="40"/>
      <w:bookmarkEnd w:id="41"/>
      <w:bookmarkEnd w:id="42"/>
      <w:bookmarkEnd w:id="43"/>
      <w:bookmarkEnd w:id="44"/>
      <w:bookmarkEnd w:id="45"/>
      <w:bookmarkEnd w:id="46"/>
      <w:bookmarkEnd w:id="47"/>
      <w:bookmarkEnd w:id="48"/>
      <w:r w:rsidRPr="00860CA3">
        <w:rPr>
          <w:rFonts w:ascii="Times New Roman" w:hAnsi="Times New Roman"/>
          <w:b/>
          <w:bCs/>
          <w:u w:val="single"/>
        </w:rPr>
        <w:t>:</w:t>
      </w:r>
    </w:p>
    <w:p w14:paraId="4664350E" w14:textId="0FE1DA0D" w:rsidR="00B879D4" w:rsidRPr="00397161" w:rsidRDefault="00B879D4" w:rsidP="00B879D4">
      <w:pPr>
        <w:pStyle w:val="ListParagraph"/>
        <w:numPr>
          <w:ilvl w:val="2"/>
          <w:numId w:val="10"/>
        </w:numPr>
        <w:spacing w:after="40"/>
        <w:jc w:val="both"/>
        <w:rPr>
          <w:bCs/>
          <w:sz w:val="22"/>
          <w:szCs w:val="22"/>
          <w:lang w:val="x-none"/>
        </w:rPr>
      </w:pPr>
      <w:r w:rsidRPr="00397161">
        <w:rPr>
          <w:bCs/>
          <w:sz w:val="22"/>
          <w:szCs w:val="22"/>
        </w:rPr>
        <w:t>Komisija pārbauda piedāvājumu atbilstību Nolikumā noteiktajām prasībām un izvēlas piedāvājumu saskaņā ar noteikto piedāvājuma izvēles kritēriju</w:t>
      </w:r>
      <w:bookmarkStart w:id="49" w:name="_Hlk514248532"/>
      <w:bookmarkStart w:id="50" w:name="_Hlk123898618"/>
      <w:r w:rsidRPr="00397161">
        <w:rPr>
          <w:bCs/>
          <w:sz w:val="22"/>
          <w:szCs w:val="22"/>
        </w:rPr>
        <w:t>.</w:t>
      </w:r>
    </w:p>
    <w:p w14:paraId="0D5421DF" w14:textId="77777777" w:rsidR="00B879D4" w:rsidRPr="00397161" w:rsidRDefault="00B879D4" w:rsidP="00B879D4">
      <w:pPr>
        <w:pStyle w:val="ListParagraph"/>
        <w:numPr>
          <w:ilvl w:val="0"/>
          <w:numId w:val="13"/>
        </w:numPr>
        <w:tabs>
          <w:tab w:val="left" w:pos="1134"/>
        </w:tabs>
        <w:contextualSpacing w:val="0"/>
        <w:jc w:val="both"/>
        <w:outlineLvl w:val="2"/>
        <w:rPr>
          <w:bCs/>
          <w:vanish/>
          <w:sz w:val="22"/>
          <w:szCs w:val="22"/>
        </w:rPr>
      </w:pPr>
    </w:p>
    <w:p w14:paraId="6FA41BEF" w14:textId="77777777" w:rsidR="00B879D4" w:rsidRPr="00397161" w:rsidRDefault="00B879D4" w:rsidP="00B879D4">
      <w:pPr>
        <w:pStyle w:val="ListParagraph"/>
        <w:numPr>
          <w:ilvl w:val="1"/>
          <w:numId w:val="13"/>
        </w:numPr>
        <w:tabs>
          <w:tab w:val="left" w:pos="1134"/>
        </w:tabs>
        <w:contextualSpacing w:val="0"/>
        <w:jc w:val="both"/>
        <w:outlineLvl w:val="2"/>
        <w:rPr>
          <w:bCs/>
          <w:vanish/>
          <w:sz w:val="22"/>
          <w:szCs w:val="22"/>
        </w:rPr>
      </w:pPr>
    </w:p>
    <w:p w14:paraId="05D09B4F" w14:textId="4A03273B" w:rsidR="00B879D4" w:rsidRPr="00397161" w:rsidRDefault="00B879D4" w:rsidP="00B879D4">
      <w:pPr>
        <w:pStyle w:val="ListParagraph"/>
        <w:numPr>
          <w:ilvl w:val="2"/>
          <w:numId w:val="10"/>
        </w:numPr>
        <w:tabs>
          <w:tab w:val="left" w:pos="1134"/>
        </w:tabs>
        <w:jc w:val="both"/>
        <w:outlineLvl w:val="2"/>
        <w:rPr>
          <w:bCs/>
          <w:strike/>
          <w:color w:val="EE0000"/>
          <w:sz w:val="22"/>
          <w:szCs w:val="22"/>
        </w:rPr>
      </w:pPr>
      <w:r w:rsidRPr="00397161">
        <w:rPr>
          <w:bCs/>
          <w:sz w:val="22"/>
          <w:szCs w:val="22"/>
        </w:rPr>
        <w:t>Attiecībā uz pretendentu, kuram saskaņā ar Nolikumā noteikto būtu piešķiramas iepirkuma līguma slēgšanas tiesības</w:t>
      </w:r>
      <w:r w:rsidRPr="00397161">
        <w:rPr>
          <w:sz w:val="22"/>
          <w:szCs w:val="22"/>
        </w:rPr>
        <w:t xml:space="preserve"> attiecīgajā iepirkuma daļā</w:t>
      </w:r>
      <w:r w:rsidRPr="00397161">
        <w:rPr>
          <w:bCs/>
          <w:sz w:val="22"/>
          <w:szCs w:val="22"/>
        </w:rPr>
        <w:t xml:space="preserve">, pirms lēmuma par līguma slēgšanas tiesību piešķiršanu pieņemšanas, Komisija veic pretendenta izslēgšanas iemeslu pārbaudi saskaņā ar PIL 42.panta otrās daļas 1., 2., 3., 4. un 11. punktā noteikto, </w:t>
      </w:r>
      <w:bookmarkStart w:id="51" w:name="_Hlk526320962"/>
      <w:r w:rsidRPr="00397161">
        <w:rPr>
          <w:bCs/>
          <w:sz w:val="22"/>
          <w:szCs w:val="22"/>
        </w:rPr>
        <w:t>Sankciju likuma 11.</w:t>
      </w:r>
      <w:r w:rsidRPr="00397161">
        <w:rPr>
          <w:bCs/>
          <w:sz w:val="22"/>
          <w:szCs w:val="22"/>
          <w:vertAlign w:val="superscript"/>
        </w:rPr>
        <w:t xml:space="preserve">1 </w:t>
      </w:r>
      <w:r w:rsidRPr="00397161">
        <w:rPr>
          <w:bCs/>
          <w:sz w:val="22"/>
          <w:szCs w:val="22"/>
        </w:rPr>
        <w:t>panta</w:t>
      </w:r>
      <w:r w:rsidRPr="00397161">
        <w:rPr>
          <w:bCs/>
          <w:sz w:val="22"/>
          <w:szCs w:val="22"/>
          <w:lang w:eastAsia="ar-SA"/>
        </w:rPr>
        <w:t xml:space="preserve"> pirmajā daļā noteikto, </w:t>
      </w:r>
      <w:bookmarkEnd w:id="51"/>
    </w:p>
    <w:p w14:paraId="2EE2E65D" w14:textId="5DDBE50D" w:rsidR="00B879D4" w:rsidRPr="00397161" w:rsidRDefault="00B879D4" w:rsidP="00397161">
      <w:pPr>
        <w:pStyle w:val="ListParagraph"/>
        <w:numPr>
          <w:ilvl w:val="2"/>
          <w:numId w:val="10"/>
        </w:numPr>
        <w:tabs>
          <w:tab w:val="left" w:pos="1134"/>
        </w:tabs>
        <w:jc w:val="both"/>
        <w:outlineLvl w:val="2"/>
        <w:rPr>
          <w:bCs/>
          <w:color w:val="EE0000"/>
          <w:sz w:val="22"/>
          <w:szCs w:val="22"/>
        </w:rPr>
      </w:pPr>
      <w:r w:rsidRPr="00397161">
        <w:rPr>
          <w:bCs/>
          <w:sz w:val="22"/>
          <w:szCs w:val="22"/>
        </w:rPr>
        <w:t>Pamatojoties uz PIL Pārejas noteikumu 28.punkta 2.apakšpunktu, PIL 42.panta otrās daļas 1., 2., 3., 4. un 11.punktā noteiktie izslēgšanas iemesli attiecas arī uz PIL 42.panta trešās daļas 1., 2. un 3.punktā minētajām personām.</w:t>
      </w:r>
    </w:p>
    <w:p w14:paraId="51AC4E42" w14:textId="7EFD615C" w:rsidR="00B879D4" w:rsidRPr="00397161" w:rsidRDefault="00B879D4" w:rsidP="00397161">
      <w:pPr>
        <w:pStyle w:val="ListParagraph"/>
        <w:numPr>
          <w:ilvl w:val="2"/>
          <w:numId w:val="10"/>
        </w:numPr>
        <w:tabs>
          <w:tab w:val="left" w:pos="1134"/>
        </w:tabs>
        <w:jc w:val="both"/>
        <w:outlineLvl w:val="2"/>
        <w:rPr>
          <w:bCs/>
          <w:color w:val="EE0000"/>
          <w:sz w:val="22"/>
          <w:szCs w:val="22"/>
        </w:rPr>
      </w:pPr>
      <w:r w:rsidRPr="00397161">
        <w:rPr>
          <w:bCs/>
          <w:sz w:val="22"/>
          <w:szCs w:val="22"/>
        </w:rPr>
        <w:t>Ja, veicot pārbaudi, Komisija konstatē PIL 42.panta otrās daļas 1., 2., 3., 4. un 11. punktā minētos izslēgšanas iemeslus vai Sankciju likuma 11.</w:t>
      </w:r>
      <w:r w:rsidRPr="00397161">
        <w:rPr>
          <w:bCs/>
          <w:sz w:val="22"/>
          <w:szCs w:val="22"/>
          <w:vertAlign w:val="superscript"/>
        </w:rPr>
        <w:t>1</w:t>
      </w:r>
      <w:r w:rsidRPr="00397161">
        <w:rPr>
          <w:bCs/>
          <w:sz w:val="22"/>
          <w:szCs w:val="22"/>
        </w:rPr>
        <w:t xml:space="preserve"> panta pirmās daļas izslēgšanas iemeslus, pretendents tiek izslēgts no dalības Konkursā.</w:t>
      </w:r>
    </w:p>
    <w:p w14:paraId="5A4316F6" w14:textId="77777777" w:rsidR="00B879D4" w:rsidRPr="00397161" w:rsidRDefault="00B879D4" w:rsidP="00B879D4">
      <w:pPr>
        <w:pStyle w:val="ListParagraph"/>
        <w:numPr>
          <w:ilvl w:val="2"/>
          <w:numId w:val="14"/>
        </w:numPr>
        <w:tabs>
          <w:tab w:val="left" w:pos="851"/>
        </w:tabs>
        <w:spacing w:after="200"/>
        <w:ind w:left="709" w:hanging="709"/>
        <w:contextualSpacing w:val="0"/>
        <w:jc w:val="both"/>
        <w:rPr>
          <w:bCs/>
          <w:vanish/>
          <w:sz w:val="22"/>
          <w:szCs w:val="22"/>
        </w:rPr>
      </w:pPr>
    </w:p>
    <w:p w14:paraId="5AD4C52A" w14:textId="77777777" w:rsidR="00B879D4" w:rsidRPr="00397161" w:rsidRDefault="00B879D4" w:rsidP="00B879D4">
      <w:pPr>
        <w:pStyle w:val="ListParagraph"/>
        <w:numPr>
          <w:ilvl w:val="2"/>
          <w:numId w:val="14"/>
        </w:numPr>
        <w:tabs>
          <w:tab w:val="left" w:pos="851"/>
        </w:tabs>
        <w:spacing w:after="200"/>
        <w:ind w:left="709" w:hanging="709"/>
        <w:contextualSpacing w:val="0"/>
        <w:jc w:val="both"/>
        <w:rPr>
          <w:bCs/>
          <w:vanish/>
          <w:sz w:val="22"/>
          <w:szCs w:val="22"/>
        </w:rPr>
      </w:pPr>
    </w:p>
    <w:p w14:paraId="2F9CC861" w14:textId="77777777" w:rsidR="00B879D4" w:rsidRPr="00397161" w:rsidRDefault="00B879D4" w:rsidP="00B879D4">
      <w:pPr>
        <w:pStyle w:val="ListParagraph"/>
        <w:numPr>
          <w:ilvl w:val="2"/>
          <w:numId w:val="14"/>
        </w:numPr>
        <w:tabs>
          <w:tab w:val="left" w:pos="851"/>
        </w:tabs>
        <w:spacing w:after="200"/>
        <w:ind w:left="709" w:hanging="709"/>
        <w:contextualSpacing w:val="0"/>
        <w:jc w:val="both"/>
        <w:rPr>
          <w:bCs/>
          <w:vanish/>
          <w:sz w:val="22"/>
          <w:szCs w:val="22"/>
        </w:rPr>
      </w:pPr>
    </w:p>
    <w:p w14:paraId="2CC00F33" w14:textId="05E0FB1E" w:rsidR="00B879D4" w:rsidRPr="00397161" w:rsidRDefault="00B879D4" w:rsidP="00397161">
      <w:pPr>
        <w:pStyle w:val="ListParagraph"/>
        <w:numPr>
          <w:ilvl w:val="2"/>
          <w:numId w:val="10"/>
        </w:numPr>
        <w:tabs>
          <w:tab w:val="left" w:pos="851"/>
        </w:tabs>
        <w:jc w:val="both"/>
        <w:outlineLvl w:val="2"/>
        <w:rPr>
          <w:bCs/>
          <w:sz w:val="22"/>
          <w:szCs w:val="22"/>
        </w:rPr>
      </w:pPr>
      <w:r w:rsidRPr="00397161">
        <w:rPr>
          <w:bCs/>
          <w:sz w:val="22"/>
          <w:szCs w:val="22"/>
        </w:rPr>
        <w:t>Pamatojoties uz PIL Pārejas noteikumu 28.punkta 1.apakšpunktu</w:t>
      </w:r>
      <w:r w:rsidRPr="00397161">
        <w:rPr>
          <w:sz w:val="22"/>
          <w:szCs w:val="22"/>
        </w:rPr>
        <w:t xml:space="preserve">, ja pretendents būtu izslēdzams no Iepirkuma, pamatojoties uz šā likuma </w:t>
      </w:r>
      <w:hyperlink r:id="rId15" w:anchor="p42" w:history="1">
        <w:r w:rsidRPr="00397161">
          <w:rPr>
            <w:rStyle w:val="Hyperlink"/>
            <w:rFonts w:eastAsia="Calibri"/>
            <w:color w:val="auto"/>
            <w:sz w:val="22"/>
            <w:szCs w:val="22"/>
            <w:u w:val="none"/>
          </w:rPr>
          <w:t>42.</w:t>
        </w:r>
      </w:hyperlink>
      <w:r w:rsidRPr="00397161">
        <w:rPr>
          <w:sz w:val="22"/>
          <w:szCs w:val="22"/>
        </w:rPr>
        <w:t> panta 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piecām darbdienām.</w:t>
      </w:r>
    </w:p>
    <w:p w14:paraId="5F13E8D3" w14:textId="6B99195D" w:rsidR="00B879D4" w:rsidRPr="00397161" w:rsidRDefault="00B879D4" w:rsidP="00397161">
      <w:pPr>
        <w:pStyle w:val="ListParagraph"/>
        <w:numPr>
          <w:ilvl w:val="2"/>
          <w:numId w:val="10"/>
        </w:numPr>
        <w:tabs>
          <w:tab w:val="left" w:pos="851"/>
        </w:tabs>
        <w:jc w:val="both"/>
        <w:outlineLvl w:val="2"/>
        <w:rPr>
          <w:bCs/>
          <w:sz w:val="22"/>
          <w:szCs w:val="22"/>
        </w:rPr>
      </w:pPr>
      <w:r w:rsidRPr="00397161">
        <w:rPr>
          <w:bCs/>
          <w:sz w:val="22"/>
          <w:szCs w:val="22"/>
        </w:rPr>
        <w:t xml:space="preserve">Komisija pieprasīs, lai pretendents nomaina apakšuzņēmēju, kura sniedzamo pakalpojumu vērtība ir vismaz 10 000 </w:t>
      </w:r>
      <w:proofErr w:type="spellStart"/>
      <w:r w:rsidRPr="00397161">
        <w:rPr>
          <w:bCs/>
          <w:sz w:val="22"/>
          <w:szCs w:val="22"/>
        </w:rPr>
        <w:t>euro</w:t>
      </w:r>
      <w:proofErr w:type="spellEnd"/>
      <w:r w:rsidRPr="00397161">
        <w:rPr>
          <w:bCs/>
          <w:sz w:val="22"/>
          <w:szCs w:val="22"/>
        </w:rPr>
        <w:t xml:space="preserve">, ja tas atbilst PIL 42.panta otrās daļas 1., 2., 3., 4. un 11.  punktā minētajam izslēgšanas gadījumam, un personu, uz kuras iespējām pretendents balstās, lai apliecinātu, ka tā kvalifikācija atbilst paziņojumā par līgumu vai Nolikumā noteiktajām prasībām, ja tā atbilst PIL 42.panta otrās daļas 1., 2., 3., 4. un 11. punktā minētajam izslēgšanas gadījumam. Ja pretendents 10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Komisija izslēdz pretendentu no dalības </w:t>
      </w:r>
      <w:r w:rsidRPr="00397161">
        <w:rPr>
          <w:bCs/>
          <w:color w:val="000000" w:themeColor="text1"/>
          <w:sz w:val="22"/>
          <w:szCs w:val="22"/>
        </w:rPr>
        <w:t>Iepirkum</w:t>
      </w:r>
      <w:r w:rsidRPr="00397161">
        <w:rPr>
          <w:bCs/>
          <w:sz w:val="22"/>
          <w:szCs w:val="22"/>
        </w:rPr>
        <w:t>ā.</w:t>
      </w:r>
    </w:p>
    <w:p w14:paraId="19D7C391" w14:textId="59F3CC6B" w:rsidR="00B879D4" w:rsidRPr="00397161" w:rsidRDefault="00B879D4" w:rsidP="00397161">
      <w:pPr>
        <w:pStyle w:val="ListParagraph"/>
        <w:numPr>
          <w:ilvl w:val="2"/>
          <w:numId w:val="10"/>
        </w:numPr>
        <w:tabs>
          <w:tab w:val="left" w:pos="851"/>
        </w:tabs>
        <w:jc w:val="both"/>
        <w:outlineLvl w:val="2"/>
        <w:rPr>
          <w:bCs/>
          <w:sz w:val="22"/>
          <w:szCs w:val="22"/>
        </w:rPr>
      </w:pPr>
      <w:r w:rsidRPr="00397161">
        <w:rPr>
          <w:bCs/>
          <w:sz w:val="22"/>
          <w:szCs w:val="22"/>
        </w:rPr>
        <w:t>Lai Komisija pārbaudītu, vai uz ārvalstī reģistrētu pretendentu, kuram piešķiramas iepirkuma līguma slēgšanas tiesības, neattiecas Sankciju likumā noteiktās sankcijas, pretendentam 10 (desmit) darbdienu laikā no attiecīga pieprasījuma saņemšanas ir jāiesniedz kompetentas institūcijas izsniegtās izziņas saskaņā ar Starptautisko un Latvijas Republikas nacionālo sankciju likuma 11.</w:t>
      </w:r>
      <w:r w:rsidRPr="00397161">
        <w:rPr>
          <w:bCs/>
          <w:sz w:val="22"/>
          <w:szCs w:val="22"/>
          <w:vertAlign w:val="superscript"/>
        </w:rPr>
        <w:t>1</w:t>
      </w:r>
      <w:r w:rsidRPr="00397161">
        <w:rPr>
          <w:bCs/>
          <w:sz w:val="22"/>
          <w:szCs w:val="22"/>
        </w:rPr>
        <w:t xml:space="preserve"> panta ceturtajā daļā noteikto. Komisija Starptautisko un Latvijas Republikas nacionālo sankciju likuma 11.</w:t>
      </w:r>
      <w:r w:rsidRPr="00397161">
        <w:rPr>
          <w:bCs/>
          <w:sz w:val="22"/>
          <w:szCs w:val="22"/>
          <w:vertAlign w:val="superscript"/>
        </w:rPr>
        <w:t>1</w:t>
      </w:r>
      <w:r w:rsidRPr="00397161">
        <w:rPr>
          <w:bCs/>
          <w:sz w:val="22"/>
          <w:szCs w:val="22"/>
        </w:rPr>
        <w:t xml:space="preserve"> panta pirmajā daļā paredzētajai pārbaudei nepieciešamās ziņas attiecībā uz ārvalstī reģistrētu pretendentu var iegūt arī patstāvīgi.</w:t>
      </w:r>
      <w:bookmarkEnd w:id="49"/>
    </w:p>
    <w:bookmarkEnd w:id="50"/>
    <w:p w14:paraId="05764E26" w14:textId="50A373D0" w:rsidR="00B879D4" w:rsidRPr="00397161" w:rsidRDefault="00B879D4" w:rsidP="00397161">
      <w:pPr>
        <w:pStyle w:val="ListParagraph"/>
        <w:numPr>
          <w:ilvl w:val="2"/>
          <w:numId w:val="10"/>
        </w:numPr>
        <w:tabs>
          <w:tab w:val="left" w:pos="851"/>
        </w:tabs>
        <w:jc w:val="both"/>
        <w:outlineLvl w:val="2"/>
        <w:rPr>
          <w:bCs/>
          <w:sz w:val="22"/>
          <w:szCs w:val="22"/>
        </w:rPr>
      </w:pPr>
      <w:r w:rsidRPr="00397161">
        <w:rPr>
          <w:bCs/>
          <w:sz w:val="22"/>
          <w:szCs w:val="22"/>
        </w:rPr>
        <w:t>Ja iesniegti Nolikumā noteiktajām prasībām neatbilstoši piedāvājumi vai vispār nav iesniegti piedāvājumi, Komisija pieņem lēmumu izbeigt Iepirkumu bez rezultāta.</w:t>
      </w:r>
    </w:p>
    <w:p w14:paraId="4CD9E5DB" w14:textId="5AAE061D" w:rsidR="004020BD" w:rsidRPr="00397161" w:rsidRDefault="00B879D4" w:rsidP="00397161">
      <w:pPr>
        <w:pStyle w:val="ListParagraph"/>
        <w:numPr>
          <w:ilvl w:val="2"/>
          <w:numId w:val="10"/>
        </w:numPr>
        <w:tabs>
          <w:tab w:val="left" w:pos="851"/>
        </w:tabs>
        <w:jc w:val="both"/>
        <w:outlineLvl w:val="2"/>
        <w:rPr>
          <w:bCs/>
          <w:sz w:val="22"/>
          <w:szCs w:val="22"/>
        </w:rPr>
      </w:pPr>
      <w:r w:rsidRPr="00397161">
        <w:rPr>
          <w:bCs/>
          <w:sz w:val="22"/>
          <w:szCs w:val="22"/>
        </w:rPr>
        <w:t xml:space="preserve">Triju darbdienu laikā pēc lēmuma pieņemšanas Pasūtītājs informē visus pretendentus par Iepirkuma rezultātu un </w:t>
      </w:r>
      <w:proofErr w:type="spellStart"/>
      <w:r w:rsidRPr="00397161">
        <w:rPr>
          <w:bCs/>
          <w:sz w:val="22"/>
          <w:szCs w:val="22"/>
        </w:rPr>
        <w:t>nosūta</w:t>
      </w:r>
      <w:proofErr w:type="spellEnd"/>
      <w:r w:rsidRPr="00397161">
        <w:rPr>
          <w:bCs/>
          <w:sz w:val="22"/>
          <w:szCs w:val="22"/>
        </w:rPr>
        <w:t xml:space="preserve"> minēto lēmumu elektroniskā veidā, kā arī savā pircēja profilā nodrošina brīvu un tiešu elektronisku piekļuvi PIL 9.panta trīspadsmitajā daļā minētajam lēmumam.</w:t>
      </w:r>
    </w:p>
    <w:p w14:paraId="1F66214D" w14:textId="77777777" w:rsidR="00C64F22" w:rsidRPr="00860CA3" w:rsidRDefault="004020BD" w:rsidP="00397161">
      <w:pPr>
        <w:numPr>
          <w:ilvl w:val="1"/>
          <w:numId w:val="10"/>
        </w:numPr>
        <w:spacing w:before="60" w:after="60" w:line="240" w:lineRule="auto"/>
        <w:ind w:left="709" w:hanging="709"/>
        <w:jc w:val="both"/>
        <w:rPr>
          <w:rFonts w:ascii="Times New Roman" w:hAnsi="Times New Roman"/>
          <w:b/>
          <w:bCs/>
          <w:u w:val="single"/>
          <w:lang w:val="x-none"/>
        </w:rPr>
      </w:pPr>
      <w:bookmarkStart w:id="52" w:name="_Toc453836486"/>
      <w:bookmarkStart w:id="53" w:name="_Toc455755726"/>
      <w:bookmarkStart w:id="54" w:name="_Toc458586444"/>
      <w:r w:rsidRPr="00860CA3">
        <w:rPr>
          <w:rFonts w:ascii="Times New Roman" w:hAnsi="Times New Roman"/>
          <w:b/>
          <w:bCs/>
          <w:u w:val="single"/>
        </w:rPr>
        <w:t>Līguma slēgšana</w:t>
      </w:r>
      <w:bookmarkEnd w:id="52"/>
      <w:bookmarkEnd w:id="53"/>
      <w:bookmarkEnd w:id="54"/>
      <w:r w:rsidRPr="00860CA3">
        <w:rPr>
          <w:rFonts w:ascii="Times New Roman" w:hAnsi="Times New Roman"/>
          <w:b/>
          <w:bCs/>
          <w:u w:val="single"/>
        </w:rPr>
        <w:t>:</w:t>
      </w:r>
    </w:p>
    <w:p w14:paraId="2C183FFF" w14:textId="0E29A958" w:rsidR="004020BD" w:rsidRPr="00860CA3" w:rsidRDefault="004020BD" w:rsidP="00397161">
      <w:pPr>
        <w:pStyle w:val="ListParagraph"/>
        <w:numPr>
          <w:ilvl w:val="2"/>
          <w:numId w:val="10"/>
        </w:numPr>
        <w:tabs>
          <w:tab w:val="left" w:pos="426"/>
        </w:tabs>
        <w:spacing w:after="40"/>
        <w:ind w:left="709" w:hanging="709"/>
        <w:contextualSpacing w:val="0"/>
        <w:jc w:val="both"/>
        <w:rPr>
          <w:bCs/>
          <w:sz w:val="22"/>
          <w:szCs w:val="22"/>
        </w:rPr>
      </w:pPr>
      <w:r w:rsidRPr="00860CA3">
        <w:rPr>
          <w:bCs/>
          <w:sz w:val="22"/>
          <w:szCs w:val="22"/>
        </w:rPr>
        <w:t>Pretendent</w:t>
      </w:r>
      <w:r w:rsidR="008D6A46" w:rsidRPr="00860CA3">
        <w:rPr>
          <w:bCs/>
          <w:sz w:val="22"/>
          <w:szCs w:val="22"/>
        </w:rPr>
        <w:t>am</w:t>
      </w:r>
      <w:r w:rsidRPr="00860CA3">
        <w:rPr>
          <w:bCs/>
          <w:sz w:val="22"/>
          <w:szCs w:val="22"/>
        </w:rPr>
        <w:t>, kurš tiek atzīt</w:t>
      </w:r>
      <w:r w:rsidR="00623ACD">
        <w:rPr>
          <w:bCs/>
          <w:sz w:val="22"/>
          <w:szCs w:val="22"/>
        </w:rPr>
        <w:t>s</w:t>
      </w:r>
      <w:r w:rsidRPr="00860CA3">
        <w:rPr>
          <w:bCs/>
          <w:sz w:val="22"/>
          <w:szCs w:val="22"/>
        </w:rPr>
        <w:t xml:space="preserve"> par uzvarētāj</w:t>
      </w:r>
      <w:r w:rsidR="00623ACD">
        <w:rPr>
          <w:bCs/>
          <w:sz w:val="22"/>
          <w:szCs w:val="22"/>
        </w:rPr>
        <w:t>u</w:t>
      </w:r>
      <w:r w:rsidRPr="00860CA3">
        <w:rPr>
          <w:bCs/>
          <w:sz w:val="22"/>
          <w:szCs w:val="22"/>
        </w:rPr>
        <w:t xml:space="preserve"> Iepirkumā, tiek piešķirtas </w:t>
      </w:r>
      <w:r w:rsidR="008D6A46" w:rsidRPr="00860CA3">
        <w:rPr>
          <w:bCs/>
          <w:sz w:val="22"/>
          <w:szCs w:val="22"/>
        </w:rPr>
        <w:t>l</w:t>
      </w:r>
      <w:r w:rsidRPr="00860CA3">
        <w:rPr>
          <w:bCs/>
          <w:sz w:val="22"/>
          <w:szCs w:val="22"/>
        </w:rPr>
        <w:t xml:space="preserve">īguma slēgšanas tiesības. Līgums jāparaksta </w:t>
      </w:r>
      <w:r w:rsidR="008D6A46" w:rsidRPr="00860CA3">
        <w:rPr>
          <w:bCs/>
          <w:sz w:val="22"/>
          <w:szCs w:val="22"/>
        </w:rPr>
        <w:t>5</w:t>
      </w:r>
      <w:r w:rsidRPr="00860CA3">
        <w:rPr>
          <w:bCs/>
          <w:sz w:val="22"/>
          <w:szCs w:val="22"/>
        </w:rPr>
        <w:t> (</w:t>
      </w:r>
      <w:r w:rsidR="008D6A46" w:rsidRPr="00860CA3">
        <w:rPr>
          <w:bCs/>
          <w:sz w:val="22"/>
          <w:szCs w:val="22"/>
        </w:rPr>
        <w:t>piecu</w:t>
      </w:r>
      <w:r w:rsidRPr="00860CA3">
        <w:rPr>
          <w:bCs/>
          <w:sz w:val="22"/>
          <w:szCs w:val="22"/>
        </w:rPr>
        <w:t>) darbdienu laikā no Pasūtītāja nosūtītā (arī uz elektroniskā pasta adresi) uzaicinājuma parakstīt Līgumu izsūtīšanas dienas, ja vien nav vienošanās par citu termiņu. Ja norādītajā termiņā pretendents neparaksta Līgumu, tas tiek uzskatīts par atteikumu slēgt Līgumu.</w:t>
      </w:r>
    </w:p>
    <w:p w14:paraId="395BD5E1" w14:textId="4C61D6B8" w:rsidR="004020BD" w:rsidRPr="00860CA3" w:rsidRDefault="004020BD" w:rsidP="00397161">
      <w:pPr>
        <w:pStyle w:val="ListParagraph"/>
        <w:numPr>
          <w:ilvl w:val="2"/>
          <w:numId w:val="10"/>
        </w:numPr>
        <w:tabs>
          <w:tab w:val="left" w:pos="426"/>
        </w:tabs>
        <w:spacing w:after="40"/>
        <w:ind w:left="709" w:hanging="709"/>
        <w:contextualSpacing w:val="0"/>
        <w:jc w:val="both"/>
        <w:rPr>
          <w:bCs/>
          <w:sz w:val="22"/>
          <w:szCs w:val="22"/>
        </w:rPr>
      </w:pPr>
      <w:r w:rsidRPr="00860CA3">
        <w:rPr>
          <w:bCs/>
          <w:sz w:val="22"/>
          <w:szCs w:val="22"/>
        </w:rPr>
        <w:t xml:space="preserve">Ja uzvarētājs atsakās slēgt Līgumu ar Pasūtītāju, Pasūtītājs var pieņemt lēmumu slēgt to ar nākamo pretendentu, kura piedāvājums atbilst Nolikuma prasībām un ir nākamais </w:t>
      </w:r>
      <w:r w:rsidR="00DE6838" w:rsidRPr="00860CA3">
        <w:rPr>
          <w:sz w:val="22"/>
          <w:szCs w:val="22"/>
          <w:u w:val="single"/>
        </w:rPr>
        <w:t>piedāvājums ar viszemāko cenu</w:t>
      </w:r>
      <w:r w:rsidR="006C3BFC" w:rsidRPr="00860CA3">
        <w:rPr>
          <w:sz w:val="22"/>
          <w:szCs w:val="22"/>
          <w:u w:val="single"/>
        </w:rPr>
        <w:t xml:space="preserve"> </w:t>
      </w:r>
      <w:r w:rsidRPr="00860CA3">
        <w:rPr>
          <w:bCs/>
          <w:sz w:val="22"/>
          <w:szCs w:val="22"/>
        </w:rPr>
        <w:t>Iepirkumā.</w:t>
      </w:r>
    </w:p>
    <w:p w14:paraId="1328F414" w14:textId="539ED9BA" w:rsidR="004020BD" w:rsidRPr="00860CA3" w:rsidRDefault="004020BD" w:rsidP="00397161">
      <w:pPr>
        <w:pStyle w:val="ListParagraph"/>
        <w:numPr>
          <w:ilvl w:val="2"/>
          <w:numId w:val="10"/>
        </w:numPr>
        <w:tabs>
          <w:tab w:val="left" w:pos="426"/>
        </w:tabs>
        <w:spacing w:after="40"/>
        <w:ind w:left="709" w:hanging="709"/>
        <w:contextualSpacing w:val="0"/>
        <w:jc w:val="both"/>
        <w:rPr>
          <w:bCs/>
          <w:sz w:val="22"/>
          <w:szCs w:val="22"/>
        </w:rPr>
      </w:pPr>
      <w:r w:rsidRPr="00860CA3">
        <w:rPr>
          <w:bCs/>
          <w:sz w:val="22"/>
          <w:szCs w:val="22"/>
        </w:rPr>
        <w:t xml:space="preserve">Pasūtītājs ir tiesīgs pārtraukt Iepirkumu un neslēgt </w:t>
      </w:r>
      <w:r w:rsidR="003E054B" w:rsidRPr="00860CA3">
        <w:rPr>
          <w:bCs/>
          <w:sz w:val="22"/>
          <w:szCs w:val="22"/>
        </w:rPr>
        <w:t>iepirkuma l</w:t>
      </w:r>
      <w:r w:rsidRPr="00860CA3">
        <w:rPr>
          <w:bCs/>
          <w:sz w:val="22"/>
          <w:szCs w:val="22"/>
        </w:rPr>
        <w:t>īgumu, ja tam ir objektīvs pamatojums.</w:t>
      </w:r>
    </w:p>
    <w:p w14:paraId="19FE8CE5" w14:textId="5913141E" w:rsidR="004020BD" w:rsidRPr="00860CA3" w:rsidRDefault="004020BD" w:rsidP="00397161">
      <w:pPr>
        <w:pStyle w:val="ListParagraph"/>
        <w:numPr>
          <w:ilvl w:val="2"/>
          <w:numId w:val="10"/>
        </w:numPr>
        <w:tabs>
          <w:tab w:val="left" w:pos="426"/>
        </w:tabs>
        <w:spacing w:after="40"/>
        <w:ind w:left="709" w:hanging="709"/>
        <w:contextualSpacing w:val="0"/>
        <w:jc w:val="both"/>
        <w:rPr>
          <w:bCs/>
          <w:sz w:val="22"/>
          <w:szCs w:val="22"/>
        </w:rPr>
      </w:pPr>
      <w:r w:rsidRPr="00860CA3">
        <w:rPr>
          <w:bCs/>
          <w:sz w:val="22"/>
          <w:szCs w:val="22"/>
        </w:rPr>
        <w:lastRenderedPageBreak/>
        <w:t>Atbilstoši PIL 9. panta 18. daļai, 10 (desmit) darbdienu laikā pēc tam, kad stājas spēkā Līgums vai tā grozījumi, Pasūtītājs savā pircēja profilā ievieto attiecīgi līguma vai tā grozījumu tekstu, atbilstoši normatīvajos aktos noteiktajai kārtībai, ievērojot komercnoslēpuma aizsardzības prasības. Līguma un tā grozījumu teksts ir pieejams pircēja profilā vismaz visā līguma darbības laikā, bet ne mazāk kā 36 (trīsdesmit sešus) mēnešus pēc līguma spēkā stāšanās dienas.</w:t>
      </w:r>
    </w:p>
    <w:p w14:paraId="556FDC8C" w14:textId="77777777" w:rsidR="004020BD" w:rsidRPr="00860CA3" w:rsidRDefault="004020BD" w:rsidP="00397161">
      <w:pPr>
        <w:numPr>
          <w:ilvl w:val="0"/>
          <w:numId w:val="10"/>
        </w:numPr>
        <w:spacing w:before="60" w:after="60" w:line="240" w:lineRule="auto"/>
        <w:ind w:left="709" w:hanging="709"/>
        <w:jc w:val="both"/>
        <w:rPr>
          <w:rFonts w:ascii="Times New Roman" w:hAnsi="Times New Roman"/>
          <w:b/>
        </w:rPr>
      </w:pPr>
      <w:r w:rsidRPr="00860CA3">
        <w:rPr>
          <w:rFonts w:ascii="Times New Roman" w:hAnsi="Times New Roman"/>
          <w:b/>
        </w:rPr>
        <w:t>Pretendenta pienākumi un tiesības:</w:t>
      </w:r>
    </w:p>
    <w:p w14:paraId="3F6CB8E8" w14:textId="77777777" w:rsidR="004020BD" w:rsidRPr="00860CA3" w:rsidRDefault="004020BD" w:rsidP="00397161">
      <w:pPr>
        <w:numPr>
          <w:ilvl w:val="1"/>
          <w:numId w:val="10"/>
        </w:numPr>
        <w:spacing w:after="40" w:line="240" w:lineRule="auto"/>
        <w:ind w:left="709" w:hanging="709"/>
        <w:jc w:val="both"/>
        <w:rPr>
          <w:rFonts w:ascii="Times New Roman" w:eastAsia="Times New Roman" w:hAnsi="Times New Roman"/>
          <w:bCs/>
          <w:lang w:eastAsia="lv-LV"/>
        </w:rPr>
      </w:pPr>
      <w:r w:rsidRPr="00860CA3">
        <w:rPr>
          <w:rFonts w:ascii="Times New Roman" w:eastAsia="Times New Roman" w:hAnsi="Times New Roman"/>
          <w:bCs/>
          <w:lang w:eastAsia="lv-LV"/>
        </w:rPr>
        <w:t>Komisijas noteiktajā termiņā sniegt atbildes un skaidrojumus uz Komisijas pieprasījumiem.</w:t>
      </w:r>
    </w:p>
    <w:p w14:paraId="48FE7226" w14:textId="77777777" w:rsidR="004020BD" w:rsidRPr="00860CA3" w:rsidRDefault="004020BD" w:rsidP="00397161">
      <w:pPr>
        <w:numPr>
          <w:ilvl w:val="1"/>
          <w:numId w:val="10"/>
        </w:numPr>
        <w:spacing w:after="40" w:line="240" w:lineRule="auto"/>
        <w:ind w:left="709" w:hanging="709"/>
        <w:jc w:val="both"/>
        <w:rPr>
          <w:rFonts w:ascii="Times New Roman" w:eastAsia="Times New Roman" w:hAnsi="Times New Roman"/>
          <w:bCs/>
          <w:lang w:eastAsia="lv-LV"/>
        </w:rPr>
      </w:pPr>
      <w:r w:rsidRPr="00860CA3">
        <w:rPr>
          <w:rFonts w:ascii="Times New Roman" w:eastAsia="Times New Roman" w:hAnsi="Times New Roman"/>
          <w:bCs/>
          <w:lang w:eastAsia="lv-LV"/>
        </w:rPr>
        <w:t>Segt visas izmaksas, kas saistītas ar piedāvājumu sagatavošanu un iesniegšanu neatkarīgi no Iepirkuma rezultāta.</w:t>
      </w:r>
    </w:p>
    <w:p w14:paraId="646DFBC9" w14:textId="77777777" w:rsidR="004020BD" w:rsidRPr="00860CA3" w:rsidRDefault="004020BD" w:rsidP="00397161">
      <w:pPr>
        <w:numPr>
          <w:ilvl w:val="1"/>
          <w:numId w:val="10"/>
        </w:numPr>
        <w:spacing w:after="40" w:line="240" w:lineRule="auto"/>
        <w:ind w:left="709" w:hanging="709"/>
        <w:jc w:val="both"/>
        <w:rPr>
          <w:rFonts w:ascii="Times New Roman" w:eastAsia="Times New Roman" w:hAnsi="Times New Roman"/>
          <w:bCs/>
          <w:lang w:eastAsia="lv-LV"/>
        </w:rPr>
      </w:pPr>
      <w:r w:rsidRPr="00860CA3">
        <w:rPr>
          <w:rFonts w:ascii="Times New Roman" w:eastAsia="Times New Roman" w:hAnsi="Times New Roman"/>
          <w:bCs/>
          <w:lang w:eastAsia="lv-LV"/>
        </w:rPr>
        <w:t xml:space="preserve">Pretendentam ir tiesības pārsūdzēt Komisijas pieņemto lēmumu </w:t>
      </w:r>
      <w:r w:rsidRPr="00860CA3">
        <w:rPr>
          <w:rFonts w:ascii="Times New Roman" w:hAnsi="Times New Roman"/>
        </w:rPr>
        <w:t xml:space="preserve">Administratīvajā rajona tiesā </w:t>
      </w:r>
      <w:hyperlink r:id="rId16" w:tgtFrame="_blank" w:history="1">
        <w:r w:rsidRPr="00860CA3">
          <w:rPr>
            <w:rFonts w:ascii="Times New Roman" w:hAnsi="Times New Roman"/>
          </w:rPr>
          <w:t>Administratīvā procesa likumā</w:t>
        </w:r>
      </w:hyperlink>
      <w:r w:rsidRPr="00860CA3">
        <w:rPr>
          <w:rFonts w:ascii="Times New Roman" w:hAnsi="Times New Roman"/>
        </w:rPr>
        <w:t xml:space="preserve"> noteiktajā kārtībā mēneša laikā no lēmuma saņemšanas dienas. Lēmuma pārsūdzēšana neaptur tā darbību</w:t>
      </w:r>
      <w:r w:rsidRPr="00860CA3">
        <w:rPr>
          <w:rFonts w:ascii="Times New Roman" w:eastAsia="Times New Roman" w:hAnsi="Times New Roman"/>
          <w:bCs/>
          <w:lang w:eastAsia="lv-LV"/>
        </w:rPr>
        <w:t>.</w:t>
      </w:r>
    </w:p>
    <w:p w14:paraId="302E2776" w14:textId="6849E384" w:rsidR="004020BD" w:rsidRPr="00860CA3" w:rsidRDefault="004020BD" w:rsidP="00397161">
      <w:pPr>
        <w:numPr>
          <w:ilvl w:val="1"/>
          <w:numId w:val="10"/>
        </w:numPr>
        <w:tabs>
          <w:tab w:val="left" w:pos="0"/>
        </w:tabs>
        <w:spacing w:after="40" w:line="240" w:lineRule="auto"/>
        <w:ind w:left="709" w:hanging="709"/>
        <w:jc w:val="both"/>
        <w:rPr>
          <w:rFonts w:ascii="Times New Roman" w:eastAsia="Times New Roman" w:hAnsi="Times New Roman"/>
          <w:bCs/>
          <w:lang w:eastAsia="lv-LV"/>
        </w:rPr>
      </w:pPr>
      <w:r w:rsidRPr="00860CA3">
        <w:rPr>
          <w:rFonts w:ascii="Times New Roman" w:eastAsia="Times New Roman" w:hAnsi="Times New Roman"/>
          <w:lang w:eastAsia="lv-LV"/>
        </w:rPr>
        <w:t>Pretendenta tiesības ir tiesības saskaņā ar PIL, Nolikumu un Latvijas Republikā spēkā esošajiem normatīvajiem aktiem.</w:t>
      </w:r>
    </w:p>
    <w:p w14:paraId="75ACA072" w14:textId="77777777" w:rsidR="004020BD" w:rsidRPr="00860CA3" w:rsidRDefault="004020BD" w:rsidP="00397161">
      <w:pPr>
        <w:numPr>
          <w:ilvl w:val="0"/>
          <w:numId w:val="10"/>
        </w:numPr>
        <w:spacing w:before="60" w:after="60" w:line="240" w:lineRule="auto"/>
        <w:ind w:left="709" w:hanging="709"/>
        <w:jc w:val="both"/>
        <w:rPr>
          <w:rFonts w:ascii="Times New Roman" w:eastAsia="Times New Roman" w:hAnsi="Times New Roman"/>
          <w:b/>
          <w:bCs/>
          <w:lang w:eastAsia="lv-LV"/>
        </w:rPr>
      </w:pPr>
      <w:r w:rsidRPr="00860CA3">
        <w:rPr>
          <w:rFonts w:ascii="Times New Roman" w:eastAsia="Times New Roman" w:hAnsi="Times New Roman"/>
          <w:b/>
          <w:bCs/>
          <w:lang w:eastAsia="lv-LV"/>
        </w:rPr>
        <w:t>Komisijas pienākumi un tiesības:</w:t>
      </w:r>
    </w:p>
    <w:p w14:paraId="7A9439A9" w14:textId="77777777" w:rsidR="004020BD" w:rsidRPr="00860CA3" w:rsidRDefault="004020BD" w:rsidP="00397161">
      <w:pPr>
        <w:numPr>
          <w:ilvl w:val="1"/>
          <w:numId w:val="10"/>
        </w:numPr>
        <w:spacing w:after="40" w:line="240" w:lineRule="auto"/>
        <w:ind w:left="709" w:hanging="709"/>
        <w:jc w:val="both"/>
        <w:rPr>
          <w:rFonts w:ascii="Times New Roman" w:eastAsia="Times New Roman" w:hAnsi="Times New Roman"/>
          <w:bCs/>
          <w:lang w:eastAsia="lv-LV"/>
        </w:rPr>
      </w:pPr>
      <w:r w:rsidRPr="00860CA3">
        <w:rPr>
          <w:rFonts w:ascii="Times New Roman" w:eastAsia="Times New Roman" w:hAnsi="Times New Roman"/>
          <w:bCs/>
          <w:lang w:eastAsia="lv-LV"/>
        </w:rPr>
        <w:t>Nodrošināt pretendentu brīvu konkurenci, kā arī vienlīdzīgu un taisnīgu attieksmi pret tiem.</w:t>
      </w:r>
    </w:p>
    <w:p w14:paraId="2374F92A" w14:textId="77777777" w:rsidR="004020BD" w:rsidRPr="00860CA3" w:rsidRDefault="004020BD" w:rsidP="00397161">
      <w:pPr>
        <w:numPr>
          <w:ilvl w:val="1"/>
          <w:numId w:val="10"/>
        </w:numPr>
        <w:spacing w:after="40" w:line="240" w:lineRule="auto"/>
        <w:ind w:left="709" w:hanging="709"/>
        <w:jc w:val="both"/>
        <w:rPr>
          <w:rFonts w:ascii="Times New Roman" w:eastAsia="Times New Roman" w:hAnsi="Times New Roman"/>
          <w:bCs/>
          <w:lang w:eastAsia="lv-LV"/>
        </w:rPr>
      </w:pPr>
      <w:r w:rsidRPr="00860CA3">
        <w:rPr>
          <w:rFonts w:ascii="Times New Roman" w:eastAsia="Times New Roman" w:hAnsi="Times New Roman"/>
          <w:bCs/>
          <w:lang w:eastAsia="lv-LV"/>
        </w:rPr>
        <w:t>Pieaicināt atzinumu sniegšanai neatkarīgus ekspertus ar padomdevēja tiesībām.</w:t>
      </w:r>
    </w:p>
    <w:p w14:paraId="598781F8" w14:textId="77777777" w:rsidR="004020BD" w:rsidRPr="00860CA3" w:rsidRDefault="004020BD" w:rsidP="00397161">
      <w:pPr>
        <w:numPr>
          <w:ilvl w:val="1"/>
          <w:numId w:val="10"/>
        </w:numPr>
        <w:spacing w:after="40" w:line="240" w:lineRule="auto"/>
        <w:ind w:left="709" w:hanging="709"/>
        <w:jc w:val="both"/>
        <w:rPr>
          <w:rFonts w:ascii="Times New Roman" w:eastAsia="Times New Roman" w:hAnsi="Times New Roman"/>
          <w:bCs/>
          <w:lang w:eastAsia="lv-LV"/>
        </w:rPr>
      </w:pPr>
      <w:r w:rsidRPr="00860CA3">
        <w:rPr>
          <w:rFonts w:ascii="Times New Roman" w:eastAsia="Times New Roman" w:hAnsi="Times New Roman"/>
          <w:lang w:eastAsia="lv-LV"/>
        </w:rPr>
        <w:t>Komisijas tiesības noteiktas saskaņā ar PIL, Nolikumu un Latvijas Republikā spēkā esošajiem normatīvajiem aktiem.</w:t>
      </w:r>
    </w:p>
    <w:p w14:paraId="3C6127AC" w14:textId="77777777" w:rsidR="000D15D2" w:rsidRPr="00860CA3" w:rsidRDefault="000D15D2" w:rsidP="00397161">
      <w:pPr>
        <w:pStyle w:val="ListParagraph"/>
        <w:numPr>
          <w:ilvl w:val="0"/>
          <w:numId w:val="10"/>
        </w:numPr>
        <w:spacing w:before="60" w:after="60"/>
        <w:ind w:left="709" w:hanging="709"/>
        <w:contextualSpacing w:val="0"/>
        <w:jc w:val="both"/>
        <w:rPr>
          <w:bCs/>
          <w:sz w:val="22"/>
          <w:szCs w:val="22"/>
        </w:rPr>
      </w:pPr>
      <w:r w:rsidRPr="00860CA3">
        <w:rPr>
          <w:b/>
          <w:bCs/>
          <w:color w:val="000000" w:themeColor="text1"/>
          <w:sz w:val="22"/>
          <w:szCs w:val="22"/>
        </w:rPr>
        <w:t>Citi noteikumi</w:t>
      </w:r>
    </w:p>
    <w:p w14:paraId="763BD8F5" w14:textId="681AEFD4" w:rsidR="000D15D2" w:rsidRPr="00860CA3" w:rsidRDefault="000D15D2" w:rsidP="00397161">
      <w:pPr>
        <w:pStyle w:val="ListParagraph"/>
        <w:numPr>
          <w:ilvl w:val="1"/>
          <w:numId w:val="10"/>
        </w:numPr>
        <w:spacing w:before="40" w:after="40"/>
        <w:ind w:left="709" w:hanging="709"/>
        <w:contextualSpacing w:val="0"/>
        <w:jc w:val="both"/>
        <w:outlineLvl w:val="0"/>
        <w:rPr>
          <w:color w:val="000000" w:themeColor="text1"/>
          <w:sz w:val="22"/>
          <w:szCs w:val="22"/>
        </w:rPr>
      </w:pPr>
      <w:r w:rsidRPr="00860CA3">
        <w:rPr>
          <w:color w:val="000000" w:themeColor="text1"/>
          <w:sz w:val="22"/>
          <w:szCs w:val="22"/>
        </w:rPr>
        <w:t xml:space="preserve">Citas saistības attiecībā uz </w:t>
      </w:r>
      <w:r w:rsidR="00351F42" w:rsidRPr="00860CA3">
        <w:rPr>
          <w:sz w:val="22"/>
          <w:szCs w:val="22"/>
        </w:rPr>
        <w:t>Iepirkuma</w:t>
      </w:r>
      <w:r w:rsidRPr="00860CA3">
        <w:rPr>
          <w:color w:val="000000" w:themeColor="text1"/>
          <w:sz w:val="22"/>
          <w:szCs w:val="22"/>
        </w:rPr>
        <w:t xml:space="preserve"> norisi, kas nav atrunātas šajā nolikumā, nosakāmas saskaņā ar Latvijas Republikā spēkā esošiem normatīvajiem aktiem.</w:t>
      </w:r>
    </w:p>
    <w:p w14:paraId="70FF2949" w14:textId="2C618F44" w:rsidR="000D15D2" w:rsidRPr="00860CA3" w:rsidRDefault="00351F42" w:rsidP="00397161">
      <w:pPr>
        <w:pStyle w:val="ListParagraph"/>
        <w:numPr>
          <w:ilvl w:val="1"/>
          <w:numId w:val="10"/>
        </w:numPr>
        <w:spacing w:before="40" w:after="40"/>
        <w:ind w:left="709" w:hanging="709"/>
        <w:contextualSpacing w:val="0"/>
        <w:jc w:val="both"/>
        <w:outlineLvl w:val="0"/>
        <w:rPr>
          <w:bCs/>
          <w:color w:val="000000" w:themeColor="text1"/>
          <w:sz w:val="22"/>
          <w:szCs w:val="22"/>
          <w:lang w:val="x-none"/>
        </w:rPr>
      </w:pPr>
      <w:r w:rsidRPr="00860CA3">
        <w:rPr>
          <w:sz w:val="22"/>
          <w:szCs w:val="22"/>
        </w:rPr>
        <w:t>Iepirkuma</w:t>
      </w:r>
      <w:r w:rsidR="000D15D2" w:rsidRPr="00860CA3">
        <w:rPr>
          <w:color w:val="000000" w:themeColor="text1"/>
          <w:sz w:val="22"/>
          <w:szCs w:val="22"/>
        </w:rPr>
        <w:t xml:space="preserve"> nolikums sastādīts un apstiprināts latviešu valodā, ar pielikumiem un EIS e-konkursu apakšsistēmā </w:t>
      </w:r>
      <w:r w:rsidRPr="00860CA3">
        <w:rPr>
          <w:sz w:val="22"/>
          <w:szCs w:val="22"/>
        </w:rPr>
        <w:t>Iepirkuma</w:t>
      </w:r>
      <w:r w:rsidR="000D15D2" w:rsidRPr="00860CA3">
        <w:rPr>
          <w:color w:val="000000" w:themeColor="text1"/>
          <w:sz w:val="22"/>
          <w:szCs w:val="22"/>
        </w:rPr>
        <w:t xml:space="preserve"> sadaļā publicētām datnēm, kas ir šī nolikuma neatņemamas sastāvdaļas</w:t>
      </w:r>
      <w:r w:rsidR="00732B59">
        <w:rPr>
          <w:color w:val="000000" w:themeColor="text1"/>
          <w:sz w:val="22"/>
          <w:szCs w:val="22"/>
        </w:rPr>
        <w:t>:</w:t>
      </w:r>
    </w:p>
    <w:p w14:paraId="07DFC025" w14:textId="6C2BC60E" w:rsidR="000D15D2" w:rsidRPr="00860CA3" w:rsidRDefault="000D15D2" w:rsidP="00397161">
      <w:pPr>
        <w:pStyle w:val="ListParagraph"/>
        <w:numPr>
          <w:ilvl w:val="2"/>
          <w:numId w:val="10"/>
        </w:numPr>
        <w:spacing w:before="40" w:after="40"/>
        <w:ind w:left="1418"/>
        <w:contextualSpacing w:val="0"/>
        <w:jc w:val="both"/>
        <w:rPr>
          <w:color w:val="000000" w:themeColor="text1"/>
          <w:sz w:val="22"/>
          <w:szCs w:val="22"/>
        </w:rPr>
      </w:pPr>
      <w:r w:rsidRPr="00860CA3">
        <w:rPr>
          <w:color w:val="000000" w:themeColor="text1"/>
          <w:sz w:val="22"/>
          <w:szCs w:val="22"/>
        </w:rPr>
        <w:t>Nolikuma 1.pielikums – Pieteikums</w:t>
      </w:r>
      <w:r w:rsidR="00732B59">
        <w:rPr>
          <w:iCs/>
          <w:color w:val="000000" w:themeColor="text1"/>
          <w:sz w:val="22"/>
          <w:szCs w:val="22"/>
        </w:rPr>
        <w:t>.</w:t>
      </w:r>
    </w:p>
    <w:p w14:paraId="2DDB1133" w14:textId="26D9536D" w:rsidR="000D15D2" w:rsidRPr="00860CA3" w:rsidRDefault="000D15D2" w:rsidP="00397161">
      <w:pPr>
        <w:pStyle w:val="ListParagraph"/>
        <w:numPr>
          <w:ilvl w:val="2"/>
          <w:numId w:val="10"/>
        </w:numPr>
        <w:spacing w:before="40" w:after="40"/>
        <w:ind w:left="1418"/>
        <w:contextualSpacing w:val="0"/>
        <w:jc w:val="both"/>
        <w:rPr>
          <w:color w:val="000000" w:themeColor="text1"/>
          <w:sz w:val="22"/>
          <w:szCs w:val="22"/>
        </w:rPr>
      </w:pPr>
      <w:r w:rsidRPr="00860CA3">
        <w:rPr>
          <w:color w:val="000000" w:themeColor="text1"/>
          <w:sz w:val="22"/>
          <w:szCs w:val="22"/>
        </w:rPr>
        <w:t>Nolikuma</w:t>
      </w:r>
      <w:r w:rsidR="00792D8C" w:rsidRPr="00860CA3">
        <w:rPr>
          <w:iCs/>
          <w:color w:val="000000" w:themeColor="text1"/>
          <w:sz w:val="22"/>
          <w:szCs w:val="22"/>
        </w:rPr>
        <w:t xml:space="preserve"> </w:t>
      </w:r>
      <w:r w:rsidRPr="00860CA3">
        <w:rPr>
          <w:iCs/>
          <w:color w:val="000000" w:themeColor="text1"/>
          <w:sz w:val="22"/>
          <w:szCs w:val="22"/>
        </w:rPr>
        <w:t>2.</w:t>
      </w:r>
      <w:r w:rsidRPr="00860CA3">
        <w:rPr>
          <w:color w:val="000000" w:themeColor="text1"/>
          <w:sz w:val="22"/>
          <w:szCs w:val="22"/>
        </w:rPr>
        <w:t>pielikums – Tehniskā specifikācija</w:t>
      </w:r>
      <w:r w:rsidR="00792D8C" w:rsidRPr="00860CA3">
        <w:rPr>
          <w:color w:val="000000" w:themeColor="text1"/>
          <w:sz w:val="22"/>
          <w:szCs w:val="22"/>
        </w:rPr>
        <w:t>/ Tehniskais un finanšu piedāvājums</w:t>
      </w:r>
      <w:r w:rsidRPr="00860CA3">
        <w:rPr>
          <w:color w:val="000000" w:themeColor="text1"/>
          <w:sz w:val="22"/>
          <w:szCs w:val="22"/>
        </w:rPr>
        <w:t xml:space="preserve"> (forma)</w:t>
      </w:r>
      <w:r w:rsidR="00732B59">
        <w:rPr>
          <w:color w:val="000000" w:themeColor="text1"/>
          <w:sz w:val="22"/>
          <w:szCs w:val="22"/>
        </w:rPr>
        <w:t>.</w:t>
      </w:r>
      <w:r w:rsidRPr="00860CA3">
        <w:rPr>
          <w:iCs/>
          <w:color w:val="000000" w:themeColor="text1"/>
          <w:sz w:val="22"/>
          <w:szCs w:val="22"/>
        </w:rPr>
        <w:t xml:space="preserve"> </w:t>
      </w:r>
    </w:p>
    <w:p w14:paraId="686C1FB5" w14:textId="7A13AA63" w:rsidR="000D15D2" w:rsidRPr="00860CA3" w:rsidRDefault="000D15D2" w:rsidP="00397161">
      <w:pPr>
        <w:pStyle w:val="ListParagraph"/>
        <w:numPr>
          <w:ilvl w:val="2"/>
          <w:numId w:val="10"/>
        </w:numPr>
        <w:spacing w:before="40" w:after="40"/>
        <w:ind w:left="1418"/>
        <w:contextualSpacing w:val="0"/>
        <w:jc w:val="both"/>
        <w:rPr>
          <w:color w:val="000000" w:themeColor="text1"/>
          <w:sz w:val="22"/>
          <w:szCs w:val="22"/>
        </w:rPr>
      </w:pPr>
      <w:r w:rsidRPr="00860CA3">
        <w:rPr>
          <w:color w:val="000000" w:themeColor="text1"/>
          <w:sz w:val="22"/>
          <w:szCs w:val="22"/>
        </w:rPr>
        <w:t xml:space="preserve">Nolikuma </w:t>
      </w:r>
      <w:r w:rsidR="00792D8C" w:rsidRPr="00860CA3">
        <w:rPr>
          <w:color w:val="000000" w:themeColor="text1"/>
          <w:sz w:val="22"/>
          <w:szCs w:val="22"/>
        </w:rPr>
        <w:t>3</w:t>
      </w:r>
      <w:r w:rsidRPr="00860CA3">
        <w:rPr>
          <w:color w:val="000000" w:themeColor="text1"/>
          <w:sz w:val="22"/>
          <w:szCs w:val="22"/>
        </w:rPr>
        <w:t>.pielikums –</w:t>
      </w:r>
      <w:bookmarkStart w:id="55" w:name="_Hlk496883005"/>
      <w:r w:rsidRPr="00860CA3">
        <w:rPr>
          <w:color w:val="000000" w:themeColor="text1"/>
          <w:sz w:val="22"/>
          <w:szCs w:val="22"/>
        </w:rPr>
        <w:t xml:space="preserve"> Iepirkuma līguma projekts</w:t>
      </w:r>
      <w:bookmarkEnd w:id="55"/>
      <w:r w:rsidRPr="00860CA3">
        <w:rPr>
          <w:color w:val="000000" w:themeColor="text1"/>
          <w:sz w:val="22"/>
          <w:szCs w:val="22"/>
        </w:rPr>
        <w:t xml:space="preserve">. </w:t>
      </w:r>
    </w:p>
    <w:p w14:paraId="17093FAB" w14:textId="77777777" w:rsidR="000D15D2" w:rsidRPr="00860CA3" w:rsidRDefault="000D15D2" w:rsidP="000D15D2">
      <w:pPr>
        <w:tabs>
          <w:tab w:val="left" w:pos="1418"/>
        </w:tabs>
        <w:spacing w:before="40" w:after="40"/>
        <w:rPr>
          <w:rFonts w:ascii="Times New Roman" w:hAnsi="Times New Roman"/>
          <w:color w:val="000000" w:themeColor="text1"/>
        </w:rPr>
      </w:pPr>
    </w:p>
    <w:p w14:paraId="58DC3F96" w14:textId="586B0CC9" w:rsidR="000D15D2" w:rsidRPr="00860CA3" w:rsidRDefault="000D15D2" w:rsidP="000D15D2">
      <w:pPr>
        <w:pStyle w:val="ListParagraph"/>
        <w:tabs>
          <w:tab w:val="left" w:pos="1418"/>
        </w:tabs>
        <w:spacing w:before="40" w:after="40"/>
        <w:rPr>
          <w:color w:val="000000" w:themeColor="text1"/>
          <w:sz w:val="22"/>
          <w:szCs w:val="22"/>
        </w:rPr>
      </w:pPr>
    </w:p>
    <w:p w14:paraId="3E91EC66" w14:textId="0C4584FF" w:rsidR="004020BD" w:rsidRDefault="004020BD" w:rsidP="004020BD">
      <w:pPr>
        <w:tabs>
          <w:tab w:val="left" w:pos="990"/>
        </w:tabs>
        <w:spacing w:after="0"/>
        <w:rPr>
          <w:rFonts w:ascii="Times New Roman" w:eastAsia="Times New Roman" w:hAnsi="Times New Roman"/>
          <w:b/>
          <w:bCs/>
          <w:lang w:eastAsia="lv-LV"/>
        </w:rPr>
      </w:pPr>
    </w:p>
    <w:p w14:paraId="620BDFC2" w14:textId="7C940D5C" w:rsidR="0022495D" w:rsidRDefault="0022495D" w:rsidP="004020BD">
      <w:pPr>
        <w:tabs>
          <w:tab w:val="left" w:pos="990"/>
        </w:tabs>
        <w:spacing w:after="0"/>
        <w:rPr>
          <w:rFonts w:ascii="Times New Roman" w:eastAsia="Times New Roman" w:hAnsi="Times New Roman"/>
          <w:b/>
          <w:bCs/>
          <w:lang w:eastAsia="lv-LV"/>
        </w:rPr>
      </w:pPr>
    </w:p>
    <w:p w14:paraId="56D1743D" w14:textId="3C651EB4" w:rsidR="0022495D" w:rsidRDefault="0022495D" w:rsidP="004020BD">
      <w:pPr>
        <w:tabs>
          <w:tab w:val="left" w:pos="990"/>
        </w:tabs>
        <w:spacing w:after="0"/>
        <w:rPr>
          <w:rFonts w:ascii="Times New Roman" w:eastAsia="Times New Roman" w:hAnsi="Times New Roman"/>
          <w:b/>
          <w:bCs/>
          <w:lang w:eastAsia="lv-LV"/>
        </w:rPr>
      </w:pPr>
    </w:p>
    <w:p w14:paraId="0E57B15E" w14:textId="553C0BAF" w:rsidR="0022495D" w:rsidRDefault="0022495D" w:rsidP="004020BD">
      <w:pPr>
        <w:tabs>
          <w:tab w:val="left" w:pos="990"/>
        </w:tabs>
        <w:spacing w:after="0"/>
        <w:rPr>
          <w:rFonts w:ascii="Times New Roman" w:eastAsia="Times New Roman" w:hAnsi="Times New Roman"/>
          <w:b/>
          <w:bCs/>
          <w:lang w:eastAsia="lv-LV"/>
        </w:rPr>
      </w:pPr>
    </w:p>
    <w:p w14:paraId="7B991CAD" w14:textId="3BEE0C76" w:rsidR="0022495D" w:rsidRDefault="0022495D" w:rsidP="004020BD">
      <w:pPr>
        <w:tabs>
          <w:tab w:val="left" w:pos="990"/>
        </w:tabs>
        <w:spacing w:after="0"/>
        <w:rPr>
          <w:rFonts w:ascii="Times New Roman" w:eastAsia="Times New Roman" w:hAnsi="Times New Roman"/>
          <w:b/>
          <w:bCs/>
          <w:lang w:eastAsia="lv-LV"/>
        </w:rPr>
      </w:pPr>
    </w:p>
    <w:p w14:paraId="3660EF32" w14:textId="3FC53352" w:rsidR="0022495D" w:rsidRDefault="0022495D" w:rsidP="004020BD">
      <w:pPr>
        <w:tabs>
          <w:tab w:val="left" w:pos="990"/>
        </w:tabs>
        <w:spacing w:after="0"/>
        <w:rPr>
          <w:rFonts w:ascii="Times New Roman" w:eastAsia="Times New Roman" w:hAnsi="Times New Roman"/>
          <w:b/>
          <w:bCs/>
          <w:lang w:eastAsia="lv-LV"/>
        </w:rPr>
      </w:pPr>
    </w:p>
    <w:p w14:paraId="0B4EA8AF" w14:textId="63A9F785" w:rsidR="0022495D" w:rsidRDefault="0022495D" w:rsidP="004020BD">
      <w:pPr>
        <w:tabs>
          <w:tab w:val="left" w:pos="990"/>
        </w:tabs>
        <w:spacing w:after="0"/>
        <w:rPr>
          <w:rFonts w:ascii="Times New Roman" w:eastAsia="Times New Roman" w:hAnsi="Times New Roman"/>
          <w:b/>
          <w:bCs/>
          <w:lang w:eastAsia="lv-LV"/>
        </w:rPr>
      </w:pPr>
    </w:p>
    <w:p w14:paraId="0A89A121" w14:textId="5CF73379" w:rsidR="0022495D" w:rsidRDefault="0022495D" w:rsidP="004020BD">
      <w:pPr>
        <w:tabs>
          <w:tab w:val="left" w:pos="990"/>
        </w:tabs>
        <w:spacing w:after="0"/>
        <w:rPr>
          <w:rFonts w:ascii="Times New Roman" w:eastAsia="Times New Roman" w:hAnsi="Times New Roman"/>
          <w:b/>
          <w:bCs/>
          <w:lang w:eastAsia="lv-LV"/>
        </w:rPr>
      </w:pPr>
    </w:p>
    <w:p w14:paraId="127E838C" w14:textId="1A895C7E" w:rsidR="0022495D" w:rsidRDefault="0022495D" w:rsidP="004020BD">
      <w:pPr>
        <w:tabs>
          <w:tab w:val="left" w:pos="990"/>
        </w:tabs>
        <w:spacing w:after="0"/>
        <w:rPr>
          <w:rFonts w:ascii="Times New Roman" w:eastAsia="Times New Roman" w:hAnsi="Times New Roman"/>
          <w:b/>
          <w:bCs/>
          <w:lang w:eastAsia="lv-LV"/>
        </w:rPr>
      </w:pPr>
    </w:p>
    <w:p w14:paraId="22ADFDF4" w14:textId="07F44B9E" w:rsidR="0022495D" w:rsidRDefault="0022495D" w:rsidP="004020BD">
      <w:pPr>
        <w:tabs>
          <w:tab w:val="left" w:pos="990"/>
        </w:tabs>
        <w:spacing w:after="0"/>
        <w:rPr>
          <w:rFonts w:ascii="Times New Roman" w:eastAsia="Times New Roman" w:hAnsi="Times New Roman"/>
          <w:b/>
          <w:bCs/>
          <w:lang w:eastAsia="lv-LV"/>
        </w:rPr>
      </w:pPr>
    </w:p>
    <w:p w14:paraId="420594EF" w14:textId="6B2F78ED" w:rsidR="0022495D" w:rsidRDefault="0022495D" w:rsidP="004020BD">
      <w:pPr>
        <w:tabs>
          <w:tab w:val="left" w:pos="990"/>
        </w:tabs>
        <w:spacing w:after="0"/>
        <w:rPr>
          <w:rFonts w:ascii="Times New Roman" w:eastAsia="Times New Roman" w:hAnsi="Times New Roman"/>
          <w:b/>
          <w:bCs/>
          <w:lang w:eastAsia="lv-LV"/>
        </w:rPr>
      </w:pPr>
    </w:p>
    <w:p w14:paraId="173F0FB7" w14:textId="694A9D72" w:rsidR="0022495D" w:rsidRDefault="0022495D" w:rsidP="004020BD">
      <w:pPr>
        <w:tabs>
          <w:tab w:val="left" w:pos="990"/>
        </w:tabs>
        <w:spacing w:after="0"/>
        <w:rPr>
          <w:rFonts w:ascii="Times New Roman" w:eastAsia="Times New Roman" w:hAnsi="Times New Roman"/>
          <w:b/>
          <w:bCs/>
          <w:lang w:eastAsia="lv-LV"/>
        </w:rPr>
      </w:pPr>
    </w:p>
    <w:p w14:paraId="6E870091" w14:textId="4C2DB8EE" w:rsidR="0022495D" w:rsidRDefault="0022495D" w:rsidP="004020BD">
      <w:pPr>
        <w:tabs>
          <w:tab w:val="left" w:pos="990"/>
        </w:tabs>
        <w:spacing w:after="0"/>
        <w:rPr>
          <w:rFonts w:ascii="Times New Roman" w:eastAsia="Times New Roman" w:hAnsi="Times New Roman"/>
          <w:b/>
          <w:bCs/>
          <w:lang w:eastAsia="lv-LV"/>
        </w:rPr>
      </w:pPr>
    </w:p>
    <w:p w14:paraId="111C5EDA" w14:textId="086F8340" w:rsidR="0022495D" w:rsidRDefault="0022495D" w:rsidP="004020BD">
      <w:pPr>
        <w:tabs>
          <w:tab w:val="left" w:pos="990"/>
        </w:tabs>
        <w:spacing w:after="0"/>
        <w:rPr>
          <w:rFonts w:ascii="Times New Roman" w:eastAsia="Times New Roman" w:hAnsi="Times New Roman"/>
          <w:b/>
          <w:bCs/>
          <w:lang w:eastAsia="lv-LV"/>
        </w:rPr>
      </w:pPr>
    </w:p>
    <w:p w14:paraId="390AEE9D" w14:textId="7370D7FF" w:rsidR="0022495D" w:rsidRDefault="0022495D" w:rsidP="004020BD">
      <w:pPr>
        <w:tabs>
          <w:tab w:val="left" w:pos="990"/>
        </w:tabs>
        <w:spacing w:after="0"/>
        <w:rPr>
          <w:rFonts w:ascii="Times New Roman" w:eastAsia="Times New Roman" w:hAnsi="Times New Roman"/>
          <w:b/>
          <w:bCs/>
          <w:lang w:eastAsia="lv-LV"/>
        </w:rPr>
      </w:pPr>
    </w:p>
    <w:p w14:paraId="4B1B3F1B" w14:textId="6F50D72E" w:rsidR="0022495D" w:rsidRDefault="0022495D" w:rsidP="004020BD">
      <w:pPr>
        <w:tabs>
          <w:tab w:val="left" w:pos="990"/>
        </w:tabs>
        <w:spacing w:after="0"/>
        <w:rPr>
          <w:rFonts w:ascii="Times New Roman" w:eastAsia="Times New Roman" w:hAnsi="Times New Roman"/>
          <w:b/>
          <w:bCs/>
          <w:lang w:eastAsia="lv-LV"/>
        </w:rPr>
      </w:pPr>
    </w:p>
    <w:p w14:paraId="0B5C00E4" w14:textId="639AE3FF" w:rsidR="0022495D" w:rsidRDefault="0022495D" w:rsidP="004020BD">
      <w:pPr>
        <w:tabs>
          <w:tab w:val="left" w:pos="990"/>
        </w:tabs>
        <w:spacing w:after="0"/>
        <w:rPr>
          <w:rFonts w:ascii="Times New Roman" w:eastAsia="Times New Roman" w:hAnsi="Times New Roman"/>
          <w:b/>
          <w:bCs/>
          <w:lang w:eastAsia="lv-LV"/>
        </w:rPr>
      </w:pPr>
    </w:p>
    <w:p w14:paraId="48299E2E" w14:textId="7FA61DCE" w:rsidR="0022495D" w:rsidRDefault="0022495D" w:rsidP="004020BD">
      <w:pPr>
        <w:tabs>
          <w:tab w:val="left" w:pos="990"/>
        </w:tabs>
        <w:spacing w:after="0"/>
        <w:rPr>
          <w:rFonts w:ascii="Times New Roman" w:eastAsia="Times New Roman" w:hAnsi="Times New Roman"/>
          <w:b/>
          <w:bCs/>
          <w:lang w:eastAsia="lv-LV"/>
        </w:rPr>
      </w:pPr>
    </w:p>
    <w:p w14:paraId="22D25289" w14:textId="79B51E6B" w:rsidR="0022495D" w:rsidRDefault="0022495D" w:rsidP="004020BD">
      <w:pPr>
        <w:tabs>
          <w:tab w:val="left" w:pos="990"/>
        </w:tabs>
        <w:spacing w:after="0"/>
        <w:rPr>
          <w:rFonts w:ascii="Times New Roman" w:eastAsia="Times New Roman" w:hAnsi="Times New Roman"/>
          <w:b/>
          <w:bCs/>
          <w:lang w:eastAsia="lv-LV"/>
        </w:rPr>
      </w:pPr>
    </w:p>
    <w:p w14:paraId="345CE81B" w14:textId="6B4129C0" w:rsidR="0022495D" w:rsidRDefault="0022495D" w:rsidP="004020BD">
      <w:pPr>
        <w:tabs>
          <w:tab w:val="left" w:pos="990"/>
        </w:tabs>
        <w:spacing w:after="0"/>
        <w:rPr>
          <w:rFonts w:ascii="Times New Roman" w:eastAsia="Times New Roman" w:hAnsi="Times New Roman"/>
          <w:b/>
          <w:bCs/>
          <w:lang w:eastAsia="lv-LV"/>
        </w:rPr>
      </w:pPr>
    </w:p>
    <w:p w14:paraId="293CD02D" w14:textId="77777777" w:rsidR="0022495D" w:rsidRPr="0022495D" w:rsidRDefault="0022495D" w:rsidP="0022495D">
      <w:pPr>
        <w:spacing w:after="0" w:line="240" w:lineRule="auto"/>
        <w:jc w:val="right"/>
        <w:rPr>
          <w:rFonts w:ascii="Times New Roman" w:eastAsia="Times New Roman" w:hAnsi="Times New Roman"/>
          <w:lang w:eastAsia="lv-LV"/>
        </w:rPr>
      </w:pPr>
      <w:bookmarkStart w:id="56" w:name="_Hlk24703078"/>
      <w:r w:rsidRPr="0022495D">
        <w:rPr>
          <w:rFonts w:ascii="Times New Roman" w:eastAsia="Times New Roman" w:hAnsi="Times New Roman"/>
          <w:lang w:eastAsia="lv-LV"/>
        </w:rPr>
        <w:lastRenderedPageBreak/>
        <w:t xml:space="preserve">Nolikuma 1.pielikums </w:t>
      </w:r>
    </w:p>
    <w:p w14:paraId="1D0B15E8" w14:textId="73999293" w:rsidR="0022495D" w:rsidRPr="0022495D" w:rsidRDefault="0022495D" w:rsidP="0022495D">
      <w:pPr>
        <w:spacing w:after="0" w:line="240" w:lineRule="auto"/>
        <w:jc w:val="right"/>
        <w:rPr>
          <w:rFonts w:ascii="Times New Roman" w:eastAsia="Times New Roman" w:hAnsi="Times New Roman"/>
          <w:bCs/>
          <w:lang w:eastAsia="lv-LV"/>
        </w:rPr>
      </w:pPr>
      <w:r w:rsidRPr="0022495D">
        <w:rPr>
          <w:rFonts w:ascii="Times New Roman" w:eastAsia="Times New Roman" w:hAnsi="Times New Roman"/>
          <w:bCs/>
          <w:lang w:eastAsia="lv-LV"/>
        </w:rPr>
        <w:t>ID Nr. PSKUS 2026/</w:t>
      </w:r>
      <w:r>
        <w:rPr>
          <w:rFonts w:ascii="Times New Roman" w:eastAsia="Times New Roman" w:hAnsi="Times New Roman"/>
          <w:bCs/>
          <w:lang w:eastAsia="lv-LV"/>
        </w:rPr>
        <w:t>121</w:t>
      </w:r>
    </w:p>
    <w:bookmarkEnd w:id="56"/>
    <w:p w14:paraId="4D542AAA" w14:textId="77777777" w:rsidR="0022495D" w:rsidRPr="0022495D" w:rsidRDefault="0022495D" w:rsidP="0022495D">
      <w:pPr>
        <w:spacing w:after="0" w:line="240" w:lineRule="auto"/>
        <w:jc w:val="center"/>
        <w:rPr>
          <w:rFonts w:ascii="Times New Roman" w:eastAsia="Times New Roman" w:hAnsi="Times New Roman"/>
          <w:b/>
          <w:bCs/>
          <w:caps/>
          <w:lang w:eastAsia="x-none"/>
        </w:rPr>
      </w:pPr>
      <w:r w:rsidRPr="0022495D">
        <w:rPr>
          <w:rFonts w:ascii="Times New Roman" w:eastAsia="Times New Roman" w:hAnsi="Times New Roman"/>
          <w:b/>
          <w:bCs/>
          <w:caps/>
          <w:lang w:eastAsia="x-none"/>
        </w:rPr>
        <w:t xml:space="preserve">Pieteikums dalībai </w:t>
      </w:r>
      <w:r w:rsidRPr="0022495D">
        <w:rPr>
          <w:rFonts w:ascii="Times New Roman" w:eastAsia="Times New Roman" w:hAnsi="Times New Roman"/>
          <w:b/>
          <w:bCs/>
          <w:caps/>
        </w:rPr>
        <w:t xml:space="preserve">Iepirkumā </w:t>
      </w:r>
    </w:p>
    <w:p w14:paraId="30F59D3E" w14:textId="3B3A694E" w:rsidR="0022495D" w:rsidRPr="0022495D" w:rsidRDefault="0022495D" w:rsidP="0022495D">
      <w:pPr>
        <w:spacing w:after="0" w:line="240" w:lineRule="auto"/>
        <w:jc w:val="center"/>
        <w:rPr>
          <w:rFonts w:ascii="Times New Roman" w:eastAsia="Times New Roman" w:hAnsi="Times New Roman"/>
          <w:b/>
          <w:bCs/>
        </w:rPr>
      </w:pPr>
      <w:r w:rsidRPr="0022495D">
        <w:rPr>
          <w:rFonts w:ascii="Times New Roman" w:eastAsia="Lucida Sans Unicode" w:hAnsi="Times New Roman"/>
          <w:b/>
          <w:bCs/>
          <w:caps/>
        </w:rPr>
        <w:t>“</w:t>
      </w:r>
      <w:r>
        <w:rPr>
          <w:rFonts w:ascii="Times New Roman" w:eastAsia="Times New Roman" w:hAnsi="Times New Roman"/>
          <w:b/>
          <w:bCs/>
        </w:rPr>
        <w:t>Uzkopšanas inventāra piegāde</w:t>
      </w:r>
      <w:r w:rsidRPr="0022495D">
        <w:rPr>
          <w:rFonts w:ascii="Times New Roman" w:eastAsia="Lucida Sans Unicode" w:hAnsi="Times New Roman"/>
          <w:b/>
          <w:bCs/>
          <w:caps/>
        </w:rPr>
        <w:t>”</w:t>
      </w:r>
    </w:p>
    <w:p w14:paraId="599E1310" w14:textId="79865C25" w:rsidR="0022495D" w:rsidRPr="0022495D" w:rsidRDefault="0022495D" w:rsidP="0022495D">
      <w:pPr>
        <w:spacing w:after="0" w:line="240" w:lineRule="auto"/>
        <w:jc w:val="center"/>
        <w:rPr>
          <w:rFonts w:ascii="Times New Roman" w:eastAsia="Lucida Sans Unicode" w:hAnsi="Times New Roman"/>
          <w:b/>
          <w:bCs/>
          <w:caps/>
        </w:rPr>
      </w:pPr>
      <w:r w:rsidRPr="0022495D">
        <w:rPr>
          <w:rFonts w:ascii="Times New Roman" w:eastAsia="Lucida Sans Unicode" w:hAnsi="Times New Roman"/>
          <w:bCs/>
        </w:rPr>
        <w:t>iepirkuma identifikācijas Nr.</w:t>
      </w:r>
      <w:r w:rsidRPr="0022495D">
        <w:rPr>
          <w:rFonts w:ascii="Times New Roman" w:eastAsia="Lucida Sans Unicode" w:hAnsi="Times New Roman"/>
          <w:b/>
          <w:bCs/>
          <w:caps/>
        </w:rPr>
        <w:t xml:space="preserve"> PSKUS 2026/</w:t>
      </w:r>
      <w:r>
        <w:rPr>
          <w:rFonts w:ascii="Times New Roman" w:eastAsia="Lucida Sans Unicode" w:hAnsi="Times New Roman"/>
          <w:b/>
          <w:bCs/>
          <w:caps/>
        </w:rPr>
        <w:t>121</w:t>
      </w:r>
    </w:p>
    <w:p w14:paraId="204E27DA" w14:textId="77777777" w:rsidR="0022495D" w:rsidRPr="0022495D" w:rsidRDefault="0022495D" w:rsidP="0022495D">
      <w:pPr>
        <w:spacing w:before="120" w:after="40" w:line="240" w:lineRule="auto"/>
        <w:jc w:val="both"/>
        <w:rPr>
          <w:rFonts w:ascii="Times New Roman" w:eastAsia="Times New Roman" w:hAnsi="Times New Roman"/>
          <w:b/>
          <w:bCs/>
        </w:rPr>
      </w:pPr>
      <w:r w:rsidRPr="0022495D">
        <w:rPr>
          <w:rFonts w:ascii="Times New Roman" w:eastAsia="Times New Roman" w:hAnsi="Times New Roman"/>
          <w:b/>
          <w:bCs/>
        </w:rPr>
        <w:t>Pasūtītājam: VSIA “Paula Stradiņa klīniskā universitātes slimnīca”</w:t>
      </w:r>
    </w:p>
    <w:p w14:paraId="715BA445" w14:textId="77777777" w:rsidR="0022495D" w:rsidRPr="0022495D" w:rsidRDefault="0022495D" w:rsidP="0022495D">
      <w:pPr>
        <w:spacing w:after="40" w:line="240" w:lineRule="auto"/>
        <w:jc w:val="both"/>
        <w:rPr>
          <w:rFonts w:ascii="Times New Roman" w:eastAsia="Times New Roman" w:hAnsi="Times New Roman"/>
        </w:rPr>
      </w:pPr>
      <w:r w:rsidRPr="0022495D">
        <w:rPr>
          <w:rFonts w:ascii="Times New Roman" w:eastAsia="Times New Roman" w:hAnsi="Times New Roman"/>
        </w:rPr>
        <w:t>Reģistrācijas numurs: 40003457109</w:t>
      </w:r>
    </w:p>
    <w:p w14:paraId="63B9CF3E" w14:textId="77777777" w:rsidR="0022495D" w:rsidRPr="0022495D" w:rsidRDefault="0022495D" w:rsidP="0022495D">
      <w:pPr>
        <w:spacing w:after="120" w:line="240" w:lineRule="auto"/>
        <w:jc w:val="both"/>
        <w:rPr>
          <w:rFonts w:ascii="Times New Roman" w:eastAsia="Times New Roman" w:hAnsi="Times New Roman"/>
        </w:rPr>
      </w:pPr>
      <w:r w:rsidRPr="0022495D">
        <w:rPr>
          <w:rFonts w:ascii="Times New Roman" w:eastAsia="Times New Roman" w:hAnsi="Times New Roman"/>
        </w:rPr>
        <w:t>Juridiskā adrese: Pilsoņu iela 13, Rīga, LV-1002</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1"/>
        <w:gridCol w:w="3827"/>
      </w:tblGrid>
      <w:tr w:rsidR="0022495D" w:rsidRPr="0022495D" w14:paraId="4B44FA01" w14:textId="77777777" w:rsidTr="00CA40E7">
        <w:trPr>
          <w:trHeight w:val="218"/>
        </w:trPr>
        <w:tc>
          <w:tcPr>
            <w:tcW w:w="6091" w:type="dxa"/>
            <w:shd w:val="clear" w:color="auto" w:fill="F2F2F2"/>
            <w:vAlign w:val="center"/>
          </w:tcPr>
          <w:p w14:paraId="6A50782E" w14:textId="77777777" w:rsidR="0022495D" w:rsidRPr="0022495D" w:rsidRDefault="0022495D" w:rsidP="0022495D">
            <w:pPr>
              <w:keepNext/>
              <w:spacing w:after="0" w:line="240" w:lineRule="auto"/>
              <w:jc w:val="both"/>
              <w:rPr>
                <w:rFonts w:ascii="Times New Roman" w:eastAsia="Times New Roman" w:hAnsi="Times New Roman"/>
                <w:bCs/>
              </w:rPr>
            </w:pPr>
            <w:bookmarkStart w:id="57" w:name="_Hlk153459316"/>
            <w:r w:rsidRPr="0022495D">
              <w:rPr>
                <w:rFonts w:ascii="Times New Roman" w:eastAsia="Times New Roman" w:hAnsi="Times New Roman"/>
                <w:noProof/>
              </w:rPr>
              <w:t>Pretendenta nosaukums un reģistrācijas numurs (turpmāk – Pretendents)</w:t>
            </w:r>
          </w:p>
        </w:tc>
        <w:tc>
          <w:tcPr>
            <w:tcW w:w="3827" w:type="dxa"/>
            <w:vAlign w:val="center"/>
          </w:tcPr>
          <w:p w14:paraId="2C1F63D0" w14:textId="77777777" w:rsidR="0022495D" w:rsidRPr="0022495D" w:rsidRDefault="0022495D" w:rsidP="0022495D">
            <w:pPr>
              <w:keepNext/>
              <w:spacing w:after="0" w:line="240" w:lineRule="auto"/>
              <w:jc w:val="both"/>
              <w:rPr>
                <w:rFonts w:ascii="Times New Roman" w:eastAsia="Times New Roman" w:hAnsi="Times New Roman"/>
                <w:b/>
              </w:rPr>
            </w:pPr>
          </w:p>
        </w:tc>
      </w:tr>
      <w:tr w:rsidR="0022495D" w:rsidRPr="0022495D" w14:paraId="27119B20" w14:textId="77777777" w:rsidTr="00CA40E7">
        <w:trPr>
          <w:trHeight w:val="212"/>
        </w:trPr>
        <w:tc>
          <w:tcPr>
            <w:tcW w:w="6091" w:type="dxa"/>
            <w:shd w:val="clear" w:color="auto" w:fill="F2F2F2"/>
            <w:vAlign w:val="center"/>
          </w:tcPr>
          <w:p w14:paraId="3037D13B" w14:textId="77777777" w:rsidR="0022495D" w:rsidRPr="0022495D" w:rsidRDefault="0022495D" w:rsidP="0022495D">
            <w:pPr>
              <w:keepNext/>
              <w:spacing w:after="0" w:line="240" w:lineRule="auto"/>
              <w:jc w:val="both"/>
              <w:rPr>
                <w:rFonts w:ascii="Times New Roman" w:eastAsia="Times New Roman" w:hAnsi="Times New Roman"/>
              </w:rPr>
            </w:pPr>
            <w:r w:rsidRPr="0022495D">
              <w:rPr>
                <w:rFonts w:ascii="Times New Roman" w:eastAsia="Times New Roman" w:hAnsi="Times New Roman"/>
              </w:rPr>
              <w:t>Juridiskā adrese un pasta adrese (</w:t>
            </w:r>
            <w:r w:rsidRPr="0022495D">
              <w:rPr>
                <w:rFonts w:ascii="Times New Roman" w:eastAsia="Times New Roman" w:hAnsi="Times New Roman"/>
                <w:i/>
              </w:rPr>
              <w:t>ja atšķiras</w:t>
            </w:r>
            <w:r w:rsidRPr="0022495D">
              <w:rPr>
                <w:rFonts w:ascii="Times New Roman" w:eastAsia="Times New Roman" w:hAnsi="Times New Roman"/>
              </w:rPr>
              <w:t>):</w:t>
            </w:r>
          </w:p>
        </w:tc>
        <w:tc>
          <w:tcPr>
            <w:tcW w:w="3827" w:type="dxa"/>
            <w:vAlign w:val="center"/>
          </w:tcPr>
          <w:p w14:paraId="6862883E" w14:textId="77777777" w:rsidR="0022495D" w:rsidRPr="0022495D" w:rsidRDefault="0022495D" w:rsidP="0022495D">
            <w:pPr>
              <w:keepNext/>
              <w:spacing w:after="0" w:line="240" w:lineRule="auto"/>
              <w:jc w:val="both"/>
              <w:rPr>
                <w:rFonts w:ascii="Times New Roman" w:eastAsia="Times New Roman" w:hAnsi="Times New Roman"/>
              </w:rPr>
            </w:pPr>
          </w:p>
        </w:tc>
      </w:tr>
      <w:tr w:rsidR="0022495D" w:rsidRPr="0022495D" w14:paraId="658E595C" w14:textId="77777777" w:rsidTr="00CA40E7">
        <w:tc>
          <w:tcPr>
            <w:tcW w:w="6091" w:type="dxa"/>
            <w:shd w:val="clear" w:color="auto" w:fill="F2F2F2"/>
            <w:vAlign w:val="center"/>
          </w:tcPr>
          <w:p w14:paraId="6978E3FA" w14:textId="77777777" w:rsidR="0022495D" w:rsidRPr="0022495D" w:rsidRDefault="0022495D" w:rsidP="0022495D">
            <w:pPr>
              <w:keepNext/>
              <w:spacing w:after="0" w:line="240" w:lineRule="auto"/>
              <w:jc w:val="both"/>
              <w:rPr>
                <w:rFonts w:ascii="Times New Roman" w:eastAsia="Times New Roman" w:hAnsi="Times New Roman"/>
                <w:bCs/>
              </w:rPr>
            </w:pPr>
            <w:r w:rsidRPr="0022495D">
              <w:rPr>
                <w:rFonts w:ascii="Times New Roman" w:eastAsia="Times New Roman" w:hAnsi="Times New Roman"/>
                <w:noProof/>
              </w:rPr>
              <w:t xml:space="preserve">Pretendenta e-pasta adrese un tālrunis </w:t>
            </w:r>
            <w:r w:rsidRPr="0022495D">
              <w:rPr>
                <w:rFonts w:ascii="Times New Roman" w:eastAsia="Times New Roman" w:hAnsi="Times New Roman"/>
                <w:i/>
                <w:iCs/>
                <w:noProof/>
                <w:color w:val="7030A0"/>
              </w:rPr>
              <w:t xml:space="preserve">(obligāti aizpildāma informācija, kas tiks publicēta Iepirkumu uzraudzības biroja mājaslapā publicējot </w:t>
            </w:r>
            <w:r w:rsidRPr="0022495D">
              <w:rPr>
                <w:rFonts w:ascii="Times New Roman" w:hAnsi="Times New Roman"/>
                <w:i/>
                <w:iCs/>
                <w:noProof/>
                <w:color w:val="7030A0"/>
              </w:rPr>
              <w:t>Iepirkuma</w:t>
            </w:r>
            <w:r w:rsidRPr="0022495D">
              <w:rPr>
                <w:rFonts w:ascii="Times New Roman" w:eastAsia="Times New Roman" w:hAnsi="Times New Roman"/>
                <w:i/>
                <w:iCs/>
                <w:noProof/>
                <w:color w:val="7030A0"/>
              </w:rPr>
              <w:t xml:space="preserve"> rezultātus)</w:t>
            </w:r>
          </w:p>
        </w:tc>
        <w:tc>
          <w:tcPr>
            <w:tcW w:w="3827" w:type="dxa"/>
            <w:vAlign w:val="center"/>
          </w:tcPr>
          <w:p w14:paraId="5DCEE75A" w14:textId="77777777" w:rsidR="0022495D" w:rsidRPr="0022495D" w:rsidRDefault="0022495D" w:rsidP="0022495D">
            <w:pPr>
              <w:keepNext/>
              <w:spacing w:after="0" w:line="240" w:lineRule="auto"/>
              <w:jc w:val="both"/>
              <w:rPr>
                <w:rFonts w:ascii="Times New Roman" w:eastAsia="Times New Roman" w:hAnsi="Times New Roman"/>
              </w:rPr>
            </w:pPr>
          </w:p>
        </w:tc>
      </w:tr>
      <w:tr w:rsidR="0022495D" w:rsidRPr="0022495D" w14:paraId="7DDE2BC1" w14:textId="77777777" w:rsidTr="00CA40E7">
        <w:tc>
          <w:tcPr>
            <w:tcW w:w="6091" w:type="dxa"/>
            <w:shd w:val="clear" w:color="auto" w:fill="F2F2F2"/>
            <w:vAlign w:val="center"/>
          </w:tcPr>
          <w:p w14:paraId="21070D51" w14:textId="77777777" w:rsidR="0022495D" w:rsidRPr="0022495D" w:rsidRDefault="0022495D" w:rsidP="0022495D">
            <w:pPr>
              <w:keepNext/>
              <w:spacing w:after="0" w:line="240" w:lineRule="auto"/>
              <w:jc w:val="both"/>
              <w:rPr>
                <w:rFonts w:ascii="Times New Roman" w:eastAsia="Times New Roman" w:hAnsi="Times New Roman"/>
                <w:noProof/>
              </w:rPr>
            </w:pPr>
            <w:r w:rsidRPr="0022495D">
              <w:rPr>
                <w:rFonts w:ascii="Times New Roman" w:eastAsia="Times New Roman" w:hAnsi="Times New Roman"/>
                <w:noProof/>
              </w:rPr>
              <w:t>Kontaktpersona (vārds, uzvārds, tālruņa numurs, e-pasta adrese)</w:t>
            </w:r>
          </w:p>
        </w:tc>
        <w:tc>
          <w:tcPr>
            <w:tcW w:w="3827" w:type="dxa"/>
            <w:vAlign w:val="center"/>
          </w:tcPr>
          <w:p w14:paraId="2696AFAC" w14:textId="77777777" w:rsidR="0022495D" w:rsidRPr="0022495D" w:rsidRDefault="0022495D" w:rsidP="0022495D">
            <w:pPr>
              <w:keepNext/>
              <w:spacing w:after="0" w:line="240" w:lineRule="auto"/>
              <w:jc w:val="both"/>
              <w:rPr>
                <w:rFonts w:ascii="Times New Roman" w:eastAsia="Times New Roman" w:hAnsi="Times New Roman"/>
              </w:rPr>
            </w:pPr>
          </w:p>
        </w:tc>
      </w:tr>
      <w:tr w:rsidR="0022495D" w:rsidRPr="0022495D" w14:paraId="47ED4F9D" w14:textId="77777777" w:rsidTr="00CA40E7">
        <w:tc>
          <w:tcPr>
            <w:tcW w:w="6091" w:type="dxa"/>
            <w:shd w:val="clear" w:color="auto" w:fill="F2F2F2"/>
            <w:vAlign w:val="center"/>
          </w:tcPr>
          <w:p w14:paraId="4F4175E3" w14:textId="77777777" w:rsidR="0022495D" w:rsidRPr="0022495D" w:rsidRDefault="0022495D" w:rsidP="0022495D">
            <w:pPr>
              <w:keepNext/>
              <w:spacing w:after="0" w:line="240" w:lineRule="auto"/>
              <w:jc w:val="both"/>
              <w:rPr>
                <w:rFonts w:ascii="Times New Roman" w:eastAsia="Times New Roman" w:hAnsi="Times New Roman"/>
              </w:rPr>
            </w:pPr>
            <w:r w:rsidRPr="0022495D">
              <w:rPr>
                <w:rFonts w:ascii="Times New Roman" w:eastAsia="Times New Roman" w:hAnsi="Times New Roman"/>
                <w:noProof/>
              </w:rPr>
              <w:t>Banka, bankas kods, konta numurs</w:t>
            </w:r>
          </w:p>
        </w:tc>
        <w:tc>
          <w:tcPr>
            <w:tcW w:w="3827" w:type="dxa"/>
            <w:vAlign w:val="center"/>
          </w:tcPr>
          <w:p w14:paraId="1D54592A" w14:textId="77777777" w:rsidR="0022495D" w:rsidRPr="0022495D" w:rsidRDefault="0022495D" w:rsidP="0022495D">
            <w:pPr>
              <w:keepNext/>
              <w:spacing w:after="0" w:line="240" w:lineRule="auto"/>
              <w:jc w:val="both"/>
              <w:rPr>
                <w:rFonts w:ascii="Times New Roman" w:eastAsia="Times New Roman" w:hAnsi="Times New Roman"/>
              </w:rPr>
            </w:pPr>
          </w:p>
        </w:tc>
      </w:tr>
      <w:tr w:rsidR="0022495D" w:rsidRPr="0022495D" w14:paraId="45C98345" w14:textId="77777777" w:rsidTr="00CA40E7">
        <w:trPr>
          <w:trHeight w:val="374"/>
        </w:trPr>
        <w:tc>
          <w:tcPr>
            <w:tcW w:w="6091" w:type="dxa"/>
            <w:shd w:val="clear" w:color="auto" w:fill="F2F2F2"/>
            <w:vAlign w:val="center"/>
          </w:tcPr>
          <w:p w14:paraId="76140C14" w14:textId="77777777" w:rsidR="0022495D" w:rsidRPr="0022495D" w:rsidRDefault="0022495D" w:rsidP="0022495D">
            <w:pPr>
              <w:keepNext/>
              <w:spacing w:after="0" w:line="240" w:lineRule="auto"/>
              <w:jc w:val="both"/>
              <w:rPr>
                <w:rFonts w:ascii="Times New Roman" w:eastAsia="Times New Roman" w:hAnsi="Times New Roman"/>
              </w:rPr>
            </w:pPr>
            <w:r w:rsidRPr="0022495D">
              <w:rPr>
                <w:rFonts w:ascii="Times New Roman" w:eastAsia="Times New Roman" w:hAnsi="Times New Roman"/>
              </w:rPr>
              <w:t>Persona, kura tiesīga pārstāvēt Pretendentu jeb pilnvarotās personas/amats/vārds/ uzvārds</w:t>
            </w:r>
          </w:p>
        </w:tc>
        <w:tc>
          <w:tcPr>
            <w:tcW w:w="3827" w:type="dxa"/>
            <w:vAlign w:val="center"/>
          </w:tcPr>
          <w:p w14:paraId="7A20577E" w14:textId="77777777" w:rsidR="0022495D" w:rsidRPr="0022495D" w:rsidRDefault="0022495D" w:rsidP="0022495D">
            <w:pPr>
              <w:keepNext/>
              <w:spacing w:after="0" w:line="240" w:lineRule="auto"/>
              <w:jc w:val="both"/>
              <w:rPr>
                <w:rFonts w:ascii="Times New Roman" w:eastAsia="Times New Roman" w:hAnsi="Times New Roman"/>
              </w:rPr>
            </w:pPr>
          </w:p>
        </w:tc>
      </w:tr>
      <w:tr w:rsidR="0022495D" w:rsidRPr="0022495D" w14:paraId="5A1EB768" w14:textId="77777777" w:rsidTr="00CA40E7">
        <w:tc>
          <w:tcPr>
            <w:tcW w:w="6091" w:type="dxa"/>
            <w:shd w:val="clear" w:color="auto" w:fill="F2F2F2"/>
            <w:vAlign w:val="center"/>
          </w:tcPr>
          <w:p w14:paraId="5EBDC9B4" w14:textId="77777777" w:rsidR="0022495D" w:rsidRPr="0022495D" w:rsidRDefault="0022495D" w:rsidP="0022495D">
            <w:pPr>
              <w:keepNext/>
              <w:spacing w:after="0" w:line="240" w:lineRule="auto"/>
              <w:jc w:val="both"/>
              <w:rPr>
                <w:rFonts w:ascii="Times New Roman" w:eastAsia="Times New Roman" w:hAnsi="Times New Roman"/>
                <w:noProof/>
              </w:rPr>
            </w:pPr>
            <w:r w:rsidRPr="0022495D">
              <w:rPr>
                <w:rFonts w:ascii="Times New Roman" w:eastAsia="Times New Roman" w:hAnsi="Times New Roman"/>
                <w:noProof/>
              </w:rPr>
              <w:t>Līguma parakstītājs (vārds, uzvārds, amats)</w:t>
            </w:r>
          </w:p>
        </w:tc>
        <w:tc>
          <w:tcPr>
            <w:tcW w:w="3827" w:type="dxa"/>
            <w:vAlign w:val="center"/>
          </w:tcPr>
          <w:p w14:paraId="31EFDDDA" w14:textId="77777777" w:rsidR="0022495D" w:rsidRPr="0022495D" w:rsidRDefault="0022495D" w:rsidP="0022495D">
            <w:pPr>
              <w:keepNext/>
              <w:spacing w:after="0" w:line="240" w:lineRule="auto"/>
              <w:jc w:val="both"/>
              <w:rPr>
                <w:rFonts w:ascii="Times New Roman" w:eastAsia="Times New Roman" w:hAnsi="Times New Roman"/>
              </w:rPr>
            </w:pPr>
          </w:p>
        </w:tc>
      </w:tr>
      <w:tr w:rsidR="0022495D" w:rsidRPr="0022495D" w14:paraId="0322AC8B" w14:textId="77777777" w:rsidTr="00CA40E7">
        <w:tc>
          <w:tcPr>
            <w:tcW w:w="6091" w:type="dxa"/>
            <w:shd w:val="clear" w:color="auto" w:fill="F2F2F2"/>
            <w:vAlign w:val="center"/>
          </w:tcPr>
          <w:p w14:paraId="676EE7FF" w14:textId="77777777" w:rsidR="0022495D" w:rsidRPr="0022495D" w:rsidRDefault="0022495D" w:rsidP="0022495D">
            <w:pPr>
              <w:keepNext/>
              <w:spacing w:after="0" w:line="240" w:lineRule="auto"/>
              <w:jc w:val="both"/>
              <w:rPr>
                <w:rFonts w:ascii="Times New Roman" w:eastAsia="Times New Roman" w:hAnsi="Times New Roman"/>
              </w:rPr>
            </w:pPr>
            <w:r w:rsidRPr="0022495D">
              <w:rPr>
                <w:rFonts w:ascii="Times New Roman" w:eastAsia="Times New Roman" w:hAnsi="Times New Roman"/>
                <w:noProof/>
              </w:rPr>
              <w:t>Par Līguma izpildi atbildīgā persona (vārds, uzvārds, amats, tālruņa numurs, e-pasta adrese)</w:t>
            </w:r>
          </w:p>
        </w:tc>
        <w:tc>
          <w:tcPr>
            <w:tcW w:w="3827" w:type="dxa"/>
            <w:vAlign w:val="center"/>
          </w:tcPr>
          <w:p w14:paraId="24C70BF6" w14:textId="77777777" w:rsidR="0022495D" w:rsidRPr="0022495D" w:rsidRDefault="0022495D" w:rsidP="0022495D">
            <w:pPr>
              <w:keepNext/>
              <w:spacing w:after="0" w:line="240" w:lineRule="auto"/>
              <w:jc w:val="both"/>
              <w:rPr>
                <w:rFonts w:ascii="Times New Roman" w:eastAsia="Times New Roman" w:hAnsi="Times New Roman"/>
              </w:rPr>
            </w:pPr>
          </w:p>
        </w:tc>
      </w:tr>
      <w:tr w:rsidR="0022495D" w:rsidRPr="0022495D" w14:paraId="046EDF7C" w14:textId="77777777" w:rsidTr="00CA40E7">
        <w:tc>
          <w:tcPr>
            <w:tcW w:w="6091" w:type="dxa"/>
            <w:shd w:val="clear" w:color="auto" w:fill="F2F2F2"/>
            <w:vAlign w:val="center"/>
          </w:tcPr>
          <w:p w14:paraId="6442119B" w14:textId="77777777" w:rsidR="0022495D" w:rsidRPr="0022495D" w:rsidRDefault="0022495D" w:rsidP="0022495D">
            <w:pPr>
              <w:keepNext/>
              <w:spacing w:after="0" w:line="240" w:lineRule="auto"/>
              <w:jc w:val="both"/>
              <w:rPr>
                <w:rFonts w:ascii="Times New Roman" w:eastAsia="Times New Roman" w:hAnsi="Times New Roman"/>
              </w:rPr>
            </w:pPr>
            <w:r w:rsidRPr="0022495D">
              <w:rPr>
                <w:rFonts w:ascii="Times New Roman" w:eastAsia="Times New Roman" w:hAnsi="Times New Roman"/>
              </w:rPr>
              <w:t xml:space="preserve">Pretendents atbilst </w:t>
            </w:r>
            <w:proofErr w:type="spellStart"/>
            <w:r w:rsidRPr="0022495D">
              <w:rPr>
                <w:rFonts w:ascii="Times New Roman" w:eastAsia="Times New Roman" w:hAnsi="Times New Roman"/>
              </w:rPr>
              <w:t>mikrouzņēmuma</w:t>
            </w:r>
            <w:proofErr w:type="spellEnd"/>
            <w:r w:rsidRPr="0022495D">
              <w:rPr>
                <w:rFonts w:ascii="Times New Roman" w:eastAsia="Times New Roman" w:hAnsi="Times New Roman"/>
                <w:vertAlign w:val="superscript"/>
              </w:rPr>
              <w:footnoteReference w:id="1"/>
            </w:r>
            <w:r w:rsidRPr="0022495D">
              <w:rPr>
                <w:rFonts w:ascii="Times New Roman" w:eastAsia="Times New Roman" w:hAnsi="Times New Roman"/>
              </w:rPr>
              <w:t>, mazā</w:t>
            </w:r>
            <w:r w:rsidRPr="0022495D">
              <w:rPr>
                <w:rFonts w:ascii="Times New Roman" w:eastAsia="Times New Roman" w:hAnsi="Times New Roman"/>
                <w:vertAlign w:val="superscript"/>
              </w:rPr>
              <w:footnoteReference w:id="2"/>
            </w:r>
            <w:r w:rsidRPr="0022495D">
              <w:rPr>
                <w:rFonts w:ascii="Times New Roman" w:eastAsia="Times New Roman" w:hAnsi="Times New Roman"/>
              </w:rPr>
              <w:t>, vidējā</w:t>
            </w:r>
            <w:r w:rsidRPr="0022495D">
              <w:rPr>
                <w:rFonts w:ascii="Times New Roman" w:eastAsia="Times New Roman" w:hAnsi="Times New Roman"/>
                <w:vertAlign w:val="superscript"/>
              </w:rPr>
              <w:footnoteReference w:id="3"/>
            </w:r>
            <w:r w:rsidRPr="0022495D">
              <w:rPr>
                <w:rFonts w:ascii="Times New Roman" w:eastAsia="Times New Roman" w:hAnsi="Times New Roman"/>
              </w:rPr>
              <w:t xml:space="preserve"> vai lielā uzņēmuma statusam </w:t>
            </w:r>
            <w:r w:rsidRPr="0022495D">
              <w:rPr>
                <w:rFonts w:ascii="Times New Roman" w:eastAsia="Times New Roman" w:hAnsi="Times New Roman"/>
                <w:i/>
                <w:iCs/>
                <w:noProof/>
                <w:color w:val="7030A0"/>
              </w:rPr>
              <w:t>(obligāti aizpildāma informācija, kas tiks publicēta Iepirkumu uzraudzības biroja mājaslapā publicējot Iepirkuma rezultātus)</w:t>
            </w:r>
          </w:p>
        </w:tc>
        <w:tc>
          <w:tcPr>
            <w:tcW w:w="3827" w:type="dxa"/>
            <w:vAlign w:val="center"/>
          </w:tcPr>
          <w:p w14:paraId="55AA6198" w14:textId="77777777" w:rsidR="0022495D" w:rsidRPr="0022495D" w:rsidRDefault="0022495D" w:rsidP="0022495D">
            <w:pPr>
              <w:keepNext/>
              <w:spacing w:after="0" w:line="240" w:lineRule="auto"/>
              <w:jc w:val="both"/>
              <w:rPr>
                <w:rFonts w:ascii="Times New Roman" w:eastAsia="Times New Roman" w:hAnsi="Times New Roman"/>
              </w:rPr>
            </w:pPr>
          </w:p>
        </w:tc>
      </w:tr>
    </w:tbl>
    <w:bookmarkEnd w:id="57"/>
    <w:p w14:paraId="2C8054AA" w14:textId="77777777" w:rsidR="0022495D" w:rsidRPr="0022495D" w:rsidRDefault="0022495D" w:rsidP="0022495D">
      <w:pPr>
        <w:widowControl w:val="0"/>
        <w:numPr>
          <w:ilvl w:val="0"/>
          <w:numId w:val="16"/>
        </w:numPr>
        <w:autoSpaceDN w:val="0"/>
        <w:spacing w:before="40" w:after="40" w:line="240" w:lineRule="auto"/>
        <w:ind w:left="567" w:hanging="567"/>
        <w:jc w:val="both"/>
        <w:textAlignment w:val="baseline"/>
        <w:rPr>
          <w:rFonts w:ascii="Times New Roman" w:eastAsia="Times New Roman" w:hAnsi="Times New Roman"/>
        </w:rPr>
      </w:pPr>
      <w:r w:rsidRPr="0022495D">
        <w:rPr>
          <w:rFonts w:ascii="Times New Roman" w:hAnsi="Times New Roman"/>
          <w:noProof/>
        </w:rPr>
        <w:t xml:space="preserve">Ja Pretendents ir personu apvienība </w:t>
      </w:r>
      <w:r w:rsidRPr="0022495D">
        <w:rPr>
          <w:rFonts w:ascii="Times New Roman" w:hAnsi="Times New Roman"/>
          <w:i/>
          <w:iCs/>
          <w:noProof/>
          <w:color w:val="7030A0"/>
        </w:rPr>
        <w:t>(</w:t>
      </w:r>
      <w:r w:rsidRPr="0022495D">
        <w:rPr>
          <w:rFonts w:ascii="Times New Roman" w:eastAsia="Times New Roman" w:hAnsi="Times New Roman"/>
          <w:i/>
          <w:iCs/>
          <w:color w:val="7030A0"/>
        </w:rPr>
        <w:t>iekļauj un aizpilda, ja Pretendents ir personu apvienība. Ja nav attiecināms, šo pieteikuma punktu un tā apakšpunktus dzēš)</w:t>
      </w:r>
      <w:r w:rsidRPr="0022495D">
        <w:rPr>
          <w:rFonts w:ascii="Times New Roman" w:hAnsi="Times New Roman"/>
          <w:i/>
          <w:iCs/>
          <w:noProof/>
          <w:color w:val="7030A0"/>
        </w:rPr>
        <w:t>:</w:t>
      </w:r>
    </w:p>
    <w:p w14:paraId="523CD593" w14:textId="77777777" w:rsidR="0022495D" w:rsidRPr="0022495D" w:rsidRDefault="0022495D" w:rsidP="0022495D">
      <w:pPr>
        <w:numPr>
          <w:ilvl w:val="1"/>
          <w:numId w:val="16"/>
        </w:numPr>
        <w:spacing w:after="0" w:line="240" w:lineRule="auto"/>
        <w:ind w:left="567" w:hanging="567"/>
        <w:jc w:val="both"/>
        <w:rPr>
          <w:rFonts w:ascii="Times New Roman" w:eastAsia="Times New Roman" w:hAnsi="Times New Roman"/>
          <w:iCs/>
          <w:noProof/>
        </w:rPr>
      </w:pPr>
      <w:r w:rsidRPr="0022495D">
        <w:rPr>
          <w:rFonts w:ascii="Times New Roman" w:eastAsia="Times New Roman" w:hAnsi="Times New Roman"/>
          <w:iCs/>
          <w:noProof/>
        </w:rPr>
        <w:t>personas, kuras veido personu apvienību (nosaukums, reģ. Nr. juridiskā adrese):_____________;</w:t>
      </w:r>
    </w:p>
    <w:p w14:paraId="02DA3DC0" w14:textId="77777777" w:rsidR="0022495D" w:rsidRPr="0022495D" w:rsidRDefault="0022495D" w:rsidP="0022495D">
      <w:pPr>
        <w:numPr>
          <w:ilvl w:val="1"/>
          <w:numId w:val="16"/>
        </w:numPr>
        <w:spacing w:after="40" w:line="240" w:lineRule="auto"/>
        <w:ind w:left="567" w:hanging="567"/>
        <w:jc w:val="both"/>
        <w:rPr>
          <w:rFonts w:ascii="Times New Roman" w:eastAsia="Times New Roman" w:hAnsi="Times New Roman"/>
          <w:iCs/>
          <w:noProof/>
        </w:rPr>
      </w:pPr>
      <w:r w:rsidRPr="0022495D">
        <w:rPr>
          <w:rFonts w:ascii="Times New Roman" w:eastAsia="Times New Roman" w:hAnsi="Times New Roman"/>
          <w:iCs/>
          <w:noProof/>
        </w:rPr>
        <w:t xml:space="preserve">katras </w:t>
      </w:r>
      <w:r w:rsidRPr="0022495D">
        <w:rPr>
          <w:rFonts w:ascii="Times New Roman" w:eastAsia="Times New Roman" w:hAnsi="Times New Roman"/>
          <w:iCs/>
        </w:rPr>
        <w:t>personu apvienības dalībnieka atbildības sadalījums konkrētā līguma izpildē</w:t>
      </w:r>
      <w:r w:rsidRPr="0022495D">
        <w:rPr>
          <w:rFonts w:ascii="Times New Roman" w:eastAsia="Times New Roman" w:hAnsi="Times New Roman"/>
          <w:iCs/>
          <w:noProof/>
        </w:rPr>
        <w:t xml:space="preserve"> ___________ </w:t>
      </w:r>
      <w:r w:rsidRPr="0022495D">
        <w:rPr>
          <w:rFonts w:ascii="Times New Roman" w:eastAsia="Times New Roman" w:hAnsi="Times New Roman"/>
          <w:bCs/>
          <w:iCs/>
          <w:lang w:eastAsia="lv-LV"/>
        </w:rPr>
        <w:t xml:space="preserve">un apjoms procentuāli </w:t>
      </w:r>
      <w:r w:rsidRPr="0022495D">
        <w:rPr>
          <w:rFonts w:ascii="Times New Roman" w:eastAsia="Times New Roman" w:hAnsi="Times New Roman"/>
          <w:bCs/>
          <w:iCs/>
          <w:noProof/>
        </w:rPr>
        <w:t>_______;</w:t>
      </w:r>
    </w:p>
    <w:p w14:paraId="097F9DF5" w14:textId="77777777" w:rsidR="0022495D" w:rsidRPr="0022495D" w:rsidRDefault="0022495D" w:rsidP="0022495D">
      <w:pPr>
        <w:numPr>
          <w:ilvl w:val="1"/>
          <w:numId w:val="16"/>
        </w:numPr>
        <w:spacing w:after="40" w:line="240" w:lineRule="auto"/>
        <w:ind w:left="567" w:hanging="567"/>
        <w:jc w:val="both"/>
        <w:rPr>
          <w:rFonts w:ascii="Times New Roman" w:eastAsia="Times New Roman" w:hAnsi="Times New Roman"/>
          <w:iCs/>
          <w:noProof/>
        </w:rPr>
      </w:pPr>
      <w:r w:rsidRPr="0022495D">
        <w:rPr>
          <w:rFonts w:ascii="Times New Roman" w:eastAsia="Times New Roman" w:hAnsi="Times New Roman"/>
          <w:iCs/>
        </w:rPr>
        <w:t xml:space="preserve">ja par iepirkuma procedūras uzvarētāju tiks atzīta personu apvienība, tad līdz iepirkuma līguma noslēgšanai, bet ne vēlāk kā </w:t>
      </w:r>
      <w:r w:rsidRPr="0022495D">
        <w:rPr>
          <w:rFonts w:ascii="Times New Roman" w:eastAsia="Times New Roman" w:hAnsi="Times New Roman"/>
          <w:b/>
          <w:bCs/>
          <w:iCs/>
        </w:rPr>
        <w:t>10 dienu</w:t>
      </w:r>
      <w:r w:rsidRPr="0022495D">
        <w:rPr>
          <w:rFonts w:ascii="Times New Roman" w:eastAsia="Times New Roman" w:hAnsi="Times New Roman"/>
          <w:iCs/>
        </w:rPr>
        <w:t xml:space="preserve"> laikā no dienas, kad saskaņā ar Publisko iepirkumu likumu pasūtītājs ir informējis personu apvienību par līguma slēgšanas tiesību piešķiršanu</w:t>
      </w:r>
      <w:r w:rsidRPr="0022495D">
        <w:rPr>
          <w:rFonts w:ascii="Times New Roman" w:eastAsia="Times New Roman" w:hAnsi="Times New Roman"/>
          <w:iCs/>
          <w:shd w:val="clear" w:color="auto" w:fill="FFFFFF"/>
        </w:rPr>
        <w:t>, tā pēc savas izvēles:</w:t>
      </w:r>
    </w:p>
    <w:p w14:paraId="7FDB841D" w14:textId="77777777" w:rsidR="0022495D" w:rsidRPr="0022495D" w:rsidRDefault="0022495D" w:rsidP="0022495D">
      <w:pPr>
        <w:numPr>
          <w:ilvl w:val="2"/>
          <w:numId w:val="16"/>
        </w:numPr>
        <w:spacing w:after="40" w:line="240" w:lineRule="auto"/>
        <w:ind w:left="1276" w:hanging="657"/>
        <w:jc w:val="both"/>
        <w:rPr>
          <w:rFonts w:ascii="Times New Roman" w:eastAsia="Times New Roman" w:hAnsi="Times New Roman"/>
          <w:iCs/>
          <w:noProof/>
        </w:rPr>
      </w:pPr>
      <w:r w:rsidRPr="0022495D">
        <w:rPr>
          <w:rFonts w:ascii="Times New Roman" w:eastAsia="Times New Roman" w:hAnsi="Times New Roman"/>
          <w:iCs/>
          <w:shd w:val="clear" w:color="auto" w:fill="FFFFFF"/>
        </w:rPr>
        <w:t>izveidosies atbilstoši noteiktam juridiskam statusam;</w:t>
      </w:r>
    </w:p>
    <w:p w14:paraId="236841A4" w14:textId="77777777" w:rsidR="0022495D" w:rsidRPr="0022495D" w:rsidRDefault="0022495D" w:rsidP="0022495D">
      <w:pPr>
        <w:numPr>
          <w:ilvl w:val="2"/>
          <w:numId w:val="16"/>
        </w:numPr>
        <w:spacing w:after="40" w:line="240" w:lineRule="auto"/>
        <w:ind w:left="1276" w:hanging="658"/>
        <w:jc w:val="both"/>
        <w:rPr>
          <w:rFonts w:ascii="Times New Roman" w:eastAsia="Times New Roman" w:hAnsi="Times New Roman"/>
          <w:iCs/>
          <w:noProof/>
        </w:rPr>
      </w:pPr>
      <w:r w:rsidRPr="0022495D">
        <w:rPr>
          <w:rFonts w:ascii="Times New Roman" w:eastAsia="Times New Roman" w:hAnsi="Times New Roman"/>
          <w:iCs/>
          <w:shd w:val="clear" w:color="auto" w:fill="FFFFFF"/>
        </w:rPr>
        <w:t>noslēgs sabiedrības līgumu, vienojoties par personu apvienības dalībnieku atbildības sadalījumu, ja tas nepieciešams iepirkuma līguma noteikumu sekmīgai izpildei.</w:t>
      </w:r>
    </w:p>
    <w:p w14:paraId="71AAF788" w14:textId="76EF0CDE" w:rsidR="0022495D" w:rsidRPr="0022495D" w:rsidRDefault="0022495D" w:rsidP="0022495D">
      <w:pPr>
        <w:widowControl w:val="0"/>
        <w:numPr>
          <w:ilvl w:val="0"/>
          <w:numId w:val="16"/>
        </w:numPr>
        <w:autoSpaceDN w:val="0"/>
        <w:spacing w:before="40" w:after="40" w:line="240" w:lineRule="auto"/>
        <w:ind w:left="567" w:hanging="567"/>
        <w:jc w:val="both"/>
        <w:textAlignment w:val="baseline"/>
        <w:rPr>
          <w:rFonts w:ascii="Times New Roman" w:eastAsia="Times New Roman" w:hAnsi="Times New Roman"/>
        </w:rPr>
      </w:pPr>
      <w:r w:rsidRPr="0022495D">
        <w:rPr>
          <w:rFonts w:ascii="Times New Roman" w:eastAsia="Times New Roman" w:hAnsi="Times New Roman"/>
          <w:noProof/>
        </w:rPr>
        <w:t xml:space="preserve">Pretendents ar šī pieteikuma iesniegšanu piesakās piedalīties </w:t>
      </w:r>
      <w:r w:rsidRPr="0022495D">
        <w:rPr>
          <w:rFonts w:ascii="Times New Roman" w:eastAsia="Times New Roman" w:hAnsi="Times New Roman"/>
          <w:b/>
          <w:bCs/>
        </w:rPr>
        <w:t xml:space="preserve">VSIA “Paula Stradiņa klīniskā universitātes slimnīca” </w:t>
      </w:r>
      <w:r w:rsidRPr="0022495D">
        <w:rPr>
          <w:rFonts w:ascii="Times New Roman" w:eastAsia="Times New Roman" w:hAnsi="Times New Roman"/>
          <w:shd w:val="clear" w:color="auto" w:fill="FFFFFF"/>
        </w:rPr>
        <w:t xml:space="preserve"> rīkotā </w:t>
      </w:r>
      <w:r w:rsidRPr="0022495D">
        <w:rPr>
          <w:rFonts w:ascii="Times New Roman" w:eastAsia="Times New Roman" w:hAnsi="Times New Roman"/>
          <w:lang w:eastAsia="x-none"/>
        </w:rPr>
        <w:t>atklātā  konkursā</w:t>
      </w:r>
      <w:r w:rsidRPr="0022495D">
        <w:rPr>
          <w:rFonts w:ascii="Times New Roman" w:eastAsia="Times New Roman" w:hAnsi="Times New Roman"/>
        </w:rPr>
        <w:t xml:space="preserve"> </w:t>
      </w:r>
      <w:r w:rsidRPr="0022495D">
        <w:rPr>
          <w:rFonts w:ascii="Times New Roman" w:hAnsi="Times New Roman"/>
          <w:b/>
          <w:bCs/>
          <w:color w:val="000000" w:themeColor="text1"/>
        </w:rPr>
        <w:t>”</w:t>
      </w:r>
      <w:r w:rsidR="00292698">
        <w:rPr>
          <w:rFonts w:ascii="Times New Roman" w:eastAsia="Times New Roman" w:hAnsi="Times New Roman"/>
          <w:b/>
          <w:bCs/>
        </w:rPr>
        <w:t>Uzkopšanas inventāra</w:t>
      </w:r>
      <w:r w:rsidRPr="0022495D">
        <w:rPr>
          <w:rFonts w:ascii="Times New Roman" w:eastAsia="Times New Roman" w:hAnsi="Times New Roman"/>
          <w:b/>
          <w:bCs/>
        </w:rPr>
        <w:t xml:space="preserve"> piegāde</w:t>
      </w:r>
      <w:r w:rsidRPr="0022495D">
        <w:rPr>
          <w:rFonts w:ascii="Times New Roman" w:eastAsia="Times New Roman" w:hAnsi="Times New Roman"/>
          <w:bCs/>
        </w:rPr>
        <w:t>”, ID Nr. </w:t>
      </w:r>
      <w:r w:rsidRPr="0022495D">
        <w:rPr>
          <w:rFonts w:ascii="Times New Roman" w:eastAsia="Times New Roman" w:hAnsi="Times New Roman"/>
          <w:b/>
          <w:bCs/>
        </w:rPr>
        <w:t>PSKUS 2026/</w:t>
      </w:r>
      <w:r w:rsidR="00292698">
        <w:rPr>
          <w:rFonts w:ascii="Times New Roman" w:eastAsia="Times New Roman" w:hAnsi="Times New Roman"/>
          <w:b/>
          <w:bCs/>
        </w:rPr>
        <w:t>121</w:t>
      </w:r>
      <w:r w:rsidRPr="0022495D">
        <w:rPr>
          <w:rFonts w:ascii="Times New Roman" w:eastAsia="Times New Roman" w:hAnsi="Times New Roman"/>
          <w:bCs/>
        </w:rPr>
        <w:t xml:space="preserve">  </w:t>
      </w:r>
      <w:r w:rsidRPr="0022495D">
        <w:rPr>
          <w:rFonts w:ascii="Times New Roman" w:hAnsi="Times New Roman"/>
          <w:noProof/>
        </w:rPr>
        <w:t>(turpmāk – Iepirkums)</w:t>
      </w:r>
      <w:r w:rsidRPr="0022495D">
        <w:rPr>
          <w:rFonts w:ascii="Times New Roman" w:eastAsia="Times New Roman" w:hAnsi="Times New Roman"/>
          <w:noProof/>
        </w:rPr>
        <w:t>, un piedāvā veikt piegādi</w:t>
      </w:r>
      <w:r w:rsidRPr="0022495D">
        <w:rPr>
          <w:rFonts w:ascii="Times New Roman" w:eastAsia="Times New Roman" w:hAnsi="Times New Roman"/>
        </w:rPr>
        <w:t xml:space="preserve"> </w:t>
      </w:r>
      <w:r w:rsidRPr="0022495D">
        <w:rPr>
          <w:rFonts w:ascii="Times New Roman" w:eastAsia="Times New Roman" w:hAnsi="Times New Roman"/>
          <w:noProof/>
        </w:rPr>
        <w:t xml:space="preserve">saskaņā ar </w:t>
      </w:r>
      <w:r w:rsidRPr="0022495D">
        <w:rPr>
          <w:rFonts w:ascii="Times New Roman" w:hAnsi="Times New Roman"/>
          <w:noProof/>
        </w:rPr>
        <w:t xml:space="preserve">Iepirkuma </w:t>
      </w:r>
      <w:r w:rsidRPr="0022495D">
        <w:rPr>
          <w:rFonts w:ascii="Times New Roman" w:eastAsia="Times New Roman" w:hAnsi="Times New Roman"/>
          <w:noProof/>
        </w:rPr>
        <w:t xml:space="preserve">nolikuma, un tā sastāvā esošās Tehniskās specifikācijas, un iepirkuma līguma noteikumiem par </w:t>
      </w:r>
      <w:r w:rsidRPr="0022495D">
        <w:rPr>
          <w:rFonts w:ascii="Times New Roman" w:hAnsi="Times New Roman"/>
          <w:noProof/>
        </w:rPr>
        <w:t>Iepirkumā</w:t>
      </w:r>
      <w:r w:rsidRPr="0022495D">
        <w:rPr>
          <w:rFonts w:ascii="Times New Roman" w:eastAsia="Times New Roman" w:hAnsi="Times New Roman"/>
          <w:noProof/>
        </w:rPr>
        <w:t xml:space="preserve"> piedāvāto cenu saskaņā ar Pretendenta iesniegto Finanšu piedāvājumu.</w:t>
      </w:r>
    </w:p>
    <w:p w14:paraId="46E71D22" w14:textId="77777777" w:rsidR="0022495D" w:rsidRPr="0022495D" w:rsidRDefault="0022495D" w:rsidP="0022495D">
      <w:pPr>
        <w:widowControl w:val="0"/>
        <w:numPr>
          <w:ilvl w:val="0"/>
          <w:numId w:val="16"/>
        </w:numPr>
        <w:autoSpaceDN w:val="0"/>
        <w:spacing w:after="0" w:line="240" w:lineRule="auto"/>
        <w:ind w:left="567" w:hanging="567"/>
        <w:jc w:val="both"/>
        <w:textAlignment w:val="baseline"/>
        <w:rPr>
          <w:rFonts w:ascii="Times New Roman" w:eastAsia="Times New Roman" w:hAnsi="Times New Roman"/>
        </w:rPr>
      </w:pPr>
      <w:r w:rsidRPr="0022495D">
        <w:rPr>
          <w:rFonts w:ascii="Times New Roman" w:eastAsia="Times New Roman" w:hAnsi="Times New Roman"/>
        </w:rPr>
        <w:t>Pretendents apliecina, ka:</w:t>
      </w:r>
    </w:p>
    <w:p w14:paraId="2B557D97" w14:textId="77777777" w:rsidR="0022495D" w:rsidRPr="0022495D" w:rsidRDefault="0022495D" w:rsidP="0022495D">
      <w:pPr>
        <w:numPr>
          <w:ilvl w:val="1"/>
          <w:numId w:val="16"/>
        </w:numPr>
        <w:spacing w:before="40" w:after="40" w:line="240" w:lineRule="auto"/>
        <w:ind w:left="567" w:hanging="567"/>
        <w:jc w:val="both"/>
        <w:rPr>
          <w:rFonts w:ascii="Times New Roman" w:eastAsia="Times New Roman" w:hAnsi="Times New Roman"/>
          <w:b/>
          <w:bCs/>
          <w:noProof/>
        </w:rPr>
      </w:pPr>
      <w:r w:rsidRPr="0022495D">
        <w:rPr>
          <w:rFonts w:ascii="Times New Roman" w:eastAsia="Times New Roman" w:hAnsi="Times New Roman"/>
          <w:noProof/>
        </w:rPr>
        <w:t xml:space="preserve">iesniedzot piedāvājumu </w:t>
      </w:r>
      <w:r w:rsidRPr="0022495D">
        <w:rPr>
          <w:rFonts w:ascii="Times New Roman" w:hAnsi="Times New Roman"/>
          <w:noProof/>
        </w:rPr>
        <w:t>Iepirkuma</w:t>
      </w:r>
      <w:r w:rsidRPr="0022495D">
        <w:rPr>
          <w:rFonts w:ascii="Times New Roman" w:eastAsia="Times New Roman" w:hAnsi="Times New Roman"/>
          <w:noProof/>
        </w:rPr>
        <w:t xml:space="preserve">m ir sniedzis patiesas ziņas par atbilstību </w:t>
      </w:r>
      <w:r w:rsidRPr="0022495D">
        <w:rPr>
          <w:rFonts w:ascii="Times New Roman" w:hAnsi="Times New Roman"/>
          <w:noProof/>
        </w:rPr>
        <w:t>Iepirkuma</w:t>
      </w:r>
      <w:r w:rsidRPr="0022495D">
        <w:rPr>
          <w:rFonts w:ascii="Times New Roman" w:eastAsia="Times New Roman" w:hAnsi="Times New Roman"/>
          <w:noProof/>
        </w:rPr>
        <w:t xml:space="preserve"> nolikumā izvirzītajām prasībām, un nav tādu apstākļu, kas liedz piedalīties </w:t>
      </w:r>
      <w:r w:rsidRPr="0022495D">
        <w:rPr>
          <w:rFonts w:ascii="Times New Roman" w:hAnsi="Times New Roman"/>
          <w:noProof/>
        </w:rPr>
        <w:t>Iepirkumā</w:t>
      </w:r>
      <w:r w:rsidRPr="0022495D">
        <w:rPr>
          <w:rFonts w:ascii="Times New Roman" w:eastAsia="Times New Roman" w:hAnsi="Times New Roman"/>
          <w:noProof/>
        </w:rPr>
        <w:t xml:space="preserve"> un pildīt tā nolikumā un Tehniskajā specifikācijā norādītās prasības;</w:t>
      </w:r>
    </w:p>
    <w:p w14:paraId="09BFD456" w14:textId="77777777" w:rsidR="0022495D" w:rsidRPr="0022495D" w:rsidRDefault="0022495D" w:rsidP="0022495D">
      <w:pPr>
        <w:widowControl w:val="0"/>
        <w:numPr>
          <w:ilvl w:val="1"/>
          <w:numId w:val="16"/>
        </w:numPr>
        <w:autoSpaceDN w:val="0"/>
        <w:spacing w:after="0" w:line="240" w:lineRule="auto"/>
        <w:ind w:left="567" w:hanging="567"/>
        <w:jc w:val="both"/>
        <w:textAlignment w:val="baseline"/>
        <w:rPr>
          <w:rFonts w:ascii="Times New Roman" w:eastAsia="Times New Roman" w:hAnsi="Times New Roman"/>
        </w:rPr>
      </w:pPr>
      <w:r w:rsidRPr="0022495D">
        <w:rPr>
          <w:rFonts w:ascii="Times New Roman" w:eastAsia="Times New Roman" w:hAnsi="Times New Roman"/>
        </w:rPr>
        <w:t xml:space="preserve">tam nav konkurenci ierobežojušas priekšrocības iepirkuma procedūrā, un tās, kā arī ar to saistīta </w:t>
      </w:r>
      <w:r w:rsidRPr="0022495D">
        <w:rPr>
          <w:rFonts w:ascii="Times New Roman" w:eastAsia="Times New Roman" w:hAnsi="Times New Roman"/>
        </w:rPr>
        <w:lastRenderedPageBreak/>
        <w:t xml:space="preserve">juridiskā persona </w:t>
      </w:r>
      <w:r w:rsidRPr="0022495D">
        <w:rPr>
          <w:rFonts w:ascii="Times New Roman" w:eastAsia="Times New Roman" w:hAnsi="Times New Roman"/>
          <w:shd w:val="clear" w:color="auto" w:fill="FFFFFF"/>
        </w:rPr>
        <w:t xml:space="preserve">nav konsultējusi Pasūtītāju, un </w:t>
      </w:r>
      <w:r w:rsidRPr="0022495D">
        <w:rPr>
          <w:rFonts w:ascii="Times New Roman" w:eastAsia="Times New Roman" w:hAnsi="Times New Roman"/>
        </w:rPr>
        <w:t>nav bijusi iesaistīta iepirkuma procedūras sagatavošanā saskaņā ar Publisko iepirkumu likuma 18.panta ceturto daļu;</w:t>
      </w:r>
    </w:p>
    <w:p w14:paraId="1F41AFDA" w14:textId="77777777" w:rsidR="0022495D" w:rsidRPr="0022495D" w:rsidRDefault="0022495D" w:rsidP="0022495D">
      <w:pPr>
        <w:widowControl w:val="0"/>
        <w:numPr>
          <w:ilvl w:val="1"/>
          <w:numId w:val="16"/>
        </w:numPr>
        <w:autoSpaceDN w:val="0"/>
        <w:spacing w:after="0" w:line="240" w:lineRule="auto"/>
        <w:ind w:left="567" w:hanging="567"/>
        <w:jc w:val="both"/>
        <w:textAlignment w:val="baseline"/>
        <w:rPr>
          <w:rFonts w:ascii="Times New Roman" w:eastAsia="Times New Roman" w:hAnsi="Times New Roman"/>
        </w:rPr>
      </w:pPr>
      <w:r w:rsidRPr="0022495D">
        <w:rPr>
          <w:rFonts w:ascii="Times New Roman" w:eastAsia="Times New Roman" w:hAnsi="Times New Roman"/>
        </w:rPr>
        <w:t xml:space="preserve">piedāvājums </w:t>
      </w:r>
      <w:r w:rsidRPr="0022495D">
        <w:rPr>
          <w:rFonts w:ascii="Times New Roman" w:hAnsi="Times New Roman"/>
          <w:noProof/>
        </w:rPr>
        <w:t>Iepirkumā</w:t>
      </w:r>
      <w:r w:rsidRPr="0022495D">
        <w:rPr>
          <w:rFonts w:ascii="Times New Roman" w:eastAsia="Times New Roman" w:hAnsi="Times New Roman"/>
        </w:rPr>
        <w:t xml:space="preserve"> ir izstrādāts neatkarīgi, kā arī neesam nekādā veidā ieinteresēti nevienā citā piedāvājumā, kas iesniegts </w:t>
      </w:r>
      <w:r w:rsidRPr="0022495D">
        <w:rPr>
          <w:rFonts w:ascii="Times New Roman" w:hAnsi="Times New Roman"/>
          <w:noProof/>
        </w:rPr>
        <w:t>Iepirkumā</w:t>
      </w:r>
      <w:r w:rsidRPr="0022495D">
        <w:rPr>
          <w:rFonts w:ascii="Times New Roman" w:eastAsia="Times New Roman" w:hAnsi="Times New Roman"/>
        </w:rPr>
        <w:t>;</w:t>
      </w:r>
    </w:p>
    <w:p w14:paraId="3603F20C" w14:textId="77777777" w:rsidR="0022495D" w:rsidRPr="0022495D" w:rsidRDefault="0022495D" w:rsidP="0022495D">
      <w:pPr>
        <w:widowControl w:val="0"/>
        <w:numPr>
          <w:ilvl w:val="1"/>
          <w:numId w:val="16"/>
        </w:numPr>
        <w:autoSpaceDN w:val="0"/>
        <w:spacing w:after="0" w:line="240" w:lineRule="auto"/>
        <w:ind w:left="567" w:hanging="567"/>
        <w:jc w:val="both"/>
        <w:textAlignment w:val="baseline"/>
        <w:rPr>
          <w:rFonts w:ascii="Times New Roman" w:eastAsia="Times New Roman" w:hAnsi="Times New Roman"/>
        </w:rPr>
      </w:pPr>
      <w:r w:rsidRPr="0022495D">
        <w:rPr>
          <w:rFonts w:ascii="Times New Roman" w:hAnsi="Times New Roman"/>
        </w:rPr>
        <w:t xml:space="preserve">ņemot vērā, Padomes regulu (ES) Nr. 833/2014 </w:t>
      </w:r>
      <w:r w:rsidRPr="0022495D">
        <w:rPr>
          <w:rFonts w:ascii="Times New Roman" w:eastAsia="Times New Roman" w:hAnsi="Times New Roman"/>
          <w:shd w:val="clear" w:color="auto" w:fill="FFFFFF"/>
        </w:rPr>
        <w:t>(2014. gada 31. jūlijs),</w:t>
      </w:r>
      <w:r w:rsidRPr="0022495D">
        <w:rPr>
          <w:rFonts w:ascii="Times New Roman" w:eastAsia="Times New Roman" w:hAnsi="Times New Roman"/>
          <w:b/>
          <w:bCs/>
          <w:shd w:val="clear" w:color="auto" w:fill="FFFFFF"/>
        </w:rPr>
        <w:t xml:space="preserve"> </w:t>
      </w:r>
      <w:r w:rsidRPr="0022495D">
        <w:rPr>
          <w:rFonts w:ascii="Times New Roman" w:hAnsi="Times New Roman"/>
        </w:rPr>
        <w:t>par ierobežojošiem pasākumiem saistībā ar Krievijas darbībām, kas destabilizē situāciju Ukrainā (turpmāk – Regula), Pretendents apliecina, ka gadījumā, ja tam tiks piešķirtas iepirkuma līguma slēgšanas tiesības, attiecībā uz Pretendentu nepastāv Regulas 5.k panta 1.punktā norādītie apstākļi, proti,:</w:t>
      </w:r>
    </w:p>
    <w:p w14:paraId="50698482" w14:textId="77777777" w:rsidR="0022495D" w:rsidRPr="0022495D" w:rsidRDefault="0022495D" w:rsidP="0022495D">
      <w:pPr>
        <w:spacing w:before="60" w:after="60" w:line="240" w:lineRule="auto"/>
        <w:ind w:left="993" w:hanging="426"/>
        <w:jc w:val="both"/>
        <w:rPr>
          <w:rFonts w:ascii="Times New Roman" w:hAnsi="Times New Roman"/>
        </w:rPr>
      </w:pPr>
      <w:r w:rsidRPr="0022495D">
        <w:rPr>
          <w:rFonts w:ascii="Times New Roman" w:hAnsi="Times New Roman"/>
        </w:rPr>
        <w:t>1)</w:t>
      </w:r>
      <w:r w:rsidRPr="0022495D">
        <w:rPr>
          <w:rFonts w:ascii="Times New Roman" w:hAnsi="Times New Roman"/>
        </w:rPr>
        <w:tab/>
        <w:t xml:space="preserve">Pretendents nav Krievijas </w:t>
      </w:r>
      <w:proofErr w:type="spellStart"/>
      <w:r w:rsidRPr="0022495D">
        <w:rPr>
          <w:rFonts w:ascii="Times New Roman" w:hAnsi="Times New Roman"/>
        </w:rPr>
        <w:t>valstspiederīgais</w:t>
      </w:r>
      <w:proofErr w:type="spellEnd"/>
      <w:r w:rsidRPr="0022495D">
        <w:rPr>
          <w:rFonts w:ascii="Times New Roman" w:hAnsi="Times New Roman"/>
        </w:rPr>
        <w:t xml:space="preserve">, fiziska </w:t>
      </w:r>
      <w:r w:rsidRPr="0022495D">
        <w:rPr>
          <w:rFonts w:ascii="Times New Roman" w:eastAsia="Arial Unicode MS" w:hAnsi="Times New Roman"/>
          <w:lang w:eastAsia="lv-LV"/>
        </w:rPr>
        <w:t>persona, kas uzturas Krievijā</w:t>
      </w:r>
      <w:r w:rsidRPr="0022495D">
        <w:rPr>
          <w:rFonts w:ascii="Times New Roman" w:eastAsia="Arial Unicode MS" w:hAnsi="Times New Roman"/>
          <w:i/>
          <w:iCs/>
          <w:lang w:eastAsia="lv-LV"/>
        </w:rPr>
        <w:t>,</w:t>
      </w:r>
      <w:r w:rsidRPr="0022495D">
        <w:rPr>
          <w:rFonts w:ascii="Times New Roman" w:hAnsi="Times New Roman"/>
        </w:rPr>
        <w:t xml:space="preserve"> vai juridiska persona, vienība vai struktūra, </w:t>
      </w:r>
      <w:r w:rsidRPr="0022495D">
        <w:rPr>
          <w:rFonts w:ascii="Times New Roman" w:eastAsia="Arial Unicode MS" w:hAnsi="Times New Roman"/>
          <w:lang w:eastAsia="lv-LV"/>
        </w:rPr>
        <w:t xml:space="preserve">kura iedibināta </w:t>
      </w:r>
      <w:r w:rsidRPr="0022495D">
        <w:rPr>
          <w:rFonts w:ascii="Times New Roman" w:hAnsi="Times New Roman"/>
        </w:rPr>
        <w:t>Krievijā;</w:t>
      </w:r>
    </w:p>
    <w:p w14:paraId="7B0D5A5F" w14:textId="77777777" w:rsidR="0022495D" w:rsidRPr="0022495D" w:rsidRDefault="0022495D" w:rsidP="0022495D">
      <w:pPr>
        <w:spacing w:before="60" w:after="60" w:line="240" w:lineRule="auto"/>
        <w:ind w:left="993" w:hanging="426"/>
        <w:jc w:val="both"/>
        <w:rPr>
          <w:rFonts w:ascii="Times New Roman" w:hAnsi="Times New Roman"/>
        </w:rPr>
      </w:pPr>
      <w:r w:rsidRPr="0022495D">
        <w:rPr>
          <w:rFonts w:ascii="Times New Roman" w:hAnsi="Times New Roman"/>
        </w:rPr>
        <w:t>2)</w:t>
      </w:r>
      <w:r w:rsidRPr="0022495D">
        <w:rPr>
          <w:rFonts w:ascii="Times New Roman" w:hAnsi="Times New Roman"/>
        </w:rPr>
        <w:tab/>
        <w:t>Pretendents nav juridiska persona, vienība vai struktūra, kuras īpašumtiesības vairāk nekā 50 % apmērā tieši vai netieši pieder Regulas 5.k panta 1.punkta a) apakšpunktā minētajai vienībai; vai</w:t>
      </w:r>
    </w:p>
    <w:p w14:paraId="4A50E4F9" w14:textId="77777777" w:rsidR="0022495D" w:rsidRPr="0022495D" w:rsidRDefault="0022495D" w:rsidP="0022495D">
      <w:pPr>
        <w:spacing w:before="60" w:after="60" w:line="240" w:lineRule="auto"/>
        <w:ind w:left="993" w:hanging="426"/>
        <w:jc w:val="both"/>
        <w:rPr>
          <w:rFonts w:ascii="Times New Roman" w:hAnsi="Times New Roman"/>
        </w:rPr>
      </w:pPr>
      <w:r w:rsidRPr="0022495D">
        <w:rPr>
          <w:rFonts w:ascii="Times New Roman" w:hAnsi="Times New Roman"/>
        </w:rPr>
        <w:t>3)</w:t>
      </w:r>
      <w:r w:rsidRPr="0022495D">
        <w:rPr>
          <w:rFonts w:ascii="Times New Roman" w:hAnsi="Times New Roman"/>
        </w:rPr>
        <w:tab/>
        <w:t xml:space="preserve">Pretendents nav fiziska vai juridiska persona, vienība vai struktūra, kas darbojas kādas Regulas 5.k panta 1. punkta a) vai b) apakšpunktā minētās vienības vārdā vai saskaņā ar tās norādēm, </w:t>
      </w:r>
    </w:p>
    <w:p w14:paraId="1C6D050B" w14:textId="77777777" w:rsidR="0022495D" w:rsidRPr="0022495D" w:rsidRDefault="0022495D" w:rsidP="0022495D">
      <w:pPr>
        <w:spacing w:before="60" w:after="60" w:line="240" w:lineRule="auto"/>
        <w:ind w:left="567"/>
        <w:jc w:val="both"/>
        <w:rPr>
          <w:rFonts w:ascii="Times New Roman" w:hAnsi="Times New Roman"/>
        </w:rPr>
      </w:pPr>
      <w:r w:rsidRPr="0022495D">
        <w:rPr>
          <w:rFonts w:ascii="Times New Roman" w:hAnsi="Times New Roman"/>
        </w:rPr>
        <w:t>tostarp, ja uz tiem attiecas vairāk nekā 10 % no līguma vērtības, apakšuzņēmējiem, piegādātājiem vai vienībām, uz kuru spējām paļaujas publiskā iepirkuma direktīvu nozīmē</w:t>
      </w:r>
      <w:r w:rsidRPr="0022495D">
        <w:rPr>
          <w:rFonts w:ascii="Times New Roman" w:hAnsi="Times New Roman"/>
          <w:vertAlign w:val="superscript"/>
        </w:rPr>
        <w:footnoteReference w:id="4"/>
      </w:r>
      <w:r w:rsidRPr="0022495D">
        <w:rPr>
          <w:rFonts w:ascii="Times New Roman" w:hAnsi="Times New Roman"/>
        </w:rPr>
        <w:t>;</w:t>
      </w:r>
    </w:p>
    <w:p w14:paraId="1D672FA5" w14:textId="77777777" w:rsidR="0022495D" w:rsidRPr="0022495D" w:rsidRDefault="0022495D" w:rsidP="0022495D">
      <w:pPr>
        <w:numPr>
          <w:ilvl w:val="1"/>
          <w:numId w:val="16"/>
        </w:numPr>
        <w:spacing w:before="40" w:after="40" w:line="240" w:lineRule="auto"/>
        <w:ind w:left="567" w:hanging="567"/>
        <w:jc w:val="both"/>
        <w:rPr>
          <w:rFonts w:ascii="Times New Roman" w:eastAsia="Times New Roman" w:hAnsi="Times New Roman"/>
          <w:b/>
          <w:bCs/>
          <w:noProof/>
        </w:rPr>
      </w:pPr>
      <w:r w:rsidRPr="0022495D">
        <w:rPr>
          <w:rFonts w:ascii="Times New Roman" w:eastAsia="Times New Roman" w:hAnsi="Times New Roman"/>
        </w:rPr>
        <w:t xml:space="preserve">neveic līguma noslēgšanas gadījumā  un līguma izpildē neveiks darījumus (neiegādāsimies preces vai pakalpojumus) ar tādu fizisku vai juridisku personu (tai skaitā tās valdes vai padomes locekli, patieso labuma guvēju, </w:t>
      </w:r>
      <w:proofErr w:type="spellStart"/>
      <w:r w:rsidRPr="0022495D">
        <w:rPr>
          <w:rFonts w:ascii="Times New Roman" w:eastAsia="Times New Roman" w:hAnsi="Times New Roman"/>
        </w:rPr>
        <w:t>pārstāvēttiesīgo</w:t>
      </w:r>
      <w:proofErr w:type="spellEnd"/>
      <w:r w:rsidRPr="0022495D">
        <w:rPr>
          <w:rFonts w:ascii="Times New Roman" w:eastAsia="Times New Roman" w:hAnsi="Times New Roman"/>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22495D">
        <w:rPr>
          <w:rFonts w:ascii="Times New Roman" w:eastAsia="Times New Roman" w:hAnsi="Times New Roman"/>
        </w:rPr>
        <w:t>pārstāvēttiesīgo</w:t>
      </w:r>
      <w:proofErr w:type="spellEnd"/>
      <w:r w:rsidRPr="0022495D">
        <w:rPr>
          <w:rFonts w:ascii="Times New Roman" w:eastAsia="Times New Roman" w:hAnsi="Times New Roman"/>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1A9B8CB5" w14:textId="77777777" w:rsidR="0022495D" w:rsidRPr="0022495D" w:rsidRDefault="0022495D" w:rsidP="0022495D">
      <w:pPr>
        <w:numPr>
          <w:ilvl w:val="1"/>
          <w:numId w:val="16"/>
        </w:numPr>
        <w:spacing w:before="40" w:after="40" w:line="240" w:lineRule="auto"/>
        <w:ind w:left="567" w:hanging="567"/>
        <w:jc w:val="both"/>
        <w:rPr>
          <w:rFonts w:ascii="Times New Roman" w:eastAsia="Times New Roman" w:hAnsi="Times New Roman"/>
          <w:b/>
          <w:bCs/>
          <w:noProof/>
        </w:rPr>
      </w:pPr>
      <w:r w:rsidRPr="0022495D">
        <w:rPr>
          <w:rFonts w:ascii="Times New Roman" w:eastAsia="Times New Roman" w:hAnsi="Times New Roman"/>
          <w:bCs/>
        </w:rPr>
        <w:t xml:space="preserve">atbilstoši </w:t>
      </w:r>
      <w:r w:rsidRPr="0022495D">
        <w:rPr>
          <w:rFonts w:ascii="Times New Roman" w:eastAsia="Times New Roman" w:hAnsi="Times New Roman"/>
          <w:bCs/>
          <w:iCs/>
        </w:rPr>
        <w:t>Nacionālās drošības likuma 22.</w:t>
      </w:r>
      <w:r w:rsidRPr="0022495D">
        <w:rPr>
          <w:rFonts w:ascii="Times New Roman" w:eastAsia="Times New Roman" w:hAnsi="Times New Roman"/>
          <w:bCs/>
          <w:iCs/>
          <w:vertAlign w:val="superscript"/>
        </w:rPr>
        <w:t>2</w:t>
      </w:r>
      <w:r w:rsidRPr="0022495D">
        <w:rPr>
          <w:rFonts w:ascii="Times New Roman" w:eastAsia="Times New Roman" w:hAnsi="Times New Roman"/>
          <w:bCs/>
          <w:iCs/>
        </w:rPr>
        <w:t> panta 3.</w:t>
      </w:r>
      <w:r w:rsidRPr="0022495D">
        <w:rPr>
          <w:rFonts w:ascii="Times New Roman" w:eastAsia="Times New Roman" w:hAnsi="Times New Roman"/>
          <w:bCs/>
          <w:iCs/>
          <w:vertAlign w:val="superscript"/>
        </w:rPr>
        <w:t>2</w:t>
      </w:r>
      <w:r w:rsidRPr="0022495D">
        <w:rPr>
          <w:rFonts w:ascii="Times New Roman" w:eastAsia="Times New Roman" w:hAnsi="Times New Roman"/>
          <w:bCs/>
          <w:iCs/>
        </w:rPr>
        <w:t xml:space="preserve"> daļā noteiktajam </w:t>
      </w:r>
      <w:r w:rsidRPr="0022495D">
        <w:rPr>
          <w:rFonts w:ascii="Times New Roman" w:eastAsia="Times New Roman" w:hAnsi="Times New Roman"/>
        </w:rPr>
        <w:t xml:space="preserve">iepirkuma līguma izpildē </w:t>
      </w:r>
      <w:r w:rsidRPr="0022495D">
        <w:rPr>
          <w:rFonts w:ascii="Times New Roman" w:eastAsia="Times New Roman" w:hAnsi="Times New Roman"/>
          <w:bCs/>
        </w:rPr>
        <w:t xml:space="preserve">netiks piesaistītas personas, kuras ir Krievijas Federācijas vai Baltkrievijas Republikas pilsoņi. Pretendents nekavējoties </w:t>
      </w:r>
      <w:proofErr w:type="spellStart"/>
      <w:r w:rsidRPr="0022495D">
        <w:rPr>
          <w:rFonts w:ascii="Times New Roman" w:eastAsia="Times New Roman" w:hAnsi="Times New Roman"/>
          <w:bCs/>
        </w:rPr>
        <w:t>rakstveidā</w:t>
      </w:r>
      <w:proofErr w:type="spellEnd"/>
      <w:r w:rsidRPr="0022495D">
        <w:rPr>
          <w:rFonts w:ascii="Times New Roman" w:eastAsia="Times New Roman" w:hAnsi="Times New Roman"/>
          <w:bCs/>
        </w:rPr>
        <w:t xml:space="preserve"> informēs Pasūtītāju par jebkādiem apstākļiem, kas var radīt šī nosacījuma pārkāpuma risku, kā arī pēc pasūtītāja pieprasījuma nodrošinās pierādījumus par piesaistīto personu atbilstību šim nosacījumam;</w:t>
      </w:r>
    </w:p>
    <w:p w14:paraId="5C71C555" w14:textId="77777777" w:rsidR="0022495D" w:rsidRPr="0022495D" w:rsidRDefault="0022495D" w:rsidP="0022495D">
      <w:pPr>
        <w:numPr>
          <w:ilvl w:val="1"/>
          <w:numId w:val="16"/>
        </w:numPr>
        <w:spacing w:before="40" w:after="40" w:line="240" w:lineRule="auto"/>
        <w:ind w:left="567" w:hanging="567"/>
        <w:jc w:val="both"/>
        <w:rPr>
          <w:rFonts w:ascii="Times New Roman" w:eastAsia="Times New Roman" w:hAnsi="Times New Roman"/>
          <w:b/>
          <w:bCs/>
          <w:noProof/>
        </w:rPr>
      </w:pPr>
      <w:r w:rsidRPr="0022495D">
        <w:rPr>
          <w:rFonts w:ascii="Times New Roman" w:eastAsia="Times New Roman" w:hAnsi="Times New Roman"/>
        </w:rPr>
        <w:t>pakalpojuma izpildē netiek un netiks ietvertas Krievijas Federācijas un Baltkrievijas Republikas izcelsmes preces un pakalpojumi;</w:t>
      </w:r>
    </w:p>
    <w:p w14:paraId="13AC35F5" w14:textId="77777777" w:rsidR="0022495D" w:rsidRPr="0022495D" w:rsidRDefault="0022495D" w:rsidP="0022495D">
      <w:pPr>
        <w:numPr>
          <w:ilvl w:val="1"/>
          <w:numId w:val="16"/>
        </w:numPr>
        <w:spacing w:before="40" w:after="40" w:line="240" w:lineRule="auto"/>
        <w:ind w:left="567" w:hanging="567"/>
        <w:jc w:val="both"/>
        <w:rPr>
          <w:rFonts w:ascii="Times New Roman" w:eastAsia="Times New Roman" w:hAnsi="Times New Roman"/>
          <w:b/>
          <w:bCs/>
          <w:noProof/>
        </w:rPr>
      </w:pPr>
      <w:r w:rsidRPr="0022495D">
        <w:rPr>
          <w:rFonts w:ascii="Times New Roman" w:hAnsi="Times New Roman"/>
        </w:rPr>
        <w:t xml:space="preserve">visas piedāvājumā ietvertās dokumentu kopijas un tulkojumi ir pareizi un atbilst to oriģināliem; </w:t>
      </w:r>
      <w:r w:rsidRPr="0022495D">
        <w:rPr>
          <w:rFonts w:ascii="Times New Roman" w:eastAsia="Times New Roman" w:hAnsi="Times New Roman"/>
          <w:i/>
          <w:iCs/>
          <w:color w:val="7030A0"/>
        </w:rPr>
        <w:t>(Pretendents informāciju iekļauj un aizpilda, ja tā ir attiecināma uz Pretendenta piedāvājumu. Ja nav attiecināma, šo pieteikuma apakšpunktu dzēš)</w:t>
      </w:r>
      <w:r w:rsidRPr="0022495D">
        <w:rPr>
          <w:rFonts w:ascii="Times New Roman" w:hAnsi="Times New Roman"/>
        </w:rPr>
        <w:t>;</w:t>
      </w:r>
    </w:p>
    <w:p w14:paraId="509EB6F1" w14:textId="77777777" w:rsidR="0022495D" w:rsidRPr="0022495D" w:rsidRDefault="0022495D" w:rsidP="0022495D">
      <w:pPr>
        <w:numPr>
          <w:ilvl w:val="1"/>
          <w:numId w:val="16"/>
        </w:numPr>
        <w:spacing w:before="40" w:after="40" w:line="240" w:lineRule="auto"/>
        <w:ind w:left="567" w:hanging="567"/>
        <w:jc w:val="both"/>
        <w:rPr>
          <w:rFonts w:ascii="Times New Roman" w:eastAsia="Times New Roman" w:hAnsi="Times New Roman"/>
          <w:b/>
          <w:bCs/>
          <w:noProof/>
        </w:rPr>
      </w:pPr>
      <w:r w:rsidRPr="0022495D">
        <w:rPr>
          <w:rFonts w:ascii="Times New Roman" w:eastAsia="Times New Roman" w:hAnsi="Times New Roman"/>
        </w:rPr>
        <w:t>tam ir nepieciešamās profesionālās un organizatoriskās spējas, nepieciešamais tehniskais aprīkojums un kvalificēts darba spēks, kas ļauj sniegt iepirkuma līgumā minēto piegādi;</w:t>
      </w:r>
    </w:p>
    <w:p w14:paraId="73DD2B91" w14:textId="77777777" w:rsidR="0022495D" w:rsidRPr="0022495D" w:rsidRDefault="0022495D" w:rsidP="0022495D">
      <w:pPr>
        <w:numPr>
          <w:ilvl w:val="1"/>
          <w:numId w:val="16"/>
        </w:numPr>
        <w:spacing w:before="40" w:after="40" w:line="240" w:lineRule="auto"/>
        <w:ind w:left="567" w:hanging="567"/>
        <w:jc w:val="both"/>
        <w:rPr>
          <w:rFonts w:ascii="Times New Roman" w:eastAsia="Times New Roman" w:hAnsi="Times New Roman"/>
          <w:b/>
          <w:bCs/>
          <w:noProof/>
        </w:rPr>
      </w:pPr>
      <w:r w:rsidRPr="0022495D">
        <w:rPr>
          <w:rFonts w:ascii="Times New Roman" w:eastAsia="Times New Roman" w:hAnsi="Times New Roman"/>
        </w:rPr>
        <w:t xml:space="preserve">pilnībā iepazinies ar </w:t>
      </w:r>
      <w:r w:rsidRPr="0022495D">
        <w:rPr>
          <w:rFonts w:ascii="Times New Roman" w:hAnsi="Times New Roman"/>
          <w:noProof/>
        </w:rPr>
        <w:t>Iepirkuma</w:t>
      </w:r>
      <w:r w:rsidRPr="0022495D">
        <w:rPr>
          <w:rFonts w:ascii="Times New Roman" w:eastAsia="Times New Roman" w:hAnsi="Times New Roman"/>
        </w:rPr>
        <w:t xml:space="preserve"> nolikumā, </w:t>
      </w:r>
      <w:r w:rsidRPr="0022495D">
        <w:rPr>
          <w:rFonts w:ascii="Times New Roman" w:eastAsia="Times New Roman" w:hAnsi="Times New Roman"/>
          <w:noProof/>
        </w:rPr>
        <w:t xml:space="preserve">t.sk. arī iepirkuma līgumā un </w:t>
      </w:r>
      <w:r w:rsidRPr="0022495D">
        <w:rPr>
          <w:rFonts w:ascii="Times New Roman" w:eastAsia="Times New Roman" w:hAnsi="Times New Roman"/>
        </w:rPr>
        <w:t xml:space="preserve">Tehniskajā specifikācijā izvirzītajiem noteikumiem, par visiem neskaidriem jautājumiem ir pieprasījis informāciju, un </w:t>
      </w:r>
      <w:r w:rsidRPr="0022495D">
        <w:rPr>
          <w:rFonts w:ascii="Times New Roman" w:eastAsia="Times New Roman" w:hAnsi="Times New Roman"/>
          <w:noProof/>
        </w:rPr>
        <w:t>piekrīt šajos dokumentos izvirzītajām prasībām un apņemas tos izpildīt</w:t>
      </w:r>
      <w:r w:rsidRPr="0022495D">
        <w:rPr>
          <w:rFonts w:ascii="Times New Roman" w:eastAsia="Times New Roman" w:hAnsi="Times New Roman"/>
        </w:rPr>
        <w:t>;</w:t>
      </w:r>
    </w:p>
    <w:p w14:paraId="06DD48B9" w14:textId="77777777" w:rsidR="0022495D" w:rsidRPr="0022495D" w:rsidRDefault="0022495D" w:rsidP="0022495D">
      <w:pPr>
        <w:numPr>
          <w:ilvl w:val="1"/>
          <w:numId w:val="16"/>
        </w:numPr>
        <w:spacing w:before="40" w:after="40" w:line="240" w:lineRule="auto"/>
        <w:ind w:left="567" w:hanging="567"/>
        <w:jc w:val="both"/>
        <w:rPr>
          <w:rFonts w:ascii="Times New Roman" w:eastAsia="Times New Roman" w:hAnsi="Times New Roman"/>
          <w:b/>
          <w:bCs/>
          <w:noProof/>
        </w:rPr>
      </w:pPr>
      <w:r w:rsidRPr="0022495D">
        <w:rPr>
          <w:rFonts w:ascii="Times New Roman" w:eastAsia="Times New Roman" w:hAnsi="Times New Roman"/>
          <w:bCs/>
        </w:rPr>
        <w:t xml:space="preserve">Tehniskais un finanšu </w:t>
      </w:r>
      <w:r w:rsidRPr="0022495D">
        <w:rPr>
          <w:rFonts w:ascii="Times New Roman" w:eastAsia="Times New Roman" w:hAnsi="Times New Roman"/>
        </w:rPr>
        <w:t xml:space="preserve">piedāvājums atbilst Tehniskajā specifikācijā noteiktajām prasībām, tas </w:t>
      </w:r>
      <w:r w:rsidRPr="0022495D">
        <w:rPr>
          <w:rFonts w:ascii="Times New Roman" w:eastAsia="Times New Roman" w:hAnsi="Times New Roman"/>
          <w:bCs/>
        </w:rPr>
        <w:t>skaidri, viennozīmīgi un nepārprotami atspoguļo Tehniskās specifikācijas minimālo prasību izpildi, un pakalpojums tiks sniegts saskaņā ar  Iepirkumā, Tehniskajā specifikācijā un iepirkuma līgumā izvirzītajām prasībām;</w:t>
      </w:r>
      <w:bookmarkStart w:id="58" w:name="_Hlk135668345"/>
    </w:p>
    <w:p w14:paraId="723B9C2C" w14:textId="77777777" w:rsidR="0022495D" w:rsidRPr="0022495D" w:rsidRDefault="0022495D" w:rsidP="0022495D">
      <w:pPr>
        <w:numPr>
          <w:ilvl w:val="1"/>
          <w:numId w:val="16"/>
        </w:numPr>
        <w:spacing w:before="40" w:after="40" w:line="240" w:lineRule="auto"/>
        <w:ind w:left="567" w:hanging="567"/>
        <w:jc w:val="both"/>
        <w:rPr>
          <w:rFonts w:ascii="Times New Roman" w:eastAsia="Times New Roman" w:hAnsi="Times New Roman"/>
          <w:b/>
          <w:bCs/>
          <w:noProof/>
        </w:rPr>
      </w:pPr>
      <w:r w:rsidRPr="0022495D">
        <w:rPr>
          <w:rFonts w:ascii="Times New Roman" w:hAnsi="Times New Roman"/>
          <w:bCs/>
          <w:lang w:eastAsia="ar-SA"/>
        </w:rPr>
        <w:t>piedāvātajā cena</w:t>
      </w:r>
      <w:r w:rsidRPr="0022495D">
        <w:rPr>
          <w:rFonts w:ascii="Times New Roman" w:hAnsi="Times New Roman"/>
          <w:bCs/>
          <w:color w:val="000000" w:themeColor="text1"/>
          <w:lang w:eastAsia="ar-SA"/>
        </w:rPr>
        <w:t xml:space="preserve"> ir iekļautas visas </w:t>
      </w:r>
      <w:r w:rsidRPr="0022495D">
        <w:rPr>
          <w:rFonts w:ascii="Times New Roman" w:hAnsi="Times New Roman"/>
          <w:bCs/>
          <w:lang w:eastAsia="ar-SA"/>
        </w:rPr>
        <w:t xml:space="preserve">ar </w:t>
      </w:r>
      <w:r w:rsidRPr="0022495D">
        <w:rPr>
          <w:rFonts w:ascii="Times New Roman" w:hAnsi="Times New Roman"/>
          <w:bCs/>
          <w:u w:val="single"/>
          <w:lang w:eastAsia="ar-SA"/>
        </w:rPr>
        <w:t>iepirkuma līguma izpildi saistītās</w:t>
      </w:r>
      <w:r w:rsidRPr="0022495D">
        <w:rPr>
          <w:rFonts w:ascii="Times New Roman" w:hAnsi="Times New Roman"/>
          <w:bCs/>
          <w:lang w:eastAsia="ar-SA"/>
        </w:rPr>
        <w:t xml:space="preserve"> izmaksas, visi normatīvajos aktos paredzētie nodokļi (izņemot PVN) un nodevas,  visas ar to netieši saistītās izmaksas, kas ir saistošas Pretendentam, lai nodrošinātu kvalitatīvu iepirkuma līguma izpildi, kā arī visi riski, tajā skaitā visi iespējamie sadārdzinājumi</w:t>
      </w:r>
      <w:bookmarkEnd w:id="58"/>
      <w:r w:rsidRPr="0022495D">
        <w:rPr>
          <w:rFonts w:ascii="Times New Roman" w:hAnsi="Times New Roman"/>
          <w:bCs/>
          <w:lang w:eastAsia="ar-SA"/>
        </w:rPr>
        <w:t>;</w:t>
      </w:r>
    </w:p>
    <w:p w14:paraId="73E34250" w14:textId="77777777" w:rsidR="0022495D" w:rsidRPr="0022495D" w:rsidRDefault="0022495D" w:rsidP="0022495D">
      <w:pPr>
        <w:numPr>
          <w:ilvl w:val="1"/>
          <w:numId w:val="16"/>
        </w:numPr>
        <w:spacing w:before="40" w:after="40" w:line="240" w:lineRule="auto"/>
        <w:ind w:left="567" w:hanging="567"/>
        <w:jc w:val="both"/>
        <w:rPr>
          <w:rFonts w:ascii="Times New Roman" w:eastAsia="Times New Roman" w:hAnsi="Times New Roman"/>
          <w:b/>
          <w:bCs/>
          <w:noProof/>
        </w:rPr>
      </w:pPr>
      <w:r w:rsidRPr="0022495D">
        <w:rPr>
          <w:rFonts w:ascii="Times New Roman" w:hAnsi="Times New Roman"/>
          <w:bCs/>
          <w:lang w:eastAsia="ar-SA"/>
        </w:rPr>
        <w:t xml:space="preserve">piedāvātā cena ir nemainīga visā iepirkuma līguma izpildes laikā, izņemot iepirkuma līgumā noteiktos gadījumus. Cena netiks pārskatīta, ja, slēdzot iepirkuma </w:t>
      </w:r>
      <w:r w:rsidRPr="0022495D">
        <w:rPr>
          <w:rFonts w:ascii="Times New Roman" w:hAnsi="Times New Roman"/>
          <w:bCs/>
          <w:color w:val="000000" w:themeColor="text1"/>
          <w:lang w:eastAsia="ar-SA"/>
        </w:rPr>
        <w:t>līgumu vai iepirkuma līguma izpildes laikā, izrādīsies, ka Pretendents cenā nav iekļāvis kādas n</w:t>
      </w:r>
      <w:r w:rsidRPr="0022495D">
        <w:rPr>
          <w:rFonts w:ascii="Times New Roman" w:hAnsi="Times New Roman"/>
          <w:color w:val="000000" w:themeColor="text1"/>
          <w:lang w:eastAsia="ar-SA"/>
        </w:rPr>
        <w:t xml:space="preserve">o izmaksām kvalitatīvai iepirkuma līguma </w:t>
      </w:r>
      <w:r w:rsidRPr="0022495D">
        <w:rPr>
          <w:rFonts w:ascii="Times New Roman" w:hAnsi="Times New Roman"/>
          <w:bCs/>
          <w:color w:val="000000" w:themeColor="text1"/>
          <w:lang w:eastAsia="ar-SA"/>
        </w:rPr>
        <w:t>izpildei;</w:t>
      </w:r>
    </w:p>
    <w:p w14:paraId="7073DA7D" w14:textId="77777777" w:rsidR="0022495D" w:rsidRPr="0022495D" w:rsidRDefault="0022495D" w:rsidP="0022495D">
      <w:pPr>
        <w:numPr>
          <w:ilvl w:val="1"/>
          <w:numId w:val="16"/>
        </w:numPr>
        <w:spacing w:before="40" w:after="40" w:line="240" w:lineRule="auto"/>
        <w:ind w:left="567" w:hanging="567"/>
        <w:jc w:val="both"/>
        <w:rPr>
          <w:rFonts w:ascii="Times New Roman" w:eastAsia="Times New Roman" w:hAnsi="Times New Roman"/>
          <w:b/>
          <w:bCs/>
          <w:noProof/>
        </w:rPr>
      </w:pPr>
      <w:r w:rsidRPr="0022495D">
        <w:rPr>
          <w:rFonts w:ascii="Times New Roman" w:eastAsia="Times New Roman" w:hAnsi="Times New Roman"/>
          <w:noProof/>
        </w:rPr>
        <w:lastRenderedPageBreak/>
        <w:t xml:space="preserve">parakstīs līgumu nolikumam pievienotajā redakcijā </w:t>
      </w:r>
      <w:r w:rsidRPr="0022495D">
        <w:rPr>
          <w:rFonts w:ascii="Times New Roman" w:eastAsia="Times New Roman" w:hAnsi="Times New Roman"/>
        </w:rPr>
        <w:t>un apņemas pildīt visus tā noteikumus un nosacījumus</w:t>
      </w:r>
      <w:r w:rsidRPr="0022495D">
        <w:rPr>
          <w:rFonts w:ascii="Times New Roman" w:eastAsia="Times New Roman" w:hAnsi="Times New Roman"/>
          <w:noProof/>
        </w:rPr>
        <w:t>, ja pasūtītājs pieņems lēmumu slēgt līgumu;</w:t>
      </w:r>
      <w:bookmarkStart w:id="59" w:name="_Hlk190441876"/>
    </w:p>
    <w:bookmarkEnd w:id="59"/>
    <w:p w14:paraId="2791EF1D" w14:textId="77777777" w:rsidR="0022495D" w:rsidRPr="0022495D" w:rsidRDefault="0022495D" w:rsidP="0022495D">
      <w:pPr>
        <w:numPr>
          <w:ilvl w:val="0"/>
          <w:numId w:val="16"/>
        </w:numPr>
        <w:spacing w:before="60" w:after="60" w:line="240" w:lineRule="auto"/>
        <w:ind w:left="567" w:hanging="567"/>
        <w:jc w:val="both"/>
        <w:rPr>
          <w:rFonts w:ascii="Times New Roman" w:hAnsi="Times New Roman"/>
          <w:bCs/>
          <w:u w:val="single"/>
        </w:rPr>
      </w:pPr>
      <w:r w:rsidRPr="0022495D">
        <w:rPr>
          <w:rFonts w:ascii="Times New Roman" w:hAnsi="Times New Roman"/>
          <w:bCs/>
          <w:u w:val="single"/>
        </w:rPr>
        <w:t>Apliecinājums par Pretendenta pieredzi:</w:t>
      </w: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2126"/>
        <w:gridCol w:w="3828"/>
        <w:gridCol w:w="2835"/>
      </w:tblGrid>
      <w:tr w:rsidR="0022495D" w:rsidRPr="0022495D" w14:paraId="36484CDA" w14:textId="77777777" w:rsidTr="00CA40E7">
        <w:trPr>
          <w:trHeight w:val="768"/>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8EEF33" w14:textId="77777777" w:rsidR="0022495D" w:rsidRPr="0022495D" w:rsidRDefault="0022495D" w:rsidP="0022495D">
            <w:pPr>
              <w:spacing w:after="0" w:line="240" w:lineRule="auto"/>
              <w:jc w:val="center"/>
              <w:rPr>
                <w:rFonts w:ascii="Times New Roman" w:eastAsia="Times New Roman" w:hAnsi="Times New Roman"/>
                <w:bCs/>
              </w:rPr>
            </w:pPr>
            <w:r w:rsidRPr="0022495D">
              <w:rPr>
                <w:rFonts w:ascii="Times New Roman" w:eastAsia="Times New Roman" w:hAnsi="Times New Roman"/>
              </w:rPr>
              <w:t>Nr. p.k.</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7B2BD4" w14:textId="77777777" w:rsidR="0022495D" w:rsidRPr="0022495D" w:rsidRDefault="0022495D" w:rsidP="0022495D">
            <w:pPr>
              <w:spacing w:after="0" w:line="240" w:lineRule="auto"/>
              <w:jc w:val="center"/>
              <w:rPr>
                <w:rFonts w:ascii="Times New Roman" w:eastAsia="Times New Roman" w:hAnsi="Times New Roman"/>
                <w:bCs/>
              </w:rPr>
            </w:pPr>
            <w:r w:rsidRPr="0022495D">
              <w:rPr>
                <w:rFonts w:ascii="Times New Roman" w:eastAsia="Times New Roman" w:hAnsi="Times New Roman"/>
                <w:bCs/>
              </w:rPr>
              <w:t xml:space="preserve">Pasūtītājs (nosaukums, adrese, kontaktpersonas </w:t>
            </w:r>
            <w:r w:rsidRPr="0022495D">
              <w:rPr>
                <w:rFonts w:ascii="Times New Roman" w:eastAsia="Times New Roman" w:hAnsi="Times New Roman"/>
                <w:iCs/>
              </w:rPr>
              <w:t>vārds, uzvārds, tālrunis, e-pasts</w:t>
            </w:r>
            <w:r w:rsidRPr="0022495D">
              <w:rPr>
                <w:rFonts w:ascii="Times New Roman" w:eastAsia="Times New Roman" w:hAnsi="Times New Roman"/>
                <w:bCs/>
              </w:rPr>
              <w:t>)</w:t>
            </w:r>
          </w:p>
        </w:tc>
        <w:tc>
          <w:tcPr>
            <w:tcW w:w="3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4D359E" w14:textId="77777777" w:rsidR="0022495D" w:rsidRPr="0022495D" w:rsidRDefault="0022495D" w:rsidP="0022495D">
            <w:pPr>
              <w:spacing w:after="0" w:line="240" w:lineRule="auto"/>
              <w:jc w:val="center"/>
              <w:rPr>
                <w:rFonts w:ascii="Times New Roman" w:eastAsia="Times New Roman" w:hAnsi="Times New Roman"/>
                <w:bCs/>
                <w:color w:val="000000" w:themeColor="text1"/>
              </w:rPr>
            </w:pPr>
            <w:r w:rsidRPr="0022495D">
              <w:rPr>
                <w:rFonts w:ascii="Times New Roman" w:eastAsia="Times New Roman" w:hAnsi="Times New Roman"/>
                <w:bCs/>
                <w:color w:val="000000" w:themeColor="text1"/>
              </w:rPr>
              <w:t xml:space="preserve">Līguma  nosaukums un īss tā raksturojums (veiktās piegāde u.c. informācija kas raksturo veiktās piegādes, līguma summa) </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0E9A74" w14:textId="77777777" w:rsidR="0022495D" w:rsidRPr="0022495D" w:rsidRDefault="0022495D" w:rsidP="0022495D">
            <w:pPr>
              <w:spacing w:after="0" w:line="240" w:lineRule="auto"/>
              <w:jc w:val="center"/>
              <w:rPr>
                <w:rFonts w:ascii="Times New Roman" w:eastAsia="Times New Roman" w:hAnsi="Times New Roman"/>
                <w:bCs/>
                <w:color w:val="7030A0"/>
              </w:rPr>
            </w:pPr>
            <w:r w:rsidRPr="0022495D">
              <w:rPr>
                <w:rFonts w:ascii="Times New Roman" w:eastAsia="Times New Roman" w:hAnsi="Times New Roman"/>
                <w:bCs/>
                <w:color w:val="000000" w:themeColor="text1"/>
              </w:rPr>
              <w:t>Līguma darbības laiks un piegādes izpildes laiks (uzsākšanas – pabeigšanas gads/mēnesis/datums)</w:t>
            </w:r>
          </w:p>
        </w:tc>
      </w:tr>
      <w:tr w:rsidR="0022495D" w:rsidRPr="0022495D" w14:paraId="1305ADFC" w14:textId="77777777" w:rsidTr="00CA40E7">
        <w:trPr>
          <w:trHeight w:val="267"/>
        </w:trPr>
        <w:tc>
          <w:tcPr>
            <w:tcW w:w="567" w:type="dxa"/>
            <w:tcBorders>
              <w:top w:val="single" w:sz="4" w:space="0" w:color="auto"/>
              <w:left w:val="single" w:sz="4" w:space="0" w:color="auto"/>
              <w:bottom w:val="single" w:sz="4" w:space="0" w:color="auto"/>
              <w:right w:val="single" w:sz="4" w:space="0" w:color="auto"/>
            </w:tcBorders>
          </w:tcPr>
          <w:p w14:paraId="0EB92994" w14:textId="77777777" w:rsidR="0022495D" w:rsidRPr="0022495D" w:rsidRDefault="0022495D" w:rsidP="0022495D">
            <w:pPr>
              <w:spacing w:after="0" w:line="240" w:lineRule="auto"/>
              <w:jc w:val="both"/>
              <w:rPr>
                <w:rFonts w:ascii="Times New Roman" w:eastAsia="Times New Roman" w:hAnsi="Times New Roman"/>
                <w:bCs/>
              </w:rPr>
            </w:pPr>
          </w:p>
        </w:tc>
        <w:tc>
          <w:tcPr>
            <w:tcW w:w="2126" w:type="dxa"/>
            <w:tcBorders>
              <w:top w:val="single" w:sz="4" w:space="0" w:color="auto"/>
              <w:left w:val="single" w:sz="4" w:space="0" w:color="auto"/>
              <w:bottom w:val="single" w:sz="4" w:space="0" w:color="auto"/>
              <w:right w:val="single" w:sz="4" w:space="0" w:color="auto"/>
            </w:tcBorders>
          </w:tcPr>
          <w:p w14:paraId="707CD932" w14:textId="77777777" w:rsidR="0022495D" w:rsidRPr="0022495D" w:rsidRDefault="0022495D" w:rsidP="0022495D">
            <w:pPr>
              <w:spacing w:after="0" w:line="240" w:lineRule="auto"/>
              <w:jc w:val="both"/>
              <w:rPr>
                <w:rFonts w:ascii="Times New Roman" w:eastAsia="Times New Roman" w:hAnsi="Times New Roman"/>
                <w:bCs/>
              </w:rPr>
            </w:pPr>
          </w:p>
        </w:tc>
        <w:tc>
          <w:tcPr>
            <w:tcW w:w="3828" w:type="dxa"/>
            <w:tcBorders>
              <w:top w:val="single" w:sz="4" w:space="0" w:color="auto"/>
              <w:left w:val="single" w:sz="4" w:space="0" w:color="auto"/>
              <w:bottom w:val="single" w:sz="4" w:space="0" w:color="auto"/>
              <w:right w:val="single" w:sz="4" w:space="0" w:color="auto"/>
            </w:tcBorders>
          </w:tcPr>
          <w:p w14:paraId="00A5497B" w14:textId="77777777" w:rsidR="0022495D" w:rsidRPr="0022495D" w:rsidRDefault="0022495D" w:rsidP="0022495D">
            <w:pPr>
              <w:spacing w:after="0" w:line="240" w:lineRule="auto"/>
              <w:jc w:val="both"/>
              <w:rPr>
                <w:rFonts w:ascii="Times New Roman" w:eastAsia="Times New Roman" w:hAnsi="Times New Roman"/>
                <w:bCs/>
              </w:rPr>
            </w:pPr>
          </w:p>
        </w:tc>
        <w:tc>
          <w:tcPr>
            <w:tcW w:w="2835" w:type="dxa"/>
            <w:tcBorders>
              <w:top w:val="single" w:sz="4" w:space="0" w:color="auto"/>
              <w:left w:val="single" w:sz="4" w:space="0" w:color="auto"/>
              <w:bottom w:val="single" w:sz="4" w:space="0" w:color="auto"/>
              <w:right w:val="single" w:sz="4" w:space="0" w:color="auto"/>
            </w:tcBorders>
          </w:tcPr>
          <w:p w14:paraId="60009FF7" w14:textId="77777777" w:rsidR="0022495D" w:rsidRPr="0022495D" w:rsidRDefault="0022495D" w:rsidP="0022495D">
            <w:pPr>
              <w:spacing w:after="0" w:line="240" w:lineRule="auto"/>
              <w:jc w:val="both"/>
              <w:rPr>
                <w:rFonts w:ascii="Times New Roman" w:eastAsia="Times New Roman" w:hAnsi="Times New Roman"/>
                <w:bCs/>
              </w:rPr>
            </w:pPr>
          </w:p>
        </w:tc>
      </w:tr>
      <w:tr w:rsidR="0022495D" w:rsidRPr="0022495D" w14:paraId="665A53E1" w14:textId="77777777" w:rsidTr="00CA40E7">
        <w:trPr>
          <w:trHeight w:val="267"/>
        </w:trPr>
        <w:tc>
          <w:tcPr>
            <w:tcW w:w="567" w:type="dxa"/>
            <w:tcBorders>
              <w:top w:val="single" w:sz="4" w:space="0" w:color="auto"/>
              <w:left w:val="single" w:sz="4" w:space="0" w:color="auto"/>
              <w:bottom w:val="single" w:sz="4" w:space="0" w:color="auto"/>
              <w:right w:val="single" w:sz="4" w:space="0" w:color="auto"/>
            </w:tcBorders>
          </w:tcPr>
          <w:p w14:paraId="5BF06706" w14:textId="77777777" w:rsidR="0022495D" w:rsidRPr="0022495D" w:rsidRDefault="0022495D" w:rsidP="0022495D">
            <w:pPr>
              <w:spacing w:after="0" w:line="240" w:lineRule="auto"/>
              <w:jc w:val="both"/>
              <w:rPr>
                <w:rFonts w:ascii="Times New Roman" w:eastAsia="Times New Roman" w:hAnsi="Times New Roman"/>
                <w:bCs/>
              </w:rPr>
            </w:pPr>
          </w:p>
        </w:tc>
        <w:tc>
          <w:tcPr>
            <w:tcW w:w="2126" w:type="dxa"/>
            <w:tcBorders>
              <w:top w:val="single" w:sz="4" w:space="0" w:color="auto"/>
              <w:left w:val="single" w:sz="4" w:space="0" w:color="auto"/>
              <w:bottom w:val="single" w:sz="4" w:space="0" w:color="auto"/>
              <w:right w:val="single" w:sz="4" w:space="0" w:color="auto"/>
            </w:tcBorders>
          </w:tcPr>
          <w:p w14:paraId="30AD4026" w14:textId="77777777" w:rsidR="0022495D" w:rsidRPr="0022495D" w:rsidRDefault="0022495D" w:rsidP="0022495D">
            <w:pPr>
              <w:spacing w:after="0" w:line="240" w:lineRule="auto"/>
              <w:jc w:val="both"/>
              <w:rPr>
                <w:rFonts w:ascii="Times New Roman" w:eastAsia="Times New Roman" w:hAnsi="Times New Roman"/>
                <w:bCs/>
              </w:rPr>
            </w:pPr>
          </w:p>
        </w:tc>
        <w:tc>
          <w:tcPr>
            <w:tcW w:w="3828" w:type="dxa"/>
            <w:tcBorders>
              <w:top w:val="single" w:sz="4" w:space="0" w:color="auto"/>
              <w:left w:val="single" w:sz="4" w:space="0" w:color="auto"/>
              <w:bottom w:val="single" w:sz="4" w:space="0" w:color="auto"/>
              <w:right w:val="single" w:sz="4" w:space="0" w:color="auto"/>
            </w:tcBorders>
          </w:tcPr>
          <w:p w14:paraId="0182CC06" w14:textId="77777777" w:rsidR="0022495D" w:rsidRPr="0022495D" w:rsidRDefault="0022495D" w:rsidP="0022495D">
            <w:pPr>
              <w:spacing w:after="0" w:line="240" w:lineRule="auto"/>
              <w:jc w:val="both"/>
              <w:rPr>
                <w:rFonts w:ascii="Times New Roman" w:eastAsia="Times New Roman" w:hAnsi="Times New Roman"/>
                <w:bCs/>
              </w:rPr>
            </w:pPr>
          </w:p>
        </w:tc>
        <w:tc>
          <w:tcPr>
            <w:tcW w:w="2835" w:type="dxa"/>
            <w:tcBorders>
              <w:top w:val="single" w:sz="4" w:space="0" w:color="auto"/>
              <w:left w:val="single" w:sz="4" w:space="0" w:color="auto"/>
              <w:bottom w:val="single" w:sz="4" w:space="0" w:color="auto"/>
              <w:right w:val="single" w:sz="4" w:space="0" w:color="auto"/>
            </w:tcBorders>
          </w:tcPr>
          <w:p w14:paraId="11D9A9F8" w14:textId="77777777" w:rsidR="0022495D" w:rsidRPr="0022495D" w:rsidRDefault="0022495D" w:rsidP="0022495D">
            <w:pPr>
              <w:spacing w:after="0" w:line="240" w:lineRule="auto"/>
              <w:jc w:val="both"/>
              <w:rPr>
                <w:rFonts w:ascii="Times New Roman" w:eastAsia="Times New Roman" w:hAnsi="Times New Roman"/>
                <w:bCs/>
              </w:rPr>
            </w:pPr>
          </w:p>
        </w:tc>
      </w:tr>
    </w:tbl>
    <w:p w14:paraId="3250BA57" w14:textId="77777777" w:rsidR="0022495D" w:rsidRPr="0022495D" w:rsidRDefault="0022495D" w:rsidP="0022495D">
      <w:pPr>
        <w:spacing w:before="40" w:after="40" w:line="240" w:lineRule="auto"/>
        <w:ind w:left="567"/>
        <w:jc w:val="both"/>
        <w:rPr>
          <w:rFonts w:ascii="Times New Roman" w:eastAsia="Times New Roman" w:hAnsi="Times New Roman"/>
          <w:b/>
          <w:bCs/>
          <w:noProof/>
        </w:rPr>
      </w:pPr>
    </w:p>
    <w:p w14:paraId="5E09646F" w14:textId="77777777" w:rsidR="0022495D" w:rsidRPr="0022495D" w:rsidRDefault="0022495D" w:rsidP="0022495D">
      <w:pPr>
        <w:numPr>
          <w:ilvl w:val="0"/>
          <w:numId w:val="16"/>
        </w:numPr>
        <w:spacing w:before="40" w:after="40" w:line="240" w:lineRule="auto"/>
        <w:ind w:left="567" w:hanging="567"/>
        <w:jc w:val="both"/>
        <w:rPr>
          <w:rFonts w:ascii="Times New Roman" w:eastAsia="Times New Roman" w:hAnsi="Times New Roman"/>
          <w:b/>
          <w:bCs/>
          <w:noProof/>
        </w:rPr>
      </w:pPr>
      <w:r w:rsidRPr="0022495D">
        <w:rPr>
          <w:rFonts w:ascii="Times New Roman" w:hAnsi="Times New Roman"/>
          <w:u w:val="single"/>
        </w:rPr>
        <w:t>Personu, un kuru iespējām Pretendents balstās, lai apliecinātu savu kvalifikācijas atbilstību paziņojumā par līgumu vai Iepirkuma dokumentos noteiktajām prasībām</w:t>
      </w:r>
      <w:r w:rsidRPr="0022495D">
        <w:rPr>
          <w:rFonts w:ascii="Times New Roman" w:eastAsia="Times New Roman" w:hAnsi="Times New Roman"/>
          <w:u w:val="single"/>
        </w:rPr>
        <w:t>, kas ir nepieciešamas konkrētā iepirkuma līguma izpildē, neatkarīgi no savstarpējo attiecību tiesiskā rakstura</w:t>
      </w:r>
      <w:r w:rsidRPr="0022495D">
        <w:rPr>
          <w:rFonts w:ascii="Times New Roman" w:hAnsi="Times New Roman"/>
          <w:noProof/>
        </w:rPr>
        <w:t xml:space="preserve">. </w:t>
      </w:r>
      <w:r w:rsidRPr="0022495D">
        <w:rPr>
          <w:rFonts w:ascii="Times New Roman" w:eastAsia="Times New Roman" w:hAnsi="Times New Roman"/>
          <w:i/>
          <w:iCs/>
          <w:color w:val="7030A0"/>
        </w:rPr>
        <w:t>(Pretendents informāciju iekļauj un aizpilda, ja tā ir attiecināma uz Pretendenta piedāvājumu. Ja nav attiecināms, šo pieteikuma punktu dzēš).</w:t>
      </w: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19"/>
        <w:gridCol w:w="3402"/>
        <w:gridCol w:w="2268"/>
      </w:tblGrid>
      <w:tr w:rsidR="0022495D" w:rsidRPr="0022495D" w14:paraId="712C13C7" w14:textId="77777777" w:rsidTr="00CA40E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295EE572" w14:textId="77777777" w:rsidR="0022495D" w:rsidRPr="0022495D" w:rsidRDefault="0022495D" w:rsidP="0022495D">
            <w:pPr>
              <w:spacing w:after="0" w:line="240" w:lineRule="auto"/>
              <w:ind w:hanging="106"/>
              <w:jc w:val="right"/>
              <w:outlineLvl w:val="4"/>
              <w:rPr>
                <w:rFonts w:ascii="Times New Roman" w:eastAsia="Times New Roman" w:hAnsi="Times New Roman"/>
              </w:rPr>
            </w:pPr>
            <w:r w:rsidRPr="0022495D">
              <w:rPr>
                <w:rFonts w:ascii="Times New Roman" w:eastAsia="Times New Roman" w:hAnsi="Times New Roman"/>
              </w:rPr>
              <w:t xml:space="preserve">Nr. p.k. </w:t>
            </w:r>
          </w:p>
        </w:tc>
        <w:tc>
          <w:tcPr>
            <w:tcW w:w="3119"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8950834" w14:textId="77777777" w:rsidR="0022495D" w:rsidRPr="0022495D" w:rsidRDefault="0022495D" w:rsidP="0022495D">
            <w:pPr>
              <w:spacing w:after="0" w:line="240" w:lineRule="auto"/>
              <w:ind w:firstLine="172"/>
              <w:jc w:val="center"/>
              <w:outlineLvl w:val="4"/>
              <w:rPr>
                <w:rFonts w:ascii="Times New Roman" w:hAnsi="Times New Roman"/>
                <w:iCs/>
              </w:rPr>
            </w:pPr>
            <w:r w:rsidRPr="0022495D">
              <w:rPr>
                <w:rFonts w:ascii="Times New Roman" w:eastAsia="Times New Roman" w:hAnsi="Times New Roman"/>
              </w:rPr>
              <w:t>Persona, uz kuras iespējām Pretendents balstās (nosaukums, reģistrācijas numurs, juridiskā</w:t>
            </w:r>
            <w:r w:rsidRPr="0022495D">
              <w:rPr>
                <w:rFonts w:ascii="Times New Roman" w:hAnsi="Times New Roman"/>
                <w:iCs/>
              </w:rPr>
              <w:t xml:space="preserve"> adrese un kontaktpersona</w:t>
            </w:r>
            <w:r w:rsidRPr="0022495D">
              <w:rPr>
                <w:rFonts w:ascii="Times New Roman" w:eastAsia="Times New Roman" w:hAnsi="Times New Roman"/>
              </w:rPr>
              <w:t>)</w:t>
            </w:r>
          </w:p>
        </w:tc>
        <w:tc>
          <w:tcPr>
            <w:tcW w:w="340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86878CC" w14:textId="77777777" w:rsidR="0022495D" w:rsidRPr="0022495D" w:rsidRDefault="0022495D" w:rsidP="0022495D">
            <w:pPr>
              <w:spacing w:after="0" w:line="240" w:lineRule="auto"/>
              <w:jc w:val="center"/>
              <w:rPr>
                <w:rFonts w:ascii="Times New Roman" w:hAnsi="Times New Roman"/>
              </w:rPr>
            </w:pPr>
            <w:r w:rsidRPr="0022495D">
              <w:rPr>
                <w:rFonts w:ascii="Times New Roman" w:eastAsia="Times New Roman" w:hAnsi="Times New Roman"/>
              </w:rPr>
              <w:t>Kvalifikācijas prasība (norāda arī attiecīgo nolikuma  punktu), kuras izpildei Pretendents balstās uz citas personas iespējām</w:t>
            </w:r>
          </w:p>
        </w:tc>
        <w:tc>
          <w:tcPr>
            <w:tcW w:w="2268"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AEF1601" w14:textId="77777777" w:rsidR="0022495D" w:rsidRPr="0022495D" w:rsidRDefault="0022495D" w:rsidP="0022495D">
            <w:pPr>
              <w:spacing w:after="0" w:line="240" w:lineRule="auto"/>
              <w:jc w:val="center"/>
              <w:rPr>
                <w:rFonts w:ascii="Times New Roman" w:hAnsi="Times New Roman"/>
              </w:rPr>
            </w:pPr>
            <w:r w:rsidRPr="0022495D">
              <w:rPr>
                <w:rFonts w:ascii="Times New Roman" w:eastAsia="Times New Roman" w:hAnsi="Times New Roman"/>
              </w:rPr>
              <w:t>Nododamo saimniecisko, tehnisko vai profesionālo spēju apraksts</w:t>
            </w:r>
          </w:p>
        </w:tc>
      </w:tr>
      <w:tr w:rsidR="0022495D" w:rsidRPr="0022495D" w14:paraId="6A14E7C5" w14:textId="77777777" w:rsidTr="00CA40E7">
        <w:trPr>
          <w:trHeight w:val="284"/>
        </w:trPr>
        <w:tc>
          <w:tcPr>
            <w:tcW w:w="567" w:type="dxa"/>
            <w:tcBorders>
              <w:top w:val="single" w:sz="4" w:space="0" w:color="auto"/>
              <w:left w:val="single" w:sz="4" w:space="0" w:color="auto"/>
              <w:bottom w:val="single" w:sz="4" w:space="0" w:color="auto"/>
              <w:right w:val="single" w:sz="4" w:space="0" w:color="auto"/>
            </w:tcBorders>
          </w:tcPr>
          <w:p w14:paraId="42FFBD64" w14:textId="77777777" w:rsidR="0022495D" w:rsidRPr="0022495D" w:rsidRDefault="0022495D" w:rsidP="0022495D">
            <w:pPr>
              <w:spacing w:after="0" w:line="240" w:lineRule="auto"/>
              <w:jc w:val="center"/>
              <w:rPr>
                <w:rFonts w:ascii="Times New Roman" w:hAnsi="Times New Roman"/>
              </w:rPr>
            </w:pPr>
          </w:p>
        </w:tc>
        <w:tc>
          <w:tcPr>
            <w:tcW w:w="3119" w:type="dxa"/>
            <w:tcBorders>
              <w:top w:val="single" w:sz="4" w:space="0" w:color="auto"/>
              <w:left w:val="single" w:sz="4" w:space="0" w:color="auto"/>
              <w:bottom w:val="single" w:sz="4" w:space="0" w:color="auto"/>
              <w:right w:val="single" w:sz="4" w:space="0" w:color="auto"/>
            </w:tcBorders>
            <w:vAlign w:val="center"/>
          </w:tcPr>
          <w:p w14:paraId="68118828" w14:textId="77777777" w:rsidR="0022495D" w:rsidRPr="0022495D" w:rsidRDefault="0022495D" w:rsidP="0022495D">
            <w:pPr>
              <w:spacing w:after="0" w:line="240" w:lineRule="auto"/>
              <w:jc w:val="center"/>
              <w:rPr>
                <w:rFonts w:ascii="Times New Roman" w:hAnsi="Times New Roman"/>
              </w:rPr>
            </w:pPr>
          </w:p>
        </w:tc>
        <w:tc>
          <w:tcPr>
            <w:tcW w:w="3402" w:type="dxa"/>
            <w:tcBorders>
              <w:top w:val="single" w:sz="4" w:space="0" w:color="auto"/>
              <w:left w:val="single" w:sz="4" w:space="0" w:color="auto"/>
              <w:bottom w:val="single" w:sz="4" w:space="0" w:color="auto"/>
              <w:right w:val="single" w:sz="4" w:space="0" w:color="auto"/>
            </w:tcBorders>
            <w:vAlign w:val="center"/>
          </w:tcPr>
          <w:p w14:paraId="03A156C7" w14:textId="77777777" w:rsidR="0022495D" w:rsidRPr="0022495D" w:rsidRDefault="0022495D" w:rsidP="0022495D">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vAlign w:val="center"/>
          </w:tcPr>
          <w:p w14:paraId="5F8AC783" w14:textId="77777777" w:rsidR="0022495D" w:rsidRPr="0022495D" w:rsidRDefault="0022495D" w:rsidP="0022495D">
            <w:pPr>
              <w:spacing w:after="0" w:line="240" w:lineRule="auto"/>
              <w:jc w:val="center"/>
              <w:rPr>
                <w:rFonts w:ascii="Times New Roman" w:hAnsi="Times New Roman"/>
              </w:rPr>
            </w:pPr>
          </w:p>
        </w:tc>
      </w:tr>
      <w:tr w:rsidR="0022495D" w:rsidRPr="0022495D" w14:paraId="7AD6BE34" w14:textId="77777777" w:rsidTr="00CA40E7">
        <w:trPr>
          <w:trHeight w:val="284"/>
        </w:trPr>
        <w:tc>
          <w:tcPr>
            <w:tcW w:w="567" w:type="dxa"/>
            <w:tcBorders>
              <w:top w:val="single" w:sz="4" w:space="0" w:color="auto"/>
              <w:left w:val="single" w:sz="4" w:space="0" w:color="auto"/>
              <w:bottom w:val="single" w:sz="4" w:space="0" w:color="auto"/>
              <w:right w:val="single" w:sz="4" w:space="0" w:color="auto"/>
            </w:tcBorders>
          </w:tcPr>
          <w:p w14:paraId="3F0C6215" w14:textId="77777777" w:rsidR="0022495D" w:rsidRPr="0022495D" w:rsidRDefault="0022495D" w:rsidP="0022495D">
            <w:pPr>
              <w:spacing w:after="0" w:line="240" w:lineRule="auto"/>
              <w:jc w:val="center"/>
              <w:rPr>
                <w:rFonts w:ascii="Times New Roman" w:hAnsi="Times New Roman"/>
              </w:rPr>
            </w:pPr>
          </w:p>
        </w:tc>
        <w:tc>
          <w:tcPr>
            <w:tcW w:w="3119" w:type="dxa"/>
            <w:tcBorders>
              <w:top w:val="single" w:sz="4" w:space="0" w:color="auto"/>
              <w:left w:val="single" w:sz="4" w:space="0" w:color="auto"/>
              <w:bottom w:val="single" w:sz="4" w:space="0" w:color="auto"/>
              <w:right w:val="single" w:sz="4" w:space="0" w:color="auto"/>
            </w:tcBorders>
            <w:vAlign w:val="center"/>
          </w:tcPr>
          <w:p w14:paraId="591BA096" w14:textId="77777777" w:rsidR="0022495D" w:rsidRPr="0022495D" w:rsidRDefault="0022495D" w:rsidP="0022495D">
            <w:pPr>
              <w:spacing w:after="0" w:line="240" w:lineRule="auto"/>
              <w:jc w:val="center"/>
              <w:rPr>
                <w:rFonts w:ascii="Times New Roman" w:hAnsi="Times New Roman"/>
              </w:rPr>
            </w:pPr>
          </w:p>
        </w:tc>
        <w:tc>
          <w:tcPr>
            <w:tcW w:w="3402" w:type="dxa"/>
            <w:tcBorders>
              <w:top w:val="single" w:sz="4" w:space="0" w:color="auto"/>
              <w:left w:val="single" w:sz="4" w:space="0" w:color="auto"/>
              <w:bottom w:val="single" w:sz="4" w:space="0" w:color="auto"/>
              <w:right w:val="single" w:sz="4" w:space="0" w:color="auto"/>
            </w:tcBorders>
            <w:vAlign w:val="center"/>
          </w:tcPr>
          <w:p w14:paraId="13EC75FC" w14:textId="77777777" w:rsidR="0022495D" w:rsidRPr="0022495D" w:rsidRDefault="0022495D" w:rsidP="0022495D">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vAlign w:val="center"/>
          </w:tcPr>
          <w:p w14:paraId="7176EFB4" w14:textId="77777777" w:rsidR="0022495D" w:rsidRPr="0022495D" w:rsidRDefault="0022495D" w:rsidP="0022495D">
            <w:pPr>
              <w:spacing w:after="0" w:line="240" w:lineRule="auto"/>
              <w:jc w:val="center"/>
              <w:rPr>
                <w:rFonts w:ascii="Times New Roman" w:hAnsi="Times New Roman"/>
              </w:rPr>
            </w:pPr>
          </w:p>
        </w:tc>
      </w:tr>
    </w:tbl>
    <w:p w14:paraId="1B4BCDCC" w14:textId="77777777" w:rsidR="0022495D" w:rsidRPr="0022495D" w:rsidRDefault="0022495D" w:rsidP="0022495D">
      <w:pPr>
        <w:numPr>
          <w:ilvl w:val="0"/>
          <w:numId w:val="16"/>
        </w:numPr>
        <w:spacing w:before="60" w:after="60" w:line="240" w:lineRule="auto"/>
        <w:ind w:left="567" w:hanging="567"/>
        <w:jc w:val="both"/>
        <w:rPr>
          <w:rFonts w:ascii="Times New Roman" w:hAnsi="Times New Roman"/>
        </w:rPr>
      </w:pPr>
      <w:r w:rsidRPr="0022495D">
        <w:rPr>
          <w:rFonts w:ascii="Times New Roman" w:hAnsi="Times New Roman"/>
          <w:u w:val="single"/>
        </w:rPr>
        <w:t xml:space="preserve">Informācija par Pretendenta piesaistītajiem apakšuzņēmējiem: </w:t>
      </w:r>
      <w:r w:rsidRPr="0022495D">
        <w:rPr>
          <w:rFonts w:ascii="Times New Roman" w:hAnsi="Times New Roman"/>
          <w:i/>
          <w:iCs/>
          <w:color w:val="7030A0"/>
        </w:rPr>
        <w:t xml:space="preserve">(Pretendents informāciju iekļauj un aizpilda, ja tā ir attiecināma uz Pretendenta piedāvājumu. Ja nav attiecināms, šo pieteikuma punktu dzēš). </w:t>
      </w: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3402"/>
        <w:gridCol w:w="2835"/>
      </w:tblGrid>
      <w:tr w:rsidR="0022495D" w:rsidRPr="0022495D" w14:paraId="526B2FB3" w14:textId="77777777" w:rsidTr="00CA40E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4622DD28" w14:textId="77777777" w:rsidR="0022495D" w:rsidRPr="0022495D" w:rsidRDefault="0022495D" w:rsidP="0022495D">
            <w:pPr>
              <w:spacing w:after="0" w:line="240" w:lineRule="auto"/>
              <w:jc w:val="center"/>
              <w:outlineLvl w:val="4"/>
              <w:rPr>
                <w:rFonts w:ascii="Times New Roman" w:hAnsi="Times New Roman"/>
                <w:iCs/>
              </w:rPr>
            </w:pPr>
            <w:r w:rsidRPr="0022495D">
              <w:rPr>
                <w:rFonts w:ascii="Times New Roman" w:hAnsi="Times New Roman"/>
                <w:iCs/>
              </w:rPr>
              <w:t>Nr. p.k.</w:t>
            </w:r>
          </w:p>
        </w:tc>
        <w:tc>
          <w:tcPr>
            <w:tcW w:w="2552"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428B1D66" w14:textId="77777777" w:rsidR="0022495D" w:rsidRPr="0022495D" w:rsidRDefault="0022495D" w:rsidP="0022495D">
            <w:pPr>
              <w:spacing w:after="0" w:line="240" w:lineRule="auto"/>
              <w:jc w:val="center"/>
              <w:outlineLvl w:val="4"/>
              <w:rPr>
                <w:rFonts w:ascii="Times New Roman" w:hAnsi="Times New Roman"/>
                <w:iCs/>
              </w:rPr>
            </w:pPr>
            <w:r w:rsidRPr="0022495D">
              <w:rPr>
                <w:rFonts w:ascii="Times New Roman" w:hAnsi="Times New Roman"/>
                <w:iCs/>
              </w:rPr>
              <w:t xml:space="preserve">Apakšuzņēmējs (nosaukums, reģistrācijas numurs, </w:t>
            </w:r>
            <w:r w:rsidRPr="0022495D">
              <w:rPr>
                <w:rFonts w:ascii="Times New Roman" w:eastAsia="Times New Roman" w:hAnsi="Times New Roman"/>
              </w:rPr>
              <w:t>juridiskā</w:t>
            </w:r>
            <w:r w:rsidRPr="0022495D">
              <w:rPr>
                <w:rFonts w:ascii="Times New Roman" w:hAnsi="Times New Roman"/>
                <w:iCs/>
              </w:rPr>
              <w:t xml:space="preserve"> adrese) un  kontaktpersona</w:t>
            </w:r>
          </w:p>
        </w:tc>
        <w:tc>
          <w:tcPr>
            <w:tcW w:w="340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DF3B209" w14:textId="77777777" w:rsidR="0022495D" w:rsidRPr="0022495D" w:rsidRDefault="0022495D" w:rsidP="0022495D">
            <w:pPr>
              <w:spacing w:after="0" w:line="240" w:lineRule="auto"/>
              <w:jc w:val="center"/>
              <w:rPr>
                <w:rFonts w:ascii="Times New Roman" w:hAnsi="Times New Roman"/>
                <w:bCs/>
              </w:rPr>
            </w:pPr>
            <w:r w:rsidRPr="0022495D">
              <w:rPr>
                <w:rFonts w:ascii="Times New Roman" w:eastAsia="Times New Roman" w:hAnsi="Times New Roman"/>
              </w:rPr>
              <w:t>Apakšuzņēmējam nododamie darbi un darbu apjoms (darbu veidi, summa EUR bez PVN no kopējās  iepirkuma līguma vērtības)</w:t>
            </w:r>
          </w:p>
        </w:tc>
        <w:tc>
          <w:tcPr>
            <w:tcW w:w="283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901F742" w14:textId="77777777" w:rsidR="0022495D" w:rsidRPr="0022495D" w:rsidRDefault="0022495D" w:rsidP="0022495D">
            <w:pPr>
              <w:spacing w:after="0" w:line="240" w:lineRule="auto"/>
              <w:jc w:val="center"/>
              <w:rPr>
                <w:rFonts w:ascii="Times New Roman" w:hAnsi="Times New Roman"/>
              </w:rPr>
            </w:pPr>
            <w:r w:rsidRPr="0022495D">
              <w:rPr>
                <w:rFonts w:ascii="Times New Roman" w:hAnsi="Times New Roman"/>
              </w:rPr>
              <w:t xml:space="preserve">Pretendents balstās uz apakšuzņēmēja iespējām savas kvalifikācijas apliecināšanai </w:t>
            </w:r>
          </w:p>
          <w:p w14:paraId="1B777FB6" w14:textId="77777777" w:rsidR="0022495D" w:rsidRPr="0022495D" w:rsidRDefault="0022495D" w:rsidP="0022495D">
            <w:pPr>
              <w:spacing w:after="0" w:line="240" w:lineRule="auto"/>
              <w:jc w:val="center"/>
              <w:rPr>
                <w:rFonts w:ascii="Times New Roman" w:hAnsi="Times New Roman"/>
              </w:rPr>
            </w:pPr>
            <w:r w:rsidRPr="0022495D">
              <w:rPr>
                <w:rFonts w:ascii="Times New Roman" w:hAnsi="Times New Roman"/>
              </w:rPr>
              <w:t xml:space="preserve"> (Jā / Nē)</w:t>
            </w:r>
          </w:p>
        </w:tc>
      </w:tr>
      <w:tr w:rsidR="0022495D" w:rsidRPr="0022495D" w14:paraId="78B1B2DD" w14:textId="77777777" w:rsidTr="00CA40E7">
        <w:trPr>
          <w:trHeight w:val="284"/>
        </w:trPr>
        <w:tc>
          <w:tcPr>
            <w:tcW w:w="567" w:type="dxa"/>
            <w:tcBorders>
              <w:top w:val="single" w:sz="4" w:space="0" w:color="auto"/>
              <w:left w:val="single" w:sz="4" w:space="0" w:color="auto"/>
              <w:bottom w:val="single" w:sz="4" w:space="0" w:color="auto"/>
              <w:right w:val="single" w:sz="4" w:space="0" w:color="auto"/>
            </w:tcBorders>
          </w:tcPr>
          <w:p w14:paraId="7511C3E9" w14:textId="77777777" w:rsidR="0022495D" w:rsidRPr="0022495D" w:rsidRDefault="0022495D" w:rsidP="0022495D">
            <w:pPr>
              <w:spacing w:after="0" w:line="240" w:lineRule="auto"/>
              <w:jc w:val="center"/>
              <w:rPr>
                <w:rFonts w:ascii="Times New Roman" w:hAnsi="Times New Roman"/>
              </w:rPr>
            </w:pPr>
          </w:p>
        </w:tc>
        <w:tc>
          <w:tcPr>
            <w:tcW w:w="2552" w:type="dxa"/>
            <w:tcBorders>
              <w:top w:val="single" w:sz="4" w:space="0" w:color="auto"/>
              <w:left w:val="single" w:sz="4" w:space="0" w:color="auto"/>
              <w:bottom w:val="single" w:sz="4" w:space="0" w:color="auto"/>
              <w:right w:val="single" w:sz="4" w:space="0" w:color="auto"/>
            </w:tcBorders>
          </w:tcPr>
          <w:p w14:paraId="4595B256" w14:textId="77777777" w:rsidR="0022495D" w:rsidRPr="0022495D" w:rsidRDefault="0022495D" w:rsidP="0022495D">
            <w:pPr>
              <w:spacing w:after="0" w:line="240" w:lineRule="auto"/>
              <w:jc w:val="center"/>
              <w:rPr>
                <w:rFonts w:ascii="Times New Roman" w:hAnsi="Times New Roman"/>
              </w:rPr>
            </w:pPr>
          </w:p>
        </w:tc>
        <w:tc>
          <w:tcPr>
            <w:tcW w:w="3402" w:type="dxa"/>
            <w:tcBorders>
              <w:top w:val="single" w:sz="4" w:space="0" w:color="auto"/>
              <w:left w:val="single" w:sz="4" w:space="0" w:color="auto"/>
              <w:bottom w:val="single" w:sz="4" w:space="0" w:color="auto"/>
              <w:right w:val="single" w:sz="4" w:space="0" w:color="auto"/>
            </w:tcBorders>
            <w:vAlign w:val="center"/>
          </w:tcPr>
          <w:p w14:paraId="1AE76E47" w14:textId="77777777" w:rsidR="0022495D" w:rsidRPr="0022495D" w:rsidRDefault="0022495D" w:rsidP="0022495D">
            <w:pPr>
              <w:spacing w:after="0" w:line="240" w:lineRule="auto"/>
              <w:jc w:val="center"/>
              <w:rPr>
                <w:rFonts w:ascii="Times New Roman" w:hAnsi="Times New Roman"/>
              </w:rPr>
            </w:pPr>
          </w:p>
        </w:tc>
        <w:tc>
          <w:tcPr>
            <w:tcW w:w="2835" w:type="dxa"/>
            <w:tcBorders>
              <w:top w:val="single" w:sz="4" w:space="0" w:color="auto"/>
              <w:left w:val="single" w:sz="4" w:space="0" w:color="auto"/>
              <w:bottom w:val="single" w:sz="4" w:space="0" w:color="auto"/>
              <w:right w:val="single" w:sz="4" w:space="0" w:color="auto"/>
            </w:tcBorders>
            <w:vAlign w:val="center"/>
          </w:tcPr>
          <w:p w14:paraId="3B7E55E3" w14:textId="77777777" w:rsidR="0022495D" w:rsidRPr="0022495D" w:rsidRDefault="0022495D" w:rsidP="0022495D">
            <w:pPr>
              <w:spacing w:after="0" w:line="240" w:lineRule="auto"/>
              <w:jc w:val="center"/>
              <w:rPr>
                <w:rFonts w:ascii="Times New Roman" w:hAnsi="Times New Roman"/>
              </w:rPr>
            </w:pPr>
          </w:p>
        </w:tc>
      </w:tr>
      <w:tr w:rsidR="0022495D" w:rsidRPr="0022495D" w14:paraId="051BF5C0" w14:textId="77777777" w:rsidTr="00CA40E7">
        <w:trPr>
          <w:trHeight w:val="284"/>
        </w:trPr>
        <w:tc>
          <w:tcPr>
            <w:tcW w:w="567" w:type="dxa"/>
            <w:tcBorders>
              <w:top w:val="single" w:sz="4" w:space="0" w:color="auto"/>
              <w:left w:val="single" w:sz="4" w:space="0" w:color="auto"/>
              <w:bottom w:val="single" w:sz="4" w:space="0" w:color="auto"/>
              <w:right w:val="single" w:sz="4" w:space="0" w:color="auto"/>
            </w:tcBorders>
          </w:tcPr>
          <w:p w14:paraId="5427BA7A" w14:textId="77777777" w:rsidR="0022495D" w:rsidRPr="0022495D" w:rsidRDefault="0022495D" w:rsidP="0022495D">
            <w:pPr>
              <w:spacing w:after="0" w:line="240" w:lineRule="auto"/>
              <w:jc w:val="right"/>
              <w:rPr>
                <w:rFonts w:ascii="Times New Roman" w:hAnsi="Times New Roman"/>
              </w:rPr>
            </w:pPr>
          </w:p>
        </w:tc>
        <w:tc>
          <w:tcPr>
            <w:tcW w:w="2552" w:type="dxa"/>
            <w:tcBorders>
              <w:top w:val="single" w:sz="4" w:space="0" w:color="auto"/>
              <w:left w:val="single" w:sz="4" w:space="0" w:color="auto"/>
              <w:bottom w:val="single" w:sz="4" w:space="0" w:color="auto"/>
              <w:right w:val="single" w:sz="4" w:space="0" w:color="auto"/>
            </w:tcBorders>
          </w:tcPr>
          <w:p w14:paraId="1329AD45" w14:textId="77777777" w:rsidR="0022495D" w:rsidRPr="0022495D" w:rsidRDefault="0022495D" w:rsidP="0022495D">
            <w:pPr>
              <w:spacing w:after="0" w:line="240" w:lineRule="auto"/>
              <w:jc w:val="right"/>
              <w:rPr>
                <w:rFonts w:ascii="Times New Roman" w:hAnsi="Times New Roman"/>
              </w:rPr>
            </w:pPr>
          </w:p>
        </w:tc>
        <w:tc>
          <w:tcPr>
            <w:tcW w:w="3402" w:type="dxa"/>
            <w:tcBorders>
              <w:top w:val="single" w:sz="4" w:space="0" w:color="auto"/>
              <w:left w:val="single" w:sz="4" w:space="0" w:color="auto"/>
              <w:bottom w:val="single" w:sz="4" w:space="0" w:color="auto"/>
              <w:right w:val="single" w:sz="4" w:space="0" w:color="auto"/>
            </w:tcBorders>
            <w:vAlign w:val="center"/>
          </w:tcPr>
          <w:p w14:paraId="40E8E677" w14:textId="77777777" w:rsidR="0022495D" w:rsidRPr="0022495D" w:rsidRDefault="0022495D" w:rsidP="0022495D">
            <w:pPr>
              <w:spacing w:after="0" w:line="240" w:lineRule="auto"/>
              <w:jc w:val="center"/>
              <w:rPr>
                <w:rFonts w:ascii="Times New Roman" w:hAnsi="Times New Roman"/>
              </w:rPr>
            </w:pPr>
          </w:p>
        </w:tc>
        <w:tc>
          <w:tcPr>
            <w:tcW w:w="2835" w:type="dxa"/>
            <w:tcBorders>
              <w:top w:val="single" w:sz="4" w:space="0" w:color="auto"/>
              <w:left w:val="single" w:sz="4" w:space="0" w:color="auto"/>
              <w:bottom w:val="single" w:sz="4" w:space="0" w:color="auto"/>
              <w:right w:val="single" w:sz="4" w:space="0" w:color="auto"/>
            </w:tcBorders>
            <w:vAlign w:val="center"/>
          </w:tcPr>
          <w:p w14:paraId="41DE3820" w14:textId="77777777" w:rsidR="0022495D" w:rsidRPr="0022495D" w:rsidRDefault="0022495D" w:rsidP="0022495D">
            <w:pPr>
              <w:spacing w:after="0" w:line="240" w:lineRule="auto"/>
              <w:jc w:val="center"/>
              <w:rPr>
                <w:rFonts w:ascii="Times New Roman" w:hAnsi="Times New Roman"/>
              </w:rPr>
            </w:pPr>
          </w:p>
        </w:tc>
      </w:tr>
    </w:tbl>
    <w:p w14:paraId="1CAF7D3A" w14:textId="77777777" w:rsidR="0022495D" w:rsidRPr="0022495D" w:rsidRDefault="0022495D" w:rsidP="0022495D">
      <w:pPr>
        <w:numPr>
          <w:ilvl w:val="0"/>
          <w:numId w:val="16"/>
        </w:numPr>
        <w:spacing w:before="40" w:after="40" w:line="240" w:lineRule="auto"/>
        <w:ind w:left="567" w:hanging="567"/>
        <w:jc w:val="both"/>
        <w:rPr>
          <w:rFonts w:ascii="Times New Roman" w:hAnsi="Times New Roman"/>
        </w:rPr>
      </w:pPr>
      <w:r w:rsidRPr="0022495D">
        <w:rPr>
          <w:rFonts w:ascii="Times New Roman" w:hAnsi="Times New Roman"/>
          <w:b/>
          <w:bCs/>
          <w:u w:val="single"/>
        </w:rPr>
        <w:t>Ārvalstī reģistrēts Pretendents, tā patiesā labuma guvējs</w:t>
      </w:r>
      <w:r w:rsidRPr="0022495D">
        <w:rPr>
          <w:rFonts w:ascii="Times New Roman" w:hAnsi="Times New Roman"/>
          <w:b/>
          <w:bCs/>
          <w:u w:val="single"/>
          <w:vertAlign w:val="superscript"/>
        </w:rPr>
        <w:footnoteReference w:id="5"/>
      </w:r>
      <w:r w:rsidRPr="0022495D">
        <w:rPr>
          <w:rFonts w:ascii="Times New Roman" w:hAnsi="Times New Roman"/>
          <w:b/>
          <w:bCs/>
          <w:u w:val="single"/>
        </w:rPr>
        <w:t xml:space="preserve"> un amatpersonas</w:t>
      </w:r>
      <w:r w:rsidRPr="0022495D">
        <w:rPr>
          <w:rFonts w:ascii="Times New Roman" w:hAnsi="Times New Roman"/>
        </w:rPr>
        <w:t>: (</w:t>
      </w:r>
      <w:r w:rsidRPr="0022495D">
        <w:rPr>
          <w:rFonts w:ascii="Times New Roman" w:hAnsi="Times New Roman"/>
          <w:i/>
          <w:iCs/>
        </w:rPr>
        <w:t>Pretendents informāciju iekļauj un aizpilda, ja tā ir attiecināma uz Pretendenta piedāvājumu. Ja nav attiecināms, šo pieteikuma punktu dzēš.)</w:t>
      </w: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1903"/>
        <w:gridCol w:w="1273"/>
        <w:gridCol w:w="5619"/>
      </w:tblGrid>
      <w:tr w:rsidR="0022495D" w:rsidRPr="0022495D" w14:paraId="7FA7FDF5" w14:textId="77777777" w:rsidTr="00CA40E7">
        <w:trPr>
          <w:trHeight w:val="768"/>
        </w:trPr>
        <w:tc>
          <w:tcPr>
            <w:tcW w:w="5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63CF92" w14:textId="77777777" w:rsidR="0022495D" w:rsidRPr="0022495D" w:rsidRDefault="0022495D" w:rsidP="0022495D">
            <w:pPr>
              <w:spacing w:after="0" w:line="240" w:lineRule="auto"/>
              <w:jc w:val="center"/>
              <w:rPr>
                <w:rFonts w:ascii="Times New Roman" w:eastAsia="Times New Roman" w:hAnsi="Times New Roman"/>
              </w:rPr>
            </w:pPr>
            <w:r w:rsidRPr="0022495D">
              <w:rPr>
                <w:rFonts w:ascii="Times New Roman" w:eastAsia="Times New Roman" w:hAnsi="Times New Roman"/>
              </w:rPr>
              <w:t>Nr. p.k.</w:t>
            </w:r>
          </w:p>
        </w:tc>
        <w:tc>
          <w:tcPr>
            <w:tcW w:w="19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1EE209" w14:textId="77777777" w:rsidR="0022495D" w:rsidRPr="0022495D" w:rsidRDefault="0022495D" w:rsidP="0022495D">
            <w:pPr>
              <w:spacing w:after="0" w:line="240" w:lineRule="auto"/>
              <w:jc w:val="center"/>
              <w:rPr>
                <w:rFonts w:ascii="Times New Roman" w:eastAsia="Times New Roman" w:hAnsi="Times New Roman"/>
                <w:bCs/>
              </w:rPr>
            </w:pPr>
            <w:r w:rsidRPr="0022495D">
              <w:rPr>
                <w:rFonts w:ascii="Times New Roman" w:eastAsia="Times New Roman" w:hAnsi="Times New Roman"/>
              </w:rPr>
              <w:t>Nosaukums, reģistrācijas valsts un reģistrācijas numurs)</w:t>
            </w:r>
          </w:p>
        </w:tc>
        <w:tc>
          <w:tcPr>
            <w:tcW w:w="12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D276D7" w14:textId="77777777" w:rsidR="0022495D" w:rsidRPr="0022495D" w:rsidRDefault="0022495D" w:rsidP="0022495D">
            <w:pPr>
              <w:spacing w:after="0" w:line="240" w:lineRule="auto"/>
              <w:jc w:val="center"/>
              <w:rPr>
                <w:rFonts w:ascii="Times New Roman" w:eastAsia="Times New Roman" w:hAnsi="Times New Roman"/>
                <w:noProof/>
              </w:rPr>
            </w:pPr>
            <w:r w:rsidRPr="0022495D">
              <w:rPr>
                <w:rFonts w:ascii="Times New Roman" w:eastAsia="Times New Roman" w:hAnsi="Times New Roman"/>
                <w:noProof/>
              </w:rPr>
              <w:t>Reģistrācija  ārzonā</w:t>
            </w:r>
            <w:r w:rsidRPr="0022495D">
              <w:rPr>
                <w:rFonts w:ascii="Times New Roman" w:eastAsia="Times New Roman" w:hAnsi="Times New Roman"/>
                <w:noProof/>
                <w:vertAlign w:val="superscript"/>
              </w:rPr>
              <w:footnoteReference w:id="6"/>
            </w:r>
          </w:p>
          <w:p w14:paraId="032614D0" w14:textId="77777777" w:rsidR="0022495D" w:rsidRPr="0022495D" w:rsidRDefault="0022495D" w:rsidP="0022495D">
            <w:pPr>
              <w:spacing w:after="0" w:line="240" w:lineRule="auto"/>
              <w:jc w:val="center"/>
              <w:rPr>
                <w:rFonts w:ascii="Times New Roman" w:eastAsia="Times New Roman" w:hAnsi="Times New Roman"/>
                <w:bCs/>
              </w:rPr>
            </w:pPr>
            <w:r w:rsidRPr="0022495D">
              <w:rPr>
                <w:rFonts w:ascii="Times New Roman" w:eastAsia="Times New Roman" w:hAnsi="Times New Roman"/>
                <w:noProof/>
              </w:rPr>
              <w:t>Jā/Nē</w:t>
            </w:r>
          </w:p>
        </w:tc>
        <w:tc>
          <w:tcPr>
            <w:tcW w:w="56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F92908" w14:textId="77777777" w:rsidR="0022495D" w:rsidRPr="0022495D" w:rsidRDefault="0022495D" w:rsidP="0022495D">
            <w:pPr>
              <w:spacing w:after="0" w:line="240" w:lineRule="auto"/>
              <w:jc w:val="center"/>
              <w:rPr>
                <w:rFonts w:ascii="Times New Roman" w:eastAsia="Times New Roman" w:hAnsi="Times New Roman"/>
              </w:rPr>
            </w:pPr>
            <w:r w:rsidRPr="0022495D">
              <w:rPr>
                <w:rFonts w:ascii="Times New Roman" w:eastAsia="Times New Roman" w:hAnsi="Times New Roman"/>
              </w:rPr>
              <w:t>Patiesā labuma guvēja, amatpersonas (norāda arī tās statusu</w:t>
            </w:r>
            <w:r w:rsidRPr="0022495D">
              <w:rPr>
                <w:rFonts w:ascii="Times New Roman" w:eastAsia="Times New Roman" w:hAnsi="Times New Roman"/>
                <w:vertAlign w:val="superscript"/>
              </w:rPr>
              <w:footnoteReference w:id="7"/>
            </w:r>
            <w:r w:rsidRPr="0022495D">
              <w:rPr>
                <w:rFonts w:ascii="Times New Roman" w:eastAsia="Times New Roman" w:hAnsi="Times New Roman"/>
              </w:rPr>
              <w:t>), vārds, uzvārds, amatpersonas kods (ja nav attiecināms - dzimšanas dati vai cita attiecīgajā valstī amatpersonu identificējoša informācija)</w:t>
            </w:r>
          </w:p>
        </w:tc>
      </w:tr>
      <w:tr w:rsidR="0022495D" w:rsidRPr="0022495D" w14:paraId="2A7650C1" w14:textId="77777777" w:rsidTr="00CA40E7">
        <w:trPr>
          <w:trHeight w:val="267"/>
        </w:trPr>
        <w:tc>
          <w:tcPr>
            <w:tcW w:w="561" w:type="dxa"/>
            <w:tcBorders>
              <w:top w:val="single" w:sz="4" w:space="0" w:color="auto"/>
              <w:left w:val="single" w:sz="4" w:space="0" w:color="auto"/>
              <w:bottom w:val="single" w:sz="4" w:space="0" w:color="auto"/>
              <w:right w:val="single" w:sz="4" w:space="0" w:color="auto"/>
            </w:tcBorders>
          </w:tcPr>
          <w:p w14:paraId="6AC69FFB" w14:textId="77777777" w:rsidR="0022495D" w:rsidRPr="0022495D" w:rsidRDefault="0022495D" w:rsidP="0022495D">
            <w:pPr>
              <w:spacing w:after="0" w:line="240" w:lineRule="auto"/>
              <w:jc w:val="both"/>
              <w:rPr>
                <w:rFonts w:ascii="Times New Roman" w:eastAsia="Times New Roman" w:hAnsi="Times New Roman"/>
                <w:bCs/>
              </w:rPr>
            </w:pPr>
          </w:p>
        </w:tc>
        <w:tc>
          <w:tcPr>
            <w:tcW w:w="1903" w:type="dxa"/>
            <w:tcBorders>
              <w:top w:val="single" w:sz="4" w:space="0" w:color="auto"/>
              <w:left w:val="single" w:sz="4" w:space="0" w:color="auto"/>
              <w:bottom w:val="single" w:sz="4" w:space="0" w:color="auto"/>
              <w:right w:val="single" w:sz="4" w:space="0" w:color="auto"/>
            </w:tcBorders>
          </w:tcPr>
          <w:p w14:paraId="60F44350" w14:textId="77777777" w:rsidR="0022495D" w:rsidRPr="0022495D" w:rsidRDefault="0022495D" w:rsidP="0022495D">
            <w:pPr>
              <w:spacing w:after="0" w:line="240" w:lineRule="auto"/>
              <w:jc w:val="both"/>
              <w:rPr>
                <w:rFonts w:ascii="Times New Roman" w:eastAsia="Times New Roman" w:hAnsi="Times New Roman"/>
                <w:bCs/>
              </w:rPr>
            </w:pPr>
          </w:p>
        </w:tc>
        <w:tc>
          <w:tcPr>
            <w:tcW w:w="1273" w:type="dxa"/>
            <w:tcBorders>
              <w:top w:val="single" w:sz="4" w:space="0" w:color="auto"/>
              <w:left w:val="single" w:sz="4" w:space="0" w:color="auto"/>
              <w:bottom w:val="single" w:sz="4" w:space="0" w:color="auto"/>
              <w:right w:val="single" w:sz="4" w:space="0" w:color="auto"/>
            </w:tcBorders>
          </w:tcPr>
          <w:p w14:paraId="15C739E5" w14:textId="77777777" w:rsidR="0022495D" w:rsidRPr="0022495D" w:rsidRDefault="0022495D" w:rsidP="0022495D">
            <w:pPr>
              <w:spacing w:after="0" w:line="240" w:lineRule="auto"/>
              <w:jc w:val="both"/>
              <w:rPr>
                <w:rFonts w:ascii="Times New Roman" w:eastAsia="Times New Roman" w:hAnsi="Times New Roman"/>
                <w:bCs/>
              </w:rPr>
            </w:pPr>
          </w:p>
        </w:tc>
        <w:tc>
          <w:tcPr>
            <w:tcW w:w="5619" w:type="dxa"/>
            <w:tcBorders>
              <w:top w:val="single" w:sz="4" w:space="0" w:color="auto"/>
              <w:left w:val="single" w:sz="4" w:space="0" w:color="auto"/>
              <w:bottom w:val="single" w:sz="4" w:space="0" w:color="auto"/>
              <w:right w:val="single" w:sz="4" w:space="0" w:color="auto"/>
            </w:tcBorders>
          </w:tcPr>
          <w:p w14:paraId="1704B3E7" w14:textId="77777777" w:rsidR="0022495D" w:rsidRPr="0022495D" w:rsidRDefault="0022495D" w:rsidP="0022495D">
            <w:pPr>
              <w:spacing w:after="0" w:line="240" w:lineRule="auto"/>
              <w:jc w:val="both"/>
              <w:rPr>
                <w:rFonts w:ascii="Times New Roman" w:eastAsia="Times New Roman" w:hAnsi="Times New Roman"/>
                <w:bCs/>
              </w:rPr>
            </w:pPr>
          </w:p>
        </w:tc>
      </w:tr>
      <w:tr w:rsidR="0022495D" w:rsidRPr="0022495D" w14:paraId="76BD4E0C" w14:textId="77777777" w:rsidTr="00CA40E7">
        <w:trPr>
          <w:trHeight w:val="267"/>
        </w:trPr>
        <w:tc>
          <w:tcPr>
            <w:tcW w:w="561" w:type="dxa"/>
            <w:tcBorders>
              <w:top w:val="single" w:sz="4" w:space="0" w:color="auto"/>
              <w:left w:val="single" w:sz="4" w:space="0" w:color="auto"/>
              <w:bottom w:val="single" w:sz="4" w:space="0" w:color="auto"/>
              <w:right w:val="single" w:sz="4" w:space="0" w:color="auto"/>
            </w:tcBorders>
          </w:tcPr>
          <w:p w14:paraId="1804B98F" w14:textId="77777777" w:rsidR="0022495D" w:rsidRPr="0022495D" w:rsidRDefault="0022495D" w:rsidP="0022495D">
            <w:pPr>
              <w:spacing w:after="0" w:line="240" w:lineRule="auto"/>
              <w:jc w:val="both"/>
              <w:rPr>
                <w:rFonts w:ascii="Times New Roman" w:eastAsia="Times New Roman" w:hAnsi="Times New Roman"/>
                <w:bCs/>
              </w:rPr>
            </w:pPr>
          </w:p>
        </w:tc>
        <w:tc>
          <w:tcPr>
            <w:tcW w:w="1903" w:type="dxa"/>
            <w:tcBorders>
              <w:top w:val="single" w:sz="4" w:space="0" w:color="auto"/>
              <w:left w:val="single" w:sz="4" w:space="0" w:color="auto"/>
              <w:bottom w:val="single" w:sz="4" w:space="0" w:color="auto"/>
              <w:right w:val="single" w:sz="4" w:space="0" w:color="auto"/>
            </w:tcBorders>
          </w:tcPr>
          <w:p w14:paraId="084F5455" w14:textId="77777777" w:rsidR="0022495D" w:rsidRPr="0022495D" w:rsidRDefault="0022495D" w:rsidP="0022495D">
            <w:pPr>
              <w:spacing w:after="0" w:line="240" w:lineRule="auto"/>
              <w:jc w:val="both"/>
              <w:rPr>
                <w:rFonts w:ascii="Times New Roman" w:eastAsia="Times New Roman" w:hAnsi="Times New Roman"/>
                <w:bCs/>
              </w:rPr>
            </w:pPr>
          </w:p>
        </w:tc>
        <w:tc>
          <w:tcPr>
            <w:tcW w:w="1273" w:type="dxa"/>
            <w:tcBorders>
              <w:top w:val="single" w:sz="4" w:space="0" w:color="auto"/>
              <w:left w:val="single" w:sz="4" w:space="0" w:color="auto"/>
              <w:bottom w:val="single" w:sz="4" w:space="0" w:color="auto"/>
              <w:right w:val="single" w:sz="4" w:space="0" w:color="auto"/>
            </w:tcBorders>
          </w:tcPr>
          <w:p w14:paraId="6662E8E3" w14:textId="77777777" w:rsidR="0022495D" w:rsidRPr="0022495D" w:rsidRDefault="0022495D" w:rsidP="0022495D">
            <w:pPr>
              <w:spacing w:after="0" w:line="240" w:lineRule="auto"/>
              <w:jc w:val="both"/>
              <w:rPr>
                <w:rFonts w:ascii="Times New Roman" w:eastAsia="Times New Roman" w:hAnsi="Times New Roman"/>
                <w:bCs/>
              </w:rPr>
            </w:pPr>
          </w:p>
        </w:tc>
        <w:tc>
          <w:tcPr>
            <w:tcW w:w="5619" w:type="dxa"/>
            <w:tcBorders>
              <w:top w:val="single" w:sz="4" w:space="0" w:color="auto"/>
              <w:left w:val="single" w:sz="4" w:space="0" w:color="auto"/>
              <w:bottom w:val="single" w:sz="4" w:space="0" w:color="auto"/>
              <w:right w:val="single" w:sz="4" w:space="0" w:color="auto"/>
            </w:tcBorders>
          </w:tcPr>
          <w:p w14:paraId="7B8D4C84" w14:textId="77777777" w:rsidR="0022495D" w:rsidRPr="0022495D" w:rsidRDefault="0022495D" w:rsidP="0022495D">
            <w:pPr>
              <w:spacing w:after="0" w:line="240" w:lineRule="auto"/>
              <w:jc w:val="both"/>
              <w:rPr>
                <w:rFonts w:ascii="Times New Roman" w:eastAsia="Times New Roman" w:hAnsi="Times New Roman"/>
                <w:bCs/>
              </w:rPr>
            </w:pPr>
          </w:p>
        </w:tc>
      </w:tr>
    </w:tbl>
    <w:p w14:paraId="57682A5A" w14:textId="77777777" w:rsidR="0022495D" w:rsidRPr="0022495D" w:rsidRDefault="0022495D" w:rsidP="0022495D">
      <w:pPr>
        <w:numPr>
          <w:ilvl w:val="0"/>
          <w:numId w:val="16"/>
        </w:numPr>
        <w:spacing w:before="40" w:after="40" w:line="240" w:lineRule="auto"/>
        <w:ind w:left="567" w:hanging="567"/>
        <w:contextualSpacing/>
        <w:jc w:val="both"/>
        <w:rPr>
          <w:rFonts w:ascii="Times New Roman" w:hAnsi="Times New Roman"/>
        </w:rPr>
      </w:pPr>
      <w:r w:rsidRPr="0022495D">
        <w:rPr>
          <w:rFonts w:ascii="Times New Roman" w:hAnsi="Times New Roman"/>
          <w:noProof/>
        </w:rPr>
        <w:t xml:space="preserve">Uzņemos pilnu atbildību par Iepirkumā iesniegto dokumentu komplektāciju, tajos ietverto informāciju, noformējumu, atbilstību </w:t>
      </w:r>
      <w:r w:rsidRPr="0022495D">
        <w:rPr>
          <w:rFonts w:ascii="Times New Roman" w:hAnsi="Times New Roman"/>
        </w:rPr>
        <w:t xml:space="preserve">Iepirkuma </w:t>
      </w:r>
      <w:r w:rsidRPr="0022495D">
        <w:rPr>
          <w:rFonts w:ascii="Times New Roman" w:hAnsi="Times New Roman"/>
          <w:noProof/>
        </w:rPr>
        <w:t>nolikuma prasībām. Apliecinu, ka sniegtā informācija un dati ir patiesi.</w:t>
      </w:r>
    </w:p>
    <w:p w14:paraId="522DB29C" w14:textId="77777777" w:rsidR="0022495D" w:rsidRPr="0022495D" w:rsidRDefault="0022495D" w:rsidP="0022495D">
      <w:pPr>
        <w:numPr>
          <w:ilvl w:val="0"/>
          <w:numId w:val="16"/>
        </w:numPr>
        <w:spacing w:before="40" w:after="0" w:line="240" w:lineRule="auto"/>
        <w:ind w:left="567" w:hanging="567"/>
        <w:contextualSpacing/>
        <w:jc w:val="both"/>
        <w:rPr>
          <w:rFonts w:ascii="Times New Roman" w:hAnsi="Times New Roman"/>
        </w:rPr>
      </w:pPr>
      <w:r w:rsidRPr="0022495D">
        <w:rPr>
          <w:rFonts w:ascii="Times New Roman" w:hAnsi="Times New Roman"/>
          <w:noProof/>
        </w:rPr>
        <w:t>Informācija, kas pēc Pretendenta domām ir uzskatāma par komercnoslēpumu vai konfidenciālu informāciju, atrodas Pretendenta piedāvājuma ______________ (</w:t>
      </w:r>
      <w:r w:rsidRPr="0022495D">
        <w:rPr>
          <w:rFonts w:ascii="Times New Roman" w:hAnsi="Times New Roman"/>
          <w:i/>
          <w:iCs/>
          <w:noProof/>
          <w:color w:val="7030A0"/>
        </w:rPr>
        <w:t>dokumenta nosaukums, lpp., u.tml.</w:t>
      </w:r>
      <w:r w:rsidRPr="0022495D">
        <w:rPr>
          <w:rFonts w:ascii="Times New Roman" w:hAnsi="Times New Roman"/>
          <w:noProof/>
        </w:rPr>
        <w:t>)</w:t>
      </w:r>
      <w:r w:rsidRPr="0022495D">
        <w:rPr>
          <w:rFonts w:ascii="Times New Roman" w:hAnsi="Times New Roman"/>
          <w:noProof/>
          <w:vertAlign w:val="superscript"/>
        </w:rPr>
        <w:footnoteReference w:id="8"/>
      </w:r>
      <w:r w:rsidRPr="0022495D">
        <w:rPr>
          <w:rFonts w:ascii="Times New Roman" w:hAnsi="Times New Roman"/>
          <w:noProof/>
        </w:rPr>
        <w:t xml:space="preserve">. </w:t>
      </w:r>
      <w:r w:rsidRPr="0022495D">
        <w:rPr>
          <w:rFonts w:ascii="Times New Roman" w:hAnsi="Times New Roman"/>
          <w:i/>
          <w:iCs/>
          <w:color w:val="7030A0"/>
          <w:bdr w:val="none" w:sz="0" w:space="0" w:color="auto" w:frame="1"/>
          <w:shd w:val="clear" w:color="auto" w:fill="FFFFFF"/>
        </w:rPr>
        <w:t>(Pretendents informāciju iekļauj, ja ir attiecināms. Ja nav attiecināms, šo pieteikuma punktu dzēš) </w:t>
      </w:r>
      <w:r w:rsidRPr="0022495D">
        <w:rPr>
          <w:rFonts w:ascii="Times New Roman" w:hAnsi="Times New Roman"/>
          <w:i/>
          <w:iCs/>
        </w:rPr>
        <w:t>.</w:t>
      </w:r>
    </w:p>
    <w:p w14:paraId="3E29E470" w14:textId="77777777" w:rsidR="0022495D" w:rsidRPr="0022495D" w:rsidRDefault="0022495D" w:rsidP="0022495D">
      <w:pPr>
        <w:spacing w:after="0" w:line="240" w:lineRule="auto"/>
        <w:ind w:left="567"/>
        <w:jc w:val="both"/>
        <w:rPr>
          <w:rFonts w:ascii="Times New Roman" w:eastAsia="Times New Roman" w:hAnsi="Times New Roman"/>
        </w:rPr>
      </w:pPr>
    </w:p>
    <w:p w14:paraId="682D6764" w14:textId="77777777" w:rsidR="0022495D" w:rsidRPr="0022495D" w:rsidRDefault="0022495D" w:rsidP="0022495D">
      <w:pPr>
        <w:spacing w:after="0" w:line="240" w:lineRule="auto"/>
        <w:ind w:left="567"/>
        <w:jc w:val="both"/>
        <w:rPr>
          <w:rFonts w:ascii="Times New Roman" w:eastAsia="Times New Roman" w:hAnsi="Times New Roman"/>
        </w:rPr>
      </w:pPr>
      <w:r w:rsidRPr="0022495D">
        <w:rPr>
          <w:rFonts w:ascii="Times New Roman" w:eastAsia="Times New Roman" w:hAnsi="Times New Roman"/>
        </w:rPr>
        <w:lastRenderedPageBreak/>
        <w:t>Ar šo pieteikumu uzņemos pilnu atbildību par Iepirkumā iesniegto dokumentu komplektāciju, tajos ietverto informāciju, noformējumu, atbilstību Iepirkuma nolikuma prasībām. Sniegtā informācija un dati ir patiesi.</w:t>
      </w:r>
    </w:p>
    <w:p w14:paraId="30E444D7" w14:textId="77777777" w:rsidR="0022495D" w:rsidRPr="0022495D" w:rsidRDefault="0022495D" w:rsidP="0022495D">
      <w:pPr>
        <w:spacing w:after="0" w:line="240" w:lineRule="auto"/>
        <w:ind w:left="567"/>
        <w:jc w:val="both"/>
        <w:rPr>
          <w:rFonts w:ascii="Times New Roman" w:eastAsia="Times New Roman" w:hAnsi="Times New Roman"/>
        </w:rPr>
      </w:pPr>
    </w:p>
    <w:p w14:paraId="4031B9F5" w14:textId="77777777" w:rsidR="0022495D" w:rsidRPr="0022495D" w:rsidRDefault="0022495D" w:rsidP="0022495D">
      <w:pPr>
        <w:tabs>
          <w:tab w:val="left" w:pos="4536"/>
        </w:tabs>
        <w:spacing w:before="120" w:after="0" w:line="360" w:lineRule="auto"/>
        <w:ind w:left="567"/>
        <w:jc w:val="both"/>
        <w:rPr>
          <w:rFonts w:ascii="Times New Roman" w:eastAsia="Times New Roman" w:hAnsi="Times New Roman"/>
        </w:rPr>
      </w:pPr>
      <w:r w:rsidRPr="0022495D">
        <w:rPr>
          <w:rFonts w:ascii="Times New Roman" w:eastAsia="Times New Roman" w:hAnsi="Times New Roman"/>
        </w:rPr>
        <w:t xml:space="preserve">Vārds, uzvārds: </w:t>
      </w:r>
      <w:r w:rsidRPr="0022495D">
        <w:rPr>
          <w:rFonts w:ascii="Times New Roman" w:eastAsia="Times New Roman" w:hAnsi="Times New Roman"/>
          <w:u w:val="single"/>
        </w:rPr>
        <w:tab/>
      </w:r>
    </w:p>
    <w:p w14:paraId="4EB7BB47" w14:textId="77777777" w:rsidR="0022495D" w:rsidRPr="0022495D" w:rsidRDefault="0022495D" w:rsidP="0022495D">
      <w:pPr>
        <w:tabs>
          <w:tab w:val="left" w:pos="4536"/>
        </w:tabs>
        <w:spacing w:after="0" w:line="360" w:lineRule="auto"/>
        <w:ind w:left="567"/>
        <w:jc w:val="both"/>
        <w:rPr>
          <w:rFonts w:ascii="Times New Roman" w:eastAsia="Times New Roman" w:hAnsi="Times New Roman"/>
        </w:rPr>
      </w:pPr>
      <w:r w:rsidRPr="0022495D">
        <w:rPr>
          <w:rFonts w:ascii="Times New Roman" w:eastAsia="Times New Roman" w:hAnsi="Times New Roman"/>
        </w:rPr>
        <w:t xml:space="preserve">Amats: </w:t>
      </w:r>
      <w:r w:rsidRPr="0022495D">
        <w:rPr>
          <w:rFonts w:ascii="Times New Roman" w:eastAsia="Times New Roman" w:hAnsi="Times New Roman"/>
          <w:u w:val="single"/>
        </w:rPr>
        <w:tab/>
      </w:r>
    </w:p>
    <w:p w14:paraId="7998735F" w14:textId="77777777" w:rsidR="0022495D" w:rsidRPr="0022495D" w:rsidRDefault="0022495D" w:rsidP="0022495D">
      <w:pPr>
        <w:spacing w:after="0" w:line="360" w:lineRule="auto"/>
        <w:ind w:left="567" w:right="-6"/>
        <w:jc w:val="both"/>
        <w:rPr>
          <w:rFonts w:ascii="Times New Roman" w:eastAsia="Times New Roman" w:hAnsi="Times New Roman"/>
        </w:rPr>
      </w:pPr>
      <w:r w:rsidRPr="0022495D">
        <w:rPr>
          <w:rFonts w:ascii="Times New Roman" w:eastAsia="Times New Roman" w:hAnsi="Times New Roman"/>
        </w:rPr>
        <w:t>Pieteikums sastādīts un parakstīts 2026.gada ___._________</w:t>
      </w:r>
    </w:p>
    <w:p w14:paraId="688F08E2" w14:textId="77777777" w:rsidR="0022495D" w:rsidRPr="0022495D" w:rsidRDefault="0022495D" w:rsidP="0022495D">
      <w:pPr>
        <w:spacing w:after="0" w:line="240" w:lineRule="auto"/>
        <w:ind w:right="-6"/>
        <w:jc w:val="both"/>
        <w:rPr>
          <w:rFonts w:ascii="Times New Roman" w:eastAsia="Times New Roman" w:hAnsi="Times New Roman"/>
          <w:color w:val="000000" w:themeColor="text1"/>
        </w:rPr>
      </w:pPr>
    </w:p>
    <w:p w14:paraId="5254AC3A" w14:textId="77777777" w:rsidR="0022495D" w:rsidRPr="0022495D" w:rsidRDefault="0022495D" w:rsidP="0022495D">
      <w:pPr>
        <w:ind w:left="360"/>
        <w:jc w:val="both"/>
        <w:rPr>
          <w:rFonts w:ascii="Times New Roman" w:hAnsi="Times New Roman"/>
          <w:sz w:val="24"/>
          <w:szCs w:val="24"/>
        </w:rPr>
      </w:pPr>
    </w:p>
    <w:p w14:paraId="3DEB91B4" w14:textId="77777777" w:rsidR="0022495D" w:rsidRPr="00860CA3" w:rsidRDefault="0022495D" w:rsidP="004020BD">
      <w:pPr>
        <w:tabs>
          <w:tab w:val="left" w:pos="990"/>
        </w:tabs>
        <w:spacing w:after="0"/>
        <w:rPr>
          <w:rFonts w:ascii="Times New Roman" w:eastAsia="Times New Roman" w:hAnsi="Times New Roman"/>
          <w:b/>
          <w:bCs/>
          <w:lang w:eastAsia="lv-LV"/>
        </w:rPr>
      </w:pPr>
    </w:p>
    <w:p w14:paraId="67DF9A4C" w14:textId="49E536A3" w:rsidR="00C73AD0" w:rsidRDefault="00C73AD0" w:rsidP="000D15D2">
      <w:pPr>
        <w:spacing w:after="0"/>
        <w:jc w:val="right"/>
        <w:rPr>
          <w:rFonts w:ascii="Times New Roman" w:eastAsia="Times New Roman" w:hAnsi="Times New Roman"/>
        </w:rPr>
      </w:pPr>
    </w:p>
    <w:p w14:paraId="796DE833" w14:textId="0871D654" w:rsidR="00C97044" w:rsidRDefault="00C97044" w:rsidP="000D15D2">
      <w:pPr>
        <w:spacing w:after="0"/>
        <w:jc w:val="right"/>
        <w:rPr>
          <w:rFonts w:ascii="Times New Roman" w:eastAsia="Times New Roman" w:hAnsi="Times New Roman"/>
        </w:rPr>
      </w:pPr>
    </w:p>
    <w:p w14:paraId="12381A47" w14:textId="0D54CD65" w:rsidR="00C97044" w:rsidRDefault="00C97044" w:rsidP="000D15D2">
      <w:pPr>
        <w:spacing w:after="0"/>
        <w:jc w:val="right"/>
        <w:rPr>
          <w:rFonts w:ascii="Times New Roman" w:eastAsia="Times New Roman" w:hAnsi="Times New Roman"/>
        </w:rPr>
      </w:pPr>
    </w:p>
    <w:p w14:paraId="095846A1" w14:textId="1A9A450A" w:rsidR="00C97044" w:rsidRDefault="00C97044" w:rsidP="000D15D2">
      <w:pPr>
        <w:spacing w:after="0"/>
        <w:jc w:val="right"/>
        <w:rPr>
          <w:rFonts w:ascii="Times New Roman" w:eastAsia="Times New Roman" w:hAnsi="Times New Roman"/>
        </w:rPr>
      </w:pPr>
    </w:p>
    <w:p w14:paraId="2B574D1A" w14:textId="4F35A853" w:rsidR="00C97044" w:rsidRDefault="00C97044" w:rsidP="000D15D2">
      <w:pPr>
        <w:spacing w:after="0"/>
        <w:jc w:val="right"/>
        <w:rPr>
          <w:rFonts w:ascii="Times New Roman" w:eastAsia="Times New Roman" w:hAnsi="Times New Roman"/>
        </w:rPr>
      </w:pPr>
    </w:p>
    <w:p w14:paraId="588755BD" w14:textId="5AF1087A" w:rsidR="00C97044" w:rsidRDefault="00C97044" w:rsidP="000D15D2">
      <w:pPr>
        <w:spacing w:after="0"/>
        <w:jc w:val="right"/>
        <w:rPr>
          <w:rFonts w:ascii="Times New Roman" w:eastAsia="Times New Roman" w:hAnsi="Times New Roman"/>
        </w:rPr>
      </w:pPr>
    </w:p>
    <w:p w14:paraId="6BDF21D6" w14:textId="6A21EFB2" w:rsidR="00C97044" w:rsidRDefault="00C97044" w:rsidP="000D15D2">
      <w:pPr>
        <w:spacing w:after="0"/>
        <w:jc w:val="right"/>
        <w:rPr>
          <w:rFonts w:ascii="Times New Roman" w:eastAsia="Times New Roman" w:hAnsi="Times New Roman"/>
        </w:rPr>
      </w:pPr>
    </w:p>
    <w:p w14:paraId="32F581AA" w14:textId="0F7C3638" w:rsidR="00C97044" w:rsidRDefault="00C97044" w:rsidP="000D15D2">
      <w:pPr>
        <w:spacing w:after="0"/>
        <w:jc w:val="right"/>
        <w:rPr>
          <w:rFonts w:ascii="Times New Roman" w:eastAsia="Times New Roman" w:hAnsi="Times New Roman"/>
        </w:rPr>
      </w:pPr>
    </w:p>
    <w:p w14:paraId="2B38C58E" w14:textId="3BFFAFCE" w:rsidR="00C97044" w:rsidRDefault="00C97044" w:rsidP="000D15D2">
      <w:pPr>
        <w:spacing w:after="0"/>
        <w:jc w:val="right"/>
        <w:rPr>
          <w:rFonts w:ascii="Times New Roman" w:eastAsia="Times New Roman" w:hAnsi="Times New Roman"/>
        </w:rPr>
      </w:pPr>
    </w:p>
    <w:p w14:paraId="5B0835CB" w14:textId="6504A348" w:rsidR="00C97044" w:rsidRDefault="00C97044" w:rsidP="000D15D2">
      <w:pPr>
        <w:spacing w:after="0"/>
        <w:jc w:val="right"/>
        <w:rPr>
          <w:rFonts w:ascii="Times New Roman" w:eastAsia="Times New Roman" w:hAnsi="Times New Roman"/>
        </w:rPr>
      </w:pPr>
    </w:p>
    <w:p w14:paraId="7DF8E8A1" w14:textId="510162C5" w:rsidR="00C97044" w:rsidRDefault="00C97044" w:rsidP="000D15D2">
      <w:pPr>
        <w:spacing w:after="0"/>
        <w:jc w:val="right"/>
        <w:rPr>
          <w:rFonts w:ascii="Times New Roman" w:eastAsia="Times New Roman" w:hAnsi="Times New Roman"/>
        </w:rPr>
      </w:pPr>
    </w:p>
    <w:p w14:paraId="3D370A31" w14:textId="038EBF7D" w:rsidR="00C97044" w:rsidRDefault="00C97044" w:rsidP="000D15D2">
      <w:pPr>
        <w:spacing w:after="0"/>
        <w:jc w:val="right"/>
        <w:rPr>
          <w:rFonts w:ascii="Times New Roman" w:eastAsia="Times New Roman" w:hAnsi="Times New Roman"/>
        </w:rPr>
      </w:pPr>
    </w:p>
    <w:p w14:paraId="1654CF0B" w14:textId="4E97880D" w:rsidR="00C97044" w:rsidRDefault="00C97044" w:rsidP="000D15D2">
      <w:pPr>
        <w:spacing w:after="0"/>
        <w:jc w:val="right"/>
        <w:rPr>
          <w:rFonts w:ascii="Times New Roman" w:eastAsia="Times New Roman" w:hAnsi="Times New Roman"/>
        </w:rPr>
      </w:pPr>
    </w:p>
    <w:p w14:paraId="264B3743" w14:textId="2E93C554" w:rsidR="00C97044" w:rsidRDefault="00C97044" w:rsidP="000D15D2">
      <w:pPr>
        <w:spacing w:after="0"/>
        <w:jc w:val="right"/>
        <w:rPr>
          <w:rFonts w:ascii="Times New Roman" w:eastAsia="Times New Roman" w:hAnsi="Times New Roman"/>
        </w:rPr>
      </w:pPr>
    </w:p>
    <w:p w14:paraId="760605FF" w14:textId="602109B6" w:rsidR="00C97044" w:rsidRDefault="00C97044" w:rsidP="000D15D2">
      <w:pPr>
        <w:spacing w:after="0"/>
        <w:jc w:val="right"/>
        <w:rPr>
          <w:rFonts w:ascii="Times New Roman" w:eastAsia="Times New Roman" w:hAnsi="Times New Roman"/>
        </w:rPr>
      </w:pPr>
    </w:p>
    <w:p w14:paraId="6E7E718B" w14:textId="03D6C6F4" w:rsidR="00C97044" w:rsidRDefault="00C97044" w:rsidP="000D15D2">
      <w:pPr>
        <w:spacing w:after="0"/>
        <w:jc w:val="right"/>
        <w:rPr>
          <w:rFonts w:ascii="Times New Roman" w:eastAsia="Times New Roman" w:hAnsi="Times New Roman"/>
        </w:rPr>
      </w:pPr>
    </w:p>
    <w:p w14:paraId="619B3004" w14:textId="198DFE32" w:rsidR="00C97044" w:rsidRDefault="00C97044" w:rsidP="000D15D2">
      <w:pPr>
        <w:spacing w:after="0"/>
        <w:jc w:val="right"/>
        <w:rPr>
          <w:rFonts w:ascii="Times New Roman" w:eastAsia="Times New Roman" w:hAnsi="Times New Roman"/>
        </w:rPr>
      </w:pPr>
    </w:p>
    <w:p w14:paraId="775D777D" w14:textId="57BDE082" w:rsidR="00C97044" w:rsidRDefault="00C97044" w:rsidP="000D15D2">
      <w:pPr>
        <w:spacing w:after="0"/>
        <w:jc w:val="right"/>
        <w:rPr>
          <w:rFonts w:ascii="Times New Roman" w:eastAsia="Times New Roman" w:hAnsi="Times New Roman"/>
        </w:rPr>
      </w:pPr>
    </w:p>
    <w:p w14:paraId="2A5ABCDC" w14:textId="760C1165" w:rsidR="00C97044" w:rsidRDefault="00C97044" w:rsidP="000D15D2">
      <w:pPr>
        <w:spacing w:after="0"/>
        <w:jc w:val="right"/>
        <w:rPr>
          <w:rFonts w:ascii="Times New Roman" w:eastAsia="Times New Roman" w:hAnsi="Times New Roman"/>
        </w:rPr>
      </w:pPr>
    </w:p>
    <w:p w14:paraId="480448DA" w14:textId="676BA218" w:rsidR="00C97044" w:rsidRDefault="00C97044" w:rsidP="000D15D2">
      <w:pPr>
        <w:spacing w:after="0"/>
        <w:jc w:val="right"/>
        <w:rPr>
          <w:rFonts w:ascii="Times New Roman" w:eastAsia="Times New Roman" w:hAnsi="Times New Roman"/>
        </w:rPr>
      </w:pPr>
    </w:p>
    <w:p w14:paraId="273656D3" w14:textId="6AADA9E7" w:rsidR="00C97044" w:rsidRDefault="00C97044" w:rsidP="000D15D2">
      <w:pPr>
        <w:spacing w:after="0"/>
        <w:jc w:val="right"/>
        <w:rPr>
          <w:rFonts w:ascii="Times New Roman" w:eastAsia="Times New Roman" w:hAnsi="Times New Roman"/>
        </w:rPr>
      </w:pPr>
    </w:p>
    <w:p w14:paraId="235BE72D" w14:textId="17C05E2D" w:rsidR="00C97044" w:rsidRDefault="00C97044" w:rsidP="000D15D2">
      <w:pPr>
        <w:spacing w:after="0"/>
        <w:jc w:val="right"/>
        <w:rPr>
          <w:rFonts w:ascii="Times New Roman" w:eastAsia="Times New Roman" w:hAnsi="Times New Roman"/>
        </w:rPr>
      </w:pPr>
    </w:p>
    <w:p w14:paraId="49E999FF" w14:textId="21C5A793" w:rsidR="00C97044" w:rsidRDefault="00C97044" w:rsidP="000D15D2">
      <w:pPr>
        <w:spacing w:after="0"/>
        <w:jc w:val="right"/>
        <w:rPr>
          <w:rFonts w:ascii="Times New Roman" w:eastAsia="Times New Roman" w:hAnsi="Times New Roman"/>
        </w:rPr>
      </w:pPr>
    </w:p>
    <w:p w14:paraId="36BA875F" w14:textId="2CE8209A" w:rsidR="00C97044" w:rsidRDefault="00C97044" w:rsidP="000D15D2">
      <w:pPr>
        <w:spacing w:after="0"/>
        <w:jc w:val="right"/>
        <w:rPr>
          <w:rFonts w:ascii="Times New Roman" w:eastAsia="Times New Roman" w:hAnsi="Times New Roman"/>
        </w:rPr>
      </w:pPr>
    </w:p>
    <w:p w14:paraId="60378CA9" w14:textId="4E1C0BA1" w:rsidR="00C97044" w:rsidRDefault="00C97044" w:rsidP="000D15D2">
      <w:pPr>
        <w:spacing w:after="0"/>
        <w:jc w:val="right"/>
        <w:rPr>
          <w:rFonts w:ascii="Times New Roman" w:eastAsia="Times New Roman" w:hAnsi="Times New Roman"/>
        </w:rPr>
      </w:pPr>
    </w:p>
    <w:p w14:paraId="24F71055" w14:textId="353A557C" w:rsidR="00C97044" w:rsidRDefault="00C97044" w:rsidP="000D15D2">
      <w:pPr>
        <w:spacing w:after="0"/>
        <w:jc w:val="right"/>
        <w:rPr>
          <w:rFonts w:ascii="Times New Roman" w:eastAsia="Times New Roman" w:hAnsi="Times New Roman"/>
        </w:rPr>
      </w:pPr>
    </w:p>
    <w:p w14:paraId="19EE5043" w14:textId="6689E87D" w:rsidR="00C97044" w:rsidRDefault="00C97044" w:rsidP="000D15D2">
      <w:pPr>
        <w:spacing w:after="0"/>
        <w:jc w:val="right"/>
        <w:rPr>
          <w:rFonts w:ascii="Times New Roman" w:eastAsia="Times New Roman" w:hAnsi="Times New Roman"/>
        </w:rPr>
      </w:pPr>
    </w:p>
    <w:p w14:paraId="53A8EE8F" w14:textId="12D4B40D" w:rsidR="00C97044" w:rsidRDefault="00C97044" w:rsidP="000D15D2">
      <w:pPr>
        <w:spacing w:after="0"/>
        <w:jc w:val="right"/>
        <w:rPr>
          <w:rFonts w:ascii="Times New Roman" w:eastAsia="Times New Roman" w:hAnsi="Times New Roman"/>
        </w:rPr>
      </w:pPr>
    </w:p>
    <w:p w14:paraId="050C10DF" w14:textId="3AEFECB1" w:rsidR="00C97044" w:rsidRDefault="00C97044" w:rsidP="000D15D2">
      <w:pPr>
        <w:spacing w:after="0"/>
        <w:jc w:val="right"/>
        <w:rPr>
          <w:rFonts w:ascii="Times New Roman" w:eastAsia="Times New Roman" w:hAnsi="Times New Roman"/>
        </w:rPr>
      </w:pPr>
    </w:p>
    <w:p w14:paraId="21580630" w14:textId="48F228A4" w:rsidR="00C97044" w:rsidRDefault="00C97044" w:rsidP="000D15D2">
      <w:pPr>
        <w:spacing w:after="0"/>
        <w:jc w:val="right"/>
        <w:rPr>
          <w:rFonts w:ascii="Times New Roman" w:eastAsia="Times New Roman" w:hAnsi="Times New Roman"/>
        </w:rPr>
      </w:pPr>
    </w:p>
    <w:p w14:paraId="0D0E072E" w14:textId="6E361CE4" w:rsidR="00C97044" w:rsidRDefault="00C97044" w:rsidP="000D15D2">
      <w:pPr>
        <w:spacing w:after="0"/>
        <w:jc w:val="right"/>
        <w:rPr>
          <w:rFonts w:ascii="Times New Roman" w:eastAsia="Times New Roman" w:hAnsi="Times New Roman"/>
        </w:rPr>
      </w:pPr>
    </w:p>
    <w:p w14:paraId="2CFF44F9" w14:textId="5805DEE5" w:rsidR="00C97044" w:rsidRDefault="00C97044" w:rsidP="000D15D2">
      <w:pPr>
        <w:spacing w:after="0"/>
        <w:jc w:val="right"/>
        <w:rPr>
          <w:rFonts w:ascii="Times New Roman" w:eastAsia="Times New Roman" w:hAnsi="Times New Roman"/>
        </w:rPr>
      </w:pPr>
    </w:p>
    <w:p w14:paraId="7444DA3E" w14:textId="107581AD" w:rsidR="00C97044" w:rsidRDefault="00C97044" w:rsidP="000D15D2">
      <w:pPr>
        <w:spacing w:after="0"/>
        <w:jc w:val="right"/>
        <w:rPr>
          <w:rFonts w:ascii="Times New Roman" w:eastAsia="Times New Roman" w:hAnsi="Times New Roman"/>
        </w:rPr>
      </w:pPr>
    </w:p>
    <w:p w14:paraId="06FC74C9" w14:textId="1E18F992" w:rsidR="00C97044" w:rsidRDefault="00C97044" w:rsidP="000D15D2">
      <w:pPr>
        <w:spacing w:after="0"/>
        <w:jc w:val="right"/>
        <w:rPr>
          <w:rFonts w:ascii="Times New Roman" w:eastAsia="Times New Roman" w:hAnsi="Times New Roman"/>
        </w:rPr>
      </w:pPr>
    </w:p>
    <w:p w14:paraId="3F2B1282" w14:textId="7271CF1A" w:rsidR="00C97044" w:rsidRDefault="00C97044" w:rsidP="000D15D2">
      <w:pPr>
        <w:spacing w:after="0"/>
        <w:jc w:val="right"/>
        <w:rPr>
          <w:rFonts w:ascii="Times New Roman" w:eastAsia="Times New Roman" w:hAnsi="Times New Roman"/>
        </w:rPr>
      </w:pPr>
    </w:p>
    <w:p w14:paraId="13231C66" w14:textId="45052396" w:rsidR="00C97044" w:rsidRDefault="00C97044" w:rsidP="000D15D2">
      <w:pPr>
        <w:spacing w:after="0"/>
        <w:jc w:val="right"/>
        <w:rPr>
          <w:rFonts w:ascii="Times New Roman" w:eastAsia="Times New Roman" w:hAnsi="Times New Roman"/>
        </w:rPr>
      </w:pPr>
    </w:p>
    <w:p w14:paraId="7133039C" w14:textId="4D1E7ADF" w:rsidR="00C97044" w:rsidRDefault="00C97044" w:rsidP="000D15D2">
      <w:pPr>
        <w:spacing w:after="0"/>
        <w:jc w:val="right"/>
        <w:rPr>
          <w:rFonts w:ascii="Times New Roman" w:eastAsia="Times New Roman" w:hAnsi="Times New Roman"/>
        </w:rPr>
      </w:pPr>
    </w:p>
    <w:p w14:paraId="255C98F3" w14:textId="6C64773E" w:rsidR="00C97044" w:rsidRDefault="00C97044" w:rsidP="000D15D2">
      <w:pPr>
        <w:spacing w:after="0"/>
        <w:jc w:val="right"/>
        <w:rPr>
          <w:rFonts w:ascii="Times New Roman" w:eastAsia="Times New Roman" w:hAnsi="Times New Roman"/>
        </w:rPr>
      </w:pPr>
    </w:p>
    <w:p w14:paraId="2E7D7019" w14:textId="77777777" w:rsidR="00C97044" w:rsidRPr="00C97044" w:rsidRDefault="00C97044" w:rsidP="00C97044">
      <w:pPr>
        <w:spacing w:after="0" w:line="240" w:lineRule="auto"/>
        <w:ind w:left="6480" w:firstLine="720"/>
        <w:rPr>
          <w:rFonts w:ascii="Times New Roman" w:hAnsi="Times New Roman"/>
          <w:lang w:eastAsia="lv-LV"/>
        </w:rPr>
      </w:pPr>
      <w:r w:rsidRPr="00C97044">
        <w:rPr>
          <w:rFonts w:ascii="Times New Roman" w:hAnsi="Times New Roman"/>
          <w:lang w:eastAsia="lv-LV"/>
        </w:rPr>
        <w:lastRenderedPageBreak/>
        <w:t xml:space="preserve">Nolikuma 3.pielikums </w:t>
      </w:r>
    </w:p>
    <w:p w14:paraId="1D423811" w14:textId="0F83821E" w:rsidR="00C97044" w:rsidRPr="00C97044" w:rsidRDefault="00390719" w:rsidP="00390719">
      <w:pPr>
        <w:spacing w:after="0" w:line="240" w:lineRule="auto"/>
        <w:ind w:left="6480"/>
        <w:rPr>
          <w:rFonts w:ascii="Times New Roman" w:hAnsi="Times New Roman"/>
          <w:bCs/>
          <w:lang w:eastAsia="lv-LV"/>
        </w:rPr>
      </w:pPr>
      <w:r>
        <w:rPr>
          <w:rFonts w:ascii="Times New Roman" w:hAnsi="Times New Roman"/>
          <w:bCs/>
          <w:lang w:eastAsia="lv-LV"/>
        </w:rPr>
        <w:t xml:space="preserve">      </w:t>
      </w:r>
      <w:r w:rsidR="00C97044" w:rsidRPr="00C97044">
        <w:rPr>
          <w:rFonts w:ascii="Times New Roman" w:hAnsi="Times New Roman"/>
          <w:bCs/>
          <w:lang w:eastAsia="lv-LV"/>
        </w:rPr>
        <w:t>(ID. Nr. PSKUS 202</w:t>
      </w:r>
      <w:r>
        <w:rPr>
          <w:rFonts w:ascii="Times New Roman" w:hAnsi="Times New Roman"/>
          <w:bCs/>
          <w:lang w:eastAsia="lv-LV"/>
        </w:rPr>
        <w:t>6</w:t>
      </w:r>
      <w:r w:rsidR="00C97044" w:rsidRPr="00C97044">
        <w:rPr>
          <w:rFonts w:ascii="Times New Roman" w:hAnsi="Times New Roman"/>
          <w:bCs/>
          <w:lang w:eastAsia="lv-LV"/>
        </w:rPr>
        <w:t>/</w:t>
      </w:r>
      <w:r>
        <w:rPr>
          <w:rFonts w:ascii="Times New Roman" w:hAnsi="Times New Roman"/>
          <w:bCs/>
          <w:lang w:eastAsia="lv-LV"/>
        </w:rPr>
        <w:t>121</w:t>
      </w:r>
      <w:r w:rsidR="00C97044" w:rsidRPr="00C97044">
        <w:rPr>
          <w:rFonts w:ascii="Times New Roman" w:hAnsi="Times New Roman"/>
          <w:bCs/>
          <w:lang w:eastAsia="lv-LV"/>
        </w:rPr>
        <w:t>)</w:t>
      </w:r>
    </w:p>
    <w:p w14:paraId="106D9482" w14:textId="77777777" w:rsidR="00C97044" w:rsidRPr="00C97044" w:rsidRDefault="00C97044" w:rsidP="00C97044">
      <w:pPr>
        <w:spacing w:after="0" w:line="240" w:lineRule="auto"/>
        <w:ind w:left="6481" w:firstLine="720"/>
        <w:rPr>
          <w:rFonts w:ascii="Times New Roman" w:hAnsi="Times New Roman"/>
          <w:bCs/>
          <w:lang w:eastAsia="lv-LV"/>
        </w:rPr>
      </w:pPr>
      <w:r w:rsidRPr="00C97044">
        <w:rPr>
          <w:rFonts w:ascii="Times New Roman" w:hAnsi="Times New Roman"/>
          <w:bCs/>
          <w:lang w:eastAsia="lv-LV"/>
        </w:rPr>
        <w:t>Līguma projekts</w:t>
      </w:r>
    </w:p>
    <w:p w14:paraId="56E6F8C5" w14:textId="77777777" w:rsidR="00C97044" w:rsidRPr="00C97044" w:rsidRDefault="00C97044" w:rsidP="00C97044">
      <w:pPr>
        <w:tabs>
          <w:tab w:val="left" w:pos="5103"/>
        </w:tabs>
        <w:spacing w:after="0" w:line="240" w:lineRule="auto"/>
        <w:jc w:val="center"/>
        <w:rPr>
          <w:rFonts w:ascii="Times New Roman" w:hAnsi="Times New Roman"/>
        </w:rPr>
      </w:pPr>
      <w:r w:rsidRPr="00C97044">
        <w:rPr>
          <w:rFonts w:ascii="Times New Roman" w:hAnsi="Times New Roman"/>
          <w:b/>
          <w:bCs/>
        </w:rPr>
        <w:t>LĪGUMS Nr. _________</w:t>
      </w:r>
    </w:p>
    <w:p w14:paraId="75E28A96" w14:textId="77777777" w:rsidR="00C97044" w:rsidRPr="00C97044" w:rsidRDefault="00C97044" w:rsidP="00C97044">
      <w:pPr>
        <w:keepNext/>
        <w:spacing w:after="0" w:line="240" w:lineRule="auto"/>
        <w:ind w:right="-1"/>
        <w:jc w:val="center"/>
        <w:rPr>
          <w:rFonts w:ascii="Times New Roman" w:hAnsi="Times New Roman"/>
          <w:b/>
        </w:rPr>
      </w:pPr>
      <w:r w:rsidRPr="00C97044">
        <w:rPr>
          <w:rFonts w:ascii="Times New Roman" w:hAnsi="Times New Roman"/>
          <w:b/>
          <w:lang w:eastAsia="lv-LV"/>
        </w:rPr>
        <w:t xml:space="preserve">par </w:t>
      </w:r>
      <w:r w:rsidRPr="00C97044">
        <w:rPr>
          <w:rFonts w:ascii="Times New Roman" w:hAnsi="Times New Roman"/>
          <w:b/>
          <w:bCs/>
          <w:noProof/>
          <w:lang w:eastAsia="ar-SA"/>
        </w:rPr>
        <w:t>uzkopšanas inventāra piegādi</w:t>
      </w:r>
    </w:p>
    <w:p w14:paraId="0EEB8159" w14:textId="77777777" w:rsidR="00C97044" w:rsidRPr="00C97044" w:rsidRDefault="00C97044" w:rsidP="00C97044">
      <w:pPr>
        <w:tabs>
          <w:tab w:val="right" w:pos="9781"/>
        </w:tabs>
        <w:spacing w:after="0" w:line="240" w:lineRule="auto"/>
        <w:rPr>
          <w:rFonts w:ascii="Times New Roman" w:hAnsi="Times New Roman"/>
        </w:rPr>
      </w:pPr>
      <w:r w:rsidRPr="00C97044">
        <w:rPr>
          <w:rFonts w:ascii="Times New Roman" w:hAnsi="Times New Roman"/>
        </w:rPr>
        <w:t>Rīgā</w:t>
      </w:r>
      <w:r w:rsidRPr="00C97044">
        <w:rPr>
          <w:rFonts w:ascii="Times New Roman" w:hAnsi="Times New Roman"/>
        </w:rPr>
        <w:tab/>
      </w:r>
      <w:bookmarkStart w:id="60" w:name="_Hlk135049023"/>
    </w:p>
    <w:p w14:paraId="7BCDF9B0" w14:textId="77777777" w:rsidR="00C97044" w:rsidRPr="00C97044" w:rsidRDefault="00C97044" w:rsidP="00C97044">
      <w:pPr>
        <w:tabs>
          <w:tab w:val="right" w:pos="9781"/>
        </w:tabs>
        <w:spacing w:after="0" w:line="240" w:lineRule="auto"/>
        <w:jc w:val="center"/>
        <w:rPr>
          <w:rFonts w:ascii="Times New Roman" w:hAnsi="Times New Roman"/>
        </w:rPr>
      </w:pPr>
      <w:r w:rsidRPr="00C97044">
        <w:rPr>
          <w:rFonts w:ascii="Times New Roman" w:hAnsi="Times New Roman"/>
        </w:rPr>
        <w:t>DOKUMENTS PARAKSTĪTS AR DROŠU ELEKTRONISKO</w:t>
      </w:r>
    </w:p>
    <w:p w14:paraId="27F0C448" w14:textId="77777777" w:rsidR="00C97044" w:rsidRPr="00C97044" w:rsidRDefault="00C97044" w:rsidP="00C97044">
      <w:pPr>
        <w:spacing w:after="120" w:line="240" w:lineRule="auto"/>
        <w:ind w:right="51"/>
        <w:jc w:val="center"/>
        <w:rPr>
          <w:rFonts w:ascii="Times New Roman" w:eastAsia="Times New Roman" w:hAnsi="Times New Roman"/>
          <w:lang w:eastAsia="lv-LV"/>
        </w:rPr>
      </w:pPr>
      <w:r w:rsidRPr="00C97044">
        <w:rPr>
          <w:rFonts w:ascii="Times New Roman" w:eastAsia="Times New Roman" w:hAnsi="Times New Roman"/>
          <w:lang w:eastAsia="lv-LV"/>
        </w:rPr>
        <w:t>PARAKSTU UN SATUR LAIKA ZĪMOGU</w:t>
      </w:r>
      <w:r w:rsidRPr="00C97044">
        <w:rPr>
          <w:rFonts w:ascii="Times New Roman" w:eastAsia="Times New Roman" w:hAnsi="Times New Roman"/>
          <w:vertAlign w:val="superscript"/>
          <w:lang w:eastAsia="lv-LV"/>
        </w:rPr>
        <w:footnoteReference w:id="9"/>
      </w:r>
      <w:bookmarkEnd w:id="60"/>
    </w:p>
    <w:p w14:paraId="5AA6D4FF" w14:textId="77777777" w:rsidR="00C97044" w:rsidRPr="00C97044" w:rsidRDefault="00C97044" w:rsidP="00C97044">
      <w:pPr>
        <w:keepNext/>
        <w:suppressAutoHyphens/>
        <w:spacing w:after="40"/>
        <w:ind w:firstLine="709"/>
        <w:outlineLvl w:val="2"/>
        <w:rPr>
          <w:rFonts w:ascii="Times New Roman" w:hAnsi="Times New Roman"/>
          <w:bCs/>
          <w:lang w:eastAsia="ar-SA"/>
        </w:rPr>
      </w:pPr>
      <w:r w:rsidRPr="00C97044">
        <w:rPr>
          <w:rFonts w:ascii="Times New Roman" w:hAnsi="Times New Roman"/>
          <w:b/>
          <w:bCs/>
          <w:lang w:eastAsia="ar-SA"/>
        </w:rPr>
        <w:t>VSIA „Paula Stradiņa klīniskā universitātes slimnīca”</w:t>
      </w:r>
      <w:r w:rsidRPr="00C97044">
        <w:rPr>
          <w:rFonts w:ascii="Times New Roman" w:hAnsi="Times New Roman"/>
          <w:bCs/>
          <w:lang w:eastAsia="ar-SA"/>
        </w:rPr>
        <w:t xml:space="preserve">, </w:t>
      </w:r>
      <w:proofErr w:type="spellStart"/>
      <w:r w:rsidRPr="00C97044">
        <w:rPr>
          <w:rFonts w:ascii="Times New Roman" w:hAnsi="Times New Roman"/>
          <w:bCs/>
          <w:lang w:eastAsia="ar-SA"/>
        </w:rPr>
        <w:t>reģ</w:t>
      </w:r>
      <w:proofErr w:type="spellEnd"/>
      <w:r w:rsidRPr="00C97044">
        <w:rPr>
          <w:rFonts w:ascii="Times New Roman" w:hAnsi="Times New Roman"/>
          <w:bCs/>
          <w:lang w:eastAsia="ar-SA"/>
        </w:rPr>
        <w:t>. Nr.40003457109, adrese: Pilsoņu ielā 13, Rīgā, LV-1002, kuru saskaņā ar statūtiem un __.__.___ valdes lēmumu ______________ pārstāv ______________, (turpmāk - Pasūtītājs) no vienas puses, un</w:t>
      </w:r>
    </w:p>
    <w:p w14:paraId="4D46287B" w14:textId="77777777" w:rsidR="00C97044" w:rsidRPr="00C97044" w:rsidRDefault="00C97044" w:rsidP="00C97044">
      <w:pPr>
        <w:keepNext/>
        <w:suppressAutoHyphens/>
        <w:spacing w:after="40"/>
        <w:ind w:firstLine="709"/>
        <w:outlineLvl w:val="2"/>
        <w:rPr>
          <w:rFonts w:ascii="Times New Roman" w:hAnsi="Times New Roman"/>
          <w:bCs/>
          <w:lang w:eastAsia="ar-SA"/>
        </w:rPr>
      </w:pPr>
      <w:r w:rsidRPr="00C97044">
        <w:rPr>
          <w:rFonts w:ascii="Times New Roman" w:hAnsi="Times New Roman"/>
          <w:b/>
          <w:bCs/>
          <w:lang w:eastAsia="ar-SA"/>
        </w:rPr>
        <w:t>__ “__________”</w:t>
      </w:r>
      <w:r w:rsidRPr="00C97044">
        <w:rPr>
          <w:rFonts w:ascii="Times New Roman" w:hAnsi="Times New Roman"/>
          <w:bCs/>
          <w:lang w:eastAsia="ar-SA"/>
        </w:rPr>
        <w:t>,</w:t>
      </w:r>
      <w:r w:rsidRPr="00C97044">
        <w:rPr>
          <w:rFonts w:ascii="Times New Roman" w:hAnsi="Times New Roman"/>
          <w:b/>
          <w:bCs/>
          <w:i/>
          <w:lang w:eastAsia="ar-SA"/>
        </w:rPr>
        <w:t xml:space="preserve"> </w:t>
      </w:r>
      <w:proofErr w:type="spellStart"/>
      <w:r w:rsidRPr="00C97044">
        <w:rPr>
          <w:rFonts w:ascii="Times New Roman" w:hAnsi="Times New Roman"/>
          <w:bCs/>
          <w:lang w:eastAsia="ar-SA"/>
        </w:rPr>
        <w:t>reģ.Nr</w:t>
      </w:r>
      <w:proofErr w:type="spellEnd"/>
      <w:r w:rsidRPr="00C97044">
        <w:rPr>
          <w:rFonts w:ascii="Times New Roman" w:hAnsi="Times New Roman"/>
          <w:bCs/>
          <w:lang w:eastAsia="ar-SA"/>
        </w:rPr>
        <w:t>. ______________, adrese: _______________, kuru saskaņā ar (</w:t>
      </w:r>
      <w:r w:rsidRPr="00C97044">
        <w:rPr>
          <w:rFonts w:ascii="Times New Roman" w:hAnsi="Times New Roman"/>
          <w:bCs/>
          <w:i/>
          <w:iCs/>
          <w:lang w:eastAsia="ar-SA"/>
        </w:rPr>
        <w:t>pilnvarojums</w:t>
      </w:r>
      <w:r w:rsidRPr="00C97044">
        <w:rPr>
          <w:rFonts w:ascii="Times New Roman" w:hAnsi="Times New Roman"/>
          <w:bCs/>
          <w:lang w:eastAsia="ar-SA"/>
        </w:rPr>
        <w:t xml:space="preserve">), pārstāv __________, turpmāk – </w:t>
      </w:r>
      <w:r w:rsidRPr="00C97044">
        <w:rPr>
          <w:rFonts w:ascii="Times New Roman" w:hAnsi="Times New Roman"/>
          <w:lang w:eastAsia="ar-SA"/>
        </w:rPr>
        <w:t>Piegādātājs</w:t>
      </w:r>
      <w:r w:rsidRPr="00C97044">
        <w:rPr>
          <w:rFonts w:ascii="Times New Roman" w:hAnsi="Times New Roman"/>
          <w:bCs/>
          <w:lang w:eastAsia="ar-SA"/>
        </w:rPr>
        <w:t>, no otras puses,</w:t>
      </w:r>
    </w:p>
    <w:p w14:paraId="178BDB77" w14:textId="77777777" w:rsidR="00C97044" w:rsidRPr="00C97044" w:rsidRDefault="00C97044" w:rsidP="00C97044">
      <w:pPr>
        <w:keepNext/>
        <w:suppressAutoHyphens/>
        <w:spacing w:after="40"/>
        <w:ind w:firstLine="709"/>
        <w:outlineLvl w:val="2"/>
        <w:rPr>
          <w:rFonts w:ascii="Times New Roman" w:hAnsi="Times New Roman"/>
          <w:bCs/>
          <w:lang w:eastAsia="ar-SA"/>
        </w:rPr>
      </w:pPr>
      <w:r w:rsidRPr="00C97044">
        <w:rPr>
          <w:rFonts w:ascii="Times New Roman" w:hAnsi="Times New Roman"/>
          <w:bCs/>
          <w:lang w:eastAsia="ar-SA"/>
        </w:rPr>
        <w:t xml:space="preserve">turpmāk abi kopā saukti – Puses, katrs atsevišķi – Puse, </w:t>
      </w:r>
    </w:p>
    <w:p w14:paraId="6B6F2378" w14:textId="19E3D74A" w:rsidR="00C97044" w:rsidRPr="00C97044" w:rsidRDefault="00C97044" w:rsidP="00C97044">
      <w:pPr>
        <w:keepNext/>
        <w:suppressAutoHyphens/>
        <w:spacing w:after="40"/>
        <w:ind w:firstLine="709"/>
        <w:outlineLvl w:val="2"/>
        <w:rPr>
          <w:rFonts w:ascii="Times New Roman" w:hAnsi="Times New Roman"/>
          <w:b/>
          <w:bCs/>
          <w:lang w:eastAsia="ar-SA"/>
        </w:rPr>
      </w:pPr>
      <w:r w:rsidRPr="00C97044">
        <w:rPr>
          <w:rFonts w:ascii="Times New Roman" w:hAnsi="Times New Roman"/>
          <w:bCs/>
          <w:lang w:eastAsia="ar-SA"/>
        </w:rPr>
        <w:t xml:space="preserve">pamatojoties uz Publisko iepirkumu likuma 9.panta iepirkuma </w:t>
      </w:r>
      <w:bookmarkStart w:id="61" w:name="_Hlk139641392"/>
      <w:r w:rsidRPr="00C97044">
        <w:rPr>
          <w:rFonts w:ascii="Times New Roman" w:hAnsi="Times New Roman"/>
          <w:b/>
        </w:rPr>
        <w:t>“</w:t>
      </w:r>
      <w:r w:rsidRPr="00C97044">
        <w:rPr>
          <w:rFonts w:ascii="Times New Roman" w:hAnsi="Times New Roman"/>
          <w:b/>
          <w:bCs/>
          <w:noProof/>
          <w:lang w:eastAsia="ar-SA"/>
        </w:rPr>
        <w:t>Uzkopšanas inventāra piegāde</w:t>
      </w:r>
      <w:r w:rsidRPr="00C97044">
        <w:rPr>
          <w:rFonts w:ascii="Times New Roman" w:hAnsi="Times New Roman"/>
          <w:b/>
        </w:rPr>
        <w:t>”</w:t>
      </w:r>
      <w:r w:rsidRPr="00C97044">
        <w:rPr>
          <w:rFonts w:ascii="Times New Roman" w:hAnsi="Times New Roman"/>
          <w:bCs/>
        </w:rPr>
        <w:t>, ID Nr. </w:t>
      </w:r>
      <w:r w:rsidRPr="00C97044">
        <w:rPr>
          <w:rFonts w:ascii="Times New Roman" w:hAnsi="Times New Roman"/>
          <w:b/>
          <w:bCs/>
        </w:rPr>
        <w:t>PSKUS 202</w:t>
      </w:r>
      <w:r w:rsidR="00390719">
        <w:rPr>
          <w:rFonts w:ascii="Times New Roman" w:hAnsi="Times New Roman"/>
          <w:b/>
          <w:bCs/>
        </w:rPr>
        <w:t>6</w:t>
      </w:r>
      <w:r w:rsidRPr="00C97044">
        <w:rPr>
          <w:rFonts w:ascii="Times New Roman" w:hAnsi="Times New Roman"/>
          <w:b/>
          <w:bCs/>
        </w:rPr>
        <w:t>/</w:t>
      </w:r>
      <w:r w:rsidR="00390719">
        <w:rPr>
          <w:rFonts w:ascii="Times New Roman" w:hAnsi="Times New Roman"/>
          <w:b/>
          <w:bCs/>
        </w:rPr>
        <w:t>121</w:t>
      </w:r>
      <w:r w:rsidRPr="00C97044">
        <w:rPr>
          <w:rFonts w:ascii="Times New Roman" w:hAnsi="Times New Roman"/>
          <w:bCs/>
        </w:rPr>
        <w:t xml:space="preserve"> </w:t>
      </w:r>
      <w:bookmarkEnd w:id="61"/>
      <w:r w:rsidRPr="00C97044">
        <w:rPr>
          <w:rFonts w:ascii="Times New Roman" w:hAnsi="Times New Roman"/>
          <w:bCs/>
        </w:rPr>
        <w:t xml:space="preserve"> </w:t>
      </w:r>
      <w:r w:rsidRPr="00C97044">
        <w:rPr>
          <w:rFonts w:ascii="Times New Roman" w:hAnsi="Times New Roman"/>
          <w:bCs/>
          <w:lang w:eastAsia="ar-SA"/>
        </w:rPr>
        <w:t>(turpmāk – Iepirkums) rezultātiem noslēdz šādu līgumu (turpmāk – Līgums):</w:t>
      </w:r>
    </w:p>
    <w:p w14:paraId="21B09820" w14:textId="77777777" w:rsidR="00C97044" w:rsidRPr="00C97044" w:rsidRDefault="00C97044" w:rsidP="00C97044">
      <w:pPr>
        <w:widowControl w:val="0"/>
        <w:numPr>
          <w:ilvl w:val="0"/>
          <w:numId w:val="36"/>
        </w:numPr>
        <w:shd w:val="clear" w:color="auto" w:fill="FFFFFF"/>
        <w:autoSpaceDE w:val="0"/>
        <w:autoSpaceDN w:val="0"/>
        <w:adjustRightInd w:val="0"/>
        <w:spacing w:before="120" w:after="120" w:line="240" w:lineRule="auto"/>
        <w:ind w:left="-142"/>
        <w:jc w:val="center"/>
        <w:rPr>
          <w:rFonts w:ascii="Times New Roman" w:eastAsia="Times New Roman" w:hAnsi="Times New Roman"/>
          <w:b/>
          <w:color w:val="000000"/>
        </w:rPr>
      </w:pPr>
      <w:r w:rsidRPr="00C97044">
        <w:rPr>
          <w:rFonts w:ascii="Times New Roman" w:eastAsia="Times New Roman" w:hAnsi="Times New Roman"/>
          <w:b/>
          <w:color w:val="000000"/>
        </w:rPr>
        <w:t>LĪGUMA PRIEKŠMETS</w:t>
      </w:r>
    </w:p>
    <w:p w14:paraId="0EC8BBE6" w14:textId="77777777" w:rsidR="00C97044" w:rsidRPr="00C97044" w:rsidRDefault="00C97044" w:rsidP="00C97044">
      <w:pPr>
        <w:widowControl w:val="0"/>
        <w:numPr>
          <w:ilvl w:val="1"/>
          <w:numId w:val="36"/>
        </w:numPr>
        <w:autoSpaceDE w:val="0"/>
        <w:autoSpaceDN w:val="0"/>
        <w:adjustRightInd w:val="0"/>
        <w:spacing w:after="40" w:line="240" w:lineRule="auto"/>
        <w:ind w:left="709" w:hanging="709"/>
        <w:jc w:val="both"/>
        <w:rPr>
          <w:rFonts w:ascii="Times New Roman" w:eastAsia="Times New Roman" w:hAnsi="Times New Roman"/>
          <w:color w:val="000000"/>
        </w:rPr>
      </w:pPr>
      <w:r w:rsidRPr="00C97044">
        <w:rPr>
          <w:rFonts w:ascii="Times New Roman" w:hAnsi="Times New Roman"/>
        </w:rPr>
        <w:t xml:space="preserve">Pasūtītājs </w:t>
      </w:r>
      <w:proofErr w:type="spellStart"/>
      <w:r w:rsidRPr="00C97044">
        <w:rPr>
          <w:rFonts w:ascii="Times New Roman" w:hAnsi="Times New Roman"/>
        </w:rPr>
        <w:t>pasūta</w:t>
      </w:r>
      <w:proofErr w:type="spellEnd"/>
      <w:r w:rsidRPr="00C97044">
        <w:rPr>
          <w:rFonts w:ascii="Times New Roman" w:hAnsi="Times New Roman"/>
        </w:rPr>
        <w:t xml:space="preserve"> un iegādājas, bet Piegādātājs pārdod un piegādā kvalitatīvu </w:t>
      </w:r>
      <w:r w:rsidRPr="00C97044">
        <w:rPr>
          <w:rFonts w:ascii="Times New Roman" w:hAnsi="Times New Roman"/>
          <w:b/>
          <w:bCs/>
          <w:noProof/>
          <w:lang w:eastAsia="ar-SA"/>
        </w:rPr>
        <w:t xml:space="preserve">uzkopšanas inventāru </w:t>
      </w:r>
      <w:r w:rsidRPr="00C97044">
        <w:rPr>
          <w:rFonts w:ascii="Times New Roman" w:hAnsi="Times New Roman"/>
          <w:noProof/>
        </w:rPr>
        <w:t xml:space="preserve">(turpmāk – Prece), </w:t>
      </w:r>
      <w:r w:rsidRPr="00C97044">
        <w:rPr>
          <w:rFonts w:ascii="Times New Roman" w:hAnsi="Times New Roman"/>
        </w:rPr>
        <w:t>saskaņā ar noslēgtā Līguma, Iepirkumam pievienotās Tehniskās specifikācijas</w:t>
      </w:r>
      <w:r w:rsidRPr="00C97044">
        <w:rPr>
          <w:rFonts w:ascii="Times New Roman" w:hAnsi="Times New Roman"/>
          <w:noProof/>
        </w:rPr>
        <w:t xml:space="preserve"> </w:t>
      </w:r>
      <w:r w:rsidRPr="00C97044">
        <w:rPr>
          <w:rFonts w:ascii="Times New Roman" w:hAnsi="Times New Roman"/>
        </w:rPr>
        <w:t xml:space="preserve">un Līguma 1.pielikuma “Tehniskais un finanšu piedāvājums” (turpmāk </w:t>
      </w:r>
      <w:r w:rsidRPr="00C97044">
        <w:rPr>
          <w:rFonts w:ascii="Times New Roman" w:hAnsi="Times New Roman"/>
          <w:noProof/>
        </w:rPr>
        <w:t>–</w:t>
      </w:r>
      <w:r w:rsidRPr="00C97044">
        <w:rPr>
          <w:rFonts w:ascii="Times New Roman" w:hAnsi="Times New Roman"/>
        </w:rPr>
        <w:t xml:space="preserve"> Tehniskais un finanšu piedāvājums) noteikumiem.</w:t>
      </w:r>
    </w:p>
    <w:p w14:paraId="45DD29D7" w14:textId="77777777" w:rsidR="00C97044" w:rsidRPr="00C97044" w:rsidRDefault="00C97044" w:rsidP="00C97044">
      <w:pPr>
        <w:widowControl w:val="0"/>
        <w:numPr>
          <w:ilvl w:val="1"/>
          <w:numId w:val="36"/>
        </w:numPr>
        <w:autoSpaceDE w:val="0"/>
        <w:autoSpaceDN w:val="0"/>
        <w:adjustRightInd w:val="0"/>
        <w:spacing w:after="40" w:line="240" w:lineRule="auto"/>
        <w:ind w:left="709" w:hanging="709"/>
        <w:jc w:val="both"/>
        <w:rPr>
          <w:rFonts w:ascii="Times New Roman" w:eastAsia="Times New Roman" w:hAnsi="Times New Roman"/>
          <w:color w:val="000000"/>
        </w:rPr>
      </w:pPr>
      <w:r w:rsidRPr="00C97044">
        <w:rPr>
          <w:rFonts w:ascii="Times New Roman" w:hAnsi="Times New Roman"/>
        </w:rPr>
        <w:t xml:space="preserve">Ar kvalitatīvu Preci Līguma ietvaros saprotama Prece, kas atbilst Līguma un tā pielikumu noteikumiem, </w:t>
      </w:r>
      <w:r w:rsidRPr="00C97044">
        <w:rPr>
          <w:rFonts w:ascii="Times New Roman" w:hAnsi="Times New Roman"/>
          <w:bCs/>
          <w:iCs/>
          <w:lang w:eastAsia="lv-LV"/>
        </w:rPr>
        <w:t>Prece ir jauna, augstas kvalitātes, iepriekš nelietota un nav izmantota demonstrācijās, tā nesatur iepriekš lietotas vai atjaunotas sastāvdaļas vai komponentes.</w:t>
      </w:r>
    </w:p>
    <w:p w14:paraId="509AFB4A" w14:textId="77777777" w:rsidR="00C97044" w:rsidRPr="00C97044" w:rsidRDefault="00C97044" w:rsidP="00C97044">
      <w:pPr>
        <w:widowControl w:val="0"/>
        <w:numPr>
          <w:ilvl w:val="1"/>
          <w:numId w:val="36"/>
        </w:numPr>
        <w:autoSpaceDE w:val="0"/>
        <w:autoSpaceDN w:val="0"/>
        <w:adjustRightInd w:val="0"/>
        <w:spacing w:after="40" w:line="240" w:lineRule="auto"/>
        <w:ind w:left="709" w:hanging="709"/>
        <w:jc w:val="both"/>
        <w:rPr>
          <w:rFonts w:ascii="Times New Roman" w:eastAsia="Times New Roman" w:hAnsi="Times New Roman"/>
          <w:color w:val="000000"/>
        </w:rPr>
      </w:pPr>
      <w:r w:rsidRPr="00C97044">
        <w:rPr>
          <w:rFonts w:ascii="Times New Roman" w:hAnsi="Times New Roman"/>
        </w:rPr>
        <w:t xml:space="preserve">Preces piegādes vieta: </w:t>
      </w:r>
      <w:r w:rsidRPr="00C97044">
        <w:rPr>
          <w:rFonts w:ascii="Times New Roman" w:eastAsia="Times New Roman" w:hAnsi="Times New Roman"/>
          <w:lang w:eastAsia="ar-SA"/>
        </w:rPr>
        <w:t>VSIA „Paula Stradiņa klīniskā universitātes slimnīca”</w:t>
      </w:r>
      <w:r w:rsidRPr="00C97044">
        <w:rPr>
          <w:rFonts w:ascii="Times New Roman" w:hAnsi="Times New Roman"/>
          <w:noProof/>
        </w:rPr>
        <w:t xml:space="preserve">, </w:t>
      </w:r>
      <w:r w:rsidRPr="00C97044">
        <w:rPr>
          <w:rFonts w:ascii="Times New Roman" w:eastAsia="Times New Roman" w:hAnsi="Times New Roman"/>
          <w:bCs/>
          <w:lang w:eastAsia="ar-SA"/>
        </w:rPr>
        <w:t>Pilsoņu iela 13, Rīgā, LV-1002</w:t>
      </w:r>
      <w:r w:rsidRPr="00C97044">
        <w:rPr>
          <w:rFonts w:ascii="Times New Roman" w:hAnsi="Times New Roman"/>
          <w:noProof/>
        </w:rPr>
        <w:t xml:space="preserve">. </w:t>
      </w:r>
    </w:p>
    <w:p w14:paraId="64A72C15" w14:textId="77777777" w:rsidR="00C97044" w:rsidRPr="00C97044" w:rsidRDefault="00C97044" w:rsidP="00C97044">
      <w:pPr>
        <w:numPr>
          <w:ilvl w:val="0"/>
          <w:numId w:val="36"/>
        </w:numPr>
        <w:spacing w:before="120" w:after="120" w:line="240" w:lineRule="auto"/>
        <w:jc w:val="center"/>
        <w:rPr>
          <w:rFonts w:ascii="Times New Roman" w:hAnsi="Times New Roman"/>
          <w:b/>
          <w:lang w:eastAsia="lv-LV"/>
        </w:rPr>
      </w:pPr>
      <w:r w:rsidRPr="00C97044">
        <w:rPr>
          <w:rFonts w:ascii="Times New Roman" w:hAnsi="Times New Roman"/>
          <w:b/>
          <w:lang w:eastAsia="lv-LV"/>
        </w:rPr>
        <w:t>LĪGUMA IZPILDES KĀRTĪBA UN PREČU NODOŠANA-PIEŅEMŠANA</w:t>
      </w:r>
    </w:p>
    <w:p w14:paraId="7C531889"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Piegādātājs piegādā Preci saskaņā ar Tehniskajā – finanšu piedāvājumā norādītajām cenām un Pasūtītāja veikto pasūtījumu.</w:t>
      </w:r>
    </w:p>
    <w:p w14:paraId="1AE14A17"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bCs/>
          <w:iCs/>
          <w:lang w:eastAsia="lv-LV"/>
        </w:rPr>
        <w:t>Piegādātājs garantē Preces izmantošanu, atbilstoši tās uzdevumiem, tā ir derīga ekspluatācijai un atbilst Līguma noteikumiem.</w:t>
      </w:r>
    </w:p>
    <w:p w14:paraId="4FE413D2"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 xml:space="preserve">Pasūtītājs Preces </w:t>
      </w:r>
      <w:proofErr w:type="spellStart"/>
      <w:r w:rsidRPr="00C97044">
        <w:rPr>
          <w:rFonts w:ascii="Times New Roman" w:hAnsi="Times New Roman"/>
          <w:lang w:eastAsia="lv-LV"/>
        </w:rPr>
        <w:t>pasūta</w:t>
      </w:r>
      <w:proofErr w:type="spellEnd"/>
      <w:r w:rsidRPr="00C97044">
        <w:rPr>
          <w:rFonts w:ascii="Times New Roman" w:hAnsi="Times New Roman"/>
          <w:lang w:eastAsia="lv-LV"/>
        </w:rPr>
        <w:t xml:space="preserve"> atbilstoši saimnieciskajai nepieciešamībai. Pasūtītājam ir tiesības pasūtīt Preci jebkurā daudzumā. Piegādātājs Preci piegādā Tehniskajā specifikācijā noteiktajā kārtībā un termiņā, vai citā termiņā par kuru Puses ir vienojušās.  </w:t>
      </w:r>
    </w:p>
    <w:p w14:paraId="7BD9335B"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Piegādātājs, atbilstoši Pasūtītāja norādījumiem, nodrošina Preces piegādi Pasūtītāja Centralizētajā noliktavā Pilsoņu ielā 13, Rīgā.</w:t>
      </w:r>
    </w:p>
    <w:p w14:paraId="5694229E"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Piegādātājs, iepriekš saskaņojot precīzu Preču piegādes laiku ar Pasūtītāja Līgumā norādīto kontaktpersonu, piegādā Preces Pasūtītājam Tehniskajā specifikācijā noteiktajā termiņā.</w:t>
      </w:r>
    </w:p>
    <w:p w14:paraId="0C00EB48"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 xml:space="preserve">Piegādātājs piegādā Preci iepakojumā, kas nodrošina Preces saglabāšanu labā stāvoklī, kā arī nodrošina Preces drošu pārvadāšanu (pārnēsāšanu) un izkraušanu. Pēc Pasūtītāja pieprasījuma Pretendents piegādātajai Precei pievieno tehnisko informāciju. </w:t>
      </w:r>
    </w:p>
    <w:p w14:paraId="1A4EE181"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 xml:space="preserve">Preces nodošana un pieņemšana tiek apliecināta, abām Pušu kontaktpersonām vai to pilnvarotajām personām parakstot Piegādātāja sagatavoto Preces pavadzīmi – rēķinu (turpmāk – Pavadzīme) </w:t>
      </w:r>
      <w:r w:rsidRPr="00C97044">
        <w:rPr>
          <w:rFonts w:ascii="Times New Roman" w:hAnsi="Times New Roman"/>
          <w:b/>
          <w:bCs/>
          <w:lang w:eastAsia="lv-LV"/>
        </w:rPr>
        <w:t>3 (trīs) identiskos eksemplāros</w:t>
      </w:r>
      <w:r w:rsidRPr="00C97044">
        <w:rPr>
          <w:rFonts w:ascii="Times New Roman" w:hAnsi="Times New Roman"/>
          <w:lang w:eastAsia="lv-LV"/>
        </w:rPr>
        <w:t xml:space="preserve"> – viens eksemplārs – Piegādātājam, divi eksemplāri Pasūtītājam. Pavadzīmē obligāti jānorāda Pasūtītāja līguma reģistrācijas numurs, piegādāto Preču vienas vienības cena, piegādāto vienību skaits, pievienotās vērtības nodokļa likme (turpmāk  – PVN)  un kopējā cena ar PVN. </w:t>
      </w:r>
    </w:p>
    <w:p w14:paraId="5F2DDC1E"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lastRenderedPageBreak/>
        <w:t xml:space="preserve">Pasūtītājs, </w:t>
      </w:r>
      <w:r w:rsidRPr="00C97044">
        <w:rPr>
          <w:rFonts w:ascii="Times New Roman" w:hAnsi="Times New Roman"/>
          <w:b/>
          <w:bCs/>
          <w:lang w:eastAsia="lv-LV"/>
        </w:rPr>
        <w:t>20 (divdesmit) dienu</w:t>
      </w:r>
      <w:r w:rsidRPr="00C97044">
        <w:rPr>
          <w:rFonts w:ascii="Times New Roman" w:hAnsi="Times New Roman"/>
          <w:lang w:eastAsia="lv-LV"/>
        </w:rPr>
        <w:t xml:space="preserve"> laikā pēc Preces piegādes, konstatējot, ka Prece neatbilst Līguma noteikumiem (turpmāk – Trūkumi) sagatavo un uz Piegādātāja kontaktpersonas e – pastu </w:t>
      </w:r>
      <w:proofErr w:type="spellStart"/>
      <w:r w:rsidRPr="00C97044">
        <w:rPr>
          <w:rFonts w:ascii="Times New Roman" w:hAnsi="Times New Roman"/>
          <w:lang w:eastAsia="lv-LV"/>
        </w:rPr>
        <w:t>nosūta</w:t>
      </w:r>
      <w:proofErr w:type="spellEnd"/>
      <w:r w:rsidRPr="00C97044">
        <w:rPr>
          <w:rFonts w:ascii="Times New Roman" w:hAnsi="Times New Roman"/>
          <w:lang w:eastAsia="lv-LV"/>
        </w:rPr>
        <w:t xml:space="preserve"> Pretenziju par konstatētajiem Preces Trūkumiem un nepilnībām (turpmāk – Pretenzija).</w:t>
      </w:r>
    </w:p>
    <w:p w14:paraId="7D6244F5"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 xml:space="preserve">Piegādātājs, ne vēlāk kā </w:t>
      </w:r>
      <w:r w:rsidRPr="00C97044">
        <w:rPr>
          <w:rFonts w:ascii="Times New Roman" w:hAnsi="Times New Roman"/>
          <w:b/>
          <w:bCs/>
          <w:lang w:eastAsia="lv-LV"/>
        </w:rPr>
        <w:t>2 (divu) darba dienu laikā</w:t>
      </w:r>
      <w:r w:rsidRPr="00C97044">
        <w:rPr>
          <w:rFonts w:ascii="Times New Roman" w:hAnsi="Times New Roman"/>
          <w:lang w:eastAsia="lv-LV"/>
        </w:rPr>
        <w:t xml:space="preserve"> no Pretenzijas saņemšanas dienas vai citā Pušu abpusēji saskaņotā laikā, par saviem līdzekļiem apmaina Preci, par kuru ir sagatavota Pretenzija, pret kvalitatīvu un Līguma noteikumiem atbilstošu Preci. Gadījumā, ja Piegādātājs nespēj nekvalitatīvo Preci aizstāt ar kvalitatīvu Preci šajā punktā noteiktajā termiņā, Piegādātājs sedz Pasūtītājam radītos zaudējumus par visu Piegādātājam atpakaļ nodoto nekvalitatīvo Preču apjomu.</w:t>
      </w:r>
    </w:p>
    <w:p w14:paraId="3DFC77F2"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Līguma noteikumi, kas uzliek Piegādātājam pienākumu novērst Preces Trūkumus un atkārtoti nodot Preci Pasūtītajam Līgumā noteiktajos termiņos, nav uzskatāmi par pamatu Līgumā noteiktās Preces piegādes termiņa (Līguma 2.3.punkts) pagarināšanai un līgumsoda nepiemērošanai.</w:t>
      </w:r>
    </w:p>
    <w:p w14:paraId="19924C05" w14:textId="77777777" w:rsidR="00C97044" w:rsidRPr="00C97044" w:rsidRDefault="00C97044" w:rsidP="00C97044">
      <w:pPr>
        <w:numPr>
          <w:ilvl w:val="0"/>
          <w:numId w:val="36"/>
        </w:numPr>
        <w:spacing w:before="120" w:after="120" w:line="240" w:lineRule="auto"/>
        <w:jc w:val="center"/>
        <w:rPr>
          <w:rFonts w:ascii="Times New Roman" w:hAnsi="Times New Roman"/>
          <w:b/>
          <w:caps/>
          <w:lang w:eastAsia="lv-LV"/>
        </w:rPr>
      </w:pPr>
      <w:r w:rsidRPr="00C97044">
        <w:rPr>
          <w:rFonts w:ascii="Times New Roman" w:hAnsi="Times New Roman"/>
          <w:b/>
          <w:caps/>
          <w:lang w:eastAsia="lv-LV"/>
        </w:rPr>
        <w:t>LĪGUMA cena, PREces CENA UN NORĒĶINU KĀRTĪBA</w:t>
      </w:r>
    </w:p>
    <w:p w14:paraId="1C7B0BC6" w14:textId="77777777" w:rsidR="00C97044" w:rsidRPr="00C97044" w:rsidRDefault="00C97044" w:rsidP="00C97044">
      <w:pPr>
        <w:widowControl w:val="0"/>
        <w:numPr>
          <w:ilvl w:val="1"/>
          <w:numId w:val="36"/>
        </w:numPr>
        <w:autoSpaceDE w:val="0"/>
        <w:autoSpaceDN w:val="0"/>
        <w:adjustRightInd w:val="0"/>
        <w:spacing w:after="40" w:line="240" w:lineRule="auto"/>
        <w:ind w:left="709"/>
        <w:jc w:val="both"/>
        <w:rPr>
          <w:rFonts w:ascii="Times New Roman" w:eastAsia="Times New Roman" w:hAnsi="Times New Roman"/>
          <w:color w:val="000000"/>
        </w:rPr>
      </w:pPr>
      <w:r w:rsidRPr="00C97044">
        <w:rPr>
          <w:rFonts w:ascii="Times New Roman" w:eastAsia="Times New Roman" w:hAnsi="Times New Roman"/>
          <w:color w:val="000000"/>
        </w:rPr>
        <w:t xml:space="preserve">Kopējā līguma summa par Līguma ietvaros piegādājamo Preci ir </w:t>
      </w:r>
      <w:r w:rsidRPr="00C97044">
        <w:rPr>
          <w:rFonts w:ascii="Times New Roman" w:eastAsia="Times New Roman" w:hAnsi="Times New Roman"/>
          <w:b/>
          <w:bCs/>
          <w:color w:val="000000"/>
        </w:rPr>
        <w:t xml:space="preserve">EUR </w:t>
      </w:r>
      <w:r w:rsidRPr="00C97044">
        <w:rPr>
          <w:rFonts w:ascii="Times New Roman" w:hAnsi="Times New Roman"/>
          <w:b/>
        </w:rPr>
        <w:t xml:space="preserve">41 999 </w:t>
      </w:r>
      <w:r w:rsidRPr="00C97044">
        <w:rPr>
          <w:rFonts w:ascii="Times New Roman" w:hAnsi="Times New Roman"/>
          <w:bCs/>
        </w:rPr>
        <w:t xml:space="preserve">(četrdesmit viens tūkstotis deviņi simti deviņdesmit deviņi </w:t>
      </w:r>
      <w:proofErr w:type="spellStart"/>
      <w:r w:rsidRPr="00C97044">
        <w:rPr>
          <w:rFonts w:ascii="Times New Roman" w:hAnsi="Times New Roman"/>
          <w:bCs/>
          <w:i/>
        </w:rPr>
        <w:t>euro</w:t>
      </w:r>
      <w:proofErr w:type="spellEnd"/>
      <w:r w:rsidRPr="00C97044">
        <w:rPr>
          <w:rFonts w:ascii="Times New Roman" w:hAnsi="Times New Roman"/>
          <w:bCs/>
        </w:rPr>
        <w:t>)</w:t>
      </w:r>
      <w:r w:rsidRPr="00C97044">
        <w:rPr>
          <w:rFonts w:ascii="Times New Roman" w:eastAsia="Times New Roman" w:hAnsi="Times New Roman"/>
          <w:b/>
          <w:color w:val="000000"/>
        </w:rPr>
        <w:t xml:space="preserve"> </w:t>
      </w:r>
      <w:r w:rsidRPr="00C97044">
        <w:rPr>
          <w:rFonts w:ascii="Times New Roman" w:eastAsia="Times New Roman" w:hAnsi="Times New Roman"/>
          <w:color w:val="000000"/>
        </w:rPr>
        <w:t xml:space="preserve">bez </w:t>
      </w:r>
      <w:r w:rsidRPr="00C97044">
        <w:rPr>
          <w:rFonts w:ascii="Times New Roman" w:eastAsia="Times New Roman" w:hAnsi="Times New Roman"/>
          <w:bCs/>
          <w:color w:val="000000"/>
        </w:rPr>
        <w:t xml:space="preserve">PVN (turpmāk – Līguma cena).  </w:t>
      </w:r>
      <w:r w:rsidRPr="00C97044">
        <w:rPr>
          <w:rFonts w:ascii="Times New Roman" w:hAnsi="Times New Roman"/>
          <w:lang w:eastAsia="lv-LV"/>
        </w:rPr>
        <w:t>Līguma cena Līguma darbības laikā netiek palielināta.</w:t>
      </w:r>
    </w:p>
    <w:p w14:paraId="377F67FF" w14:textId="77777777" w:rsidR="00C97044" w:rsidRPr="00C97044" w:rsidRDefault="00C97044" w:rsidP="00C97044">
      <w:pPr>
        <w:widowControl w:val="0"/>
        <w:numPr>
          <w:ilvl w:val="1"/>
          <w:numId w:val="36"/>
        </w:numPr>
        <w:autoSpaceDE w:val="0"/>
        <w:autoSpaceDN w:val="0"/>
        <w:adjustRightInd w:val="0"/>
        <w:spacing w:after="40" w:line="240" w:lineRule="auto"/>
        <w:ind w:left="709" w:hanging="709"/>
        <w:jc w:val="both"/>
        <w:rPr>
          <w:rFonts w:ascii="Times New Roman" w:eastAsia="Times New Roman" w:hAnsi="Times New Roman"/>
          <w:color w:val="000000"/>
        </w:rPr>
      </w:pPr>
      <w:r w:rsidRPr="00C97044">
        <w:rPr>
          <w:rFonts w:ascii="Times New Roman" w:eastAsia="Times New Roman" w:hAnsi="Times New Roman"/>
          <w:bCs/>
          <w:noProof/>
        </w:rPr>
        <w:t xml:space="preserve">Gadījumā, ja Līguma darbības laikā Pasūtītājs nav izlietojis visu Līguma cenu, </w:t>
      </w:r>
      <w:r w:rsidRPr="00C97044">
        <w:rPr>
          <w:rFonts w:ascii="Times New Roman" w:eastAsia="Times New Roman" w:hAnsi="Times New Roman"/>
          <w:noProof/>
          <w:lang w:eastAsia="zh-CN"/>
        </w:rPr>
        <w:t xml:space="preserve">Piegādātājs </w:t>
      </w:r>
      <w:r w:rsidRPr="00C97044">
        <w:rPr>
          <w:rFonts w:ascii="Times New Roman" w:eastAsia="Times New Roman" w:hAnsi="Times New Roman"/>
          <w:bCs/>
          <w:noProof/>
        </w:rPr>
        <w:t>nav tiesīgs celt jebkāda veida pretenzijas un pieprasīt Līguma cenas samaksu pilnā apmērā.</w:t>
      </w:r>
      <w:r w:rsidRPr="00C97044">
        <w:rPr>
          <w:rFonts w:ascii="Times New Roman" w:eastAsia="Times New Roman" w:hAnsi="Times New Roman"/>
          <w:b/>
          <w:noProof/>
        </w:rPr>
        <w:t xml:space="preserve"> </w:t>
      </w:r>
    </w:p>
    <w:p w14:paraId="2DC57CE7" w14:textId="77777777" w:rsidR="00C97044" w:rsidRPr="00C97044" w:rsidRDefault="00C97044" w:rsidP="00C97044">
      <w:pPr>
        <w:widowControl w:val="0"/>
        <w:numPr>
          <w:ilvl w:val="1"/>
          <w:numId w:val="36"/>
        </w:numPr>
        <w:autoSpaceDE w:val="0"/>
        <w:autoSpaceDN w:val="0"/>
        <w:adjustRightInd w:val="0"/>
        <w:spacing w:after="40" w:line="240" w:lineRule="auto"/>
        <w:ind w:left="709" w:hanging="709"/>
        <w:jc w:val="both"/>
        <w:rPr>
          <w:rFonts w:ascii="Times New Roman" w:eastAsia="Times New Roman" w:hAnsi="Times New Roman"/>
          <w:color w:val="000000"/>
        </w:rPr>
      </w:pPr>
      <w:r w:rsidRPr="00C97044">
        <w:rPr>
          <w:rFonts w:ascii="Times New Roman" w:eastAsia="Times New Roman" w:hAnsi="Times New Roman"/>
        </w:rPr>
        <w:t xml:space="preserve">Līguma </w:t>
      </w:r>
      <w:r w:rsidRPr="00C97044">
        <w:rPr>
          <w:rFonts w:ascii="Times New Roman" w:eastAsia="Times New Roman" w:hAnsi="Times New Roman"/>
          <w:bCs/>
        </w:rPr>
        <w:t xml:space="preserve">cenā ir ietvertas visas izmaksas, </w:t>
      </w:r>
      <w:r w:rsidRPr="00C97044">
        <w:rPr>
          <w:rFonts w:ascii="Times New Roman" w:eastAsia="Times New Roman" w:hAnsi="Times New Roman"/>
          <w:color w:val="000000"/>
        </w:rPr>
        <w:t xml:space="preserve">tai skaitā, iespējamie sadārdzinājumi Līguma darbības laikā, </w:t>
      </w:r>
      <w:r w:rsidRPr="00C97044">
        <w:rPr>
          <w:rFonts w:ascii="Times New Roman" w:eastAsia="Times New Roman" w:hAnsi="Times New Roman"/>
          <w:bCs/>
        </w:rPr>
        <w:t xml:space="preserve">kas saistītas ar Preču vērtību, piegādes izmaksas, transporta izdevumi, personāla izmaksas, garantijas nodrošināšanas izmaksas, nodokļi un nodevas, izņemot PVN, </w:t>
      </w:r>
      <w:r w:rsidRPr="00C97044">
        <w:rPr>
          <w:rFonts w:ascii="Times New Roman" w:eastAsia="Times New Roman" w:hAnsi="Times New Roman"/>
        </w:rPr>
        <w:t>nepieciešamo atļauju iegūšanu no trešajām pusēm (ja attiecināms) un citas izmaksas, kas nepieciešamas Līguma savlaicīgai, kvalitatīvai un pilnvērtīgai izpildei.</w:t>
      </w:r>
    </w:p>
    <w:p w14:paraId="0C55668A" w14:textId="77777777" w:rsidR="00C97044" w:rsidRPr="00C97044" w:rsidRDefault="00C97044" w:rsidP="00C97044">
      <w:pPr>
        <w:widowControl w:val="0"/>
        <w:numPr>
          <w:ilvl w:val="1"/>
          <w:numId w:val="36"/>
        </w:numPr>
        <w:autoSpaceDE w:val="0"/>
        <w:autoSpaceDN w:val="0"/>
        <w:adjustRightInd w:val="0"/>
        <w:spacing w:after="40" w:line="240" w:lineRule="auto"/>
        <w:ind w:left="709"/>
        <w:jc w:val="both"/>
        <w:rPr>
          <w:rFonts w:ascii="Times New Roman" w:eastAsia="Times New Roman" w:hAnsi="Times New Roman"/>
          <w:color w:val="000000"/>
        </w:rPr>
      </w:pPr>
      <w:r w:rsidRPr="00C97044">
        <w:rPr>
          <w:rFonts w:ascii="Times New Roman" w:hAnsi="Times New Roman"/>
          <w:lang w:eastAsia="lv-LV"/>
        </w:rPr>
        <w:t xml:space="preserve">Preces cenas ir norādītas Piegādātāja Iepirkumā iesniegtajā Tehniskajā - finanšu piedāvājumā, un tās ir saistošas visā Līguma darbības laikā. </w:t>
      </w:r>
    </w:p>
    <w:p w14:paraId="434B6D96" w14:textId="77777777" w:rsidR="00C97044" w:rsidRPr="00C97044" w:rsidRDefault="00C97044" w:rsidP="00C97044">
      <w:pPr>
        <w:widowControl w:val="0"/>
        <w:numPr>
          <w:ilvl w:val="1"/>
          <w:numId w:val="36"/>
        </w:numPr>
        <w:autoSpaceDE w:val="0"/>
        <w:autoSpaceDN w:val="0"/>
        <w:adjustRightInd w:val="0"/>
        <w:spacing w:after="40" w:line="240" w:lineRule="auto"/>
        <w:ind w:left="709"/>
        <w:jc w:val="both"/>
        <w:rPr>
          <w:rFonts w:ascii="Times New Roman" w:eastAsia="Times New Roman" w:hAnsi="Times New Roman"/>
          <w:color w:val="000000"/>
        </w:rPr>
      </w:pPr>
      <w:r w:rsidRPr="00C97044">
        <w:rPr>
          <w:rFonts w:ascii="Times New Roman" w:hAnsi="Times New Roman"/>
          <w:lang w:eastAsia="lv-LV"/>
        </w:rPr>
        <w:t>Pasūtītājs maksā Piegādātājam par faktiski piegādātajām Precēm saskaņā ar Tehniskajā - finanšu piedāvājumā noteiktajām Preču cenām.</w:t>
      </w:r>
      <w:r w:rsidRPr="00C97044">
        <w:rPr>
          <w:rFonts w:ascii="Times New Roman" w:eastAsia="Times New Roman" w:hAnsi="Times New Roman"/>
          <w:color w:val="000000"/>
        </w:rPr>
        <w:t xml:space="preserve"> </w:t>
      </w:r>
      <w:r w:rsidRPr="00C97044">
        <w:rPr>
          <w:rFonts w:ascii="Times New Roman" w:hAnsi="Times New Roman"/>
          <w:lang w:eastAsia="lv-LV"/>
        </w:rPr>
        <w:t>PVN likme tiek piemērota atbilstoši Pavadzīmes izrakstīšanas brīdī Latvijas Republikas spēkā esošajiem normatīvajiem aktiem.</w:t>
      </w:r>
    </w:p>
    <w:p w14:paraId="3FB7E8D6" w14:textId="77777777" w:rsidR="00C97044" w:rsidRPr="00C97044" w:rsidRDefault="00C97044" w:rsidP="00C97044">
      <w:pPr>
        <w:widowControl w:val="0"/>
        <w:numPr>
          <w:ilvl w:val="1"/>
          <w:numId w:val="36"/>
        </w:numPr>
        <w:autoSpaceDE w:val="0"/>
        <w:autoSpaceDN w:val="0"/>
        <w:adjustRightInd w:val="0"/>
        <w:spacing w:after="40" w:line="240" w:lineRule="auto"/>
        <w:ind w:left="709"/>
        <w:jc w:val="both"/>
        <w:rPr>
          <w:rFonts w:ascii="Times New Roman" w:eastAsia="Times New Roman" w:hAnsi="Times New Roman"/>
          <w:color w:val="000000"/>
        </w:rPr>
      </w:pPr>
      <w:bookmarkStart w:id="62" w:name="_Hlk190343221"/>
      <w:r w:rsidRPr="00C97044">
        <w:rPr>
          <w:rFonts w:ascii="Times New Roman" w:hAnsi="Times New Roman"/>
          <w:lang w:eastAsia="lv-LV"/>
        </w:rPr>
        <w:t xml:space="preserve">Pasūtītājs ir tiesīgs iegādāties no Piegādātāja arī citas Precēm līdzvērtīgas preces, vērtībā ne vairāk kā 20% no Līguma cenas, kuru nepieciešamību uz Līguma slēgšanas brīdi nevar paredzēt, </w:t>
      </w:r>
      <w:r w:rsidRPr="00C97044">
        <w:rPr>
          <w:rFonts w:ascii="Times New Roman" w:hAnsi="Times New Roman"/>
          <w:i/>
          <w:iCs/>
          <w:color w:val="7030A0"/>
          <w:lang w:eastAsia="lv-LV"/>
        </w:rPr>
        <w:t>piemērojot patstāvīgo atlaidi ____% apmērā</w:t>
      </w:r>
      <w:r w:rsidRPr="00C97044">
        <w:rPr>
          <w:i/>
          <w:iCs/>
          <w:color w:val="7030A0"/>
          <w:vertAlign w:val="superscript"/>
          <w:lang w:eastAsia="lv-LV"/>
        </w:rPr>
        <w:footnoteReference w:id="10"/>
      </w:r>
      <w:r w:rsidRPr="00C97044">
        <w:rPr>
          <w:rFonts w:ascii="Times New Roman" w:hAnsi="Times New Roman"/>
          <w:lang w:eastAsia="lv-LV"/>
        </w:rPr>
        <w:t xml:space="preserve">, iepriekš vienojoties ar Piegādātāju par apjomu un cenu. Šādu preču cena nevar pārsniegt 10% no vidējās tirgus cenas Latvijā. Par līdzvērtīgām precēm tiek uzskatītas preces, kas klasificējamas kā </w:t>
      </w:r>
      <w:r w:rsidRPr="00C97044">
        <w:rPr>
          <w:rFonts w:ascii="Times New Roman" w:eastAsia="Times New Roman" w:hAnsi="Times New Roman"/>
          <w:color w:val="000000"/>
        </w:rPr>
        <w:t>uzkopšanas inventārs</w:t>
      </w:r>
      <w:r w:rsidRPr="00C97044">
        <w:rPr>
          <w:rFonts w:ascii="Times New Roman" w:hAnsi="Times New Roman"/>
          <w:lang w:eastAsia="lv-LV"/>
        </w:rPr>
        <w:t xml:space="preserve">. </w:t>
      </w:r>
    </w:p>
    <w:bookmarkEnd w:id="62"/>
    <w:p w14:paraId="0D6C2F50" w14:textId="77777777" w:rsidR="00C97044" w:rsidRPr="00C97044" w:rsidRDefault="00C97044" w:rsidP="00C97044">
      <w:pPr>
        <w:widowControl w:val="0"/>
        <w:numPr>
          <w:ilvl w:val="1"/>
          <w:numId w:val="36"/>
        </w:numPr>
        <w:autoSpaceDE w:val="0"/>
        <w:autoSpaceDN w:val="0"/>
        <w:adjustRightInd w:val="0"/>
        <w:spacing w:after="40" w:line="240" w:lineRule="auto"/>
        <w:ind w:left="709"/>
        <w:jc w:val="both"/>
        <w:rPr>
          <w:rFonts w:ascii="Times New Roman" w:eastAsia="Times New Roman" w:hAnsi="Times New Roman"/>
          <w:color w:val="000000"/>
        </w:rPr>
      </w:pPr>
      <w:r w:rsidRPr="00C97044">
        <w:rPr>
          <w:rFonts w:ascii="Times New Roman" w:hAnsi="Times New Roman"/>
        </w:rPr>
        <w:t xml:space="preserve">Puses vienojas, ka Piegādātājs rēķinus un/vai aktus par savstarpējo norēķinu salīdzināšanu sagatavo elektroniskā formā un tie ir derīgi bez paraksta un zīmoga. Rēķinus un aktus par savstarpējo norēķinu salīdzināšanu Piegādātājs ievietoto elektroniski interneta vietnē (HOP pašapkalpošanās portāls) </w:t>
      </w:r>
      <w:hyperlink r:id="rId17" w:history="1">
        <w:r w:rsidRPr="00C97044">
          <w:rPr>
            <w:rFonts w:ascii="Times New Roman" w:hAnsi="Times New Roman"/>
            <w:color w:val="0000FF"/>
            <w:u w:val="single"/>
          </w:rPr>
          <w:t>https://rekini.stradini.lv</w:t>
        </w:r>
      </w:hyperlink>
      <w:r w:rsidRPr="00C97044">
        <w:rPr>
          <w:rFonts w:ascii="Times New Roman" w:hAnsi="Times New Roman"/>
          <w:u w:val="single"/>
        </w:rPr>
        <w:t>.</w:t>
      </w:r>
      <w:r w:rsidRPr="00C97044">
        <w:rPr>
          <w:rFonts w:ascii="Times New Roman" w:hAnsi="Times New Roman"/>
        </w:rPr>
        <w:t xml:space="preserve"> Piekļuvi attiecīgajai interneta vietnei Piegādātājam nodrošina Pasūtītāja līgumā norādītā kontaktpersona. Gadījumā, ja Pasūtītāja interneta vietne nav pieejama vai nedarbojas, tad Piegādātājs rēķinus un/vai aktus par savstarpējo norēķinu salīdzināšanu iesniedz, nosūtot to uz e-pastu </w:t>
      </w:r>
      <w:hyperlink r:id="rId18" w:history="1">
        <w:r w:rsidRPr="00C97044">
          <w:rPr>
            <w:rFonts w:ascii="Times New Roman" w:hAnsi="Times New Roman"/>
            <w:color w:val="0000FF"/>
            <w:u w:val="single"/>
          </w:rPr>
          <w:t>rekini@stradini.lv</w:t>
        </w:r>
      </w:hyperlink>
      <w:r w:rsidRPr="00C97044">
        <w:rPr>
          <w:rFonts w:ascii="Times New Roman" w:hAnsi="Times New Roman"/>
        </w:rPr>
        <w:t>.</w:t>
      </w:r>
      <w:r w:rsidRPr="00C97044">
        <w:rPr>
          <w:rFonts w:ascii="Times New Roman" w:hAnsi="Times New Roman"/>
          <w:vertAlign w:val="superscript"/>
        </w:rPr>
        <w:footnoteReference w:id="11"/>
      </w:r>
    </w:p>
    <w:p w14:paraId="0A5FD42D" w14:textId="77777777" w:rsidR="00C97044" w:rsidRPr="00C97044" w:rsidRDefault="00C97044" w:rsidP="00C97044">
      <w:pPr>
        <w:numPr>
          <w:ilvl w:val="1"/>
          <w:numId w:val="36"/>
        </w:numPr>
        <w:spacing w:after="40" w:line="240" w:lineRule="auto"/>
        <w:ind w:left="709"/>
        <w:jc w:val="both"/>
        <w:rPr>
          <w:rFonts w:ascii="Times New Roman" w:hAnsi="Times New Roman"/>
          <w:lang w:eastAsia="lv-LV"/>
        </w:rPr>
      </w:pPr>
      <w:r w:rsidRPr="00C97044">
        <w:rPr>
          <w:rFonts w:ascii="Times New Roman" w:hAnsi="Times New Roman"/>
          <w:lang w:eastAsia="lv-LV"/>
        </w:rPr>
        <w:t xml:space="preserve">Pasūtītājs Preču apmaksu veic </w:t>
      </w:r>
      <w:r w:rsidRPr="00C97044">
        <w:rPr>
          <w:rFonts w:ascii="Times New Roman" w:hAnsi="Times New Roman"/>
          <w:b/>
          <w:bCs/>
          <w:lang w:eastAsia="lv-LV"/>
        </w:rPr>
        <w:t>30 (trīsdesmit) dienu</w:t>
      </w:r>
      <w:r w:rsidRPr="00C97044">
        <w:rPr>
          <w:rFonts w:ascii="Times New Roman" w:hAnsi="Times New Roman"/>
          <w:lang w:eastAsia="lv-LV"/>
        </w:rPr>
        <w:t xml:space="preserve"> laikā pēc Līguma noteikumiem atbilstošas Preces piegādes un Pavadzīmes abpusējas parakstīšanas dienas,</w:t>
      </w:r>
      <w:r w:rsidRPr="00C97044">
        <w:rPr>
          <w:rFonts w:ascii="Times New Roman" w:hAnsi="Times New Roman"/>
        </w:rPr>
        <w:t xml:space="preserve"> </w:t>
      </w:r>
      <w:r w:rsidRPr="00C97044">
        <w:rPr>
          <w:rFonts w:ascii="Times New Roman" w:hAnsi="Times New Roman"/>
          <w:lang w:eastAsia="lv-LV"/>
        </w:rPr>
        <w:t xml:space="preserve">pārskaitot rēķinā norādīto naudas summu uz Līgumā norādīto Piegādātāja bankas norēķina kontu. Rēķins tiek izrakstīts atbilstoši piegādāto Preču skaitam. </w:t>
      </w:r>
    </w:p>
    <w:p w14:paraId="195B7A19" w14:textId="77777777" w:rsidR="00C97044" w:rsidRPr="00C97044" w:rsidRDefault="00C97044" w:rsidP="00C97044">
      <w:pPr>
        <w:numPr>
          <w:ilvl w:val="1"/>
          <w:numId w:val="36"/>
        </w:numPr>
        <w:spacing w:after="40" w:line="240" w:lineRule="auto"/>
        <w:ind w:left="709"/>
        <w:jc w:val="both"/>
        <w:rPr>
          <w:rFonts w:ascii="Times New Roman" w:hAnsi="Times New Roman"/>
          <w:lang w:eastAsia="lv-LV"/>
        </w:rPr>
      </w:pPr>
      <w:r w:rsidRPr="00C97044">
        <w:rPr>
          <w:rFonts w:ascii="Times New Roman" w:hAnsi="Times New Roman"/>
          <w:lang w:eastAsia="lv-LV"/>
        </w:rPr>
        <w:t xml:space="preserve">Ja Piegādātāja iesniegtajā </w:t>
      </w:r>
      <w:r w:rsidRPr="00C97044">
        <w:rPr>
          <w:rFonts w:ascii="Times New Roman" w:hAnsi="Times New Roman"/>
        </w:rPr>
        <w:t>Pavadzīmē</w:t>
      </w:r>
      <w:r w:rsidRPr="00C97044">
        <w:rPr>
          <w:rFonts w:ascii="Times New Roman" w:hAnsi="Times New Roman"/>
          <w:lang w:eastAsia="lv-LV"/>
        </w:rPr>
        <w:t xml:space="preserve"> nav norādīts Preces nosaukums, cena un Pasūtītāja Līguma numurs, Pasūtītājs neveic </w:t>
      </w:r>
      <w:r w:rsidRPr="00C97044">
        <w:rPr>
          <w:rFonts w:ascii="Times New Roman" w:hAnsi="Times New Roman"/>
        </w:rPr>
        <w:t>Pavadzīmes</w:t>
      </w:r>
      <w:r w:rsidRPr="00C97044">
        <w:rPr>
          <w:rFonts w:ascii="Times New Roman" w:hAnsi="Times New Roman"/>
          <w:lang w:eastAsia="lv-LV"/>
        </w:rPr>
        <w:t xml:space="preserve"> apmaksu, bet informē Piegādātāju par Līguma noteikumiem neatbilstošas </w:t>
      </w:r>
      <w:r w:rsidRPr="00C97044">
        <w:rPr>
          <w:rFonts w:ascii="Times New Roman" w:hAnsi="Times New Roman"/>
        </w:rPr>
        <w:t>Pavadzīmes</w:t>
      </w:r>
      <w:r w:rsidRPr="00C97044">
        <w:rPr>
          <w:rFonts w:ascii="Times New Roman" w:hAnsi="Times New Roman"/>
          <w:lang w:eastAsia="lv-LV"/>
        </w:rPr>
        <w:t xml:space="preserve"> iesniegšanu. Piegādātājam </w:t>
      </w:r>
      <w:r w:rsidRPr="00C97044">
        <w:rPr>
          <w:rFonts w:ascii="Times New Roman" w:hAnsi="Times New Roman"/>
          <w:b/>
          <w:bCs/>
          <w:lang w:eastAsia="lv-LV"/>
        </w:rPr>
        <w:t>2 (divu) darba</w:t>
      </w:r>
      <w:r w:rsidRPr="00C97044">
        <w:rPr>
          <w:rFonts w:ascii="Times New Roman" w:hAnsi="Times New Roman"/>
          <w:lang w:eastAsia="lv-LV"/>
        </w:rPr>
        <w:t xml:space="preserve"> dienu laikā no Pasūtītāja pieprasījuma ir pienākums iesniegt jaunu rēķinu, kas sagatavots atbilstoši Līguma noteikumiem.</w:t>
      </w:r>
    </w:p>
    <w:p w14:paraId="6567C9F3"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Pasūtītājam nav pienākums apmaksāt Piegādātāja rēķinus vai segt jebkādas Piegādātāja izmaksas vai zaudējumus par Preces piegādi, kuru Piegādātājs nav veicis un/vai par Līguma prasībām neatbilstošas kvalitātes vai bojātas Preces piegādi.</w:t>
      </w:r>
    </w:p>
    <w:p w14:paraId="59BB6A4F" w14:textId="77777777" w:rsidR="00C97044" w:rsidRPr="00C97044" w:rsidRDefault="00C97044" w:rsidP="00C97044">
      <w:pPr>
        <w:numPr>
          <w:ilvl w:val="1"/>
          <w:numId w:val="36"/>
        </w:numPr>
        <w:spacing w:after="40" w:line="240" w:lineRule="auto"/>
        <w:ind w:left="709"/>
        <w:jc w:val="both"/>
        <w:rPr>
          <w:rFonts w:ascii="Times New Roman" w:hAnsi="Times New Roman"/>
          <w:lang w:eastAsia="lv-LV"/>
        </w:rPr>
      </w:pPr>
      <w:r w:rsidRPr="00C97044">
        <w:rPr>
          <w:rFonts w:ascii="Times New Roman" w:hAnsi="Times New Roman"/>
          <w:lang w:eastAsia="lv-LV"/>
        </w:rPr>
        <w:lastRenderedPageBreak/>
        <w:t>Par apmaksas datumu tiek uzskatīts tas datums, kurā ir veikts attiecīgais bezskaidras naudas pārskaitījums uz Piegādātāja kontu, ko apliecina attiecīgais maksājuma uzdevums.</w:t>
      </w:r>
    </w:p>
    <w:p w14:paraId="05EA3C48" w14:textId="77777777" w:rsidR="00C97044" w:rsidRPr="00C97044" w:rsidRDefault="00C97044" w:rsidP="00C97044">
      <w:pPr>
        <w:numPr>
          <w:ilvl w:val="0"/>
          <w:numId w:val="36"/>
        </w:numPr>
        <w:spacing w:before="120" w:after="120" w:line="240" w:lineRule="auto"/>
        <w:jc w:val="center"/>
        <w:rPr>
          <w:rFonts w:ascii="Times New Roman" w:hAnsi="Times New Roman"/>
          <w:b/>
          <w:lang w:eastAsia="lv-LV"/>
        </w:rPr>
      </w:pPr>
      <w:r w:rsidRPr="00C97044">
        <w:rPr>
          <w:rFonts w:ascii="Times New Roman" w:hAnsi="Times New Roman"/>
          <w:b/>
          <w:lang w:eastAsia="lv-LV"/>
        </w:rPr>
        <w:t xml:space="preserve">PRECES KVALITĀTE </w:t>
      </w:r>
      <w:r w:rsidRPr="00C97044">
        <w:rPr>
          <w:rFonts w:ascii="Times New Roman" w:hAnsi="Times New Roman"/>
          <w:b/>
          <w:caps/>
          <w:lang w:eastAsia="lv-LV"/>
        </w:rPr>
        <w:t>un garantija</w:t>
      </w:r>
    </w:p>
    <w:p w14:paraId="061758FF"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Piegādātājs nodrošina, ka Prece atbilst Latvijas Republikas un Eiropas Savienības spēkā esošo normatīvo aktu un Eiropas Savienības standartu prasībām. Prece ir kvalitatīva, derīga lietošanai un nenodara kaitējumu cilvēka veselībai un dzīvībai.</w:t>
      </w:r>
    </w:p>
    <w:p w14:paraId="48BDE303"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 xml:space="preserve">Piegādātājs atbild par piegādājamās Preces kvalitāti un Preces atbilstību Līguma noteikumiem, un šai sakarā sedz visus Pasūtītājam radušos izdevumus vai zaudējumus saistībā ar piegādātās Preces neatbilstību kvalitātei vai Līguma noteikumiem. </w:t>
      </w:r>
    </w:p>
    <w:p w14:paraId="37BAC2A8"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rPr>
        <w:t xml:space="preserve">Pasūtītāja pretenzijas par Preces kvalitāti, kas radušās pēc Preces pieņemšanas, un kuras nav izskaidrojamas ar Preces glabāšanas vai lietošanas kļūdām, Piegādātājs pieņem visu Preces garantijas laiku.   </w:t>
      </w:r>
    </w:p>
    <w:p w14:paraId="12CA7556"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bookmarkStart w:id="63" w:name="_Ref367704246"/>
      <w:r w:rsidRPr="00C97044">
        <w:rPr>
          <w:rFonts w:ascii="Times New Roman" w:hAnsi="Times New Roman"/>
        </w:rPr>
        <w:t xml:space="preserve">Preces </w:t>
      </w:r>
      <w:r w:rsidRPr="00C97044">
        <w:rPr>
          <w:rFonts w:ascii="Times New Roman" w:hAnsi="Times New Roman"/>
          <w:lang w:eastAsia="lv-LV"/>
        </w:rPr>
        <w:t>garantijas termiņš ir Tehniskajā specifikācijā noteiktais attiecīgās Preces garantijas laiks vai ražotāja noteiktais garantijas termiņš, ja tas pārsniedz Tehniskajā specifikācijā noteikto Preces garantijas termiņu. Preces garantijas termiņš sākas no Preces Pavadzīmes abpusējas parakstīšanas dienas.</w:t>
      </w:r>
      <w:bookmarkEnd w:id="63"/>
      <w:r w:rsidRPr="00C97044">
        <w:rPr>
          <w:rFonts w:ascii="Times New Roman" w:hAnsi="Times New Roman"/>
          <w:lang w:eastAsia="lv-LV"/>
        </w:rPr>
        <w:t xml:space="preserve"> Garantijas termiņā Piegādātājs nodrošina, ka Prece saglabā tās drošumu un kvalitāti.</w:t>
      </w:r>
      <w:bookmarkStart w:id="64" w:name="_Ref367704401"/>
      <w:bookmarkStart w:id="65" w:name="_Ref367704835"/>
    </w:p>
    <w:p w14:paraId="7C041099"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 xml:space="preserve">Ja Pasūtītājs Preces garantijas termiņā konstatē, ka Precei ir defekti, Pasūtītājs sagatavo rakstveida pretenziju un </w:t>
      </w:r>
      <w:proofErr w:type="spellStart"/>
      <w:r w:rsidRPr="00C97044">
        <w:rPr>
          <w:rFonts w:ascii="Times New Roman" w:hAnsi="Times New Roman"/>
          <w:lang w:eastAsia="lv-LV"/>
        </w:rPr>
        <w:t>nosūta</w:t>
      </w:r>
      <w:proofErr w:type="spellEnd"/>
      <w:r w:rsidRPr="00C97044">
        <w:rPr>
          <w:rFonts w:ascii="Times New Roman" w:hAnsi="Times New Roman"/>
          <w:lang w:eastAsia="lv-LV"/>
        </w:rPr>
        <w:t xml:space="preserve"> to Piegādātāja pilnvarotai personai</w:t>
      </w:r>
      <w:bookmarkEnd w:id="64"/>
      <w:bookmarkEnd w:id="65"/>
      <w:r w:rsidRPr="00C97044">
        <w:rPr>
          <w:rFonts w:ascii="Times New Roman" w:hAnsi="Times New Roman"/>
          <w:lang w:eastAsia="lv-LV"/>
        </w:rPr>
        <w:t xml:space="preserve">. Piegādātājs </w:t>
      </w:r>
      <w:r w:rsidRPr="00C97044">
        <w:rPr>
          <w:rFonts w:ascii="Times New Roman" w:hAnsi="Times New Roman"/>
          <w:b/>
          <w:lang w:eastAsia="lv-LV"/>
        </w:rPr>
        <w:t>piecu darba dienu</w:t>
      </w:r>
      <w:r w:rsidRPr="00C97044">
        <w:rPr>
          <w:rFonts w:ascii="Times New Roman" w:hAnsi="Times New Roman"/>
          <w:lang w:eastAsia="lv-LV"/>
        </w:rPr>
        <w:t xml:space="preserve"> laikā no Pasūtītāja rakstveida pretenzijas nosūtīšanas (elektroniski) novērš konstatētos Preces defektus vai veic Preces nomaiņu pret citu Līguma noteikumiem atbilstošu Preci</w:t>
      </w:r>
      <w:r w:rsidRPr="00C97044">
        <w:rPr>
          <w:rFonts w:ascii="Times New Roman" w:hAnsi="Times New Roman"/>
        </w:rPr>
        <w:t>. Puses ir tiesīgas vienoties par citu šajā punktā minēto termiņu.</w:t>
      </w:r>
    </w:p>
    <w:p w14:paraId="42FDABCD"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rPr>
        <w:t>Gadījumā, ja Piegādātājs iesniegto pretenziju par Preces kvalitāti neatzīst, Puses, atzinuma iesniegšanai par Preces kvalitāti var pieaicināt neatkarīgu ekspertu. Ja pieaicinātais eksperts pamatoti apstiprina nekvalitatīvās Preces faktu, Piegādātājs sedz Pasūtītāja zaudējumus, kas radušies Pasūtītājam sakarā ar nekvalitatīvo Preci un eksperta pieaicināšanu.</w:t>
      </w:r>
    </w:p>
    <w:p w14:paraId="18B4B8CF" w14:textId="77777777" w:rsidR="00C97044" w:rsidRPr="00C97044" w:rsidRDefault="00C97044" w:rsidP="00C97044">
      <w:pPr>
        <w:numPr>
          <w:ilvl w:val="0"/>
          <w:numId w:val="36"/>
        </w:numPr>
        <w:spacing w:before="120" w:after="120" w:line="240" w:lineRule="auto"/>
        <w:jc w:val="center"/>
        <w:rPr>
          <w:rFonts w:ascii="Times New Roman" w:hAnsi="Times New Roman"/>
          <w:b/>
          <w:lang w:eastAsia="lv-LV"/>
        </w:rPr>
      </w:pPr>
      <w:r w:rsidRPr="00C97044">
        <w:rPr>
          <w:rFonts w:ascii="Times New Roman" w:hAnsi="Times New Roman"/>
          <w:b/>
          <w:lang w:eastAsia="lv-LV"/>
        </w:rPr>
        <w:t>PASŪTĪTĀJA TIESĪBAS UN PIENĀKUMI</w:t>
      </w:r>
    </w:p>
    <w:p w14:paraId="68228ECD"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Pasūtītājs ir atbildīgs par savu Līguma saistību savlaicīgu un pienācīgu izpildi, kā arī par Līgumam atbilstošas piegādātas Preces apmaksu Līgumā noteiktajā kārtībā un termiņos.</w:t>
      </w:r>
    </w:p>
    <w:p w14:paraId="10CD31C1"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Pasūtītājam ir tiesības pieprasīt Piegādātājam informāciju par Preces piegādi, kā arī par  Līguma izpildes gaitu un to kavējošiem faktoriem.</w:t>
      </w:r>
    </w:p>
    <w:p w14:paraId="2AFA8671"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 xml:space="preserve">Pasūtītājam ir tiesības pārbaudīt un salīdzināt piegādāto Preci ar Piegādātāja Tehniskajā - finanšu piedāvājumā sniegto informāciju vai Iepirkumā iesniegto paraugu, ja Pasūtītājs Iepirkuma norisē Preces paraugu ir pieprasījis. Piegādātā Prece nedrīkst būt sliktākā kvalitātē kāda tā ir norādīta Tehniskajā - finanšu piedāvājumā, vai kāds ir Iepirkumā iesniegtais Preču paraugs. Par jebkuru Līguma noteikumiem neatbilstoši piegādātu Preci Pasūtītājs rīkojas Līguma 2.8. un 2.9.punktā noteiktajā kārtībā. </w:t>
      </w:r>
    </w:p>
    <w:p w14:paraId="680461E8"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 xml:space="preserve">Tehniskajā un finanšu piedāvājumā norādītie Preču apjomi ir plānotie, bet Pasūtītājam ir tiesības iepirkt tādu Preču daudzumu, kāds tam ir nepieciešams tā darbības nodrošināšanai, t.i., Pasūtītājam nav pienākums izpirkt visu plānoto Preces daudzumu. </w:t>
      </w:r>
    </w:p>
    <w:p w14:paraId="0B2CFEB7" w14:textId="77777777" w:rsidR="00C97044" w:rsidRPr="00C97044" w:rsidRDefault="00C97044" w:rsidP="00C97044">
      <w:pPr>
        <w:numPr>
          <w:ilvl w:val="0"/>
          <w:numId w:val="36"/>
        </w:numPr>
        <w:spacing w:before="120" w:after="120" w:line="240" w:lineRule="auto"/>
        <w:jc w:val="center"/>
        <w:rPr>
          <w:rFonts w:ascii="Times New Roman" w:hAnsi="Times New Roman"/>
          <w:b/>
          <w:lang w:eastAsia="lv-LV"/>
        </w:rPr>
      </w:pPr>
      <w:r w:rsidRPr="00C97044">
        <w:rPr>
          <w:rFonts w:ascii="Times New Roman" w:hAnsi="Times New Roman"/>
          <w:b/>
          <w:lang w:eastAsia="lv-LV"/>
        </w:rPr>
        <w:t>PIEGĀDĀTĀJA TIESĪBAS UN PIENĀKUMI</w:t>
      </w:r>
    </w:p>
    <w:p w14:paraId="58346881"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Piegādātājs apliecina, ka:</w:t>
      </w:r>
    </w:p>
    <w:p w14:paraId="6D99F547" w14:textId="77777777" w:rsidR="00C97044" w:rsidRPr="00C97044" w:rsidRDefault="00C97044" w:rsidP="00C97044">
      <w:pPr>
        <w:numPr>
          <w:ilvl w:val="2"/>
          <w:numId w:val="36"/>
        </w:numPr>
        <w:spacing w:after="40" w:line="240" w:lineRule="auto"/>
        <w:ind w:left="1418" w:hanging="709"/>
        <w:jc w:val="both"/>
        <w:rPr>
          <w:rFonts w:ascii="Times New Roman" w:hAnsi="Times New Roman"/>
          <w:lang w:eastAsia="lv-LV"/>
        </w:rPr>
      </w:pPr>
      <w:r w:rsidRPr="00C97044">
        <w:rPr>
          <w:rFonts w:ascii="Times New Roman" w:hAnsi="Times New Roman"/>
          <w:lang w:eastAsia="lv-LV"/>
        </w:rPr>
        <w:t>ir tiesīgs slēgt šo Līgumu, pārzina tā saturu un uzņemto saistību apjomu, un piegādās Līguma noteikumiem un Latvijas Republikā spēkā esošo normatīvo aktu prasībām atbilstošu Preci;</w:t>
      </w:r>
    </w:p>
    <w:p w14:paraId="46638B85" w14:textId="77777777" w:rsidR="00C97044" w:rsidRPr="00C97044" w:rsidRDefault="00C97044" w:rsidP="00C97044">
      <w:pPr>
        <w:numPr>
          <w:ilvl w:val="2"/>
          <w:numId w:val="36"/>
        </w:numPr>
        <w:spacing w:after="40" w:line="240" w:lineRule="auto"/>
        <w:ind w:left="1418" w:hanging="709"/>
        <w:jc w:val="both"/>
        <w:rPr>
          <w:rFonts w:ascii="Times New Roman" w:hAnsi="Times New Roman"/>
          <w:lang w:eastAsia="lv-LV"/>
        </w:rPr>
      </w:pPr>
      <w:r w:rsidRPr="00C97044">
        <w:rPr>
          <w:rFonts w:ascii="Times New Roman" w:hAnsi="Times New Roman"/>
          <w:lang w:eastAsia="lv-LV"/>
        </w:rPr>
        <w:t>Līguma saistību izpilde netiks apzināti kavēta vai apgrūtināta;</w:t>
      </w:r>
    </w:p>
    <w:p w14:paraId="73EC485A" w14:textId="77777777" w:rsidR="00C97044" w:rsidRPr="00C97044" w:rsidRDefault="00C97044" w:rsidP="00C97044">
      <w:pPr>
        <w:numPr>
          <w:ilvl w:val="2"/>
          <w:numId w:val="36"/>
        </w:numPr>
        <w:spacing w:after="40" w:line="240" w:lineRule="auto"/>
        <w:ind w:left="1418" w:hanging="709"/>
        <w:jc w:val="both"/>
        <w:rPr>
          <w:rFonts w:ascii="Times New Roman" w:hAnsi="Times New Roman"/>
          <w:lang w:eastAsia="lv-LV"/>
        </w:rPr>
      </w:pPr>
      <w:r w:rsidRPr="00C97044">
        <w:rPr>
          <w:rFonts w:ascii="Times New Roman" w:hAnsi="Times New Roman"/>
          <w:lang w:eastAsia="lv-LV"/>
        </w:rPr>
        <w:t>ievēros Pasūtītāja norādījumus Līguma izpildes laikā;</w:t>
      </w:r>
    </w:p>
    <w:p w14:paraId="4AA09922" w14:textId="77777777" w:rsidR="00C97044" w:rsidRPr="00C97044" w:rsidRDefault="00C97044" w:rsidP="00C97044">
      <w:pPr>
        <w:numPr>
          <w:ilvl w:val="2"/>
          <w:numId w:val="36"/>
        </w:numPr>
        <w:spacing w:after="40" w:line="240" w:lineRule="auto"/>
        <w:ind w:left="1418" w:hanging="709"/>
        <w:jc w:val="both"/>
        <w:rPr>
          <w:rFonts w:ascii="Times New Roman" w:hAnsi="Times New Roman"/>
          <w:lang w:eastAsia="lv-LV"/>
        </w:rPr>
      </w:pPr>
      <w:r w:rsidRPr="00C97044">
        <w:rPr>
          <w:rFonts w:ascii="Times New Roman" w:hAnsi="Times New Roman"/>
          <w:lang w:eastAsia="lv-LV"/>
        </w:rPr>
        <w:t>Prece atbilst spēkā esošiem standartiem, citām Pasūtītāja izvirzītajām Preces kvalitātes prasībām un Preces izgatavotāja sniegtajai informācijai;</w:t>
      </w:r>
    </w:p>
    <w:p w14:paraId="0E1F91AF" w14:textId="77777777" w:rsidR="00C97044" w:rsidRPr="00C97044" w:rsidRDefault="00C97044" w:rsidP="00C97044">
      <w:pPr>
        <w:numPr>
          <w:ilvl w:val="2"/>
          <w:numId w:val="36"/>
        </w:numPr>
        <w:spacing w:after="40" w:line="240" w:lineRule="auto"/>
        <w:ind w:left="1418" w:hanging="709"/>
        <w:jc w:val="both"/>
        <w:rPr>
          <w:rFonts w:ascii="Times New Roman" w:hAnsi="Times New Roman"/>
          <w:lang w:eastAsia="lv-LV"/>
        </w:rPr>
      </w:pPr>
      <w:r w:rsidRPr="00C97044">
        <w:rPr>
          <w:rFonts w:ascii="Times New Roman" w:hAnsi="Times New Roman"/>
          <w:lang w:eastAsia="lv-LV"/>
        </w:rPr>
        <w:t>līdz Pavadzīmes abpusējai parakstīšanas dienai uzņemas visu risku par Preci, tostarp arī risku par Preces bojājumiem vai bojāeju.</w:t>
      </w:r>
    </w:p>
    <w:p w14:paraId="6C24A25D"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Piegādātājs ir atbildīgs par savu Līgumā noteikto saistību pilnīgu un savlaicīgu izpildi.</w:t>
      </w:r>
    </w:p>
    <w:p w14:paraId="5475C80A"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lastRenderedPageBreak/>
        <w:t>Piegādātājam ir pienākums:</w:t>
      </w:r>
    </w:p>
    <w:p w14:paraId="45880405" w14:textId="77777777" w:rsidR="00C97044" w:rsidRPr="00C97044" w:rsidRDefault="00C97044" w:rsidP="00C97044">
      <w:pPr>
        <w:numPr>
          <w:ilvl w:val="2"/>
          <w:numId w:val="36"/>
        </w:numPr>
        <w:spacing w:after="40" w:line="240" w:lineRule="auto"/>
        <w:ind w:left="1418" w:hanging="709"/>
        <w:jc w:val="both"/>
        <w:rPr>
          <w:rFonts w:ascii="Times New Roman" w:hAnsi="Times New Roman"/>
          <w:lang w:eastAsia="lv-LV"/>
        </w:rPr>
      </w:pPr>
      <w:r w:rsidRPr="00C97044">
        <w:rPr>
          <w:rFonts w:ascii="Times New Roman" w:hAnsi="Times New Roman"/>
          <w:lang w:eastAsia="lv-LV"/>
        </w:rPr>
        <w:t>pirms Preces piegādes saskaņot ar Pasūtītāja kontaktpersonu Preces piegādes laiku;</w:t>
      </w:r>
    </w:p>
    <w:p w14:paraId="0E0F0C3C" w14:textId="77777777" w:rsidR="00C97044" w:rsidRPr="00C97044" w:rsidRDefault="00C97044" w:rsidP="00C97044">
      <w:pPr>
        <w:numPr>
          <w:ilvl w:val="2"/>
          <w:numId w:val="36"/>
        </w:numPr>
        <w:spacing w:after="40" w:line="240" w:lineRule="auto"/>
        <w:ind w:left="1418" w:hanging="709"/>
        <w:jc w:val="both"/>
        <w:rPr>
          <w:rFonts w:ascii="Times New Roman" w:hAnsi="Times New Roman"/>
          <w:lang w:eastAsia="lv-LV"/>
        </w:rPr>
      </w:pPr>
      <w:r w:rsidRPr="00C97044">
        <w:rPr>
          <w:rFonts w:ascii="Times New Roman" w:hAnsi="Times New Roman"/>
          <w:lang w:eastAsia="lv-LV"/>
        </w:rPr>
        <w:t>pamatojoties uz Pretenzijā norādīto, veikt Preču apmaiņu pret Līguma noteikumiem atbilstošu Preci;</w:t>
      </w:r>
    </w:p>
    <w:p w14:paraId="72551A28" w14:textId="77777777" w:rsidR="00C97044" w:rsidRPr="00C97044" w:rsidRDefault="00C97044" w:rsidP="00C97044">
      <w:pPr>
        <w:numPr>
          <w:ilvl w:val="2"/>
          <w:numId w:val="36"/>
        </w:numPr>
        <w:spacing w:after="40" w:line="240" w:lineRule="auto"/>
        <w:ind w:left="1418" w:hanging="709"/>
        <w:jc w:val="both"/>
        <w:rPr>
          <w:rFonts w:ascii="Times New Roman" w:hAnsi="Times New Roman"/>
          <w:lang w:eastAsia="lv-LV"/>
        </w:rPr>
      </w:pPr>
      <w:r w:rsidRPr="00C97044">
        <w:rPr>
          <w:rFonts w:ascii="Times New Roman" w:hAnsi="Times New Roman"/>
          <w:lang w:eastAsia="lv-LV"/>
        </w:rPr>
        <w:t>nekavējoties, bet ne vēlāk kā vienas darba dienas laikā, informēt Pasūtītāju par visiem Līguma izpildes laikā konstatētiem vai iespējamajiem sarežģījumiem, kas varētu aizkavēt ar šo Līgumu uzņemto saistību izpildi;</w:t>
      </w:r>
    </w:p>
    <w:p w14:paraId="45D971DC" w14:textId="77777777" w:rsidR="00C97044" w:rsidRPr="00C97044" w:rsidRDefault="00C97044" w:rsidP="00C97044">
      <w:pPr>
        <w:numPr>
          <w:ilvl w:val="2"/>
          <w:numId w:val="36"/>
        </w:numPr>
        <w:spacing w:after="40" w:line="240" w:lineRule="auto"/>
        <w:ind w:left="1418" w:hanging="709"/>
        <w:jc w:val="both"/>
        <w:rPr>
          <w:rFonts w:ascii="Times New Roman" w:hAnsi="Times New Roman"/>
          <w:lang w:eastAsia="lv-LV"/>
        </w:rPr>
      </w:pPr>
      <w:r w:rsidRPr="00C97044">
        <w:rPr>
          <w:rFonts w:ascii="Times New Roman" w:hAnsi="Times New Roman"/>
          <w:lang w:eastAsia="lv-LV"/>
        </w:rPr>
        <w:t>pēc Pasūtītāja pieprasījuma nekavējoties sniegt informāciju par Preces piegādi;</w:t>
      </w:r>
    </w:p>
    <w:p w14:paraId="41F1CC2E" w14:textId="77777777" w:rsidR="00C97044" w:rsidRPr="00C97044" w:rsidRDefault="00C97044" w:rsidP="00C97044">
      <w:pPr>
        <w:numPr>
          <w:ilvl w:val="2"/>
          <w:numId w:val="36"/>
        </w:numPr>
        <w:spacing w:after="40" w:line="240" w:lineRule="auto"/>
        <w:ind w:left="1418" w:hanging="709"/>
        <w:jc w:val="both"/>
        <w:rPr>
          <w:rFonts w:ascii="Times New Roman" w:hAnsi="Times New Roman"/>
          <w:lang w:eastAsia="lv-LV"/>
        </w:rPr>
      </w:pPr>
      <w:r w:rsidRPr="00C97044">
        <w:rPr>
          <w:rFonts w:ascii="Times New Roman" w:hAnsi="Times New Roman"/>
          <w:lang w:eastAsia="lv-LV"/>
        </w:rPr>
        <w:t xml:space="preserve">veicot piegādi, ievērot ražotāja un normatīvo aktu noteiktās Preču transportēšanas prasības; </w:t>
      </w:r>
    </w:p>
    <w:p w14:paraId="7432D095" w14:textId="77777777" w:rsidR="00C97044" w:rsidRPr="00C97044" w:rsidRDefault="00C97044" w:rsidP="00C97044">
      <w:pPr>
        <w:numPr>
          <w:ilvl w:val="2"/>
          <w:numId w:val="36"/>
        </w:numPr>
        <w:spacing w:after="40" w:line="240" w:lineRule="auto"/>
        <w:ind w:left="1418" w:hanging="709"/>
        <w:jc w:val="both"/>
        <w:rPr>
          <w:rFonts w:ascii="Times New Roman" w:hAnsi="Times New Roman"/>
          <w:lang w:eastAsia="lv-LV"/>
        </w:rPr>
      </w:pPr>
      <w:r w:rsidRPr="00C97044">
        <w:rPr>
          <w:rFonts w:ascii="Times New Roman" w:hAnsi="Times New Roman"/>
          <w:lang w:eastAsia="lv-LV"/>
        </w:rPr>
        <w:t>nodrošināt Preces garantijas saistības.</w:t>
      </w:r>
    </w:p>
    <w:p w14:paraId="5C78D618" w14:textId="77777777" w:rsidR="00C97044" w:rsidRPr="00C97044" w:rsidRDefault="00C97044" w:rsidP="00C97044">
      <w:pPr>
        <w:widowControl w:val="0"/>
        <w:numPr>
          <w:ilvl w:val="0"/>
          <w:numId w:val="36"/>
        </w:numPr>
        <w:suppressAutoHyphens/>
        <w:autoSpaceDN w:val="0"/>
        <w:spacing w:before="120" w:after="120" w:line="240" w:lineRule="auto"/>
        <w:jc w:val="center"/>
        <w:textAlignment w:val="baseline"/>
        <w:rPr>
          <w:rFonts w:ascii="Times New Roman" w:eastAsia="Times New Roman" w:hAnsi="Times New Roman"/>
          <w:b/>
          <w:caps/>
          <w:lang w:eastAsia="x-none"/>
        </w:rPr>
      </w:pPr>
      <w:r w:rsidRPr="00C97044">
        <w:rPr>
          <w:rFonts w:ascii="Times New Roman" w:eastAsia="Times New Roman" w:hAnsi="Times New Roman"/>
          <w:b/>
          <w:caps/>
          <w:lang w:eastAsia="x-none"/>
        </w:rPr>
        <w:t>Pušu mantiskā atbildība</w:t>
      </w:r>
    </w:p>
    <w:p w14:paraId="22BA3B33" w14:textId="77777777" w:rsidR="00C97044" w:rsidRPr="00C97044" w:rsidRDefault="00C97044" w:rsidP="00C97044">
      <w:pPr>
        <w:numPr>
          <w:ilvl w:val="1"/>
          <w:numId w:val="36"/>
        </w:numPr>
        <w:suppressAutoHyphens/>
        <w:autoSpaceDN w:val="0"/>
        <w:spacing w:after="40" w:line="240" w:lineRule="auto"/>
        <w:ind w:left="709"/>
        <w:jc w:val="both"/>
        <w:textAlignment w:val="baseline"/>
        <w:rPr>
          <w:rFonts w:ascii="Times New Roman" w:hAnsi="Times New Roman"/>
        </w:rPr>
      </w:pPr>
      <w:r w:rsidRPr="00C97044">
        <w:rPr>
          <w:rFonts w:ascii="Times New Roman" w:hAnsi="Times New Roman"/>
        </w:rPr>
        <w:t xml:space="preserve">Ja Pasūtītājs neievēro Līgumā noteikto samaksas termiņu, Piegādātājs ir tiesīgs prasīt Pasūtītājam līgumsodu </w:t>
      </w:r>
      <w:r w:rsidRPr="00C97044">
        <w:rPr>
          <w:rFonts w:ascii="Times New Roman" w:hAnsi="Times New Roman"/>
          <w:b/>
          <w:bCs/>
          <w:lang w:eastAsia="lv-LV"/>
        </w:rPr>
        <w:t>0,5</w:t>
      </w:r>
      <w:r w:rsidRPr="00C97044">
        <w:rPr>
          <w:rFonts w:ascii="Times New Roman" w:hAnsi="Times New Roman"/>
          <w:lang w:eastAsia="lv-LV"/>
        </w:rPr>
        <w:t xml:space="preserve"> (nulle komats piecu) </w:t>
      </w:r>
      <w:r w:rsidRPr="00C97044">
        <w:rPr>
          <w:rFonts w:ascii="Times New Roman" w:hAnsi="Times New Roman"/>
          <w:b/>
          <w:bCs/>
          <w:lang w:eastAsia="lv-LV"/>
        </w:rPr>
        <w:t>procentu</w:t>
      </w:r>
      <w:r w:rsidRPr="00C97044">
        <w:rPr>
          <w:rFonts w:ascii="Times New Roman" w:hAnsi="Times New Roman"/>
        </w:rPr>
        <w:t xml:space="preserve"> apmērā no termiņā nesamaksātās summas par katru kavējuma dienu, bet ne vairāk kā </w:t>
      </w:r>
      <w:r w:rsidRPr="00C97044">
        <w:rPr>
          <w:rFonts w:ascii="Times New Roman" w:hAnsi="Times New Roman"/>
          <w:b/>
          <w:bCs/>
        </w:rPr>
        <w:t>10%</w:t>
      </w:r>
      <w:r w:rsidRPr="00C97044">
        <w:rPr>
          <w:rFonts w:ascii="Times New Roman" w:hAnsi="Times New Roman"/>
        </w:rPr>
        <w:t xml:space="preserve"> no termiņā nesamaksātās summas. </w:t>
      </w:r>
    </w:p>
    <w:p w14:paraId="5D7DDD41" w14:textId="77777777" w:rsidR="00C97044" w:rsidRPr="00C97044" w:rsidRDefault="00C97044" w:rsidP="00C97044">
      <w:pPr>
        <w:numPr>
          <w:ilvl w:val="1"/>
          <w:numId w:val="36"/>
        </w:numPr>
        <w:suppressAutoHyphens/>
        <w:autoSpaceDN w:val="0"/>
        <w:spacing w:after="40" w:line="240" w:lineRule="auto"/>
        <w:ind w:left="709"/>
        <w:jc w:val="both"/>
        <w:textAlignment w:val="baseline"/>
        <w:rPr>
          <w:rFonts w:ascii="Times New Roman" w:hAnsi="Times New Roman"/>
        </w:rPr>
      </w:pPr>
      <w:r w:rsidRPr="00C97044">
        <w:rPr>
          <w:rFonts w:ascii="Times New Roman" w:hAnsi="Times New Roman"/>
        </w:rPr>
        <w:t xml:space="preserve">Ja </w:t>
      </w:r>
      <w:r w:rsidRPr="00C97044">
        <w:rPr>
          <w:rFonts w:ascii="Times New Roman" w:hAnsi="Times New Roman"/>
          <w:lang w:eastAsia="zh-CN"/>
        </w:rPr>
        <w:t xml:space="preserve">Piegādātājs </w:t>
      </w:r>
      <w:r w:rsidRPr="00C97044">
        <w:rPr>
          <w:rFonts w:ascii="Times New Roman" w:hAnsi="Times New Roman"/>
        </w:rPr>
        <w:t xml:space="preserve">neievēro Līgumā noteikto Preces piegādes termiņu, Pasūtītājs ir tiesīgs aprēķināt Piegādātājam līgumsodu </w:t>
      </w:r>
      <w:r w:rsidRPr="00C97044">
        <w:rPr>
          <w:rFonts w:ascii="Times New Roman" w:hAnsi="Times New Roman"/>
          <w:b/>
          <w:bCs/>
          <w:lang w:eastAsia="lv-LV"/>
        </w:rPr>
        <w:t>0,5</w:t>
      </w:r>
      <w:r w:rsidRPr="00C97044">
        <w:rPr>
          <w:rFonts w:ascii="Times New Roman" w:hAnsi="Times New Roman"/>
          <w:lang w:eastAsia="lv-LV"/>
        </w:rPr>
        <w:t xml:space="preserve"> (nulle komats piecu) </w:t>
      </w:r>
      <w:r w:rsidRPr="00C97044">
        <w:rPr>
          <w:rFonts w:ascii="Times New Roman" w:hAnsi="Times New Roman"/>
          <w:b/>
          <w:bCs/>
          <w:lang w:eastAsia="lv-LV"/>
        </w:rPr>
        <w:t>procentu</w:t>
      </w:r>
      <w:r w:rsidRPr="00C97044">
        <w:rPr>
          <w:rFonts w:ascii="Times New Roman" w:hAnsi="Times New Roman"/>
        </w:rPr>
        <w:t xml:space="preserve"> no Līguma cenas par katru kavējuma dienu, bet ne vairāk kā </w:t>
      </w:r>
      <w:r w:rsidRPr="00C97044">
        <w:rPr>
          <w:rFonts w:ascii="Times New Roman" w:hAnsi="Times New Roman"/>
          <w:b/>
          <w:bCs/>
        </w:rPr>
        <w:t>10%</w:t>
      </w:r>
      <w:r w:rsidRPr="00C97044">
        <w:rPr>
          <w:rFonts w:ascii="Times New Roman" w:hAnsi="Times New Roman"/>
        </w:rPr>
        <w:t xml:space="preserve"> no Līguma cenas. </w:t>
      </w:r>
    </w:p>
    <w:p w14:paraId="409DFCA0" w14:textId="77777777" w:rsidR="00C97044" w:rsidRPr="00C97044" w:rsidRDefault="00C97044" w:rsidP="00C97044">
      <w:pPr>
        <w:numPr>
          <w:ilvl w:val="1"/>
          <w:numId w:val="36"/>
        </w:numPr>
        <w:suppressAutoHyphens/>
        <w:autoSpaceDN w:val="0"/>
        <w:spacing w:after="40" w:line="240" w:lineRule="auto"/>
        <w:ind w:left="709"/>
        <w:jc w:val="both"/>
        <w:textAlignment w:val="baseline"/>
        <w:rPr>
          <w:rFonts w:ascii="Times New Roman" w:hAnsi="Times New Roman"/>
        </w:rPr>
      </w:pPr>
      <w:r w:rsidRPr="00C97044">
        <w:rPr>
          <w:rFonts w:ascii="Times New Roman" w:hAnsi="Times New Roman"/>
        </w:rPr>
        <w:t xml:space="preserve">Ja </w:t>
      </w:r>
      <w:r w:rsidRPr="00C97044">
        <w:rPr>
          <w:rFonts w:ascii="Times New Roman" w:hAnsi="Times New Roman"/>
          <w:lang w:eastAsia="zh-CN"/>
        </w:rPr>
        <w:t>Piegādātājs Līgumā noteiktajā kārtībā un termiņā nav novērsis Preces defektus, trūkumus vai neatbilstības, t.sk. arī Preces garantijas laikā</w:t>
      </w:r>
      <w:r w:rsidRPr="00C97044">
        <w:rPr>
          <w:rFonts w:ascii="Times New Roman" w:hAnsi="Times New Roman"/>
        </w:rPr>
        <w:t xml:space="preserve">, Pasūtītājs ir tiesīgs aprēķināt Piegādātājam līgumsodu </w:t>
      </w:r>
      <w:r w:rsidRPr="00C97044">
        <w:rPr>
          <w:rFonts w:ascii="Times New Roman" w:hAnsi="Times New Roman"/>
          <w:b/>
          <w:bCs/>
          <w:lang w:eastAsia="lv-LV"/>
        </w:rPr>
        <w:t>0,5</w:t>
      </w:r>
      <w:r w:rsidRPr="00C97044">
        <w:rPr>
          <w:rFonts w:ascii="Times New Roman" w:hAnsi="Times New Roman"/>
          <w:lang w:eastAsia="lv-LV"/>
        </w:rPr>
        <w:t xml:space="preserve"> (nulle komats piecu) </w:t>
      </w:r>
      <w:r w:rsidRPr="00C97044">
        <w:rPr>
          <w:rFonts w:ascii="Times New Roman" w:hAnsi="Times New Roman"/>
          <w:b/>
          <w:bCs/>
          <w:lang w:eastAsia="lv-LV"/>
        </w:rPr>
        <w:t>procentu</w:t>
      </w:r>
      <w:r w:rsidRPr="00C97044">
        <w:rPr>
          <w:rFonts w:ascii="Times New Roman" w:hAnsi="Times New Roman"/>
        </w:rPr>
        <w:t xml:space="preserve"> no Līguma cenas par katru kavējuma dienu, bet ne vairāk kā </w:t>
      </w:r>
      <w:r w:rsidRPr="00C97044">
        <w:rPr>
          <w:rFonts w:ascii="Times New Roman" w:hAnsi="Times New Roman"/>
          <w:b/>
          <w:bCs/>
        </w:rPr>
        <w:t>10%</w:t>
      </w:r>
      <w:r w:rsidRPr="00C97044">
        <w:rPr>
          <w:rFonts w:ascii="Times New Roman" w:hAnsi="Times New Roman"/>
        </w:rPr>
        <w:t xml:space="preserve"> no Līguma cenas. </w:t>
      </w:r>
    </w:p>
    <w:p w14:paraId="07F16331" w14:textId="77777777" w:rsidR="00C97044" w:rsidRPr="00C97044" w:rsidRDefault="00C97044" w:rsidP="00C97044">
      <w:pPr>
        <w:numPr>
          <w:ilvl w:val="1"/>
          <w:numId w:val="36"/>
        </w:numPr>
        <w:suppressAutoHyphens/>
        <w:autoSpaceDN w:val="0"/>
        <w:spacing w:after="40" w:line="240" w:lineRule="auto"/>
        <w:ind w:left="709"/>
        <w:jc w:val="both"/>
        <w:textAlignment w:val="baseline"/>
        <w:rPr>
          <w:rFonts w:ascii="Times New Roman" w:hAnsi="Times New Roman"/>
        </w:rPr>
      </w:pPr>
      <w:r w:rsidRPr="00C97044">
        <w:rPr>
          <w:rFonts w:ascii="Times New Roman" w:hAnsi="Times New Roman"/>
        </w:rPr>
        <w:t xml:space="preserve">Ja </w:t>
      </w:r>
      <w:r w:rsidRPr="00C97044">
        <w:rPr>
          <w:rFonts w:ascii="Times New Roman" w:hAnsi="Times New Roman"/>
          <w:lang w:eastAsia="zh-CN"/>
        </w:rPr>
        <w:t>Piegādātājs neievēro citas Līguma saistības un termiņā nav to novērsis</w:t>
      </w:r>
      <w:r w:rsidRPr="00C97044">
        <w:rPr>
          <w:rFonts w:ascii="Times New Roman" w:hAnsi="Times New Roman"/>
        </w:rPr>
        <w:t xml:space="preserve">, Pasūtītājs ir tiesīgs aprēķināt Piegādātājam līgumsodu </w:t>
      </w:r>
      <w:r w:rsidRPr="00C97044">
        <w:rPr>
          <w:rFonts w:ascii="Times New Roman" w:hAnsi="Times New Roman"/>
          <w:b/>
          <w:bCs/>
          <w:lang w:eastAsia="lv-LV"/>
        </w:rPr>
        <w:t>0,5</w:t>
      </w:r>
      <w:r w:rsidRPr="00C97044">
        <w:rPr>
          <w:rFonts w:ascii="Times New Roman" w:hAnsi="Times New Roman"/>
          <w:lang w:eastAsia="lv-LV"/>
        </w:rPr>
        <w:t xml:space="preserve"> (nulle komats piecu) </w:t>
      </w:r>
      <w:r w:rsidRPr="00C97044">
        <w:rPr>
          <w:rFonts w:ascii="Times New Roman" w:hAnsi="Times New Roman"/>
          <w:b/>
          <w:bCs/>
          <w:lang w:eastAsia="lv-LV"/>
        </w:rPr>
        <w:t>procentu</w:t>
      </w:r>
      <w:r w:rsidRPr="00C97044">
        <w:rPr>
          <w:rFonts w:ascii="Times New Roman" w:hAnsi="Times New Roman"/>
        </w:rPr>
        <w:t xml:space="preserve"> no Līguma cenas par katru kavējuma dienu, bet ne vairāk kā </w:t>
      </w:r>
      <w:r w:rsidRPr="00C97044">
        <w:rPr>
          <w:rFonts w:ascii="Times New Roman" w:hAnsi="Times New Roman"/>
          <w:b/>
          <w:bCs/>
        </w:rPr>
        <w:t>10%</w:t>
      </w:r>
      <w:r w:rsidRPr="00C97044">
        <w:rPr>
          <w:rFonts w:ascii="Times New Roman" w:hAnsi="Times New Roman"/>
        </w:rPr>
        <w:t xml:space="preserve"> no Līguma cenas. </w:t>
      </w:r>
    </w:p>
    <w:p w14:paraId="5276F2D7" w14:textId="77777777" w:rsidR="00C97044" w:rsidRPr="00C97044" w:rsidRDefault="00C97044" w:rsidP="00C97044">
      <w:pPr>
        <w:numPr>
          <w:ilvl w:val="1"/>
          <w:numId w:val="36"/>
        </w:numPr>
        <w:suppressAutoHyphens/>
        <w:autoSpaceDN w:val="0"/>
        <w:spacing w:after="40" w:line="240" w:lineRule="auto"/>
        <w:ind w:left="709"/>
        <w:jc w:val="both"/>
        <w:textAlignment w:val="baseline"/>
        <w:rPr>
          <w:rFonts w:ascii="Times New Roman" w:hAnsi="Times New Roman"/>
        </w:rPr>
      </w:pPr>
      <w:r w:rsidRPr="00C97044">
        <w:rPr>
          <w:rFonts w:ascii="Times New Roman" w:hAnsi="Times New Roman"/>
        </w:rPr>
        <w:t xml:space="preserve">Izbeidzot Līgumu 10.8.apakšpunktā noteiktajos gadījumos, Pasūtītājs ir tiesīgs aprēķināt Piegādātājam līgumsodu </w:t>
      </w:r>
      <w:r w:rsidRPr="00C97044">
        <w:rPr>
          <w:rFonts w:ascii="Times New Roman" w:hAnsi="Times New Roman"/>
          <w:b/>
          <w:bCs/>
        </w:rPr>
        <w:t>10 (desmit) procentu</w:t>
      </w:r>
      <w:r w:rsidRPr="00C97044">
        <w:rPr>
          <w:rFonts w:ascii="Times New Roman" w:hAnsi="Times New Roman"/>
        </w:rPr>
        <w:t xml:space="preserve"> apmērā no Līguma cenas, kā arī Piegādātājs atlīdzina Pasūtītājam radušos zaudējumus.</w:t>
      </w:r>
    </w:p>
    <w:p w14:paraId="384F0A1B" w14:textId="77777777" w:rsidR="00C97044" w:rsidRPr="00C97044" w:rsidRDefault="00C97044" w:rsidP="00C97044">
      <w:pPr>
        <w:numPr>
          <w:ilvl w:val="1"/>
          <w:numId w:val="36"/>
        </w:numPr>
        <w:suppressAutoHyphens/>
        <w:autoSpaceDN w:val="0"/>
        <w:spacing w:after="40" w:line="240" w:lineRule="auto"/>
        <w:ind w:left="709"/>
        <w:jc w:val="both"/>
        <w:textAlignment w:val="baseline"/>
        <w:rPr>
          <w:rFonts w:ascii="Times New Roman" w:hAnsi="Times New Roman"/>
        </w:rPr>
      </w:pPr>
      <w:r w:rsidRPr="00C97044">
        <w:rPr>
          <w:rFonts w:ascii="Times New Roman" w:hAnsi="Times New Roman"/>
        </w:rPr>
        <w:t>Ja</w:t>
      </w:r>
      <w:r w:rsidRPr="00C97044">
        <w:rPr>
          <w:rFonts w:ascii="Times New Roman" w:hAnsi="Times New Roman"/>
          <w:noProof/>
        </w:rPr>
        <w:t xml:space="preserve"> Piegādātājs </w:t>
      </w:r>
      <w:r w:rsidRPr="00C97044">
        <w:rPr>
          <w:rFonts w:ascii="Times New Roman" w:hAnsi="Times New Roman"/>
        </w:rPr>
        <w:t xml:space="preserve">vienpusēji izbeidz Līgumu, izņemot Līguma 10.9.punktā noteiktajā gadījumā, Pasūtītājs ir tiesīgs aprēķināt Piegādātājam līgumsodu </w:t>
      </w:r>
      <w:r w:rsidRPr="00C97044">
        <w:rPr>
          <w:rFonts w:ascii="Times New Roman" w:hAnsi="Times New Roman"/>
          <w:b/>
          <w:bCs/>
        </w:rPr>
        <w:t>10 (desmit) procentu</w:t>
      </w:r>
      <w:r w:rsidRPr="00C97044">
        <w:rPr>
          <w:rFonts w:ascii="Times New Roman" w:hAnsi="Times New Roman"/>
        </w:rPr>
        <w:t xml:space="preserve"> apmērā no Līguma cenas, kā arī Piegādātājs atlīdzina Pasūtītājam radušos zaudējumus. </w:t>
      </w:r>
    </w:p>
    <w:p w14:paraId="4B438C25" w14:textId="77777777" w:rsidR="00C97044" w:rsidRPr="00C97044" w:rsidRDefault="00C97044" w:rsidP="00C97044">
      <w:pPr>
        <w:numPr>
          <w:ilvl w:val="1"/>
          <w:numId w:val="36"/>
        </w:numPr>
        <w:suppressAutoHyphens/>
        <w:autoSpaceDN w:val="0"/>
        <w:spacing w:after="40" w:line="240" w:lineRule="auto"/>
        <w:ind w:left="709"/>
        <w:jc w:val="both"/>
        <w:textAlignment w:val="baseline"/>
        <w:rPr>
          <w:rFonts w:ascii="Times New Roman" w:hAnsi="Times New Roman"/>
        </w:rPr>
      </w:pPr>
      <w:r w:rsidRPr="00C97044">
        <w:rPr>
          <w:rFonts w:ascii="Times New Roman" w:hAnsi="Times New Roman"/>
        </w:rPr>
        <w:t xml:space="preserve">Līgumsoda samaksa neatbrīvo Puses no saistību izpildes. Puse, kurai ir aprēķināts līgumsods, līgumsodu samaksā </w:t>
      </w:r>
      <w:r w:rsidRPr="00C97044">
        <w:rPr>
          <w:rFonts w:ascii="Times New Roman" w:hAnsi="Times New Roman"/>
          <w:b/>
          <w:bCs/>
        </w:rPr>
        <w:t>10 darba dienu</w:t>
      </w:r>
      <w:r w:rsidRPr="00C97044">
        <w:rPr>
          <w:rFonts w:ascii="Times New Roman" w:hAnsi="Times New Roman"/>
        </w:rPr>
        <w:t xml:space="preserve"> laikā no otras Puses rēķina nosūtīšanas dienas. </w:t>
      </w:r>
      <w:r w:rsidRPr="00C97044">
        <w:rPr>
          <w:rFonts w:ascii="Times New Roman" w:hAnsi="Times New Roman"/>
          <w:lang w:eastAsia="lv-LV"/>
        </w:rPr>
        <w:t>Līgumsoda samaksa netiek ieskaitīta zaudējumu summas aprēķinā.</w:t>
      </w:r>
    </w:p>
    <w:p w14:paraId="79643537" w14:textId="77777777" w:rsidR="00C97044" w:rsidRPr="00C97044" w:rsidRDefault="00C97044" w:rsidP="00C97044">
      <w:pPr>
        <w:numPr>
          <w:ilvl w:val="1"/>
          <w:numId w:val="36"/>
        </w:numPr>
        <w:suppressAutoHyphens/>
        <w:autoSpaceDN w:val="0"/>
        <w:spacing w:after="40" w:line="240" w:lineRule="auto"/>
        <w:ind w:left="709"/>
        <w:jc w:val="both"/>
        <w:textAlignment w:val="baseline"/>
        <w:rPr>
          <w:rFonts w:ascii="Times New Roman" w:hAnsi="Times New Roman"/>
        </w:rPr>
      </w:pPr>
      <w:r w:rsidRPr="00C97044">
        <w:rPr>
          <w:rFonts w:ascii="Times New Roman" w:hAnsi="Times New Roman"/>
        </w:rPr>
        <w:t>Pasūtītājam ir tiesības ieskaita kārtībā samazināt maksājamo naudas summu, t.sk. arī no gala maksājuma, par pieņemto Preci tādā apmērā, kāds ir Līgumā noteiktajā kārtībā aprēķinātais līgumsods Piegādātājam.</w:t>
      </w:r>
    </w:p>
    <w:p w14:paraId="145A6DA7" w14:textId="77777777" w:rsidR="00C97044" w:rsidRPr="00C97044" w:rsidRDefault="00C97044" w:rsidP="00C97044">
      <w:pPr>
        <w:numPr>
          <w:ilvl w:val="1"/>
          <w:numId w:val="36"/>
        </w:numPr>
        <w:suppressAutoHyphens/>
        <w:autoSpaceDN w:val="0"/>
        <w:spacing w:after="40" w:line="240" w:lineRule="auto"/>
        <w:ind w:left="709"/>
        <w:jc w:val="both"/>
        <w:textAlignment w:val="baseline"/>
        <w:rPr>
          <w:rFonts w:ascii="Times New Roman" w:hAnsi="Times New Roman"/>
        </w:rPr>
      </w:pPr>
      <w:r w:rsidRPr="00C97044">
        <w:rPr>
          <w:rFonts w:ascii="Times New Roman" w:hAnsi="Times New Roman"/>
        </w:rPr>
        <w:t xml:space="preserve">Ja Līgumā noteikto termiņu neievērošanas vai nekvalitatīvas Preces rezultātā Piegādātājs Pasūtītājam ir radījis zaudējumus, Piegādātājs tos sedz pilnā apmērā. </w:t>
      </w:r>
    </w:p>
    <w:p w14:paraId="6C2D5E15" w14:textId="77777777" w:rsidR="00C97044" w:rsidRPr="00C97044" w:rsidRDefault="00C97044" w:rsidP="00C97044">
      <w:pPr>
        <w:numPr>
          <w:ilvl w:val="1"/>
          <w:numId w:val="36"/>
        </w:numPr>
        <w:suppressAutoHyphens/>
        <w:autoSpaceDN w:val="0"/>
        <w:spacing w:after="40" w:line="240" w:lineRule="auto"/>
        <w:ind w:left="709"/>
        <w:jc w:val="both"/>
        <w:textAlignment w:val="baseline"/>
        <w:rPr>
          <w:rFonts w:ascii="Times New Roman" w:hAnsi="Times New Roman"/>
        </w:rPr>
      </w:pPr>
      <w:r w:rsidRPr="00C97044">
        <w:rPr>
          <w:rFonts w:ascii="Times New Roman" w:hAnsi="Times New Roman"/>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237F313C" w14:textId="77777777" w:rsidR="00C97044" w:rsidRPr="00C97044" w:rsidRDefault="00C97044" w:rsidP="00C97044">
      <w:pPr>
        <w:numPr>
          <w:ilvl w:val="1"/>
          <w:numId w:val="36"/>
        </w:numPr>
        <w:suppressAutoHyphens/>
        <w:autoSpaceDN w:val="0"/>
        <w:spacing w:after="40" w:line="240" w:lineRule="auto"/>
        <w:ind w:left="709"/>
        <w:jc w:val="both"/>
        <w:textAlignment w:val="baseline"/>
        <w:rPr>
          <w:rFonts w:ascii="Times New Roman" w:hAnsi="Times New Roman"/>
        </w:rPr>
      </w:pPr>
      <w:r w:rsidRPr="00C97044">
        <w:rPr>
          <w:rFonts w:ascii="Times New Roman" w:hAnsi="Times New Roman"/>
        </w:rPr>
        <w:t>Pasūtītājam ir tiesības nodot ar Līgumu saistīto informāciju trešajām personām no Līguma izrietošo maksājumu piedziņas veikšanai, kā arī gadījumos, kad to noteic normatīvo aktu prasības.</w:t>
      </w:r>
    </w:p>
    <w:p w14:paraId="619089F6" w14:textId="77777777" w:rsidR="00C97044" w:rsidRPr="00C97044" w:rsidRDefault="00C97044" w:rsidP="00C97044">
      <w:pPr>
        <w:widowControl w:val="0"/>
        <w:numPr>
          <w:ilvl w:val="0"/>
          <w:numId w:val="39"/>
        </w:numPr>
        <w:suppressAutoHyphens/>
        <w:autoSpaceDN w:val="0"/>
        <w:spacing w:before="120" w:after="120" w:line="240" w:lineRule="auto"/>
        <w:contextualSpacing/>
        <w:jc w:val="center"/>
        <w:textAlignment w:val="baseline"/>
        <w:rPr>
          <w:rFonts w:ascii="Times New Roman" w:eastAsia="Times New Roman" w:hAnsi="Times New Roman"/>
          <w:b/>
          <w:lang w:eastAsia="lv-LV"/>
        </w:rPr>
      </w:pPr>
      <w:r w:rsidRPr="00C97044">
        <w:rPr>
          <w:rFonts w:ascii="Times New Roman" w:eastAsia="Times New Roman" w:hAnsi="Times New Roman"/>
          <w:b/>
          <w:lang w:eastAsia="lv-LV"/>
        </w:rPr>
        <w:t xml:space="preserve">APAKŠUZŅĒMĒJI LĪGUMA IZPILDĒ </w:t>
      </w:r>
    </w:p>
    <w:p w14:paraId="010980EE" w14:textId="77777777" w:rsidR="00C97044" w:rsidRPr="00C97044" w:rsidRDefault="00C97044" w:rsidP="00C97044">
      <w:pPr>
        <w:numPr>
          <w:ilvl w:val="1"/>
          <w:numId w:val="39"/>
        </w:numPr>
        <w:autoSpaceDN w:val="0"/>
        <w:spacing w:after="40" w:line="240" w:lineRule="auto"/>
        <w:ind w:left="709" w:right="-51" w:hanging="709"/>
        <w:jc w:val="both"/>
        <w:rPr>
          <w:rFonts w:ascii="Times New Roman" w:hAnsi="Times New Roman"/>
        </w:rPr>
      </w:pPr>
      <w:r w:rsidRPr="00C97044">
        <w:rPr>
          <w:rFonts w:ascii="Times New Roman" w:hAnsi="Times New Roman"/>
        </w:rPr>
        <w:t>Līguma izpildei Piegādātājs piesaista savā piedāvājumā (Līguma __.pielikums) norādīto apakšuzņēmēju</w:t>
      </w:r>
      <w:r w:rsidRPr="00C97044">
        <w:rPr>
          <w:i/>
          <w:iCs/>
          <w:vertAlign w:val="superscript"/>
        </w:rPr>
        <w:footnoteReference w:id="12"/>
      </w:r>
      <w:r w:rsidRPr="00C97044">
        <w:rPr>
          <w:rFonts w:ascii="Times New Roman" w:hAnsi="Times New Roman"/>
          <w:i/>
          <w:iCs/>
        </w:rPr>
        <w:t>.</w:t>
      </w:r>
      <w:r w:rsidRPr="00C97044">
        <w:rPr>
          <w:rFonts w:ascii="Times New Roman" w:hAnsi="Times New Roman"/>
        </w:rPr>
        <w:t xml:space="preserve"> Piegādātājs ir atbildīgs par piesaistītā apakšuzņēmēja atbilstību Līguma prasībām. </w:t>
      </w:r>
    </w:p>
    <w:p w14:paraId="64A3E6C7" w14:textId="77777777" w:rsidR="00C97044" w:rsidRPr="00C97044" w:rsidRDefault="00C97044" w:rsidP="00C97044">
      <w:pPr>
        <w:numPr>
          <w:ilvl w:val="1"/>
          <w:numId w:val="39"/>
        </w:numPr>
        <w:autoSpaceDN w:val="0"/>
        <w:spacing w:after="40" w:line="240" w:lineRule="auto"/>
        <w:ind w:left="709" w:right="-51" w:hanging="709"/>
        <w:jc w:val="both"/>
        <w:rPr>
          <w:rFonts w:ascii="Times New Roman" w:hAnsi="Times New Roman"/>
        </w:rPr>
      </w:pPr>
      <w:r w:rsidRPr="00C97044">
        <w:rPr>
          <w:rFonts w:ascii="Times New Roman" w:hAnsi="Times New Roman"/>
        </w:rPr>
        <w:t xml:space="preserve">Ne vēlāk kā, uzsākot Līguma izpildi, Piegādātājs iesniedz Līguma izpildē iesaistīto apakšuzņēmēju sarakstu, kurā norāda apakšuzņēmēja nosaukumu, kontaktinformāciju un to </w:t>
      </w:r>
      <w:proofErr w:type="spellStart"/>
      <w:r w:rsidRPr="00C97044">
        <w:rPr>
          <w:rFonts w:ascii="Times New Roman" w:hAnsi="Times New Roman"/>
        </w:rPr>
        <w:t>pārstāvēttiesīgo</w:t>
      </w:r>
      <w:proofErr w:type="spellEnd"/>
      <w:r w:rsidRPr="00C97044">
        <w:rPr>
          <w:rFonts w:ascii="Times New Roman" w:hAnsi="Times New Roman"/>
        </w:rPr>
        <w:t xml:space="preserve"> personu, ciktāl minētā informācija ir zināma. Sarakstā norāda arī Piegādātāja apakšuzņēmēju </w:t>
      </w:r>
      <w:r w:rsidRPr="00C97044">
        <w:rPr>
          <w:rFonts w:ascii="Times New Roman" w:hAnsi="Times New Roman"/>
        </w:rPr>
        <w:lastRenderedPageBreak/>
        <w:t>apakšuzņēmējus. Līguma izpildes laikā Piegādātājs paziņo Pasūtītājam par jebkurām minētās informācijas izmaiņām, kā arī papildina sarakstu ar informāciju par apakšuzņēmēju, kas tiek vēlāk iesaistīts Līguma izpildē.</w:t>
      </w:r>
    </w:p>
    <w:p w14:paraId="7ED94299" w14:textId="77777777" w:rsidR="00C97044" w:rsidRPr="00C97044" w:rsidRDefault="00C97044" w:rsidP="00C97044">
      <w:pPr>
        <w:numPr>
          <w:ilvl w:val="1"/>
          <w:numId w:val="39"/>
        </w:numPr>
        <w:autoSpaceDN w:val="0"/>
        <w:spacing w:after="40" w:line="240" w:lineRule="auto"/>
        <w:ind w:left="709" w:right="-51" w:hanging="709"/>
        <w:jc w:val="both"/>
        <w:rPr>
          <w:rFonts w:ascii="Times New Roman" w:hAnsi="Times New Roman"/>
        </w:rPr>
      </w:pPr>
      <w:r w:rsidRPr="00C97044">
        <w:rPr>
          <w:rFonts w:ascii="Times New Roman" w:hAnsi="Times New Roman"/>
        </w:rPr>
        <w:t xml:space="preserve">Pasūtītājs nepiekrīt jauna apakšuzņēmēja piesaistei gadījumā, kad šādas izmaiņas, ja tās tiktu veiktas sākotnējā piedāvājumā, būtu ietekmējušas piedāvājuma izvēli atbilstoši </w:t>
      </w:r>
      <w:r w:rsidRPr="00C97044">
        <w:rPr>
          <w:rFonts w:ascii="Times New Roman" w:hAnsi="Times New Roman"/>
          <w:lang w:eastAsia="lv-LV"/>
        </w:rPr>
        <w:t>Iepirkuma</w:t>
      </w:r>
      <w:r w:rsidRPr="00C97044">
        <w:rPr>
          <w:rFonts w:ascii="Times New Roman" w:hAnsi="Times New Roman"/>
        </w:rPr>
        <w:t xml:space="preserve"> dokumentos noteiktajiem piedāvājuma izvērtēšanas kritērijiem.</w:t>
      </w:r>
    </w:p>
    <w:p w14:paraId="6FDCD8DF" w14:textId="77777777" w:rsidR="00C97044" w:rsidRPr="00C97044" w:rsidRDefault="00C97044" w:rsidP="00C97044">
      <w:pPr>
        <w:numPr>
          <w:ilvl w:val="1"/>
          <w:numId w:val="39"/>
        </w:numPr>
        <w:autoSpaceDN w:val="0"/>
        <w:spacing w:after="40" w:line="240" w:lineRule="auto"/>
        <w:ind w:left="709" w:right="-51" w:hanging="709"/>
        <w:jc w:val="both"/>
        <w:rPr>
          <w:rFonts w:ascii="Times New Roman" w:hAnsi="Times New Roman"/>
        </w:rPr>
      </w:pPr>
      <w:r w:rsidRPr="00C97044">
        <w:rPr>
          <w:rFonts w:ascii="Times New Roman" w:hAnsi="Times New Roman"/>
        </w:rPr>
        <w:t xml:space="preserve">Pēc Līguma noslēgšanas Piegādātājs atbilstoši Publisko iepirkumu likuma 62.pantā  noteiktajai kārtībai veic Līguma izpildē iesaistītā apakšuzņēmēju maiņu, to iepriekš saskaņojot ar Pasūtītāju. Pasūtītājs ir tiesīgs lūgt nomaināmā apakšuzņēmēja viedokli par tā nomaiņas iemesliem. Pasūtītājs nepiekrīt apakšuzņēmēja nomaiņai gadījumā, ja pēc apakšuzņēmēja viedokļa par nomaiņas iemesliem uzklausīšanas tiek secināts, ka apakšuzņēmēja nomaiņa tiek veikta, lai izvairītos no saistību izpildes pret apakšuzņēmēju vai personālu. </w:t>
      </w:r>
    </w:p>
    <w:p w14:paraId="0678D56E" w14:textId="77777777" w:rsidR="00C97044" w:rsidRPr="00C97044" w:rsidRDefault="00C97044" w:rsidP="00C97044">
      <w:pPr>
        <w:numPr>
          <w:ilvl w:val="1"/>
          <w:numId w:val="39"/>
        </w:numPr>
        <w:autoSpaceDN w:val="0"/>
        <w:spacing w:after="40" w:line="240" w:lineRule="auto"/>
        <w:ind w:left="709" w:hanging="709"/>
        <w:jc w:val="both"/>
        <w:rPr>
          <w:rFonts w:ascii="Times New Roman" w:hAnsi="Times New Roman"/>
        </w:rPr>
      </w:pPr>
      <w:r w:rsidRPr="00C97044">
        <w:rPr>
          <w:rFonts w:ascii="Times New Roman" w:hAnsi="Times New Roman"/>
        </w:rPr>
        <w:t xml:space="preserve">Pasūtītājs nepiekrīt apakšuzņēmēja nomaiņai, uz kura iespējām Piegādātājs balstījies, lai apliecinātu savas kvalifikācijas atbilstību </w:t>
      </w:r>
      <w:r w:rsidRPr="00C97044">
        <w:rPr>
          <w:rFonts w:ascii="Times New Roman" w:hAnsi="Times New Roman"/>
          <w:lang w:eastAsia="lv-LV"/>
        </w:rPr>
        <w:t>Iepirkumā</w:t>
      </w:r>
      <w:r w:rsidRPr="00C97044">
        <w:rPr>
          <w:rFonts w:ascii="Times New Roman" w:hAnsi="Times New Roman"/>
        </w:rPr>
        <w:t xml:space="preserve"> dokumentos noteiktajām prasībām nomaiņai, ja pastāv kāds no šādiem nosacījumiem:</w:t>
      </w:r>
    </w:p>
    <w:p w14:paraId="64A09E85" w14:textId="77777777" w:rsidR="00C97044" w:rsidRPr="00C97044" w:rsidRDefault="00C97044" w:rsidP="00C97044">
      <w:pPr>
        <w:numPr>
          <w:ilvl w:val="2"/>
          <w:numId w:val="39"/>
        </w:numPr>
        <w:autoSpaceDN w:val="0"/>
        <w:spacing w:after="40" w:line="240" w:lineRule="auto"/>
        <w:ind w:left="1418" w:right="-51" w:hanging="709"/>
        <w:jc w:val="both"/>
        <w:rPr>
          <w:rFonts w:ascii="Times New Roman" w:hAnsi="Times New Roman"/>
        </w:rPr>
      </w:pPr>
      <w:r w:rsidRPr="00C97044">
        <w:rPr>
          <w:rFonts w:ascii="Times New Roman" w:hAnsi="Times New Roman"/>
        </w:rPr>
        <w:t xml:space="preserve">tiek piedāvāts nomainīt apakšuzņēmēju, un tas neatbilst tām </w:t>
      </w:r>
      <w:r w:rsidRPr="00C97044">
        <w:rPr>
          <w:rFonts w:ascii="Times New Roman" w:hAnsi="Times New Roman"/>
          <w:lang w:eastAsia="lv-LV"/>
        </w:rPr>
        <w:t>Iepirkumā</w:t>
      </w:r>
      <w:r w:rsidRPr="00C97044">
        <w:rPr>
          <w:rFonts w:ascii="Times New Roman" w:hAnsi="Times New Roman"/>
        </w:rPr>
        <w:t xml:space="preserve"> dokumentos noteiktajām prasībām, kas attiecas uz apakšuzņēmēju;</w:t>
      </w:r>
    </w:p>
    <w:p w14:paraId="00EE520D" w14:textId="77777777" w:rsidR="00C97044" w:rsidRPr="00C97044" w:rsidRDefault="00C97044" w:rsidP="00C97044">
      <w:pPr>
        <w:numPr>
          <w:ilvl w:val="2"/>
          <w:numId w:val="39"/>
        </w:numPr>
        <w:autoSpaceDN w:val="0"/>
        <w:spacing w:after="40" w:line="240" w:lineRule="auto"/>
        <w:ind w:left="1418" w:right="-51" w:hanging="709"/>
        <w:jc w:val="both"/>
        <w:rPr>
          <w:rFonts w:ascii="Times New Roman" w:hAnsi="Times New Roman"/>
        </w:rPr>
      </w:pPr>
      <w:r w:rsidRPr="00C97044">
        <w:rPr>
          <w:rFonts w:ascii="Times New Roman" w:hAnsi="Times New Roman"/>
        </w:rPr>
        <w:t xml:space="preserve">tiek piedāvāts nomainīt apakšuzņēmēju, uz kura iespējām Piegādātājs balstījies, lai apliecinātu savas kvalifikācijas atbilstību </w:t>
      </w:r>
      <w:r w:rsidRPr="00C97044">
        <w:rPr>
          <w:rFonts w:ascii="Times New Roman" w:hAnsi="Times New Roman"/>
          <w:lang w:eastAsia="lv-LV"/>
        </w:rPr>
        <w:t>Iepirkumā</w:t>
      </w:r>
      <w:r w:rsidRPr="00C97044">
        <w:rPr>
          <w:rFonts w:ascii="Times New Roman" w:hAnsi="Times New Roman"/>
        </w:rPr>
        <w:t xml:space="preserve"> dokumentos noteiktajām prasībām, un piedāvātajam apakšuzņēmējam nav vismaz tāda pati kvalifikācija, uz kādu Piegādātājs atsaucies, apliecinot savu atbilstību </w:t>
      </w:r>
      <w:r w:rsidRPr="00C97044">
        <w:rPr>
          <w:rFonts w:ascii="Times New Roman" w:hAnsi="Times New Roman"/>
          <w:lang w:eastAsia="lv-LV"/>
        </w:rPr>
        <w:t>Iepirkumā</w:t>
      </w:r>
      <w:r w:rsidRPr="00C97044">
        <w:rPr>
          <w:rFonts w:ascii="Times New Roman" w:hAnsi="Times New Roman"/>
        </w:rPr>
        <w:t xml:space="preserve"> noteiktajām prasībām vai tas atbilst 42.panta </w:t>
      </w:r>
      <w:r w:rsidRPr="00C97044">
        <w:rPr>
          <w:rFonts w:ascii="Times New Roman" w:hAnsi="Times New Roman"/>
          <w:bCs/>
        </w:rPr>
        <w:t xml:space="preserve">otrajā daļā 1., 2., 3., 4, un 11. punktā </w:t>
      </w:r>
      <w:r w:rsidRPr="00C97044">
        <w:rPr>
          <w:rFonts w:ascii="Times New Roman" w:hAnsi="Times New Roman"/>
        </w:rPr>
        <w:t>minētajiem izslēgšanas nosacījumiem;</w:t>
      </w:r>
    </w:p>
    <w:p w14:paraId="51CE6841" w14:textId="77777777" w:rsidR="00C97044" w:rsidRPr="00C97044" w:rsidRDefault="00C97044" w:rsidP="00C97044">
      <w:pPr>
        <w:numPr>
          <w:ilvl w:val="2"/>
          <w:numId w:val="39"/>
        </w:numPr>
        <w:autoSpaceDN w:val="0"/>
        <w:spacing w:after="40" w:line="240" w:lineRule="auto"/>
        <w:ind w:left="1418" w:right="-51" w:hanging="709"/>
        <w:jc w:val="both"/>
        <w:rPr>
          <w:rFonts w:ascii="Times New Roman" w:hAnsi="Times New Roman"/>
        </w:rPr>
      </w:pPr>
      <w:r w:rsidRPr="00C97044">
        <w:rPr>
          <w:rFonts w:ascii="Times New Roman" w:hAnsi="Times New Roman"/>
        </w:rPr>
        <w:t xml:space="preserve">tiek piedāvāts nomainīt apakšuzņēmēju, kura sniedzamo pakalpojumu vērtība ir vismaz EUR 10 000,00 bez PVN, un tas atbilst Publisko iepirkumu likuma 42.panta </w:t>
      </w:r>
      <w:r w:rsidRPr="00C97044">
        <w:rPr>
          <w:rFonts w:ascii="Times New Roman" w:hAnsi="Times New Roman"/>
          <w:bCs/>
        </w:rPr>
        <w:t xml:space="preserve">otrajā daļā 1., 2., 3., 4, un 11. punktā </w:t>
      </w:r>
      <w:r w:rsidRPr="00C97044">
        <w:rPr>
          <w:rFonts w:ascii="Times New Roman" w:hAnsi="Times New Roman"/>
        </w:rPr>
        <w:t>minētajiem pretendentu izslēgšanas nosacījumiem.</w:t>
      </w:r>
    </w:p>
    <w:p w14:paraId="768273E8" w14:textId="77777777" w:rsidR="00C97044" w:rsidRPr="00C97044" w:rsidRDefault="00C97044" w:rsidP="00C97044">
      <w:pPr>
        <w:numPr>
          <w:ilvl w:val="1"/>
          <w:numId w:val="39"/>
        </w:numPr>
        <w:autoSpaceDN w:val="0"/>
        <w:spacing w:after="40" w:line="240" w:lineRule="auto"/>
        <w:ind w:left="709" w:right="-51" w:hanging="709"/>
        <w:jc w:val="both"/>
        <w:rPr>
          <w:rFonts w:ascii="Times New Roman" w:hAnsi="Times New Roman"/>
        </w:rPr>
      </w:pPr>
      <w:r w:rsidRPr="00C97044">
        <w:rPr>
          <w:rFonts w:ascii="Times New Roman" w:hAnsi="Times New Roman"/>
        </w:rPr>
        <w:t xml:space="preserve">Pasūtītājs nepiekrīt apakšuzņēmēja nomaiņai vai jauna apakšuzņēmēja piesaistei gadījumā, kad šādas izmaiņas, ja tās tiktu veiktas sākotnējā piedāvājumā, būtu ietekmējušas piedāvājuma izvēli atbilstoši </w:t>
      </w:r>
      <w:r w:rsidRPr="00C97044">
        <w:rPr>
          <w:rFonts w:ascii="Times New Roman" w:hAnsi="Times New Roman"/>
          <w:lang w:eastAsia="lv-LV"/>
        </w:rPr>
        <w:t>Iepirkuma</w:t>
      </w:r>
      <w:r w:rsidRPr="00C97044">
        <w:rPr>
          <w:rFonts w:ascii="Times New Roman" w:hAnsi="Times New Roman"/>
        </w:rPr>
        <w:t xml:space="preserve"> dokumentos noteiktajiem piedāvājumu izvērtēšanas kritērijiem.</w:t>
      </w:r>
    </w:p>
    <w:p w14:paraId="05A57EF9" w14:textId="77777777" w:rsidR="00C97044" w:rsidRPr="00C97044" w:rsidRDefault="00C97044" w:rsidP="00C97044">
      <w:pPr>
        <w:numPr>
          <w:ilvl w:val="1"/>
          <w:numId w:val="39"/>
        </w:numPr>
        <w:autoSpaceDN w:val="0"/>
        <w:spacing w:after="40" w:line="240" w:lineRule="auto"/>
        <w:ind w:left="709" w:right="-51" w:hanging="709"/>
        <w:jc w:val="both"/>
        <w:rPr>
          <w:rFonts w:ascii="Times New Roman" w:hAnsi="Times New Roman"/>
        </w:rPr>
      </w:pPr>
      <w:r w:rsidRPr="00C97044">
        <w:rPr>
          <w:rFonts w:ascii="Times New Roman" w:hAnsi="Times New Roman"/>
        </w:rPr>
        <w:t xml:space="preserve">Lūgumu nomainīt apakšuzņēmēju vai iesaistīt jaunu apakšuzņēmēju, Piegādātājs iesniedz Pasūtītājam, norādot informāciju un pievienojot dokumentus, kas nepieciešami lēmuma pieņemšanai. </w:t>
      </w:r>
    </w:p>
    <w:p w14:paraId="3904DB51" w14:textId="77777777" w:rsidR="00C97044" w:rsidRPr="00C97044" w:rsidRDefault="00C97044" w:rsidP="00C97044">
      <w:pPr>
        <w:widowControl w:val="0"/>
        <w:numPr>
          <w:ilvl w:val="1"/>
          <w:numId w:val="39"/>
        </w:numPr>
        <w:spacing w:after="40" w:line="240" w:lineRule="auto"/>
        <w:ind w:left="709" w:hanging="709"/>
        <w:jc w:val="both"/>
        <w:rPr>
          <w:rFonts w:ascii="Times New Roman" w:hAnsi="Times New Roman"/>
          <w:b/>
        </w:rPr>
      </w:pPr>
      <w:r w:rsidRPr="00C97044">
        <w:rPr>
          <w:rFonts w:ascii="Times New Roman" w:hAnsi="Times New Roman"/>
        </w:rPr>
        <w:t xml:space="preserve">Pasūtītājs pieņem lēmumu, atļaut vai atteikt apakšuzņēmēja nomaiņu vai jauna apakšuzņēmēja iesaistīšanu Līguma izpildē, 5 (piecu) darba dienu laikā pēc tam, kad tas saņēmis visu informāciju un dokumentus, kas nepieciešami lēmuma pieņemšanai. Pieņemot lēmumu, Pasūtītājs ņem vērā Publisko iepirkumu likuma 62.panta nosacījumus. Par pieņemto lēmumu Pasūtītājs paziņo </w:t>
      </w:r>
      <w:proofErr w:type="spellStart"/>
      <w:r w:rsidRPr="00C97044">
        <w:rPr>
          <w:rFonts w:ascii="Times New Roman" w:hAnsi="Times New Roman"/>
        </w:rPr>
        <w:t>rakstveidā</w:t>
      </w:r>
      <w:proofErr w:type="spellEnd"/>
      <w:r w:rsidRPr="00C97044">
        <w:rPr>
          <w:rFonts w:ascii="Times New Roman" w:hAnsi="Times New Roman"/>
        </w:rPr>
        <w:t>, nosūtot to elektroniski.</w:t>
      </w:r>
    </w:p>
    <w:p w14:paraId="0A5E897F" w14:textId="77777777" w:rsidR="00C97044" w:rsidRPr="00C97044" w:rsidRDefault="00C97044" w:rsidP="00C97044">
      <w:pPr>
        <w:widowControl w:val="0"/>
        <w:numPr>
          <w:ilvl w:val="1"/>
          <w:numId w:val="39"/>
        </w:numPr>
        <w:spacing w:after="40" w:line="240" w:lineRule="auto"/>
        <w:ind w:left="709" w:hanging="709"/>
        <w:jc w:val="both"/>
        <w:rPr>
          <w:rFonts w:ascii="Times New Roman" w:hAnsi="Times New Roman"/>
          <w:b/>
        </w:rPr>
      </w:pPr>
      <w:r w:rsidRPr="00C97044">
        <w:rPr>
          <w:rFonts w:ascii="Times New Roman" w:hAnsi="Times New Roman"/>
        </w:rPr>
        <w:t>Izmaiņas Līgumam pievienotajā apakšuzņēmēju sarakstā tiek veiktas, reģistrējot aktuālo Pasūtītāja saskaņoto apakšuzņēmēju sarakstu pie Līguma.  Līdz ar jaunā saraksta reģistrēšanu pie Līguma, spēku zaudē iepriekšējais saraksts, un atsevišķi Līguma grozījumi netiek veikti.</w:t>
      </w:r>
    </w:p>
    <w:p w14:paraId="67CD8328" w14:textId="77777777" w:rsidR="00C97044" w:rsidRPr="00C97044" w:rsidRDefault="00C97044" w:rsidP="00C97044">
      <w:pPr>
        <w:numPr>
          <w:ilvl w:val="0"/>
          <w:numId w:val="39"/>
        </w:numPr>
        <w:spacing w:before="120" w:after="120" w:line="240" w:lineRule="auto"/>
        <w:ind w:left="709" w:hanging="709"/>
        <w:jc w:val="center"/>
        <w:rPr>
          <w:rFonts w:ascii="Times New Roman" w:eastAsia="Times New Roman" w:hAnsi="Times New Roman"/>
          <w:lang w:eastAsia="lv-LV"/>
        </w:rPr>
      </w:pPr>
      <w:r w:rsidRPr="00C97044">
        <w:rPr>
          <w:rFonts w:ascii="Times New Roman" w:eastAsia="Times New Roman" w:hAnsi="Times New Roman"/>
          <w:b/>
          <w:lang w:eastAsia="lv-LV"/>
        </w:rPr>
        <w:t>NEPĀRVARAMĀ VARA</w:t>
      </w:r>
    </w:p>
    <w:p w14:paraId="522D944F" w14:textId="77777777" w:rsidR="00C97044" w:rsidRPr="00C97044" w:rsidRDefault="00C97044" w:rsidP="00C97044">
      <w:pPr>
        <w:numPr>
          <w:ilvl w:val="1"/>
          <w:numId w:val="39"/>
        </w:numPr>
        <w:spacing w:after="40" w:line="240" w:lineRule="auto"/>
        <w:ind w:left="709" w:hanging="709"/>
        <w:jc w:val="both"/>
        <w:rPr>
          <w:rFonts w:ascii="Times New Roman" w:eastAsia="Times New Roman" w:hAnsi="Times New Roman"/>
          <w:b/>
          <w:lang w:eastAsia="lv-LV"/>
        </w:rPr>
      </w:pPr>
      <w:r w:rsidRPr="00C97044">
        <w:rPr>
          <w:rFonts w:ascii="Times New Roman" w:eastAsia="Times New Roman" w:hAnsi="Times New Roman"/>
          <w:lang w:eastAsia="lv-LV"/>
        </w:rPr>
        <w:t xml:space="preserve">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w:t>
      </w:r>
      <w:r w:rsidRPr="00C97044">
        <w:rPr>
          <w:rFonts w:ascii="Times New Roman" w:hAnsi="Times New Roman"/>
          <w:lang w:eastAsia="x-none"/>
        </w:rPr>
        <w:t>un kas neļauj Pusei izpildīt Līguma saistības, t.sk., bet ne tikai:</w:t>
      </w:r>
    </w:p>
    <w:p w14:paraId="399F816D" w14:textId="77777777" w:rsidR="00C97044" w:rsidRPr="00C97044" w:rsidRDefault="00C97044" w:rsidP="00C97044">
      <w:pPr>
        <w:numPr>
          <w:ilvl w:val="2"/>
          <w:numId w:val="39"/>
        </w:numPr>
        <w:spacing w:after="40" w:line="240" w:lineRule="auto"/>
        <w:ind w:left="1418" w:hanging="709"/>
        <w:jc w:val="both"/>
        <w:rPr>
          <w:rFonts w:ascii="Times New Roman" w:hAnsi="Times New Roman"/>
          <w:shd w:val="clear" w:color="auto" w:fill="FFFFFF"/>
          <w:lang w:eastAsia="x-none"/>
        </w:rPr>
      </w:pPr>
      <w:r w:rsidRPr="00C97044">
        <w:rPr>
          <w:rFonts w:ascii="Times New Roman" w:hAnsi="Times New Roman"/>
          <w:lang w:eastAsia="x-none"/>
        </w:rPr>
        <w:t>zemestrīce, plūdi, ugunsgrēks, zibens, eksplozija un jebkuras citas dabas katastrofas vai ekstrēmi laikapstākļi;</w:t>
      </w:r>
    </w:p>
    <w:p w14:paraId="37350D90" w14:textId="77777777" w:rsidR="00C97044" w:rsidRPr="00C97044" w:rsidRDefault="00C97044" w:rsidP="00C97044">
      <w:pPr>
        <w:numPr>
          <w:ilvl w:val="2"/>
          <w:numId w:val="39"/>
        </w:numPr>
        <w:spacing w:after="40" w:line="240" w:lineRule="auto"/>
        <w:ind w:left="1418" w:hanging="709"/>
        <w:jc w:val="both"/>
        <w:rPr>
          <w:rFonts w:ascii="Times New Roman" w:hAnsi="Times New Roman"/>
          <w:shd w:val="clear" w:color="auto" w:fill="FFFFFF"/>
          <w:lang w:eastAsia="x-none"/>
        </w:rPr>
      </w:pPr>
      <w:r w:rsidRPr="00C97044">
        <w:rPr>
          <w:rFonts w:ascii="Times New Roman" w:hAnsi="Times New Roman"/>
          <w:lang w:eastAsia="x-none"/>
        </w:rPr>
        <w:t>karš, iebrukums, jebkādas ārvalstu ienaidnieku ļaunprātīgas darbības, pilsoņu nekārtības;</w:t>
      </w:r>
    </w:p>
    <w:p w14:paraId="0956146C" w14:textId="77777777" w:rsidR="00C97044" w:rsidRPr="00C97044" w:rsidRDefault="00C97044" w:rsidP="00C97044">
      <w:pPr>
        <w:numPr>
          <w:ilvl w:val="2"/>
          <w:numId w:val="39"/>
        </w:numPr>
        <w:spacing w:after="40" w:line="240" w:lineRule="auto"/>
        <w:ind w:left="1418" w:hanging="709"/>
        <w:jc w:val="both"/>
        <w:rPr>
          <w:rFonts w:ascii="Times New Roman" w:hAnsi="Times New Roman"/>
          <w:shd w:val="clear" w:color="auto" w:fill="FFFFFF"/>
          <w:lang w:eastAsia="x-none"/>
        </w:rPr>
      </w:pPr>
      <w:r w:rsidRPr="00C97044">
        <w:rPr>
          <w:rFonts w:ascii="Times New Roman" w:hAnsi="Times New Roman"/>
          <w:lang w:eastAsia="x-none"/>
        </w:rPr>
        <w:t>terora akti vai to draudi;</w:t>
      </w:r>
    </w:p>
    <w:p w14:paraId="465A352C" w14:textId="77777777" w:rsidR="00C97044" w:rsidRPr="00C97044" w:rsidRDefault="00C97044" w:rsidP="00C97044">
      <w:pPr>
        <w:numPr>
          <w:ilvl w:val="2"/>
          <w:numId w:val="39"/>
        </w:numPr>
        <w:spacing w:after="40" w:line="240" w:lineRule="auto"/>
        <w:ind w:left="1418" w:hanging="709"/>
        <w:jc w:val="both"/>
        <w:rPr>
          <w:rFonts w:ascii="Times New Roman" w:hAnsi="Times New Roman"/>
          <w:shd w:val="clear" w:color="auto" w:fill="FFFFFF"/>
          <w:lang w:eastAsia="x-none"/>
        </w:rPr>
      </w:pPr>
      <w:r w:rsidRPr="00C97044">
        <w:rPr>
          <w:rFonts w:ascii="Times New Roman" w:hAnsi="Times New Roman"/>
          <w:lang w:eastAsia="x-none"/>
        </w:rPr>
        <w:t>blokāde, embargo, sacelšanās, streiks, sabotāža;</w:t>
      </w:r>
    </w:p>
    <w:p w14:paraId="0DB6ACD5" w14:textId="77777777" w:rsidR="00C97044" w:rsidRPr="00C97044" w:rsidRDefault="00C97044" w:rsidP="00C97044">
      <w:pPr>
        <w:numPr>
          <w:ilvl w:val="2"/>
          <w:numId w:val="39"/>
        </w:numPr>
        <w:spacing w:after="40" w:line="240" w:lineRule="auto"/>
        <w:ind w:left="1418" w:hanging="709"/>
        <w:jc w:val="both"/>
        <w:rPr>
          <w:rFonts w:ascii="Times New Roman" w:hAnsi="Times New Roman"/>
          <w:shd w:val="clear" w:color="auto" w:fill="FFFFFF"/>
          <w:lang w:eastAsia="x-none"/>
        </w:rPr>
      </w:pPr>
      <w:r w:rsidRPr="00C97044">
        <w:rPr>
          <w:rFonts w:ascii="Times New Roman" w:hAnsi="Times New Roman"/>
          <w:shd w:val="clear" w:color="auto" w:fill="FFFFFF"/>
          <w:lang w:eastAsia="x-none"/>
        </w:rPr>
        <w:t>jaunu tiesību aktu vai tādu valsts vai pašvaldības lēmumu stāšanās spēkā, kas būtiski ietekmē Līguma izpildes noteikumus;</w:t>
      </w:r>
    </w:p>
    <w:p w14:paraId="341124AC" w14:textId="77777777" w:rsidR="00C97044" w:rsidRPr="00C97044" w:rsidRDefault="00C97044" w:rsidP="00C97044">
      <w:pPr>
        <w:numPr>
          <w:ilvl w:val="2"/>
          <w:numId w:val="39"/>
        </w:numPr>
        <w:spacing w:after="40" w:line="240" w:lineRule="auto"/>
        <w:ind w:left="1418" w:hanging="709"/>
        <w:jc w:val="both"/>
        <w:rPr>
          <w:rFonts w:ascii="Times New Roman" w:hAnsi="Times New Roman"/>
          <w:shd w:val="clear" w:color="auto" w:fill="FFFFFF"/>
          <w:lang w:eastAsia="x-none"/>
        </w:rPr>
      </w:pPr>
      <w:r w:rsidRPr="00C97044">
        <w:rPr>
          <w:rFonts w:ascii="Times New Roman" w:hAnsi="Times New Roman"/>
          <w:shd w:val="clear" w:color="auto" w:fill="FFFFFF"/>
          <w:lang w:eastAsia="x-none"/>
        </w:rPr>
        <w:t>nopietni infrastruktūras traucējumi vai veikti kibernoziegumi, kas tieši ietekmē Līguma izpildi un kurus Puses, izmantojot pienācīgu rūpību, nevarēja paredzēt un novērst</w:t>
      </w:r>
      <w:r w:rsidRPr="00C97044">
        <w:rPr>
          <w:rFonts w:ascii="Times New Roman" w:hAnsi="Times New Roman"/>
          <w:lang w:eastAsia="x-none"/>
        </w:rPr>
        <w:t>.</w:t>
      </w:r>
    </w:p>
    <w:p w14:paraId="10B8A44B" w14:textId="77777777" w:rsidR="00C97044" w:rsidRPr="00C97044" w:rsidRDefault="00C97044" w:rsidP="00C97044">
      <w:pPr>
        <w:numPr>
          <w:ilvl w:val="1"/>
          <w:numId w:val="39"/>
        </w:numPr>
        <w:spacing w:after="40" w:line="240" w:lineRule="auto"/>
        <w:ind w:left="709" w:hanging="709"/>
        <w:jc w:val="both"/>
        <w:rPr>
          <w:rFonts w:ascii="Times New Roman" w:eastAsia="Times New Roman" w:hAnsi="Times New Roman"/>
          <w:b/>
          <w:lang w:eastAsia="lv-LV"/>
        </w:rPr>
      </w:pPr>
      <w:r w:rsidRPr="00C97044">
        <w:rPr>
          <w:rFonts w:ascii="Times New Roman" w:eastAsia="Times New Roman" w:hAnsi="Times New Roman"/>
          <w:lang w:eastAsia="lv-LV"/>
        </w:rPr>
        <w:lastRenderedPageBreak/>
        <w:t xml:space="preserve">Pusei, kura atsaucas uz nepārvaramas varas vai ārkārtēja rakstura apstākļu darbību, nekavējoties (ne vēlāk kā 5 (piecu) darba dienu laikā no attiecīgo apstākļu zināšanas dienas) par šādiem apstākļiem </w:t>
      </w:r>
      <w:proofErr w:type="spellStart"/>
      <w:r w:rsidRPr="00C97044">
        <w:rPr>
          <w:rFonts w:ascii="Times New Roman" w:eastAsia="Times New Roman" w:hAnsi="Times New Roman"/>
          <w:lang w:eastAsia="lv-LV"/>
        </w:rPr>
        <w:t>rakstveidā</w:t>
      </w:r>
      <w:proofErr w:type="spellEnd"/>
      <w:r w:rsidRPr="00C97044">
        <w:rPr>
          <w:rFonts w:ascii="Times New Roman" w:eastAsia="Times New Roman" w:hAnsi="Times New Roman"/>
          <w:lang w:eastAsia="lv-LV"/>
        </w:rPr>
        <w:t xml:space="preserve"> jāziņo otrai Pusei. Ziņojumā jānorāda, kādā termiņā pēc viņa uzskata ir iespējama un paredzama viņa Līgumā paredzēto saistību izpilde, un, pēc pieprasījuma, šādam ziņojumam ir jāpievieno dokuments, kuru izsniegusi kompetenta institūcija un kura satur ārkārtējo apstākļu darbības apstiprinājumu un to raksturojumu.</w:t>
      </w:r>
    </w:p>
    <w:p w14:paraId="16838181" w14:textId="77777777" w:rsidR="00C97044" w:rsidRPr="00C97044" w:rsidRDefault="00C97044" w:rsidP="00C97044">
      <w:pPr>
        <w:numPr>
          <w:ilvl w:val="1"/>
          <w:numId w:val="39"/>
        </w:numPr>
        <w:spacing w:after="40" w:line="240" w:lineRule="auto"/>
        <w:ind w:left="709" w:hanging="709"/>
        <w:jc w:val="both"/>
        <w:rPr>
          <w:rFonts w:ascii="Times New Roman" w:eastAsia="Times New Roman" w:hAnsi="Times New Roman"/>
          <w:b/>
          <w:lang w:eastAsia="lv-LV"/>
        </w:rPr>
      </w:pPr>
      <w:r w:rsidRPr="00C97044">
        <w:rPr>
          <w:rFonts w:ascii="Times New Roman" w:eastAsia="Times New Roman" w:hAnsi="Times New Roman"/>
          <w:lang w:eastAsia="lv-LV"/>
        </w:rPr>
        <w:t>Ja šie apstākļi turpinās ilgāk nekā divus mēnešus, jebkura no Pusēm ir tiesīga atteikties no turpmākās Līguma saistību izpildes. Šajā gadījumā neviena no Pusēm nav atbildīga par zaudējumiem, kuri radušies otrai Pusei laika posmā pēc nepārvaramas varas apstākļu iestāšanās.</w:t>
      </w:r>
    </w:p>
    <w:p w14:paraId="4E0BE470" w14:textId="77777777" w:rsidR="00C97044" w:rsidRPr="00C97044" w:rsidRDefault="00C97044" w:rsidP="00C97044">
      <w:pPr>
        <w:widowControl w:val="0"/>
        <w:numPr>
          <w:ilvl w:val="0"/>
          <w:numId w:val="39"/>
        </w:numPr>
        <w:suppressAutoHyphens/>
        <w:autoSpaceDN w:val="0"/>
        <w:spacing w:before="120" w:after="120" w:line="240" w:lineRule="auto"/>
        <w:jc w:val="center"/>
        <w:textAlignment w:val="baseline"/>
        <w:rPr>
          <w:rFonts w:ascii="Times New Roman" w:eastAsia="Times New Roman" w:hAnsi="Times New Roman"/>
          <w:b/>
          <w:caps/>
          <w:lang w:eastAsia="x-none"/>
        </w:rPr>
      </w:pPr>
      <w:r w:rsidRPr="00C97044">
        <w:rPr>
          <w:rFonts w:ascii="Times New Roman" w:eastAsia="Times New Roman" w:hAnsi="Times New Roman"/>
          <w:b/>
          <w:caps/>
          <w:lang w:eastAsia="x-none"/>
        </w:rPr>
        <w:t>Līguma darbības termiņš, grozījumu veikšana un izbeigšana</w:t>
      </w:r>
    </w:p>
    <w:p w14:paraId="39478DD4" w14:textId="65C1EB3C" w:rsidR="00C97044" w:rsidRPr="00C97044" w:rsidRDefault="00C97044" w:rsidP="00C97044">
      <w:pPr>
        <w:numPr>
          <w:ilvl w:val="1"/>
          <w:numId w:val="39"/>
        </w:numPr>
        <w:spacing w:after="40" w:line="240" w:lineRule="auto"/>
        <w:ind w:left="709" w:hanging="709"/>
        <w:jc w:val="both"/>
        <w:rPr>
          <w:rFonts w:ascii="Times New Roman" w:hAnsi="Times New Roman"/>
          <w:lang w:eastAsia="lv-LV"/>
        </w:rPr>
      </w:pPr>
      <w:r w:rsidRPr="00C97044">
        <w:rPr>
          <w:rFonts w:ascii="Times New Roman" w:eastAsia="Times New Roman" w:hAnsi="Times New Roman"/>
          <w:noProof/>
        </w:rPr>
        <w:t xml:space="preserve">Līgums stājas spēkā tā parakstīšanas dienā. Līgums ir spēkā </w:t>
      </w:r>
      <w:r>
        <w:rPr>
          <w:rFonts w:ascii="Times New Roman" w:hAnsi="Times New Roman"/>
          <w:b/>
        </w:rPr>
        <w:t>12</w:t>
      </w:r>
      <w:r w:rsidRPr="00C97044">
        <w:rPr>
          <w:rFonts w:ascii="Times New Roman" w:hAnsi="Times New Roman"/>
          <w:b/>
        </w:rPr>
        <w:t xml:space="preserve"> (div</w:t>
      </w:r>
      <w:r>
        <w:rPr>
          <w:rFonts w:ascii="Times New Roman" w:hAnsi="Times New Roman"/>
          <w:b/>
        </w:rPr>
        <w:t>padsmit</w:t>
      </w:r>
      <w:r w:rsidRPr="00C97044">
        <w:rPr>
          <w:rFonts w:ascii="Times New Roman" w:hAnsi="Times New Roman"/>
          <w:b/>
        </w:rPr>
        <w:t xml:space="preserve">) mēnešus </w:t>
      </w:r>
      <w:r w:rsidRPr="00C97044">
        <w:rPr>
          <w:rFonts w:ascii="Times New Roman" w:eastAsia="Times New Roman" w:hAnsi="Times New Roman"/>
          <w:noProof/>
        </w:rPr>
        <w:t>no Līguma spēkā stāšanas dienas, vai līdz Līguma cenas apguvei, atkarībā no tā, kurš no nosacījumiem iestājas pirmais.</w:t>
      </w:r>
    </w:p>
    <w:p w14:paraId="0918E280" w14:textId="44F82F33" w:rsidR="00C97044" w:rsidRPr="00C97044" w:rsidRDefault="00C97044" w:rsidP="00C97044">
      <w:pPr>
        <w:numPr>
          <w:ilvl w:val="1"/>
          <w:numId w:val="39"/>
        </w:numPr>
        <w:spacing w:after="40" w:line="240" w:lineRule="auto"/>
        <w:ind w:left="709" w:hanging="709"/>
        <w:jc w:val="both"/>
        <w:rPr>
          <w:rFonts w:ascii="Times New Roman" w:hAnsi="Times New Roman"/>
          <w:lang w:eastAsia="lv-LV"/>
        </w:rPr>
      </w:pPr>
      <w:r w:rsidRPr="00C97044">
        <w:rPr>
          <w:rFonts w:ascii="Times New Roman" w:eastAsia="Times New Roman" w:hAnsi="Times New Roman"/>
          <w:noProof/>
        </w:rPr>
        <w:t xml:space="preserve">Gadījumā, ja </w:t>
      </w:r>
      <w:r>
        <w:rPr>
          <w:rFonts w:ascii="Times New Roman" w:eastAsia="Times New Roman" w:hAnsi="Times New Roman"/>
          <w:b/>
          <w:bCs/>
          <w:noProof/>
        </w:rPr>
        <w:t xml:space="preserve">12 </w:t>
      </w:r>
      <w:r w:rsidRPr="00C97044">
        <w:rPr>
          <w:rFonts w:ascii="Times New Roman" w:eastAsia="Times New Roman" w:hAnsi="Times New Roman"/>
          <w:b/>
          <w:bCs/>
          <w:noProof/>
        </w:rPr>
        <w:t>mēnešu</w:t>
      </w:r>
      <w:r w:rsidRPr="00C97044">
        <w:rPr>
          <w:rFonts w:ascii="Times New Roman" w:eastAsia="Times New Roman" w:hAnsi="Times New Roman"/>
          <w:noProof/>
        </w:rPr>
        <w:t xml:space="preserve"> laikā Līguma cena nav apgūta, Puses var izskatīt iespēju pagarināt Līguma darbības termiņu līdz </w:t>
      </w:r>
      <w:r w:rsidRPr="00C97044">
        <w:rPr>
          <w:rFonts w:ascii="Times New Roman" w:eastAsia="Times New Roman" w:hAnsi="Times New Roman"/>
          <w:b/>
          <w:noProof/>
        </w:rPr>
        <w:t>12 mēnešiem</w:t>
      </w:r>
      <w:r w:rsidRPr="00C97044">
        <w:rPr>
          <w:rFonts w:ascii="Times New Roman" w:eastAsia="Times New Roman" w:hAnsi="Times New Roman"/>
          <w:noProof/>
        </w:rPr>
        <w:t xml:space="preserve">. </w:t>
      </w:r>
    </w:p>
    <w:p w14:paraId="1AB5EBDE" w14:textId="77777777" w:rsidR="00C97044" w:rsidRPr="00C97044" w:rsidRDefault="00C97044" w:rsidP="00C97044">
      <w:pPr>
        <w:numPr>
          <w:ilvl w:val="1"/>
          <w:numId w:val="39"/>
        </w:numPr>
        <w:spacing w:after="40" w:line="240" w:lineRule="auto"/>
        <w:ind w:left="709" w:hanging="709"/>
        <w:jc w:val="both"/>
        <w:rPr>
          <w:rFonts w:ascii="Times New Roman" w:hAnsi="Times New Roman"/>
          <w:lang w:eastAsia="lv-LV"/>
        </w:rPr>
      </w:pPr>
      <w:r w:rsidRPr="00C97044">
        <w:rPr>
          <w:rFonts w:ascii="Times New Roman" w:hAnsi="Times New Roman"/>
          <w:lang w:eastAsia="lv-LV"/>
        </w:rPr>
        <w:t xml:space="preserve">Līgumu var grozīt vai papildināt Pusēm </w:t>
      </w:r>
      <w:proofErr w:type="spellStart"/>
      <w:r w:rsidRPr="00C97044">
        <w:rPr>
          <w:rFonts w:ascii="Times New Roman" w:hAnsi="Times New Roman"/>
          <w:lang w:eastAsia="lv-LV"/>
        </w:rPr>
        <w:t>rakstveidā</w:t>
      </w:r>
      <w:proofErr w:type="spellEnd"/>
      <w:r w:rsidRPr="00C97044">
        <w:rPr>
          <w:rFonts w:ascii="Times New Roman" w:hAnsi="Times New Roman"/>
          <w:lang w:eastAsia="lv-LV"/>
        </w:rPr>
        <w:t xml:space="preserve"> vienojoties, pamatojoties uz Latvijas Republikas normatīvajiem aktiem un ievērojot Publisko iepirkumu likuma 61.pantā noteikto.</w:t>
      </w:r>
    </w:p>
    <w:p w14:paraId="5026734C" w14:textId="77777777" w:rsidR="00C97044" w:rsidRPr="00C97044" w:rsidRDefault="00C97044" w:rsidP="00C97044">
      <w:pPr>
        <w:numPr>
          <w:ilvl w:val="1"/>
          <w:numId w:val="39"/>
        </w:numPr>
        <w:spacing w:after="40" w:line="240" w:lineRule="auto"/>
        <w:ind w:left="709" w:hanging="709"/>
        <w:jc w:val="both"/>
        <w:rPr>
          <w:rFonts w:ascii="Times New Roman" w:hAnsi="Times New Roman"/>
          <w:lang w:eastAsia="lv-LV"/>
        </w:rPr>
      </w:pPr>
      <w:r w:rsidRPr="00C97044">
        <w:rPr>
          <w:rFonts w:ascii="Times New Roman" w:hAnsi="Times New Roman"/>
          <w:lang w:eastAsia="lv-LV"/>
        </w:rPr>
        <w:t xml:space="preserve">Visi Līguma grozījumi ir spēkā tikai tad, ja tie noformēti </w:t>
      </w:r>
      <w:proofErr w:type="spellStart"/>
      <w:r w:rsidRPr="00C97044">
        <w:rPr>
          <w:rFonts w:ascii="Times New Roman" w:hAnsi="Times New Roman"/>
          <w:lang w:eastAsia="lv-LV"/>
        </w:rPr>
        <w:t>rakstveidā</w:t>
      </w:r>
      <w:proofErr w:type="spellEnd"/>
      <w:r w:rsidRPr="00C97044">
        <w:rPr>
          <w:rFonts w:ascii="Times New Roman" w:hAnsi="Times New Roman"/>
          <w:lang w:eastAsia="lv-LV"/>
        </w:rPr>
        <w:t xml:space="preserve"> un ir Pušu parakstīti. Līguma grozījumi ar to parakstīšanas brīdi kļūst par Līguma neatņemamu sastāvdaļu. Ar informāciju par kontaktpersonu maiņu Puses apmainās elektroniski.</w:t>
      </w:r>
    </w:p>
    <w:p w14:paraId="6E2207AB" w14:textId="77777777" w:rsidR="00C97044" w:rsidRPr="00C97044" w:rsidRDefault="00C97044" w:rsidP="00C97044">
      <w:pPr>
        <w:numPr>
          <w:ilvl w:val="1"/>
          <w:numId w:val="39"/>
        </w:numPr>
        <w:spacing w:after="40" w:line="240" w:lineRule="auto"/>
        <w:ind w:left="709" w:hanging="709"/>
        <w:jc w:val="both"/>
        <w:rPr>
          <w:rFonts w:ascii="Times New Roman" w:hAnsi="Times New Roman"/>
          <w:lang w:eastAsia="lv-LV"/>
        </w:rPr>
      </w:pPr>
      <w:r w:rsidRPr="00C97044">
        <w:rPr>
          <w:rFonts w:ascii="Times New Roman" w:eastAsia="Times New Roman" w:hAnsi="Times New Roman"/>
          <w:noProof/>
          <w:lang w:eastAsia="lv-LV"/>
        </w:rPr>
        <w:t>Pasūtītājam ir tiesības veikt Līguma grozījumus saskaņā ar Publisko iepirkumu likuma 61.pantu, nemainot Līguma vispārējo raksturu, veidu un mērķi un, ja grozījumi atbilst vienam no šādiem gadījumiem:</w:t>
      </w:r>
    </w:p>
    <w:p w14:paraId="2A8D1BE4" w14:textId="77777777" w:rsidR="00C97044" w:rsidRPr="00C97044" w:rsidRDefault="00C97044" w:rsidP="00C97044">
      <w:pPr>
        <w:numPr>
          <w:ilvl w:val="2"/>
          <w:numId w:val="39"/>
        </w:numPr>
        <w:adjustRightInd w:val="0"/>
        <w:snapToGrid w:val="0"/>
        <w:spacing w:after="40" w:line="240" w:lineRule="auto"/>
        <w:ind w:left="1701" w:hanging="992"/>
        <w:jc w:val="both"/>
        <w:rPr>
          <w:rFonts w:ascii="Times New Roman" w:eastAsia="Times New Roman" w:hAnsi="Times New Roman"/>
          <w:noProof/>
          <w:lang w:eastAsia="lv-LV"/>
        </w:rPr>
      </w:pPr>
      <w:r w:rsidRPr="00C97044">
        <w:rPr>
          <w:rFonts w:ascii="Times New Roman" w:eastAsia="Times New Roman" w:hAnsi="Times New Roman"/>
          <w:noProof/>
          <w:lang w:eastAsia="lv-LV"/>
        </w:rPr>
        <w:t xml:space="preserve">grozījumi ir nebūtiski, </w:t>
      </w:r>
    </w:p>
    <w:p w14:paraId="0273BB8B" w14:textId="77777777" w:rsidR="00C97044" w:rsidRPr="00C97044" w:rsidRDefault="00C97044" w:rsidP="00C97044">
      <w:pPr>
        <w:numPr>
          <w:ilvl w:val="2"/>
          <w:numId w:val="39"/>
        </w:numPr>
        <w:adjustRightInd w:val="0"/>
        <w:snapToGrid w:val="0"/>
        <w:spacing w:after="40" w:line="240" w:lineRule="auto"/>
        <w:ind w:left="1418" w:hanging="709"/>
        <w:jc w:val="both"/>
        <w:rPr>
          <w:rFonts w:ascii="Times New Roman" w:eastAsia="Times New Roman" w:hAnsi="Times New Roman"/>
          <w:noProof/>
          <w:lang w:eastAsia="lv-LV"/>
        </w:rPr>
      </w:pPr>
      <w:r w:rsidRPr="00C97044">
        <w:rPr>
          <w:rFonts w:ascii="Times New Roman" w:eastAsia="Times New Roman" w:hAnsi="Times New Roman"/>
          <w:noProof/>
          <w:lang w:eastAsia="lv-LV"/>
        </w:rPr>
        <w:t xml:space="preserve">grozījumi ir būtiski un tiek izdarīti Publisko iepirkumu likuma 61.panta trešajā daļā minētajos gadījumos, </w:t>
      </w:r>
    </w:p>
    <w:p w14:paraId="2CEE8270" w14:textId="77777777" w:rsidR="00C97044" w:rsidRPr="00C97044" w:rsidRDefault="00C97044" w:rsidP="00C97044">
      <w:pPr>
        <w:numPr>
          <w:ilvl w:val="2"/>
          <w:numId w:val="39"/>
        </w:numPr>
        <w:adjustRightInd w:val="0"/>
        <w:snapToGrid w:val="0"/>
        <w:spacing w:after="40" w:line="240" w:lineRule="auto"/>
        <w:ind w:left="1418" w:hanging="709"/>
        <w:jc w:val="both"/>
        <w:rPr>
          <w:rFonts w:ascii="Times New Roman" w:eastAsia="Times New Roman" w:hAnsi="Times New Roman"/>
          <w:noProof/>
          <w:lang w:eastAsia="lv-LV"/>
        </w:rPr>
      </w:pPr>
      <w:r w:rsidRPr="00C97044">
        <w:rPr>
          <w:rFonts w:ascii="Times New Roman" w:eastAsia="Times New Roman" w:hAnsi="Times New Roman"/>
          <w:noProof/>
          <w:lang w:eastAsia="lv-LV"/>
        </w:rPr>
        <w:t xml:space="preserve">grozījumi tiek izdarīti Publisko iepirkumu likuma 61.panta piektajā daļā minētajā gadījumā neatkarīgi no tā, vai tie ir būtiski vai nebūtiski. </w:t>
      </w:r>
    </w:p>
    <w:p w14:paraId="550ECC58" w14:textId="77777777" w:rsidR="00C97044" w:rsidRPr="00C97044" w:rsidRDefault="00C97044" w:rsidP="00C97044">
      <w:pPr>
        <w:numPr>
          <w:ilvl w:val="2"/>
          <w:numId w:val="39"/>
        </w:numPr>
        <w:adjustRightInd w:val="0"/>
        <w:snapToGrid w:val="0"/>
        <w:spacing w:after="40" w:line="240" w:lineRule="auto"/>
        <w:ind w:left="1418" w:hanging="709"/>
        <w:jc w:val="both"/>
        <w:rPr>
          <w:rFonts w:ascii="Times New Roman" w:eastAsia="Times New Roman" w:hAnsi="Times New Roman"/>
          <w:noProof/>
          <w:lang w:eastAsia="lv-LV"/>
        </w:rPr>
      </w:pPr>
      <w:r w:rsidRPr="00C97044">
        <w:rPr>
          <w:rFonts w:ascii="Times New Roman" w:hAnsi="Times New Roman"/>
          <w:lang w:eastAsia="lv-LV"/>
        </w:rPr>
        <w:t>Piegādātāju aizstāj ar citu, atbilstoši komerctiesību jomas normatīvo aktu noteikumiem par komersantu reorganizāciju un uzņēmuma pāreju;</w:t>
      </w:r>
    </w:p>
    <w:p w14:paraId="33C22BA7" w14:textId="77777777" w:rsidR="00C97044" w:rsidRPr="00C97044" w:rsidRDefault="00C97044" w:rsidP="00C97044">
      <w:pPr>
        <w:numPr>
          <w:ilvl w:val="2"/>
          <w:numId w:val="39"/>
        </w:numPr>
        <w:adjustRightInd w:val="0"/>
        <w:snapToGrid w:val="0"/>
        <w:spacing w:after="40" w:line="240" w:lineRule="auto"/>
        <w:ind w:left="1418" w:hanging="709"/>
        <w:jc w:val="both"/>
        <w:rPr>
          <w:rFonts w:ascii="Times New Roman" w:eastAsia="Times New Roman" w:hAnsi="Times New Roman"/>
          <w:noProof/>
          <w:lang w:eastAsia="lv-LV"/>
        </w:rPr>
      </w:pPr>
      <w:r w:rsidRPr="00C97044">
        <w:rPr>
          <w:rFonts w:ascii="Times New Roman" w:eastAsia="Times New Roman" w:hAnsi="Times New Roman"/>
          <w:noProof/>
          <w:lang w:eastAsia="lv-LV"/>
        </w:rPr>
        <w:t xml:space="preserve">ja neparedzētu apstākļu dēļ Piegādātājs nespēj nodrošināt Līguma izpildi, Puses </w:t>
      </w:r>
      <w:r w:rsidRPr="00C97044">
        <w:rPr>
          <w:rFonts w:ascii="Times New Roman" w:hAnsi="Times New Roman"/>
          <w:lang w:eastAsia="lv-LV"/>
        </w:rPr>
        <w:t xml:space="preserve">vienu reizi 12 mēnešos, ar noteikumu, ka no Līguma spēkā stāšanas dienas ir pagājuši vismaz </w:t>
      </w:r>
      <w:r w:rsidRPr="00C97044">
        <w:rPr>
          <w:rFonts w:ascii="Times New Roman" w:hAnsi="Times New Roman"/>
          <w:b/>
          <w:bCs/>
          <w:lang w:eastAsia="lv-LV"/>
        </w:rPr>
        <w:t>12 mēneši</w:t>
      </w:r>
      <w:r w:rsidRPr="00C97044">
        <w:rPr>
          <w:rFonts w:ascii="Times New Roman" w:hAnsi="Times New Roman"/>
          <w:lang w:eastAsia="lv-LV"/>
        </w:rPr>
        <w:t xml:space="preserve">, </w:t>
      </w:r>
      <w:r w:rsidRPr="00C97044">
        <w:rPr>
          <w:rFonts w:ascii="Times New Roman" w:eastAsia="Times New Roman" w:hAnsi="Times New Roman"/>
          <w:noProof/>
          <w:lang w:eastAsia="lv-LV"/>
        </w:rPr>
        <w:t>ir tiesīgas vienoties par Preces vienības cenas palielinājumu</w:t>
      </w:r>
      <w:r w:rsidRPr="00C97044">
        <w:rPr>
          <w:rFonts w:ascii="Times New Roman" w:hAnsi="Times New Roman"/>
          <w:lang w:eastAsia="lv-LV"/>
        </w:rPr>
        <w:t xml:space="preserve"> līdz </w:t>
      </w:r>
      <w:r w:rsidRPr="00C97044">
        <w:rPr>
          <w:rFonts w:ascii="Times New Roman" w:hAnsi="Times New Roman"/>
          <w:b/>
          <w:bCs/>
          <w:lang w:eastAsia="lv-LV"/>
        </w:rPr>
        <w:t>10 (desmit) procentiem</w:t>
      </w:r>
      <w:r w:rsidRPr="00C97044">
        <w:rPr>
          <w:rFonts w:ascii="Times New Roman" w:hAnsi="Times New Roman"/>
          <w:lang w:eastAsia="lv-LV"/>
        </w:rPr>
        <w:t xml:space="preserve"> no sākotnējās Preces </w:t>
      </w:r>
      <w:r w:rsidRPr="00C97044">
        <w:rPr>
          <w:rFonts w:ascii="Times New Roman" w:eastAsia="Times New Roman" w:hAnsi="Times New Roman"/>
          <w:noProof/>
          <w:lang w:eastAsia="lv-LV"/>
        </w:rPr>
        <w:t xml:space="preserve">vienības </w:t>
      </w:r>
      <w:r w:rsidRPr="00C97044">
        <w:rPr>
          <w:rFonts w:ascii="Times New Roman" w:hAnsi="Times New Roman"/>
          <w:lang w:eastAsia="lv-LV"/>
        </w:rPr>
        <w:t>cenas</w:t>
      </w:r>
      <w:r w:rsidRPr="00C97044">
        <w:rPr>
          <w:rFonts w:ascii="Times New Roman" w:eastAsia="Times New Roman" w:hAnsi="Times New Roman"/>
          <w:noProof/>
          <w:lang w:eastAsia="lv-LV"/>
        </w:rPr>
        <w:t>, ja:</w:t>
      </w:r>
    </w:p>
    <w:p w14:paraId="3B117DC9" w14:textId="77777777" w:rsidR="00C97044" w:rsidRPr="00C97044" w:rsidRDefault="00C97044" w:rsidP="00C97044">
      <w:pPr>
        <w:numPr>
          <w:ilvl w:val="3"/>
          <w:numId w:val="39"/>
        </w:numPr>
        <w:adjustRightInd w:val="0"/>
        <w:snapToGrid w:val="0"/>
        <w:spacing w:after="40" w:line="240" w:lineRule="auto"/>
        <w:ind w:left="2268" w:hanging="850"/>
        <w:contextualSpacing/>
        <w:jc w:val="both"/>
        <w:rPr>
          <w:rFonts w:ascii="Times New Roman" w:eastAsia="Times New Roman" w:hAnsi="Times New Roman"/>
          <w:noProof/>
          <w:lang w:eastAsia="lv-LV"/>
        </w:rPr>
      </w:pPr>
      <w:r w:rsidRPr="00C97044">
        <w:rPr>
          <w:rFonts w:ascii="Times New Roman" w:eastAsia="Times New Roman" w:hAnsi="Times New Roman"/>
          <w:noProof/>
          <w:lang w:eastAsia="lv-LV"/>
        </w:rPr>
        <w:t>Preces cenas palielinājumus ir radies tādu apstākļu dēļ, kuru Piegādātājs kā savas jomas profesionālis nevarēja paredzēt vai ietekmēt;</w:t>
      </w:r>
    </w:p>
    <w:p w14:paraId="291352E0" w14:textId="77777777" w:rsidR="00C97044" w:rsidRPr="00C97044" w:rsidRDefault="00C97044" w:rsidP="00C97044">
      <w:pPr>
        <w:numPr>
          <w:ilvl w:val="3"/>
          <w:numId w:val="39"/>
        </w:numPr>
        <w:adjustRightInd w:val="0"/>
        <w:snapToGrid w:val="0"/>
        <w:spacing w:after="40" w:line="240" w:lineRule="auto"/>
        <w:ind w:left="2268" w:hanging="850"/>
        <w:contextualSpacing/>
        <w:jc w:val="both"/>
        <w:rPr>
          <w:rFonts w:ascii="Times New Roman" w:eastAsia="Times New Roman" w:hAnsi="Times New Roman"/>
          <w:noProof/>
          <w:lang w:eastAsia="lv-LV"/>
        </w:rPr>
      </w:pPr>
      <w:r w:rsidRPr="00C97044">
        <w:rPr>
          <w:rFonts w:ascii="Times New Roman" w:eastAsia="Times New Roman" w:hAnsi="Times New Roman"/>
          <w:noProof/>
          <w:lang w:eastAsia="lv-LV"/>
        </w:rPr>
        <w:t>Piegādātājs ir darījis visu iespējamo, lai novērstu Preces cenas palielinājumu;</w:t>
      </w:r>
    </w:p>
    <w:p w14:paraId="655F2075" w14:textId="77777777" w:rsidR="00C97044" w:rsidRPr="00C97044" w:rsidRDefault="00C97044" w:rsidP="00C97044">
      <w:pPr>
        <w:numPr>
          <w:ilvl w:val="3"/>
          <w:numId w:val="39"/>
        </w:numPr>
        <w:adjustRightInd w:val="0"/>
        <w:snapToGrid w:val="0"/>
        <w:spacing w:after="40" w:line="240" w:lineRule="auto"/>
        <w:ind w:left="2268" w:hanging="850"/>
        <w:contextualSpacing/>
        <w:jc w:val="both"/>
        <w:rPr>
          <w:rFonts w:ascii="Times New Roman" w:eastAsia="Times New Roman" w:hAnsi="Times New Roman"/>
          <w:noProof/>
          <w:lang w:eastAsia="lv-LV"/>
        </w:rPr>
      </w:pPr>
      <w:r w:rsidRPr="00C97044">
        <w:rPr>
          <w:rFonts w:ascii="Times New Roman" w:eastAsia="Times New Roman" w:hAnsi="Times New Roman"/>
          <w:noProof/>
          <w:lang w:eastAsia="lv-LV"/>
        </w:rPr>
        <w:t>Preces cenas palielinājums nav saistīts ar Piegādātāja Līguma saistību izpildes kavējumu;</w:t>
      </w:r>
    </w:p>
    <w:p w14:paraId="0D6D147B" w14:textId="77777777" w:rsidR="00C97044" w:rsidRPr="00C97044" w:rsidRDefault="00C97044" w:rsidP="00C97044">
      <w:pPr>
        <w:numPr>
          <w:ilvl w:val="3"/>
          <w:numId w:val="39"/>
        </w:numPr>
        <w:adjustRightInd w:val="0"/>
        <w:snapToGrid w:val="0"/>
        <w:spacing w:after="40" w:line="240" w:lineRule="auto"/>
        <w:ind w:left="2268" w:hanging="850"/>
        <w:contextualSpacing/>
        <w:jc w:val="both"/>
        <w:rPr>
          <w:rFonts w:ascii="Times New Roman" w:eastAsia="Times New Roman" w:hAnsi="Times New Roman"/>
          <w:noProof/>
          <w:lang w:eastAsia="lv-LV"/>
        </w:rPr>
      </w:pPr>
      <w:r w:rsidRPr="00C97044">
        <w:rPr>
          <w:rFonts w:ascii="Times New Roman" w:eastAsia="Times New Roman" w:hAnsi="Times New Roman"/>
          <w:noProof/>
          <w:lang w:eastAsia="lv-LV"/>
        </w:rPr>
        <w:t>Piegādātājs iesniedz pierādījumus, ka Preces cenas palielinājums ir radies no viņa neatkarīgu iemeslu dēļ (</w:t>
      </w:r>
      <w:r w:rsidRPr="00C97044">
        <w:rPr>
          <w:rFonts w:ascii="Times New Roman" w:eastAsia="Times New Roman" w:hAnsi="Times New Roman"/>
          <w:lang w:eastAsia="lv-LV"/>
        </w:rPr>
        <w:t>Centrālās statistikas pārvaldes informācija par patēriņa cenu indeksācijas (PCI) strauju kāpumu Latvijas Republikā,</w:t>
      </w:r>
      <w:r w:rsidRPr="00C97044">
        <w:rPr>
          <w:rFonts w:ascii="Times New Roman" w:eastAsia="Times New Roman" w:hAnsi="Times New Roman"/>
          <w:noProof/>
          <w:lang w:eastAsia="lv-LV"/>
        </w:rPr>
        <w:t xml:space="preserve"> ražotāja apliecinājums par Preces cenas izmaiņām pēc piedāvājuma iesniegšanas un Līguma noslēgšanas, loģistikas izmaksu izmaiņas, u.c.). </w:t>
      </w:r>
    </w:p>
    <w:p w14:paraId="2CB75C58" w14:textId="77777777" w:rsidR="00C97044" w:rsidRPr="00C97044" w:rsidRDefault="00C97044" w:rsidP="00C97044">
      <w:pPr>
        <w:numPr>
          <w:ilvl w:val="1"/>
          <w:numId w:val="39"/>
        </w:numPr>
        <w:suppressAutoHyphens/>
        <w:spacing w:after="40" w:line="240" w:lineRule="auto"/>
        <w:ind w:left="709" w:hanging="709"/>
        <w:jc w:val="both"/>
        <w:outlineLvl w:val="2"/>
        <w:rPr>
          <w:rFonts w:ascii="Times New Roman" w:eastAsia="Times New Roman" w:hAnsi="Times New Roman"/>
          <w:noProof/>
          <w:lang w:eastAsia="ar-SA"/>
        </w:rPr>
      </w:pPr>
      <w:r w:rsidRPr="00C97044">
        <w:rPr>
          <w:rFonts w:ascii="Times New Roman" w:eastAsia="Times New Roman" w:hAnsi="Times New Roman"/>
          <w:noProof/>
          <w:lang w:eastAsia="ar-SA"/>
        </w:rPr>
        <w:t>Pasūtītājs Līguma izpildes laikā saskaņā ar Publisko iepirkumu likumu var pieļaut grozījumu veikšanu šādos gadījumos:</w:t>
      </w:r>
    </w:p>
    <w:p w14:paraId="115E7583" w14:textId="77777777" w:rsidR="00C97044" w:rsidRPr="00C97044" w:rsidRDefault="00C97044" w:rsidP="00C97044">
      <w:pPr>
        <w:numPr>
          <w:ilvl w:val="2"/>
          <w:numId w:val="39"/>
        </w:numPr>
        <w:suppressAutoHyphens/>
        <w:spacing w:after="40" w:line="240" w:lineRule="auto"/>
        <w:ind w:left="1418" w:hanging="709"/>
        <w:jc w:val="both"/>
        <w:rPr>
          <w:rFonts w:ascii="Times New Roman" w:eastAsia="Times New Roman" w:hAnsi="Times New Roman"/>
          <w:noProof/>
          <w:lang w:eastAsia="ar-SA"/>
        </w:rPr>
      </w:pPr>
      <w:r w:rsidRPr="00C97044">
        <w:rPr>
          <w:rFonts w:ascii="Times New Roman" w:eastAsia="Times New Roman" w:hAnsi="Times New Roman"/>
          <w:noProof/>
          <w:lang w:eastAsia="ar-SA"/>
        </w:rPr>
        <w:t>Līguma izpildes laikā atklājas, ka nepieciešamas tādas preces un to apjomi, kuras pirms tam nebija noteiktas, bet ir nepieciešamas pilnvērtīgai un neatliekamai Pasūtītāja darbības nodrošināšanai, kas saistīta ar iepirkuma ietvaros iegādājamo preču kategoriju (jomu);</w:t>
      </w:r>
    </w:p>
    <w:p w14:paraId="6FCED863" w14:textId="77777777" w:rsidR="00C97044" w:rsidRPr="00C97044" w:rsidRDefault="00C97044" w:rsidP="00C97044">
      <w:pPr>
        <w:numPr>
          <w:ilvl w:val="2"/>
          <w:numId w:val="39"/>
        </w:numPr>
        <w:suppressAutoHyphens/>
        <w:spacing w:after="40" w:line="240" w:lineRule="auto"/>
        <w:ind w:left="1418" w:hanging="709"/>
        <w:jc w:val="both"/>
        <w:rPr>
          <w:rFonts w:ascii="Times New Roman" w:eastAsia="Times New Roman" w:hAnsi="Times New Roman"/>
          <w:noProof/>
          <w:lang w:eastAsia="ar-SA"/>
        </w:rPr>
      </w:pPr>
      <w:r w:rsidRPr="00C97044">
        <w:rPr>
          <w:rFonts w:ascii="Times New Roman" w:eastAsia="Times New Roman" w:hAnsi="Times New Roman"/>
          <w:noProof/>
          <w:lang w:eastAsia="lv-LV"/>
        </w:rPr>
        <w:t>neparedzēto preču iegāde ir ierosināta pēc Pasūtītāja iniciatīvas, Pasūtītājam precizējot vai papildinot Tehnisko specifikāciju.</w:t>
      </w:r>
    </w:p>
    <w:p w14:paraId="6D5037D6" w14:textId="77777777" w:rsidR="00C97044" w:rsidRPr="00C97044" w:rsidRDefault="00C97044" w:rsidP="00C97044">
      <w:pPr>
        <w:numPr>
          <w:ilvl w:val="1"/>
          <w:numId w:val="39"/>
        </w:numPr>
        <w:suppressAutoHyphens/>
        <w:autoSpaceDN w:val="0"/>
        <w:spacing w:after="40" w:line="240" w:lineRule="auto"/>
        <w:ind w:left="709" w:hanging="709"/>
        <w:jc w:val="both"/>
        <w:textAlignment w:val="baseline"/>
        <w:rPr>
          <w:rFonts w:ascii="Times New Roman" w:eastAsia="Times New Roman" w:hAnsi="Times New Roman"/>
          <w:noProof/>
        </w:rPr>
      </w:pPr>
      <w:r w:rsidRPr="00C97044">
        <w:rPr>
          <w:rFonts w:ascii="Times New Roman" w:eastAsia="Times New Roman" w:hAnsi="Times New Roman"/>
          <w:noProof/>
        </w:rPr>
        <w:t>Puses var izbeigt Līgumu pirms termiņa beigām, Pusēm savstarpēji rakstveidā vienojoties.</w:t>
      </w:r>
    </w:p>
    <w:p w14:paraId="397AFFE8" w14:textId="77777777" w:rsidR="00C97044" w:rsidRPr="00C97044" w:rsidRDefault="00C97044" w:rsidP="00C97044">
      <w:pPr>
        <w:numPr>
          <w:ilvl w:val="1"/>
          <w:numId w:val="39"/>
        </w:numPr>
        <w:suppressAutoHyphens/>
        <w:autoSpaceDN w:val="0"/>
        <w:spacing w:after="40" w:line="240" w:lineRule="auto"/>
        <w:ind w:left="709" w:hanging="709"/>
        <w:jc w:val="both"/>
        <w:textAlignment w:val="baseline"/>
        <w:rPr>
          <w:rFonts w:ascii="Times New Roman" w:eastAsia="Times New Roman" w:hAnsi="Times New Roman"/>
          <w:noProof/>
        </w:rPr>
      </w:pPr>
      <w:r w:rsidRPr="00C97044">
        <w:rPr>
          <w:rFonts w:ascii="Times New Roman" w:eastAsia="Times New Roman" w:hAnsi="Times New Roman"/>
          <w:noProof/>
        </w:rPr>
        <w:t>Pasūtītājam ir tiesības vienpusēji izbeigt Līgumu bez Piegādātāja piekrišanas, ja:</w:t>
      </w:r>
    </w:p>
    <w:p w14:paraId="3EB8482A" w14:textId="77777777" w:rsidR="00C97044" w:rsidRPr="00C97044" w:rsidRDefault="00C97044" w:rsidP="00C97044">
      <w:pPr>
        <w:numPr>
          <w:ilvl w:val="2"/>
          <w:numId w:val="39"/>
        </w:numPr>
        <w:spacing w:after="40" w:line="240" w:lineRule="auto"/>
        <w:ind w:left="1418" w:hanging="708"/>
        <w:jc w:val="both"/>
        <w:rPr>
          <w:rFonts w:ascii="Times New Roman" w:eastAsia="Times New Roman" w:hAnsi="Times New Roman"/>
          <w:noProof/>
          <w:lang w:eastAsia="lv-LV"/>
        </w:rPr>
      </w:pPr>
      <w:r w:rsidRPr="00C97044">
        <w:rPr>
          <w:rFonts w:ascii="Times New Roman" w:eastAsia="Times New Roman" w:hAnsi="Times New Roman"/>
          <w:lang w:eastAsia="lv-LV"/>
        </w:rPr>
        <w:lastRenderedPageBreak/>
        <w:t xml:space="preserve">Piegādātājs Līguma darbības laikā nespēj nodrošināt atbilstošu Līguma izpildi, vairāk par </w:t>
      </w:r>
      <w:r w:rsidRPr="00C97044">
        <w:rPr>
          <w:rFonts w:ascii="Times New Roman" w:eastAsia="Times New Roman" w:hAnsi="Times New Roman"/>
          <w:b/>
          <w:bCs/>
          <w:lang w:eastAsia="lv-LV"/>
        </w:rPr>
        <w:t>3 (trīs) reizēm</w:t>
      </w:r>
      <w:r w:rsidRPr="00C97044">
        <w:rPr>
          <w:rFonts w:ascii="Times New Roman" w:eastAsia="Times New Roman" w:hAnsi="Times New Roman"/>
          <w:lang w:eastAsia="lv-LV"/>
        </w:rPr>
        <w:t xml:space="preserve"> ir atteicis Preces piegādi vai piegādājis Tehniskajam – finanšu piedāvājumam neatbilstošu Preci, par ko tika sastādīta Pretenzija;</w:t>
      </w:r>
    </w:p>
    <w:p w14:paraId="3EB547C7" w14:textId="77777777" w:rsidR="00C97044" w:rsidRPr="00C97044" w:rsidRDefault="00C97044" w:rsidP="00C97044">
      <w:pPr>
        <w:numPr>
          <w:ilvl w:val="2"/>
          <w:numId w:val="39"/>
        </w:numPr>
        <w:spacing w:after="40" w:line="240" w:lineRule="auto"/>
        <w:ind w:left="1418" w:hanging="708"/>
        <w:jc w:val="both"/>
        <w:rPr>
          <w:rFonts w:ascii="Times New Roman" w:eastAsia="Times New Roman" w:hAnsi="Times New Roman"/>
          <w:noProof/>
          <w:lang w:eastAsia="lv-LV"/>
        </w:rPr>
      </w:pPr>
      <w:r w:rsidRPr="00C97044">
        <w:rPr>
          <w:rFonts w:ascii="Times New Roman" w:eastAsia="Times New Roman" w:hAnsi="Times New Roman"/>
          <w:lang w:eastAsia="lv-LV"/>
        </w:rPr>
        <w:t xml:space="preserve">Piegādātājs neievēro Līgumā noteikto Preces piegādes termiņu un Piegādātāja nokavējums ir sasniedzis vismaz </w:t>
      </w:r>
      <w:r w:rsidRPr="00C97044">
        <w:rPr>
          <w:rFonts w:ascii="Times New Roman" w:eastAsia="Times New Roman" w:hAnsi="Times New Roman"/>
          <w:b/>
          <w:bCs/>
          <w:lang w:eastAsia="lv-LV"/>
        </w:rPr>
        <w:t>30 (trīsdesmit) dienas</w:t>
      </w:r>
      <w:r w:rsidRPr="00C97044">
        <w:rPr>
          <w:rFonts w:ascii="Times New Roman" w:eastAsia="Times New Roman" w:hAnsi="Times New Roman"/>
          <w:lang w:eastAsia="lv-LV"/>
        </w:rPr>
        <w:t>;</w:t>
      </w:r>
    </w:p>
    <w:p w14:paraId="4B8F72F0" w14:textId="77777777" w:rsidR="00C97044" w:rsidRPr="00C97044" w:rsidRDefault="00C97044" w:rsidP="00C97044">
      <w:pPr>
        <w:numPr>
          <w:ilvl w:val="2"/>
          <w:numId w:val="39"/>
        </w:numPr>
        <w:spacing w:after="40" w:line="240" w:lineRule="auto"/>
        <w:ind w:left="1418" w:hanging="708"/>
        <w:jc w:val="both"/>
        <w:rPr>
          <w:rFonts w:ascii="Times New Roman" w:eastAsia="Times New Roman" w:hAnsi="Times New Roman"/>
          <w:noProof/>
          <w:lang w:eastAsia="lv-LV"/>
        </w:rPr>
      </w:pPr>
      <w:r w:rsidRPr="00C97044">
        <w:rPr>
          <w:rFonts w:ascii="Times New Roman" w:eastAsia="Times New Roman" w:hAnsi="Times New Roman"/>
          <w:lang w:eastAsia="lv-LV"/>
        </w:rPr>
        <w:t xml:space="preserve">Piegādātājs nepilda kādas Piegādes līgumā noteiktās saistības, un Piegādātājs šādu neizpildi nav novērsis 10 (desmit) dienu laikā no attiecīga Pasūtītāja paziņojuma saņemšanas brīža. </w:t>
      </w:r>
    </w:p>
    <w:p w14:paraId="59392C44" w14:textId="77777777" w:rsidR="00C97044" w:rsidRPr="00C97044" w:rsidRDefault="00C97044" w:rsidP="00C97044">
      <w:pPr>
        <w:numPr>
          <w:ilvl w:val="2"/>
          <w:numId w:val="39"/>
        </w:numPr>
        <w:spacing w:after="40" w:line="240" w:lineRule="auto"/>
        <w:ind w:left="1418" w:hanging="708"/>
        <w:jc w:val="both"/>
        <w:rPr>
          <w:rFonts w:ascii="Times New Roman" w:eastAsia="Times New Roman" w:hAnsi="Times New Roman"/>
          <w:noProof/>
          <w:lang w:eastAsia="lv-LV"/>
        </w:rPr>
      </w:pPr>
      <w:r w:rsidRPr="00C97044">
        <w:rPr>
          <w:rFonts w:ascii="Times New Roman" w:eastAsia="Times New Roman" w:hAnsi="Times New Roman"/>
          <w:noProof/>
          <w:lang w:eastAsia="lv-LV"/>
        </w:rPr>
        <w:t>Piegādātājs apzināti sniedzis Pasūtītājam nepatiesu informāciju, nav ievērojis godīgas komercprakses vai konkurences principus, vai ar nolūku veicis citas prettiesiskas darbības.</w:t>
      </w:r>
    </w:p>
    <w:p w14:paraId="016406B2" w14:textId="77777777" w:rsidR="00C97044" w:rsidRPr="00C97044" w:rsidRDefault="00C97044" w:rsidP="00C97044">
      <w:pPr>
        <w:numPr>
          <w:ilvl w:val="2"/>
          <w:numId w:val="39"/>
        </w:numPr>
        <w:spacing w:after="40" w:line="240" w:lineRule="auto"/>
        <w:ind w:left="1418" w:hanging="708"/>
        <w:jc w:val="both"/>
        <w:rPr>
          <w:rFonts w:ascii="Times New Roman" w:eastAsia="Times New Roman" w:hAnsi="Times New Roman"/>
          <w:noProof/>
          <w:lang w:eastAsia="lv-LV"/>
        </w:rPr>
      </w:pPr>
      <w:r w:rsidRPr="00C97044">
        <w:rPr>
          <w:rFonts w:ascii="Times New Roman" w:eastAsia="Times New Roman" w:hAnsi="Times New Roman"/>
          <w:noProof/>
          <w:lang w:eastAsia="lv-LV"/>
        </w:rPr>
        <w:t>Piegādātājs Pasūtītājam nodarījis zaudējumus;</w:t>
      </w:r>
    </w:p>
    <w:p w14:paraId="756193E8" w14:textId="77777777" w:rsidR="00C97044" w:rsidRPr="00C97044" w:rsidRDefault="00C97044" w:rsidP="00C97044">
      <w:pPr>
        <w:numPr>
          <w:ilvl w:val="2"/>
          <w:numId w:val="39"/>
        </w:numPr>
        <w:spacing w:after="40" w:line="240" w:lineRule="auto"/>
        <w:ind w:left="1418" w:hanging="708"/>
        <w:jc w:val="both"/>
        <w:rPr>
          <w:rFonts w:ascii="Times New Roman" w:eastAsia="Times New Roman" w:hAnsi="Times New Roman"/>
          <w:noProof/>
          <w:lang w:eastAsia="lv-LV"/>
        </w:rPr>
      </w:pPr>
      <w:r w:rsidRPr="00C97044">
        <w:rPr>
          <w:rFonts w:ascii="Times New Roman" w:eastAsia="Times New Roman" w:hAnsi="Times New Roman"/>
          <w:bCs/>
          <w:lang w:eastAsia="lv-LV"/>
        </w:rPr>
        <w:t xml:space="preserve">Piegādātājam konstatētas konkurenci ierobežojušas priekšrocības iepirkuma procedūrā, un tās, kā arī ar to saistīta juridiskā persona ir bijusi iesaistīta </w:t>
      </w:r>
      <w:r w:rsidRPr="00C97044">
        <w:rPr>
          <w:rFonts w:ascii="Times New Roman" w:eastAsia="Times New Roman" w:hAnsi="Times New Roman"/>
          <w:sz w:val="24"/>
          <w:szCs w:val="24"/>
          <w:lang w:eastAsia="lv-LV"/>
        </w:rPr>
        <w:t>Iepirkuma</w:t>
      </w:r>
      <w:r w:rsidRPr="00C97044">
        <w:rPr>
          <w:rFonts w:ascii="Times New Roman" w:eastAsia="Times New Roman" w:hAnsi="Times New Roman"/>
          <w:bCs/>
          <w:lang w:eastAsia="lv-LV"/>
        </w:rPr>
        <w:t xml:space="preserve"> sagatavošanā saskaņā ar Publisko iepirkumu likuma 18.panta ceturto daļu.</w:t>
      </w:r>
    </w:p>
    <w:p w14:paraId="3B7422CB" w14:textId="77777777" w:rsidR="00C97044" w:rsidRPr="00C97044" w:rsidRDefault="00C97044" w:rsidP="00C97044">
      <w:pPr>
        <w:numPr>
          <w:ilvl w:val="2"/>
          <w:numId w:val="39"/>
        </w:numPr>
        <w:spacing w:after="40" w:line="240" w:lineRule="auto"/>
        <w:ind w:left="1418" w:hanging="708"/>
        <w:jc w:val="both"/>
        <w:rPr>
          <w:rFonts w:ascii="Times New Roman" w:eastAsia="Times New Roman" w:hAnsi="Times New Roman"/>
          <w:noProof/>
          <w:lang w:eastAsia="lv-LV"/>
        </w:rPr>
      </w:pPr>
      <w:r w:rsidRPr="00C97044">
        <w:rPr>
          <w:rFonts w:ascii="Times New Roman" w:eastAsia="Times New Roman" w:hAnsi="Times New Roman"/>
          <w:bCs/>
          <w:lang w:eastAsia="lv-LV"/>
        </w:rPr>
        <w:t>Piegādātājs ar tādu kompetentas institūcijas lēmumu vai tiesas spriedumu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ir atbrīvojusi Izpildītāju no naudas soda vai naudas sodu ir samazinājusi;</w:t>
      </w:r>
    </w:p>
    <w:p w14:paraId="7167A055" w14:textId="77777777" w:rsidR="00C97044" w:rsidRPr="00C97044" w:rsidRDefault="00C97044" w:rsidP="00C97044">
      <w:pPr>
        <w:numPr>
          <w:ilvl w:val="2"/>
          <w:numId w:val="39"/>
        </w:numPr>
        <w:spacing w:after="40" w:line="240" w:lineRule="auto"/>
        <w:ind w:left="1418" w:hanging="708"/>
        <w:jc w:val="both"/>
        <w:rPr>
          <w:rFonts w:ascii="Times New Roman" w:eastAsia="Times New Roman" w:hAnsi="Times New Roman"/>
          <w:noProof/>
          <w:lang w:eastAsia="lv-LV"/>
        </w:rPr>
      </w:pPr>
      <w:r w:rsidRPr="00C97044">
        <w:rPr>
          <w:rFonts w:ascii="Times New Roman" w:eastAsia="Times New Roman" w:hAnsi="Times New Roman"/>
          <w:noProof/>
          <w:lang w:eastAsia="lv-LV"/>
        </w:rPr>
        <w:t>Līgumu nav iespējams izpildīt tādēļ, ka Līguma 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C97044">
        <w:rPr>
          <w:rFonts w:ascii="Times New Roman" w:eastAsia="Times New Roman" w:hAnsi="Times New Roman"/>
          <w:noProof/>
          <w:vertAlign w:val="superscript"/>
          <w:lang w:eastAsia="lv-LV"/>
        </w:rPr>
        <w:t xml:space="preserve">1  </w:t>
      </w:r>
      <w:r w:rsidRPr="00C97044">
        <w:rPr>
          <w:rFonts w:ascii="Times New Roman" w:eastAsia="Times New Roman" w:hAnsi="Times New Roman"/>
          <w:noProof/>
          <w:lang w:eastAsia="lv-LV"/>
        </w:rPr>
        <w:t>panta trešā daļa);</w:t>
      </w:r>
    </w:p>
    <w:p w14:paraId="2F7ECDDF" w14:textId="77777777" w:rsidR="00C97044" w:rsidRPr="00C97044" w:rsidRDefault="00C97044" w:rsidP="00C97044">
      <w:pPr>
        <w:numPr>
          <w:ilvl w:val="2"/>
          <w:numId w:val="39"/>
        </w:numPr>
        <w:spacing w:after="40" w:line="240" w:lineRule="auto"/>
        <w:ind w:left="1418" w:hanging="708"/>
        <w:jc w:val="both"/>
        <w:rPr>
          <w:rFonts w:ascii="Times New Roman" w:eastAsia="Times New Roman" w:hAnsi="Times New Roman"/>
          <w:noProof/>
          <w:lang w:eastAsia="lv-LV"/>
        </w:rPr>
      </w:pPr>
      <w:r w:rsidRPr="00C97044">
        <w:rPr>
          <w:rFonts w:ascii="Times New Roman" w:eastAsia="Times New Roman" w:hAnsi="Times New Roman"/>
          <w:noProof/>
          <w:lang w:eastAsia="lv-LV"/>
        </w:rPr>
        <w:t>tiek konstatēts, ka Piegādātājs Līguma izpildes laikā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2EACBA8E" w14:textId="77777777" w:rsidR="00C97044" w:rsidRPr="00C97044" w:rsidRDefault="00C97044" w:rsidP="00C97044">
      <w:pPr>
        <w:numPr>
          <w:ilvl w:val="2"/>
          <w:numId w:val="39"/>
        </w:numPr>
        <w:spacing w:after="40" w:line="240" w:lineRule="auto"/>
        <w:ind w:left="1418" w:hanging="708"/>
        <w:jc w:val="both"/>
        <w:rPr>
          <w:rFonts w:ascii="Times New Roman" w:eastAsia="Times New Roman" w:hAnsi="Times New Roman"/>
          <w:noProof/>
          <w:lang w:eastAsia="lv-LV"/>
        </w:rPr>
      </w:pPr>
      <w:r w:rsidRPr="00C97044">
        <w:rPr>
          <w:rFonts w:ascii="Times New Roman" w:eastAsia="Times New Roman" w:hAnsi="Times New Roman"/>
          <w:lang w:eastAsia="lv-LV"/>
        </w:rPr>
        <w:t xml:space="preserve">Piegādātājam atbilstoši 2022. gada 8. aprīļa Eiropas Komisijas Padomes regulas (ES) 2022/576, ar kuru groza Padomes regulu (ES) Nr. 833/2014 par ierobežojošiem pasākumiem saistībā ar Krievijas darbībām, kas destabilizē situāciju Ukrainā, 5.k panta 1.punktu konstatēti gadījumi, kas attiecināmi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Izpildītāja struktūrvienībām un filiālēm, kā arī uz to </w:t>
      </w:r>
      <w:proofErr w:type="spellStart"/>
      <w:r w:rsidRPr="00C97044">
        <w:rPr>
          <w:rFonts w:ascii="Times New Roman" w:eastAsia="Times New Roman" w:hAnsi="Times New Roman"/>
          <w:lang w:eastAsia="lv-LV"/>
        </w:rPr>
        <w:t>pārstāvēttiesīgajām</w:t>
      </w:r>
      <w:proofErr w:type="spellEnd"/>
      <w:r w:rsidRPr="00C97044">
        <w:rPr>
          <w:rFonts w:ascii="Times New Roman" w:eastAsia="Times New Roman" w:hAnsi="Times New Roman"/>
          <w:lang w:eastAsia="lv-LV"/>
        </w:rPr>
        <w:t xml:space="preserve"> personām (valdes, padomes locekļiem, patiesā labuma guvējiem utt.).</w:t>
      </w:r>
    </w:p>
    <w:p w14:paraId="337DAB8F" w14:textId="77777777" w:rsidR="00C97044" w:rsidRPr="00C97044" w:rsidRDefault="00C97044" w:rsidP="00C97044">
      <w:pPr>
        <w:numPr>
          <w:ilvl w:val="2"/>
          <w:numId w:val="39"/>
        </w:numPr>
        <w:spacing w:after="40" w:line="240" w:lineRule="auto"/>
        <w:ind w:left="1418" w:hanging="708"/>
        <w:jc w:val="both"/>
        <w:rPr>
          <w:rFonts w:ascii="Times New Roman" w:eastAsia="Times New Roman" w:hAnsi="Times New Roman"/>
          <w:noProof/>
          <w:lang w:eastAsia="lv-LV"/>
        </w:rPr>
      </w:pPr>
      <w:r w:rsidRPr="00C97044">
        <w:rPr>
          <w:rFonts w:ascii="Times New Roman" w:eastAsia="Times New Roman" w:hAnsi="Times New Roman"/>
          <w:noProof/>
          <w:lang w:eastAsia="lv-LV"/>
        </w:rPr>
        <w:t>pasludināts Piegādātāja maksātnespējas process, pasludināts tiesiskās aizsardzības īstenošanas process, uzsākta Piegādātāja likvidācija vai apturēta tā saimnieciskā darbība;</w:t>
      </w:r>
    </w:p>
    <w:p w14:paraId="772B5BD8" w14:textId="77777777" w:rsidR="00C97044" w:rsidRPr="00C97044" w:rsidRDefault="00C97044" w:rsidP="00C97044">
      <w:pPr>
        <w:numPr>
          <w:ilvl w:val="2"/>
          <w:numId w:val="39"/>
        </w:numPr>
        <w:spacing w:after="40" w:line="240" w:lineRule="auto"/>
        <w:ind w:left="1418" w:hanging="708"/>
        <w:jc w:val="both"/>
        <w:rPr>
          <w:rFonts w:ascii="Times New Roman" w:eastAsia="Times New Roman" w:hAnsi="Times New Roman"/>
          <w:noProof/>
          <w:lang w:eastAsia="lv-LV"/>
        </w:rPr>
      </w:pPr>
      <w:r w:rsidRPr="00C97044">
        <w:rPr>
          <w:rFonts w:ascii="Times New Roman" w:eastAsia="Times New Roman" w:hAnsi="Times New Roman"/>
          <w:noProof/>
          <w:lang w:eastAsia="lv-LV"/>
        </w:rPr>
        <w:t>iestājas apstākļi, kas liedz vai liegs Piegādātājam turpināt Līguma izpildi saskaņā ar Līguma noteikumiem vai kas negatīvi ietekmē Pasūtītāja tiesības, kas izriet no Līguma;</w:t>
      </w:r>
    </w:p>
    <w:p w14:paraId="556F77EF" w14:textId="77777777" w:rsidR="00C97044" w:rsidRPr="00C97044" w:rsidRDefault="00C97044" w:rsidP="00C97044">
      <w:pPr>
        <w:numPr>
          <w:ilvl w:val="2"/>
          <w:numId w:val="39"/>
        </w:numPr>
        <w:spacing w:after="40" w:line="240" w:lineRule="auto"/>
        <w:ind w:left="1418" w:hanging="708"/>
        <w:jc w:val="both"/>
        <w:rPr>
          <w:rFonts w:ascii="Times New Roman" w:eastAsia="Times New Roman" w:hAnsi="Times New Roman"/>
          <w:noProof/>
          <w:lang w:eastAsia="lv-LV"/>
        </w:rPr>
      </w:pPr>
      <w:r w:rsidRPr="00C97044">
        <w:rPr>
          <w:rFonts w:ascii="Times New Roman" w:eastAsia="Times New Roman" w:hAnsi="Times New Roman"/>
          <w:noProof/>
          <w:lang w:eastAsia="lv-LV"/>
        </w:rPr>
        <w:t>nepārvaramas varas iestāšanās gadījumā.</w:t>
      </w:r>
    </w:p>
    <w:p w14:paraId="3058FF71" w14:textId="77777777" w:rsidR="00C97044" w:rsidRPr="00C97044" w:rsidRDefault="00C97044" w:rsidP="00C97044">
      <w:pPr>
        <w:numPr>
          <w:ilvl w:val="1"/>
          <w:numId w:val="39"/>
        </w:numPr>
        <w:suppressAutoHyphens/>
        <w:autoSpaceDN w:val="0"/>
        <w:spacing w:after="40" w:line="240" w:lineRule="auto"/>
        <w:ind w:left="709" w:hanging="709"/>
        <w:jc w:val="both"/>
        <w:textAlignment w:val="baseline"/>
        <w:rPr>
          <w:rFonts w:ascii="Times New Roman" w:eastAsia="Times New Roman" w:hAnsi="Times New Roman"/>
          <w:noProof/>
        </w:rPr>
      </w:pPr>
      <w:r w:rsidRPr="00C97044">
        <w:rPr>
          <w:rFonts w:ascii="Times New Roman" w:eastAsia="Times New Roman" w:hAnsi="Times New Roman"/>
          <w:noProof/>
        </w:rPr>
        <w:t>Piegādātājam ir tiesības vienpusēji izbeigt Līgumu bez Pasūtītāja piekrišanas, ja:</w:t>
      </w:r>
    </w:p>
    <w:p w14:paraId="614C4FF1" w14:textId="77777777" w:rsidR="00C97044" w:rsidRPr="00C97044" w:rsidRDefault="00C97044" w:rsidP="00C97044">
      <w:pPr>
        <w:numPr>
          <w:ilvl w:val="2"/>
          <w:numId w:val="39"/>
        </w:numPr>
        <w:suppressAutoHyphens/>
        <w:autoSpaceDN w:val="0"/>
        <w:spacing w:after="40" w:line="240" w:lineRule="auto"/>
        <w:ind w:left="1418" w:hanging="709"/>
        <w:jc w:val="both"/>
        <w:textAlignment w:val="baseline"/>
        <w:rPr>
          <w:rFonts w:ascii="Times New Roman" w:eastAsia="Times New Roman" w:hAnsi="Times New Roman"/>
          <w:noProof/>
        </w:rPr>
      </w:pPr>
      <w:r w:rsidRPr="00C97044">
        <w:rPr>
          <w:rFonts w:ascii="Times New Roman" w:eastAsia="Times New Roman" w:hAnsi="Times New Roman"/>
          <w:noProof/>
        </w:rPr>
        <w:t xml:space="preserve">Pasūtītājs Līgumā noteiktajā termiņā </w:t>
      </w:r>
      <w:r w:rsidRPr="00C97044">
        <w:rPr>
          <w:rFonts w:ascii="Times New Roman" w:eastAsia="Times New Roman" w:hAnsi="Times New Roman"/>
          <w:b/>
          <w:bCs/>
          <w:noProof/>
        </w:rPr>
        <w:t>3 (</w:t>
      </w:r>
      <w:r w:rsidRPr="00C97044">
        <w:rPr>
          <w:rFonts w:ascii="Times New Roman" w:hAnsi="Times New Roman"/>
          <w:b/>
          <w:bCs/>
          <w:noProof/>
        </w:rPr>
        <w:t>trīs) reizes</w:t>
      </w:r>
      <w:r w:rsidRPr="00C97044">
        <w:rPr>
          <w:rFonts w:ascii="Times New Roman" w:eastAsia="Times New Roman" w:hAnsi="Times New Roman"/>
          <w:noProof/>
        </w:rPr>
        <w:t xml:space="preserve"> nav veicis noteiktos maksājumus un katra maksājuma kavējums ir pārsniedzis </w:t>
      </w:r>
      <w:r w:rsidRPr="00C97044">
        <w:rPr>
          <w:rFonts w:ascii="Times New Roman" w:eastAsia="Times New Roman" w:hAnsi="Times New Roman"/>
          <w:b/>
          <w:bCs/>
          <w:noProof/>
        </w:rPr>
        <w:t>30 dienas</w:t>
      </w:r>
      <w:r w:rsidRPr="00C97044">
        <w:rPr>
          <w:rFonts w:ascii="Times New Roman" w:eastAsia="Times New Roman" w:hAnsi="Times New Roman"/>
          <w:noProof/>
        </w:rPr>
        <w:t>;</w:t>
      </w:r>
    </w:p>
    <w:p w14:paraId="47A3ABBD" w14:textId="77777777" w:rsidR="00C97044" w:rsidRPr="00C97044" w:rsidRDefault="00C97044" w:rsidP="00C97044">
      <w:pPr>
        <w:numPr>
          <w:ilvl w:val="2"/>
          <w:numId w:val="39"/>
        </w:numPr>
        <w:suppressAutoHyphens/>
        <w:autoSpaceDN w:val="0"/>
        <w:spacing w:after="40" w:line="240" w:lineRule="auto"/>
        <w:ind w:left="1418" w:hanging="709"/>
        <w:jc w:val="both"/>
        <w:textAlignment w:val="baseline"/>
        <w:rPr>
          <w:rFonts w:ascii="Times New Roman" w:eastAsia="Times New Roman" w:hAnsi="Times New Roman"/>
          <w:noProof/>
        </w:rPr>
      </w:pPr>
      <w:r w:rsidRPr="00C97044">
        <w:rPr>
          <w:rFonts w:ascii="Times New Roman" w:eastAsia="Times New Roman" w:hAnsi="Times New Roman"/>
          <w:noProof/>
        </w:rPr>
        <w:t>nepārvaramas varas iestāšanās gadījumā.</w:t>
      </w:r>
    </w:p>
    <w:p w14:paraId="6D004DAB" w14:textId="77777777" w:rsidR="00C97044" w:rsidRPr="00C97044" w:rsidRDefault="00C97044" w:rsidP="00C97044">
      <w:pPr>
        <w:numPr>
          <w:ilvl w:val="1"/>
          <w:numId w:val="39"/>
        </w:numPr>
        <w:spacing w:after="40" w:line="240" w:lineRule="auto"/>
        <w:ind w:left="709" w:hanging="709"/>
        <w:jc w:val="both"/>
        <w:outlineLvl w:val="0"/>
        <w:rPr>
          <w:rFonts w:ascii="Times New Roman" w:eastAsia="Times New Roman" w:hAnsi="Times New Roman"/>
          <w:noProof/>
        </w:rPr>
      </w:pPr>
      <w:r w:rsidRPr="00C97044">
        <w:rPr>
          <w:rFonts w:ascii="Times New Roman" w:eastAsia="Times New Roman" w:hAnsi="Times New Roman"/>
          <w:noProof/>
        </w:rPr>
        <w:t xml:space="preserve">Ja Pasūtītājam ir zudusi nepieciešamība saņemt Preci, Pasūtītājs ir tiesīgs vienpusēji izbeigt Līgumu, informējot Piegādātāju rakstiski vismaz </w:t>
      </w:r>
      <w:r w:rsidRPr="00C97044">
        <w:rPr>
          <w:rFonts w:ascii="Times New Roman" w:eastAsia="Times New Roman" w:hAnsi="Times New Roman"/>
          <w:b/>
          <w:noProof/>
        </w:rPr>
        <w:t>20 (divdesmit) dienas</w:t>
      </w:r>
      <w:r w:rsidRPr="00C97044">
        <w:rPr>
          <w:rFonts w:ascii="Times New Roman" w:eastAsia="Times New Roman" w:hAnsi="Times New Roman"/>
          <w:noProof/>
        </w:rPr>
        <w:t xml:space="preserve"> iepriekš.</w:t>
      </w:r>
    </w:p>
    <w:p w14:paraId="3FB09B6C" w14:textId="77777777" w:rsidR="00C97044" w:rsidRPr="00C97044" w:rsidRDefault="00C97044" w:rsidP="00C97044">
      <w:pPr>
        <w:numPr>
          <w:ilvl w:val="1"/>
          <w:numId w:val="39"/>
        </w:numPr>
        <w:spacing w:after="40" w:line="240" w:lineRule="auto"/>
        <w:ind w:left="709" w:hanging="709"/>
        <w:jc w:val="both"/>
        <w:outlineLvl w:val="0"/>
        <w:rPr>
          <w:rFonts w:ascii="Times New Roman" w:eastAsia="Times New Roman" w:hAnsi="Times New Roman"/>
          <w:noProof/>
        </w:rPr>
      </w:pPr>
      <w:r w:rsidRPr="00C97044">
        <w:rPr>
          <w:rFonts w:ascii="Times New Roman" w:hAnsi="Times New Roman"/>
        </w:rPr>
        <w:t xml:space="preserve">Izbeidzot Līgumu 10.8.1. – 10.8.10.apakšpunktā noteiktajos gadījumos, Pasūtītājam ir tiesības aprēķināt Piegādātājam līgumsodu </w:t>
      </w:r>
      <w:r w:rsidRPr="00C97044">
        <w:rPr>
          <w:rFonts w:ascii="Times New Roman" w:hAnsi="Times New Roman"/>
          <w:b/>
          <w:bCs/>
        </w:rPr>
        <w:t>10 (desmit) procentu</w:t>
      </w:r>
      <w:r w:rsidRPr="00C97044">
        <w:rPr>
          <w:rFonts w:ascii="Times New Roman" w:hAnsi="Times New Roman"/>
        </w:rPr>
        <w:t xml:space="preserve"> apmērā no Līguma cenas, kā arī Piegādātājs atlīdzina Pasūtītājam radušos zaudējumus.</w:t>
      </w:r>
    </w:p>
    <w:p w14:paraId="75475346" w14:textId="77777777" w:rsidR="00C97044" w:rsidRPr="00C97044" w:rsidRDefault="00C97044" w:rsidP="00C97044">
      <w:pPr>
        <w:numPr>
          <w:ilvl w:val="1"/>
          <w:numId w:val="39"/>
        </w:numPr>
        <w:suppressAutoHyphens/>
        <w:autoSpaceDN w:val="0"/>
        <w:spacing w:after="40" w:line="240" w:lineRule="auto"/>
        <w:ind w:left="709" w:hanging="709"/>
        <w:jc w:val="both"/>
        <w:textAlignment w:val="baseline"/>
        <w:rPr>
          <w:rFonts w:ascii="Times New Roman" w:eastAsia="Times New Roman" w:hAnsi="Times New Roman"/>
          <w:noProof/>
        </w:rPr>
      </w:pPr>
      <w:r w:rsidRPr="00C97044">
        <w:rPr>
          <w:rFonts w:ascii="Times New Roman" w:eastAsia="Times New Roman" w:hAnsi="Times New Roman"/>
          <w:noProof/>
        </w:rPr>
        <w:t xml:space="preserve">Izbeidzot Līgumu </w:t>
      </w:r>
      <w:r w:rsidRPr="00C97044">
        <w:rPr>
          <w:rFonts w:ascii="Times New Roman" w:hAnsi="Times New Roman"/>
        </w:rPr>
        <w:t xml:space="preserve">10.8.11. – 10.8.13. </w:t>
      </w:r>
      <w:r w:rsidRPr="00C97044">
        <w:rPr>
          <w:rFonts w:ascii="Times New Roman" w:eastAsia="Times New Roman" w:hAnsi="Times New Roman"/>
          <w:noProof/>
        </w:rPr>
        <w:t xml:space="preserve">un 10.9.2.apakšpunktā noteiktajos gadījumos, nevienai no Pusēm nav tiesības pieprasīt no otras Puses līgumsodu, atlīdzināt zaudējumus vai pieprasīt kompensāciju par jebkura veida zaudējumiem, </w:t>
      </w:r>
      <w:r w:rsidRPr="00C97044">
        <w:rPr>
          <w:rFonts w:ascii="Times New Roman" w:eastAsia="Times New Roman" w:hAnsi="Times New Roman"/>
          <w:noProof/>
          <w:lang w:eastAsia="lv-LV"/>
        </w:rPr>
        <w:t>kas radušies saistībā ar Līguma izbeigšanu pirms termiņa.</w:t>
      </w:r>
    </w:p>
    <w:p w14:paraId="4C52AADA" w14:textId="77777777" w:rsidR="00C97044" w:rsidRPr="00C97044" w:rsidRDefault="00C97044" w:rsidP="00C97044">
      <w:pPr>
        <w:numPr>
          <w:ilvl w:val="1"/>
          <w:numId w:val="39"/>
        </w:numPr>
        <w:suppressAutoHyphens/>
        <w:autoSpaceDN w:val="0"/>
        <w:spacing w:after="40" w:line="240" w:lineRule="auto"/>
        <w:ind w:left="709" w:hanging="709"/>
        <w:jc w:val="both"/>
        <w:textAlignment w:val="baseline"/>
        <w:rPr>
          <w:rFonts w:ascii="Times New Roman" w:eastAsia="Times New Roman" w:hAnsi="Times New Roman"/>
          <w:noProof/>
        </w:rPr>
      </w:pPr>
      <w:r w:rsidRPr="00C97044">
        <w:rPr>
          <w:rFonts w:ascii="Times New Roman" w:eastAsia="Times New Roman" w:hAnsi="Times New Roman"/>
          <w:bCs/>
          <w:lang w:eastAsia="lv-LV"/>
        </w:rPr>
        <w:lastRenderedPageBreak/>
        <w:t xml:space="preserve">Par Līguma vienpusēju izbeigšanu Puse paziņo otrai Pusei, nosūtot paziņojumu ar elektroniskā pasta starpniecību, izmantojot drošu elektronisko parakstu. Līgums uzskatāms par izbeigtu </w:t>
      </w:r>
      <w:r w:rsidRPr="00C97044">
        <w:rPr>
          <w:rFonts w:ascii="Times New Roman" w:eastAsia="Times New Roman" w:hAnsi="Times New Roman"/>
          <w:b/>
          <w:lang w:eastAsia="lv-LV"/>
        </w:rPr>
        <w:t>10 (desmitajā) darba dienā</w:t>
      </w:r>
      <w:r w:rsidRPr="00C97044">
        <w:rPr>
          <w:rFonts w:ascii="Times New Roman" w:eastAsia="Times New Roman" w:hAnsi="Times New Roman"/>
          <w:bCs/>
          <w:lang w:eastAsia="lv-LV"/>
        </w:rPr>
        <w:t xml:space="preserve"> pēc paziņojuma nosūtīšanas. </w:t>
      </w:r>
    </w:p>
    <w:p w14:paraId="1A7141F1" w14:textId="77777777" w:rsidR="00C97044" w:rsidRPr="00C97044" w:rsidRDefault="00C97044" w:rsidP="00C97044">
      <w:pPr>
        <w:numPr>
          <w:ilvl w:val="1"/>
          <w:numId w:val="39"/>
        </w:numPr>
        <w:suppressAutoHyphens/>
        <w:autoSpaceDN w:val="0"/>
        <w:spacing w:after="0" w:line="240" w:lineRule="auto"/>
        <w:ind w:left="709" w:hanging="709"/>
        <w:jc w:val="both"/>
        <w:textAlignment w:val="baseline"/>
        <w:rPr>
          <w:rFonts w:ascii="Times New Roman" w:eastAsia="Times New Roman" w:hAnsi="Times New Roman"/>
          <w:noProof/>
        </w:rPr>
      </w:pPr>
      <w:r w:rsidRPr="00C97044">
        <w:rPr>
          <w:rFonts w:ascii="Times New Roman" w:eastAsia="Times New Roman" w:hAnsi="Times New Roman"/>
          <w:noProof/>
          <w:lang w:eastAsia="lv-LV"/>
        </w:rPr>
        <w:t>Pirms termiņa izbeidzot Līgumu, Puses veic savstarpējos norēķinus (līgumsoda samaksu, zaudējumu atlīdzināšanu, samaksu atbilstoši Piegādes līguma nosacījumiem) ne vēlāk kā līdz Līguma izbeigšanas dienai.</w:t>
      </w:r>
    </w:p>
    <w:p w14:paraId="05FB7EBD" w14:textId="77777777" w:rsidR="00C97044" w:rsidRPr="00C97044" w:rsidRDefault="00C97044" w:rsidP="00C97044">
      <w:pPr>
        <w:widowControl w:val="0"/>
        <w:numPr>
          <w:ilvl w:val="0"/>
          <w:numId w:val="39"/>
        </w:numPr>
        <w:suppressAutoHyphens/>
        <w:autoSpaceDN w:val="0"/>
        <w:spacing w:before="120" w:after="120" w:line="240" w:lineRule="auto"/>
        <w:ind w:left="357" w:hanging="357"/>
        <w:jc w:val="center"/>
        <w:textAlignment w:val="baseline"/>
        <w:rPr>
          <w:rFonts w:ascii="Times New Roman" w:eastAsia="Times New Roman" w:hAnsi="Times New Roman"/>
          <w:b/>
          <w:caps/>
          <w:lang w:eastAsia="x-none"/>
        </w:rPr>
      </w:pPr>
      <w:r w:rsidRPr="00C97044">
        <w:rPr>
          <w:rFonts w:ascii="Times New Roman" w:eastAsia="Times New Roman" w:hAnsi="Times New Roman"/>
          <w:b/>
          <w:caps/>
          <w:lang w:eastAsia="x-none"/>
        </w:rPr>
        <w:t xml:space="preserve">Vispārīgie noteikumi </w:t>
      </w:r>
    </w:p>
    <w:p w14:paraId="1C39D761" w14:textId="77777777" w:rsidR="00C97044" w:rsidRPr="00C97044" w:rsidRDefault="00C97044" w:rsidP="00C97044">
      <w:pPr>
        <w:numPr>
          <w:ilvl w:val="1"/>
          <w:numId w:val="39"/>
        </w:numPr>
        <w:suppressAutoHyphens/>
        <w:autoSpaceDN w:val="0"/>
        <w:spacing w:after="40" w:line="240" w:lineRule="auto"/>
        <w:ind w:left="709" w:hanging="709"/>
        <w:jc w:val="both"/>
        <w:textAlignment w:val="baseline"/>
        <w:rPr>
          <w:rFonts w:ascii="Times New Roman" w:eastAsia="Times New Roman" w:hAnsi="Times New Roman"/>
        </w:rPr>
      </w:pPr>
      <w:r w:rsidRPr="00C97044">
        <w:rPr>
          <w:rFonts w:ascii="Times New Roman" w:hAnsi="Times New Roman"/>
        </w:rPr>
        <w:t>Līgums satur Pušu pilnīgu vienošanos, Puses ir iepazinušās ar tā saturu un piekrīt visiem tā punktiem, un to apliecina, parakstot Līgumu. Līguma nodaļu virsraksti ir lietoti vienīgi atsauksmju ērtībai un nevar tikt izmantoti Līguma noteikumu interpretācijai.</w:t>
      </w:r>
    </w:p>
    <w:p w14:paraId="720858FC" w14:textId="77777777" w:rsidR="00C97044" w:rsidRPr="00C97044" w:rsidRDefault="00C97044" w:rsidP="00C97044">
      <w:pPr>
        <w:numPr>
          <w:ilvl w:val="1"/>
          <w:numId w:val="39"/>
        </w:numPr>
        <w:spacing w:after="40" w:line="240" w:lineRule="auto"/>
        <w:ind w:left="709" w:hanging="709"/>
        <w:jc w:val="both"/>
        <w:rPr>
          <w:rFonts w:ascii="Times New Roman" w:hAnsi="Times New Roman"/>
          <w:lang w:eastAsia="lv-LV"/>
        </w:rPr>
      </w:pPr>
      <w:r w:rsidRPr="00C97044">
        <w:rPr>
          <w:rFonts w:ascii="Times New Roman" w:hAnsi="Times New Roman"/>
          <w:lang w:eastAsia="lv-LV"/>
        </w:rPr>
        <w:t xml:space="preserve">Neviena no Pusēm nav tiesīga bez otras Puses rakstiskas piekrišanas nodot kādu no Līgumā noteiktajām saistībām vai tās izpildi trešajām personām. </w:t>
      </w:r>
    </w:p>
    <w:p w14:paraId="454AB6F4" w14:textId="77777777" w:rsidR="00C97044" w:rsidRPr="00C97044" w:rsidRDefault="00C97044" w:rsidP="00C97044">
      <w:pPr>
        <w:numPr>
          <w:ilvl w:val="1"/>
          <w:numId w:val="39"/>
        </w:numPr>
        <w:spacing w:after="40" w:line="240" w:lineRule="auto"/>
        <w:ind w:left="709" w:hanging="709"/>
        <w:jc w:val="both"/>
        <w:rPr>
          <w:rFonts w:ascii="Times New Roman" w:hAnsi="Times New Roman"/>
          <w:lang w:eastAsia="lv-LV"/>
        </w:rPr>
      </w:pPr>
      <w:r w:rsidRPr="00C97044">
        <w:rPr>
          <w:rFonts w:ascii="Times New Roman" w:hAnsi="Times New Roman"/>
          <w:lang w:eastAsia="lv-LV"/>
        </w:rPr>
        <w:t>Jautājumos, kas nav atrunāti Līgumā, Puses vadīsies pēc spēkā esošajiem Latvijas Republikas tiesību aktiem. Ja kāds no Līguma noteikumiem zaudē spēku, tas neietekmē pārējo Līguma noteikumu spēkā esamību.</w:t>
      </w:r>
    </w:p>
    <w:p w14:paraId="5E598EC6" w14:textId="77777777" w:rsidR="00C97044" w:rsidRPr="00C97044" w:rsidRDefault="00C97044" w:rsidP="00C97044">
      <w:pPr>
        <w:numPr>
          <w:ilvl w:val="1"/>
          <w:numId w:val="39"/>
        </w:numPr>
        <w:suppressAutoHyphens/>
        <w:autoSpaceDN w:val="0"/>
        <w:spacing w:after="40" w:line="240" w:lineRule="auto"/>
        <w:ind w:left="709" w:hanging="709"/>
        <w:jc w:val="both"/>
        <w:textAlignment w:val="baseline"/>
        <w:rPr>
          <w:rFonts w:ascii="Times New Roman" w:eastAsia="Times New Roman" w:hAnsi="Times New Roman"/>
        </w:rPr>
      </w:pPr>
      <w:r w:rsidRPr="00C97044">
        <w:rPr>
          <w:rFonts w:ascii="Times New Roman" w:eastAsia="Times New Roman" w:hAnsi="Times New Roman"/>
        </w:rPr>
        <w:t>Visas domstarpības un nesaskaņas, kas Pusēm rodas Līguma izpildes sakarā, Puses risina savstarpēju pārrunu ceļā. Ja Puses nevar panākt vienošanos, strīds nododams izskatīšanai Latvijas Republikas tiesā pēc Pasūtītāja piekritības un izskatāms atbilstoši spēkā esošajiem Latvijas Republikas normatīvajiem aktiem.</w:t>
      </w:r>
    </w:p>
    <w:p w14:paraId="2CC71D7E" w14:textId="77777777" w:rsidR="00C97044" w:rsidRPr="00C97044" w:rsidRDefault="00C97044" w:rsidP="00C97044">
      <w:pPr>
        <w:numPr>
          <w:ilvl w:val="1"/>
          <w:numId w:val="39"/>
        </w:numPr>
        <w:suppressAutoHyphens/>
        <w:autoSpaceDN w:val="0"/>
        <w:spacing w:after="40" w:line="240" w:lineRule="auto"/>
        <w:ind w:left="709" w:hanging="709"/>
        <w:jc w:val="both"/>
        <w:textAlignment w:val="baseline"/>
        <w:rPr>
          <w:rFonts w:ascii="Times New Roman" w:eastAsia="Times New Roman" w:hAnsi="Times New Roman"/>
        </w:rPr>
      </w:pPr>
      <w:r w:rsidRPr="00C97044">
        <w:rPr>
          <w:rFonts w:ascii="Times New Roman" w:hAnsi="Times New Roman"/>
        </w:rPr>
        <w:t>Visa rakstveida sarakste uzskatāma par saņemtu 7. (</w:t>
      </w:r>
      <w:r w:rsidRPr="00C97044">
        <w:rPr>
          <w:rFonts w:ascii="Times New Roman" w:hAnsi="Times New Roman"/>
          <w:b/>
        </w:rPr>
        <w:t>septītajā) dienā</w:t>
      </w:r>
      <w:r w:rsidRPr="00C97044">
        <w:rPr>
          <w:rFonts w:ascii="Times New Roman" w:hAnsi="Times New Roman"/>
        </w:rPr>
        <w:t xml:space="preserve"> pēc vēstules nodošanas pastā vai attiecīgajā darba dienā, ja tā nosūtīta uz Pušu norādītajām e-pasta adresēm darba dienās no plkst. 8.00 līdz 16.30.</w:t>
      </w:r>
    </w:p>
    <w:p w14:paraId="6DC34343" w14:textId="77777777" w:rsidR="00C97044" w:rsidRPr="00C97044" w:rsidRDefault="00C97044" w:rsidP="00C97044">
      <w:pPr>
        <w:numPr>
          <w:ilvl w:val="1"/>
          <w:numId w:val="39"/>
        </w:numPr>
        <w:suppressAutoHyphens/>
        <w:autoSpaceDN w:val="0"/>
        <w:spacing w:after="40" w:line="240" w:lineRule="auto"/>
        <w:ind w:left="709" w:hanging="709"/>
        <w:jc w:val="both"/>
        <w:textAlignment w:val="baseline"/>
        <w:rPr>
          <w:rFonts w:ascii="Times New Roman" w:eastAsia="Times New Roman" w:hAnsi="Times New Roman"/>
        </w:rPr>
      </w:pPr>
      <w:r w:rsidRPr="00C97044">
        <w:rPr>
          <w:rFonts w:ascii="Times New Roman" w:eastAsia="Times New Roman" w:hAnsi="Times New Roman"/>
        </w:rPr>
        <w:t>Puses paziņo viena otrai par juridiskā statusa, juridiskās vai korespondences adreses un bankas rekvizītu maiņu, tās reorganizāciju vai likvidāciju, maksātnespējas procesa pasludināšanu vai tiesiskās aizsardzības procesa īstenošanas pasludināšanu 5 (</w:t>
      </w:r>
      <w:r w:rsidRPr="00C97044">
        <w:rPr>
          <w:rFonts w:ascii="Times New Roman" w:eastAsia="Times New Roman" w:hAnsi="Times New Roman"/>
          <w:b/>
          <w:bCs/>
        </w:rPr>
        <w:t>piecu) darba</w:t>
      </w:r>
      <w:r w:rsidRPr="00C97044">
        <w:rPr>
          <w:rFonts w:ascii="Times New Roman" w:eastAsia="Times New Roman" w:hAnsi="Times New Roman"/>
        </w:rPr>
        <w:t xml:space="preserve"> </w:t>
      </w:r>
      <w:r w:rsidRPr="00C97044">
        <w:rPr>
          <w:rFonts w:ascii="Times New Roman" w:eastAsia="Times New Roman" w:hAnsi="Times New Roman"/>
          <w:b/>
          <w:bCs/>
        </w:rPr>
        <w:t>dienu</w:t>
      </w:r>
      <w:r w:rsidRPr="00C97044">
        <w:rPr>
          <w:rFonts w:ascii="Times New Roman" w:eastAsia="Times New Roman" w:hAnsi="Times New Roman"/>
        </w:rPr>
        <w:t xml:space="preserve"> laikā, nosūtot paziņojumu</w:t>
      </w:r>
      <w:r w:rsidRPr="00C97044">
        <w:rPr>
          <w:rFonts w:ascii="Times New Roman" w:hAnsi="Times New Roman"/>
        </w:rPr>
        <w:t xml:space="preserve"> uz Pušu norādītajām e-pasta adresēm</w:t>
      </w:r>
      <w:r w:rsidRPr="00C97044">
        <w:rPr>
          <w:rFonts w:ascii="Times New Roman" w:eastAsia="Times New Roman" w:hAnsi="Times New Roman"/>
        </w:rPr>
        <w:t>, kas kļūst par Līguma neatņemamu sastāvdaļu.</w:t>
      </w:r>
    </w:p>
    <w:p w14:paraId="76F84F08" w14:textId="77777777" w:rsidR="00C97044" w:rsidRPr="00C97044" w:rsidRDefault="00C97044" w:rsidP="00C97044">
      <w:pPr>
        <w:numPr>
          <w:ilvl w:val="1"/>
          <w:numId w:val="39"/>
        </w:numPr>
        <w:suppressAutoHyphens/>
        <w:autoSpaceDN w:val="0"/>
        <w:spacing w:after="40" w:line="240" w:lineRule="auto"/>
        <w:ind w:left="709" w:hanging="709"/>
        <w:jc w:val="both"/>
        <w:textAlignment w:val="baseline"/>
        <w:rPr>
          <w:rFonts w:ascii="Times New Roman" w:eastAsia="Times New Roman" w:hAnsi="Times New Roman"/>
        </w:rPr>
      </w:pPr>
      <w:r w:rsidRPr="00C97044">
        <w:rPr>
          <w:rFonts w:ascii="Times New Roman" w:hAnsi="Times New Roman"/>
        </w:rPr>
        <w:t xml:space="preserve">Ja kādai no Pusēm ir mainīts juridiskais statuss, Pušu amatpersonu paraksta tiesības, Līgumā noteiktās kontaktpersonas vai Līgumā norādītie Pušu rekvizīti, attiecīgā Puse nekavējoties par to rakstiski informē otru līgumslēdzēju Pusi. Ja attiecīgā Puse neizpilda šajā punktā noteikto, uzskatāms, ka otra Puse ir pilnībā izpildījusi savas saistības, lietojot līgumā esošo informāciju par otru Pusi. </w:t>
      </w:r>
    </w:p>
    <w:p w14:paraId="2EFCE31D" w14:textId="77777777" w:rsidR="00C97044" w:rsidRPr="00C97044" w:rsidRDefault="00C97044" w:rsidP="00C97044">
      <w:pPr>
        <w:numPr>
          <w:ilvl w:val="1"/>
          <w:numId w:val="39"/>
        </w:numPr>
        <w:suppressAutoHyphens/>
        <w:autoSpaceDN w:val="0"/>
        <w:spacing w:after="40" w:line="240" w:lineRule="auto"/>
        <w:ind w:left="709" w:hanging="709"/>
        <w:jc w:val="both"/>
        <w:textAlignment w:val="baseline"/>
        <w:rPr>
          <w:rFonts w:ascii="Times New Roman" w:eastAsia="Times New Roman" w:hAnsi="Times New Roman"/>
        </w:rPr>
      </w:pPr>
      <w:r w:rsidRPr="00C97044">
        <w:rPr>
          <w:rFonts w:ascii="Times New Roman" w:eastAsia="Times New Roman" w:hAnsi="Times New Roman"/>
        </w:rPr>
        <w:t>Ja kāda no Pusēm tiek reorganizēta, Līgums paliek spēkā un tā noteikumi ir saistoši Pušu saistību un tiesību pārņēmējiem.</w:t>
      </w:r>
    </w:p>
    <w:p w14:paraId="36A19718" w14:textId="77777777" w:rsidR="00C97044" w:rsidRPr="00C97044" w:rsidRDefault="00C97044" w:rsidP="00C97044">
      <w:pPr>
        <w:numPr>
          <w:ilvl w:val="1"/>
          <w:numId w:val="39"/>
        </w:numPr>
        <w:shd w:val="clear" w:color="auto" w:fill="FFFFFF"/>
        <w:suppressAutoHyphens/>
        <w:autoSpaceDN w:val="0"/>
        <w:spacing w:after="40" w:line="240" w:lineRule="auto"/>
        <w:ind w:left="709" w:hanging="709"/>
        <w:jc w:val="both"/>
        <w:textAlignment w:val="baseline"/>
        <w:rPr>
          <w:rFonts w:ascii="Times New Roman" w:hAnsi="Times New Roman"/>
          <w:color w:val="000000"/>
        </w:rPr>
      </w:pPr>
      <w:r w:rsidRPr="00C97044">
        <w:rPr>
          <w:rFonts w:ascii="Times New Roman" w:hAnsi="Times New Roman"/>
          <w:color w:val="000000"/>
        </w:rPr>
        <w:t xml:space="preserve">Puses apliecina un garantē, ka neveiks </w:t>
      </w:r>
      <w:proofErr w:type="spellStart"/>
      <w:r w:rsidRPr="00C97044">
        <w:rPr>
          <w:rFonts w:ascii="Times New Roman" w:hAnsi="Times New Roman"/>
          <w:color w:val="000000"/>
        </w:rPr>
        <w:t>koruptīvas</w:t>
      </w:r>
      <w:proofErr w:type="spellEnd"/>
      <w:r w:rsidRPr="00C97044">
        <w:rPr>
          <w:rFonts w:ascii="Times New Roman" w:hAnsi="Times New Roman"/>
          <w:color w:val="000000"/>
        </w:rPr>
        <w:t xml:space="preserve"> darbības un ievēros visus piemērojamos normatīvos aktus un vadlīnijas, kas regulē korupcijas un interešu konfliktu novēršanu. [Piegādātājs/ pakalpojumu sniedzējs/ sadarbības partneris/ nomnieks vai cits] apliecina, ka ir iepazinies ar informāciju par VSIA “Paula Stradiņa klīniskā universitātes slimnīca” politiku attiecībā uz korupcijas un interešu konflikta novēršanu mājaslapā www.stradini.lv (sadaļā: sadarbības partneriem), tai skaitā ar noteiktajiem pamatprincipiem, kas ir jāievēro sadarbības partneriem, atbilst tiem un apņemas tos ievērot, kā arī nodrošināt, ka tos ievēro tā darbinieki, pārstāvji.</w:t>
      </w:r>
    </w:p>
    <w:p w14:paraId="702E391A" w14:textId="77777777" w:rsidR="00C97044" w:rsidRPr="00C97044" w:rsidRDefault="00C97044" w:rsidP="00C97044">
      <w:pPr>
        <w:numPr>
          <w:ilvl w:val="1"/>
          <w:numId w:val="39"/>
        </w:numPr>
        <w:suppressAutoHyphens/>
        <w:autoSpaceDN w:val="0"/>
        <w:spacing w:after="40" w:line="240" w:lineRule="auto"/>
        <w:ind w:left="709" w:hanging="709"/>
        <w:jc w:val="both"/>
        <w:textAlignment w:val="baseline"/>
        <w:rPr>
          <w:rFonts w:ascii="Times New Roman" w:eastAsia="Times New Roman" w:hAnsi="Times New Roman"/>
        </w:rPr>
      </w:pPr>
      <w:r w:rsidRPr="00C97044">
        <w:rPr>
          <w:rFonts w:ascii="Times New Roman" w:eastAsia="Times New Roman" w:hAnsi="Times New Roman"/>
        </w:rPr>
        <w:t xml:space="preserve">Puses vienojas, ka ar Līguma izpildi saistītos jautājumus (saskaņo Preces piegādes termiņus, saskaņo un paraksta Pavadzīmes, risina jautājumus saistībā ar Līguma saistību izpildi un Preci, </w:t>
      </w:r>
      <w:r w:rsidRPr="00C97044">
        <w:rPr>
          <w:rFonts w:ascii="Times New Roman" w:eastAsia="Times New Roman" w:hAnsi="Times New Roman"/>
          <w:noProof/>
        </w:rPr>
        <w:t xml:space="preserve">sagatavo un paraksta arī </w:t>
      </w:r>
      <w:r w:rsidRPr="00C97044">
        <w:rPr>
          <w:rFonts w:ascii="Times New Roman" w:hAnsi="Times New Roman"/>
          <w:lang w:eastAsia="lv-LV"/>
        </w:rPr>
        <w:t>Pretenziju,</w:t>
      </w:r>
      <w:r w:rsidRPr="00C97044">
        <w:rPr>
          <w:rFonts w:ascii="Times New Roman" w:eastAsia="Times New Roman" w:hAnsi="Times New Roman"/>
        </w:rPr>
        <w:t xml:space="preserve"> u.c.) risinās šādas Pušu pilnvarotās personas</w:t>
      </w:r>
      <w:r w:rsidRPr="00C97044">
        <w:rPr>
          <w:rFonts w:ascii="Times New Roman" w:eastAsia="Times New Roman" w:hAnsi="Times New Roman"/>
          <w:vertAlign w:val="superscript"/>
        </w:rPr>
        <w:footnoteReference w:id="13"/>
      </w:r>
      <w:r w:rsidRPr="00C97044">
        <w:rPr>
          <w:rFonts w:ascii="Times New Roman" w:eastAsia="Times New Roman" w:hAnsi="Times New Roman"/>
        </w:rPr>
        <w:t>:</w:t>
      </w:r>
    </w:p>
    <w:p w14:paraId="38517BEE" w14:textId="77777777" w:rsidR="00C97044" w:rsidRPr="00C97044" w:rsidRDefault="00C97044" w:rsidP="00C97044">
      <w:pPr>
        <w:numPr>
          <w:ilvl w:val="2"/>
          <w:numId w:val="39"/>
        </w:numPr>
        <w:spacing w:after="40" w:line="240" w:lineRule="auto"/>
        <w:ind w:left="1560" w:hanging="851"/>
        <w:jc w:val="both"/>
        <w:rPr>
          <w:rFonts w:ascii="Times New Roman" w:eastAsia="Times New Roman" w:hAnsi="Times New Roman"/>
          <w:noProof/>
        </w:rPr>
      </w:pPr>
      <w:r w:rsidRPr="00C97044">
        <w:rPr>
          <w:rFonts w:ascii="Times New Roman" w:eastAsia="Times New Roman" w:hAnsi="Times New Roman"/>
          <w:noProof/>
        </w:rPr>
        <w:t xml:space="preserve">no Pasūtītāja puses – Līguma </w:t>
      </w:r>
      <w:r w:rsidRPr="00C97044">
        <w:rPr>
          <w:rFonts w:ascii="Times New Roman" w:hAnsi="Times New Roman"/>
        </w:rPr>
        <w:t xml:space="preserve">sadarbības jautājumos </w:t>
      </w:r>
      <w:r w:rsidRPr="00C97044">
        <w:rPr>
          <w:rFonts w:ascii="Times New Roman" w:hAnsi="Times New Roman"/>
          <w:b/>
          <w:bCs/>
        </w:rPr>
        <w:t>____</w:t>
      </w:r>
      <w:r w:rsidRPr="00C97044">
        <w:rPr>
          <w:rFonts w:ascii="Times New Roman" w:hAnsi="Times New Roman"/>
        </w:rPr>
        <w:t xml:space="preserve">, </w:t>
      </w:r>
      <w:r w:rsidRPr="00C97044">
        <w:rPr>
          <w:rFonts w:ascii="Times New Roman" w:hAnsi="Times New Roman"/>
          <w:bCs/>
          <w:iCs/>
          <w:lang w:eastAsia="lv-LV"/>
        </w:rPr>
        <w:t xml:space="preserve">tālrunis: </w:t>
      </w:r>
      <w:r w:rsidRPr="00C97044">
        <w:rPr>
          <w:rFonts w:ascii="Times New Roman" w:hAnsi="Times New Roman"/>
        </w:rPr>
        <w:t xml:space="preserve"> </w:t>
      </w:r>
      <w:r w:rsidRPr="00C97044">
        <w:rPr>
          <w:rFonts w:ascii="Times New Roman" w:hAnsi="Times New Roman"/>
          <w:color w:val="333333"/>
        </w:rPr>
        <w:t xml:space="preserve">____,  </w:t>
      </w:r>
      <w:r w:rsidRPr="00C97044">
        <w:rPr>
          <w:rFonts w:ascii="Times New Roman" w:hAnsi="Times New Roman"/>
          <w:bCs/>
          <w:iCs/>
          <w:lang w:eastAsia="lv-LV"/>
        </w:rPr>
        <w:t xml:space="preserve">e-pasts:  </w:t>
      </w:r>
      <w:r w:rsidRPr="00C97044">
        <w:rPr>
          <w:rFonts w:ascii="Times New Roman" w:hAnsi="Times New Roman"/>
        </w:rPr>
        <w:t xml:space="preserve">___, un </w:t>
      </w:r>
    </w:p>
    <w:p w14:paraId="290C1914" w14:textId="77777777" w:rsidR="00C97044" w:rsidRPr="00C97044" w:rsidRDefault="00C97044" w:rsidP="00C97044">
      <w:pPr>
        <w:spacing w:after="40" w:line="240" w:lineRule="auto"/>
        <w:ind w:left="1560"/>
        <w:jc w:val="both"/>
        <w:rPr>
          <w:rFonts w:ascii="Times New Roman" w:eastAsia="Times New Roman" w:hAnsi="Times New Roman"/>
          <w:noProof/>
        </w:rPr>
      </w:pPr>
      <w:r w:rsidRPr="00C97044">
        <w:rPr>
          <w:rFonts w:ascii="Times New Roman" w:hAnsi="Times New Roman"/>
          <w:b/>
          <w:bCs/>
        </w:rPr>
        <w:t>____</w:t>
      </w:r>
      <w:r w:rsidRPr="00C97044">
        <w:rPr>
          <w:rFonts w:ascii="Times New Roman" w:hAnsi="Times New Roman"/>
        </w:rPr>
        <w:t xml:space="preserve">, </w:t>
      </w:r>
      <w:r w:rsidRPr="00C97044">
        <w:rPr>
          <w:rFonts w:ascii="Times New Roman" w:hAnsi="Times New Roman"/>
          <w:bCs/>
          <w:iCs/>
          <w:lang w:eastAsia="lv-LV"/>
        </w:rPr>
        <w:t xml:space="preserve">tālrunis: </w:t>
      </w:r>
      <w:r w:rsidRPr="00C97044">
        <w:rPr>
          <w:rFonts w:ascii="Times New Roman" w:hAnsi="Times New Roman"/>
        </w:rPr>
        <w:t xml:space="preserve"> </w:t>
      </w:r>
      <w:r w:rsidRPr="00C97044">
        <w:rPr>
          <w:rFonts w:ascii="Times New Roman" w:hAnsi="Times New Roman"/>
          <w:color w:val="333333"/>
        </w:rPr>
        <w:t xml:space="preserve">____,  </w:t>
      </w:r>
      <w:r w:rsidRPr="00C97044">
        <w:rPr>
          <w:rFonts w:ascii="Times New Roman" w:hAnsi="Times New Roman"/>
          <w:bCs/>
          <w:iCs/>
          <w:lang w:eastAsia="lv-LV"/>
        </w:rPr>
        <w:t xml:space="preserve">e-pasts:  </w:t>
      </w:r>
      <w:r w:rsidRPr="00C97044">
        <w:rPr>
          <w:rFonts w:ascii="Times New Roman" w:hAnsi="Times New Roman"/>
        </w:rPr>
        <w:t xml:space="preserve">___, vai </w:t>
      </w:r>
      <w:r w:rsidRPr="00C97044">
        <w:rPr>
          <w:rFonts w:ascii="Times New Roman" w:hAnsi="Times New Roman"/>
          <w:b/>
          <w:bCs/>
        </w:rPr>
        <w:t>____</w:t>
      </w:r>
      <w:r w:rsidRPr="00C97044">
        <w:rPr>
          <w:rFonts w:ascii="Times New Roman" w:hAnsi="Times New Roman"/>
        </w:rPr>
        <w:t xml:space="preserve">, </w:t>
      </w:r>
      <w:r w:rsidRPr="00C97044">
        <w:rPr>
          <w:rFonts w:ascii="Times New Roman" w:hAnsi="Times New Roman"/>
          <w:bCs/>
          <w:iCs/>
          <w:lang w:eastAsia="lv-LV"/>
        </w:rPr>
        <w:t xml:space="preserve">tālrunis: </w:t>
      </w:r>
      <w:r w:rsidRPr="00C97044">
        <w:rPr>
          <w:rFonts w:ascii="Times New Roman" w:hAnsi="Times New Roman"/>
        </w:rPr>
        <w:t xml:space="preserve"> </w:t>
      </w:r>
      <w:r w:rsidRPr="00C97044">
        <w:rPr>
          <w:rFonts w:ascii="Times New Roman" w:hAnsi="Times New Roman"/>
          <w:color w:val="333333"/>
        </w:rPr>
        <w:t xml:space="preserve">____,  </w:t>
      </w:r>
      <w:r w:rsidRPr="00C97044">
        <w:rPr>
          <w:rFonts w:ascii="Times New Roman" w:hAnsi="Times New Roman"/>
          <w:bCs/>
          <w:iCs/>
          <w:lang w:eastAsia="lv-LV"/>
        </w:rPr>
        <w:t xml:space="preserve">e-pasts:  </w:t>
      </w:r>
      <w:r w:rsidRPr="00C97044">
        <w:rPr>
          <w:rFonts w:ascii="Times New Roman" w:hAnsi="Times New Roman"/>
        </w:rPr>
        <w:t>___</w:t>
      </w:r>
      <w:r w:rsidRPr="00C97044">
        <w:rPr>
          <w:rFonts w:ascii="Times New Roman" w:hAnsi="Times New Roman"/>
          <w:u w:val="single"/>
        </w:rPr>
        <w:t>(</w:t>
      </w:r>
      <w:r w:rsidRPr="00C97044">
        <w:rPr>
          <w:rFonts w:ascii="Times New Roman" w:eastAsia="Times New Roman" w:hAnsi="Times New Roman"/>
          <w:noProof/>
        </w:rPr>
        <w:t>Pieprasījumi un rēķini);</w:t>
      </w:r>
    </w:p>
    <w:p w14:paraId="502ACFE8" w14:textId="77777777" w:rsidR="00C97044" w:rsidRPr="00C97044" w:rsidRDefault="00C97044" w:rsidP="00C97044">
      <w:pPr>
        <w:numPr>
          <w:ilvl w:val="2"/>
          <w:numId w:val="39"/>
        </w:numPr>
        <w:spacing w:after="40" w:line="240" w:lineRule="auto"/>
        <w:ind w:left="1701" w:hanging="851"/>
        <w:jc w:val="both"/>
        <w:rPr>
          <w:rFonts w:ascii="Times New Roman" w:eastAsia="Times New Roman" w:hAnsi="Times New Roman"/>
          <w:noProof/>
        </w:rPr>
      </w:pPr>
      <w:r w:rsidRPr="00C97044">
        <w:rPr>
          <w:rFonts w:ascii="Times New Roman" w:eastAsia="Times New Roman" w:hAnsi="Times New Roman"/>
          <w:noProof/>
        </w:rPr>
        <w:t>no Piegādātāja puses – (vārds, uzvārds, amats, tālr. Nr., elektroniskā pasta adrese).</w:t>
      </w:r>
    </w:p>
    <w:p w14:paraId="1576E79A" w14:textId="77777777" w:rsidR="00C97044" w:rsidRPr="00C97044" w:rsidRDefault="00C97044" w:rsidP="00C97044">
      <w:pPr>
        <w:numPr>
          <w:ilvl w:val="1"/>
          <w:numId w:val="39"/>
        </w:numPr>
        <w:spacing w:after="40" w:line="240" w:lineRule="auto"/>
        <w:ind w:left="709" w:hanging="709"/>
        <w:jc w:val="both"/>
        <w:rPr>
          <w:rFonts w:ascii="Times New Roman" w:hAnsi="Times New Roman"/>
          <w:noProof/>
          <w:lang w:eastAsia="lv-LV"/>
        </w:rPr>
      </w:pPr>
      <w:r w:rsidRPr="00C97044">
        <w:rPr>
          <w:rFonts w:ascii="Times New Roman" w:eastAsia="Times New Roman" w:hAnsi="Times New Roman"/>
          <w:noProof/>
          <w:lang w:eastAsia="lv-LV"/>
        </w:rPr>
        <w:t>Pušu pārstāvji Līgumu paraksta ar drošu elektronisko parakstu, kurš satur laika zīmogu. Līguma parakstīšanas datums ir pēdējā pievienotā droša elektroniskā paraksta un tā laika zīmoga datums. Pusēm ir pieejams visu Pušu parakstīts Līguma formāts.</w:t>
      </w:r>
    </w:p>
    <w:p w14:paraId="0D9FBD24" w14:textId="77777777" w:rsidR="00C97044" w:rsidRPr="00C97044" w:rsidRDefault="00C97044" w:rsidP="00C97044">
      <w:pPr>
        <w:spacing w:before="120" w:after="120" w:line="240" w:lineRule="auto"/>
        <w:jc w:val="center"/>
        <w:rPr>
          <w:rFonts w:ascii="Times New Roman" w:hAnsi="Times New Roman"/>
          <w:b/>
          <w:lang w:eastAsia="lv-LV"/>
        </w:rPr>
      </w:pPr>
      <w:r w:rsidRPr="00C97044">
        <w:rPr>
          <w:rFonts w:ascii="Times New Roman" w:hAnsi="Times New Roman"/>
          <w:b/>
          <w:lang w:eastAsia="lv-LV"/>
        </w:rPr>
        <w:lastRenderedPageBreak/>
        <w:t>12. PUŠU REKVIZĪTI UN PARAKSTI</w:t>
      </w:r>
    </w:p>
    <w:tbl>
      <w:tblPr>
        <w:tblW w:w="9923" w:type="dxa"/>
        <w:tblInd w:w="709" w:type="dxa"/>
        <w:tblLayout w:type="fixed"/>
        <w:tblCellMar>
          <w:left w:w="0" w:type="dxa"/>
          <w:right w:w="0" w:type="dxa"/>
        </w:tblCellMar>
        <w:tblLook w:val="0000" w:firstRow="0" w:lastRow="0" w:firstColumn="0" w:lastColumn="0" w:noHBand="0" w:noVBand="0"/>
      </w:tblPr>
      <w:tblGrid>
        <w:gridCol w:w="5387"/>
        <w:gridCol w:w="4536"/>
      </w:tblGrid>
      <w:tr w:rsidR="00C97044" w:rsidRPr="00C97044" w14:paraId="5454E4B4" w14:textId="77777777" w:rsidTr="00CA40E7">
        <w:tc>
          <w:tcPr>
            <w:tcW w:w="5387" w:type="dxa"/>
            <w:shd w:val="clear" w:color="auto" w:fill="auto"/>
          </w:tcPr>
          <w:p w14:paraId="4427B86A" w14:textId="77777777" w:rsidR="00C97044" w:rsidRPr="00C97044" w:rsidRDefault="00C97044" w:rsidP="00C97044">
            <w:pPr>
              <w:widowControl w:val="0"/>
              <w:suppressAutoHyphens/>
              <w:snapToGrid w:val="0"/>
              <w:spacing w:after="0" w:line="240" w:lineRule="auto"/>
              <w:ind w:hanging="2"/>
              <w:jc w:val="both"/>
              <w:rPr>
                <w:rFonts w:ascii="Times New Roman" w:hAnsi="Times New Roman"/>
                <w:b/>
                <w:bCs/>
                <w:kern w:val="1"/>
              </w:rPr>
            </w:pPr>
            <w:r w:rsidRPr="00C97044">
              <w:rPr>
                <w:rFonts w:ascii="Times New Roman" w:eastAsia="Times New Roman" w:hAnsi="Times New Roman"/>
                <w:b/>
                <w:bCs/>
                <w:caps/>
                <w:kern w:val="1"/>
                <w:lang w:eastAsia="ar-SA"/>
              </w:rPr>
              <w:t>Pasūtītājs</w:t>
            </w:r>
            <w:r w:rsidRPr="00C97044">
              <w:rPr>
                <w:rFonts w:ascii="Times New Roman" w:eastAsia="Times New Roman" w:hAnsi="Times New Roman"/>
                <w:b/>
                <w:bCs/>
                <w:kern w:val="1"/>
                <w:lang w:eastAsia="ar-SA"/>
              </w:rPr>
              <w:t>:</w:t>
            </w:r>
          </w:p>
        </w:tc>
        <w:tc>
          <w:tcPr>
            <w:tcW w:w="4536" w:type="dxa"/>
            <w:shd w:val="clear" w:color="auto" w:fill="auto"/>
          </w:tcPr>
          <w:p w14:paraId="42DA8609" w14:textId="77777777" w:rsidR="00C97044" w:rsidRPr="00C97044" w:rsidRDefault="00C97044" w:rsidP="00C97044">
            <w:pPr>
              <w:widowControl w:val="0"/>
              <w:suppressAutoHyphens/>
              <w:snapToGrid w:val="0"/>
              <w:spacing w:after="0" w:line="240" w:lineRule="auto"/>
              <w:ind w:left="-143" w:hanging="2"/>
              <w:rPr>
                <w:rFonts w:ascii="Times New Roman" w:hAnsi="Times New Roman"/>
                <w:b/>
                <w:bCs/>
                <w:kern w:val="1"/>
              </w:rPr>
            </w:pPr>
            <w:r w:rsidRPr="00C97044">
              <w:rPr>
                <w:rFonts w:ascii="Times New Roman" w:eastAsia="Times New Roman" w:hAnsi="Times New Roman"/>
                <w:b/>
                <w:bCs/>
                <w:caps/>
                <w:kern w:val="1"/>
                <w:lang w:eastAsia="ar-SA"/>
              </w:rPr>
              <w:t>PPiegādātājs</w:t>
            </w:r>
            <w:r w:rsidRPr="00C97044">
              <w:rPr>
                <w:rFonts w:ascii="Times New Roman" w:eastAsia="Times New Roman" w:hAnsi="Times New Roman"/>
                <w:b/>
                <w:bCs/>
                <w:kern w:val="1"/>
                <w:lang w:eastAsia="ar-SA"/>
              </w:rPr>
              <w:t>:</w:t>
            </w:r>
          </w:p>
        </w:tc>
      </w:tr>
      <w:tr w:rsidR="00C97044" w:rsidRPr="00C97044" w14:paraId="6303719F" w14:textId="77777777" w:rsidTr="00CA40E7">
        <w:trPr>
          <w:trHeight w:val="609"/>
        </w:trPr>
        <w:tc>
          <w:tcPr>
            <w:tcW w:w="5387" w:type="dxa"/>
            <w:shd w:val="clear" w:color="auto" w:fill="auto"/>
          </w:tcPr>
          <w:p w14:paraId="57D6BAA3" w14:textId="77777777" w:rsidR="00C97044" w:rsidRPr="00C97044" w:rsidRDefault="00C97044" w:rsidP="00C97044">
            <w:pPr>
              <w:widowControl w:val="0"/>
              <w:suppressAutoHyphens/>
              <w:snapToGrid w:val="0"/>
              <w:spacing w:after="0" w:line="240" w:lineRule="auto"/>
              <w:ind w:hanging="2"/>
              <w:rPr>
                <w:rFonts w:ascii="Times New Roman" w:eastAsia="Times New Roman" w:hAnsi="Times New Roman"/>
                <w:b/>
                <w:bCs/>
                <w:lang w:eastAsia="ar-SA"/>
              </w:rPr>
            </w:pPr>
            <w:r w:rsidRPr="00C97044">
              <w:rPr>
                <w:rFonts w:ascii="Times New Roman" w:eastAsia="Times New Roman" w:hAnsi="Times New Roman"/>
                <w:b/>
                <w:bCs/>
                <w:lang w:eastAsia="ar-SA"/>
              </w:rPr>
              <w:t xml:space="preserve">Valsts sabiedrība ar ierobežotu atbildību </w:t>
            </w:r>
          </w:p>
          <w:p w14:paraId="63C2D29C" w14:textId="77777777" w:rsidR="00C97044" w:rsidRPr="00C97044" w:rsidRDefault="00C97044" w:rsidP="00C97044">
            <w:pPr>
              <w:widowControl w:val="0"/>
              <w:suppressAutoHyphens/>
              <w:snapToGrid w:val="0"/>
              <w:spacing w:after="0" w:line="240" w:lineRule="auto"/>
              <w:ind w:hanging="2"/>
              <w:rPr>
                <w:rFonts w:ascii="Times New Roman" w:eastAsia="Times New Roman" w:hAnsi="Times New Roman"/>
                <w:b/>
                <w:bCs/>
                <w:lang w:eastAsia="ar-SA"/>
              </w:rPr>
            </w:pPr>
            <w:r w:rsidRPr="00C97044">
              <w:rPr>
                <w:rFonts w:ascii="Times New Roman" w:eastAsia="Times New Roman" w:hAnsi="Times New Roman"/>
                <w:b/>
                <w:bCs/>
                <w:lang w:eastAsia="ar-SA"/>
              </w:rPr>
              <w:t>„Paula Stradiņa klīniskā universitātes slimnīca”</w:t>
            </w:r>
          </w:p>
          <w:p w14:paraId="44168AE1" w14:textId="77777777" w:rsidR="00C97044" w:rsidRPr="00C97044" w:rsidRDefault="00C97044" w:rsidP="00C97044">
            <w:pPr>
              <w:widowControl w:val="0"/>
              <w:suppressAutoHyphens/>
              <w:snapToGrid w:val="0"/>
              <w:spacing w:after="0" w:line="240" w:lineRule="auto"/>
              <w:ind w:hanging="2"/>
              <w:rPr>
                <w:rFonts w:ascii="Times New Roman" w:eastAsia="Times New Roman" w:hAnsi="Times New Roman"/>
                <w:bCs/>
                <w:kern w:val="1"/>
                <w:lang w:eastAsia="ar-SA"/>
              </w:rPr>
            </w:pPr>
            <w:proofErr w:type="spellStart"/>
            <w:r w:rsidRPr="00C97044">
              <w:rPr>
                <w:rFonts w:ascii="Times New Roman" w:eastAsia="Times New Roman" w:hAnsi="Times New Roman"/>
                <w:bCs/>
                <w:kern w:val="1"/>
                <w:lang w:eastAsia="ar-SA"/>
              </w:rPr>
              <w:t>Reģ</w:t>
            </w:r>
            <w:proofErr w:type="spellEnd"/>
            <w:r w:rsidRPr="00C97044">
              <w:rPr>
                <w:rFonts w:ascii="Times New Roman" w:eastAsia="Times New Roman" w:hAnsi="Times New Roman"/>
                <w:bCs/>
                <w:kern w:val="1"/>
                <w:lang w:eastAsia="ar-SA"/>
              </w:rPr>
              <w:t>. Nr. 40003457109</w:t>
            </w:r>
          </w:p>
          <w:p w14:paraId="2FDABC45" w14:textId="77777777" w:rsidR="00C97044" w:rsidRPr="00C97044" w:rsidRDefault="00C97044" w:rsidP="00C97044">
            <w:pPr>
              <w:widowControl w:val="0"/>
              <w:suppressAutoHyphens/>
              <w:snapToGrid w:val="0"/>
              <w:spacing w:after="0" w:line="240" w:lineRule="auto"/>
              <w:ind w:hanging="2"/>
              <w:rPr>
                <w:rFonts w:ascii="Times New Roman" w:eastAsia="Times New Roman" w:hAnsi="Times New Roman"/>
                <w:bCs/>
                <w:kern w:val="1"/>
                <w:lang w:eastAsia="ar-SA"/>
              </w:rPr>
            </w:pPr>
            <w:r w:rsidRPr="00C97044">
              <w:rPr>
                <w:rFonts w:ascii="Times New Roman" w:eastAsia="Times New Roman" w:hAnsi="Times New Roman"/>
                <w:bCs/>
                <w:kern w:val="1"/>
                <w:lang w:eastAsia="ar-SA"/>
              </w:rPr>
              <w:t>Adrese: Pilsoņu iela 13, Rīga, LV-1002</w:t>
            </w:r>
          </w:p>
          <w:p w14:paraId="7575776F" w14:textId="77777777" w:rsidR="00C97044" w:rsidRPr="00C97044" w:rsidRDefault="00C97044" w:rsidP="00C97044">
            <w:pPr>
              <w:widowControl w:val="0"/>
              <w:suppressAutoHyphens/>
              <w:snapToGrid w:val="0"/>
              <w:spacing w:after="0" w:line="240" w:lineRule="auto"/>
              <w:ind w:hanging="2"/>
              <w:rPr>
                <w:rFonts w:ascii="Times New Roman" w:eastAsia="Times New Roman" w:hAnsi="Times New Roman"/>
                <w:bCs/>
                <w:kern w:val="1"/>
                <w:lang w:eastAsia="ar-SA"/>
              </w:rPr>
            </w:pPr>
            <w:r w:rsidRPr="00C97044">
              <w:rPr>
                <w:rFonts w:ascii="Times New Roman" w:eastAsia="Times New Roman" w:hAnsi="Times New Roman"/>
                <w:bCs/>
                <w:kern w:val="1"/>
                <w:lang w:eastAsia="ar-SA"/>
              </w:rPr>
              <w:t>Maksājumu rekvizīti:</w:t>
            </w:r>
          </w:p>
          <w:p w14:paraId="3673CB65" w14:textId="77777777" w:rsidR="00C97044" w:rsidRPr="00C97044" w:rsidRDefault="00C97044" w:rsidP="00C97044">
            <w:pPr>
              <w:widowControl w:val="0"/>
              <w:suppressAutoHyphens/>
              <w:snapToGrid w:val="0"/>
              <w:spacing w:after="0" w:line="240" w:lineRule="auto"/>
              <w:ind w:hanging="2"/>
              <w:rPr>
                <w:rFonts w:ascii="Times New Roman" w:eastAsia="Times New Roman" w:hAnsi="Times New Roman"/>
                <w:bCs/>
                <w:kern w:val="1"/>
                <w:lang w:eastAsia="ar-SA"/>
              </w:rPr>
            </w:pPr>
            <w:r w:rsidRPr="00C97044">
              <w:rPr>
                <w:rFonts w:ascii="Times New Roman" w:eastAsia="Times New Roman" w:hAnsi="Times New Roman"/>
                <w:bCs/>
                <w:kern w:val="1"/>
                <w:lang w:eastAsia="ar-SA"/>
              </w:rPr>
              <w:t>Banka: SWEDBANK AS</w:t>
            </w:r>
          </w:p>
          <w:p w14:paraId="134EB517" w14:textId="77777777" w:rsidR="00C97044" w:rsidRPr="00C97044" w:rsidRDefault="00C97044" w:rsidP="00C97044">
            <w:pPr>
              <w:widowControl w:val="0"/>
              <w:suppressAutoHyphens/>
              <w:snapToGrid w:val="0"/>
              <w:spacing w:after="0" w:line="240" w:lineRule="auto"/>
              <w:ind w:hanging="2"/>
              <w:rPr>
                <w:rFonts w:ascii="Times New Roman" w:eastAsia="Times New Roman" w:hAnsi="Times New Roman"/>
                <w:bCs/>
                <w:kern w:val="1"/>
                <w:lang w:eastAsia="ar-SA"/>
              </w:rPr>
            </w:pPr>
            <w:r w:rsidRPr="00C97044">
              <w:rPr>
                <w:rFonts w:ascii="Times New Roman" w:eastAsia="Times New Roman" w:hAnsi="Times New Roman"/>
                <w:bCs/>
                <w:kern w:val="1"/>
                <w:lang w:eastAsia="ar-SA"/>
              </w:rPr>
              <w:t>Konts: LV74HABA0551027673367</w:t>
            </w:r>
          </w:p>
          <w:p w14:paraId="4D85ED33" w14:textId="77777777" w:rsidR="00C97044" w:rsidRPr="00C97044" w:rsidRDefault="00C97044" w:rsidP="00C97044">
            <w:pPr>
              <w:widowControl w:val="0"/>
              <w:suppressAutoHyphens/>
              <w:snapToGrid w:val="0"/>
              <w:spacing w:after="0" w:line="240" w:lineRule="auto"/>
              <w:ind w:hanging="2"/>
              <w:rPr>
                <w:rFonts w:ascii="Times New Roman" w:hAnsi="Times New Roman"/>
                <w:kern w:val="1"/>
              </w:rPr>
            </w:pPr>
          </w:p>
          <w:p w14:paraId="25E9A00F" w14:textId="77777777" w:rsidR="00C97044" w:rsidRPr="00C97044" w:rsidRDefault="00C97044" w:rsidP="00C97044">
            <w:pPr>
              <w:widowControl w:val="0"/>
              <w:suppressAutoHyphens/>
              <w:snapToGrid w:val="0"/>
              <w:spacing w:after="0" w:line="240" w:lineRule="auto"/>
              <w:ind w:hanging="2"/>
              <w:rPr>
                <w:rFonts w:ascii="Times New Roman" w:hAnsi="Times New Roman"/>
                <w:kern w:val="1"/>
              </w:rPr>
            </w:pPr>
            <w:r w:rsidRPr="00C97044">
              <w:rPr>
                <w:rFonts w:ascii="Times New Roman" w:hAnsi="Times New Roman"/>
                <w:kern w:val="1"/>
              </w:rPr>
              <w:t>_____________________________</w:t>
            </w:r>
          </w:p>
        </w:tc>
        <w:tc>
          <w:tcPr>
            <w:tcW w:w="4536" w:type="dxa"/>
            <w:shd w:val="clear" w:color="auto" w:fill="auto"/>
          </w:tcPr>
          <w:p w14:paraId="0EAE33D2" w14:textId="77777777" w:rsidR="00C97044" w:rsidRPr="00C97044" w:rsidRDefault="00C97044" w:rsidP="00C97044">
            <w:pPr>
              <w:widowControl w:val="0"/>
              <w:suppressAutoHyphens/>
              <w:spacing w:after="0" w:line="240" w:lineRule="auto"/>
              <w:ind w:hanging="2"/>
              <w:rPr>
                <w:rFonts w:ascii="Times New Roman" w:hAnsi="Times New Roman"/>
                <w:kern w:val="1"/>
              </w:rPr>
            </w:pPr>
            <w:r w:rsidRPr="00C97044">
              <w:rPr>
                <w:rFonts w:ascii="Times New Roman" w:hAnsi="Times New Roman"/>
                <w:kern w:val="1"/>
              </w:rPr>
              <w:t>___ “____________”</w:t>
            </w:r>
          </w:p>
          <w:p w14:paraId="4C06C6FF" w14:textId="77777777" w:rsidR="00C97044" w:rsidRPr="00C97044" w:rsidRDefault="00C97044" w:rsidP="00C97044">
            <w:pPr>
              <w:widowControl w:val="0"/>
              <w:suppressAutoHyphens/>
              <w:snapToGrid w:val="0"/>
              <w:spacing w:after="0" w:line="240" w:lineRule="auto"/>
              <w:ind w:hanging="2"/>
              <w:rPr>
                <w:rFonts w:ascii="Times New Roman" w:hAnsi="Times New Roman"/>
              </w:rPr>
            </w:pPr>
            <w:proofErr w:type="spellStart"/>
            <w:r w:rsidRPr="00C97044">
              <w:rPr>
                <w:rFonts w:ascii="Times New Roman" w:eastAsia="Times New Roman" w:hAnsi="Times New Roman"/>
                <w:bCs/>
                <w:kern w:val="1"/>
                <w:lang w:eastAsia="ar-SA"/>
              </w:rPr>
              <w:t>Reģ</w:t>
            </w:r>
            <w:proofErr w:type="spellEnd"/>
            <w:r w:rsidRPr="00C97044">
              <w:rPr>
                <w:rFonts w:ascii="Times New Roman" w:eastAsia="Times New Roman" w:hAnsi="Times New Roman"/>
                <w:bCs/>
                <w:kern w:val="1"/>
                <w:lang w:eastAsia="ar-SA"/>
              </w:rPr>
              <w:t xml:space="preserve">. Nr. </w:t>
            </w:r>
          </w:p>
          <w:p w14:paraId="3B0CF7F5" w14:textId="77777777" w:rsidR="00C97044" w:rsidRPr="00C97044" w:rsidRDefault="00C97044" w:rsidP="00C97044">
            <w:pPr>
              <w:widowControl w:val="0"/>
              <w:suppressAutoHyphens/>
              <w:snapToGrid w:val="0"/>
              <w:spacing w:after="0" w:line="240" w:lineRule="auto"/>
              <w:ind w:hanging="2"/>
              <w:rPr>
                <w:rFonts w:ascii="Times New Roman" w:eastAsia="Times New Roman" w:hAnsi="Times New Roman"/>
                <w:bCs/>
                <w:kern w:val="1"/>
                <w:lang w:eastAsia="ar-SA"/>
              </w:rPr>
            </w:pPr>
            <w:r w:rsidRPr="00C97044">
              <w:rPr>
                <w:rFonts w:ascii="Times New Roman" w:eastAsia="Times New Roman" w:hAnsi="Times New Roman"/>
                <w:bCs/>
                <w:kern w:val="1"/>
                <w:lang w:eastAsia="ar-SA"/>
              </w:rPr>
              <w:t xml:space="preserve">Adrese: </w:t>
            </w:r>
          </w:p>
          <w:p w14:paraId="7B914B3D" w14:textId="77777777" w:rsidR="00C97044" w:rsidRPr="00C97044" w:rsidRDefault="00C97044" w:rsidP="00C97044">
            <w:pPr>
              <w:widowControl w:val="0"/>
              <w:suppressAutoHyphens/>
              <w:snapToGrid w:val="0"/>
              <w:spacing w:after="0" w:line="240" w:lineRule="auto"/>
              <w:ind w:hanging="2"/>
              <w:rPr>
                <w:rFonts w:ascii="Times New Roman" w:eastAsia="Times New Roman" w:hAnsi="Times New Roman"/>
                <w:bCs/>
                <w:kern w:val="1"/>
                <w:lang w:eastAsia="ar-SA"/>
              </w:rPr>
            </w:pPr>
            <w:r w:rsidRPr="00C97044">
              <w:rPr>
                <w:rFonts w:ascii="Times New Roman" w:eastAsia="Times New Roman" w:hAnsi="Times New Roman"/>
                <w:bCs/>
                <w:kern w:val="1"/>
                <w:lang w:eastAsia="ar-SA"/>
              </w:rPr>
              <w:t>Maksājumu rekvizīti:</w:t>
            </w:r>
          </w:p>
          <w:p w14:paraId="1000702E" w14:textId="77777777" w:rsidR="00C97044" w:rsidRPr="00C97044" w:rsidRDefault="00C97044" w:rsidP="00C97044">
            <w:pPr>
              <w:widowControl w:val="0"/>
              <w:suppressAutoHyphens/>
              <w:snapToGrid w:val="0"/>
              <w:spacing w:after="0" w:line="240" w:lineRule="auto"/>
              <w:ind w:hanging="2"/>
              <w:rPr>
                <w:rFonts w:ascii="Times New Roman" w:hAnsi="Times New Roman"/>
              </w:rPr>
            </w:pPr>
            <w:r w:rsidRPr="00C97044">
              <w:rPr>
                <w:rFonts w:ascii="Times New Roman" w:eastAsia="Times New Roman" w:hAnsi="Times New Roman"/>
                <w:bCs/>
                <w:kern w:val="1"/>
                <w:lang w:eastAsia="ar-SA"/>
              </w:rPr>
              <w:t xml:space="preserve">Banka: </w:t>
            </w:r>
          </w:p>
          <w:p w14:paraId="7BDC427D" w14:textId="77777777" w:rsidR="00C97044" w:rsidRPr="00C97044" w:rsidRDefault="00C97044" w:rsidP="00C97044">
            <w:pPr>
              <w:widowControl w:val="0"/>
              <w:suppressAutoHyphens/>
              <w:snapToGrid w:val="0"/>
              <w:spacing w:after="0" w:line="240" w:lineRule="auto"/>
              <w:ind w:hanging="2"/>
              <w:rPr>
                <w:rFonts w:ascii="Times New Roman" w:eastAsia="Times New Roman" w:hAnsi="Times New Roman"/>
                <w:bCs/>
                <w:kern w:val="1"/>
                <w:lang w:eastAsia="ar-SA"/>
              </w:rPr>
            </w:pPr>
            <w:r w:rsidRPr="00C97044">
              <w:rPr>
                <w:rFonts w:ascii="Times New Roman" w:eastAsia="Times New Roman" w:hAnsi="Times New Roman"/>
                <w:bCs/>
                <w:kern w:val="1"/>
                <w:lang w:eastAsia="ar-SA"/>
              </w:rPr>
              <w:t xml:space="preserve">Konts: </w:t>
            </w:r>
          </w:p>
          <w:p w14:paraId="4BEFB4F0" w14:textId="77777777" w:rsidR="00C97044" w:rsidRPr="00C97044" w:rsidRDefault="00C97044" w:rsidP="00C97044">
            <w:pPr>
              <w:widowControl w:val="0"/>
              <w:suppressAutoHyphens/>
              <w:snapToGrid w:val="0"/>
              <w:spacing w:after="0" w:line="240" w:lineRule="auto"/>
              <w:ind w:hanging="2"/>
              <w:rPr>
                <w:rFonts w:ascii="Times New Roman" w:eastAsia="Times New Roman" w:hAnsi="Times New Roman"/>
                <w:bCs/>
                <w:kern w:val="1"/>
                <w:lang w:eastAsia="ar-SA"/>
              </w:rPr>
            </w:pPr>
          </w:p>
          <w:p w14:paraId="45FD3B05" w14:textId="77777777" w:rsidR="00C97044" w:rsidRPr="00C97044" w:rsidRDefault="00C97044" w:rsidP="00C97044">
            <w:pPr>
              <w:widowControl w:val="0"/>
              <w:suppressAutoHyphens/>
              <w:snapToGrid w:val="0"/>
              <w:spacing w:after="0" w:line="240" w:lineRule="auto"/>
              <w:ind w:hanging="2"/>
              <w:rPr>
                <w:rFonts w:ascii="Times New Roman" w:eastAsia="Times New Roman" w:hAnsi="Times New Roman"/>
                <w:bCs/>
                <w:kern w:val="1"/>
                <w:lang w:eastAsia="ar-SA"/>
              </w:rPr>
            </w:pPr>
          </w:p>
          <w:p w14:paraId="1ECE14DF" w14:textId="77777777" w:rsidR="00C97044" w:rsidRPr="00C97044" w:rsidRDefault="00C97044" w:rsidP="00C97044">
            <w:pPr>
              <w:widowControl w:val="0"/>
              <w:suppressAutoHyphens/>
              <w:snapToGrid w:val="0"/>
              <w:spacing w:after="0" w:line="240" w:lineRule="auto"/>
              <w:ind w:hanging="2"/>
              <w:rPr>
                <w:rFonts w:ascii="Times New Roman" w:hAnsi="Times New Roman"/>
                <w:kern w:val="1"/>
              </w:rPr>
            </w:pPr>
            <w:r w:rsidRPr="00C97044">
              <w:rPr>
                <w:rFonts w:ascii="Times New Roman" w:eastAsia="Times New Roman" w:hAnsi="Times New Roman"/>
                <w:bCs/>
                <w:kern w:val="1"/>
                <w:lang w:eastAsia="ar-SA"/>
              </w:rPr>
              <w:t>_____________________________</w:t>
            </w:r>
          </w:p>
        </w:tc>
      </w:tr>
      <w:tr w:rsidR="00C97044" w:rsidRPr="00C97044" w14:paraId="0D6E1901" w14:textId="77777777" w:rsidTr="00CA40E7">
        <w:tc>
          <w:tcPr>
            <w:tcW w:w="5387" w:type="dxa"/>
            <w:shd w:val="clear" w:color="auto" w:fill="auto"/>
          </w:tcPr>
          <w:p w14:paraId="162ACCF6" w14:textId="77777777" w:rsidR="00C97044" w:rsidRPr="00C97044" w:rsidRDefault="00C97044" w:rsidP="00C97044">
            <w:pPr>
              <w:widowControl w:val="0"/>
              <w:suppressAutoHyphens/>
              <w:snapToGrid w:val="0"/>
              <w:spacing w:after="0" w:line="240" w:lineRule="auto"/>
              <w:ind w:hanging="2"/>
              <w:rPr>
                <w:rFonts w:ascii="Times New Roman" w:hAnsi="Times New Roman"/>
                <w:kern w:val="1"/>
              </w:rPr>
            </w:pPr>
          </w:p>
        </w:tc>
        <w:tc>
          <w:tcPr>
            <w:tcW w:w="4536" w:type="dxa"/>
            <w:shd w:val="clear" w:color="auto" w:fill="auto"/>
          </w:tcPr>
          <w:p w14:paraId="0305B7F0" w14:textId="77777777" w:rsidR="00C97044" w:rsidRPr="00C97044" w:rsidRDefault="00C97044" w:rsidP="00C97044">
            <w:pPr>
              <w:widowControl w:val="0"/>
              <w:suppressAutoHyphens/>
              <w:snapToGrid w:val="0"/>
              <w:spacing w:after="0" w:line="240" w:lineRule="auto"/>
              <w:ind w:hanging="2"/>
              <w:rPr>
                <w:rFonts w:ascii="Times New Roman" w:hAnsi="Times New Roman"/>
                <w:kern w:val="1"/>
              </w:rPr>
            </w:pPr>
          </w:p>
        </w:tc>
      </w:tr>
    </w:tbl>
    <w:p w14:paraId="53C1F24A" w14:textId="77777777" w:rsidR="00C97044" w:rsidRPr="00C97044" w:rsidRDefault="00C97044" w:rsidP="00C97044">
      <w:pPr>
        <w:tabs>
          <w:tab w:val="left" w:pos="2160"/>
        </w:tabs>
        <w:spacing w:after="0" w:line="240" w:lineRule="auto"/>
        <w:rPr>
          <w:rFonts w:ascii="Times New Roman" w:eastAsia="Times New Roman" w:hAnsi="Times New Roman"/>
          <w:bCs/>
        </w:rPr>
      </w:pPr>
    </w:p>
    <w:p w14:paraId="653F84F9" w14:textId="77777777" w:rsidR="00C97044" w:rsidRPr="00860CA3" w:rsidRDefault="00C97044" w:rsidP="000D15D2">
      <w:pPr>
        <w:spacing w:after="0"/>
        <w:jc w:val="right"/>
        <w:rPr>
          <w:rFonts w:ascii="Times New Roman" w:eastAsia="Times New Roman" w:hAnsi="Times New Roman"/>
        </w:rPr>
      </w:pPr>
    </w:p>
    <w:sectPr w:rsidR="00C97044" w:rsidRPr="00860CA3" w:rsidSect="00DE6838">
      <w:footerReference w:type="default" r:id="rId19"/>
      <w:footnotePr>
        <w:numFmt w:val="chicago"/>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6A5CA1" w14:textId="77777777" w:rsidR="002403BF" w:rsidRDefault="002403BF" w:rsidP="005C0EA2">
      <w:pPr>
        <w:spacing w:after="0" w:line="240" w:lineRule="auto"/>
      </w:pPr>
      <w:r>
        <w:separator/>
      </w:r>
    </w:p>
  </w:endnote>
  <w:endnote w:type="continuationSeparator" w:id="0">
    <w:p w14:paraId="52990DA7" w14:textId="77777777" w:rsidR="002403BF" w:rsidRDefault="002403BF" w:rsidP="005C0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wiss TL">
    <w:altName w:val="Arial"/>
    <w:charset w:val="00"/>
    <w:family w:val="swiss"/>
    <w:pitch w:val="variable"/>
    <w:sig w:usb0="00000001" w:usb1="5000204A" w:usb2="00000000" w:usb3="00000000" w:csb0="0000009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Times-Baltic">
    <w:altName w:val="Arial"/>
    <w:charset w:val="BA"/>
    <w:family w:val="roman"/>
    <w:pitch w:val="variable"/>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rueHelveticaLight">
    <w:altName w:val="Times New Roman"/>
    <w:charset w:val="00"/>
    <w:family w:val="auto"/>
    <w:pitch w:val="variable"/>
  </w:font>
  <w:font w:name="TrueHelveticaBlack">
    <w:altName w:val="Times New Roman"/>
    <w:charset w:val="00"/>
    <w:family w:val="auto"/>
    <w:pitch w:val="variable"/>
  </w:font>
  <w:font w:name="Lucida Sans Unicode">
    <w:panose1 w:val="020B0602030504020204"/>
    <w:charset w:val="BA"/>
    <w:family w:val="swiss"/>
    <w:pitch w:val="variable"/>
    <w:sig w:usb0="80000AFF" w:usb1="0000396B" w:usb2="00000000" w:usb3="00000000" w:csb0="000000B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0CA98" w14:textId="77777777" w:rsidR="009E5ACB" w:rsidRDefault="009E5ACB">
    <w:pPr>
      <w:pStyle w:val="Footer"/>
      <w:jc w:val="center"/>
    </w:pPr>
    <w:r>
      <w:fldChar w:fldCharType="begin"/>
    </w:r>
    <w:r>
      <w:instrText xml:space="preserve"> PAGE   \* MERGEFORMAT </w:instrText>
    </w:r>
    <w:r>
      <w:fldChar w:fldCharType="separate"/>
    </w:r>
    <w:r>
      <w:rPr>
        <w:noProof/>
      </w:rPr>
      <w:t>3</w:t>
    </w:r>
    <w:r>
      <w:rPr>
        <w:noProof/>
      </w:rPr>
      <w:fldChar w:fldCharType="end"/>
    </w:r>
  </w:p>
  <w:p w14:paraId="15A8E098" w14:textId="77777777" w:rsidR="009E5ACB" w:rsidRDefault="009E5A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E7B42F" w14:textId="77777777" w:rsidR="002403BF" w:rsidRDefault="002403BF" w:rsidP="005C0EA2">
      <w:pPr>
        <w:spacing w:after="0" w:line="240" w:lineRule="auto"/>
      </w:pPr>
      <w:r>
        <w:separator/>
      </w:r>
    </w:p>
  </w:footnote>
  <w:footnote w:type="continuationSeparator" w:id="0">
    <w:p w14:paraId="585147D5" w14:textId="77777777" w:rsidR="002403BF" w:rsidRDefault="002403BF" w:rsidP="005C0EA2">
      <w:pPr>
        <w:spacing w:after="0" w:line="240" w:lineRule="auto"/>
      </w:pPr>
      <w:r>
        <w:continuationSeparator/>
      </w:r>
    </w:p>
  </w:footnote>
  <w:footnote w:id="1">
    <w:p w14:paraId="15601D04" w14:textId="77777777" w:rsidR="0022495D" w:rsidRPr="00861D90" w:rsidRDefault="0022495D" w:rsidP="0022495D">
      <w:pPr>
        <w:pStyle w:val="FootnoteText"/>
        <w:rPr>
          <w:sz w:val="16"/>
          <w:szCs w:val="16"/>
          <w:lang w:val="lv-LV"/>
        </w:rPr>
      </w:pPr>
      <w:r w:rsidRPr="00861D90">
        <w:rPr>
          <w:rStyle w:val="FootnoteReference"/>
          <w:sz w:val="16"/>
          <w:szCs w:val="16"/>
        </w:rPr>
        <w:footnoteRef/>
      </w:r>
      <w:r w:rsidRPr="00861D90">
        <w:rPr>
          <w:sz w:val="16"/>
          <w:szCs w:val="16"/>
        </w:rPr>
        <w:t xml:space="preserve"> Mikrouzņēmums ir uzņēmums, kurā strādā mazāk nekā 10 darbinieki un kura gada apgrozījums (ieņēmumi noteiktā laika posmā) vai bilance (pārskats par uzņēmuma aktīviem un pasīviem) nepārsniedz 2 miljonus </w:t>
      </w:r>
      <w:r w:rsidRPr="00861D90">
        <w:rPr>
          <w:i/>
          <w:iCs/>
          <w:sz w:val="16"/>
          <w:szCs w:val="16"/>
        </w:rPr>
        <w:t>euro</w:t>
      </w:r>
      <w:r w:rsidRPr="00861D90">
        <w:rPr>
          <w:sz w:val="16"/>
          <w:szCs w:val="16"/>
          <w:lang w:val="lv-LV"/>
        </w:rPr>
        <w:t>.</w:t>
      </w:r>
    </w:p>
  </w:footnote>
  <w:footnote w:id="2">
    <w:p w14:paraId="2345E42B" w14:textId="77777777" w:rsidR="0022495D" w:rsidRPr="00861D90" w:rsidRDefault="0022495D" w:rsidP="0022495D">
      <w:pPr>
        <w:rPr>
          <w:noProof/>
          <w:sz w:val="16"/>
          <w:szCs w:val="16"/>
        </w:rPr>
      </w:pPr>
      <w:r w:rsidRPr="00861D90">
        <w:rPr>
          <w:rStyle w:val="FootnoteReference"/>
          <w:sz w:val="16"/>
          <w:szCs w:val="16"/>
        </w:rPr>
        <w:footnoteRef/>
      </w:r>
      <w:r w:rsidRPr="00861D90">
        <w:rPr>
          <w:sz w:val="16"/>
          <w:szCs w:val="16"/>
        </w:rPr>
        <w:t xml:space="preserve"> Mazais uzņēmums ir uzņēmums, kurā nodarbinātas mazāk nekā 50 personas un kura gada apgrozījums un/vai gada bilance kopā nepārsniedz 10 miljonus </w:t>
      </w:r>
      <w:r w:rsidRPr="00861D90">
        <w:rPr>
          <w:i/>
          <w:iCs/>
          <w:sz w:val="16"/>
          <w:szCs w:val="16"/>
        </w:rPr>
        <w:t>euro</w:t>
      </w:r>
      <w:r w:rsidRPr="00861D90">
        <w:rPr>
          <w:sz w:val="16"/>
          <w:szCs w:val="16"/>
        </w:rPr>
        <w:t>.</w:t>
      </w:r>
    </w:p>
  </w:footnote>
  <w:footnote w:id="3">
    <w:p w14:paraId="4B4F048F" w14:textId="77777777" w:rsidR="0022495D" w:rsidRPr="00861D90" w:rsidRDefault="0022495D" w:rsidP="0022495D">
      <w:pPr>
        <w:pStyle w:val="FootnoteText"/>
        <w:rPr>
          <w:sz w:val="16"/>
          <w:szCs w:val="16"/>
          <w:lang w:val="lv-LV"/>
        </w:rPr>
      </w:pPr>
      <w:r w:rsidRPr="00861D90">
        <w:rPr>
          <w:rStyle w:val="FootnoteReference"/>
          <w:sz w:val="16"/>
          <w:szCs w:val="16"/>
        </w:rPr>
        <w:footnoteRef/>
      </w:r>
      <w:r w:rsidRPr="00861D90">
        <w:rPr>
          <w:sz w:val="16"/>
          <w:szCs w:val="16"/>
        </w:rPr>
        <w:t xml:space="preserve"> Vidējais uzņēmums ir uzņēmums, kas nav mazais uzņēmums, un kurā nodarbinātas mazāk nekā 250 personas un kura gada apgrozījums nepārsniedz 50 miljonus </w:t>
      </w:r>
      <w:r w:rsidRPr="00861D90">
        <w:rPr>
          <w:sz w:val="16"/>
          <w:szCs w:val="16"/>
        </w:rPr>
        <w:t xml:space="preserve">euro, un/vai, kura gada bilance kopā nepārsniedz 43 miljonus </w:t>
      </w:r>
      <w:r w:rsidRPr="00861D90">
        <w:rPr>
          <w:i/>
          <w:iCs/>
          <w:sz w:val="16"/>
          <w:szCs w:val="16"/>
        </w:rPr>
        <w:t>euro</w:t>
      </w:r>
      <w:r w:rsidRPr="00861D90">
        <w:rPr>
          <w:sz w:val="16"/>
          <w:szCs w:val="16"/>
          <w:lang w:val="lv-LV"/>
        </w:rPr>
        <w:t>.</w:t>
      </w:r>
    </w:p>
  </w:footnote>
  <w:footnote w:id="4">
    <w:p w14:paraId="316ED1F8" w14:textId="77777777" w:rsidR="0022495D" w:rsidRPr="002016E0" w:rsidRDefault="0022495D" w:rsidP="0022495D">
      <w:pPr>
        <w:pStyle w:val="FootnoteText"/>
        <w:rPr>
          <w:sz w:val="16"/>
          <w:szCs w:val="16"/>
          <w:lang w:val="lv-LV"/>
        </w:rPr>
      </w:pPr>
      <w:r w:rsidRPr="002016E0">
        <w:rPr>
          <w:rStyle w:val="FootnoteReference"/>
          <w:sz w:val="16"/>
          <w:szCs w:val="16"/>
        </w:rPr>
        <w:footnoteRef/>
      </w:r>
      <w:r w:rsidRPr="002016E0">
        <w:rPr>
          <w:sz w:val="16"/>
          <w:szCs w:val="16"/>
        </w:rPr>
        <w:t xml:space="preserve"> </w:t>
      </w:r>
      <w:r w:rsidRPr="002016E0">
        <w:rPr>
          <w:rFonts w:eastAsia="Calibri"/>
          <w:sz w:val="16"/>
          <w:szCs w:val="16"/>
          <w:lang w:val="lv-LV"/>
        </w:rPr>
        <w:t xml:space="preserve">Attiecās </w:t>
      </w:r>
      <w:r w:rsidRPr="002016E0">
        <w:rPr>
          <w:rFonts w:eastAsia="Calibri"/>
          <w:sz w:val="16"/>
          <w:szCs w:val="16"/>
        </w:rPr>
        <w:t xml:space="preserve">arī uz </w:t>
      </w:r>
      <w:r w:rsidRPr="001F4C6C">
        <w:rPr>
          <w:rFonts w:eastAsia="Calibri"/>
          <w:sz w:val="16"/>
          <w:szCs w:val="16"/>
          <w:lang w:val="lv-LV"/>
        </w:rPr>
        <w:t>Pretendenta</w:t>
      </w:r>
      <w:r w:rsidRPr="002016E0">
        <w:rPr>
          <w:rFonts w:eastAsia="Calibri"/>
          <w:sz w:val="16"/>
          <w:szCs w:val="16"/>
        </w:rPr>
        <w:t xml:space="preserve"> struktūrvienībām un filiālēm, kā arī uz to </w:t>
      </w:r>
      <w:r w:rsidRPr="002016E0">
        <w:rPr>
          <w:rFonts w:eastAsia="Calibri"/>
          <w:sz w:val="16"/>
          <w:szCs w:val="16"/>
        </w:rPr>
        <w:t>pārstāvēttiesīgajām personām (valdes, padomes locekļiem, patiesā labuma guvējiem utt.)</w:t>
      </w:r>
      <w:r w:rsidRPr="002016E0">
        <w:rPr>
          <w:rFonts w:eastAsia="Calibri"/>
          <w:sz w:val="16"/>
          <w:szCs w:val="16"/>
          <w:lang w:val="lv-LV"/>
        </w:rPr>
        <w:t>.</w:t>
      </w:r>
    </w:p>
  </w:footnote>
  <w:footnote w:id="5">
    <w:p w14:paraId="0379DFC7" w14:textId="77777777" w:rsidR="0022495D" w:rsidRPr="00397CFD" w:rsidRDefault="0022495D" w:rsidP="0022495D">
      <w:pPr>
        <w:pStyle w:val="FootnoteText"/>
        <w:rPr>
          <w:sz w:val="16"/>
          <w:szCs w:val="16"/>
          <w:lang w:val="lv-LV"/>
        </w:rPr>
      </w:pPr>
      <w:r w:rsidRPr="00F4263A">
        <w:rPr>
          <w:rStyle w:val="FootnoteReference"/>
          <w:sz w:val="16"/>
          <w:szCs w:val="16"/>
        </w:rPr>
        <w:footnoteRef/>
      </w:r>
      <w:r w:rsidRPr="00F4263A">
        <w:rPr>
          <w:sz w:val="16"/>
          <w:szCs w:val="16"/>
        </w:rPr>
        <w:t xml:space="preserve"> </w:t>
      </w:r>
      <w:r w:rsidRPr="00397CFD">
        <w:rPr>
          <w:sz w:val="16"/>
          <w:szCs w:val="16"/>
          <w:lang w:val="lv-LV"/>
        </w:rPr>
        <w:t xml:space="preserve">Atbilstoši </w:t>
      </w:r>
      <w:r w:rsidRPr="00397CFD">
        <w:rPr>
          <w:bCs/>
          <w:sz w:val="16"/>
          <w:szCs w:val="16"/>
        </w:rPr>
        <w:t>Latvijas Republikas nacionālo sankciju likuma 11.</w:t>
      </w:r>
      <w:r w:rsidRPr="00397CFD">
        <w:rPr>
          <w:bCs/>
          <w:sz w:val="16"/>
          <w:szCs w:val="16"/>
          <w:vertAlign w:val="superscript"/>
        </w:rPr>
        <w:t>1</w:t>
      </w:r>
      <w:r w:rsidRPr="00397CFD">
        <w:rPr>
          <w:bCs/>
          <w:sz w:val="16"/>
          <w:szCs w:val="16"/>
        </w:rPr>
        <w:t> panta pirmajā daļas regulējumam.</w:t>
      </w:r>
    </w:p>
  </w:footnote>
  <w:footnote w:id="6">
    <w:p w14:paraId="758A901C" w14:textId="77777777" w:rsidR="0022495D" w:rsidRPr="00397CFD" w:rsidRDefault="0022495D" w:rsidP="0022495D">
      <w:pPr>
        <w:pStyle w:val="FootnoteText"/>
        <w:rPr>
          <w:sz w:val="16"/>
          <w:szCs w:val="16"/>
        </w:rPr>
      </w:pPr>
      <w:r w:rsidRPr="00397CFD">
        <w:rPr>
          <w:rStyle w:val="FootnoteReference"/>
          <w:sz w:val="16"/>
          <w:szCs w:val="16"/>
        </w:rPr>
        <w:footnoteRef/>
      </w:r>
      <w:r w:rsidRPr="00397CFD">
        <w:rPr>
          <w:sz w:val="16"/>
          <w:szCs w:val="16"/>
        </w:rPr>
        <w:t xml:space="preserve"> Skatīt </w:t>
      </w:r>
      <w:r w:rsidRPr="00397CFD">
        <w:rPr>
          <w:sz w:val="16"/>
          <w:szCs w:val="16"/>
          <w:shd w:val="clear" w:color="auto" w:fill="FFFFFF"/>
        </w:rPr>
        <w:t>Publisko iepirkumu likuma 42.panta otrās daļas 3.punktu, piektās daļas 2.punkta b) apakšpunktu.</w:t>
      </w:r>
    </w:p>
  </w:footnote>
  <w:footnote w:id="7">
    <w:p w14:paraId="5FC77290" w14:textId="77777777" w:rsidR="0022495D" w:rsidRPr="00397CFD" w:rsidRDefault="0022495D" w:rsidP="0022495D">
      <w:pPr>
        <w:pStyle w:val="FootnoteText"/>
        <w:rPr>
          <w:sz w:val="16"/>
          <w:szCs w:val="16"/>
        </w:rPr>
      </w:pPr>
      <w:r w:rsidRPr="00397CFD">
        <w:rPr>
          <w:rStyle w:val="FootnoteReference"/>
          <w:sz w:val="16"/>
          <w:szCs w:val="16"/>
        </w:rPr>
        <w:footnoteRef/>
      </w:r>
      <w:r w:rsidRPr="00397CFD">
        <w:rPr>
          <w:sz w:val="16"/>
          <w:szCs w:val="16"/>
        </w:rPr>
        <w:t xml:space="preserve"> Skatīt </w:t>
      </w:r>
      <w:r w:rsidRPr="00397CFD">
        <w:rPr>
          <w:sz w:val="16"/>
          <w:szCs w:val="16"/>
          <w:shd w:val="clear" w:color="auto" w:fill="FFFFFF"/>
        </w:rPr>
        <w:t>Publisko iepirkumu likuma 42.panta otrās daļas 1.punktu un 42.panta trešās daļas regulējumu Iepirkuma nolikumā noteiktajā apjomā.</w:t>
      </w:r>
    </w:p>
  </w:footnote>
  <w:footnote w:id="8">
    <w:p w14:paraId="0182E9D7" w14:textId="77777777" w:rsidR="0022495D" w:rsidRPr="002016E0" w:rsidRDefault="0022495D" w:rsidP="0022495D">
      <w:pPr>
        <w:pStyle w:val="FootnoteText"/>
        <w:rPr>
          <w:sz w:val="16"/>
          <w:szCs w:val="16"/>
        </w:rPr>
      </w:pPr>
      <w:r w:rsidRPr="002016E0">
        <w:rPr>
          <w:rStyle w:val="FootnoteReference"/>
          <w:sz w:val="16"/>
          <w:szCs w:val="16"/>
        </w:rPr>
        <w:footnoteRef/>
      </w:r>
      <w:r w:rsidRPr="002016E0">
        <w:rPr>
          <w:sz w:val="16"/>
          <w:szCs w:val="16"/>
        </w:rPr>
        <w:t xml:space="preserve"> Ja </w:t>
      </w:r>
      <w:r>
        <w:rPr>
          <w:sz w:val="16"/>
          <w:szCs w:val="16"/>
          <w:lang w:val="lv-LV"/>
        </w:rPr>
        <w:t>P</w:t>
      </w:r>
      <w:r w:rsidRPr="002016E0">
        <w:rPr>
          <w:sz w:val="16"/>
          <w:szCs w:val="16"/>
        </w:rPr>
        <w:t>retendents nav norādījis, kura piedāvājumā iekļautā i</w:t>
      </w:r>
      <w:r w:rsidRPr="002016E0">
        <w:rPr>
          <w:noProof/>
          <w:color w:val="000000" w:themeColor="text1"/>
          <w:sz w:val="16"/>
          <w:szCs w:val="16"/>
        </w:rPr>
        <w:t xml:space="preserve">nformācija pēc </w:t>
      </w:r>
      <w:r>
        <w:rPr>
          <w:noProof/>
          <w:color w:val="000000" w:themeColor="text1"/>
          <w:sz w:val="16"/>
          <w:szCs w:val="16"/>
          <w:lang w:val="lv-LV"/>
        </w:rPr>
        <w:t>P</w:t>
      </w:r>
      <w:r w:rsidRPr="002016E0">
        <w:rPr>
          <w:noProof/>
          <w:color w:val="000000" w:themeColor="text1"/>
          <w:sz w:val="16"/>
          <w:szCs w:val="16"/>
        </w:rPr>
        <w:t xml:space="preserve">retendenta domām ir uzskatāma par komercnoslēpumu vai konfidenciālu informāciju, Pasūtītājs uzskatīs, ka šāds statuss </w:t>
      </w:r>
      <w:r>
        <w:rPr>
          <w:noProof/>
          <w:color w:val="000000" w:themeColor="text1"/>
          <w:sz w:val="16"/>
          <w:szCs w:val="16"/>
          <w:lang w:val="lv-LV"/>
        </w:rPr>
        <w:t>P</w:t>
      </w:r>
      <w:r w:rsidRPr="002016E0">
        <w:rPr>
          <w:noProof/>
          <w:color w:val="000000" w:themeColor="text1"/>
          <w:sz w:val="16"/>
          <w:szCs w:val="16"/>
        </w:rPr>
        <w:t>retendenta iesniegtajiem dokumentiem nav piešķirts.</w:t>
      </w:r>
    </w:p>
  </w:footnote>
  <w:footnote w:id="9">
    <w:p w14:paraId="5278D0D5" w14:textId="77777777" w:rsidR="00C97044" w:rsidRPr="00715A3D" w:rsidRDefault="00C97044" w:rsidP="00C97044">
      <w:pPr>
        <w:pStyle w:val="FootnoteText"/>
        <w:rPr>
          <w:sz w:val="16"/>
          <w:szCs w:val="16"/>
        </w:rPr>
      </w:pPr>
      <w:r w:rsidRPr="00715A3D">
        <w:rPr>
          <w:rStyle w:val="FootnoteReference"/>
          <w:sz w:val="16"/>
          <w:szCs w:val="16"/>
        </w:rPr>
        <w:footnoteRef/>
      </w:r>
      <w:r w:rsidRPr="00715A3D">
        <w:rPr>
          <w:sz w:val="16"/>
          <w:szCs w:val="16"/>
        </w:rPr>
        <w:t xml:space="preserve"> Tiks precizēts slēdzot iepirkuma līgumu.</w:t>
      </w:r>
    </w:p>
  </w:footnote>
  <w:footnote w:id="10">
    <w:p w14:paraId="7FF04DF2" w14:textId="77777777" w:rsidR="00C97044" w:rsidRPr="00EE27CF" w:rsidRDefault="00C97044" w:rsidP="00C97044">
      <w:pPr>
        <w:pStyle w:val="FootnoteText"/>
        <w:rPr>
          <w:sz w:val="16"/>
          <w:szCs w:val="16"/>
        </w:rPr>
      </w:pPr>
      <w:r w:rsidRPr="00EE27CF">
        <w:rPr>
          <w:rStyle w:val="FootnoteReference"/>
          <w:sz w:val="16"/>
          <w:szCs w:val="16"/>
        </w:rPr>
        <w:footnoteRef/>
      </w:r>
      <w:r w:rsidRPr="00EE27CF">
        <w:rPr>
          <w:sz w:val="16"/>
          <w:szCs w:val="16"/>
        </w:rPr>
        <w:t xml:space="preserve"> Tiks precizēts slēdzot iepirkuma līgumu. Ja atlaide netiks piemērota vārdi “</w:t>
      </w:r>
      <w:r w:rsidRPr="00EE27CF">
        <w:rPr>
          <w:i/>
          <w:iCs/>
          <w:color w:val="7030A0"/>
          <w:sz w:val="16"/>
          <w:szCs w:val="16"/>
          <w:lang w:eastAsia="lv-LV"/>
        </w:rPr>
        <w:t xml:space="preserve">piemērojot patstāvīgo atlaidi ____% apmērā (aizpilda, ja piemēro)” </w:t>
      </w:r>
      <w:r w:rsidRPr="00EE27CF">
        <w:rPr>
          <w:sz w:val="16"/>
          <w:szCs w:val="16"/>
          <w:lang w:eastAsia="lv-LV"/>
        </w:rPr>
        <w:t>tiks dzēsti.</w:t>
      </w:r>
    </w:p>
  </w:footnote>
  <w:footnote w:id="11">
    <w:p w14:paraId="40EB438F" w14:textId="77777777" w:rsidR="00C97044" w:rsidRPr="00EE27CF" w:rsidRDefault="00C97044" w:rsidP="00C97044">
      <w:pPr>
        <w:pStyle w:val="FootnoteText"/>
        <w:rPr>
          <w:sz w:val="16"/>
          <w:szCs w:val="16"/>
        </w:rPr>
      </w:pPr>
      <w:r w:rsidRPr="00EE27CF">
        <w:rPr>
          <w:rStyle w:val="FootnoteReference"/>
          <w:sz w:val="16"/>
          <w:szCs w:val="16"/>
        </w:rPr>
        <w:footnoteRef/>
      </w:r>
      <w:r w:rsidRPr="00EE27CF">
        <w:rPr>
          <w:sz w:val="16"/>
          <w:szCs w:val="16"/>
        </w:rPr>
        <w:t xml:space="preserve"> Var tikt precizēts slēdzot iepirkuma līgumu.</w:t>
      </w:r>
    </w:p>
  </w:footnote>
  <w:footnote w:id="12">
    <w:p w14:paraId="1C8BAE87" w14:textId="77777777" w:rsidR="00C97044" w:rsidRPr="00FD2DB6" w:rsidRDefault="00C97044" w:rsidP="00C97044">
      <w:pPr>
        <w:pStyle w:val="FootnoteText"/>
        <w:jc w:val="both"/>
        <w:rPr>
          <w:sz w:val="16"/>
          <w:szCs w:val="16"/>
        </w:rPr>
      </w:pPr>
      <w:r w:rsidRPr="00FD2DB6">
        <w:rPr>
          <w:rStyle w:val="FootnoteReference"/>
          <w:sz w:val="16"/>
          <w:szCs w:val="16"/>
        </w:rPr>
        <w:footnoteRef/>
      </w:r>
      <w:r w:rsidRPr="00FD2DB6">
        <w:rPr>
          <w:sz w:val="16"/>
          <w:szCs w:val="16"/>
        </w:rPr>
        <w:t xml:space="preserve"> Iepirkuma līguma punkts tiks precizēts slēdzot iepirkuma līgumu (atkarībā no tā vai piegādātājs piesaista vai nepiesaista apakšuzņēmēju, piemēram</w:t>
      </w:r>
      <w:r w:rsidRPr="00FD2DB6">
        <w:rPr>
          <w:i/>
          <w:iCs/>
          <w:color w:val="7030A0"/>
          <w:sz w:val="16"/>
          <w:szCs w:val="16"/>
        </w:rPr>
        <w:t>, ja Līguma izpildei Piegādātājs piesaista apakšuzņēmēju, tas iesniedz Pasūtītājam attiecīgu apakšuzņēmēju sarakstu</w:t>
      </w:r>
      <w:r w:rsidRPr="00FD2DB6">
        <w:rPr>
          <w:sz w:val="16"/>
          <w:szCs w:val="16"/>
        </w:rPr>
        <w:t xml:space="preserve">). </w:t>
      </w:r>
    </w:p>
  </w:footnote>
  <w:footnote w:id="13">
    <w:p w14:paraId="35B321E6" w14:textId="77777777" w:rsidR="00C97044" w:rsidRPr="00862761" w:rsidRDefault="00C97044" w:rsidP="00C97044">
      <w:pPr>
        <w:pStyle w:val="FootnoteText"/>
        <w:rPr>
          <w:lang w:val="lv-LV"/>
        </w:rPr>
      </w:pPr>
      <w:r>
        <w:rPr>
          <w:rStyle w:val="FootnoteReference"/>
        </w:rPr>
        <w:footnoteRef/>
      </w:r>
      <w:r>
        <w:t xml:space="preserve"> </w:t>
      </w:r>
      <w:r>
        <w:rPr>
          <w:lang w:val="lv-LV"/>
        </w:rPr>
        <w:t>Iepirkuma līguma punkts var tikt precizēts.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22F0A720"/>
    <w:lvl w:ilvl="0">
      <w:numFmt w:val="decimal"/>
      <w:pStyle w:val="AUFZ2"/>
      <w:lvlText w:val="*"/>
      <w:lvlJc w:val="left"/>
    </w:lvl>
  </w:abstractNum>
  <w:abstractNum w:abstractNumId="1" w15:restartNumberingAfterBreak="0">
    <w:nsid w:val="00000002"/>
    <w:multiLevelType w:val="multilevel"/>
    <w:tmpl w:val="3830DA66"/>
    <w:name w:val="WW8Num15"/>
    <w:lvl w:ilvl="0">
      <w:start w:val="1"/>
      <w:numFmt w:val="decimal"/>
      <w:lvlText w:val="%1."/>
      <w:lvlJc w:val="left"/>
      <w:pPr>
        <w:tabs>
          <w:tab w:val="num" w:pos="567"/>
        </w:tabs>
        <w:ind w:left="567" w:hanging="567"/>
      </w:pPr>
      <w:rPr>
        <w:rFonts w:cs="Times New Roman"/>
        <w:b/>
      </w:rPr>
    </w:lvl>
    <w:lvl w:ilvl="1">
      <w:start w:val="1"/>
      <w:numFmt w:val="decimal"/>
      <w:lvlText w:val="%1.%2."/>
      <w:lvlJc w:val="left"/>
      <w:pPr>
        <w:tabs>
          <w:tab w:val="num" w:pos="567"/>
        </w:tabs>
        <w:ind w:left="567" w:hanging="567"/>
      </w:pPr>
      <w:rPr>
        <w:rFonts w:ascii="Times New Roman" w:hAnsi="Times New Roman" w:cs="Times New Roman" w:hint="default"/>
        <w:b w:val="0"/>
        <w:color w:val="000000"/>
        <w:sz w:val="24"/>
        <w:szCs w:val="24"/>
      </w:rPr>
    </w:lvl>
    <w:lvl w:ilvl="2">
      <w:start w:val="1"/>
      <w:numFmt w:val="decimal"/>
      <w:lvlText w:val="%1.%2.%3."/>
      <w:lvlJc w:val="left"/>
      <w:pPr>
        <w:tabs>
          <w:tab w:val="num" w:pos="1134"/>
        </w:tabs>
        <w:ind w:left="1134" w:hanging="567"/>
      </w:pPr>
      <w:rPr>
        <w:rFonts w:cs="Times New Roman"/>
      </w:rPr>
    </w:lvl>
    <w:lvl w:ilvl="3">
      <w:start w:val="1"/>
      <w:numFmt w:val="decimal"/>
      <w:lvlText w:val="%1.%2.%3.%4."/>
      <w:lvlJc w:val="left"/>
      <w:pPr>
        <w:tabs>
          <w:tab w:val="num" w:pos="3600"/>
        </w:tabs>
        <w:ind w:left="3600" w:hanging="720"/>
      </w:pPr>
      <w:rPr>
        <w:rFonts w:cs="Times New Roman"/>
      </w:rPr>
    </w:lvl>
    <w:lvl w:ilvl="4">
      <w:start w:val="1"/>
      <w:numFmt w:val="decimal"/>
      <w:lvlText w:val="%1.%2.%3.%4.%5."/>
      <w:lvlJc w:val="left"/>
      <w:pPr>
        <w:tabs>
          <w:tab w:val="num" w:pos="3960"/>
        </w:tabs>
        <w:ind w:left="3960" w:hanging="1080"/>
      </w:pPr>
      <w:rPr>
        <w:rFonts w:cs="Times New Roman"/>
      </w:rPr>
    </w:lvl>
    <w:lvl w:ilvl="5">
      <w:start w:val="1"/>
      <w:numFmt w:val="decimal"/>
      <w:lvlText w:val="%1.%2.%3.%4.%5.%6."/>
      <w:lvlJc w:val="left"/>
      <w:pPr>
        <w:tabs>
          <w:tab w:val="num" w:pos="3960"/>
        </w:tabs>
        <w:ind w:left="3960" w:hanging="1080"/>
      </w:pPr>
      <w:rPr>
        <w:rFonts w:cs="Times New Roman"/>
      </w:rPr>
    </w:lvl>
    <w:lvl w:ilvl="6">
      <w:start w:val="1"/>
      <w:numFmt w:val="decimal"/>
      <w:lvlText w:val="%1.%2.%3.%4.%5.%6.%7."/>
      <w:lvlJc w:val="left"/>
      <w:pPr>
        <w:tabs>
          <w:tab w:val="num" w:pos="4320"/>
        </w:tabs>
        <w:ind w:left="4320" w:hanging="1440"/>
      </w:pPr>
      <w:rPr>
        <w:rFonts w:cs="Times New Roman"/>
      </w:rPr>
    </w:lvl>
    <w:lvl w:ilvl="7">
      <w:start w:val="1"/>
      <w:numFmt w:val="decimal"/>
      <w:lvlText w:val="%1.%2.%3.%4.%5.%6.%7.%8."/>
      <w:lvlJc w:val="left"/>
      <w:pPr>
        <w:tabs>
          <w:tab w:val="num" w:pos="4320"/>
        </w:tabs>
        <w:ind w:left="432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15:restartNumberingAfterBreak="0">
    <w:nsid w:val="00000003"/>
    <w:multiLevelType w:val="multilevel"/>
    <w:tmpl w:val="00000003"/>
    <w:name w:val="WW8Num10"/>
    <w:lvl w:ilvl="0">
      <w:start w:val="3"/>
      <w:numFmt w:val="decimal"/>
      <w:lvlText w:val="%1."/>
      <w:lvlJc w:val="left"/>
      <w:pPr>
        <w:tabs>
          <w:tab w:val="num" w:pos="0"/>
        </w:tabs>
        <w:ind w:left="360" w:hanging="360"/>
      </w:pPr>
      <w:rPr>
        <w:rFonts w:eastAsia="Calibri" w:hint="default"/>
        <w:bCs/>
        <w:iCs/>
        <w:lang w:eastAsia="en-US"/>
      </w:rPr>
    </w:lvl>
    <w:lvl w:ilvl="1">
      <w:start w:val="1"/>
      <w:numFmt w:val="decimal"/>
      <w:lvlText w:val="%1.%2."/>
      <w:lvlJc w:val="left"/>
      <w:pPr>
        <w:tabs>
          <w:tab w:val="num" w:pos="0"/>
        </w:tabs>
        <w:ind w:left="720" w:hanging="360"/>
      </w:pPr>
      <w:rPr>
        <w:rFonts w:eastAsia="Calibri" w:hint="default"/>
        <w:bCs/>
        <w:iCs/>
        <w:lang w:eastAsia="en-US"/>
      </w:rPr>
    </w:lvl>
    <w:lvl w:ilvl="2">
      <w:start w:val="1"/>
      <w:numFmt w:val="decimal"/>
      <w:lvlText w:val="%1.%2.%3."/>
      <w:lvlJc w:val="left"/>
      <w:pPr>
        <w:tabs>
          <w:tab w:val="num" w:pos="0"/>
        </w:tabs>
        <w:ind w:left="1440" w:hanging="720"/>
      </w:pPr>
      <w:rPr>
        <w:rFonts w:eastAsia="Calibri" w:hint="default"/>
        <w:bCs/>
        <w:iCs/>
        <w:lang w:eastAsia="en-US"/>
      </w:rPr>
    </w:lvl>
    <w:lvl w:ilvl="3">
      <w:start w:val="1"/>
      <w:numFmt w:val="decimal"/>
      <w:lvlText w:val="%1.%2.%3.%4."/>
      <w:lvlJc w:val="left"/>
      <w:pPr>
        <w:tabs>
          <w:tab w:val="num" w:pos="0"/>
        </w:tabs>
        <w:ind w:left="1800" w:hanging="720"/>
      </w:pPr>
      <w:rPr>
        <w:rFonts w:eastAsia="Calibri" w:hint="default"/>
        <w:bCs/>
        <w:iCs/>
        <w:lang w:eastAsia="en-US"/>
      </w:rPr>
    </w:lvl>
    <w:lvl w:ilvl="4">
      <w:start w:val="1"/>
      <w:numFmt w:val="decimal"/>
      <w:lvlText w:val="%1.%2.%3.%4.%5."/>
      <w:lvlJc w:val="left"/>
      <w:pPr>
        <w:tabs>
          <w:tab w:val="num" w:pos="0"/>
        </w:tabs>
        <w:ind w:left="2520" w:hanging="1080"/>
      </w:pPr>
      <w:rPr>
        <w:rFonts w:eastAsia="Calibri" w:hint="default"/>
        <w:bCs/>
        <w:iCs/>
        <w:lang w:eastAsia="en-US"/>
      </w:rPr>
    </w:lvl>
    <w:lvl w:ilvl="5">
      <w:start w:val="1"/>
      <w:numFmt w:val="decimal"/>
      <w:lvlText w:val="%1.%2.%3.%4.%5.%6."/>
      <w:lvlJc w:val="left"/>
      <w:pPr>
        <w:tabs>
          <w:tab w:val="num" w:pos="0"/>
        </w:tabs>
        <w:ind w:left="2880" w:hanging="1080"/>
      </w:pPr>
      <w:rPr>
        <w:rFonts w:eastAsia="Calibri" w:hint="default"/>
        <w:bCs/>
        <w:iCs/>
        <w:lang w:eastAsia="en-US"/>
      </w:rPr>
    </w:lvl>
    <w:lvl w:ilvl="6">
      <w:start w:val="1"/>
      <w:numFmt w:val="decimal"/>
      <w:lvlText w:val="%1.%2.%3.%4.%5.%6.%7."/>
      <w:lvlJc w:val="left"/>
      <w:pPr>
        <w:tabs>
          <w:tab w:val="num" w:pos="0"/>
        </w:tabs>
        <w:ind w:left="3600" w:hanging="1440"/>
      </w:pPr>
      <w:rPr>
        <w:rFonts w:eastAsia="Calibri" w:hint="default"/>
        <w:bCs/>
        <w:iCs/>
        <w:lang w:eastAsia="en-US"/>
      </w:rPr>
    </w:lvl>
    <w:lvl w:ilvl="7">
      <w:start w:val="1"/>
      <w:numFmt w:val="decimal"/>
      <w:lvlText w:val="%1.%2.%3.%4.%5.%6.%7.%8."/>
      <w:lvlJc w:val="left"/>
      <w:pPr>
        <w:tabs>
          <w:tab w:val="num" w:pos="0"/>
        </w:tabs>
        <w:ind w:left="3960" w:hanging="1440"/>
      </w:pPr>
      <w:rPr>
        <w:rFonts w:eastAsia="Calibri" w:hint="default"/>
        <w:bCs/>
        <w:iCs/>
        <w:lang w:eastAsia="en-US"/>
      </w:rPr>
    </w:lvl>
    <w:lvl w:ilvl="8">
      <w:start w:val="1"/>
      <w:numFmt w:val="decimal"/>
      <w:lvlText w:val="%1.%2.%3.%4.%5.%6.%7.%8.%9."/>
      <w:lvlJc w:val="left"/>
      <w:pPr>
        <w:tabs>
          <w:tab w:val="num" w:pos="0"/>
        </w:tabs>
        <w:ind w:left="4680" w:hanging="1800"/>
      </w:pPr>
      <w:rPr>
        <w:rFonts w:eastAsia="Calibri" w:hint="default"/>
        <w:bCs/>
        <w:iCs/>
        <w:lang w:eastAsia="en-US"/>
      </w:rPr>
    </w:lvl>
  </w:abstractNum>
  <w:abstractNum w:abstractNumId="3" w15:restartNumberingAfterBreak="0">
    <w:nsid w:val="00000007"/>
    <w:multiLevelType w:val="multilevel"/>
    <w:tmpl w:val="00000007"/>
    <w:name w:val="WW8Num13"/>
    <w:lvl w:ilvl="0">
      <w:start w:val="1"/>
      <w:numFmt w:val="decimal"/>
      <w:lvlText w:val="%1."/>
      <w:lvlJc w:val="left"/>
      <w:pPr>
        <w:tabs>
          <w:tab w:val="num" w:pos="720"/>
        </w:tabs>
        <w:ind w:left="720" w:hanging="360"/>
      </w:pPr>
      <w:rPr>
        <w:rFonts w:ascii="Times New Roman" w:eastAsia="Times New Roman" w:hAnsi="Times New Roman" w:cs="Times New Roman" w:hint="default"/>
        <w:b/>
        <w:bCs/>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color w:val="auto"/>
        <w:sz w:val="24"/>
        <w:szCs w:val="24"/>
        <w:lang w:eastAsia="ar-SA"/>
      </w:rPr>
    </w:lvl>
    <w:lvl w:ilvl="2">
      <w:start w:val="1"/>
      <w:numFmt w:val="decimal"/>
      <w:lvlText w:val="%1.%2.%3."/>
      <w:lvlJc w:val="left"/>
      <w:pPr>
        <w:tabs>
          <w:tab w:val="num" w:pos="1997"/>
        </w:tabs>
        <w:ind w:left="1997" w:hanging="720"/>
      </w:pPr>
      <w:rPr>
        <w:rFonts w:ascii="Times New Roman" w:eastAsia="Times New Roman" w:hAnsi="Times New Roman" w:cs="Times New Roman" w:hint="default"/>
        <w:b w:val="0"/>
        <w:color w:val="auto"/>
        <w:sz w:val="24"/>
        <w:szCs w:val="24"/>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4" w15:restartNumberingAfterBreak="0">
    <w:nsid w:val="00000008"/>
    <w:multiLevelType w:val="multilevel"/>
    <w:tmpl w:val="F5A07B16"/>
    <w:name w:val="WW8Num14"/>
    <w:lvl w:ilvl="0">
      <w:start w:val="4"/>
      <w:numFmt w:val="decimal"/>
      <w:lvlText w:val="%1"/>
      <w:lvlJc w:val="left"/>
      <w:pPr>
        <w:tabs>
          <w:tab w:val="num" w:pos="0"/>
        </w:tabs>
        <w:ind w:left="360" w:hanging="360"/>
      </w:pPr>
      <w:rPr>
        <w:rFonts w:eastAsia="Times New Roman" w:hint="default"/>
      </w:rPr>
    </w:lvl>
    <w:lvl w:ilvl="1">
      <w:start w:val="3"/>
      <w:numFmt w:val="decimal"/>
      <w:lvlText w:val="%1.%2"/>
      <w:lvlJc w:val="left"/>
      <w:pPr>
        <w:tabs>
          <w:tab w:val="num" w:pos="0"/>
        </w:tabs>
        <w:ind w:left="360" w:hanging="360"/>
      </w:pPr>
      <w:rPr>
        <w:rFonts w:ascii="Times New Roman" w:eastAsia="Times New Roman" w:hAnsi="Times New Roman" w:cs="Times New Roman" w:hint="default"/>
        <w:sz w:val="24"/>
        <w:szCs w:val="24"/>
      </w:rPr>
    </w:lvl>
    <w:lvl w:ilvl="2">
      <w:start w:val="1"/>
      <w:numFmt w:val="decimal"/>
      <w:lvlText w:val="%1.%2.%3"/>
      <w:lvlJc w:val="left"/>
      <w:pPr>
        <w:tabs>
          <w:tab w:val="num" w:pos="0"/>
        </w:tabs>
        <w:ind w:left="720" w:hanging="720"/>
      </w:pPr>
      <w:rPr>
        <w:rFonts w:eastAsia="Times New Roman" w:hint="default"/>
      </w:rPr>
    </w:lvl>
    <w:lvl w:ilvl="3">
      <w:start w:val="1"/>
      <w:numFmt w:val="decimal"/>
      <w:lvlText w:val="%1.%2.%3.%4"/>
      <w:lvlJc w:val="left"/>
      <w:pPr>
        <w:tabs>
          <w:tab w:val="num" w:pos="0"/>
        </w:tabs>
        <w:ind w:left="720" w:hanging="720"/>
      </w:pPr>
      <w:rPr>
        <w:rFonts w:eastAsia="Times New Roman" w:hint="default"/>
      </w:rPr>
    </w:lvl>
    <w:lvl w:ilvl="4">
      <w:start w:val="1"/>
      <w:numFmt w:val="decimal"/>
      <w:lvlText w:val="%1.%2.%3.%4.%5"/>
      <w:lvlJc w:val="left"/>
      <w:pPr>
        <w:tabs>
          <w:tab w:val="num" w:pos="0"/>
        </w:tabs>
        <w:ind w:left="1080" w:hanging="1080"/>
      </w:pPr>
      <w:rPr>
        <w:rFonts w:eastAsia="Times New Roman" w:hint="default"/>
      </w:rPr>
    </w:lvl>
    <w:lvl w:ilvl="5">
      <w:start w:val="1"/>
      <w:numFmt w:val="decimal"/>
      <w:lvlText w:val="%1.%2.%3.%4.%5.%6"/>
      <w:lvlJc w:val="left"/>
      <w:pPr>
        <w:tabs>
          <w:tab w:val="num" w:pos="0"/>
        </w:tabs>
        <w:ind w:left="1080" w:hanging="1080"/>
      </w:pPr>
      <w:rPr>
        <w:rFonts w:eastAsia="Times New Roman" w:hint="default"/>
      </w:rPr>
    </w:lvl>
    <w:lvl w:ilvl="6">
      <w:start w:val="1"/>
      <w:numFmt w:val="decimal"/>
      <w:lvlText w:val="%1.%2.%3.%4.%5.%6.%7"/>
      <w:lvlJc w:val="left"/>
      <w:pPr>
        <w:tabs>
          <w:tab w:val="num" w:pos="0"/>
        </w:tabs>
        <w:ind w:left="1440" w:hanging="1440"/>
      </w:pPr>
      <w:rPr>
        <w:rFonts w:eastAsia="Times New Roman" w:hint="default"/>
      </w:rPr>
    </w:lvl>
    <w:lvl w:ilvl="7">
      <w:start w:val="1"/>
      <w:numFmt w:val="decimal"/>
      <w:lvlText w:val="%1.%2.%3.%4.%5.%6.%7.%8"/>
      <w:lvlJc w:val="left"/>
      <w:pPr>
        <w:tabs>
          <w:tab w:val="num" w:pos="0"/>
        </w:tabs>
        <w:ind w:left="1440" w:hanging="1440"/>
      </w:pPr>
      <w:rPr>
        <w:rFonts w:eastAsia="Times New Roman" w:hint="default"/>
      </w:rPr>
    </w:lvl>
    <w:lvl w:ilvl="8">
      <w:start w:val="1"/>
      <w:numFmt w:val="decimal"/>
      <w:lvlText w:val="%1.%2.%3.%4.%5.%6.%7.%8.%9"/>
      <w:lvlJc w:val="left"/>
      <w:pPr>
        <w:tabs>
          <w:tab w:val="num" w:pos="0"/>
        </w:tabs>
        <w:ind w:left="1800" w:hanging="1800"/>
      </w:pPr>
      <w:rPr>
        <w:rFonts w:eastAsia="Times New Roman" w:hint="default"/>
      </w:rPr>
    </w:lvl>
  </w:abstractNum>
  <w:abstractNum w:abstractNumId="5" w15:restartNumberingAfterBreak="0">
    <w:nsid w:val="00000009"/>
    <w:multiLevelType w:val="multilevel"/>
    <w:tmpl w:val="032E6AE8"/>
    <w:name w:val="WW8Num23"/>
    <w:lvl w:ilvl="0">
      <w:start w:val="6"/>
      <w:numFmt w:val="decimal"/>
      <w:lvlText w:val="%1."/>
      <w:lvlJc w:val="left"/>
      <w:pPr>
        <w:tabs>
          <w:tab w:val="num" w:pos="720"/>
        </w:tabs>
        <w:ind w:left="360" w:hanging="360"/>
      </w:pPr>
      <w:rPr>
        <w:rFonts w:ascii="Times New Roman" w:hAnsi="Times New Roman" w:cs="Times New Roman" w:hint="default"/>
      </w:rPr>
    </w:lvl>
    <w:lvl w:ilvl="1">
      <w:start w:val="1"/>
      <w:numFmt w:val="decimal"/>
      <w:lvlText w:val="%1.%2."/>
      <w:lvlJc w:val="left"/>
      <w:pPr>
        <w:tabs>
          <w:tab w:val="num" w:pos="0"/>
        </w:tabs>
        <w:ind w:left="360" w:hanging="360"/>
      </w:pPr>
      <w:rPr>
        <w:rFonts w:ascii="Times New Roman" w:eastAsia="Times New Roman" w:hAnsi="Times New Roman" w:cs="Times New Roman"/>
        <w:iCs/>
        <w:sz w:val="24"/>
        <w:szCs w:val="24"/>
        <w:lang w:eastAsia="lv-LV"/>
      </w:rPr>
    </w:lvl>
    <w:lvl w:ilvl="2">
      <w:start w:val="1"/>
      <w:numFmt w:val="decimal"/>
      <w:lvlText w:val="%1.%2.%3."/>
      <w:lvlJc w:val="left"/>
      <w:pPr>
        <w:tabs>
          <w:tab w:val="num" w:pos="0"/>
        </w:tabs>
        <w:ind w:left="720" w:hanging="720"/>
      </w:pPr>
      <w:rPr>
        <w:rFonts w:ascii="Times New Roman" w:eastAsia="Times New Roman" w:hAnsi="Times New Roman" w:cs="Times New Roman" w:hint="default"/>
        <w:sz w:val="24"/>
        <w:szCs w:val="24"/>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0000000B"/>
    <w:multiLevelType w:val="multilevel"/>
    <w:tmpl w:val="0000000B"/>
    <w:name w:val="WW8Num17"/>
    <w:lvl w:ilvl="0">
      <w:start w:val="7"/>
      <w:numFmt w:val="decimal"/>
      <w:lvlText w:val="%1."/>
      <w:lvlJc w:val="left"/>
      <w:pPr>
        <w:tabs>
          <w:tab w:val="num" w:pos="0"/>
        </w:tabs>
        <w:ind w:left="360" w:hanging="360"/>
      </w:pPr>
      <w:rPr>
        <w:rFonts w:ascii="Times New Roman" w:eastAsia="Times New Roman" w:hAnsi="Times New Roman" w:cs="Times New Roman" w:hint="default"/>
        <w:bCs/>
        <w:sz w:val="24"/>
        <w:szCs w:val="24"/>
      </w:rPr>
    </w:lvl>
    <w:lvl w:ilvl="1">
      <w:start w:val="1"/>
      <w:numFmt w:val="decimal"/>
      <w:lvlText w:val="%1.%2."/>
      <w:lvlJc w:val="left"/>
      <w:pPr>
        <w:tabs>
          <w:tab w:val="num" w:pos="0"/>
        </w:tabs>
        <w:ind w:left="720" w:hanging="360"/>
      </w:pPr>
      <w:rPr>
        <w:rFonts w:ascii="Times New Roman" w:eastAsia="Times New Roman" w:hAnsi="Times New Roman" w:cs="Times New Roman" w:hint="default"/>
        <w:bCs/>
        <w:sz w:val="24"/>
        <w:szCs w:val="24"/>
      </w:rPr>
    </w:lvl>
    <w:lvl w:ilvl="2">
      <w:start w:val="1"/>
      <w:numFmt w:val="decimal"/>
      <w:lvlText w:val="%1.%2.%3."/>
      <w:lvlJc w:val="left"/>
      <w:pPr>
        <w:tabs>
          <w:tab w:val="num" w:pos="0"/>
        </w:tabs>
        <w:ind w:left="1440" w:hanging="720"/>
      </w:pPr>
      <w:rPr>
        <w:rFonts w:ascii="Times New Roman" w:eastAsia="Times New Roman" w:hAnsi="Times New Roman" w:cs="Times New Roman" w:hint="default"/>
        <w:bCs/>
        <w:sz w:val="24"/>
        <w:szCs w:val="24"/>
      </w:rPr>
    </w:lvl>
    <w:lvl w:ilvl="3">
      <w:start w:val="1"/>
      <w:numFmt w:val="decimal"/>
      <w:lvlText w:val="%1.%2.%3.%4."/>
      <w:lvlJc w:val="left"/>
      <w:pPr>
        <w:tabs>
          <w:tab w:val="num" w:pos="0"/>
        </w:tabs>
        <w:ind w:left="1800" w:hanging="720"/>
      </w:pPr>
      <w:rPr>
        <w:rFonts w:ascii="Times New Roman" w:eastAsia="Times New Roman" w:hAnsi="Times New Roman" w:cs="Times New Roman" w:hint="default"/>
        <w:bCs/>
        <w:sz w:val="24"/>
        <w:szCs w:val="24"/>
      </w:rPr>
    </w:lvl>
    <w:lvl w:ilvl="4">
      <w:start w:val="1"/>
      <w:numFmt w:val="decimal"/>
      <w:lvlText w:val="%1.%2.%3.%4.%5."/>
      <w:lvlJc w:val="left"/>
      <w:pPr>
        <w:tabs>
          <w:tab w:val="num" w:pos="0"/>
        </w:tabs>
        <w:ind w:left="2520" w:hanging="1080"/>
      </w:pPr>
      <w:rPr>
        <w:rFonts w:ascii="Times New Roman" w:eastAsia="Times New Roman" w:hAnsi="Times New Roman" w:cs="Times New Roman" w:hint="default"/>
        <w:bCs/>
        <w:sz w:val="24"/>
        <w:szCs w:val="24"/>
      </w:rPr>
    </w:lvl>
    <w:lvl w:ilvl="5">
      <w:start w:val="1"/>
      <w:numFmt w:val="decimal"/>
      <w:lvlText w:val="%1.%2.%3.%4.%5.%6."/>
      <w:lvlJc w:val="left"/>
      <w:pPr>
        <w:tabs>
          <w:tab w:val="num" w:pos="0"/>
        </w:tabs>
        <w:ind w:left="2880" w:hanging="1080"/>
      </w:pPr>
      <w:rPr>
        <w:rFonts w:ascii="Times New Roman" w:eastAsia="Times New Roman" w:hAnsi="Times New Roman" w:cs="Times New Roman" w:hint="default"/>
        <w:bCs/>
        <w:sz w:val="24"/>
        <w:szCs w:val="24"/>
      </w:rPr>
    </w:lvl>
    <w:lvl w:ilvl="6">
      <w:start w:val="1"/>
      <w:numFmt w:val="decimal"/>
      <w:lvlText w:val="%1.%2.%3.%4.%5.%6.%7."/>
      <w:lvlJc w:val="left"/>
      <w:pPr>
        <w:tabs>
          <w:tab w:val="num" w:pos="0"/>
        </w:tabs>
        <w:ind w:left="3600" w:hanging="1440"/>
      </w:pPr>
      <w:rPr>
        <w:rFonts w:ascii="Times New Roman" w:eastAsia="Times New Roman" w:hAnsi="Times New Roman" w:cs="Times New Roman" w:hint="default"/>
        <w:bCs/>
        <w:sz w:val="24"/>
        <w:szCs w:val="24"/>
      </w:rPr>
    </w:lvl>
    <w:lvl w:ilvl="7">
      <w:start w:val="1"/>
      <w:numFmt w:val="decimal"/>
      <w:lvlText w:val="%1.%2.%3.%4.%5.%6.%7.%8."/>
      <w:lvlJc w:val="left"/>
      <w:pPr>
        <w:tabs>
          <w:tab w:val="num" w:pos="0"/>
        </w:tabs>
        <w:ind w:left="3960" w:hanging="1440"/>
      </w:pPr>
      <w:rPr>
        <w:rFonts w:ascii="Times New Roman" w:eastAsia="Times New Roman" w:hAnsi="Times New Roman" w:cs="Times New Roman" w:hint="default"/>
        <w:bCs/>
        <w:sz w:val="24"/>
        <w:szCs w:val="24"/>
      </w:rPr>
    </w:lvl>
    <w:lvl w:ilvl="8">
      <w:start w:val="1"/>
      <w:numFmt w:val="decimal"/>
      <w:lvlText w:val="%1.%2.%3.%4.%5.%6.%7.%8.%9."/>
      <w:lvlJc w:val="left"/>
      <w:pPr>
        <w:tabs>
          <w:tab w:val="num" w:pos="0"/>
        </w:tabs>
        <w:ind w:left="4680" w:hanging="1800"/>
      </w:pPr>
      <w:rPr>
        <w:rFonts w:ascii="Times New Roman" w:eastAsia="Times New Roman" w:hAnsi="Times New Roman" w:cs="Times New Roman" w:hint="default"/>
        <w:bCs/>
        <w:sz w:val="24"/>
        <w:szCs w:val="24"/>
      </w:rPr>
    </w:lvl>
  </w:abstractNum>
  <w:abstractNum w:abstractNumId="7" w15:restartNumberingAfterBreak="0">
    <w:nsid w:val="0000000C"/>
    <w:multiLevelType w:val="multilevel"/>
    <w:tmpl w:val="0000000C"/>
    <w:name w:val="WW8Num18"/>
    <w:lvl w:ilvl="0">
      <w:start w:val="4"/>
      <w:numFmt w:val="decimal"/>
      <w:lvlText w:val="%1."/>
      <w:lvlJc w:val="left"/>
      <w:pPr>
        <w:tabs>
          <w:tab w:val="num" w:pos="0"/>
        </w:tabs>
        <w:ind w:left="540" w:hanging="540"/>
      </w:pPr>
    </w:lvl>
    <w:lvl w:ilvl="1">
      <w:start w:val="3"/>
      <w:numFmt w:val="decimal"/>
      <w:lvlText w:val="%1.%2."/>
      <w:lvlJc w:val="left"/>
      <w:pPr>
        <w:tabs>
          <w:tab w:val="num" w:pos="0"/>
        </w:tabs>
        <w:ind w:left="900" w:hanging="540"/>
      </w:pPr>
      <w:rPr>
        <w:rFonts w:ascii="Times New Roman" w:hAnsi="Times New Roman" w:cs="Times New Roman" w:hint="default"/>
        <w:sz w:val="24"/>
        <w:szCs w:val="24"/>
      </w:rPr>
    </w:lvl>
    <w:lvl w:ilvl="2">
      <w:start w:val="2"/>
      <w:numFmt w:val="decimal"/>
      <w:lvlText w:val="%1.%2.%3."/>
      <w:lvlJc w:val="left"/>
      <w:pPr>
        <w:tabs>
          <w:tab w:val="num" w:pos="0"/>
        </w:tabs>
        <w:ind w:left="1440" w:hanging="720"/>
      </w:pPr>
      <w:rPr>
        <w:rFonts w:ascii="Times New Roman" w:hAnsi="Times New Roman" w:cs="Times New Roman"/>
        <w:sz w:val="24"/>
        <w:szCs w:val="24"/>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8" w15:restartNumberingAfterBreak="0">
    <w:nsid w:val="0000000D"/>
    <w:multiLevelType w:val="multilevel"/>
    <w:tmpl w:val="0000000D"/>
    <w:name w:val="WW8Num20"/>
    <w:lvl w:ilvl="0">
      <w:start w:val="7"/>
      <w:numFmt w:val="decimal"/>
      <w:lvlText w:val="%1."/>
      <w:lvlJc w:val="left"/>
      <w:pPr>
        <w:tabs>
          <w:tab w:val="num" w:pos="0"/>
        </w:tabs>
        <w:ind w:left="540" w:hanging="540"/>
      </w:pPr>
      <w:rPr>
        <w:rFonts w:ascii="Times New Roman" w:eastAsia="Times New Roman" w:hAnsi="Times New Roman" w:cs="Times New Roman" w:hint="default"/>
        <w:sz w:val="24"/>
        <w:szCs w:val="24"/>
      </w:rPr>
    </w:lvl>
    <w:lvl w:ilvl="1">
      <w:start w:val="3"/>
      <w:numFmt w:val="decimal"/>
      <w:lvlText w:val="%1.%2."/>
      <w:lvlJc w:val="left"/>
      <w:pPr>
        <w:tabs>
          <w:tab w:val="num" w:pos="0"/>
        </w:tabs>
        <w:ind w:left="895" w:hanging="540"/>
      </w:pPr>
      <w:rPr>
        <w:rFonts w:ascii="Times New Roman" w:eastAsia="Times New Roman" w:hAnsi="Times New Roman" w:cs="Times New Roman" w:hint="default"/>
        <w:sz w:val="24"/>
        <w:szCs w:val="24"/>
      </w:rPr>
    </w:lvl>
    <w:lvl w:ilvl="2">
      <w:start w:val="1"/>
      <w:numFmt w:val="decimal"/>
      <w:lvlText w:val="%1.%2.%3."/>
      <w:lvlJc w:val="left"/>
      <w:pPr>
        <w:tabs>
          <w:tab w:val="num" w:pos="0"/>
        </w:tabs>
        <w:ind w:left="1430" w:hanging="720"/>
      </w:pPr>
      <w:rPr>
        <w:rFonts w:ascii="Times New Roman" w:eastAsia="Times New Roman" w:hAnsi="Times New Roman" w:cs="Times New Roman" w:hint="default"/>
        <w:sz w:val="24"/>
        <w:szCs w:val="24"/>
      </w:rPr>
    </w:lvl>
    <w:lvl w:ilvl="3">
      <w:start w:val="1"/>
      <w:numFmt w:val="decimal"/>
      <w:lvlText w:val="%1.%2.%3.%4."/>
      <w:lvlJc w:val="left"/>
      <w:pPr>
        <w:tabs>
          <w:tab w:val="num" w:pos="0"/>
        </w:tabs>
        <w:ind w:left="1785" w:hanging="720"/>
      </w:pPr>
      <w:rPr>
        <w:rFonts w:ascii="Times New Roman" w:eastAsia="Times New Roman" w:hAnsi="Times New Roman" w:cs="Times New Roman" w:hint="default"/>
        <w:sz w:val="24"/>
        <w:szCs w:val="24"/>
      </w:rPr>
    </w:lvl>
    <w:lvl w:ilvl="4">
      <w:start w:val="1"/>
      <w:numFmt w:val="decimal"/>
      <w:lvlText w:val="%1.%2.%3.%4.%5."/>
      <w:lvlJc w:val="left"/>
      <w:pPr>
        <w:tabs>
          <w:tab w:val="num" w:pos="0"/>
        </w:tabs>
        <w:ind w:left="2500" w:hanging="1080"/>
      </w:pPr>
      <w:rPr>
        <w:rFonts w:ascii="Times New Roman" w:eastAsia="Times New Roman" w:hAnsi="Times New Roman" w:cs="Times New Roman" w:hint="default"/>
        <w:sz w:val="24"/>
        <w:szCs w:val="24"/>
      </w:rPr>
    </w:lvl>
    <w:lvl w:ilvl="5">
      <w:start w:val="1"/>
      <w:numFmt w:val="decimal"/>
      <w:lvlText w:val="%1.%2.%3.%4.%5.%6."/>
      <w:lvlJc w:val="left"/>
      <w:pPr>
        <w:tabs>
          <w:tab w:val="num" w:pos="0"/>
        </w:tabs>
        <w:ind w:left="2855" w:hanging="1080"/>
      </w:pPr>
      <w:rPr>
        <w:rFonts w:ascii="Times New Roman" w:eastAsia="Times New Roman" w:hAnsi="Times New Roman" w:cs="Times New Roman" w:hint="default"/>
        <w:sz w:val="24"/>
        <w:szCs w:val="24"/>
      </w:rPr>
    </w:lvl>
    <w:lvl w:ilvl="6">
      <w:start w:val="1"/>
      <w:numFmt w:val="decimal"/>
      <w:lvlText w:val="%1.%2.%3.%4.%5.%6.%7."/>
      <w:lvlJc w:val="left"/>
      <w:pPr>
        <w:tabs>
          <w:tab w:val="num" w:pos="0"/>
        </w:tabs>
        <w:ind w:left="3570" w:hanging="1440"/>
      </w:pPr>
      <w:rPr>
        <w:rFonts w:ascii="Times New Roman" w:eastAsia="Times New Roman" w:hAnsi="Times New Roman" w:cs="Times New Roman" w:hint="default"/>
        <w:sz w:val="24"/>
        <w:szCs w:val="24"/>
      </w:rPr>
    </w:lvl>
    <w:lvl w:ilvl="7">
      <w:start w:val="1"/>
      <w:numFmt w:val="decimal"/>
      <w:lvlText w:val="%1.%2.%3.%4.%5.%6.%7.%8."/>
      <w:lvlJc w:val="left"/>
      <w:pPr>
        <w:tabs>
          <w:tab w:val="num" w:pos="0"/>
        </w:tabs>
        <w:ind w:left="3925" w:hanging="1440"/>
      </w:pPr>
      <w:rPr>
        <w:rFonts w:ascii="Times New Roman" w:eastAsia="Times New Roman" w:hAnsi="Times New Roman" w:cs="Times New Roman" w:hint="default"/>
        <w:sz w:val="24"/>
        <w:szCs w:val="24"/>
      </w:rPr>
    </w:lvl>
    <w:lvl w:ilvl="8">
      <w:start w:val="1"/>
      <w:numFmt w:val="decimal"/>
      <w:lvlText w:val="%1.%2.%3.%4.%5.%6.%7.%8.%9."/>
      <w:lvlJc w:val="left"/>
      <w:pPr>
        <w:tabs>
          <w:tab w:val="num" w:pos="0"/>
        </w:tabs>
        <w:ind w:left="4640" w:hanging="1800"/>
      </w:pPr>
      <w:rPr>
        <w:rFonts w:ascii="Times New Roman" w:eastAsia="Times New Roman" w:hAnsi="Times New Roman" w:cs="Times New Roman" w:hint="default"/>
        <w:sz w:val="24"/>
        <w:szCs w:val="24"/>
      </w:rPr>
    </w:lvl>
  </w:abstractNum>
  <w:abstractNum w:abstractNumId="9" w15:restartNumberingAfterBreak="0">
    <w:nsid w:val="0000000E"/>
    <w:multiLevelType w:val="multilevel"/>
    <w:tmpl w:val="0000000E"/>
    <w:name w:val="WW8Num21"/>
    <w:lvl w:ilvl="0">
      <w:start w:val="6"/>
      <w:numFmt w:val="decimal"/>
      <w:lvlText w:val="%1."/>
      <w:lvlJc w:val="left"/>
      <w:pPr>
        <w:tabs>
          <w:tab w:val="num" w:pos="0"/>
        </w:tabs>
        <w:ind w:left="540" w:hanging="540"/>
      </w:pPr>
      <w:rPr>
        <w:rFonts w:ascii="Times New Roman" w:eastAsia="Times New Roman" w:hAnsi="Times New Roman" w:cs="Times New Roman" w:hint="default"/>
        <w:b/>
        <w:bCs/>
        <w:sz w:val="24"/>
        <w:szCs w:val="24"/>
      </w:rPr>
    </w:lvl>
    <w:lvl w:ilvl="1">
      <w:start w:val="4"/>
      <w:numFmt w:val="decimal"/>
      <w:lvlText w:val="%1.%2."/>
      <w:lvlJc w:val="left"/>
      <w:pPr>
        <w:tabs>
          <w:tab w:val="num" w:pos="0"/>
        </w:tabs>
        <w:ind w:left="900" w:hanging="540"/>
      </w:pPr>
      <w:rPr>
        <w:rFonts w:ascii="Times New Roman" w:eastAsia="Times New Roman" w:hAnsi="Times New Roman" w:cs="Times New Roman" w:hint="default"/>
        <w:b/>
        <w:bCs/>
        <w:sz w:val="24"/>
        <w:szCs w:val="24"/>
      </w:rPr>
    </w:lvl>
    <w:lvl w:ilvl="2">
      <w:start w:val="2"/>
      <w:numFmt w:val="decimal"/>
      <w:lvlText w:val="%1.%2.%3."/>
      <w:lvlJc w:val="left"/>
      <w:pPr>
        <w:tabs>
          <w:tab w:val="num" w:pos="0"/>
        </w:tabs>
        <w:ind w:left="1440" w:hanging="720"/>
      </w:pPr>
      <w:rPr>
        <w:rFonts w:ascii="Times New Roman" w:eastAsia="Times New Roman" w:hAnsi="Times New Roman" w:cs="Times New Roman" w:hint="default"/>
        <w:b/>
        <w:bCs/>
        <w:sz w:val="24"/>
        <w:szCs w:val="24"/>
      </w:rPr>
    </w:lvl>
    <w:lvl w:ilvl="3">
      <w:start w:val="1"/>
      <w:numFmt w:val="decimal"/>
      <w:lvlText w:val="%1.%2.%3.%4."/>
      <w:lvlJc w:val="left"/>
      <w:pPr>
        <w:tabs>
          <w:tab w:val="num" w:pos="0"/>
        </w:tabs>
        <w:ind w:left="1800" w:hanging="720"/>
      </w:pPr>
      <w:rPr>
        <w:rFonts w:ascii="Times New Roman" w:eastAsia="Times New Roman" w:hAnsi="Times New Roman" w:cs="Times New Roman" w:hint="default"/>
        <w:b/>
        <w:bCs/>
        <w:sz w:val="24"/>
        <w:szCs w:val="24"/>
      </w:rPr>
    </w:lvl>
    <w:lvl w:ilvl="4">
      <w:start w:val="1"/>
      <w:numFmt w:val="decimal"/>
      <w:lvlText w:val="%1.%2.%3.%4.%5."/>
      <w:lvlJc w:val="left"/>
      <w:pPr>
        <w:tabs>
          <w:tab w:val="num" w:pos="0"/>
        </w:tabs>
        <w:ind w:left="2520" w:hanging="1080"/>
      </w:pPr>
      <w:rPr>
        <w:rFonts w:ascii="Times New Roman" w:eastAsia="Times New Roman" w:hAnsi="Times New Roman" w:cs="Times New Roman" w:hint="default"/>
        <w:b/>
        <w:bCs/>
        <w:sz w:val="24"/>
        <w:szCs w:val="24"/>
      </w:rPr>
    </w:lvl>
    <w:lvl w:ilvl="5">
      <w:start w:val="1"/>
      <w:numFmt w:val="decimal"/>
      <w:lvlText w:val="%1.%2.%3.%4.%5.%6."/>
      <w:lvlJc w:val="left"/>
      <w:pPr>
        <w:tabs>
          <w:tab w:val="num" w:pos="0"/>
        </w:tabs>
        <w:ind w:left="2880" w:hanging="1080"/>
      </w:pPr>
      <w:rPr>
        <w:rFonts w:ascii="Times New Roman" w:eastAsia="Times New Roman" w:hAnsi="Times New Roman" w:cs="Times New Roman" w:hint="default"/>
        <w:b/>
        <w:bCs/>
        <w:sz w:val="24"/>
        <w:szCs w:val="24"/>
      </w:rPr>
    </w:lvl>
    <w:lvl w:ilvl="6">
      <w:start w:val="1"/>
      <w:numFmt w:val="decimal"/>
      <w:lvlText w:val="%1.%2.%3.%4.%5.%6.%7."/>
      <w:lvlJc w:val="left"/>
      <w:pPr>
        <w:tabs>
          <w:tab w:val="num" w:pos="0"/>
        </w:tabs>
        <w:ind w:left="3600" w:hanging="1440"/>
      </w:pPr>
      <w:rPr>
        <w:rFonts w:ascii="Times New Roman" w:eastAsia="Times New Roman" w:hAnsi="Times New Roman" w:cs="Times New Roman" w:hint="default"/>
        <w:b/>
        <w:bCs/>
        <w:sz w:val="24"/>
        <w:szCs w:val="24"/>
      </w:rPr>
    </w:lvl>
    <w:lvl w:ilvl="7">
      <w:start w:val="1"/>
      <w:numFmt w:val="decimal"/>
      <w:lvlText w:val="%1.%2.%3.%4.%5.%6.%7.%8."/>
      <w:lvlJc w:val="left"/>
      <w:pPr>
        <w:tabs>
          <w:tab w:val="num" w:pos="0"/>
        </w:tabs>
        <w:ind w:left="3960" w:hanging="1440"/>
      </w:pPr>
      <w:rPr>
        <w:rFonts w:ascii="Times New Roman" w:eastAsia="Times New Roman" w:hAnsi="Times New Roman" w:cs="Times New Roman" w:hint="default"/>
        <w:b/>
        <w:bCs/>
        <w:sz w:val="24"/>
        <w:szCs w:val="24"/>
      </w:rPr>
    </w:lvl>
    <w:lvl w:ilvl="8">
      <w:start w:val="1"/>
      <w:numFmt w:val="decimal"/>
      <w:lvlText w:val="%1.%2.%3.%4.%5.%6.%7.%8.%9."/>
      <w:lvlJc w:val="left"/>
      <w:pPr>
        <w:tabs>
          <w:tab w:val="num" w:pos="0"/>
        </w:tabs>
        <w:ind w:left="4680" w:hanging="1800"/>
      </w:pPr>
      <w:rPr>
        <w:rFonts w:ascii="Times New Roman" w:eastAsia="Times New Roman" w:hAnsi="Times New Roman" w:cs="Times New Roman" w:hint="default"/>
        <w:b/>
        <w:bCs/>
        <w:sz w:val="24"/>
        <w:szCs w:val="24"/>
      </w:rPr>
    </w:lvl>
  </w:abstractNum>
  <w:abstractNum w:abstractNumId="10" w15:restartNumberingAfterBreak="0">
    <w:nsid w:val="00000010"/>
    <w:multiLevelType w:val="multilevel"/>
    <w:tmpl w:val="00000010"/>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sz w:val="24"/>
        <w:szCs w:val="24"/>
      </w:rPr>
    </w:lvl>
    <w:lvl w:ilvl="2">
      <w:start w:val="1"/>
      <w:numFmt w:val="decimal"/>
      <w:lvlText w:val="%1.%2.%3."/>
      <w:lvlJc w:val="left"/>
      <w:pPr>
        <w:tabs>
          <w:tab w:val="num" w:pos="720"/>
        </w:tabs>
        <w:ind w:left="1997" w:hanging="720"/>
      </w:pPr>
      <w:rPr>
        <w:rFonts w:ascii="Times New Roman" w:eastAsia="Times New Roman" w:hAnsi="Times New Roman" w:cs="Times New Roman" w:hint="default"/>
        <w:b w:val="0"/>
        <w:bCs/>
        <w:sz w:val="24"/>
        <w:szCs w:val="24"/>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1" w15:restartNumberingAfterBreak="0">
    <w:nsid w:val="00000011"/>
    <w:multiLevelType w:val="multilevel"/>
    <w:tmpl w:val="00000011"/>
    <w:name w:val="WW8Num26"/>
    <w:lvl w:ilvl="0">
      <w:start w:val="8"/>
      <w:numFmt w:val="decimal"/>
      <w:lvlText w:val="%1."/>
      <w:lvlJc w:val="left"/>
      <w:pPr>
        <w:tabs>
          <w:tab w:val="num" w:pos="0"/>
        </w:tabs>
        <w:ind w:left="360" w:hanging="360"/>
      </w:pPr>
      <w:rPr>
        <w:rFonts w:ascii="Times New Roman" w:eastAsia="Times New Roman" w:hAnsi="Times New Roman" w:cs="Times New Roman" w:hint="default"/>
        <w:iCs/>
        <w:sz w:val="24"/>
        <w:szCs w:val="24"/>
      </w:rPr>
    </w:lvl>
    <w:lvl w:ilvl="1">
      <w:start w:val="1"/>
      <w:numFmt w:val="decimal"/>
      <w:lvlText w:val="%1.%2."/>
      <w:lvlJc w:val="left"/>
      <w:pPr>
        <w:tabs>
          <w:tab w:val="num" w:pos="0"/>
        </w:tabs>
        <w:ind w:left="360" w:hanging="360"/>
      </w:pPr>
      <w:rPr>
        <w:rFonts w:ascii="Times New Roman" w:eastAsia="Times New Roman" w:hAnsi="Times New Roman" w:cs="Times New Roman" w:hint="default"/>
        <w:iCs/>
        <w:sz w:val="24"/>
        <w:szCs w:val="24"/>
      </w:rPr>
    </w:lvl>
    <w:lvl w:ilvl="2">
      <w:start w:val="1"/>
      <w:numFmt w:val="decimal"/>
      <w:lvlText w:val="%1.%2.%3."/>
      <w:lvlJc w:val="left"/>
      <w:pPr>
        <w:tabs>
          <w:tab w:val="num" w:pos="0"/>
        </w:tabs>
        <w:ind w:left="720" w:hanging="720"/>
      </w:pPr>
      <w:rPr>
        <w:rFonts w:ascii="Times New Roman" w:eastAsia="Times New Roman" w:hAnsi="Times New Roman" w:cs="Times New Roman" w:hint="default"/>
        <w:iCs/>
        <w:sz w:val="24"/>
        <w:szCs w:val="24"/>
      </w:rPr>
    </w:lvl>
    <w:lvl w:ilvl="3">
      <w:start w:val="1"/>
      <w:numFmt w:val="decimal"/>
      <w:lvlText w:val="%1.%2.%3.%4."/>
      <w:lvlJc w:val="left"/>
      <w:pPr>
        <w:tabs>
          <w:tab w:val="num" w:pos="0"/>
        </w:tabs>
        <w:ind w:left="720" w:hanging="720"/>
      </w:pPr>
      <w:rPr>
        <w:rFonts w:ascii="Times New Roman" w:eastAsia="Times New Roman" w:hAnsi="Times New Roman" w:cs="Times New Roman" w:hint="default"/>
        <w:iCs/>
        <w:sz w:val="24"/>
        <w:szCs w:val="24"/>
      </w:rPr>
    </w:lvl>
    <w:lvl w:ilvl="4">
      <w:start w:val="1"/>
      <w:numFmt w:val="decimal"/>
      <w:lvlText w:val="%1.%2.%3.%4.%5."/>
      <w:lvlJc w:val="left"/>
      <w:pPr>
        <w:tabs>
          <w:tab w:val="num" w:pos="0"/>
        </w:tabs>
        <w:ind w:left="1080" w:hanging="1080"/>
      </w:pPr>
      <w:rPr>
        <w:rFonts w:ascii="Times New Roman" w:eastAsia="Times New Roman" w:hAnsi="Times New Roman" w:cs="Times New Roman" w:hint="default"/>
        <w:iCs/>
        <w:sz w:val="24"/>
        <w:szCs w:val="24"/>
      </w:rPr>
    </w:lvl>
    <w:lvl w:ilvl="5">
      <w:start w:val="1"/>
      <w:numFmt w:val="decimal"/>
      <w:lvlText w:val="%1.%2.%3.%4.%5.%6."/>
      <w:lvlJc w:val="left"/>
      <w:pPr>
        <w:tabs>
          <w:tab w:val="num" w:pos="0"/>
        </w:tabs>
        <w:ind w:left="1080" w:hanging="1080"/>
      </w:pPr>
      <w:rPr>
        <w:rFonts w:ascii="Times New Roman" w:eastAsia="Times New Roman" w:hAnsi="Times New Roman" w:cs="Times New Roman" w:hint="default"/>
        <w:iCs/>
        <w:sz w:val="24"/>
        <w:szCs w:val="24"/>
      </w:rPr>
    </w:lvl>
    <w:lvl w:ilvl="6">
      <w:start w:val="1"/>
      <w:numFmt w:val="decimal"/>
      <w:lvlText w:val="%1.%2.%3.%4.%5.%6.%7."/>
      <w:lvlJc w:val="left"/>
      <w:pPr>
        <w:tabs>
          <w:tab w:val="num" w:pos="0"/>
        </w:tabs>
        <w:ind w:left="1440" w:hanging="1440"/>
      </w:pPr>
      <w:rPr>
        <w:rFonts w:ascii="Times New Roman" w:eastAsia="Times New Roman" w:hAnsi="Times New Roman" w:cs="Times New Roman" w:hint="default"/>
        <w:iCs/>
        <w:sz w:val="24"/>
        <w:szCs w:val="24"/>
      </w:rPr>
    </w:lvl>
    <w:lvl w:ilvl="7">
      <w:start w:val="1"/>
      <w:numFmt w:val="decimal"/>
      <w:lvlText w:val="%1.%2.%3.%4.%5.%6.%7.%8."/>
      <w:lvlJc w:val="left"/>
      <w:pPr>
        <w:tabs>
          <w:tab w:val="num" w:pos="0"/>
        </w:tabs>
        <w:ind w:left="1440" w:hanging="1440"/>
      </w:pPr>
      <w:rPr>
        <w:rFonts w:ascii="Times New Roman" w:eastAsia="Times New Roman" w:hAnsi="Times New Roman" w:cs="Times New Roman" w:hint="default"/>
        <w:iCs/>
        <w:sz w:val="24"/>
        <w:szCs w:val="24"/>
      </w:rPr>
    </w:lvl>
    <w:lvl w:ilvl="8">
      <w:start w:val="1"/>
      <w:numFmt w:val="decimal"/>
      <w:lvlText w:val="%1.%2.%3.%4.%5.%6.%7.%8.%9."/>
      <w:lvlJc w:val="left"/>
      <w:pPr>
        <w:tabs>
          <w:tab w:val="num" w:pos="0"/>
        </w:tabs>
        <w:ind w:left="1800" w:hanging="1800"/>
      </w:pPr>
      <w:rPr>
        <w:rFonts w:ascii="Times New Roman" w:eastAsia="Times New Roman" w:hAnsi="Times New Roman" w:cs="Times New Roman" w:hint="default"/>
        <w:iCs/>
        <w:sz w:val="24"/>
        <w:szCs w:val="24"/>
      </w:rPr>
    </w:lvl>
  </w:abstractNum>
  <w:abstractNum w:abstractNumId="12"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6B74917"/>
    <w:multiLevelType w:val="multilevel"/>
    <w:tmpl w:val="638C4FB4"/>
    <w:lvl w:ilvl="0">
      <w:start w:val="1"/>
      <w:numFmt w:val="decimal"/>
      <w:lvlText w:val="%1."/>
      <w:lvlJc w:val="left"/>
      <w:pPr>
        <w:ind w:left="720" w:hanging="360"/>
      </w:pPr>
      <w:rPr>
        <w:rFonts w:ascii="Times New Roman" w:hAnsi="Times New Roman" w:cs="Times New Roman"/>
        <w:b w:val="0"/>
        <w:bCs/>
        <w:sz w:val="24"/>
        <w:szCs w:val="24"/>
      </w:rPr>
    </w:lvl>
    <w:lvl w:ilvl="1">
      <w:start w:val="1"/>
      <w:numFmt w:val="decimal"/>
      <w:lvlText w:val="%1.%2."/>
      <w:lvlJc w:val="left"/>
      <w:pPr>
        <w:ind w:left="928" w:hanging="360"/>
      </w:pPr>
      <w:rPr>
        <w:rFonts w:ascii="Times New Roman" w:hAnsi="Times New Roman" w:cs="Times New Roman"/>
        <w:b w:val="0"/>
        <w:sz w:val="24"/>
        <w:szCs w:val="24"/>
      </w:rPr>
    </w:lvl>
    <w:lvl w:ilvl="2">
      <w:start w:val="1"/>
      <w:numFmt w:val="decimal"/>
      <w:lvlText w:val="%1.%2.%3."/>
      <w:lvlJc w:val="left"/>
      <w:pPr>
        <w:ind w:left="1080" w:hanging="720"/>
      </w:pPr>
      <w:rPr>
        <w:rFonts w:ascii="Times New Roman" w:hAnsi="Times New Roman" w:cs="Times New Roman"/>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4" w15:restartNumberingAfterBreak="0">
    <w:nsid w:val="0AA160D6"/>
    <w:multiLevelType w:val="hybridMultilevel"/>
    <w:tmpl w:val="4DC28408"/>
    <w:lvl w:ilvl="0" w:tplc="AE628C2C">
      <w:start w:val="1"/>
      <w:numFmt w:val="decimal"/>
      <w:lvlText w:val="%1."/>
      <w:lvlJc w:val="left"/>
      <w:pPr>
        <w:ind w:left="1080" w:hanging="720"/>
      </w:pPr>
      <w:rPr>
        <w:rFonts w:eastAsia="Times New Roman" w:hint="default"/>
        <w:b/>
        <w:bCs/>
      </w:rPr>
    </w:lvl>
    <w:lvl w:ilvl="1" w:tplc="04260019">
      <w:start w:val="1"/>
      <w:numFmt w:val="lowerLetter"/>
      <w:lvlText w:val="%2."/>
      <w:lvlJc w:val="left"/>
      <w:pPr>
        <w:ind w:left="192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0EF16230"/>
    <w:multiLevelType w:val="multilevel"/>
    <w:tmpl w:val="1416CF8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10664B54"/>
    <w:multiLevelType w:val="hybridMultilevel"/>
    <w:tmpl w:val="A946864E"/>
    <w:lvl w:ilvl="0" w:tplc="013823FC">
      <w:start w:val="1"/>
      <w:numFmt w:val="bullet"/>
      <w:pStyle w:val="AUFZ1"/>
      <w:lvlText w:val=""/>
      <w:lvlJc w:val="left"/>
      <w:pPr>
        <w:tabs>
          <w:tab w:val="num" w:pos="360"/>
        </w:tabs>
        <w:ind w:left="360" w:hanging="360"/>
      </w:pPr>
      <w:rPr>
        <w:rFonts w:ascii="Symbol" w:hAnsi="Symbol" w:hint="default"/>
        <w:lang w:val="de-DE"/>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17D9221E"/>
    <w:multiLevelType w:val="multilevel"/>
    <w:tmpl w:val="C9B83D98"/>
    <w:lvl w:ilvl="0">
      <w:start w:val="5"/>
      <w:numFmt w:val="decimal"/>
      <w:lvlText w:val="%1."/>
      <w:lvlJc w:val="left"/>
      <w:pPr>
        <w:ind w:left="540" w:hanging="540"/>
      </w:pPr>
      <w:rPr>
        <w:rFonts w:ascii="Times New Roman" w:hAnsi="Times New Roman" w:cs="Times New Roman" w:hint="default"/>
      </w:rPr>
    </w:lvl>
    <w:lvl w:ilvl="1">
      <w:start w:val="1"/>
      <w:numFmt w:val="decimal"/>
      <w:lvlText w:val="%1.%2."/>
      <w:lvlJc w:val="left"/>
      <w:pPr>
        <w:ind w:left="540" w:hanging="540"/>
      </w:pPr>
      <w:rPr>
        <w:rFonts w:hint="default"/>
        <w:b w:val="0"/>
        <w:bCs w:val="0"/>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8221331"/>
    <w:multiLevelType w:val="multilevel"/>
    <w:tmpl w:val="1FC4E80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b w:val="0"/>
        <w:bCs w:val="0"/>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1A934030"/>
    <w:multiLevelType w:val="multilevel"/>
    <w:tmpl w:val="0776B106"/>
    <w:lvl w:ilvl="0">
      <w:start w:val="1"/>
      <w:numFmt w:val="decimal"/>
      <w:lvlText w:val="%1."/>
      <w:lvlJc w:val="left"/>
      <w:pPr>
        <w:ind w:left="1353" w:hanging="360"/>
      </w:pPr>
      <w:rPr>
        <w:b/>
        <w:sz w:val="24"/>
        <w:szCs w:val="24"/>
      </w:rPr>
    </w:lvl>
    <w:lvl w:ilvl="1">
      <w:start w:val="1"/>
      <w:numFmt w:val="decimal"/>
      <w:isLgl/>
      <w:lvlText w:val="%1.%2."/>
      <w:lvlJc w:val="left"/>
      <w:pPr>
        <w:ind w:left="1070" w:hanging="360"/>
      </w:pPr>
      <w:rPr>
        <w:b w:val="0"/>
        <w:color w:val="auto"/>
      </w:rPr>
    </w:lvl>
    <w:lvl w:ilvl="2">
      <w:start w:val="1"/>
      <w:numFmt w:val="decimal"/>
      <w:isLgl/>
      <w:lvlText w:val="%1.%2.%3."/>
      <w:lvlJc w:val="left"/>
      <w:pPr>
        <w:ind w:left="1440" w:hanging="720"/>
      </w:pPr>
      <w:rPr>
        <w:b w:val="0"/>
      </w:r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21" w15:restartNumberingAfterBreak="0">
    <w:nsid w:val="1F9A10B3"/>
    <w:multiLevelType w:val="hybridMultilevel"/>
    <w:tmpl w:val="8DE4CB1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20076914"/>
    <w:multiLevelType w:val="multilevel"/>
    <w:tmpl w:val="E224166A"/>
    <w:lvl w:ilvl="0">
      <w:start w:val="7"/>
      <w:numFmt w:val="decimal"/>
      <w:lvlText w:val="%1."/>
      <w:lvlJc w:val="left"/>
      <w:pPr>
        <w:ind w:left="540" w:hanging="540"/>
      </w:pPr>
      <w:rPr>
        <w:rFonts w:hint="default"/>
      </w:rPr>
    </w:lvl>
    <w:lvl w:ilvl="1">
      <w:start w:val="2"/>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3" w15:restartNumberingAfterBreak="0">
    <w:nsid w:val="21737ED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723153D"/>
    <w:multiLevelType w:val="multilevel"/>
    <w:tmpl w:val="BAB4F97C"/>
    <w:lvl w:ilvl="0">
      <w:start w:val="1"/>
      <w:numFmt w:val="decimal"/>
      <w:lvlText w:val="%1."/>
      <w:lvlJc w:val="left"/>
      <w:pPr>
        <w:ind w:left="4823" w:hanging="570"/>
      </w:pPr>
      <w:rPr>
        <w:b/>
      </w:rPr>
    </w:lvl>
    <w:lvl w:ilvl="1">
      <w:start w:val="1"/>
      <w:numFmt w:val="decimal"/>
      <w:isLgl/>
      <w:lvlText w:val="%1.%2."/>
      <w:lvlJc w:val="left"/>
      <w:pPr>
        <w:ind w:left="734" w:hanging="450"/>
      </w:pPr>
      <w:rPr>
        <w:b w:val="0"/>
        <w:sz w:val="22"/>
        <w:szCs w:val="22"/>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5" w15:restartNumberingAfterBreak="0">
    <w:nsid w:val="27A23B83"/>
    <w:multiLevelType w:val="multilevel"/>
    <w:tmpl w:val="CCB495EE"/>
    <w:lvl w:ilvl="0">
      <w:start w:val="1"/>
      <w:numFmt w:val="decimal"/>
      <w:lvlText w:val="%1."/>
      <w:legacy w:legacy="1" w:legacySpace="0" w:legacyIndent="284"/>
      <w:lvlJc w:val="left"/>
      <w:pPr>
        <w:ind w:left="284" w:hanging="284"/>
      </w:pPr>
      <w:rPr>
        <w:b/>
      </w:rPr>
    </w:lvl>
    <w:lvl w:ilvl="1">
      <w:start w:val="1"/>
      <w:numFmt w:val="decimal"/>
      <w:lvlText w:val="%1.%2."/>
      <w:legacy w:legacy="1" w:legacySpace="0" w:legacyIndent="708"/>
      <w:lvlJc w:val="left"/>
      <w:pPr>
        <w:ind w:left="992" w:hanging="708"/>
      </w:pPr>
      <w:rPr>
        <w:b w:val="0"/>
        <w:i w:val="0"/>
      </w:rPr>
    </w:lvl>
    <w:lvl w:ilvl="2">
      <w:start w:val="1"/>
      <w:numFmt w:val="decimal"/>
      <w:lvlText w:val="%1.%2.%3."/>
      <w:legacy w:legacy="1" w:legacySpace="0" w:legacyIndent="708"/>
      <w:lvlJc w:val="left"/>
      <w:pPr>
        <w:ind w:left="1700" w:hanging="708"/>
      </w:pPr>
    </w:lvl>
    <w:lvl w:ilvl="3">
      <w:start w:val="1"/>
      <w:numFmt w:val="decimal"/>
      <w:lvlText w:val="%1.%2.%3.%4."/>
      <w:legacy w:legacy="1" w:legacySpace="0" w:legacyIndent="708"/>
      <w:lvlJc w:val="left"/>
      <w:pPr>
        <w:ind w:left="2408" w:hanging="708"/>
      </w:pPr>
    </w:lvl>
    <w:lvl w:ilvl="4">
      <w:start w:val="1"/>
      <w:numFmt w:val="decimal"/>
      <w:lvlText w:val="%1.%2.%3.%4.%5."/>
      <w:legacy w:legacy="1" w:legacySpace="0" w:legacyIndent="708"/>
      <w:lvlJc w:val="left"/>
      <w:pPr>
        <w:ind w:left="3116" w:hanging="708"/>
      </w:pPr>
    </w:lvl>
    <w:lvl w:ilvl="5">
      <w:start w:val="1"/>
      <w:numFmt w:val="decimal"/>
      <w:lvlText w:val="%1.%2.%3.%4.%5.%6."/>
      <w:legacy w:legacy="1" w:legacySpace="0" w:legacyIndent="708"/>
      <w:lvlJc w:val="left"/>
      <w:pPr>
        <w:ind w:left="3824" w:hanging="708"/>
      </w:pPr>
    </w:lvl>
    <w:lvl w:ilvl="6">
      <w:start w:val="1"/>
      <w:numFmt w:val="decimal"/>
      <w:lvlText w:val="%1.%2.%3.%4.%5.%6.%7."/>
      <w:legacy w:legacy="1" w:legacySpace="0" w:legacyIndent="708"/>
      <w:lvlJc w:val="left"/>
      <w:pPr>
        <w:ind w:left="4532" w:hanging="708"/>
      </w:pPr>
    </w:lvl>
    <w:lvl w:ilvl="7">
      <w:start w:val="1"/>
      <w:numFmt w:val="decimal"/>
      <w:lvlText w:val="%1.%2.%3.%4.%5.%6.%7.%8."/>
      <w:legacy w:legacy="1" w:legacySpace="0" w:legacyIndent="708"/>
      <w:lvlJc w:val="left"/>
      <w:pPr>
        <w:ind w:left="5240" w:hanging="708"/>
      </w:pPr>
    </w:lvl>
    <w:lvl w:ilvl="8">
      <w:start w:val="1"/>
      <w:numFmt w:val="decimal"/>
      <w:lvlText w:val="%1.%2.%3.%4.%5.%6.%7.%8.%9."/>
      <w:legacy w:legacy="1" w:legacySpace="0" w:legacyIndent="708"/>
      <w:lvlJc w:val="left"/>
      <w:pPr>
        <w:ind w:left="5948" w:hanging="708"/>
      </w:pPr>
    </w:lvl>
  </w:abstractNum>
  <w:abstractNum w:abstractNumId="26" w15:restartNumberingAfterBreak="0">
    <w:nsid w:val="2B550CAC"/>
    <w:multiLevelType w:val="multilevel"/>
    <w:tmpl w:val="8E389392"/>
    <w:lvl w:ilvl="0">
      <w:start w:val="9"/>
      <w:numFmt w:val="decimal"/>
      <w:lvlText w:val="%1."/>
      <w:lvlJc w:val="left"/>
      <w:pPr>
        <w:ind w:left="360" w:hanging="360"/>
      </w:pPr>
      <w:rPr>
        <w:rFonts w:hint="default"/>
      </w:rPr>
    </w:lvl>
    <w:lvl w:ilvl="1">
      <w:start w:val="9"/>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7" w15:restartNumberingAfterBreak="0">
    <w:nsid w:val="35AD7C8C"/>
    <w:multiLevelType w:val="multilevel"/>
    <w:tmpl w:val="68307DEE"/>
    <w:lvl w:ilvl="0">
      <w:start w:val="4"/>
      <w:numFmt w:val="decimal"/>
      <w:lvlText w:val="%1."/>
      <w:lvlJc w:val="left"/>
      <w:pPr>
        <w:ind w:left="360" w:hanging="360"/>
      </w:pPr>
      <w:rPr>
        <w:rFonts w:hint="default"/>
        <w:b/>
        <w:bCs w:val="0"/>
      </w:rPr>
    </w:lvl>
    <w:lvl w:ilvl="1">
      <w:start w:val="1"/>
      <w:numFmt w:val="decimal"/>
      <w:lvlText w:val="%1.%2."/>
      <w:lvlJc w:val="left"/>
      <w:pPr>
        <w:ind w:left="501" w:hanging="360"/>
      </w:pPr>
      <w:rPr>
        <w:rFonts w:hint="default"/>
        <w:b w:val="0"/>
        <w:bCs/>
      </w:rPr>
    </w:lvl>
    <w:lvl w:ilvl="2">
      <w:start w:val="1"/>
      <w:numFmt w:val="decimal"/>
      <w:lvlText w:val="%1.%2.%3."/>
      <w:lvlJc w:val="left"/>
      <w:pPr>
        <w:ind w:left="2880" w:hanging="720"/>
      </w:pPr>
      <w:rPr>
        <w:rFonts w:hint="default"/>
        <w:b w:val="0"/>
        <w:bCs w:val="0"/>
        <w:sz w:val="22"/>
        <w:szCs w:val="22"/>
      </w:rPr>
    </w:lvl>
    <w:lvl w:ilvl="3">
      <w:start w:val="1"/>
      <w:numFmt w:val="decimal"/>
      <w:lvlText w:val="%1.%2.%3.%4."/>
      <w:lvlJc w:val="left"/>
      <w:pPr>
        <w:ind w:left="554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366A3472"/>
    <w:multiLevelType w:val="multilevel"/>
    <w:tmpl w:val="5D724020"/>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37527BFA"/>
    <w:multiLevelType w:val="multilevel"/>
    <w:tmpl w:val="E6086B0A"/>
    <w:lvl w:ilvl="0">
      <w:start w:val="3"/>
      <w:numFmt w:val="decimal"/>
      <w:lvlText w:val="%1."/>
      <w:lvlJc w:val="left"/>
      <w:pPr>
        <w:ind w:left="360" w:hanging="360"/>
      </w:pPr>
      <w:rPr>
        <w:rFonts w:hint="default"/>
      </w:rPr>
    </w:lvl>
    <w:lvl w:ilvl="1">
      <w:start w:val="1"/>
      <w:numFmt w:val="decimal"/>
      <w:lvlText w:val="%1.%2."/>
      <w:lvlJc w:val="left"/>
      <w:pPr>
        <w:ind w:left="7307"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3E881905"/>
    <w:multiLevelType w:val="multilevel"/>
    <w:tmpl w:val="7D42CEB4"/>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i w:val="0"/>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1"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12B41A6"/>
    <w:multiLevelType w:val="multilevel"/>
    <w:tmpl w:val="AB603028"/>
    <w:lvl w:ilvl="0">
      <w:start w:val="8"/>
      <w:numFmt w:val="decimal"/>
      <w:lvlText w:val="%1."/>
      <w:lvlJc w:val="left"/>
      <w:pPr>
        <w:ind w:left="360" w:hanging="360"/>
      </w:pPr>
      <w:rPr>
        <w:rFonts w:hint="default"/>
        <w:b/>
        <w:bCs/>
      </w:rPr>
    </w:lvl>
    <w:lvl w:ilvl="1">
      <w:start w:val="1"/>
      <w:numFmt w:val="decimal"/>
      <w:lvlText w:val="%1.%2."/>
      <w:lvlJc w:val="left"/>
      <w:pPr>
        <w:ind w:left="928" w:hanging="360"/>
      </w:pPr>
      <w:rPr>
        <w:rFonts w:hint="default"/>
        <w:b w:val="0"/>
        <w:bCs/>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3" w15:restartNumberingAfterBreak="0">
    <w:nsid w:val="44B35C25"/>
    <w:multiLevelType w:val="multilevel"/>
    <w:tmpl w:val="7AEE898E"/>
    <w:lvl w:ilvl="0">
      <w:start w:val="11"/>
      <w:numFmt w:val="decimal"/>
      <w:lvlText w:val="%1."/>
      <w:lvlJc w:val="left"/>
      <w:pPr>
        <w:ind w:left="600" w:hanging="600"/>
      </w:pPr>
      <w:rPr>
        <w:rFonts w:hint="default"/>
        <w:color w:val="auto"/>
      </w:rPr>
    </w:lvl>
    <w:lvl w:ilvl="1">
      <w:start w:val="6"/>
      <w:numFmt w:val="decimal"/>
      <w:lvlText w:val="%1.%2."/>
      <w:lvlJc w:val="left"/>
      <w:pPr>
        <w:ind w:left="600" w:hanging="600"/>
      </w:pPr>
      <w:rPr>
        <w:rFonts w:hint="default"/>
        <w:color w:val="auto"/>
      </w:rPr>
    </w:lvl>
    <w:lvl w:ilvl="2">
      <w:start w:val="2"/>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4" w15:restartNumberingAfterBreak="0">
    <w:nsid w:val="451B5CC7"/>
    <w:multiLevelType w:val="multilevel"/>
    <w:tmpl w:val="1FEAABD2"/>
    <w:lvl w:ilvl="0">
      <w:start w:val="12"/>
      <w:numFmt w:val="decimal"/>
      <w:lvlText w:val="%1."/>
      <w:lvlJc w:val="left"/>
      <w:pPr>
        <w:ind w:left="720" w:hanging="360"/>
      </w:pPr>
      <w:rPr>
        <w:rFonts w:hint="default"/>
      </w:rPr>
    </w:lvl>
    <w:lvl w:ilvl="1">
      <w:start w:val="1"/>
      <w:numFmt w:val="decimal"/>
      <w:isLgl/>
      <w:lvlText w:val="%1.%2."/>
      <w:lvlJc w:val="left"/>
      <w:pPr>
        <w:ind w:left="5584" w:hanging="480"/>
      </w:pPr>
      <w:rPr>
        <w:rFonts w:hint="default"/>
        <w:b w:val="0"/>
        <w:bCs/>
        <w:sz w:val="24"/>
        <w:szCs w:val="24"/>
      </w:rPr>
    </w:lvl>
    <w:lvl w:ilvl="2">
      <w:start w:val="1"/>
      <w:numFmt w:val="decimal"/>
      <w:isLgl/>
      <w:lvlText w:val="%1.%2.%3."/>
      <w:lvlJc w:val="left"/>
      <w:pPr>
        <w:ind w:left="1080" w:hanging="720"/>
      </w:pPr>
      <w:rPr>
        <w:rFonts w:hint="default"/>
        <w:b w:val="0"/>
        <w:bCs/>
        <w:sz w:val="24"/>
        <w:szCs w:val="24"/>
      </w:rPr>
    </w:lvl>
    <w:lvl w:ilvl="3">
      <w:start w:val="1"/>
      <w:numFmt w:val="decimal"/>
      <w:isLgl/>
      <w:lvlText w:val="%1.%2.%3.%4."/>
      <w:lvlJc w:val="left"/>
      <w:pPr>
        <w:ind w:left="1004"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45EF31AF"/>
    <w:multiLevelType w:val="multilevel"/>
    <w:tmpl w:val="9E2225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strike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9760491"/>
    <w:multiLevelType w:val="multilevel"/>
    <w:tmpl w:val="E03AB5D4"/>
    <w:styleLink w:val="WWOutlineListStyle5111"/>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37" w15:restartNumberingAfterBreak="0">
    <w:nsid w:val="4C3D775C"/>
    <w:multiLevelType w:val="multilevel"/>
    <w:tmpl w:val="ADEA933E"/>
    <w:styleLink w:val="WWOutlineListStyle5112"/>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0">
    <w:nsid w:val="4ED33CD8"/>
    <w:multiLevelType w:val="multilevel"/>
    <w:tmpl w:val="ED963A6C"/>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39" w15:restartNumberingAfterBreak="0">
    <w:nsid w:val="513763ED"/>
    <w:multiLevelType w:val="multilevel"/>
    <w:tmpl w:val="730C0676"/>
    <w:lvl w:ilvl="0">
      <w:start w:val="3"/>
      <w:numFmt w:val="decimal"/>
      <w:pStyle w:val="Stils1"/>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51590922"/>
    <w:multiLevelType w:val="multilevel"/>
    <w:tmpl w:val="CCB495EE"/>
    <w:lvl w:ilvl="0">
      <w:start w:val="1"/>
      <w:numFmt w:val="decimal"/>
      <w:lvlText w:val="%1."/>
      <w:legacy w:legacy="1" w:legacySpace="0" w:legacyIndent="284"/>
      <w:lvlJc w:val="left"/>
      <w:pPr>
        <w:ind w:left="284" w:hanging="284"/>
      </w:pPr>
      <w:rPr>
        <w:b/>
      </w:rPr>
    </w:lvl>
    <w:lvl w:ilvl="1">
      <w:start w:val="1"/>
      <w:numFmt w:val="decimal"/>
      <w:lvlText w:val="%1.%2."/>
      <w:legacy w:legacy="1" w:legacySpace="0" w:legacyIndent="708"/>
      <w:lvlJc w:val="left"/>
      <w:pPr>
        <w:ind w:left="992" w:hanging="708"/>
      </w:pPr>
      <w:rPr>
        <w:b w:val="0"/>
        <w:i w:val="0"/>
      </w:rPr>
    </w:lvl>
    <w:lvl w:ilvl="2">
      <w:start w:val="1"/>
      <w:numFmt w:val="decimal"/>
      <w:lvlText w:val="%1.%2.%3."/>
      <w:legacy w:legacy="1" w:legacySpace="0" w:legacyIndent="708"/>
      <w:lvlJc w:val="left"/>
      <w:pPr>
        <w:ind w:left="1700" w:hanging="708"/>
      </w:pPr>
    </w:lvl>
    <w:lvl w:ilvl="3">
      <w:start w:val="1"/>
      <w:numFmt w:val="decimal"/>
      <w:lvlText w:val="%1.%2.%3.%4."/>
      <w:legacy w:legacy="1" w:legacySpace="0" w:legacyIndent="708"/>
      <w:lvlJc w:val="left"/>
      <w:pPr>
        <w:ind w:left="2408" w:hanging="708"/>
      </w:pPr>
    </w:lvl>
    <w:lvl w:ilvl="4">
      <w:start w:val="1"/>
      <w:numFmt w:val="decimal"/>
      <w:lvlText w:val="%1.%2.%3.%4.%5."/>
      <w:legacy w:legacy="1" w:legacySpace="0" w:legacyIndent="708"/>
      <w:lvlJc w:val="left"/>
      <w:pPr>
        <w:ind w:left="3116" w:hanging="708"/>
      </w:pPr>
    </w:lvl>
    <w:lvl w:ilvl="5">
      <w:start w:val="1"/>
      <w:numFmt w:val="decimal"/>
      <w:lvlText w:val="%1.%2.%3.%4.%5.%6."/>
      <w:legacy w:legacy="1" w:legacySpace="0" w:legacyIndent="708"/>
      <w:lvlJc w:val="left"/>
      <w:pPr>
        <w:ind w:left="3824" w:hanging="708"/>
      </w:pPr>
    </w:lvl>
    <w:lvl w:ilvl="6">
      <w:start w:val="1"/>
      <w:numFmt w:val="decimal"/>
      <w:lvlText w:val="%1.%2.%3.%4.%5.%6.%7."/>
      <w:legacy w:legacy="1" w:legacySpace="0" w:legacyIndent="708"/>
      <w:lvlJc w:val="left"/>
      <w:pPr>
        <w:ind w:left="4532" w:hanging="708"/>
      </w:pPr>
    </w:lvl>
    <w:lvl w:ilvl="7">
      <w:start w:val="1"/>
      <w:numFmt w:val="decimal"/>
      <w:lvlText w:val="%1.%2.%3.%4.%5.%6.%7.%8."/>
      <w:legacy w:legacy="1" w:legacySpace="0" w:legacyIndent="708"/>
      <w:lvlJc w:val="left"/>
      <w:pPr>
        <w:ind w:left="5240" w:hanging="708"/>
      </w:pPr>
    </w:lvl>
    <w:lvl w:ilvl="8">
      <w:start w:val="1"/>
      <w:numFmt w:val="decimal"/>
      <w:lvlText w:val="%1.%2.%3.%4.%5.%6.%7.%8.%9."/>
      <w:legacy w:legacy="1" w:legacySpace="0" w:legacyIndent="708"/>
      <w:lvlJc w:val="left"/>
      <w:pPr>
        <w:ind w:left="5948" w:hanging="708"/>
      </w:pPr>
    </w:lvl>
  </w:abstractNum>
  <w:abstractNum w:abstractNumId="41" w15:restartNumberingAfterBreak="0">
    <w:nsid w:val="55D50A57"/>
    <w:multiLevelType w:val="multilevel"/>
    <w:tmpl w:val="AB603028"/>
    <w:lvl w:ilvl="0">
      <w:start w:val="8"/>
      <w:numFmt w:val="decimal"/>
      <w:lvlText w:val="%1."/>
      <w:lvlJc w:val="left"/>
      <w:pPr>
        <w:ind w:left="360" w:hanging="360"/>
      </w:pPr>
      <w:rPr>
        <w:rFonts w:hint="default"/>
        <w:b/>
        <w:bCs/>
      </w:rPr>
    </w:lvl>
    <w:lvl w:ilvl="1">
      <w:start w:val="1"/>
      <w:numFmt w:val="decimal"/>
      <w:lvlText w:val="%1.%2."/>
      <w:lvlJc w:val="left"/>
      <w:pPr>
        <w:ind w:left="928" w:hanging="360"/>
      </w:pPr>
      <w:rPr>
        <w:rFonts w:hint="default"/>
        <w:b w:val="0"/>
        <w:bCs/>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42" w15:restartNumberingAfterBreak="0">
    <w:nsid w:val="5950150A"/>
    <w:multiLevelType w:val="multilevel"/>
    <w:tmpl w:val="C3983E0E"/>
    <w:lvl w:ilvl="0">
      <w:start w:val="4"/>
      <w:numFmt w:val="decimal"/>
      <w:lvlText w:val="%1."/>
      <w:lvlJc w:val="left"/>
      <w:pPr>
        <w:ind w:left="360" w:hanging="360"/>
      </w:pPr>
      <w:rPr>
        <w:b/>
      </w:rPr>
    </w:lvl>
    <w:lvl w:ilvl="1">
      <w:start w:val="1"/>
      <w:numFmt w:val="decimal"/>
      <w:lvlText w:val="%1.%2."/>
      <w:lvlJc w:val="left"/>
      <w:pPr>
        <w:ind w:left="927" w:hanging="360"/>
      </w:pPr>
      <w:rPr>
        <w:b w:val="0"/>
        <w:sz w:val="22"/>
        <w:szCs w:val="22"/>
      </w:rPr>
    </w:lvl>
    <w:lvl w:ilvl="2">
      <w:start w:val="1"/>
      <w:numFmt w:val="decimal"/>
      <w:lvlText w:val="%1.%2.%3."/>
      <w:lvlJc w:val="left"/>
      <w:pPr>
        <w:ind w:left="1889" w:hanging="720"/>
      </w:pPr>
      <w:rPr>
        <w:b w:val="0"/>
        <w:sz w:val="22"/>
        <w:szCs w:val="22"/>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3"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DFB2A95"/>
    <w:multiLevelType w:val="multilevel"/>
    <w:tmpl w:val="285CA8F2"/>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color w:val="auto"/>
        <w:sz w:val="22"/>
        <w:szCs w:val="22"/>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45" w15:restartNumberingAfterBreak="0">
    <w:nsid w:val="620C3D7F"/>
    <w:multiLevelType w:val="multilevel"/>
    <w:tmpl w:val="05E2105A"/>
    <w:lvl w:ilvl="0">
      <w:start w:val="5"/>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cs="Times New Roman" w:hint="default"/>
      </w:rPr>
    </w:lvl>
    <w:lvl w:ilvl="1" w:tplc="04260003" w:tentative="1">
      <w:start w:val="1"/>
      <w:numFmt w:val="bullet"/>
      <w:lvlText w:val="o"/>
      <w:lvlJc w:val="left"/>
      <w:pPr>
        <w:ind w:left="1115" w:hanging="360"/>
      </w:pPr>
      <w:rPr>
        <w:rFonts w:ascii="Courier New" w:hAnsi="Courier New" w:cs="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cs="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cs="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47"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rPr>
    </w:lvl>
    <w:lvl w:ilvl="2">
      <w:start w:val="1"/>
      <w:numFmt w:val="decimal"/>
      <w:pStyle w:val="Parastaisteksts"/>
      <w:lvlText w:val="%1.%2.%3."/>
      <w:lvlJc w:val="left"/>
      <w:pPr>
        <w:ind w:left="709"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7A237518"/>
    <w:multiLevelType w:val="multilevel"/>
    <w:tmpl w:val="9F3A08A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0"/>
    <w:lvlOverride w:ilvl="0">
      <w:lvl w:ilvl="0">
        <w:start w:val="1"/>
        <w:numFmt w:val="bullet"/>
        <w:pStyle w:val="AUFZ2"/>
        <w:lvlText w:val=""/>
        <w:legacy w:legacy="1" w:legacySpace="0" w:legacyIndent="283"/>
        <w:lvlJc w:val="left"/>
        <w:pPr>
          <w:ind w:left="709" w:hanging="283"/>
        </w:pPr>
        <w:rPr>
          <w:rFonts w:ascii="Symbol" w:hAnsi="Symbol" w:hint="default"/>
          <w:lang w:val="en-US"/>
        </w:rPr>
      </w:lvl>
    </w:lvlOverride>
  </w:num>
  <w:num w:numId="4">
    <w:abstractNumId w:val="17"/>
  </w:num>
  <w:num w:numId="5">
    <w:abstractNumId w:val="36"/>
  </w:num>
  <w:num w:numId="6">
    <w:abstractNumId w:val="14"/>
  </w:num>
  <w:num w:numId="7">
    <w:abstractNumId w:val="27"/>
  </w:num>
  <w:num w:numId="8">
    <w:abstractNumId w:val="46"/>
  </w:num>
  <w:num w:numId="9">
    <w:abstractNumId w:val="39"/>
  </w:num>
  <w:num w:numId="10">
    <w:abstractNumId w:val="35"/>
  </w:num>
  <w:num w:numId="11">
    <w:abstractNumId w:val="19"/>
  </w:num>
  <w:num w:numId="12">
    <w:abstractNumId w:val="44"/>
  </w:num>
  <w:num w:numId="13">
    <w:abstractNumId w:val="43"/>
  </w:num>
  <w:num w:numId="14">
    <w:abstractNumId w:val="18"/>
  </w:num>
  <w:num w:numId="15">
    <w:abstractNumId w:val="33"/>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num>
  <w:num w:numId="18">
    <w:abstractNumId w:val="28"/>
  </w:num>
  <w:num w:numId="19">
    <w:abstractNumId w:val="34"/>
  </w:num>
  <w:num w:numId="20">
    <w:abstractNumId w:val="31"/>
  </w:num>
  <w:num w:numId="21">
    <w:abstractNumId w:val="47"/>
  </w:num>
  <w:num w:numId="22">
    <w:abstractNumId w:val="5"/>
  </w:num>
  <w:num w:numId="23">
    <w:abstractNumId w:val="2"/>
  </w:num>
  <w:num w:numId="24">
    <w:abstractNumId w:val="1"/>
  </w:num>
  <w:num w:numId="25">
    <w:abstractNumId w:val="3"/>
  </w:num>
  <w:num w:numId="26">
    <w:abstractNumId w:val="7"/>
  </w:num>
  <w:num w:numId="27">
    <w:abstractNumId w:val="8"/>
  </w:num>
  <w:num w:numId="28">
    <w:abstractNumId w:val="9"/>
  </w:num>
  <w:num w:numId="29">
    <w:abstractNumId w:val="10"/>
  </w:num>
  <w:num w:numId="30">
    <w:abstractNumId w:val="30"/>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5"/>
  </w:num>
  <w:num w:numId="33">
    <w:abstractNumId w:val="48"/>
  </w:num>
  <w:num w:numId="34">
    <w:abstractNumId w:val="16"/>
  </w:num>
  <w:num w:numId="35">
    <w:abstractNumId w:val="22"/>
  </w:num>
  <w:num w:numId="36">
    <w:abstractNumId w:val="25"/>
  </w:num>
  <w:num w:numId="37">
    <w:abstractNumId w:val="13"/>
  </w:num>
  <w:num w:numId="38">
    <w:abstractNumId w:val="26"/>
  </w:num>
  <w:num w:numId="39">
    <w:abstractNumId w:val="41"/>
  </w:num>
  <w:num w:numId="40">
    <w:abstractNumId w:val="21"/>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num>
  <w:num w:numId="43">
    <w:abstractNumId w:val="23"/>
  </w:num>
  <w:num w:numId="44">
    <w:abstractNumId w:val="24"/>
  </w:num>
  <w:num w:numId="45">
    <w:abstractNumId w:val="42"/>
  </w:num>
  <w:num w:numId="46">
    <w:abstractNumId w:val="37"/>
    <w:lvlOverride w:ilvl="0">
      <w:lvl w:ilvl="0">
        <w:start w:val="1"/>
        <w:numFmt w:val="decimal"/>
        <w:pStyle w:val="1Lgumam"/>
        <w:lvlText w:val="%1..."/>
        <w:lvlJc w:val="left"/>
        <w:pPr>
          <w:ind w:left="1497" w:hanging="504"/>
        </w:pPr>
        <w:rPr>
          <w:rFonts w:cs="Times New Roman"/>
          <w:b w:val="0"/>
        </w:rPr>
      </w:lvl>
    </w:lvlOverride>
  </w:num>
  <w:num w:numId="47">
    <w:abstractNumId w:val="32"/>
  </w:num>
  <w:num w:numId="48">
    <w:abstractNumId w:val="20"/>
  </w:num>
  <w:num w:numId="49">
    <w:abstractNumId w:val="40"/>
  </w:num>
  <w:num w:numId="50">
    <w:abstractNumId w:val="3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EA2"/>
    <w:rsid w:val="00000A6E"/>
    <w:rsid w:val="00001B5E"/>
    <w:rsid w:val="000026D2"/>
    <w:rsid w:val="00002A06"/>
    <w:rsid w:val="00003508"/>
    <w:rsid w:val="0000411C"/>
    <w:rsid w:val="000042E3"/>
    <w:rsid w:val="000045C1"/>
    <w:rsid w:val="000045C8"/>
    <w:rsid w:val="00004DB5"/>
    <w:rsid w:val="00007392"/>
    <w:rsid w:val="000074B3"/>
    <w:rsid w:val="00007DBD"/>
    <w:rsid w:val="000111DE"/>
    <w:rsid w:val="00011DB4"/>
    <w:rsid w:val="00012BC3"/>
    <w:rsid w:val="0001333D"/>
    <w:rsid w:val="000136BA"/>
    <w:rsid w:val="00013843"/>
    <w:rsid w:val="00013A75"/>
    <w:rsid w:val="00013F50"/>
    <w:rsid w:val="00014AA5"/>
    <w:rsid w:val="00015674"/>
    <w:rsid w:val="00015CA9"/>
    <w:rsid w:val="00015DB9"/>
    <w:rsid w:val="00017B5B"/>
    <w:rsid w:val="000202CB"/>
    <w:rsid w:val="00020457"/>
    <w:rsid w:val="00020CAF"/>
    <w:rsid w:val="00020E1A"/>
    <w:rsid w:val="00021064"/>
    <w:rsid w:val="000211B8"/>
    <w:rsid w:val="0002129E"/>
    <w:rsid w:val="00021F07"/>
    <w:rsid w:val="00021FFE"/>
    <w:rsid w:val="00022311"/>
    <w:rsid w:val="00022DD4"/>
    <w:rsid w:val="00024FEB"/>
    <w:rsid w:val="000262DE"/>
    <w:rsid w:val="00026B45"/>
    <w:rsid w:val="00026C7D"/>
    <w:rsid w:val="00030C17"/>
    <w:rsid w:val="00031906"/>
    <w:rsid w:val="00031C05"/>
    <w:rsid w:val="0003229A"/>
    <w:rsid w:val="0003258C"/>
    <w:rsid w:val="000333EB"/>
    <w:rsid w:val="00033C6F"/>
    <w:rsid w:val="000367A6"/>
    <w:rsid w:val="00036A06"/>
    <w:rsid w:val="000372D8"/>
    <w:rsid w:val="00037BB7"/>
    <w:rsid w:val="00037C29"/>
    <w:rsid w:val="00040A04"/>
    <w:rsid w:val="00041141"/>
    <w:rsid w:val="0004211A"/>
    <w:rsid w:val="00043C69"/>
    <w:rsid w:val="00043C75"/>
    <w:rsid w:val="00043D41"/>
    <w:rsid w:val="000458DB"/>
    <w:rsid w:val="000464DC"/>
    <w:rsid w:val="00046AFB"/>
    <w:rsid w:val="000503A4"/>
    <w:rsid w:val="00051512"/>
    <w:rsid w:val="00053C82"/>
    <w:rsid w:val="00054613"/>
    <w:rsid w:val="00055E29"/>
    <w:rsid w:val="00056781"/>
    <w:rsid w:val="00056A7A"/>
    <w:rsid w:val="00057209"/>
    <w:rsid w:val="000607C4"/>
    <w:rsid w:val="00060DB1"/>
    <w:rsid w:val="00061180"/>
    <w:rsid w:val="00062D34"/>
    <w:rsid w:val="00062D70"/>
    <w:rsid w:val="00062E42"/>
    <w:rsid w:val="00063EF7"/>
    <w:rsid w:val="00064738"/>
    <w:rsid w:val="0006586A"/>
    <w:rsid w:val="00066963"/>
    <w:rsid w:val="000669FA"/>
    <w:rsid w:val="00066E40"/>
    <w:rsid w:val="00067D4C"/>
    <w:rsid w:val="00070D8C"/>
    <w:rsid w:val="00071185"/>
    <w:rsid w:val="00071518"/>
    <w:rsid w:val="00072C1F"/>
    <w:rsid w:val="00072F56"/>
    <w:rsid w:val="00073044"/>
    <w:rsid w:val="00074A0C"/>
    <w:rsid w:val="00076199"/>
    <w:rsid w:val="00076535"/>
    <w:rsid w:val="00081B66"/>
    <w:rsid w:val="00081EFF"/>
    <w:rsid w:val="00082BCA"/>
    <w:rsid w:val="00083227"/>
    <w:rsid w:val="000833F4"/>
    <w:rsid w:val="00083721"/>
    <w:rsid w:val="0008374B"/>
    <w:rsid w:val="00083951"/>
    <w:rsid w:val="00085367"/>
    <w:rsid w:val="00085919"/>
    <w:rsid w:val="00086298"/>
    <w:rsid w:val="00086EC1"/>
    <w:rsid w:val="000870FD"/>
    <w:rsid w:val="000878F5"/>
    <w:rsid w:val="00090910"/>
    <w:rsid w:val="00091A36"/>
    <w:rsid w:val="00093CB4"/>
    <w:rsid w:val="0009591A"/>
    <w:rsid w:val="000967B4"/>
    <w:rsid w:val="00096ABF"/>
    <w:rsid w:val="00096BE5"/>
    <w:rsid w:val="00097955"/>
    <w:rsid w:val="000A086C"/>
    <w:rsid w:val="000A205C"/>
    <w:rsid w:val="000A31B1"/>
    <w:rsid w:val="000A62CA"/>
    <w:rsid w:val="000A6330"/>
    <w:rsid w:val="000A683E"/>
    <w:rsid w:val="000A6968"/>
    <w:rsid w:val="000B0F0A"/>
    <w:rsid w:val="000B523E"/>
    <w:rsid w:val="000B66E7"/>
    <w:rsid w:val="000B7045"/>
    <w:rsid w:val="000B7176"/>
    <w:rsid w:val="000B7848"/>
    <w:rsid w:val="000C0761"/>
    <w:rsid w:val="000C0829"/>
    <w:rsid w:val="000C0870"/>
    <w:rsid w:val="000C0E5C"/>
    <w:rsid w:val="000C1125"/>
    <w:rsid w:val="000C1976"/>
    <w:rsid w:val="000C20FB"/>
    <w:rsid w:val="000C31DA"/>
    <w:rsid w:val="000C382F"/>
    <w:rsid w:val="000C4C91"/>
    <w:rsid w:val="000C5555"/>
    <w:rsid w:val="000C6BE3"/>
    <w:rsid w:val="000C6FA1"/>
    <w:rsid w:val="000C7492"/>
    <w:rsid w:val="000C74E7"/>
    <w:rsid w:val="000C7715"/>
    <w:rsid w:val="000C7F59"/>
    <w:rsid w:val="000D15D2"/>
    <w:rsid w:val="000D15F5"/>
    <w:rsid w:val="000D297F"/>
    <w:rsid w:val="000D57FA"/>
    <w:rsid w:val="000D5BCC"/>
    <w:rsid w:val="000D6C68"/>
    <w:rsid w:val="000D71D2"/>
    <w:rsid w:val="000D7FF3"/>
    <w:rsid w:val="000E096E"/>
    <w:rsid w:val="000E0EF6"/>
    <w:rsid w:val="000E128D"/>
    <w:rsid w:val="000E3058"/>
    <w:rsid w:val="000E3788"/>
    <w:rsid w:val="000E4AE4"/>
    <w:rsid w:val="000E4B8F"/>
    <w:rsid w:val="000E5696"/>
    <w:rsid w:val="000E586E"/>
    <w:rsid w:val="000E59F9"/>
    <w:rsid w:val="000E6F80"/>
    <w:rsid w:val="000E7013"/>
    <w:rsid w:val="000E71DA"/>
    <w:rsid w:val="000F000F"/>
    <w:rsid w:val="000F07BE"/>
    <w:rsid w:val="000F188D"/>
    <w:rsid w:val="000F22E3"/>
    <w:rsid w:val="000F2E5C"/>
    <w:rsid w:val="000F37FD"/>
    <w:rsid w:val="000F39A6"/>
    <w:rsid w:val="000F458E"/>
    <w:rsid w:val="000F512A"/>
    <w:rsid w:val="000F65FE"/>
    <w:rsid w:val="000F6A2D"/>
    <w:rsid w:val="000F6CC5"/>
    <w:rsid w:val="000F6DEF"/>
    <w:rsid w:val="00100107"/>
    <w:rsid w:val="0010126D"/>
    <w:rsid w:val="0010126E"/>
    <w:rsid w:val="00101933"/>
    <w:rsid w:val="001021C4"/>
    <w:rsid w:val="001029EC"/>
    <w:rsid w:val="001038DD"/>
    <w:rsid w:val="001062A9"/>
    <w:rsid w:val="00106D7E"/>
    <w:rsid w:val="00107CBF"/>
    <w:rsid w:val="001102F4"/>
    <w:rsid w:val="00110388"/>
    <w:rsid w:val="00111D6D"/>
    <w:rsid w:val="00113852"/>
    <w:rsid w:val="00114548"/>
    <w:rsid w:val="00114D73"/>
    <w:rsid w:val="00115EB1"/>
    <w:rsid w:val="00117F6D"/>
    <w:rsid w:val="001200C7"/>
    <w:rsid w:val="001212A1"/>
    <w:rsid w:val="00121C5A"/>
    <w:rsid w:val="00124366"/>
    <w:rsid w:val="0012551F"/>
    <w:rsid w:val="001264B0"/>
    <w:rsid w:val="00126E71"/>
    <w:rsid w:val="001272AB"/>
    <w:rsid w:val="00130B28"/>
    <w:rsid w:val="00130CB5"/>
    <w:rsid w:val="001314D8"/>
    <w:rsid w:val="0013266F"/>
    <w:rsid w:val="00132FEA"/>
    <w:rsid w:val="00133CCA"/>
    <w:rsid w:val="00133E67"/>
    <w:rsid w:val="001344AF"/>
    <w:rsid w:val="00134CC0"/>
    <w:rsid w:val="00135645"/>
    <w:rsid w:val="00136268"/>
    <w:rsid w:val="00140D89"/>
    <w:rsid w:val="00142BB5"/>
    <w:rsid w:val="00144546"/>
    <w:rsid w:val="001462A2"/>
    <w:rsid w:val="0014675D"/>
    <w:rsid w:val="001468AE"/>
    <w:rsid w:val="00146E37"/>
    <w:rsid w:val="00147720"/>
    <w:rsid w:val="00147C64"/>
    <w:rsid w:val="001507CB"/>
    <w:rsid w:val="00150CBB"/>
    <w:rsid w:val="00151ADB"/>
    <w:rsid w:val="00152A6A"/>
    <w:rsid w:val="001531E5"/>
    <w:rsid w:val="00154C8F"/>
    <w:rsid w:val="00155AFC"/>
    <w:rsid w:val="00157EC4"/>
    <w:rsid w:val="00157FCF"/>
    <w:rsid w:val="001612A5"/>
    <w:rsid w:val="00162060"/>
    <w:rsid w:val="00162650"/>
    <w:rsid w:val="00162B60"/>
    <w:rsid w:val="00163711"/>
    <w:rsid w:val="00163917"/>
    <w:rsid w:val="001649B1"/>
    <w:rsid w:val="00166833"/>
    <w:rsid w:val="001671B0"/>
    <w:rsid w:val="00167344"/>
    <w:rsid w:val="00167A24"/>
    <w:rsid w:val="0017148B"/>
    <w:rsid w:val="00171742"/>
    <w:rsid w:val="00171EC3"/>
    <w:rsid w:val="00173885"/>
    <w:rsid w:val="00173D6D"/>
    <w:rsid w:val="00174098"/>
    <w:rsid w:val="00174214"/>
    <w:rsid w:val="0017760F"/>
    <w:rsid w:val="0018076B"/>
    <w:rsid w:val="001809AD"/>
    <w:rsid w:val="001810CC"/>
    <w:rsid w:val="00183189"/>
    <w:rsid w:val="00184CEF"/>
    <w:rsid w:val="00185868"/>
    <w:rsid w:val="00187476"/>
    <w:rsid w:val="001909BD"/>
    <w:rsid w:val="001910EE"/>
    <w:rsid w:val="00192731"/>
    <w:rsid w:val="0019279D"/>
    <w:rsid w:val="00192D35"/>
    <w:rsid w:val="001938D0"/>
    <w:rsid w:val="00194A60"/>
    <w:rsid w:val="0019531D"/>
    <w:rsid w:val="00197947"/>
    <w:rsid w:val="001979B0"/>
    <w:rsid w:val="001A03AB"/>
    <w:rsid w:val="001A0710"/>
    <w:rsid w:val="001A0901"/>
    <w:rsid w:val="001A0D95"/>
    <w:rsid w:val="001A0E36"/>
    <w:rsid w:val="001A0EFA"/>
    <w:rsid w:val="001A2B10"/>
    <w:rsid w:val="001A3293"/>
    <w:rsid w:val="001A394F"/>
    <w:rsid w:val="001A3E91"/>
    <w:rsid w:val="001A4487"/>
    <w:rsid w:val="001A4CE0"/>
    <w:rsid w:val="001A4D6E"/>
    <w:rsid w:val="001A54AA"/>
    <w:rsid w:val="001A6E6D"/>
    <w:rsid w:val="001A7239"/>
    <w:rsid w:val="001A7396"/>
    <w:rsid w:val="001A7A23"/>
    <w:rsid w:val="001B0C10"/>
    <w:rsid w:val="001B1EB8"/>
    <w:rsid w:val="001B2A29"/>
    <w:rsid w:val="001B2F50"/>
    <w:rsid w:val="001B3741"/>
    <w:rsid w:val="001B3D15"/>
    <w:rsid w:val="001B4B17"/>
    <w:rsid w:val="001B4CDC"/>
    <w:rsid w:val="001B65A3"/>
    <w:rsid w:val="001C01DE"/>
    <w:rsid w:val="001C191B"/>
    <w:rsid w:val="001C2031"/>
    <w:rsid w:val="001C4815"/>
    <w:rsid w:val="001C499C"/>
    <w:rsid w:val="001C570A"/>
    <w:rsid w:val="001C577B"/>
    <w:rsid w:val="001C5B08"/>
    <w:rsid w:val="001C6061"/>
    <w:rsid w:val="001C6906"/>
    <w:rsid w:val="001C71B9"/>
    <w:rsid w:val="001C749D"/>
    <w:rsid w:val="001C7D35"/>
    <w:rsid w:val="001C7FEC"/>
    <w:rsid w:val="001D1796"/>
    <w:rsid w:val="001D2981"/>
    <w:rsid w:val="001D3DE5"/>
    <w:rsid w:val="001D3EBB"/>
    <w:rsid w:val="001D406A"/>
    <w:rsid w:val="001D410C"/>
    <w:rsid w:val="001D418E"/>
    <w:rsid w:val="001D6E59"/>
    <w:rsid w:val="001D7B61"/>
    <w:rsid w:val="001E1681"/>
    <w:rsid w:val="001E1801"/>
    <w:rsid w:val="001E24D8"/>
    <w:rsid w:val="001E37AB"/>
    <w:rsid w:val="001E3B60"/>
    <w:rsid w:val="001E52A0"/>
    <w:rsid w:val="001E5ABC"/>
    <w:rsid w:val="001E6B95"/>
    <w:rsid w:val="001E6C9F"/>
    <w:rsid w:val="001E7325"/>
    <w:rsid w:val="001E79A7"/>
    <w:rsid w:val="001E7CE7"/>
    <w:rsid w:val="001E7E45"/>
    <w:rsid w:val="001F0D92"/>
    <w:rsid w:val="001F1546"/>
    <w:rsid w:val="001F28A5"/>
    <w:rsid w:val="001F3289"/>
    <w:rsid w:val="001F3BA2"/>
    <w:rsid w:val="001F3DC7"/>
    <w:rsid w:val="001F5E1B"/>
    <w:rsid w:val="001F632C"/>
    <w:rsid w:val="001F664D"/>
    <w:rsid w:val="001F6865"/>
    <w:rsid w:val="001F6F64"/>
    <w:rsid w:val="001F742E"/>
    <w:rsid w:val="001F77CF"/>
    <w:rsid w:val="001F79DC"/>
    <w:rsid w:val="00201C39"/>
    <w:rsid w:val="0020329F"/>
    <w:rsid w:val="002033B7"/>
    <w:rsid w:val="00203A8B"/>
    <w:rsid w:val="00204397"/>
    <w:rsid w:val="00204D4D"/>
    <w:rsid w:val="00205C89"/>
    <w:rsid w:val="00205EBD"/>
    <w:rsid w:val="00206D8F"/>
    <w:rsid w:val="0020795A"/>
    <w:rsid w:val="00207E8D"/>
    <w:rsid w:val="00210263"/>
    <w:rsid w:val="00211CE9"/>
    <w:rsid w:val="00214B59"/>
    <w:rsid w:val="002159B8"/>
    <w:rsid w:val="002201B7"/>
    <w:rsid w:val="00222A3C"/>
    <w:rsid w:val="0022336E"/>
    <w:rsid w:val="002247BA"/>
    <w:rsid w:val="0022495D"/>
    <w:rsid w:val="00224B69"/>
    <w:rsid w:val="00227670"/>
    <w:rsid w:val="00230184"/>
    <w:rsid w:val="00232085"/>
    <w:rsid w:val="00232B43"/>
    <w:rsid w:val="00233CAD"/>
    <w:rsid w:val="00234745"/>
    <w:rsid w:val="00234910"/>
    <w:rsid w:val="00234FB3"/>
    <w:rsid w:val="002365B4"/>
    <w:rsid w:val="00236B93"/>
    <w:rsid w:val="00237399"/>
    <w:rsid w:val="002403BF"/>
    <w:rsid w:val="00240A71"/>
    <w:rsid w:val="00241155"/>
    <w:rsid w:val="00243CF6"/>
    <w:rsid w:val="0024430B"/>
    <w:rsid w:val="00244372"/>
    <w:rsid w:val="0024502B"/>
    <w:rsid w:val="00245292"/>
    <w:rsid w:val="00245A90"/>
    <w:rsid w:val="00245CB2"/>
    <w:rsid w:val="00246628"/>
    <w:rsid w:val="00246784"/>
    <w:rsid w:val="002475D0"/>
    <w:rsid w:val="0024770A"/>
    <w:rsid w:val="002500F3"/>
    <w:rsid w:val="00252248"/>
    <w:rsid w:val="00252A57"/>
    <w:rsid w:val="00253934"/>
    <w:rsid w:val="00253F8A"/>
    <w:rsid w:val="00254226"/>
    <w:rsid w:val="002550CD"/>
    <w:rsid w:val="0025554F"/>
    <w:rsid w:val="00255F34"/>
    <w:rsid w:val="002563CE"/>
    <w:rsid w:val="00256464"/>
    <w:rsid w:val="00256A7A"/>
    <w:rsid w:val="00257395"/>
    <w:rsid w:val="00260EDD"/>
    <w:rsid w:val="0026135A"/>
    <w:rsid w:val="00261AA0"/>
    <w:rsid w:val="002621D5"/>
    <w:rsid w:val="002629CB"/>
    <w:rsid w:val="00263D49"/>
    <w:rsid w:val="00263D67"/>
    <w:rsid w:val="00264908"/>
    <w:rsid w:val="00264D38"/>
    <w:rsid w:val="00265557"/>
    <w:rsid w:val="00265C4F"/>
    <w:rsid w:val="00266DB9"/>
    <w:rsid w:val="002672E3"/>
    <w:rsid w:val="00267EB7"/>
    <w:rsid w:val="0027013B"/>
    <w:rsid w:val="002717D3"/>
    <w:rsid w:val="002724C6"/>
    <w:rsid w:val="0027353D"/>
    <w:rsid w:val="00273844"/>
    <w:rsid w:val="00273C12"/>
    <w:rsid w:val="0027468F"/>
    <w:rsid w:val="002776C0"/>
    <w:rsid w:val="0027780A"/>
    <w:rsid w:val="00281123"/>
    <w:rsid w:val="00281493"/>
    <w:rsid w:val="00281658"/>
    <w:rsid w:val="00282046"/>
    <w:rsid w:val="00282588"/>
    <w:rsid w:val="00282690"/>
    <w:rsid w:val="00282AB6"/>
    <w:rsid w:val="002836D5"/>
    <w:rsid w:val="0028377F"/>
    <w:rsid w:val="00283F44"/>
    <w:rsid w:val="00285243"/>
    <w:rsid w:val="00286A41"/>
    <w:rsid w:val="00287255"/>
    <w:rsid w:val="00287899"/>
    <w:rsid w:val="00287B8D"/>
    <w:rsid w:val="00287F61"/>
    <w:rsid w:val="00290297"/>
    <w:rsid w:val="00290885"/>
    <w:rsid w:val="00291209"/>
    <w:rsid w:val="002912E2"/>
    <w:rsid w:val="002920D6"/>
    <w:rsid w:val="00292698"/>
    <w:rsid w:val="00293CFF"/>
    <w:rsid w:val="00293D3B"/>
    <w:rsid w:val="002941DA"/>
    <w:rsid w:val="00295736"/>
    <w:rsid w:val="00296E83"/>
    <w:rsid w:val="00297189"/>
    <w:rsid w:val="00297936"/>
    <w:rsid w:val="00297B62"/>
    <w:rsid w:val="00297D40"/>
    <w:rsid w:val="002A12C6"/>
    <w:rsid w:val="002A1845"/>
    <w:rsid w:val="002A400F"/>
    <w:rsid w:val="002A546D"/>
    <w:rsid w:val="002A5ED5"/>
    <w:rsid w:val="002A6894"/>
    <w:rsid w:val="002A7EBF"/>
    <w:rsid w:val="002B1C7D"/>
    <w:rsid w:val="002B1D79"/>
    <w:rsid w:val="002B2E66"/>
    <w:rsid w:val="002B3EC0"/>
    <w:rsid w:val="002B6B4B"/>
    <w:rsid w:val="002B75CD"/>
    <w:rsid w:val="002B77AC"/>
    <w:rsid w:val="002C0209"/>
    <w:rsid w:val="002C05EA"/>
    <w:rsid w:val="002C0E80"/>
    <w:rsid w:val="002C1441"/>
    <w:rsid w:val="002C17FE"/>
    <w:rsid w:val="002C2C69"/>
    <w:rsid w:val="002C3537"/>
    <w:rsid w:val="002C3F48"/>
    <w:rsid w:val="002C45AA"/>
    <w:rsid w:val="002C4A24"/>
    <w:rsid w:val="002C668E"/>
    <w:rsid w:val="002C6C69"/>
    <w:rsid w:val="002D0146"/>
    <w:rsid w:val="002D2A0D"/>
    <w:rsid w:val="002D4426"/>
    <w:rsid w:val="002D4C0E"/>
    <w:rsid w:val="002D58B6"/>
    <w:rsid w:val="002D5D28"/>
    <w:rsid w:val="002D5E3A"/>
    <w:rsid w:val="002D5E9B"/>
    <w:rsid w:val="002D6521"/>
    <w:rsid w:val="002D73F6"/>
    <w:rsid w:val="002D751D"/>
    <w:rsid w:val="002D770E"/>
    <w:rsid w:val="002E044E"/>
    <w:rsid w:val="002E0ADD"/>
    <w:rsid w:val="002E15C3"/>
    <w:rsid w:val="002E1D0B"/>
    <w:rsid w:val="002E1E29"/>
    <w:rsid w:val="002E1E98"/>
    <w:rsid w:val="002E1F47"/>
    <w:rsid w:val="002E2233"/>
    <w:rsid w:val="002E22F7"/>
    <w:rsid w:val="002E288E"/>
    <w:rsid w:val="002E2B62"/>
    <w:rsid w:val="002E2CB6"/>
    <w:rsid w:val="002E3E83"/>
    <w:rsid w:val="002E416D"/>
    <w:rsid w:val="002E5A82"/>
    <w:rsid w:val="002E6E6F"/>
    <w:rsid w:val="002E71E9"/>
    <w:rsid w:val="002F0582"/>
    <w:rsid w:val="002F0FB5"/>
    <w:rsid w:val="002F22FD"/>
    <w:rsid w:val="002F2959"/>
    <w:rsid w:val="002F3C1C"/>
    <w:rsid w:val="002F4A20"/>
    <w:rsid w:val="002F57FF"/>
    <w:rsid w:val="002F5AEC"/>
    <w:rsid w:val="002F7668"/>
    <w:rsid w:val="002F7916"/>
    <w:rsid w:val="00300263"/>
    <w:rsid w:val="00301069"/>
    <w:rsid w:val="00301821"/>
    <w:rsid w:val="00302722"/>
    <w:rsid w:val="003038E6"/>
    <w:rsid w:val="00304656"/>
    <w:rsid w:val="00306B62"/>
    <w:rsid w:val="003071A3"/>
    <w:rsid w:val="003108A1"/>
    <w:rsid w:val="00310DA0"/>
    <w:rsid w:val="00312484"/>
    <w:rsid w:val="0031386F"/>
    <w:rsid w:val="0031456C"/>
    <w:rsid w:val="00315B90"/>
    <w:rsid w:val="003164F1"/>
    <w:rsid w:val="003166A0"/>
    <w:rsid w:val="00317C5D"/>
    <w:rsid w:val="00320A3D"/>
    <w:rsid w:val="00320C5E"/>
    <w:rsid w:val="00320E5A"/>
    <w:rsid w:val="00320F66"/>
    <w:rsid w:val="0032175F"/>
    <w:rsid w:val="00321AAD"/>
    <w:rsid w:val="00321FB9"/>
    <w:rsid w:val="00323169"/>
    <w:rsid w:val="003238C6"/>
    <w:rsid w:val="00324E5D"/>
    <w:rsid w:val="0032697B"/>
    <w:rsid w:val="0033053C"/>
    <w:rsid w:val="003321F7"/>
    <w:rsid w:val="00332A18"/>
    <w:rsid w:val="003340A6"/>
    <w:rsid w:val="00335A7E"/>
    <w:rsid w:val="00337D32"/>
    <w:rsid w:val="0034076D"/>
    <w:rsid w:val="003420C3"/>
    <w:rsid w:val="0034284D"/>
    <w:rsid w:val="00344051"/>
    <w:rsid w:val="0034454C"/>
    <w:rsid w:val="0034483D"/>
    <w:rsid w:val="00344FE9"/>
    <w:rsid w:val="00345F9A"/>
    <w:rsid w:val="003462C3"/>
    <w:rsid w:val="0034641C"/>
    <w:rsid w:val="003464B5"/>
    <w:rsid w:val="00346794"/>
    <w:rsid w:val="00347B2F"/>
    <w:rsid w:val="0035001C"/>
    <w:rsid w:val="00350B95"/>
    <w:rsid w:val="003513EF"/>
    <w:rsid w:val="00351F42"/>
    <w:rsid w:val="0035431E"/>
    <w:rsid w:val="00355A42"/>
    <w:rsid w:val="00357A44"/>
    <w:rsid w:val="00357C82"/>
    <w:rsid w:val="00357D19"/>
    <w:rsid w:val="00357DAE"/>
    <w:rsid w:val="00360358"/>
    <w:rsid w:val="0036097F"/>
    <w:rsid w:val="003611EE"/>
    <w:rsid w:val="00361F70"/>
    <w:rsid w:val="0036366F"/>
    <w:rsid w:val="00363EEF"/>
    <w:rsid w:val="00364031"/>
    <w:rsid w:val="003645CA"/>
    <w:rsid w:val="00364FC1"/>
    <w:rsid w:val="00365125"/>
    <w:rsid w:val="00366EB6"/>
    <w:rsid w:val="00370582"/>
    <w:rsid w:val="00370997"/>
    <w:rsid w:val="00370B39"/>
    <w:rsid w:val="003710E6"/>
    <w:rsid w:val="00371760"/>
    <w:rsid w:val="00371C22"/>
    <w:rsid w:val="00372CC0"/>
    <w:rsid w:val="003746B3"/>
    <w:rsid w:val="00374875"/>
    <w:rsid w:val="00374C1A"/>
    <w:rsid w:val="00374FBF"/>
    <w:rsid w:val="00375702"/>
    <w:rsid w:val="00375BE1"/>
    <w:rsid w:val="003761FF"/>
    <w:rsid w:val="00376598"/>
    <w:rsid w:val="003766AB"/>
    <w:rsid w:val="003807A9"/>
    <w:rsid w:val="00381C65"/>
    <w:rsid w:val="00382D31"/>
    <w:rsid w:val="00383131"/>
    <w:rsid w:val="00383826"/>
    <w:rsid w:val="0038390D"/>
    <w:rsid w:val="00383F7A"/>
    <w:rsid w:val="00383FDB"/>
    <w:rsid w:val="00384831"/>
    <w:rsid w:val="00384C09"/>
    <w:rsid w:val="003853C4"/>
    <w:rsid w:val="003862A2"/>
    <w:rsid w:val="0038675B"/>
    <w:rsid w:val="00386BFB"/>
    <w:rsid w:val="00386DFB"/>
    <w:rsid w:val="00387715"/>
    <w:rsid w:val="00390719"/>
    <w:rsid w:val="003908B2"/>
    <w:rsid w:val="00390A9A"/>
    <w:rsid w:val="00390F28"/>
    <w:rsid w:val="0039171E"/>
    <w:rsid w:val="00391DE3"/>
    <w:rsid w:val="00392783"/>
    <w:rsid w:val="00392B38"/>
    <w:rsid w:val="00393E94"/>
    <w:rsid w:val="0039551C"/>
    <w:rsid w:val="00396D60"/>
    <w:rsid w:val="00396FEF"/>
    <w:rsid w:val="00397161"/>
    <w:rsid w:val="0039783A"/>
    <w:rsid w:val="003A128F"/>
    <w:rsid w:val="003A1CB7"/>
    <w:rsid w:val="003A1D6E"/>
    <w:rsid w:val="003A2EFD"/>
    <w:rsid w:val="003A30B7"/>
    <w:rsid w:val="003A387F"/>
    <w:rsid w:val="003A3E3A"/>
    <w:rsid w:val="003A4A5F"/>
    <w:rsid w:val="003A5123"/>
    <w:rsid w:val="003A5F8A"/>
    <w:rsid w:val="003A66C1"/>
    <w:rsid w:val="003A6897"/>
    <w:rsid w:val="003A7AFA"/>
    <w:rsid w:val="003B068F"/>
    <w:rsid w:val="003B07F0"/>
    <w:rsid w:val="003B0D5D"/>
    <w:rsid w:val="003B1C52"/>
    <w:rsid w:val="003B7979"/>
    <w:rsid w:val="003C170F"/>
    <w:rsid w:val="003C1762"/>
    <w:rsid w:val="003C2FAF"/>
    <w:rsid w:val="003C3211"/>
    <w:rsid w:val="003C4776"/>
    <w:rsid w:val="003C5263"/>
    <w:rsid w:val="003C6DA8"/>
    <w:rsid w:val="003C7504"/>
    <w:rsid w:val="003D0257"/>
    <w:rsid w:val="003D0A97"/>
    <w:rsid w:val="003D0D88"/>
    <w:rsid w:val="003D114F"/>
    <w:rsid w:val="003D2AD6"/>
    <w:rsid w:val="003D3E16"/>
    <w:rsid w:val="003D47E6"/>
    <w:rsid w:val="003D586A"/>
    <w:rsid w:val="003D6A92"/>
    <w:rsid w:val="003D7084"/>
    <w:rsid w:val="003E054B"/>
    <w:rsid w:val="003E1B06"/>
    <w:rsid w:val="003E3406"/>
    <w:rsid w:val="003E3987"/>
    <w:rsid w:val="003E57D3"/>
    <w:rsid w:val="003E65F9"/>
    <w:rsid w:val="003E69EF"/>
    <w:rsid w:val="003E6AF0"/>
    <w:rsid w:val="003E7C5B"/>
    <w:rsid w:val="003F05EB"/>
    <w:rsid w:val="003F1EE4"/>
    <w:rsid w:val="003F2458"/>
    <w:rsid w:val="003F3EE4"/>
    <w:rsid w:val="003F413A"/>
    <w:rsid w:val="003F54AC"/>
    <w:rsid w:val="003F6D63"/>
    <w:rsid w:val="003F7D9B"/>
    <w:rsid w:val="003F7F54"/>
    <w:rsid w:val="0040003B"/>
    <w:rsid w:val="00400473"/>
    <w:rsid w:val="0040122D"/>
    <w:rsid w:val="004020BD"/>
    <w:rsid w:val="004031DA"/>
    <w:rsid w:val="004035E6"/>
    <w:rsid w:val="0040411F"/>
    <w:rsid w:val="00404649"/>
    <w:rsid w:val="004054F0"/>
    <w:rsid w:val="004054FD"/>
    <w:rsid w:val="00405F82"/>
    <w:rsid w:val="00406941"/>
    <w:rsid w:val="00406B2F"/>
    <w:rsid w:val="00406C21"/>
    <w:rsid w:val="00406E27"/>
    <w:rsid w:val="00407686"/>
    <w:rsid w:val="00410999"/>
    <w:rsid w:val="0041155D"/>
    <w:rsid w:val="004119EC"/>
    <w:rsid w:val="00411C68"/>
    <w:rsid w:val="00411F79"/>
    <w:rsid w:val="004140A7"/>
    <w:rsid w:val="00414AA2"/>
    <w:rsid w:val="0041571A"/>
    <w:rsid w:val="00416608"/>
    <w:rsid w:val="00416ACB"/>
    <w:rsid w:val="00416AD1"/>
    <w:rsid w:val="00417205"/>
    <w:rsid w:val="00421AF9"/>
    <w:rsid w:val="00421DB4"/>
    <w:rsid w:val="00422573"/>
    <w:rsid w:val="00422B70"/>
    <w:rsid w:val="00422EE5"/>
    <w:rsid w:val="0042375C"/>
    <w:rsid w:val="00423AC6"/>
    <w:rsid w:val="00426408"/>
    <w:rsid w:val="00427158"/>
    <w:rsid w:val="0042776B"/>
    <w:rsid w:val="00427C34"/>
    <w:rsid w:val="00431EA9"/>
    <w:rsid w:val="004325F1"/>
    <w:rsid w:val="0043333E"/>
    <w:rsid w:val="00433FFE"/>
    <w:rsid w:val="00434B7B"/>
    <w:rsid w:val="0043525F"/>
    <w:rsid w:val="00435AB7"/>
    <w:rsid w:val="00436691"/>
    <w:rsid w:val="0043693D"/>
    <w:rsid w:val="00436CEA"/>
    <w:rsid w:val="004370D3"/>
    <w:rsid w:val="00437378"/>
    <w:rsid w:val="004378FA"/>
    <w:rsid w:val="00440479"/>
    <w:rsid w:val="00441C4F"/>
    <w:rsid w:val="00442372"/>
    <w:rsid w:val="00443D0E"/>
    <w:rsid w:val="00443E0F"/>
    <w:rsid w:val="00447322"/>
    <w:rsid w:val="004474CF"/>
    <w:rsid w:val="00447D24"/>
    <w:rsid w:val="00447FB3"/>
    <w:rsid w:val="004506DE"/>
    <w:rsid w:val="004509BB"/>
    <w:rsid w:val="004517FD"/>
    <w:rsid w:val="00452555"/>
    <w:rsid w:val="00452EAB"/>
    <w:rsid w:val="004538A1"/>
    <w:rsid w:val="004541E4"/>
    <w:rsid w:val="00454343"/>
    <w:rsid w:val="004546A1"/>
    <w:rsid w:val="00454C44"/>
    <w:rsid w:val="00456AB3"/>
    <w:rsid w:val="004570E9"/>
    <w:rsid w:val="00457378"/>
    <w:rsid w:val="00457FA1"/>
    <w:rsid w:val="004606A6"/>
    <w:rsid w:val="00461A70"/>
    <w:rsid w:val="004622D6"/>
    <w:rsid w:val="00462BCC"/>
    <w:rsid w:val="0046324B"/>
    <w:rsid w:val="00463539"/>
    <w:rsid w:val="0046538C"/>
    <w:rsid w:val="004653DB"/>
    <w:rsid w:val="0047070C"/>
    <w:rsid w:val="00470CB3"/>
    <w:rsid w:val="00470F6E"/>
    <w:rsid w:val="00471BB5"/>
    <w:rsid w:val="00471C53"/>
    <w:rsid w:val="0047205D"/>
    <w:rsid w:val="00475D15"/>
    <w:rsid w:val="00476AE4"/>
    <w:rsid w:val="00476B57"/>
    <w:rsid w:val="00477AC2"/>
    <w:rsid w:val="00480168"/>
    <w:rsid w:val="00480309"/>
    <w:rsid w:val="00480424"/>
    <w:rsid w:val="00480508"/>
    <w:rsid w:val="00483404"/>
    <w:rsid w:val="00483C28"/>
    <w:rsid w:val="00484255"/>
    <w:rsid w:val="00484AA1"/>
    <w:rsid w:val="00484F69"/>
    <w:rsid w:val="004850DD"/>
    <w:rsid w:val="004854B7"/>
    <w:rsid w:val="00485CAE"/>
    <w:rsid w:val="00487305"/>
    <w:rsid w:val="00487C31"/>
    <w:rsid w:val="00490BD7"/>
    <w:rsid w:val="00490CCE"/>
    <w:rsid w:val="004933B9"/>
    <w:rsid w:val="00494C90"/>
    <w:rsid w:val="00495777"/>
    <w:rsid w:val="00495A5A"/>
    <w:rsid w:val="00495ABE"/>
    <w:rsid w:val="004961A9"/>
    <w:rsid w:val="00496534"/>
    <w:rsid w:val="004973C7"/>
    <w:rsid w:val="004A03DE"/>
    <w:rsid w:val="004A0ED3"/>
    <w:rsid w:val="004A2CFB"/>
    <w:rsid w:val="004A318C"/>
    <w:rsid w:val="004A3456"/>
    <w:rsid w:val="004A4B65"/>
    <w:rsid w:val="004A51B5"/>
    <w:rsid w:val="004A52D7"/>
    <w:rsid w:val="004A59FE"/>
    <w:rsid w:val="004A6808"/>
    <w:rsid w:val="004A6899"/>
    <w:rsid w:val="004A6DA5"/>
    <w:rsid w:val="004A735D"/>
    <w:rsid w:val="004A7468"/>
    <w:rsid w:val="004A76EC"/>
    <w:rsid w:val="004B06C3"/>
    <w:rsid w:val="004B0985"/>
    <w:rsid w:val="004B0F46"/>
    <w:rsid w:val="004B12F1"/>
    <w:rsid w:val="004B1578"/>
    <w:rsid w:val="004B1AB6"/>
    <w:rsid w:val="004B36C1"/>
    <w:rsid w:val="004B3852"/>
    <w:rsid w:val="004B3CB5"/>
    <w:rsid w:val="004B4748"/>
    <w:rsid w:val="004B51B0"/>
    <w:rsid w:val="004B5E19"/>
    <w:rsid w:val="004B649E"/>
    <w:rsid w:val="004B790E"/>
    <w:rsid w:val="004B79A9"/>
    <w:rsid w:val="004C12DD"/>
    <w:rsid w:val="004C1B6E"/>
    <w:rsid w:val="004C1CAE"/>
    <w:rsid w:val="004C2F16"/>
    <w:rsid w:val="004C2FA4"/>
    <w:rsid w:val="004C37F7"/>
    <w:rsid w:val="004C3C11"/>
    <w:rsid w:val="004C409D"/>
    <w:rsid w:val="004C4ADC"/>
    <w:rsid w:val="004C60BD"/>
    <w:rsid w:val="004C653C"/>
    <w:rsid w:val="004C7056"/>
    <w:rsid w:val="004C7549"/>
    <w:rsid w:val="004C7F90"/>
    <w:rsid w:val="004D0647"/>
    <w:rsid w:val="004D0ADB"/>
    <w:rsid w:val="004D1D9E"/>
    <w:rsid w:val="004D20DE"/>
    <w:rsid w:val="004D302A"/>
    <w:rsid w:val="004D3ACF"/>
    <w:rsid w:val="004D48F7"/>
    <w:rsid w:val="004D4F68"/>
    <w:rsid w:val="004D50F9"/>
    <w:rsid w:val="004D7CD5"/>
    <w:rsid w:val="004D7D0C"/>
    <w:rsid w:val="004D7E84"/>
    <w:rsid w:val="004E0169"/>
    <w:rsid w:val="004E091F"/>
    <w:rsid w:val="004E16B1"/>
    <w:rsid w:val="004E17FF"/>
    <w:rsid w:val="004E29F7"/>
    <w:rsid w:val="004E3BB7"/>
    <w:rsid w:val="004E3C29"/>
    <w:rsid w:val="004E3C32"/>
    <w:rsid w:val="004E3DC6"/>
    <w:rsid w:val="004E432B"/>
    <w:rsid w:val="004E4359"/>
    <w:rsid w:val="004E540F"/>
    <w:rsid w:val="004E546A"/>
    <w:rsid w:val="004E561D"/>
    <w:rsid w:val="004E5C9C"/>
    <w:rsid w:val="004E60DC"/>
    <w:rsid w:val="004E7026"/>
    <w:rsid w:val="004E7500"/>
    <w:rsid w:val="004E7B80"/>
    <w:rsid w:val="004F006C"/>
    <w:rsid w:val="004F017B"/>
    <w:rsid w:val="004F04E0"/>
    <w:rsid w:val="004F1B98"/>
    <w:rsid w:val="004F2745"/>
    <w:rsid w:val="004F282E"/>
    <w:rsid w:val="004F4B85"/>
    <w:rsid w:val="004F4E75"/>
    <w:rsid w:val="004F56A9"/>
    <w:rsid w:val="004F6C61"/>
    <w:rsid w:val="004F7018"/>
    <w:rsid w:val="00500CE3"/>
    <w:rsid w:val="00502941"/>
    <w:rsid w:val="00504370"/>
    <w:rsid w:val="00504847"/>
    <w:rsid w:val="00504CD4"/>
    <w:rsid w:val="0050650B"/>
    <w:rsid w:val="00506BB3"/>
    <w:rsid w:val="00507A30"/>
    <w:rsid w:val="00507DB6"/>
    <w:rsid w:val="005104A4"/>
    <w:rsid w:val="00512446"/>
    <w:rsid w:val="00513A7E"/>
    <w:rsid w:val="00513CDB"/>
    <w:rsid w:val="00516000"/>
    <w:rsid w:val="0051633F"/>
    <w:rsid w:val="00517357"/>
    <w:rsid w:val="00517858"/>
    <w:rsid w:val="00520F6B"/>
    <w:rsid w:val="00521426"/>
    <w:rsid w:val="00521BF0"/>
    <w:rsid w:val="0052239F"/>
    <w:rsid w:val="00522C4D"/>
    <w:rsid w:val="0052303E"/>
    <w:rsid w:val="005234E1"/>
    <w:rsid w:val="00524134"/>
    <w:rsid w:val="00524D46"/>
    <w:rsid w:val="00525538"/>
    <w:rsid w:val="00525642"/>
    <w:rsid w:val="00525E09"/>
    <w:rsid w:val="00527E29"/>
    <w:rsid w:val="00530EEB"/>
    <w:rsid w:val="0053285A"/>
    <w:rsid w:val="00532B17"/>
    <w:rsid w:val="00534216"/>
    <w:rsid w:val="00535F63"/>
    <w:rsid w:val="00536A12"/>
    <w:rsid w:val="00536AFC"/>
    <w:rsid w:val="005375B3"/>
    <w:rsid w:val="00537E87"/>
    <w:rsid w:val="005409D2"/>
    <w:rsid w:val="005420A1"/>
    <w:rsid w:val="00542687"/>
    <w:rsid w:val="00542762"/>
    <w:rsid w:val="00542A47"/>
    <w:rsid w:val="00542E9D"/>
    <w:rsid w:val="00543E42"/>
    <w:rsid w:val="00544002"/>
    <w:rsid w:val="0054473B"/>
    <w:rsid w:val="00544DA0"/>
    <w:rsid w:val="00545A92"/>
    <w:rsid w:val="005464E0"/>
    <w:rsid w:val="00550D74"/>
    <w:rsid w:val="005512C4"/>
    <w:rsid w:val="00551CFD"/>
    <w:rsid w:val="00553C96"/>
    <w:rsid w:val="0055409B"/>
    <w:rsid w:val="00554613"/>
    <w:rsid w:val="00554AC4"/>
    <w:rsid w:val="00554E27"/>
    <w:rsid w:val="00554E3D"/>
    <w:rsid w:val="00554ECA"/>
    <w:rsid w:val="0055674A"/>
    <w:rsid w:val="005570E8"/>
    <w:rsid w:val="0055747C"/>
    <w:rsid w:val="005578AB"/>
    <w:rsid w:val="005601CC"/>
    <w:rsid w:val="00561B0F"/>
    <w:rsid w:val="0056257C"/>
    <w:rsid w:val="00562C8E"/>
    <w:rsid w:val="00563926"/>
    <w:rsid w:val="00563F9C"/>
    <w:rsid w:val="0056510F"/>
    <w:rsid w:val="005656E2"/>
    <w:rsid w:val="00565CD6"/>
    <w:rsid w:val="00567127"/>
    <w:rsid w:val="00567469"/>
    <w:rsid w:val="00567847"/>
    <w:rsid w:val="00567B06"/>
    <w:rsid w:val="00570501"/>
    <w:rsid w:val="00570699"/>
    <w:rsid w:val="00573367"/>
    <w:rsid w:val="00573544"/>
    <w:rsid w:val="00575C15"/>
    <w:rsid w:val="00576997"/>
    <w:rsid w:val="005772CE"/>
    <w:rsid w:val="00577579"/>
    <w:rsid w:val="00577BE3"/>
    <w:rsid w:val="005809FA"/>
    <w:rsid w:val="00581DB8"/>
    <w:rsid w:val="005821A4"/>
    <w:rsid w:val="00582B5E"/>
    <w:rsid w:val="00583133"/>
    <w:rsid w:val="00583672"/>
    <w:rsid w:val="00584AFF"/>
    <w:rsid w:val="0058551C"/>
    <w:rsid w:val="005860B5"/>
    <w:rsid w:val="00586F2B"/>
    <w:rsid w:val="00587E29"/>
    <w:rsid w:val="00587EEF"/>
    <w:rsid w:val="00587FB0"/>
    <w:rsid w:val="00590446"/>
    <w:rsid w:val="00590548"/>
    <w:rsid w:val="005912D4"/>
    <w:rsid w:val="005913DF"/>
    <w:rsid w:val="0059178A"/>
    <w:rsid w:val="0059389B"/>
    <w:rsid w:val="00593AD0"/>
    <w:rsid w:val="00593EE6"/>
    <w:rsid w:val="0059463A"/>
    <w:rsid w:val="00595D40"/>
    <w:rsid w:val="00596000"/>
    <w:rsid w:val="00596C8A"/>
    <w:rsid w:val="0059767E"/>
    <w:rsid w:val="0059797C"/>
    <w:rsid w:val="00597B9E"/>
    <w:rsid w:val="005A0459"/>
    <w:rsid w:val="005A0E2A"/>
    <w:rsid w:val="005A2983"/>
    <w:rsid w:val="005A4997"/>
    <w:rsid w:val="005A502B"/>
    <w:rsid w:val="005B0CF0"/>
    <w:rsid w:val="005B19D4"/>
    <w:rsid w:val="005B1C41"/>
    <w:rsid w:val="005B284E"/>
    <w:rsid w:val="005B2E06"/>
    <w:rsid w:val="005B366C"/>
    <w:rsid w:val="005B3871"/>
    <w:rsid w:val="005B3E99"/>
    <w:rsid w:val="005B47C0"/>
    <w:rsid w:val="005B4CE8"/>
    <w:rsid w:val="005B594F"/>
    <w:rsid w:val="005B7529"/>
    <w:rsid w:val="005B7C81"/>
    <w:rsid w:val="005C030E"/>
    <w:rsid w:val="005C072F"/>
    <w:rsid w:val="005C0EA2"/>
    <w:rsid w:val="005C14FD"/>
    <w:rsid w:val="005C19D2"/>
    <w:rsid w:val="005C1B9B"/>
    <w:rsid w:val="005C2AD5"/>
    <w:rsid w:val="005C436C"/>
    <w:rsid w:val="005C43F6"/>
    <w:rsid w:val="005C4DE3"/>
    <w:rsid w:val="005C55A7"/>
    <w:rsid w:val="005C59B4"/>
    <w:rsid w:val="005D0098"/>
    <w:rsid w:val="005D01DB"/>
    <w:rsid w:val="005D0652"/>
    <w:rsid w:val="005D0BE6"/>
    <w:rsid w:val="005D1E88"/>
    <w:rsid w:val="005D2CA3"/>
    <w:rsid w:val="005D3666"/>
    <w:rsid w:val="005D4804"/>
    <w:rsid w:val="005D6B60"/>
    <w:rsid w:val="005D71E9"/>
    <w:rsid w:val="005E03FA"/>
    <w:rsid w:val="005E179F"/>
    <w:rsid w:val="005E210B"/>
    <w:rsid w:val="005E2D72"/>
    <w:rsid w:val="005E35F5"/>
    <w:rsid w:val="005E3D22"/>
    <w:rsid w:val="005E3ED9"/>
    <w:rsid w:val="005E4229"/>
    <w:rsid w:val="005E4539"/>
    <w:rsid w:val="005E4EBF"/>
    <w:rsid w:val="005E609E"/>
    <w:rsid w:val="005E6F04"/>
    <w:rsid w:val="005F0200"/>
    <w:rsid w:val="005F050C"/>
    <w:rsid w:val="005F106A"/>
    <w:rsid w:val="005F16A8"/>
    <w:rsid w:val="005F28C6"/>
    <w:rsid w:val="005F42A8"/>
    <w:rsid w:val="005F45F8"/>
    <w:rsid w:val="005F46F9"/>
    <w:rsid w:val="005F47F4"/>
    <w:rsid w:val="005F4E1C"/>
    <w:rsid w:val="005F6B4A"/>
    <w:rsid w:val="005F6F2B"/>
    <w:rsid w:val="005F7AAD"/>
    <w:rsid w:val="00600137"/>
    <w:rsid w:val="00601B16"/>
    <w:rsid w:val="00601CC9"/>
    <w:rsid w:val="00602C3D"/>
    <w:rsid w:val="00603CB7"/>
    <w:rsid w:val="00604ED7"/>
    <w:rsid w:val="006053A8"/>
    <w:rsid w:val="00605782"/>
    <w:rsid w:val="00607D4F"/>
    <w:rsid w:val="00610EDC"/>
    <w:rsid w:val="00611E0F"/>
    <w:rsid w:val="006134E0"/>
    <w:rsid w:val="006138E3"/>
    <w:rsid w:val="00613B7B"/>
    <w:rsid w:val="006140DE"/>
    <w:rsid w:val="006154F7"/>
    <w:rsid w:val="00616275"/>
    <w:rsid w:val="0061651E"/>
    <w:rsid w:val="00616569"/>
    <w:rsid w:val="00617BDB"/>
    <w:rsid w:val="006203BA"/>
    <w:rsid w:val="0062051A"/>
    <w:rsid w:val="006207FB"/>
    <w:rsid w:val="00620B06"/>
    <w:rsid w:val="00621156"/>
    <w:rsid w:val="00622CF2"/>
    <w:rsid w:val="00622F67"/>
    <w:rsid w:val="00623711"/>
    <w:rsid w:val="00623ACD"/>
    <w:rsid w:val="00623E4B"/>
    <w:rsid w:val="006240B3"/>
    <w:rsid w:val="0062478B"/>
    <w:rsid w:val="00624E36"/>
    <w:rsid w:val="00625473"/>
    <w:rsid w:val="0062549D"/>
    <w:rsid w:val="006258D7"/>
    <w:rsid w:val="00625BC0"/>
    <w:rsid w:val="00626953"/>
    <w:rsid w:val="00627E1F"/>
    <w:rsid w:val="006300CC"/>
    <w:rsid w:val="00630320"/>
    <w:rsid w:val="00633797"/>
    <w:rsid w:val="00633901"/>
    <w:rsid w:val="00633A4D"/>
    <w:rsid w:val="006353AA"/>
    <w:rsid w:val="00636506"/>
    <w:rsid w:val="00636DB5"/>
    <w:rsid w:val="00637C9C"/>
    <w:rsid w:val="00637FDD"/>
    <w:rsid w:val="006411DA"/>
    <w:rsid w:val="00641F06"/>
    <w:rsid w:val="00644009"/>
    <w:rsid w:val="00644FDF"/>
    <w:rsid w:val="006458BC"/>
    <w:rsid w:val="0064597B"/>
    <w:rsid w:val="00645DC1"/>
    <w:rsid w:val="0064600B"/>
    <w:rsid w:val="00646591"/>
    <w:rsid w:val="00647234"/>
    <w:rsid w:val="006476D5"/>
    <w:rsid w:val="00647ABB"/>
    <w:rsid w:val="00647B07"/>
    <w:rsid w:val="00650565"/>
    <w:rsid w:val="00650F6E"/>
    <w:rsid w:val="00652325"/>
    <w:rsid w:val="00652722"/>
    <w:rsid w:val="0065290B"/>
    <w:rsid w:val="00654483"/>
    <w:rsid w:val="00654F5E"/>
    <w:rsid w:val="00655E62"/>
    <w:rsid w:val="00657344"/>
    <w:rsid w:val="00657D24"/>
    <w:rsid w:val="00660975"/>
    <w:rsid w:val="00660BF0"/>
    <w:rsid w:val="00660F88"/>
    <w:rsid w:val="00661155"/>
    <w:rsid w:val="00661A19"/>
    <w:rsid w:val="00665401"/>
    <w:rsid w:val="00665A3D"/>
    <w:rsid w:val="006661B2"/>
    <w:rsid w:val="00666996"/>
    <w:rsid w:val="00667AAA"/>
    <w:rsid w:val="006707A5"/>
    <w:rsid w:val="0067129B"/>
    <w:rsid w:val="00671C55"/>
    <w:rsid w:val="00672828"/>
    <w:rsid w:val="00672849"/>
    <w:rsid w:val="00674023"/>
    <w:rsid w:val="006742AC"/>
    <w:rsid w:val="0067472F"/>
    <w:rsid w:val="00674919"/>
    <w:rsid w:val="006760D7"/>
    <w:rsid w:val="00676767"/>
    <w:rsid w:val="00677216"/>
    <w:rsid w:val="00680F60"/>
    <w:rsid w:val="0068232A"/>
    <w:rsid w:val="00682450"/>
    <w:rsid w:val="006833AD"/>
    <w:rsid w:val="00684934"/>
    <w:rsid w:val="00684BC9"/>
    <w:rsid w:val="006862D2"/>
    <w:rsid w:val="00687D1F"/>
    <w:rsid w:val="006909A5"/>
    <w:rsid w:val="00691345"/>
    <w:rsid w:val="00691FB6"/>
    <w:rsid w:val="0069323B"/>
    <w:rsid w:val="006966DD"/>
    <w:rsid w:val="00696B69"/>
    <w:rsid w:val="006A1959"/>
    <w:rsid w:val="006A21AE"/>
    <w:rsid w:val="006A2FAD"/>
    <w:rsid w:val="006A5494"/>
    <w:rsid w:val="006A569D"/>
    <w:rsid w:val="006A7CC7"/>
    <w:rsid w:val="006A7D4B"/>
    <w:rsid w:val="006B0670"/>
    <w:rsid w:val="006B1AC7"/>
    <w:rsid w:val="006B1D79"/>
    <w:rsid w:val="006B28E5"/>
    <w:rsid w:val="006B2DC3"/>
    <w:rsid w:val="006B526F"/>
    <w:rsid w:val="006B6E87"/>
    <w:rsid w:val="006B776C"/>
    <w:rsid w:val="006B7CB8"/>
    <w:rsid w:val="006C0BB4"/>
    <w:rsid w:val="006C1E61"/>
    <w:rsid w:val="006C2043"/>
    <w:rsid w:val="006C2936"/>
    <w:rsid w:val="006C356B"/>
    <w:rsid w:val="006C3BFC"/>
    <w:rsid w:val="006C4037"/>
    <w:rsid w:val="006C5813"/>
    <w:rsid w:val="006C6D1A"/>
    <w:rsid w:val="006C6D75"/>
    <w:rsid w:val="006C77FD"/>
    <w:rsid w:val="006D1376"/>
    <w:rsid w:val="006D1ADE"/>
    <w:rsid w:val="006D1D94"/>
    <w:rsid w:val="006D303F"/>
    <w:rsid w:val="006D41D4"/>
    <w:rsid w:val="006D4BBD"/>
    <w:rsid w:val="006D5F4F"/>
    <w:rsid w:val="006D6A75"/>
    <w:rsid w:val="006D7865"/>
    <w:rsid w:val="006D7FFB"/>
    <w:rsid w:val="006E025F"/>
    <w:rsid w:val="006E04F2"/>
    <w:rsid w:val="006E072C"/>
    <w:rsid w:val="006E0C50"/>
    <w:rsid w:val="006E214C"/>
    <w:rsid w:val="006E244D"/>
    <w:rsid w:val="006E25FA"/>
    <w:rsid w:val="006E2C04"/>
    <w:rsid w:val="006E43BC"/>
    <w:rsid w:val="006E4C4A"/>
    <w:rsid w:val="006E6287"/>
    <w:rsid w:val="006E7008"/>
    <w:rsid w:val="006E7CDF"/>
    <w:rsid w:val="006F12C6"/>
    <w:rsid w:val="006F279E"/>
    <w:rsid w:val="006F27AD"/>
    <w:rsid w:val="006F305D"/>
    <w:rsid w:val="006F394D"/>
    <w:rsid w:val="006F3EA4"/>
    <w:rsid w:val="006F44DE"/>
    <w:rsid w:val="006F4954"/>
    <w:rsid w:val="006F49E2"/>
    <w:rsid w:val="006F5CD7"/>
    <w:rsid w:val="006F6D9B"/>
    <w:rsid w:val="006F7143"/>
    <w:rsid w:val="006F7E25"/>
    <w:rsid w:val="007016D6"/>
    <w:rsid w:val="007022F0"/>
    <w:rsid w:val="00703C24"/>
    <w:rsid w:val="00703E1D"/>
    <w:rsid w:val="007050CF"/>
    <w:rsid w:val="00705ED5"/>
    <w:rsid w:val="007065FA"/>
    <w:rsid w:val="00706F88"/>
    <w:rsid w:val="007100C0"/>
    <w:rsid w:val="00710A8C"/>
    <w:rsid w:val="00710FC6"/>
    <w:rsid w:val="00711A75"/>
    <w:rsid w:val="00711BF6"/>
    <w:rsid w:val="0071262F"/>
    <w:rsid w:val="00713D86"/>
    <w:rsid w:val="00713EC3"/>
    <w:rsid w:val="00716379"/>
    <w:rsid w:val="007167EE"/>
    <w:rsid w:val="00716835"/>
    <w:rsid w:val="00720803"/>
    <w:rsid w:val="007212FA"/>
    <w:rsid w:val="0072233B"/>
    <w:rsid w:val="00722726"/>
    <w:rsid w:val="00723166"/>
    <w:rsid w:val="00723403"/>
    <w:rsid w:val="00723544"/>
    <w:rsid w:val="00724573"/>
    <w:rsid w:val="00724826"/>
    <w:rsid w:val="0072538F"/>
    <w:rsid w:val="0072548F"/>
    <w:rsid w:val="007263A9"/>
    <w:rsid w:val="00726879"/>
    <w:rsid w:val="00726922"/>
    <w:rsid w:val="00726A8E"/>
    <w:rsid w:val="00726D09"/>
    <w:rsid w:val="007272E8"/>
    <w:rsid w:val="00727FD9"/>
    <w:rsid w:val="007300D5"/>
    <w:rsid w:val="007304C8"/>
    <w:rsid w:val="0073073D"/>
    <w:rsid w:val="007323ED"/>
    <w:rsid w:val="00732B59"/>
    <w:rsid w:val="00732BB8"/>
    <w:rsid w:val="00732D0A"/>
    <w:rsid w:val="007348AD"/>
    <w:rsid w:val="007353CD"/>
    <w:rsid w:val="00735D82"/>
    <w:rsid w:val="00737136"/>
    <w:rsid w:val="00740AB4"/>
    <w:rsid w:val="00740C03"/>
    <w:rsid w:val="00740FBE"/>
    <w:rsid w:val="007417B9"/>
    <w:rsid w:val="00741D32"/>
    <w:rsid w:val="00743CB5"/>
    <w:rsid w:val="007446B9"/>
    <w:rsid w:val="0074548B"/>
    <w:rsid w:val="007466B8"/>
    <w:rsid w:val="0074674E"/>
    <w:rsid w:val="00746FC7"/>
    <w:rsid w:val="00747A91"/>
    <w:rsid w:val="00754265"/>
    <w:rsid w:val="00755516"/>
    <w:rsid w:val="007621CD"/>
    <w:rsid w:val="007637C2"/>
    <w:rsid w:val="007639A4"/>
    <w:rsid w:val="007639ED"/>
    <w:rsid w:val="0076412E"/>
    <w:rsid w:val="00765FC2"/>
    <w:rsid w:val="0076682D"/>
    <w:rsid w:val="00766F4E"/>
    <w:rsid w:val="00767478"/>
    <w:rsid w:val="00767984"/>
    <w:rsid w:val="00770364"/>
    <w:rsid w:val="00770679"/>
    <w:rsid w:val="00771997"/>
    <w:rsid w:val="007719B0"/>
    <w:rsid w:val="00771A0B"/>
    <w:rsid w:val="00771AB7"/>
    <w:rsid w:val="00771EB0"/>
    <w:rsid w:val="00772D7E"/>
    <w:rsid w:val="00772FF9"/>
    <w:rsid w:val="00773523"/>
    <w:rsid w:val="00774280"/>
    <w:rsid w:val="00774557"/>
    <w:rsid w:val="00774D0E"/>
    <w:rsid w:val="00774F00"/>
    <w:rsid w:val="00776C5A"/>
    <w:rsid w:val="00777477"/>
    <w:rsid w:val="00777768"/>
    <w:rsid w:val="00777B4D"/>
    <w:rsid w:val="00780FF9"/>
    <w:rsid w:val="0078323C"/>
    <w:rsid w:val="0078401D"/>
    <w:rsid w:val="007845B9"/>
    <w:rsid w:val="00785631"/>
    <w:rsid w:val="00786410"/>
    <w:rsid w:val="007866F4"/>
    <w:rsid w:val="00787323"/>
    <w:rsid w:val="007900D8"/>
    <w:rsid w:val="007909AC"/>
    <w:rsid w:val="007916FA"/>
    <w:rsid w:val="00791D75"/>
    <w:rsid w:val="00791DA3"/>
    <w:rsid w:val="0079229F"/>
    <w:rsid w:val="007929E8"/>
    <w:rsid w:val="00792D8C"/>
    <w:rsid w:val="00793201"/>
    <w:rsid w:val="0079533C"/>
    <w:rsid w:val="00795B1A"/>
    <w:rsid w:val="00795F3E"/>
    <w:rsid w:val="007A01E2"/>
    <w:rsid w:val="007A0B3C"/>
    <w:rsid w:val="007A1B0E"/>
    <w:rsid w:val="007A358D"/>
    <w:rsid w:val="007A676F"/>
    <w:rsid w:val="007A6E34"/>
    <w:rsid w:val="007B033A"/>
    <w:rsid w:val="007B0DDB"/>
    <w:rsid w:val="007B0DED"/>
    <w:rsid w:val="007B36A1"/>
    <w:rsid w:val="007B39A8"/>
    <w:rsid w:val="007B437B"/>
    <w:rsid w:val="007B4D1C"/>
    <w:rsid w:val="007B6B0A"/>
    <w:rsid w:val="007B72B7"/>
    <w:rsid w:val="007B7650"/>
    <w:rsid w:val="007B7F7F"/>
    <w:rsid w:val="007C0805"/>
    <w:rsid w:val="007C095A"/>
    <w:rsid w:val="007C0C71"/>
    <w:rsid w:val="007C15CE"/>
    <w:rsid w:val="007C2D7E"/>
    <w:rsid w:val="007C2EDB"/>
    <w:rsid w:val="007C3E3C"/>
    <w:rsid w:val="007C530D"/>
    <w:rsid w:val="007C6E8E"/>
    <w:rsid w:val="007C75E6"/>
    <w:rsid w:val="007D12AF"/>
    <w:rsid w:val="007D171F"/>
    <w:rsid w:val="007D1ADC"/>
    <w:rsid w:val="007D2926"/>
    <w:rsid w:val="007D343C"/>
    <w:rsid w:val="007D382E"/>
    <w:rsid w:val="007D3916"/>
    <w:rsid w:val="007D3FC0"/>
    <w:rsid w:val="007D4754"/>
    <w:rsid w:val="007D5422"/>
    <w:rsid w:val="007D766E"/>
    <w:rsid w:val="007D7C8E"/>
    <w:rsid w:val="007E35F6"/>
    <w:rsid w:val="007E377C"/>
    <w:rsid w:val="007E43A5"/>
    <w:rsid w:val="007E51E6"/>
    <w:rsid w:val="007E5B62"/>
    <w:rsid w:val="007E6AD9"/>
    <w:rsid w:val="007F02D7"/>
    <w:rsid w:val="007F0D9D"/>
    <w:rsid w:val="007F109F"/>
    <w:rsid w:val="007F115E"/>
    <w:rsid w:val="007F134F"/>
    <w:rsid w:val="007F1EBA"/>
    <w:rsid w:val="007F2445"/>
    <w:rsid w:val="007F4C8B"/>
    <w:rsid w:val="007F5B1B"/>
    <w:rsid w:val="007F64CE"/>
    <w:rsid w:val="007F7F4E"/>
    <w:rsid w:val="008010A3"/>
    <w:rsid w:val="008015EE"/>
    <w:rsid w:val="00801B5B"/>
    <w:rsid w:val="0080208C"/>
    <w:rsid w:val="00802DA6"/>
    <w:rsid w:val="00803596"/>
    <w:rsid w:val="0080368F"/>
    <w:rsid w:val="00803BF6"/>
    <w:rsid w:val="008068A0"/>
    <w:rsid w:val="008112C5"/>
    <w:rsid w:val="00811A8D"/>
    <w:rsid w:val="0081219D"/>
    <w:rsid w:val="008124E5"/>
    <w:rsid w:val="00812D3A"/>
    <w:rsid w:val="00813A9F"/>
    <w:rsid w:val="00814AE7"/>
    <w:rsid w:val="00814B05"/>
    <w:rsid w:val="0081521A"/>
    <w:rsid w:val="008162C9"/>
    <w:rsid w:val="00816457"/>
    <w:rsid w:val="00816F41"/>
    <w:rsid w:val="0081787A"/>
    <w:rsid w:val="00820458"/>
    <w:rsid w:val="00823891"/>
    <w:rsid w:val="00824C22"/>
    <w:rsid w:val="0082510E"/>
    <w:rsid w:val="008262DC"/>
    <w:rsid w:val="00826AE0"/>
    <w:rsid w:val="00827284"/>
    <w:rsid w:val="00832F70"/>
    <w:rsid w:val="0083360D"/>
    <w:rsid w:val="00833FE5"/>
    <w:rsid w:val="00834569"/>
    <w:rsid w:val="00834919"/>
    <w:rsid w:val="00834A91"/>
    <w:rsid w:val="00834D51"/>
    <w:rsid w:val="0083506F"/>
    <w:rsid w:val="00835486"/>
    <w:rsid w:val="00837596"/>
    <w:rsid w:val="00841ADE"/>
    <w:rsid w:val="00841D47"/>
    <w:rsid w:val="00842130"/>
    <w:rsid w:val="00842A01"/>
    <w:rsid w:val="00842BF6"/>
    <w:rsid w:val="00843E88"/>
    <w:rsid w:val="00844200"/>
    <w:rsid w:val="00845871"/>
    <w:rsid w:val="00845E95"/>
    <w:rsid w:val="00845F18"/>
    <w:rsid w:val="0084604B"/>
    <w:rsid w:val="0084609F"/>
    <w:rsid w:val="00850856"/>
    <w:rsid w:val="00850B87"/>
    <w:rsid w:val="00850EF5"/>
    <w:rsid w:val="00851551"/>
    <w:rsid w:val="00852A08"/>
    <w:rsid w:val="00853720"/>
    <w:rsid w:val="00853D58"/>
    <w:rsid w:val="00856FB0"/>
    <w:rsid w:val="008578F7"/>
    <w:rsid w:val="00857FB4"/>
    <w:rsid w:val="00860CA3"/>
    <w:rsid w:val="008621CE"/>
    <w:rsid w:val="00862E7D"/>
    <w:rsid w:val="00863032"/>
    <w:rsid w:val="00863478"/>
    <w:rsid w:val="00863F6C"/>
    <w:rsid w:val="00864B5A"/>
    <w:rsid w:val="00865596"/>
    <w:rsid w:val="008663BA"/>
    <w:rsid w:val="00866AFA"/>
    <w:rsid w:val="008673BB"/>
    <w:rsid w:val="00867BB2"/>
    <w:rsid w:val="00867D65"/>
    <w:rsid w:val="00870837"/>
    <w:rsid w:val="008708C5"/>
    <w:rsid w:val="00870F8F"/>
    <w:rsid w:val="0087186C"/>
    <w:rsid w:val="0087192B"/>
    <w:rsid w:val="00871E10"/>
    <w:rsid w:val="00872167"/>
    <w:rsid w:val="008727D7"/>
    <w:rsid w:val="00872C13"/>
    <w:rsid w:val="008753A7"/>
    <w:rsid w:val="00875E55"/>
    <w:rsid w:val="008767F0"/>
    <w:rsid w:val="00877AF1"/>
    <w:rsid w:val="008811C1"/>
    <w:rsid w:val="00881760"/>
    <w:rsid w:val="00881E12"/>
    <w:rsid w:val="00883B7D"/>
    <w:rsid w:val="00884202"/>
    <w:rsid w:val="008843E5"/>
    <w:rsid w:val="00884925"/>
    <w:rsid w:val="008858B4"/>
    <w:rsid w:val="0088623B"/>
    <w:rsid w:val="008866A6"/>
    <w:rsid w:val="008869D8"/>
    <w:rsid w:val="00886CC0"/>
    <w:rsid w:val="00886DBA"/>
    <w:rsid w:val="00887DEF"/>
    <w:rsid w:val="008916F4"/>
    <w:rsid w:val="00891A2B"/>
    <w:rsid w:val="00891EF8"/>
    <w:rsid w:val="00892970"/>
    <w:rsid w:val="00892CF3"/>
    <w:rsid w:val="00893B79"/>
    <w:rsid w:val="00893E7E"/>
    <w:rsid w:val="00893EB6"/>
    <w:rsid w:val="0089786A"/>
    <w:rsid w:val="008A09BA"/>
    <w:rsid w:val="008A2867"/>
    <w:rsid w:val="008A2E72"/>
    <w:rsid w:val="008A3A6D"/>
    <w:rsid w:val="008A3BC6"/>
    <w:rsid w:val="008A3DBB"/>
    <w:rsid w:val="008A6BD2"/>
    <w:rsid w:val="008A79DE"/>
    <w:rsid w:val="008A7ADD"/>
    <w:rsid w:val="008B030E"/>
    <w:rsid w:val="008B0F4D"/>
    <w:rsid w:val="008B1837"/>
    <w:rsid w:val="008B27D7"/>
    <w:rsid w:val="008B31DF"/>
    <w:rsid w:val="008B40AD"/>
    <w:rsid w:val="008B43D0"/>
    <w:rsid w:val="008B491E"/>
    <w:rsid w:val="008B6679"/>
    <w:rsid w:val="008B6DB2"/>
    <w:rsid w:val="008B7CBD"/>
    <w:rsid w:val="008C0C69"/>
    <w:rsid w:val="008C2480"/>
    <w:rsid w:val="008C29F6"/>
    <w:rsid w:val="008C2E51"/>
    <w:rsid w:val="008C30C3"/>
    <w:rsid w:val="008C33C4"/>
    <w:rsid w:val="008C4AD9"/>
    <w:rsid w:val="008C5094"/>
    <w:rsid w:val="008C60AA"/>
    <w:rsid w:val="008C6CE1"/>
    <w:rsid w:val="008C6F05"/>
    <w:rsid w:val="008D01AC"/>
    <w:rsid w:val="008D061C"/>
    <w:rsid w:val="008D1E0C"/>
    <w:rsid w:val="008D24F6"/>
    <w:rsid w:val="008D6A46"/>
    <w:rsid w:val="008D7B17"/>
    <w:rsid w:val="008E133D"/>
    <w:rsid w:val="008E18B6"/>
    <w:rsid w:val="008E219F"/>
    <w:rsid w:val="008E2202"/>
    <w:rsid w:val="008E28B9"/>
    <w:rsid w:val="008E2FF9"/>
    <w:rsid w:val="008E40EF"/>
    <w:rsid w:val="008E419C"/>
    <w:rsid w:val="008E4340"/>
    <w:rsid w:val="008E531F"/>
    <w:rsid w:val="008E684C"/>
    <w:rsid w:val="008E6C2C"/>
    <w:rsid w:val="008F07FF"/>
    <w:rsid w:val="008F2457"/>
    <w:rsid w:val="008F3AFF"/>
    <w:rsid w:val="008F53B6"/>
    <w:rsid w:val="008F5C89"/>
    <w:rsid w:val="008F634E"/>
    <w:rsid w:val="008F7BC9"/>
    <w:rsid w:val="0090048D"/>
    <w:rsid w:val="0090049D"/>
    <w:rsid w:val="00900F8A"/>
    <w:rsid w:val="0090136D"/>
    <w:rsid w:val="00903E1D"/>
    <w:rsid w:val="00904B64"/>
    <w:rsid w:val="00904F31"/>
    <w:rsid w:val="00905DF6"/>
    <w:rsid w:val="00906A75"/>
    <w:rsid w:val="00906B08"/>
    <w:rsid w:val="00907631"/>
    <w:rsid w:val="009118A1"/>
    <w:rsid w:val="00911AD3"/>
    <w:rsid w:val="009126DF"/>
    <w:rsid w:val="009137D7"/>
    <w:rsid w:val="00914AF8"/>
    <w:rsid w:val="00914F89"/>
    <w:rsid w:val="009150B1"/>
    <w:rsid w:val="0091589E"/>
    <w:rsid w:val="009163BA"/>
    <w:rsid w:val="00917F04"/>
    <w:rsid w:val="00917F29"/>
    <w:rsid w:val="0092131C"/>
    <w:rsid w:val="0092190C"/>
    <w:rsid w:val="0092356A"/>
    <w:rsid w:val="009245B8"/>
    <w:rsid w:val="0092487A"/>
    <w:rsid w:val="0092519E"/>
    <w:rsid w:val="0092735C"/>
    <w:rsid w:val="0093177C"/>
    <w:rsid w:val="00931FCB"/>
    <w:rsid w:val="00932CB6"/>
    <w:rsid w:val="00934A0F"/>
    <w:rsid w:val="00935230"/>
    <w:rsid w:val="00935D84"/>
    <w:rsid w:val="00935ED8"/>
    <w:rsid w:val="00937322"/>
    <w:rsid w:val="00937C73"/>
    <w:rsid w:val="00941B49"/>
    <w:rsid w:val="0094260D"/>
    <w:rsid w:val="009432AB"/>
    <w:rsid w:val="009432E9"/>
    <w:rsid w:val="0094790D"/>
    <w:rsid w:val="009506C3"/>
    <w:rsid w:val="00951B1F"/>
    <w:rsid w:val="00952BB8"/>
    <w:rsid w:val="0095305B"/>
    <w:rsid w:val="009543B8"/>
    <w:rsid w:val="00955BA6"/>
    <w:rsid w:val="00956455"/>
    <w:rsid w:val="009571F7"/>
    <w:rsid w:val="00961D6A"/>
    <w:rsid w:val="00961E2F"/>
    <w:rsid w:val="00961F54"/>
    <w:rsid w:val="009624BF"/>
    <w:rsid w:val="009629FC"/>
    <w:rsid w:val="0096577F"/>
    <w:rsid w:val="0096656F"/>
    <w:rsid w:val="00966C81"/>
    <w:rsid w:val="00970A3A"/>
    <w:rsid w:val="0097206D"/>
    <w:rsid w:val="009728FC"/>
    <w:rsid w:val="009737F1"/>
    <w:rsid w:val="00975414"/>
    <w:rsid w:val="00976C44"/>
    <w:rsid w:val="00976F52"/>
    <w:rsid w:val="009776B0"/>
    <w:rsid w:val="00980274"/>
    <w:rsid w:val="009804E8"/>
    <w:rsid w:val="00981A2F"/>
    <w:rsid w:val="00984799"/>
    <w:rsid w:val="00984CDD"/>
    <w:rsid w:val="009854D7"/>
    <w:rsid w:val="00985586"/>
    <w:rsid w:val="0098686E"/>
    <w:rsid w:val="00987B77"/>
    <w:rsid w:val="00987D16"/>
    <w:rsid w:val="00991C65"/>
    <w:rsid w:val="00992CAF"/>
    <w:rsid w:val="009931A3"/>
    <w:rsid w:val="00994227"/>
    <w:rsid w:val="00994A0A"/>
    <w:rsid w:val="00994EA6"/>
    <w:rsid w:val="0099570D"/>
    <w:rsid w:val="009961C2"/>
    <w:rsid w:val="00997751"/>
    <w:rsid w:val="0099779A"/>
    <w:rsid w:val="00997AAA"/>
    <w:rsid w:val="00997DBC"/>
    <w:rsid w:val="009A04E3"/>
    <w:rsid w:val="009A0C13"/>
    <w:rsid w:val="009A0DC2"/>
    <w:rsid w:val="009A20B8"/>
    <w:rsid w:val="009A2C03"/>
    <w:rsid w:val="009A3000"/>
    <w:rsid w:val="009A30E9"/>
    <w:rsid w:val="009A32A7"/>
    <w:rsid w:val="009A4082"/>
    <w:rsid w:val="009A43EC"/>
    <w:rsid w:val="009A46EC"/>
    <w:rsid w:val="009A556F"/>
    <w:rsid w:val="009A5B18"/>
    <w:rsid w:val="009A7AA9"/>
    <w:rsid w:val="009A7D89"/>
    <w:rsid w:val="009B01E9"/>
    <w:rsid w:val="009B075B"/>
    <w:rsid w:val="009B2320"/>
    <w:rsid w:val="009B2A4A"/>
    <w:rsid w:val="009B3C49"/>
    <w:rsid w:val="009B4E1E"/>
    <w:rsid w:val="009B7AC4"/>
    <w:rsid w:val="009C30C1"/>
    <w:rsid w:val="009C3945"/>
    <w:rsid w:val="009C4F40"/>
    <w:rsid w:val="009C6048"/>
    <w:rsid w:val="009C7A60"/>
    <w:rsid w:val="009C7E25"/>
    <w:rsid w:val="009D00F9"/>
    <w:rsid w:val="009D0741"/>
    <w:rsid w:val="009D1240"/>
    <w:rsid w:val="009D1FB7"/>
    <w:rsid w:val="009D3DEB"/>
    <w:rsid w:val="009D51CF"/>
    <w:rsid w:val="009D7753"/>
    <w:rsid w:val="009D7DEF"/>
    <w:rsid w:val="009E0FA3"/>
    <w:rsid w:val="009E113F"/>
    <w:rsid w:val="009E1571"/>
    <w:rsid w:val="009E17EC"/>
    <w:rsid w:val="009E2C05"/>
    <w:rsid w:val="009E3564"/>
    <w:rsid w:val="009E3933"/>
    <w:rsid w:val="009E3C64"/>
    <w:rsid w:val="009E4EFC"/>
    <w:rsid w:val="009E5ACB"/>
    <w:rsid w:val="009F0A6B"/>
    <w:rsid w:val="009F0FC7"/>
    <w:rsid w:val="009F123F"/>
    <w:rsid w:val="009F1418"/>
    <w:rsid w:val="009F4AD9"/>
    <w:rsid w:val="009F4BE8"/>
    <w:rsid w:val="009F5AF7"/>
    <w:rsid w:val="009F7F75"/>
    <w:rsid w:val="00A00AA8"/>
    <w:rsid w:val="00A00FAE"/>
    <w:rsid w:val="00A014F5"/>
    <w:rsid w:val="00A031CB"/>
    <w:rsid w:val="00A032D8"/>
    <w:rsid w:val="00A03E3D"/>
    <w:rsid w:val="00A0423F"/>
    <w:rsid w:val="00A05388"/>
    <w:rsid w:val="00A0718F"/>
    <w:rsid w:val="00A07257"/>
    <w:rsid w:val="00A11EE9"/>
    <w:rsid w:val="00A1233F"/>
    <w:rsid w:val="00A1287C"/>
    <w:rsid w:val="00A13440"/>
    <w:rsid w:val="00A15CDB"/>
    <w:rsid w:val="00A15FEC"/>
    <w:rsid w:val="00A1684F"/>
    <w:rsid w:val="00A176E0"/>
    <w:rsid w:val="00A20AC7"/>
    <w:rsid w:val="00A21938"/>
    <w:rsid w:val="00A221AC"/>
    <w:rsid w:val="00A22E28"/>
    <w:rsid w:val="00A232CC"/>
    <w:rsid w:val="00A232E1"/>
    <w:rsid w:val="00A23E96"/>
    <w:rsid w:val="00A2496A"/>
    <w:rsid w:val="00A2515E"/>
    <w:rsid w:val="00A251AF"/>
    <w:rsid w:val="00A2693A"/>
    <w:rsid w:val="00A3000D"/>
    <w:rsid w:val="00A306C5"/>
    <w:rsid w:val="00A30D6D"/>
    <w:rsid w:val="00A3178A"/>
    <w:rsid w:val="00A31A70"/>
    <w:rsid w:val="00A3292E"/>
    <w:rsid w:val="00A32B07"/>
    <w:rsid w:val="00A33159"/>
    <w:rsid w:val="00A3417F"/>
    <w:rsid w:val="00A34FF9"/>
    <w:rsid w:val="00A352DB"/>
    <w:rsid w:val="00A36396"/>
    <w:rsid w:val="00A3740F"/>
    <w:rsid w:val="00A400EA"/>
    <w:rsid w:val="00A406BB"/>
    <w:rsid w:val="00A4078D"/>
    <w:rsid w:val="00A40A3D"/>
    <w:rsid w:val="00A4136D"/>
    <w:rsid w:val="00A413C8"/>
    <w:rsid w:val="00A42872"/>
    <w:rsid w:val="00A4300C"/>
    <w:rsid w:val="00A4398F"/>
    <w:rsid w:val="00A45921"/>
    <w:rsid w:val="00A47DF9"/>
    <w:rsid w:val="00A47F9D"/>
    <w:rsid w:val="00A50659"/>
    <w:rsid w:val="00A5125A"/>
    <w:rsid w:val="00A5156C"/>
    <w:rsid w:val="00A517E0"/>
    <w:rsid w:val="00A51878"/>
    <w:rsid w:val="00A52CCC"/>
    <w:rsid w:val="00A55496"/>
    <w:rsid w:val="00A559F8"/>
    <w:rsid w:val="00A55A2A"/>
    <w:rsid w:val="00A561B5"/>
    <w:rsid w:val="00A5652A"/>
    <w:rsid w:val="00A6297B"/>
    <w:rsid w:val="00A62AD2"/>
    <w:rsid w:val="00A65115"/>
    <w:rsid w:val="00A65486"/>
    <w:rsid w:val="00A6659E"/>
    <w:rsid w:val="00A678D7"/>
    <w:rsid w:val="00A67A4C"/>
    <w:rsid w:val="00A67E09"/>
    <w:rsid w:val="00A70660"/>
    <w:rsid w:val="00A70929"/>
    <w:rsid w:val="00A70D03"/>
    <w:rsid w:val="00A7223E"/>
    <w:rsid w:val="00A734D7"/>
    <w:rsid w:val="00A73508"/>
    <w:rsid w:val="00A73938"/>
    <w:rsid w:val="00A75572"/>
    <w:rsid w:val="00A7754E"/>
    <w:rsid w:val="00A80B69"/>
    <w:rsid w:val="00A80C90"/>
    <w:rsid w:val="00A81AF9"/>
    <w:rsid w:val="00A824AC"/>
    <w:rsid w:val="00A8310A"/>
    <w:rsid w:val="00A83D7A"/>
    <w:rsid w:val="00A853A3"/>
    <w:rsid w:val="00A866EF"/>
    <w:rsid w:val="00A875CD"/>
    <w:rsid w:val="00A87EC1"/>
    <w:rsid w:val="00A90E24"/>
    <w:rsid w:val="00A9151C"/>
    <w:rsid w:val="00A92760"/>
    <w:rsid w:val="00A929CF"/>
    <w:rsid w:val="00A953B4"/>
    <w:rsid w:val="00A95C06"/>
    <w:rsid w:val="00AA0FE5"/>
    <w:rsid w:val="00AA0FFF"/>
    <w:rsid w:val="00AA1DF8"/>
    <w:rsid w:val="00AA27F8"/>
    <w:rsid w:val="00AA2A84"/>
    <w:rsid w:val="00AA2B6A"/>
    <w:rsid w:val="00AA3D3C"/>
    <w:rsid w:val="00AA4CB3"/>
    <w:rsid w:val="00AA4D23"/>
    <w:rsid w:val="00AA571E"/>
    <w:rsid w:val="00AA5887"/>
    <w:rsid w:val="00AA682D"/>
    <w:rsid w:val="00AA68EA"/>
    <w:rsid w:val="00AA6EC5"/>
    <w:rsid w:val="00AA6F0C"/>
    <w:rsid w:val="00AA6F85"/>
    <w:rsid w:val="00AA7DF5"/>
    <w:rsid w:val="00AB02D0"/>
    <w:rsid w:val="00AB16E4"/>
    <w:rsid w:val="00AB1D81"/>
    <w:rsid w:val="00AB26BD"/>
    <w:rsid w:val="00AB3187"/>
    <w:rsid w:val="00AB345E"/>
    <w:rsid w:val="00AB39CD"/>
    <w:rsid w:val="00AB3F43"/>
    <w:rsid w:val="00AB3F45"/>
    <w:rsid w:val="00AB4EAE"/>
    <w:rsid w:val="00AB7AFC"/>
    <w:rsid w:val="00AC0E8D"/>
    <w:rsid w:val="00AC11DC"/>
    <w:rsid w:val="00AC2827"/>
    <w:rsid w:val="00AC52A8"/>
    <w:rsid w:val="00AC5EA3"/>
    <w:rsid w:val="00AC71B9"/>
    <w:rsid w:val="00AC751C"/>
    <w:rsid w:val="00AC7B2D"/>
    <w:rsid w:val="00AC7FF4"/>
    <w:rsid w:val="00AD21FE"/>
    <w:rsid w:val="00AD2727"/>
    <w:rsid w:val="00AD314A"/>
    <w:rsid w:val="00AD3A7E"/>
    <w:rsid w:val="00AD5594"/>
    <w:rsid w:val="00AD5BC3"/>
    <w:rsid w:val="00AD618F"/>
    <w:rsid w:val="00AD7EE9"/>
    <w:rsid w:val="00AE011D"/>
    <w:rsid w:val="00AE0EE5"/>
    <w:rsid w:val="00AE23C7"/>
    <w:rsid w:val="00AE26DB"/>
    <w:rsid w:val="00AE2B8A"/>
    <w:rsid w:val="00AE3509"/>
    <w:rsid w:val="00AE43AA"/>
    <w:rsid w:val="00AE5283"/>
    <w:rsid w:val="00AE59BD"/>
    <w:rsid w:val="00AE6693"/>
    <w:rsid w:val="00AF0AEF"/>
    <w:rsid w:val="00AF0DDD"/>
    <w:rsid w:val="00AF0FAC"/>
    <w:rsid w:val="00AF12C1"/>
    <w:rsid w:val="00AF28F0"/>
    <w:rsid w:val="00AF2F2A"/>
    <w:rsid w:val="00AF3DB8"/>
    <w:rsid w:val="00AF3EF8"/>
    <w:rsid w:val="00AF411F"/>
    <w:rsid w:val="00AF4FC3"/>
    <w:rsid w:val="00AF57D9"/>
    <w:rsid w:val="00AF58F9"/>
    <w:rsid w:val="00AF65E3"/>
    <w:rsid w:val="00AF776A"/>
    <w:rsid w:val="00AF7D6C"/>
    <w:rsid w:val="00B00508"/>
    <w:rsid w:val="00B0119A"/>
    <w:rsid w:val="00B01AE6"/>
    <w:rsid w:val="00B01F4A"/>
    <w:rsid w:val="00B02438"/>
    <w:rsid w:val="00B0392E"/>
    <w:rsid w:val="00B061C6"/>
    <w:rsid w:val="00B07427"/>
    <w:rsid w:val="00B116A0"/>
    <w:rsid w:val="00B11EDC"/>
    <w:rsid w:val="00B124CC"/>
    <w:rsid w:val="00B12FE7"/>
    <w:rsid w:val="00B14D84"/>
    <w:rsid w:val="00B14E82"/>
    <w:rsid w:val="00B15BB3"/>
    <w:rsid w:val="00B16409"/>
    <w:rsid w:val="00B1645C"/>
    <w:rsid w:val="00B17F30"/>
    <w:rsid w:val="00B220BE"/>
    <w:rsid w:val="00B224BF"/>
    <w:rsid w:val="00B23D03"/>
    <w:rsid w:val="00B256F2"/>
    <w:rsid w:val="00B2587C"/>
    <w:rsid w:val="00B26863"/>
    <w:rsid w:val="00B273E8"/>
    <w:rsid w:val="00B335B9"/>
    <w:rsid w:val="00B354D2"/>
    <w:rsid w:val="00B35E0C"/>
    <w:rsid w:val="00B35F6F"/>
    <w:rsid w:val="00B361C2"/>
    <w:rsid w:val="00B36465"/>
    <w:rsid w:val="00B3668F"/>
    <w:rsid w:val="00B36CFD"/>
    <w:rsid w:val="00B3742F"/>
    <w:rsid w:val="00B3752B"/>
    <w:rsid w:val="00B37D1B"/>
    <w:rsid w:val="00B37D71"/>
    <w:rsid w:val="00B41099"/>
    <w:rsid w:val="00B41BA0"/>
    <w:rsid w:val="00B42322"/>
    <w:rsid w:val="00B43046"/>
    <w:rsid w:val="00B440BA"/>
    <w:rsid w:val="00B446D4"/>
    <w:rsid w:val="00B45210"/>
    <w:rsid w:val="00B45F63"/>
    <w:rsid w:val="00B5196B"/>
    <w:rsid w:val="00B526BC"/>
    <w:rsid w:val="00B52A5A"/>
    <w:rsid w:val="00B532E7"/>
    <w:rsid w:val="00B536FD"/>
    <w:rsid w:val="00B53C72"/>
    <w:rsid w:val="00B54358"/>
    <w:rsid w:val="00B54993"/>
    <w:rsid w:val="00B56CB0"/>
    <w:rsid w:val="00B56FF7"/>
    <w:rsid w:val="00B57E12"/>
    <w:rsid w:val="00B60424"/>
    <w:rsid w:val="00B605E3"/>
    <w:rsid w:val="00B6123B"/>
    <w:rsid w:val="00B6144D"/>
    <w:rsid w:val="00B622DF"/>
    <w:rsid w:val="00B627D3"/>
    <w:rsid w:val="00B63BF5"/>
    <w:rsid w:val="00B6446C"/>
    <w:rsid w:val="00B64545"/>
    <w:rsid w:val="00B64570"/>
    <w:rsid w:val="00B64783"/>
    <w:rsid w:val="00B64FCD"/>
    <w:rsid w:val="00B654F1"/>
    <w:rsid w:val="00B6661E"/>
    <w:rsid w:val="00B66D68"/>
    <w:rsid w:val="00B66F78"/>
    <w:rsid w:val="00B67DC0"/>
    <w:rsid w:val="00B70100"/>
    <w:rsid w:val="00B7263B"/>
    <w:rsid w:val="00B72B1D"/>
    <w:rsid w:val="00B73939"/>
    <w:rsid w:val="00B75675"/>
    <w:rsid w:val="00B756DA"/>
    <w:rsid w:val="00B76353"/>
    <w:rsid w:val="00B809CB"/>
    <w:rsid w:val="00B81560"/>
    <w:rsid w:val="00B81FCC"/>
    <w:rsid w:val="00B82420"/>
    <w:rsid w:val="00B82791"/>
    <w:rsid w:val="00B82E34"/>
    <w:rsid w:val="00B82EA1"/>
    <w:rsid w:val="00B83742"/>
    <w:rsid w:val="00B83A00"/>
    <w:rsid w:val="00B84FCC"/>
    <w:rsid w:val="00B85D07"/>
    <w:rsid w:val="00B8667C"/>
    <w:rsid w:val="00B87385"/>
    <w:rsid w:val="00B8788B"/>
    <w:rsid w:val="00B879D4"/>
    <w:rsid w:val="00B90C49"/>
    <w:rsid w:val="00B90E72"/>
    <w:rsid w:val="00B91FF6"/>
    <w:rsid w:val="00B927E8"/>
    <w:rsid w:val="00B92E46"/>
    <w:rsid w:val="00B93411"/>
    <w:rsid w:val="00B93E2D"/>
    <w:rsid w:val="00B94F4B"/>
    <w:rsid w:val="00B95749"/>
    <w:rsid w:val="00B95802"/>
    <w:rsid w:val="00BA00F4"/>
    <w:rsid w:val="00BA03DD"/>
    <w:rsid w:val="00BA0842"/>
    <w:rsid w:val="00BA0A18"/>
    <w:rsid w:val="00BA0EC5"/>
    <w:rsid w:val="00BA1524"/>
    <w:rsid w:val="00BA1565"/>
    <w:rsid w:val="00BA1C52"/>
    <w:rsid w:val="00BA586E"/>
    <w:rsid w:val="00BA59B8"/>
    <w:rsid w:val="00BA5C64"/>
    <w:rsid w:val="00BA752B"/>
    <w:rsid w:val="00BA7E3F"/>
    <w:rsid w:val="00BB166A"/>
    <w:rsid w:val="00BB1D43"/>
    <w:rsid w:val="00BB226F"/>
    <w:rsid w:val="00BB2318"/>
    <w:rsid w:val="00BB4DAA"/>
    <w:rsid w:val="00BB50C0"/>
    <w:rsid w:val="00BB6027"/>
    <w:rsid w:val="00BB7914"/>
    <w:rsid w:val="00BB7D97"/>
    <w:rsid w:val="00BC1857"/>
    <w:rsid w:val="00BC2C05"/>
    <w:rsid w:val="00BC2C1C"/>
    <w:rsid w:val="00BC5588"/>
    <w:rsid w:val="00BC5A02"/>
    <w:rsid w:val="00BC7E84"/>
    <w:rsid w:val="00BD0688"/>
    <w:rsid w:val="00BD0D0C"/>
    <w:rsid w:val="00BD11DB"/>
    <w:rsid w:val="00BD1946"/>
    <w:rsid w:val="00BD2032"/>
    <w:rsid w:val="00BD5A29"/>
    <w:rsid w:val="00BD6272"/>
    <w:rsid w:val="00BD6E65"/>
    <w:rsid w:val="00BD6FC9"/>
    <w:rsid w:val="00BD76CD"/>
    <w:rsid w:val="00BE111F"/>
    <w:rsid w:val="00BE16FB"/>
    <w:rsid w:val="00BE1840"/>
    <w:rsid w:val="00BE2B5C"/>
    <w:rsid w:val="00BE32E6"/>
    <w:rsid w:val="00BE3E39"/>
    <w:rsid w:val="00BE4148"/>
    <w:rsid w:val="00BE440A"/>
    <w:rsid w:val="00BE4952"/>
    <w:rsid w:val="00BE4FFA"/>
    <w:rsid w:val="00BE6466"/>
    <w:rsid w:val="00BE6FE4"/>
    <w:rsid w:val="00BE71E8"/>
    <w:rsid w:val="00BE7B6B"/>
    <w:rsid w:val="00BF0537"/>
    <w:rsid w:val="00BF12AA"/>
    <w:rsid w:val="00BF1DDF"/>
    <w:rsid w:val="00BF2BE7"/>
    <w:rsid w:val="00BF3813"/>
    <w:rsid w:val="00BF3AD9"/>
    <w:rsid w:val="00BF60CE"/>
    <w:rsid w:val="00BF785B"/>
    <w:rsid w:val="00BF7C11"/>
    <w:rsid w:val="00C0011D"/>
    <w:rsid w:val="00C011EB"/>
    <w:rsid w:val="00C01844"/>
    <w:rsid w:val="00C02E75"/>
    <w:rsid w:val="00C0399E"/>
    <w:rsid w:val="00C03B0A"/>
    <w:rsid w:val="00C04398"/>
    <w:rsid w:val="00C04544"/>
    <w:rsid w:val="00C04BA6"/>
    <w:rsid w:val="00C04D32"/>
    <w:rsid w:val="00C0706E"/>
    <w:rsid w:val="00C11A6F"/>
    <w:rsid w:val="00C11BA9"/>
    <w:rsid w:val="00C1213E"/>
    <w:rsid w:val="00C12F63"/>
    <w:rsid w:val="00C13EF0"/>
    <w:rsid w:val="00C145FB"/>
    <w:rsid w:val="00C146B1"/>
    <w:rsid w:val="00C146B9"/>
    <w:rsid w:val="00C14F39"/>
    <w:rsid w:val="00C152D1"/>
    <w:rsid w:val="00C154F0"/>
    <w:rsid w:val="00C15627"/>
    <w:rsid w:val="00C15F1B"/>
    <w:rsid w:val="00C1604B"/>
    <w:rsid w:val="00C162EE"/>
    <w:rsid w:val="00C163C5"/>
    <w:rsid w:val="00C16525"/>
    <w:rsid w:val="00C16852"/>
    <w:rsid w:val="00C202B4"/>
    <w:rsid w:val="00C20EB9"/>
    <w:rsid w:val="00C223F1"/>
    <w:rsid w:val="00C22CD0"/>
    <w:rsid w:val="00C2307C"/>
    <w:rsid w:val="00C23261"/>
    <w:rsid w:val="00C23EDC"/>
    <w:rsid w:val="00C2454C"/>
    <w:rsid w:val="00C24A8B"/>
    <w:rsid w:val="00C255C0"/>
    <w:rsid w:val="00C263A4"/>
    <w:rsid w:val="00C26810"/>
    <w:rsid w:val="00C268D1"/>
    <w:rsid w:val="00C277C0"/>
    <w:rsid w:val="00C32667"/>
    <w:rsid w:val="00C33161"/>
    <w:rsid w:val="00C33E4A"/>
    <w:rsid w:val="00C34023"/>
    <w:rsid w:val="00C34235"/>
    <w:rsid w:val="00C34A1A"/>
    <w:rsid w:val="00C369AB"/>
    <w:rsid w:val="00C36C31"/>
    <w:rsid w:val="00C36FD0"/>
    <w:rsid w:val="00C37592"/>
    <w:rsid w:val="00C3782E"/>
    <w:rsid w:val="00C406CE"/>
    <w:rsid w:val="00C40FDA"/>
    <w:rsid w:val="00C41E1E"/>
    <w:rsid w:val="00C4271C"/>
    <w:rsid w:val="00C43308"/>
    <w:rsid w:val="00C45EDD"/>
    <w:rsid w:val="00C46479"/>
    <w:rsid w:val="00C46F5A"/>
    <w:rsid w:val="00C470A7"/>
    <w:rsid w:val="00C470D8"/>
    <w:rsid w:val="00C47CEB"/>
    <w:rsid w:val="00C5025A"/>
    <w:rsid w:val="00C50CC1"/>
    <w:rsid w:val="00C51831"/>
    <w:rsid w:val="00C51D29"/>
    <w:rsid w:val="00C51E15"/>
    <w:rsid w:val="00C53558"/>
    <w:rsid w:val="00C547B3"/>
    <w:rsid w:val="00C556D9"/>
    <w:rsid w:val="00C56964"/>
    <w:rsid w:val="00C56BBB"/>
    <w:rsid w:val="00C56F31"/>
    <w:rsid w:val="00C57180"/>
    <w:rsid w:val="00C60777"/>
    <w:rsid w:val="00C611F7"/>
    <w:rsid w:val="00C614C2"/>
    <w:rsid w:val="00C62663"/>
    <w:rsid w:val="00C6294C"/>
    <w:rsid w:val="00C62D30"/>
    <w:rsid w:val="00C63166"/>
    <w:rsid w:val="00C632DE"/>
    <w:rsid w:val="00C63965"/>
    <w:rsid w:val="00C63F29"/>
    <w:rsid w:val="00C64A18"/>
    <w:rsid w:val="00C64F22"/>
    <w:rsid w:val="00C66141"/>
    <w:rsid w:val="00C663C5"/>
    <w:rsid w:val="00C664FC"/>
    <w:rsid w:val="00C66597"/>
    <w:rsid w:val="00C70A50"/>
    <w:rsid w:val="00C70D5A"/>
    <w:rsid w:val="00C71098"/>
    <w:rsid w:val="00C7192B"/>
    <w:rsid w:val="00C71E54"/>
    <w:rsid w:val="00C73AD0"/>
    <w:rsid w:val="00C73E4A"/>
    <w:rsid w:val="00C7413F"/>
    <w:rsid w:val="00C745A0"/>
    <w:rsid w:val="00C749B8"/>
    <w:rsid w:val="00C74A8C"/>
    <w:rsid w:val="00C74EF4"/>
    <w:rsid w:val="00C756C4"/>
    <w:rsid w:val="00C75996"/>
    <w:rsid w:val="00C801A8"/>
    <w:rsid w:val="00C8029D"/>
    <w:rsid w:val="00C80367"/>
    <w:rsid w:val="00C8102B"/>
    <w:rsid w:val="00C82B64"/>
    <w:rsid w:val="00C82BF1"/>
    <w:rsid w:val="00C83033"/>
    <w:rsid w:val="00C83E40"/>
    <w:rsid w:val="00C848B0"/>
    <w:rsid w:val="00C861B3"/>
    <w:rsid w:val="00C86415"/>
    <w:rsid w:val="00C8713B"/>
    <w:rsid w:val="00C8714F"/>
    <w:rsid w:val="00C909AC"/>
    <w:rsid w:val="00C90DDA"/>
    <w:rsid w:val="00C912C1"/>
    <w:rsid w:val="00C92A21"/>
    <w:rsid w:val="00C94D8A"/>
    <w:rsid w:val="00C95765"/>
    <w:rsid w:val="00C95C6B"/>
    <w:rsid w:val="00C97044"/>
    <w:rsid w:val="00C978D8"/>
    <w:rsid w:val="00C97926"/>
    <w:rsid w:val="00C97C48"/>
    <w:rsid w:val="00CA0188"/>
    <w:rsid w:val="00CA05AA"/>
    <w:rsid w:val="00CA0747"/>
    <w:rsid w:val="00CB04FE"/>
    <w:rsid w:val="00CB0A7C"/>
    <w:rsid w:val="00CB0DC3"/>
    <w:rsid w:val="00CB5256"/>
    <w:rsid w:val="00CB7546"/>
    <w:rsid w:val="00CB7E99"/>
    <w:rsid w:val="00CC020A"/>
    <w:rsid w:val="00CC2708"/>
    <w:rsid w:val="00CC340D"/>
    <w:rsid w:val="00CC4231"/>
    <w:rsid w:val="00CC5A0D"/>
    <w:rsid w:val="00CC5EAD"/>
    <w:rsid w:val="00CC663D"/>
    <w:rsid w:val="00CC6C00"/>
    <w:rsid w:val="00CC7462"/>
    <w:rsid w:val="00CC76F7"/>
    <w:rsid w:val="00CC7C83"/>
    <w:rsid w:val="00CD04F5"/>
    <w:rsid w:val="00CD0813"/>
    <w:rsid w:val="00CD21AC"/>
    <w:rsid w:val="00CD2572"/>
    <w:rsid w:val="00CD2D97"/>
    <w:rsid w:val="00CD3D0D"/>
    <w:rsid w:val="00CD47EF"/>
    <w:rsid w:val="00CD5B2E"/>
    <w:rsid w:val="00CD63F3"/>
    <w:rsid w:val="00CD7141"/>
    <w:rsid w:val="00CD7161"/>
    <w:rsid w:val="00CE0464"/>
    <w:rsid w:val="00CE0868"/>
    <w:rsid w:val="00CE1609"/>
    <w:rsid w:val="00CE2060"/>
    <w:rsid w:val="00CE2E0D"/>
    <w:rsid w:val="00CE41AB"/>
    <w:rsid w:val="00CE5A3D"/>
    <w:rsid w:val="00CE6BA4"/>
    <w:rsid w:val="00CE6D4D"/>
    <w:rsid w:val="00CF0B49"/>
    <w:rsid w:val="00CF10AB"/>
    <w:rsid w:val="00CF20D5"/>
    <w:rsid w:val="00CF27AD"/>
    <w:rsid w:val="00CF360B"/>
    <w:rsid w:val="00CF39DC"/>
    <w:rsid w:val="00CF4301"/>
    <w:rsid w:val="00CF48AE"/>
    <w:rsid w:val="00CF52D2"/>
    <w:rsid w:val="00CF6B13"/>
    <w:rsid w:val="00CF7B8F"/>
    <w:rsid w:val="00CF7EF4"/>
    <w:rsid w:val="00D004D4"/>
    <w:rsid w:val="00D0074F"/>
    <w:rsid w:val="00D00B85"/>
    <w:rsid w:val="00D010B1"/>
    <w:rsid w:val="00D014F1"/>
    <w:rsid w:val="00D04151"/>
    <w:rsid w:val="00D0567E"/>
    <w:rsid w:val="00D05FCB"/>
    <w:rsid w:val="00D065F4"/>
    <w:rsid w:val="00D06C70"/>
    <w:rsid w:val="00D0738A"/>
    <w:rsid w:val="00D10742"/>
    <w:rsid w:val="00D118C5"/>
    <w:rsid w:val="00D131A7"/>
    <w:rsid w:val="00D138C1"/>
    <w:rsid w:val="00D17204"/>
    <w:rsid w:val="00D208A9"/>
    <w:rsid w:val="00D2091E"/>
    <w:rsid w:val="00D20D4E"/>
    <w:rsid w:val="00D21599"/>
    <w:rsid w:val="00D215C2"/>
    <w:rsid w:val="00D22E4F"/>
    <w:rsid w:val="00D23845"/>
    <w:rsid w:val="00D23C23"/>
    <w:rsid w:val="00D24FC1"/>
    <w:rsid w:val="00D25DD4"/>
    <w:rsid w:val="00D268A3"/>
    <w:rsid w:val="00D26EEF"/>
    <w:rsid w:val="00D30923"/>
    <w:rsid w:val="00D31400"/>
    <w:rsid w:val="00D3280D"/>
    <w:rsid w:val="00D34225"/>
    <w:rsid w:val="00D3456B"/>
    <w:rsid w:val="00D37663"/>
    <w:rsid w:val="00D37FCD"/>
    <w:rsid w:val="00D4202E"/>
    <w:rsid w:val="00D429B4"/>
    <w:rsid w:val="00D448D1"/>
    <w:rsid w:val="00D46535"/>
    <w:rsid w:val="00D46715"/>
    <w:rsid w:val="00D46F09"/>
    <w:rsid w:val="00D5018A"/>
    <w:rsid w:val="00D509A2"/>
    <w:rsid w:val="00D541B4"/>
    <w:rsid w:val="00D54DFD"/>
    <w:rsid w:val="00D55496"/>
    <w:rsid w:val="00D55638"/>
    <w:rsid w:val="00D56807"/>
    <w:rsid w:val="00D57C6A"/>
    <w:rsid w:val="00D602C8"/>
    <w:rsid w:val="00D62D10"/>
    <w:rsid w:val="00D630D3"/>
    <w:rsid w:val="00D63CCF"/>
    <w:rsid w:val="00D6480E"/>
    <w:rsid w:val="00D65651"/>
    <w:rsid w:val="00D65D0F"/>
    <w:rsid w:val="00D672CB"/>
    <w:rsid w:val="00D67EE7"/>
    <w:rsid w:val="00D704CD"/>
    <w:rsid w:val="00D70DFD"/>
    <w:rsid w:val="00D715EF"/>
    <w:rsid w:val="00D7185D"/>
    <w:rsid w:val="00D7217A"/>
    <w:rsid w:val="00D72721"/>
    <w:rsid w:val="00D72E49"/>
    <w:rsid w:val="00D73697"/>
    <w:rsid w:val="00D75614"/>
    <w:rsid w:val="00D758C7"/>
    <w:rsid w:val="00D767FF"/>
    <w:rsid w:val="00D76E44"/>
    <w:rsid w:val="00D77F0F"/>
    <w:rsid w:val="00D77F86"/>
    <w:rsid w:val="00D80114"/>
    <w:rsid w:val="00D807C9"/>
    <w:rsid w:val="00D81B30"/>
    <w:rsid w:val="00D820D8"/>
    <w:rsid w:val="00D836CA"/>
    <w:rsid w:val="00D83719"/>
    <w:rsid w:val="00D83C53"/>
    <w:rsid w:val="00D85B61"/>
    <w:rsid w:val="00D8658D"/>
    <w:rsid w:val="00D868B6"/>
    <w:rsid w:val="00D872F7"/>
    <w:rsid w:val="00D878D3"/>
    <w:rsid w:val="00D87E5E"/>
    <w:rsid w:val="00D90A1E"/>
    <w:rsid w:val="00D90CB9"/>
    <w:rsid w:val="00D910DA"/>
    <w:rsid w:val="00D9152F"/>
    <w:rsid w:val="00D91CFB"/>
    <w:rsid w:val="00D92C45"/>
    <w:rsid w:val="00D93A1F"/>
    <w:rsid w:val="00D942B7"/>
    <w:rsid w:val="00D95AC8"/>
    <w:rsid w:val="00D960F5"/>
    <w:rsid w:val="00D9628C"/>
    <w:rsid w:val="00D97200"/>
    <w:rsid w:val="00D9754B"/>
    <w:rsid w:val="00DA1A6A"/>
    <w:rsid w:val="00DA1EEC"/>
    <w:rsid w:val="00DA2400"/>
    <w:rsid w:val="00DA2A59"/>
    <w:rsid w:val="00DA2C90"/>
    <w:rsid w:val="00DA3156"/>
    <w:rsid w:val="00DA3A57"/>
    <w:rsid w:val="00DA3CD6"/>
    <w:rsid w:val="00DA48D0"/>
    <w:rsid w:val="00DA51E0"/>
    <w:rsid w:val="00DA54CD"/>
    <w:rsid w:val="00DA6100"/>
    <w:rsid w:val="00DA749C"/>
    <w:rsid w:val="00DB0E64"/>
    <w:rsid w:val="00DB17A3"/>
    <w:rsid w:val="00DB17C2"/>
    <w:rsid w:val="00DB2A84"/>
    <w:rsid w:val="00DB2FC4"/>
    <w:rsid w:val="00DB36ED"/>
    <w:rsid w:val="00DB3E30"/>
    <w:rsid w:val="00DB4360"/>
    <w:rsid w:val="00DB768E"/>
    <w:rsid w:val="00DB7AC4"/>
    <w:rsid w:val="00DB7B9F"/>
    <w:rsid w:val="00DB7C3C"/>
    <w:rsid w:val="00DC02F0"/>
    <w:rsid w:val="00DC0D94"/>
    <w:rsid w:val="00DC235F"/>
    <w:rsid w:val="00DC4FE5"/>
    <w:rsid w:val="00DC5E74"/>
    <w:rsid w:val="00DD0DD9"/>
    <w:rsid w:val="00DD15D5"/>
    <w:rsid w:val="00DD40B7"/>
    <w:rsid w:val="00DD52AE"/>
    <w:rsid w:val="00DD5B2A"/>
    <w:rsid w:val="00DD647B"/>
    <w:rsid w:val="00DD6A4D"/>
    <w:rsid w:val="00DD7210"/>
    <w:rsid w:val="00DD7566"/>
    <w:rsid w:val="00DE1638"/>
    <w:rsid w:val="00DE16DA"/>
    <w:rsid w:val="00DE2CFA"/>
    <w:rsid w:val="00DE35AC"/>
    <w:rsid w:val="00DE4572"/>
    <w:rsid w:val="00DE45C7"/>
    <w:rsid w:val="00DE4990"/>
    <w:rsid w:val="00DE4DA1"/>
    <w:rsid w:val="00DE5D1A"/>
    <w:rsid w:val="00DE6838"/>
    <w:rsid w:val="00DE6A98"/>
    <w:rsid w:val="00DE744E"/>
    <w:rsid w:val="00DF0A51"/>
    <w:rsid w:val="00DF1C27"/>
    <w:rsid w:val="00DF1F62"/>
    <w:rsid w:val="00DF226C"/>
    <w:rsid w:val="00DF2BC0"/>
    <w:rsid w:val="00DF3D84"/>
    <w:rsid w:val="00DF57F3"/>
    <w:rsid w:val="00DF59E2"/>
    <w:rsid w:val="00DF5B45"/>
    <w:rsid w:val="00DF617C"/>
    <w:rsid w:val="00DF74F1"/>
    <w:rsid w:val="00E010D5"/>
    <w:rsid w:val="00E01CEF"/>
    <w:rsid w:val="00E02162"/>
    <w:rsid w:val="00E023AF"/>
    <w:rsid w:val="00E03BB7"/>
    <w:rsid w:val="00E03FEB"/>
    <w:rsid w:val="00E066C6"/>
    <w:rsid w:val="00E067C6"/>
    <w:rsid w:val="00E1004F"/>
    <w:rsid w:val="00E105D4"/>
    <w:rsid w:val="00E1069A"/>
    <w:rsid w:val="00E1145E"/>
    <w:rsid w:val="00E1182C"/>
    <w:rsid w:val="00E11C5A"/>
    <w:rsid w:val="00E11CB9"/>
    <w:rsid w:val="00E1278F"/>
    <w:rsid w:val="00E12846"/>
    <w:rsid w:val="00E13085"/>
    <w:rsid w:val="00E1338D"/>
    <w:rsid w:val="00E172F4"/>
    <w:rsid w:val="00E1773A"/>
    <w:rsid w:val="00E17797"/>
    <w:rsid w:val="00E208FD"/>
    <w:rsid w:val="00E20EE7"/>
    <w:rsid w:val="00E21073"/>
    <w:rsid w:val="00E210BC"/>
    <w:rsid w:val="00E21A61"/>
    <w:rsid w:val="00E2273D"/>
    <w:rsid w:val="00E2299C"/>
    <w:rsid w:val="00E23CD2"/>
    <w:rsid w:val="00E24994"/>
    <w:rsid w:val="00E25F46"/>
    <w:rsid w:val="00E3085E"/>
    <w:rsid w:val="00E31E92"/>
    <w:rsid w:val="00E339B2"/>
    <w:rsid w:val="00E3569C"/>
    <w:rsid w:val="00E36047"/>
    <w:rsid w:val="00E36AD5"/>
    <w:rsid w:val="00E3773F"/>
    <w:rsid w:val="00E40483"/>
    <w:rsid w:val="00E41449"/>
    <w:rsid w:val="00E42017"/>
    <w:rsid w:val="00E424C1"/>
    <w:rsid w:val="00E42D32"/>
    <w:rsid w:val="00E430F9"/>
    <w:rsid w:val="00E43118"/>
    <w:rsid w:val="00E43AC2"/>
    <w:rsid w:val="00E43CB6"/>
    <w:rsid w:val="00E4468D"/>
    <w:rsid w:val="00E45076"/>
    <w:rsid w:val="00E45A8B"/>
    <w:rsid w:val="00E462D4"/>
    <w:rsid w:val="00E467F4"/>
    <w:rsid w:val="00E47FEC"/>
    <w:rsid w:val="00E52D4F"/>
    <w:rsid w:val="00E53204"/>
    <w:rsid w:val="00E5382B"/>
    <w:rsid w:val="00E5408D"/>
    <w:rsid w:val="00E548E4"/>
    <w:rsid w:val="00E54FD2"/>
    <w:rsid w:val="00E56557"/>
    <w:rsid w:val="00E56BDB"/>
    <w:rsid w:val="00E6078B"/>
    <w:rsid w:val="00E607A5"/>
    <w:rsid w:val="00E6172C"/>
    <w:rsid w:val="00E61802"/>
    <w:rsid w:val="00E618EC"/>
    <w:rsid w:val="00E62021"/>
    <w:rsid w:val="00E6274F"/>
    <w:rsid w:val="00E63858"/>
    <w:rsid w:val="00E6449B"/>
    <w:rsid w:val="00E648AA"/>
    <w:rsid w:val="00E64A3C"/>
    <w:rsid w:val="00E664E4"/>
    <w:rsid w:val="00E70691"/>
    <w:rsid w:val="00E73036"/>
    <w:rsid w:val="00E73A18"/>
    <w:rsid w:val="00E74152"/>
    <w:rsid w:val="00E741E7"/>
    <w:rsid w:val="00E75099"/>
    <w:rsid w:val="00E75848"/>
    <w:rsid w:val="00E82873"/>
    <w:rsid w:val="00E836FE"/>
    <w:rsid w:val="00E8490A"/>
    <w:rsid w:val="00E84C02"/>
    <w:rsid w:val="00E85170"/>
    <w:rsid w:val="00E85D37"/>
    <w:rsid w:val="00E86387"/>
    <w:rsid w:val="00E86AC8"/>
    <w:rsid w:val="00E86CBD"/>
    <w:rsid w:val="00E8711D"/>
    <w:rsid w:val="00E902AD"/>
    <w:rsid w:val="00E90994"/>
    <w:rsid w:val="00E93007"/>
    <w:rsid w:val="00E9585F"/>
    <w:rsid w:val="00E9672B"/>
    <w:rsid w:val="00E977AF"/>
    <w:rsid w:val="00E97C6B"/>
    <w:rsid w:val="00EA04C7"/>
    <w:rsid w:val="00EA1E24"/>
    <w:rsid w:val="00EA3092"/>
    <w:rsid w:val="00EA42A4"/>
    <w:rsid w:val="00EA46E9"/>
    <w:rsid w:val="00EA4853"/>
    <w:rsid w:val="00EA4FB7"/>
    <w:rsid w:val="00EA6284"/>
    <w:rsid w:val="00EA70F6"/>
    <w:rsid w:val="00EA7E49"/>
    <w:rsid w:val="00EB07C7"/>
    <w:rsid w:val="00EB0C06"/>
    <w:rsid w:val="00EB23CE"/>
    <w:rsid w:val="00EB2E1B"/>
    <w:rsid w:val="00EB3AC1"/>
    <w:rsid w:val="00EB3B3C"/>
    <w:rsid w:val="00EB5A4D"/>
    <w:rsid w:val="00EB637F"/>
    <w:rsid w:val="00EB66B0"/>
    <w:rsid w:val="00EB78E8"/>
    <w:rsid w:val="00EC090A"/>
    <w:rsid w:val="00EC0BA5"/>
    <w:rsid w:val="00EC1510"/>
    <w:rsid w:val="00EC179F"/>
    <w:rsid w:val="00EC3B8C"/>
    <w:rsid w:val="00EC3F39"/>
    <w:rsid w:val="00EC5527"/>
    <w:rsid w:val="00EC5D32"/>
    <w:rsid w:val="00EC6AE1"/>
    <w:rsid w:val="00EC6C35"/>
    <w:rsid w:val="00EC7147"/>
    <w:rsid w:val="00EC7A99"/>
    <w:rsid w:val="00ED05C4"/>
    <w:rsid w:val="00ED1525"/>
    <w:rsid w:val="00ED16FF"/>
    <w:rsid w:val="00ED177E"/>
    <w:rsid w:val="00ED2C0A"/>
    <w:rsid w:val="00ED35C1"/>
    <w:rsid w:val="00ED3934"/>
    <w:rsid w:val="00ED3D14"/>
    <w:rsid w:val="00ED445C"/>
    <w:rsid w:val="00ED51D9"/>
    <w:rsid w:val="00ED52BD"/>
    <w:rsid w:val="00ED6543"/>
    <w:rsid w:val="00ED6E72"/>
    <w:rsid w:val="00ED7FA5"/>
    <w:rsid w:val="00EE031D"/>
    <w:rsid w:val="00EE26B4"/>
    <w:rsid w:val="00EE2910"/>
    <w:rsid w:val="00EE2980"/>
    <w:rsid w:val="00EE2C7C"/>
    <w:rsid w:val="00EE50EE"/>
    <w:rsid w:val="00EE51D4"/>
    <w:rsid w:val="00EE7CFA"/>
    <w:rsid w:val="00EE7EA0"/>
    <w:rsid w:val="00EF134E"/>
    <w:rsid w:val="00EF2EA3"/>
    <w:rsid w:val="00EF3C5F"/>
    <w:rsid w:val="00EF428E"/>
    <w:rsid w:val="00EF5791"/>
    <w:rsid w:val="00EF5BE4"/>
    <w:rsid w:val="00EF5E09"/>
    <w:rsid w:val="00EF6259"/>
    <w:rsid w:val="00EF6581"/>
    <w:rsid w:val="00EF73FB"/>
    <w:rsid w:val="00EF7BF9"/>
    <w:rsid w:val="00F01FC8"/>
    <w:rsid w:val="00F022AD"/>
    <w:rsid w:val="00F033C3"/>
    <w:rsid w:val="00F0638D"/>
    <w:rsid w:val="00F06DE1"/>
    <w:rsid w:val="00F07C7B"/>
    <w:rsid w:val="00F07DFB"/>
    <w:rsid w:val="00F10A6F"/>
    <w:rsid w:val="00F10E08"/>
    <w:rsid w:val="00F1122F"/>
    <w:rsid w:val="00F11994"/>
    <w:rsid w:val="00F11CA9"/>
    <w:rsid w:val="00F11E83"/>
    <w:rsid w:val="00F12960"/>
    <w:rsid w:val="00F130EB"/>
    <w:rsid w:val="00F131A2"/>
    <w:rsid w:val="00F131FD"/>
    <w:rsid w:val="00F1366D"/>
    <w:rsid w:val="00F13A99"/>
    <w:rsid w:val="00F1469A"/>
    <w:rsid w:val="00F15364"/>
    <w:rsid w:val="00F15373"/>
    <w:rsid w:val="00F155DE"/>
    <w:rsid w:val="00F157E6"/>
    <w:rsid w:val="00F15CD2"/>
    <w:rsid w:val="00F1606C"/>
    <w:rsid w:val="00F17682"/>
    <w:rsid w:val="00F17943"/>
    <w:rsid w:val="00F2031F"/>
    <w:rsid w:val="00F20AE2"/>
    <w:rsid w:val="00F2131C"/>
    <w:rsid w:val="00F2157C"/>
    <w:rsid w:val="00F21A64"/>
    <w:rsid w:val="00F23C7B"/>
    <w:rsid w:val="00F249F0"/>
    <w:rsid w:val="00F24A97"/>
    <w:rsid w:val="00F25766"/>
    <w:rsid w:val="00F265B1"/>
    <w:rsid w:val="00F269C1"/>
    <w:rsid w:val="00F27BE1"/>
    <w:rsid w:val="00F27F6E"/>
    <w:rsid w:val="00F30B9E"/>
    <w:rsid w:val="00F30EB4"/>
    <w:rsid w:val="00F31013"/>
    <w:rsid w:val="00F311BD"/>
    <w:rsid w:val="00F3131B"/>
    <w:rsid w:val="00F32D9D"/>
    <w:rsid w:val="00F32EE2"/>
    <w:rsid w:val="00F341FF"/>
    <w:rsid w:val="00F35D02"/>
    <w:rsid w:val="00F3627F"/>
    <w:rsid w:val="00F37E20"/>
    <w:rsid w:val="00F40225"/>
    <w:rsid w:val="00F40513"/>
    <w:rsid w:val="00F40C60"/>
    <w:rsid w:val="00F41D88"/>
    <w:rsid w:val="00F41FD0"/>
    <w:rsid w:val="00F427D1"/>
    <w:rsid w:val="00F42916"/>
    <w:rsid w:val="00F42F8A"/>
    <w:rsid w:val="00F4318E"/>
    <w:rsid w:val="00F43302"/>
    <w:rsid w:val="00F43EE2"/>
    <w:rsid w:val="00F44006"/>
    <w:rsid w:val="00F4632C"/>
    <w:rsid w:val="00F46564"/>
    <w:rsid w:val="00F465B5"/>
    <w:rsid w:val="00F476E2"/>
    <w:rsid w:val="00F502DA"/>
    <w:rsid w:val="00F50DA5"/>
    <w:rsid w:val="00F5157A"/>
    <w:rsid w:val="00F51D5E"/>
    <w:rsid w:val="00F521EA"/>
    <w:rsid w:val="00F52EA4"/>
    <w:rsid w:val="00F53384"/>
    <w:rsid w:val="00F53913"/>
    <w:rsid w:val="00F540A2"/>
    <w:rsid w:val="00F5491A"/>
    <w:rsid w:val="00F563FA"/>
    <w:rsid w:val="00F57256"/>
    <w:rsid w:val="00F57FBF"/>
    <w:rsid w:val="00F602C5"/>
    <w:rsid w:val="00F621E0"/>
    <w:rsid w:val="00F62849"/>
    <w:rsid w:val="00F631A7"/>
    <w:rsid w:val="00F632B0"/>
    <w:rsid w:val="00F63329"/>
    <w:rsid w:val="00F63CCB"/>
    <w:rsid w:val="00F644F7"/>
    <w:rsid w:val="00F65990"/>
    <w:rsid w:val="00F65BD5"/>
    <w:rsid w:val="00F66F60"/>
    <w:rsid w:val="00F67870"/>
    <w:rsid w:val="00F678D7"/>
    <w:rsid w:val="00F70BE4"/>
    <w:rsid w:val="00F71F0C"/>
    <w:rsid w:val="00F72C52"/>
    <w:rsid w:val="00F72CC7"/>
    <w:rsid w:val="00F733EE"/>
    <w:rsid w:val="00F73602"/>
    <w:rsid w:val="00F73886"/>
    <w:rsid w:val="00F74962"/>
    <w:rsid w:val="00F74CE8"/>
    <w:rsid w:val="00F74EE4"/>
    <w:rsid w:val="00F7536C"/>
    <w:rsid w:val="00F75449"/>
    <w:rsid w:val="00F767BB"/>
    <w:rsid w:val="00F8014B"/>
    <w:rsid w:val="00F8023A"/>
    <w:rsid w:val="00F81B41"/>
    <w:rsid w:val="00F82082"/>
    <w:rsid w:val="00F82F40"/>
    <w:rsid w:val="00F8352E"/>
    <w:rsid w:val="00F84136"/>
    <w:rsid w:val="00F869A1"/>
    <w:rsid w:val="00F86C5B"/>
    <w:rsid w:val="00F86FD8"/>
    <w:rsid w:val="00F87337"/>
    <w:rsid w:val="00F91DAC"/>
    <w:rsid w:val="00F925BF"/>
    <w:rsid w:val="00F95056"/>
    <w:rsid w:val="00F959A3"/>
    <w:rsid w:val="00F95CB6"/>
    <w:rsid w:val="00F965C9"/>
    <w:rsid w:val="00F96762"/>
    <w:rsid w:val="00F96FAC"/>
    <w:rsid w:val="00F973C1"/>
    <w:rsid w:val="00F9748C"/>
    <w:rsid w:val="00F97F99"/>
    <w:rsid w:val="00FA0856"/>
    <w:rsid w:val="00FA10D6"/>
    <w:rsid w:val="00FA2FEB"/>
    <w:rsid w:val="00FA3201"/>
    <w:rsid w:val="00FA38E8"/>
    <w:rsid w:val="00FA48A4"/>
    <w:rsid w:val="00FA59C3"/>
    <w:rsid w:val="00FA5D5F"/>
    <w:rsid w:val="00FA6C74"/>
    <w:rsid w:val="00FB174A"/>
    <w:rsid w:val="00FB1B11"/>
    <w:rsid w:val="00FB2B64"/>
    <w:rsid w:val="00FB3273"/>
    <w:rsid w:val="00FB37F1"/>
    <w:rsid w:val="00FB3DD2"/>
    <w:rsid w:val="00FB4482"/>
    <w:rsid w:val="00FB57E5"/>
    <w:rsid w:val="00FB6F39"/>
    <w:rsid w:val="00FB7213"/>
    <w:rsid w:val="00FB7D7A"/>
    <w:rsid w:val="00FC0F5C"/>
    <w:rsid w:val="00FC1048"/>
    <w:rsid w:val="00FC2041"/>
    <w:rsid w:val="00FC3B06"/>
    <w:rsid w:val="00FC3B93"/>
    <w:rsid w:val="00FC41D3"/>
    <w:rsid w:val="00FC7FD3"/>
    <w:rsid w:val="00FD0578"/>
    <w:rsid w:val="00FD0C00"/>
    <w:rsid w:val="00FD1BC9"/>
    <w:rsid w:val="00FD513C"/>
    <w:rsid w:val="00FD5260"/>
    <w:rsid w:val="00FD62B5"/>
    <w:rsid w:val="00FD68A3"/>
    <w:rsid w:val="00FE0F6B"/>
    <w:rsid w:val="00FE14AB"/>
    <w:rsid w:val="00FE1A6D"/>
    <w:rsid w:val="00FE1B7F"/>
    <w:rsid w:val="00FE1D30"/>
    <w:rsid w:val="00FE2416"/>
    <w:rsid w:val="00FE28EC"/>
    <w:rsid w:val="00FE3A21"/>
    <w:rsid w:val="00FE3AD1"/>
    <w:rsid w:val="00FE3E7C"/>
    <w:rsid w:val="00FE427C"/>
    <w:rsid w:val="00FE5143"/>
    <w:rsid w:val="00FE6C69"/>
    <w:rsid w:val="00FF020F"/>
    <w:rsid w:val="00FF14E3"/>
    <w:rsid w:val="00FF2AC0"/>
    <w:rsid w:val="00FF3407"/>
    <w:rsid w:val="00FF3940"/>
    <w:rsid w:val="00FF3B00"/>
    <w:rsid w:val="00FF3D54"/>
    <w:rsid w:val="00FF4783"/>
    <w:rsid w:val="00FF47C9"/>
    <w:rsid w:val="00FF4F3B"/>
    <w:rsid w:val="00FF55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46DDB"/>
  <w15:chartTrackingRefBased/>
  <w15:docId w15:val="{9152F432-7956-4E17-95E7-E35BE95CF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6CBD"/>
    <w:pPr>
      <w:spacing w:after="200" w:line="276" w:lineRule="auto"/>
    </w:pPr>
    <w:rPr>
      <w:sz w:val="22"/>
      <w:szCs w:val="22"/>
      <w:lang w:eastAsia="en-US"/>
    </w:rPr>
  </w:style>
  <w:style w:type="paragraph" w:styleId="Heading1">
    <w:name w:val="heading 1"/>
    <w:aliases w:val="H1"/>
    <w:basedOn w:val="Normal"/>
    <w:next w:val="Normal"/>
    <w:link w:val="Heading1Char"/>
    <w:qFormat/>
    <w:rsid w:val="005C0EA2"/>
    <w:pPr>
      <w:keepNext/>
      <w:spacing w:before="240" w:after="60" w:line="240" w:lineRule="auto"/>
      <w:jc w:val="center"/>
      <w:outlineLvl w:val="0"/>
    </w:pPr>
    <w:rPr>
      <w:rFonts w:ascii="Times New Roman" w:eastAsia="Times New Roman" w:hAnsi="Times New Roman"/>
      <w:b/>
      <w:bCs/>
      <w:color w:val="000000"/>
      <w:kern w:val="32"/>
      <w:sz w:val="28"/>
      <w:szCs w:val="32"/>
      <w:lang w:val="x-none" w:eastAsia="x-none"/>
    </w:rPr>
  </w:style>
  <w:style w:type="paragraph" w:styleId="Heading2">
    <w:name w:val="heading 2"/>
    <w:basedOn w:val="Normal"/>
    <w:next w:val="Normal"/>
    <w:link w:val="Heading2Char"/>
    <w:qFormat/>
    <w:rsid w:val="005C0EA2"/>
    <w:pPr>
      <w:keepNext/>
      <w:spacing w:before="240" w:after="60" w:line="240" w:lineRule="auto"/>
      <w:outlineLvl w:val="1"/>
    </w:pPr>
    <w:rPr>
      <w:rFonts w:ascii="Times New Roman" w:eastAsia="Times New Roman" w:hAnsi="Times New Roman"/>
      <w:b/>
      <w:bCs/>
      <w:iCs/>
      <w:color w:val="000000"/>
      <w:sz w:val="28"/>
      <w:szCs w:val="28"/>
      <w:lang w:val="x-none" w:eastAsia="x-none"/>
    </w:rPr>
  </w:style>
  <w:style w:type="paragraph" w:styleId="Heading3">
    <w:name w:val="heading 3"/>
    <w:basedOn w:val="Normal"/>
    <w:next w:val="Normal"/>
    <w:link w:val="Heading3Char"/>
    <w:qFormat/>
    <w:rsid w:val="005C0EA2"/>
    <w:pPr>
      <w:keepNext/>
      <w:spacing w:before="240" w:after="60" w:line="240" w:lineRule="auto"/>
      <w:outlineLvl w:val="2"/>
    </w:pPr>
    <w:rPr>
      <w:rFonts w:ascii="Times New Roman" w:eastAsia="Times New Roman" w:hAnsi="Times New Roman"/>
      <w:b/>
      <w:bCs/>
      <w:sz w:val="26"/>
      <w:szCs w:val="26"/>
      <w:lang w:val="en-GB" w:eastAsia="x-none"/>
    </w:rPr>
  </w:style>
  <w:style w:type="paragraph" w:styleId="Heading4">
    <w:name w:val="heading 4"/>
    <w:basedOn w:val="Normal"/>
    <w:next w:val="Normal"/>
    <w:link w:val="Heading4Char"/>
    <w:qFormat/>
    <w:rsid w:val="005C0EA2"/>
    <w:pPr>
      <w:keepNext/>
      <w:spacing w:before="240" w:after="60" w:line="240" w:lineRule="auto"/>
      <w:outlineLvl w:val="3"/>
    </w:pPr>
    <w:rPr>
      <w:rFonts w:ascii="Times New Roman" w:eastAsia="Times New Roman" w:hAnsi="Times New Roman"/>
      <w:b/>
      <w:bCs/>
      <w:sz w:val="28"/>
      <w:szCs w:val="28"/>
      <w:lang w:val="en-GB" w:eastAsia="x-none"/>
    </w:rPr>
  </w:style>
  <w:style w:type="paragraph" w:styleId="Heading5">
    <w:name w:val="heading 5"/>
    <w:basedOn w:val="Normal"/>
    <w:next w:val="Normal"/>
    <w:link w:val="Heading5Char"/>
    <w:qFormat/>
    <w:rsid w:val="005C0EA2"/>
    <w:pPr>
      <w:spacing w:before="240" w:after="60" w:line="240" w:lineRule="auto"/>
      <w:outlineLvl w:val="4"/>
    </w:pPr>
    <w:rPr>
      <w:rFonts w:ascii="Times New Roman" w:eastAsia="Times New Roman" w:hAnsi="Times New Roman"/>
      <w:b/>
      <w:bCs/>
      <w:i/>
      <w:iCs/>
      <w:sz w:val="26"/>
      <w:szCs w:val="26"/>
      <w:lang w:val="en-GB" w:eastAsia="x-none"/>
    </w:rPr>
  </w:style>
  <w:style w:type="paragraph" w:styleId="Heading6">
    <w:name w:val="heading 6"/>
    <w:basedOn w:val="Normal"/>
    <w:next w:val="Normal"/>
    <w:link w:val="Heading6Char"/>
    <w:qFormat/>
    <w:rsid w:val="005C0EA2"/>
    <w:pPr>
      <w:spacing w:before="240" w:after="60" w:line="240" w:lineRule="auto"/>
      <w:outlineLvl w:val="5"/>
    </w:pPr>
    <w:rPr>
      <w:rFonts w:ascii="Times New Roman" w:eastAsia="Times New Roman" w:hAnsi="Times New Roman"/>
      <w:b/>
      <w:bCs/>
      <w:sz w:val="20"/>
      <w:szCs w:val="20"/>
      <w:lang w:val="en-GB" w:eastAsia="x-none"/>
    </w:rPr>
  </w:style>
  <w:style w:type="paragraph" w:styleId="Heading7">
    <w:name w:val="heading 7"/>
    <w:basedOn w:val="Normal"/>
    <w:next w:val="Normal"/>
    <w:link w:val="Heading7Char"/>
    <w:qFormat/>
    <w:rsid w:val="005C0EA2"/>
    <w:pPr>
      <w:spacing w:before="240" w:after="60" w:line="240" w:lineRule="auto"/>
      <w:outlineLvl w:val="6"/>
    </w:pPr>
    <w:rPr>
      <w:rFonts w:ascii="Times New Roman" w:eastAsia="Times New Roman" w:hAnsi="Times New Roman"/>
      <w:sz w:val="24"/>
      <w:szCs w:val="24"/>
      <w:lang w:val="en-GB" w:eastAsia="x-none"/>
    </w:rPr>
  </w:style>
  <w:style w:type="paragraph" w:styleId="Heading8">
    <w:name w:val="heading 8"/>
    <w:basedOn w:val="Normal"/>
    <w:next w:val="Normal"/>
    <w:link w:val="Heading8Char"/>
    <w:qFormat/>
    <w:rsid w:val="005C0EA2"/>
    <w:pPr>
      <w:spacing w:before="240" w:after="60" w:line="240" w:lineRule="auto"/>
      <w:outlineLvl w:val="7"/>
    </w:pPr>
    <w:rPr>
      <w:rFonts w:ascii="Times New Roman" w:eastAsia="Times New Roman" w:hAnsi="Times New Roman"/>
      <w:i/>
      <w:iCs/>
      <w:sz w:val="24"/>
      <w:szCs w:val="24"/>
      <w:lang w:val="en-GB" w:eastAsia="x-none"/>
    </w:rPr>
  </w:style>
  <w:style w:type="paragraph" w:styleId="Heading9">
    <w:name w:val="heading 9"/>
    <w:basedOn w:val="Normal"/>
    <w:next w:val="Normal"/>
    <w:link w:val="Heading9Char"/>
    <w:qFormat/>
    <w:rsid w:val="005C0EA2"/>
    <w:pPr>
      <w:spacing w:before="240" w:after="60" w:line="240" w:lineRule="auto"/>
      <w:outlineLvl w:val="8"/>
    </w:pPr>
    <w:rPr>
      <w:rFonts w:ascii="Arial" w:eastAsia="Times New Roman" w:hAnsi="Arial"/>
      <w:sz w:val="20"/>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rsid w:val="005C0EA2"/>
    <w:rPr>
      <w:rFonts w:ascii="Times New Roman" w:eastAsia="Times New Roman" w:hAnsi="Times New Roman" w:cs="Times New Roman"/>
      <w:b/>
      <w:bCs/>
      <w:color w:val="000000"/>
      <w:kern w:val="32"/>
      <w:sz w:val="28"/>
      <w:szCs w:val="32"/>
      <w:lang w:val="x-none" w:eastAsia="x-none"/>
    </w:rPr>
  </w:style>
  <w:style w:type="character" w:customStyle="1" w:styleId="Heading2Char">
    <w:name w:val="Heading 2 Char"/>
    <w:link w:val="Heading2"/>
    <w:rsid w:val="005C0EA2"/>
    <w:rPr>
      <w:rFonts w:ascii="Times New Roman" w:eastAsia="Times New Roman" w:hAnsi="Times New Roman" w:cs="Times New Roman"/>
      <w:b/>
      <w:bCs/>
      <w:iCs/>
      <w:color w:val="000000"/>
      <w:sz w:val="28"/>
      <w:szCs w:val="28"/>
      <w:lang w:val="x-none" w:eastAsia="x-none"/>
    </w:rPr>
  </w:style>
  <w:style w:type="character" w:customStyle="1" w:styleId="Heading3Char">
    <w:name w:val="Heading 3 Char"/>
    <w:link w:val="Heading3"/>
    <w:rsid w:val="005C0EA2"/>
    <w:rPr>
      <w:rFonts w:ascii="Times New Roman" w:eastAsia="Times New Roman" w:hAnsi="Times New Roman" w:cs="Times New Roman"/>
      <w:b/>
      <w:bCs/>
      <w:sz w:val="26"/>
      <w:szCs w:val="26"/>
      <w:lang w:val="en-GB" w:eastAsia="x-none"/>
    </w:rPr>
  </w:style>
  <w:style w:type="character" w:customStyle="1" w:styleId="Heading4Char">
    <w:name w:val="Heading 4 Char"/>
    <w:link w:val="Heading4"/>
    <w:rsid w:val="005C0EA2"/>
    <w:rPr>
      <w:rFonts w:ascii="Times New Roman" w:eastAsia="Times New Roman" w:hAnsi="Times New Roman" w:cs="Times New Roman"/>
      <w:b/>
      <w:bCs/>
      <w:sz w:val="28"/>
      <w:szCs w:val="28"/>
      <w:lang w:val="en-GB" w:eastAsia="x-none"/>
    </w:rPr>
  </w:style>
  <w:style w:type="character" w:customStyle="1" w:styleId="Heading5Char">
    <w:name w:val="Heading 5 Char"/>
    <w:link w:val="Heading5"/>
    <w:rsid w:val="005C0EA2"/>
    <w:rPr>
      <w:rFonts w:ascii="Times New Roman" w:eastAsia="Times New Roman" w:hAnsi="Times New Roman" w:cs="Times New Roman"/>
      <w:b/>
      <w:bCs/>
      <w:i/>
      <w:iCs/>
      <w:sz w:val="26"/>
      <w:szCs w:val="26"/>
      <w:lang w:val="en-GB" w:eastAsia="x-none"/>
    </w:rPr>
  </w:style>
  <w:style w:type="character" w:customStyle="1" w:styleId="Heading6Char">
    <w:name w:val="Heading 6 Char"/>
    <w:link w:val="Heading6"/>
    <w:rsid w:val="005C0EA2"/>
    <w:rPr>
      <w:rFonts w:ascii="Times New Roman" w:eastAsia="Times New Roman" w:hAnsi="Times New Roman" w:cs="Times New Roman"/>
      <w:b/>
      <w:bCs/>
      <w:sz w:val="20"/>
      <w:szCs w:val="20"/>
      <w:lang w:val="en-GB" w:eastAsia="x-none"/>
    </w:rPr>
  </w:style>
  <w:style w:type="character" w:customStyle="1" w:styleId="Heading7Char">
    <w:name w:val="Heading 7 Char"/>
    <w:link w:val="Heading7"/>
    <w:rsid w:val="005C0EA2"/>
    <w:rPr>
      <w:rFonts w:ascii="Times New Roman" w:eastAsia="Times New Roman" w:hAnsi="Times New Roman" w:cs="Times New Roman"/>
      <w:sz w:val="24"/>
      <w:szCs w:val="24"/>
      <w:lang w:val="en-GB" w:eastAsia="x-none"/>
    </w:rPr>
  </w:style>
  <w:style w:type="character" w:customStyle="1" w:styleId="Heading8Char">
    <w:name w:val="Heading 8 Char"/>
    <w:link w:val="Heading8"/>
    <w:rsid w:val="005C0EA2"/>
    <w:rPr>
      <w:rFonts w:ascii="Times New Roman" w:eastAsia="Times New Roman" w:hAnsi="Times New Roman" w:cs="Times New Roman"/>
      <w:i/>
      <w:iCs/>
      <w:sz w:val="24"/>
      <w:szCs w:val="24"/>
      <w:lang w:val="en-GB" w:eastAsia="x-none"/>
    </w:rPr>
  </w:style>
  <w:style w:type="character" w:customStyle="1" w:styleId="Heading9Char">
    <w:name w:val="Heading 9 Char"/>
    <w:link w:val="Heading9"/>
    <w:rsid w:val="005C0EA2"/>
    <w:rPr>
      <w:rFonts w:ascii="Arial" w:eastAsia="Times New Roman" w:hAnsi="Arial" w:cs="Times New Roman"/>
      <w:sz w:val="20"/>
      <w:szCs w:val="20"/>
      <w:lang w:val="en-GB" w:eastAsia="x-none"/>
    </w:rPr>
  </w:style>
  <w:style w:type="numbering" w:customStyle="1" w:styleId="NoList1">
    <w:name w:val="No List1"/>
    <w:next w:val="NoList"/>
    <w:uiPriority w:val="99"/>
    <w:semiHidden/>
    <w:unhideWhenUsed/>
    <w:rsid w:val="005C0EA2"/>
  </w:style>
  <w:style w:type="numbering" w:customStyle="1" w:styleId="NoList11">
    <w:name w:val="No List11"/>
    <w:next w:val="NoList"/>
    <w:uiPriority w:val="99"/>
    <w:semiHidden/>
    <w:unhideWhenUsed/>
    <w:rsid w:val="005C0EA2"/>
  </w:style>
  <w:style w:type="numbering" w:customStyle="1" w:styleId="NoList111">
    <w:name w:val="No List111"/>
    <w:next w:val="NoList"/>
    <w:uiPriority w:val="99"/>
    <w:semiHidden/>
    <w:unhideWhenUsed/>
    <w:rsid w:val="005C0EA2"/>
  </w:style>
  <w:style w:type="character" w:styleId="Hyperlink">
    <w:name w:val="Hyperlink"/>
    <w:uiPriority w:val="99"/>
    <w:rsid w:val="005C0EA2"/>
    <w:rPr>
      <w:rFonts w:cs="Times New Roman"/>
      <w:color w:val="0000FF"/>
      <w:u w:val="single"/>
    </w:rPr>
  </w:style>
  <w:style w:type="paragraph" w:styleId="BodyText">
    <w:name w:val="Body Text"/>
    <w:basedOn w:val="Normal"/>
    <w:link w:val="BodyTextChar1"/>
    <w:rsid w:val="005C0EA2"/>
    <w:pPr>
      <w:spacing w:after="0" w:line="240" w:lineRule="auto"/>
      <w:jc w:val="both"/>
    </w:pPr>
    <w:rPr>
      <w:rFonts w:ascii="Swiss TL" w:eastAsia="Times New Roman" w:hAnsi="Swiss TL"/>
      <w:sz w:val="20"/>
      <w:szCs w:val="24"/>
      <w:lang w:val="x-none" w:eastAsia="x-none"/>
    </w:rPr>
  </w:style>
  <w:style w:type="character" w:customStyle="1" w:styleId="BodyTextChar">
    <w:name w:val="Body Text Char"/>
    <w:aliases w:val="Body Text1 Char"/>
    <w:basedOn w:val="DefaultParagraphFont"/>
    <w:link w:val="Pamatteksts1"/>
    <w:rsid w:val="005C0EA2"/>
  </w:style>
  <w:style w:type="character" w:customStyle="1" w:styleId="BodyTextChar1">
    <w:name w:val="Body Text Char1"/>
    <w:link w:val="BodyText"/>
    <w:uiPriority w:val="99"/>
    <w:rsid w:val="005C0EA2"/>
    <w:rPr>
      <w:rFonts w:ascii="Swiss TL" w:eastAsia="Times New Roman" w:hAnsi="Swiss TL" w:cs="Times New Roman"/>
      <w:sz w:val="20"/>
      <w:szCs w:val="24"/>
      <w:lang w:val="x-none" w:eastAsia="x-none"/>
    </w:rPr>
  </w:style>
  <w:style w:type="paragraph" w:styleId="ListParagraph">
    <w:name w:val="List Paragraph"/>
    <w:aliases w:val="Virsraksti,Strip,H&amp;P List Paragraph,Normal bullet 2,Bullet list,Saistīto dokumentu saraksts,2,PPS_Bullet,List Paragraph1,Syle 1,Numurets,Colorful List - Accent 12,Numbered Para 1,Dot pt,No Spacing1,List Paragraph Char Char Char,syle 1,Lis"/>
    <w:basedOn w:val="Normal"/>
    <w:link w:val="ListParagraphChar"/>
    <w:uiPriority w:val="99"/>
    <w:qFormat/>
    <w:rsid w:val="005C0EA2"/>
    <w:pPr>
      <w:spacing w:after="0" w:line="240" w:lineRule="auto"/>
      <w:ind w:left="720"/>
      <w:contextualSpacing/>
    </w:pPr>
    <w:rPr>
      <w:rFonts w:ascii="Times New Roman" w:eastAsia="Times New Roman" w:hAnsi="Times New Roman"/>
      <w:sz w:val="24"/>
      <w:szCs w:val="24"/>
      <w:lang w:eastAsia="lv-LV"/>
    </w:rPr>
  </w:style>
  <w:style w:type="paragraph" w:customStyle="1" w:styleId="ColorfulList-Accent11">
    <w:name w:val="Colorful List - Accent 11"/>
    <w:basedOn w:val="Normal"/>
    <w:uiPriority w:val="34"/>
    <w:qFormat/>
    <w:rsid w:val="005C0EA2"/>
    <w:pPr>
      <w:ind w:left="720"/>
      <w:contextualSpacing/>
    </w:pPr>
    <w:rPr>
      <w:rFonts w:eastAsia="Times New Roman"/>
      <w:lang w:eastAsia="lv-LV"/>
    </w:rPr>
  </w:style>
  <w:style w:type="character" w:customStyle="1" w:styleId="11IvetaChar">
    <w:name w:val="1.1. Iveta Char"/>
    <w:link w:val="11Iveta"/>
    <w:locked/>
    <w:rsid w:val="005C0EA2"/>
    <w:rPr>
      <w:sz w:val="24"/>
      <w:szCs w:val="22"/>
      <w:lang w:val="x-none" w:eastAsia="x-none"/>
    </w:rPr>
  </w:style>
  <w:style w:type="paragraph" w:customStyle="1" w:styleId="11Iveta">
    <w:name w:val="1.1. Iveta"/>
    <w:basedOn w:val="ListParagraph"/>
    <w:link w:val="11IvetaChar"/>
    <w:qFormat/>
    <w:rsid w:val="005C0EA2"/>
    <w:pPr>
      <w:numPr>
        <w:numId w:val="1"/>
      </w:numPr>
      <w:jc w:val="both"/>
    </w:pPr>
    <w:rPr>
      <w:rFonts w:ascii="Calibri" w:eastAsia="Calibri" w:hAnsi="Calibri"/>
      <w:szCs w:val="22"/>
      <w:lang w:val="x-none" w:eastAsia="x-none"/>
    </w:rPr>
  </w:style>
  <w:style w:type="paragraph" w:customStyle="1" w:styleId="tv20787921">
    <w:name w:val="tv207_87_921"/>
    <w:basedOn w:val="Normal"/>
    <w:rsid w:val="005C0EA2"/>
    <w:pPr>
      <w:spacing w:after="567" w:line="360" w:lineRule="auto"/>
      <w:jc w:val="center"/>
    </w:pPr>
    <w:rPr>
      <w:rFonts w:ascii="Verdana" w:eastAsia="Times New Roman" w:hAnsi="Verdana"/>
      <w:b/>
      <w:bCs/>
      <w:sz w:val="28"/>
      <w:szCs w:val="28"/>
      <w:lang w:eastAsia="lv-LV"/>
    </w:rPr>
  </w:style>
  <w:style w:type="paragraph" w:styleId="Header">
    <w:name w:val="header"/>
    <w:aliases w:val="Header Char1,Header Char Char"/>
    <w:basedOn w:val="Normal"/>
    <w:link w:val="HeaderChar"/>
    <w:unhideWhenUsed/>
    <w:rsid w:val="005C0EA2"/>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HeaderChar">
    <w:name w:val="Header Char"/>
    <w:aliases w:val="Header Char1 Char,Header Char Char Char"/>
    <w:link w:val="Header"/>
    <w:rsid w:val="005C0EA2"/>
    <w:rPr>
      <w:rFonts w:ascii="Times New Roman" w:eastAsia="Calibri" w:hAnsi="Times New Roman" w:cs="Times New Roman"/>
      <w:sz w:val="24"/>
      <w:szCs w:val="20"/>
      <w:lang w:val="x-none" w:eastAsia="x-none"/>
    </w:rPr>
  </w:style>
  <w:style w:type="paragraph" w:styleId="Footer">
    <w:name w:val="footer"/>
    <w:basedOn w:val="Normal"/>
    <w:link w:val="FooterChar"/>
    <w:uiPriority w:val="99"/>
    <w:unhideWhenUsed/>
    <w:rsid w:val="005C0EA2"/>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FooterChar">
    <w:name w:val="Footer Char"/>
    <w:link w:val="Footer"/>
    <w:uiPriority w:val="99"/>
    <w:rsid w:val="005C0EA2"/>
    <w:rPr>
      <w:rFonts w:ascii="Times New Roman" w:eastAsia="Calibri" w:hAnsi="Times New Roman" w:cs="Times New Roman"/>
      <w:sz w:val="24"/>
      <w:szCs w:val="20"/>
      <w:lang w:val="x-none" w:eastAsia="x-none"/>
    </w:rPr>
  </w:style>
  <w:style w:type="paragraph" w:styleId="NoSpacing">
    <w:name w:val="No Spacing"/>
    <w:uiPriority w:val="1"/>
    <w:qFormat/>
    <w:rsid w:val="005C0EA2"/>
    <w:rPr>
      <w:rFonts w:ascii="Times New Roman" w:hAnsi="Times New Roman"/>
      <w:sz w:val="24"/>
      <w:szCs w:val="22"/>
      <w:lang w:eastAsia="en-US"/>
    </w:rPr>
  </w:style>
  <w:style w:type="character" w:styleId="CommentReference">
    <w:name w:val="annotation reference"/>
    <w:uiPriority w:val="99"/>
    <w:unhideWhenUsed/>
    <w:rsid w:val="005C0EA2"/>
    <w:rPr>
      <w:sz w:val="16"/>
      <w:szCs w:val="16"/>
    </w:rPr>
  </w:style>
  <w:style w:type="paragraph" w:styleId="CommentText">
    <w:name w:val="annotation text"/>
    <w:basedOn w:val="Normal"/>
    <w:link w:val="CommentTextChar"/>
    <w:uiPriority w:val="99"/>
    <w:unhideWhenUsed/>
    <w:rsid w:val="005C0EA2"/>
    <w:pPr>
      <w:spacing w:line="240" w:lineRule="auto"/>
    </w:pPr>
    <w:rPr>
      <w:rFonts w:ascii="Times New Roman" w:hAnsi="Times New Roman"/>
      <w:sz w:val="20"/>
      <w:szCs w:val="20"/>
      <w:lang w:val="x-none" w:eastAsia="x-none"/>
    </w:rPr>
  </w:style>
  <w:style w:type="character" w:customStyle="1" w:styleId="CommentTextChar">
    <w:name w:val="Comment Text Char"/>
    <w:link w:val="CommentText"/>
    <w:uiPriority w:val="99"/>
    <w:rsid w:val="005C0EA2"/>
    <w:rPr>
      <w:rFonts w:ascii="Times New Roman" w:eastAsia="Calibri" w:hAnsi="Times New Roman" w:cs="Times New Roman"/>
      <w:sz w:val="20"/>
      <w:szCs w:val="20"/>
      <w:lang w:val="x-none" w:eastAsia="x-none"/>
    </w:rPr>
  </w:style>
  <w:style w:type="paragraph" w:styleId="CommentSubject">
    <w:name w:val="annotation subject"/>
    <w:basedOn w:val="CommentText"/>
    <w:next w:val="CommentText"/>
    <w:link w:val="CommentSubjectChar"/>
    <w:unhideWhenUsed/>
    <w:rsid w:val="005C0EA2"/>
    <w:rPr>
      <w:b/>
      <w:bCs/>
    </w:rPr>
  </w:style>
  <w:style w:type="character" w:customStyle="1" w:styleId="CommentSubjectChar">
    <w:name w:val="Comment Subject Char"/>
    <w:link w:val="CommentSubject"/>
    <w:rsid w:val="005C0EA2"/>
    <w:rPr>
      <w:rFonts w:ascii="Times New Roman" w:eastAsia="Calibri" w:hAnsi="Times New Roman" w:cs="Times New Roman"/>
      <w:b/>
      <w:bCs/>
      <w:sz w:val="20"/>
      <w:szCs w:val="20"/>
      <w:lang w:val="x-none" w:eastAsia="x-none"/>
    </w:rPr>
  </w:style>
  <w:style w:type="paragraph" w:styleId="BalloonText">
    <w:name w:val="Balloon Text"/>
    <w:basedOn w:val="Normal"/>
    <w:link w:val="BalloonTextChar"/>
    <w:uiPriority w:val="99"/>
    <w:unhideWhenUsed/>
    <w:rsid w:val="005C0EA2"/>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rsid w:val="005C0EA2"/>
    <w:rPr>
      <w:rFonts w:ascii="Tahoma" w:eastAsia="Calibri" w:hAnsi="Tahoma" w:cs="Times New Roman"/>
      <w:sz w:val="16"/>
      <w:szCs w:val="16"/>
      <w:lang w:val="x-none" w:eastAsia="x-none"/>
    </w:rPr>
  </w:style>
  <w:style w:type="paragraph" w:customStyle="1" w:styleId="Pamatteksts1">
    <w:name w:val="Pamatteksts1"/>
    <w:aliases w:val="Body Text1"/>
    <w:basedOn w:val="Normal"/>
    <w:link w:val="BodyTextChar"/>
    <w:rsid w:val="005C0EA2"/>
    <w:pPr>
      <w:spacing w:after="0" w:line="240" w:lineRule="auto"/>
      <w:jc w:val="both"/>
    </w:pPr>
  </w:style>
  <w:style w:type="character" w:styleId="Emphasis">
    <w:name w:val="Emphasis"/>
    <w:qFormat/>
    <w:rsid w:val="005C0EA2"/>
    <w:rPr>
      <w:i/>
      <w:iCs/>
    </w:rPr>
  </w:style>
  <w:style w:type="table" w:styleId="TableGrid">
    <w:name w:val="Table Grid"/>
    <w:basedOn w:val="TableNormal"/>
    <w:uiPriority w:val="39"/>
    <w:rsid w:val="005C0EA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C0EA2"/>
    <w:rPr>
      <w:rFonts w:ascii="Times New Roman" w:hAnsi="Times New Roman"/>
      <w:sz w:val="24"/>
      <w:szCs w:val="22"/>
      <w:lang w:eastAsia="en-US"/>
    </w:rPr>
  </w:style>
  <w:style w:type="paragraph" w:styleId="BodyText3">
    <w:name w:val="Body Text 3"/>
    <w:basedOn w:val="Normal"/>
    <w:link w:val="BodyText3Char"/>
    <w:uiPriority w:val="99"/>
    <w:unhideWhenUsed/>
    <w:rsid w:val="005C0EA2"/>
    <w:pPr>
      <w:spacing w:after="120"/>
    </w:pPr>
    <w:rPr>
      <w:rFonts w:ascii="Times New Roman" w:hAnsi="Times New Roman"/>
      <w:sz w:val="16"/>
      <w:szCs w:val="16"/>
      <w:lang w:val="x-none" w:eastAsia="x-none"/>
    </w:rPr>
  </w:style>
  <w:style w:type="character" w:customStyle="1" w:styleId="BodyText3Char">
    <w:name w:val="Body Text 3 Char"/>
    <w:link w:val="BodyText3"/>
    <w:uiPriority w:val="99"/>
    <w:rsid w:val="005C0EA2"/>
    <w:rPr>
      <w:rFonts w:ascii="Times New Roman" w:eastAsia="Calibri" w:hAnsi="Times New Roman" w:cs="Times New Roman"/>
      <w:sz w:val="16"/>
      <w:szCs w:val="16"/>
      <w:lang w:val="x-none" w:eastAsia="x-none"/>
    </w:rPr>
  </w:style>
  <w:style w:type="paragraph" w:styleId="TOC1">
    <w:name w:val="toc 1"/>
    <w:basedOn w:val="Normal"/>
    <w:next w:val="Normal"/>
    <w:autoRedefine/>
    <w:uiPriority w:val="99"/>
    <w:rsid w:val="005C0EA2"/>
    <w:pPr>
      <w:spacing w:after="0" w:line="240" w:lineRule="auto"/>
      <w:jc w:val="both"/>
    </w:pPr>
    <w:rPr>
      <w:rFonts w:ascii="Times New Roman" w:eastAsia="Times New Roman" w:hAnsi="Times New Roman"/>
      <w:sz w:val="24"/>
      <w:szCs w:val="24"/>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
    <w:basedOn w:val="Normal"/>
    <w:link w:val="FootnoteTextChar"/>
    <w:uiPriority w:val="99"/>
    <w:rsid w:val="005C0EA2"/>
    <w:pPr>
      <w:spacing w:after="0" w:line="240" w:lineRule="auto"/>
    </w:pPr>
    <w:rPr>
      <w:rFonts w:ascii="Times New Roman" w:eastAsia="Times New Roman" w:hAnsi="Times New Roman"/>
      <w:sz w:val="20"/>
      <w:szCs w:val="20"/>
      <w:lang w:val="x-none" w:eastAsia="x-none"/>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link w:val="FootnoteText"/>
    <w:uiPriority w:val="99"/>
    <w:qFormat/>
    <w:rsid w:val="005C0EA2"/>
    <w:rPr>
      <w:rFonts w:ascii="Times New Roman" w:eastAsia="Times New Roman" w:hAnsi="Times New Roman" w:cs="Times New Roman"/>
      <w:sz w:val="20"/>
      <w:szCs w:val="20"/>
      <w:lang w:val="x-none" w:eastAsia="x-none"/>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link w:val="EFNZ"/>
    <w:uiPriority w:val="99"/>
    <w:qFormat/>
    <w:rsid w:val="005C0EA2"/>
    <w:rPr>
      <w:vertAlign w:val="superscript"/>
    </w:rPr>
  </w:style>
  <w:style w:type="paragraph" w:customStyle="1" w:styleId="naisf">
    <w:name w:val="naisf"/>
    <w:basedOn w:val="Normal"/>
    <w:rsid w:val="005C0EA2"/>
    <w:pPr>
      <w:spacing w:before="100" w:beforeAutospacing="1" w:after="100" w:afterAutospacing="1" w:line="240" w:lineRule="auto"/>
      <w:jc w:val="both"/>
    </w:pPr>
    <w:rPr>
      <w:rFonts w:ascii="Times New Roman" w:eastAsia="Times New Roman" w:hAnsi="Times New Roman"/>
      <w:sz w:val="24"/>
      <w:szCs w:val="24"/>
      <w:lang w:val="en-GB"/>
    </w:rPr>
  </w:style>
  <w:style w:type="paragraph" w:styleId="BodyText2">
    <w:name w:val="Body Text 2"/>
    <w:basedOn w:val="Normal"/>
    <w:link w:val="BodyText2Char"/>
    <w:rsid w:val="005C0EA2"/>
    <w:pPr>
      <w:spacing w:after="0" w:line="240" w:lineRule="auto"/>
    </w:pPr>
    <w:rPr>
      <w:rFonts w:ascii="Times New Roman" w:eastAsia="Times New Roman" w:hAnsi="Times New Roman"/>
      <w:sz w:val="28"/>
      <w:szCs w:val="24"/>
      <w:lang w:val="x-none" w:eastAsia="x-none"/>
    </w:rPr>
  </w:style>
  <w:style w:type="character" w:customStyle="1" w:styleId="BodyText2Char">
    <w:name w:val="Body Text 2 Char"/>
    <w:link w:val="BodyText2"/>
    <w:rsid w:val="005C0EA2"/>
    <w:rPr>
      <w:rFonts w:ascii="Times New Roman" w:eastAsia="Times New Roman" w:hAnsi="Times New Roman" w:cs="Times New Roman"/>
      <w:sz w:val="28"/>
      <w:szCs w:val="24"/>
      <w:lang w:val="x-none" w:eastAsia="x-none"/>
    </w:rPr>
  </w:style>
  <w:style w:type="paragraph" w:styleId="BodyTextIndent3">
    <w:name w:val="Body Text Indent 3"/>
    <w:basedOn w:val="Normal"/>
    <w:link w:val="BodyTextIndent3Char"/>
    <w:rsid w:val="005C0EA2"/>
    <w:pPr>
      <w:spacing w:after="0" w:line="240" w:lineRule="auto"/>
      <w:ind w:left="720"/>
      <w:jc w:val="both"/>
    </w:pPr>
    <w:rPr>
      <w:rFonts w:ascii="Times New Roman" w:eastAsia="Times New Roman" w:hAnsi="Times New Roman"/>
      <w:sz w:val="24"/>
      <w:szCs w:val="24"/>
      <w:lang w:val="x-none" w:eastAsia="x-none"/>
    </w:rPr>
  </w:style>
  <w:style w:type="character" w:customStyle="1" w:styleId="BodyTextIndent3Char">
    <w:name w:val="Body Text Indent 3 Char"/>
    <w:link w:val="BodyTextIndent3"/>
    <w:rsid w:val="005C0EA2"/>
    <w:rPr>
      <w:rFonts w:ascii="Times New Roman" w:eastAsia="Times New Roman" w:hAnsi="Times New Roman" w:cs="Times New Roman"/>
      <w:sz w:val="24"/>
      <w:szCs w:val="24"/>
      <w:lang w:val="x-none" w:eastAsia="x-none"/>
    </w:rPr>
  </w:style>
  <w:style w:type="paragraph" w:styleId="Title">
    <w:name w:val="Title"/>
    <w:basedOn w:val="Normal"/>
    <w:link w:val="TitleChar"/>
    <w:qFormat/>
    <w:rsid w:val="005C0EA2"/>
    <w:pPr>
      <w:autoSpaceDE w:val="0"/>
      <w:autoSpaceDN w:val="0"/>
      <w:adjustRightInd w:val="0"/>
      <w:spacing w:after="0" w:line="240" w:lineRule="auto"/>
      <w:jc w:val="center"/>
    </w:pPr>
    <w:rPr>
      <w:rFonts w:ascii="Times New Roman" w:eastAsia="Times New Roman" w:hAnsi="Times New Roman"/>
      <w:b/>
      <w:bCs/>
      <w:sz w:val="24"/>
      <w:szCs w:val="20"/>
      <w:lang w:val="en-US" w:eastAsia="x-none"/>
    </w:rPr>
  </w:style>
  <w:style w:type="character" w:customStyle="1" w:styleId="TitleChar">
    <w:name w:val="Title Char"/>
    <w:link w:val="Title"/>
    <w:rsid w:val="005C0EA2"/>
    <w:rPr>
      <w:rFonts w:ascii="Times New Roman" w:eastAsia="Times New Roman" w:hAnsi="Times New Roman" w:cs="Times New Roman"/>
      <w:b/>
      <w:bCs/>
      <w:sz w:val="24"/>
      <w:szCs w:val="20"/>
      <w:lang w:val="en-US" w:eastAsia="x-none"/>
    </w:rPr>
  </w:style>
  <w:style w:type="paragraph" w:styleId="BodyTextIndent">
    <w:name w:val="Body Text Indent"/>
    <w:basedOn w:val="Normal"/>
    <w:link w:val="BodyTextIndentChar"/>
    <w:rsid w:val="005C0EA2"/>
    <w:pPr>
      <w:autoSpaceDE w:val="0"/>
      <w:autoSpaceDN w:val="0"/>
      <w:adjustRightInd w:val="0"/>
      <w:spacing w:after="0" w:line="240" w:lineRule="auto"/>
      <w:ind w:left="720" w:hanging="720"/>
    </w:pPr>
    <w:rPr>
      <w:rFonts w:ascii="Times New Roman" w:eastAsia="Times New Roman" w:hAnsi="Times New Roman"/>
      <w:sz w:val="24"/>
      <w:szCs w:val="20"/>
      <w:lang w:val="en-US" w:eastAsia="x-none"/>
    </w:rPr>
  </w:style>
  <w:style w:type="character" w:customStyle="1" w:styleId="BodyTextIndentChar">
    <w:name w:val="Body Text Indent Char"/>
    <w:link w:val="BodyTextIndent"/>
    <w:rsid w:val="005C0EA2"/>
    <w:rPr>
      <w:rFonts w:ascii="Times New Roman" w:eastAsia="Times New Roman" w:hAnsi="Times New Roman" w:cs="Times New Roman"/>
      <w:sz w:val="24"/>
      <w:szCs w:val="20"/>
      <w:lang w:val="en-US" w:eastAsia="x-none"/>
    </w:rPr>
  </w:style>
  <w:style w:type="paragraph" w:styleId="BlockText">
    <w:name w:val="Block Text"/>
    <w:basedOn w:val="Normal"/>
    <w:rsid w:val="005C0EA2"/>
    <w:pPr>
      <w:spacing w:after="100" w:afterAutospacing="1" w:line="240" w:lineRule="auto"/>
      <w:ind w:left="284" w:right="-425" w:hanging="284"/>
      <w:jc w:val="both"/>
    </w:pPr>
    <w:rPr>
      <w:rFonts w:ascii="Times New Roman" w:eastAsia="Times New Roman" w:hAnsi="Times New Roman"/>
      <w:bCs/>
      <w:szCs w:val="20"/>
    </w:rPr>
  </w:style>
  <w:style w:type="paragraph" w:customStyle="1" w:styleId="Normal1">
    <w:name w:val="Normal1"/>
    <w:basedOn w:val="Normal"/>
    <w:rsid w:val="005C0EA2"/>
    <w:pPr>
      <w:spacing w:after="0" w:line="240" w:lineRule="auto"/>
      <w:jc w:val="both"/>
    </w:pPr>
    <w:rPr>
      <w:rFonts w:ascii="Times New Roman" w:eastAsia="Times New Roman" w:hAnsi="Times New Roman"/>
      <w:sz w:val="28"/>
      <w:szCs w:val="20"/>
      <w:lang w:val="en-GB" w:eastAsia="lv-LV"/>
    </w:rPr>
  </w:style>
  <w:style w:type="character" w:styleId="PageNumber">
    <w:name w:val="page number"/>
    <w:rsid w:val="005C0EA2"/>
  </w:style>
  <w:style w:type="paragraph" w:customStyle="1" w:styleId="WW-BlockText1">
    <w:name w:val="WW-Block Text1"/>
    <w:basedOn w:val="Normal"/>
    <w:rsid w:val="005C0EA2"/>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rsid w:val="005C0EA2"/>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rsid w:val="005C0EA2"/>
    <w:pPr>
      <w:spacing w:after="0" w:line="240" w:lineRule="auto"/>
    </w:pPr>
    <w:rPr>
      <w:rFonts w:ascii="Times-Baltic" w:eastAsia="Times New Roman" w:hAnsi="Times-Baltic"/>
      <w:sz w:val="24"/>
      <w:szCs w:val="20"/>
      <w:lang w:val="en-US" w:eastAsia="lv-LV"/>
    </w:rPr>
  </w:style>
  <w:style w:type="paragraph" w:customStyle="1" w:styleId="vald2">
    <w:name w:val="vald2"/>
    <w:basedOn w:val="Normal"/>
    <w:rsid w:val="005C0EA2"/>
    <w:pPr>
      <w:spacing w:before="120" w:after="0" w:line="240" w:lineRule="auto"/>
      <w:jc w:val="both"/>
    </w:pPr>
    <w:rPr>
      <w:rFonts w:ascii="RimOptima" w:eastAsia="Times New Roman" w:hAnsi="RimOptima"/>
      <w:szCs w:val="20"/>
      <w:lang w:val="en-US"/>
    </w:rPr>
  </w:style>
  <w:style w:type="character" w:styleId="FollowedHyperlink">
    <w:name w:val="FollowedHyperlink"/>
    <w:uiPriority w:val="99"/>
    <w:rsid w:val="005C0EA2"/>
    <w:rPr>
      <w:color w:val="800080"/>
      <w:u w:val="single"/>
    </w:rPr>
  </w:style>
  <w:style w:type="character" w:styleId="Strong">
    <w:name w:val="Strong"/>
    <w:uiPriority w:val="22"/>
    <w:qFormat/>
    <w:rsid w:val="005C0EA2"/>
    <w:rPr>
      <w:rFonts w:ascii="Times New Roman" w:hAnsi="Times New Roman" w:cs="Times New Roman" w:hint="default"/>
      <w:b/>
      <w:bCs/>
    </w:rPr>
  </w:style>
  <w:style w:type="paragraph" w:customStyle="1" w:styleId="Sarakstarindkopa1">
    <w:name w:val="Saraksta rindkopa1"/>
    <w:basedOn w:val="Normal"/>
    <w:qFormat/>
    <w:rsid w:val="005C0EA2"/>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5C0EA2"/>
    <w:rPr>
      <w:rFonts w:ascii="Times New Roman" w:eastAsia="Times New Roman" w:hAnsi="Times New Roman"/>
      <w:sz w:val="24"/>
      <w:szCs w:val="24"/>
      <w:lang w:eastAsia="en-US"/>
    </w:rPr>
  </w:style>
  <w:style w:type="character" w:customStyle="1" w:styleId="FootnoteTextChar1">
    <w:name w:val="Footnote Text Char1"/>
    <w:rsid w:val="005C0EA2"/>
    <w:rPr>
      <w:rFonts w:eastAsia="Calibri"/>
      <w:lang w:eastAsia="en-US"/>
    </w:rPr>
  </w:style>
  <w:style w:type="character" w:customStyle="1" w:styleId="BalloonTextChar1">
    <w:name w:val="Balloon Text Char1"/>
    <w:rsid w:val="005C0EA2"/>
    <w:rPr>
      <w:rFonts w:ascii="Tahoma" w:eastAsia="Calibri" w:hAnsi="Tahoma" w:cs="Tahoma"/>
      <w:sz w:val="16"/>
      <w:szCs w:val="16"/>
      <w:lang w:eastAsia="en-US"/>
    </w:rPr>
  </w:style>
  <w:style w:type="character" w:customStyle="1" w:styleId="CommentTextChar1">
    <w:name w:val="Comment Text Char1"/>
    <w:rsid w:val="005C0EA2"/>
    <w:rPr>
      <w:rFonts w:eastAsia="Calibri"/>
      <w:lang w:eastAsia="en-US"/>
    </w:rPr>
  </w:style>
  <w:style w:type="character" w:customStyle="1" w:styleId="CommentSubjectChar1">
    <w:name w:val="Comment Subject Char1"/>
    <w:rsid w:val="005C0EA2"/>
    <w:rPr>
      <w:rFonts w:eastAsia="Calibri"/>
      <w:b/>
      <w:bCs/>
      <w:lang w:eastAsia="en-US"/>
    </w:rPr>
  </w:style>
  <w:style w:type="paragraph" w:customStyle="1" w:styleId="tv2131">
    <w:name w:val="tv2131"/>
    <w:basedOn w:val="Normal"/>
    <w:rsid w:val="005C0EA2"/>
    <w:pPr>
      <w:spacing w:after="0" w:line="360" w:lineRule="auto"/>
      <w:ind w:firstLine="250"/>
    </w:pPr>
    <w:rPr>
      <w:rFonts w:ascii="Times New Roman" w:eastAsia="Times New Roman" w:hAnsi="Times New Roman"/>
      <w:color w:val="414142"/>
      <w:sz w:val="16"/>
      <w:szCs w:val="16"/>
      <w:lang w:eastAsia="lv-LV"/>
    </w:rPr>
  </w:style>
  <w:style w:type="character" w:customStyle="1" w:styleId="apple-converted-space">
    <w:name w:val="apple-converted-space"/>
    <w:rsid w:val="005C0EA2"/>
  </w:style>
  <w:style w:type="paragraph" w:customStyle="1" w:styleId="Rindkopa">
    <w:name w:val="Rindkopa"/>
    <w:basedOn w:val="Normal"/>
    <w:next w:val="Normal"/>
    <w:rsid w:val="005C0EA2"/>
    <w:pPr>
      <w:spacing w:after="0" w:line="240" w:lineRule="auto"/>
      <w:ind w:left="851"/>
      <w:jc w:val="both"/>
    </w:pPr>
    <w:rPr>
      <w:rFonts w:ascii="Arial" w:eastAsia="Times New Roman" w:hAnsi="Arial"/>
      <w:sz w:val="20"/>
      <w:szCs w:val="24"/>
      <w:lang w:eastAsia="lv-LV"/>
    </w:rPr>
  </w:style>
  <w:style w:type="paragraph" w:customStyle="1" w:styleId="font5">
    <w:name w:val="font5"/>
    <w:basedOn w:val="Normal"/>
    <w:rsid w:val="005C0EA2"/>
    <w:pPr>
      <w:spacing w:before="100" w:beforeAutospacing="1" w:after="100" w:afterAutospacing="1" w:line="240" w:lineRule="auto"/>
    </w:pPr>
    <w:rPr>
      <w:rFonts w:eastAsia="Times New Roman"/>
      <w:sz w:val="20"/>
      <w:szCs w:val="20"/>
      <w:lang w:eastAsia="lv-LV"/>
    </w:rPr>
  </w:style>
  <w:style w:type="paragraph" w:customStyle="1" w:styleId="xl65">
    <w:name w:val="xl65"/>
    <w:basedOn w:val="Normal"/>
    <w:rsid w:val="005C0EA2"/>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66">
    <w:name w:val="xl66"/>
    <w:basedOn w:val="Normal"/>
    <w:rsid w:val="005C0EA2"/>
    <w:pP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67">
    <w:name w:val="xl67"/>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8">
    <w:name w:val="xl68"/>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9">
    <w:name w:val="xl69"/>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0">
    <w:name w:val="xl70"/>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1">
    <w:name w:val="xl71"/>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2">
    <w:name w:val="xl72"/>
    <w:basedOn w:val="Normal"/>
    <w:rsid w:val="005C0EA2"/>
    <w:pPr>
      <w:pBdr>
        <w:top w:val="single" w:sz="8" w:space="0" w:color="000000"/>
        <w:left w:val="single" w:sz="8"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3">
    <w:name w:val="xl73"/>
    <w:basedOn w:val="Normal"/>
    <w:rsid w:val="005C0EA2"/>
    <w:pPr>
      <w:pBdr>
        <w:top w:val="single" w:sz="8"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4">
    <w:name w:val="xl74"/>
    <w:basedOn w:val="Normal"/>
    <w:rsid w:val="005C0EA2"/>
    <w:pPr>
      <w:pBdr>
        <w:top w:val="single" w:sz="8"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5">
    <w:name w:val="xl75"/>
    <w:basedOn w:val="Normal"/>
    <w:rsid w:val="005C0EA2"/>
    <w:pPr>
      <w:pBdr>
        <w:top w:val="single" w:sz="8" w:space="0" w:color="000000"/>
        <w:left w:val="single" w:sz="4" w:space="0" w:color="000000"/>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6">
    <w:name w:val="xl76"/>
    <w:basedOn w:val="Normal"/>
    <w:rsid w:val="005C0EA2"/>
    <w:pPr>
      <w:pBdr>
        <w:top w:val="single" w:sz="8" w:space="0" w:color="000000"/>
        <w:left w:val="single" w:sz="4"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7">
    <w:name w:val="xl77"/>
    <w:basedOn w:val="Normal"/>
    <w:rsid w:val="005C0EA2"/>
    <w:pP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78">
    <w:name w:val="xl78"/>
    <w:basedOn w:val="Normal"/>
    <w:rsid w:val="005C0EA2"/>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79">
    <w:name w:val="xl79"/>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80">
    <w:name w:val="xl80"/>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1">
    <w:name w:val="xl81"/>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2">
    <w:name w:val="xl82"/>
    <w:basedOn w:val="Normal"/>
    <w:rsid w:val="005C0EA2"/>
    <w:pP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3">
    <w:name w:val="xl83"/>
    <w:basedOn w:val="Normal"/>
    <w:rsid w:val="005C0EA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4">
    <w:name w:val="xl84"/>
    <w:basedOn w:val="Normal"/>
    <w:rsid w:val="005C0EA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5">
    <w:name w:val="xl85"/>
    <w:basedOn w:val="Normal"/>
    <w:rsid w:val="005C0EA2"/>
    <w:pP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6">
    <w:name w:val="xl86"/>
    <w:basedOn w:val="Normal"/>
    <w:rsid w:val="005C0EA2"/>
    <w:pPr>
      <w:spacing w:before="100" w:beforeAutospacing="1" w:after="100" w:afterAutospacing="1" w:line="240" w:lineRule="auto"/>
    </w:pPr>
    <w:rPr>
      <w:rFonts w:ascii="Times New Roman" w:eastAsia="Times New Roman" w:hAnsi="Times New Roman"/>
      <w:sz w:val="16"/>
      <w:szCs w:val="16"/>
      <w:lang w:eastAsia="lv-LV"/>
    </w:rPr>
  </w:style>
  <w:style w:type="paragraph" w:customStyle="1" w:styleId="xl87">
    <w:name w:val="xl87"/>
    <w:basedOn w:val="Normal"/>
    <w:rsid w:val="005C0EA2"/>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8">
    <w:name w:val="xl88"/>
    <w:basedOn w:val="Normal"/>
    <w:rsid w:val="005C0EA2"/>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9">
    <w:name w:val="xl89"/>
    <w:basedOn w:val="Normal"/>
    <w:rsid w:val="005C0EA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0">
    <w:name w:val="xl90"/>
    <w:basedOn w:val="Normal"/>
    <w:rsid w:val="005C0EA2"/>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1">
    <w:name w:val="xl91"/>
    <w:basedOn w:val="Normal"/>
    <w:rsid w:val="005C0EA2"/>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2">
    <w:name w:val="xl92"/>
    <w:basedOn w:val="Normal"/>
    <w:rsid w:val="005C0EA2"/>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3">
    <w:name w:val="xl93"/>
    <w:basedOn w:val="Normal"/>
    <w:rsid w:val="005C0EA2"/>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4">
    <w:name w:val="xl94"/>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5">
    <w:name w:val="xl95"/>
    <w:basedOn w:val="Normal"/>
    <w:rsid w:val="005C0EA2"/>
    <w:pPr>
      <w:spacing w:before="100" w:beforeAutospacing="1" w:after="100" w:afterAutospacing="1" w:line="240" w:lineRule="auto"/>
      <w:jc w:val="right"/>
    </w:pPr>
    <w:rPr>
      <w:rFonts w:ascii="Times New Roman" w:eastAsia="Times New Roman" w:hAnsi="Times New Roman"/>
      <w:sz w:val="16"/>
      <w:szCs w:val="16"/>
      <w:lang w:eastAsia="lv-LV"/>
    </w:rPr>
  </w:style>
  <w:style w:type="paragraph" w:customStyle="1" w:styleId="xl96">
    <w:name w:val="xl96"/>
    <w:basedOn w:val="Normal"/>
    <w:rsid w:val="005C0E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97">
    <w:name w:val="xl97"/>
    <w:basedOn w:val="Normal"/>
    <w:rsid w:val="005C0EA2"/>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98">
    <w:name w:val="xl98"/>
    <w:basedOn w:val="Normal"/>
    <w:rsid w:val="005C0EA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99">
    <w:name w:val="xl99"/>
    <w:basedOn w:val="Normal"/>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0">
    <w:name w:val="xl100"/>
    <w:basedOn w:val="Normal"/>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1">
    <w:name w:val="xl101"/>
    <w:basedOn w:val="Normal"/>
    <w:rsid w:val="005C0EA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lv-LV"/>
    </w:rPr>
  </w:style>
  <w:style w:type="paragraph" w:customStyle="1" w:styleId="xl102">
    <w:name w:val="xl102"/>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3">
    <w:name w:val="xl103"/>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04">
    <w:name w:val="xl104"/>
    <w:basedOn w:val="Normal"/>
    <w:rsid w:val="005C0EA2"/>
    <w:pPr>
      <w:spacing w:before="100" w:beforeAutospacing="1" w:after="100" w:afterAutospacing="1" w:line="240" w:lineRule="auto"/>
    </w:pPr>
    <w:rPr>
      <w:rFonts w:ascii="Times New Roman" w:eastAsia="Times New Roman" w:hAnsi="Times New Roman"/>
      <w:b/>
      <w:bCs/>
      <w:i/>
      <w:iCs/>
      <w:lang w:eastAsia="lv-LV"/>
    </w:rPr>
  </w:style>
  <w:style w:type="paragraph" w:customStyle="1" w:styleId="xl105">
    <w:name w:val="xl105"/>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06">
    <w:name w:val="xl106"/>
    <w:basedOn w:val="Normal"/>
    <w:rsid w:val="005C0EA2"/>
    <w:pPr>
      <w:pBdr>
        <w:top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07">
    <w:name w:val="xl107"/>
    <w:basedOn w:val="Normal"/>
    <w:rsid w:val="005C0EA2"/>
    <w:pPr>
      <w:pBdr>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8">
    <w:name w:val="xl108"/>
    <w:basedOn w:val="Normal"/>
    <w:rsid w:val="005C0EA2"/>
    <w:pPr>
      <w:pBdr>
        <w:top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9">
    <w:name w:val="xl109"/>
    <w:basedOn w:val="Normal"/>
    <w:rsid w:val="005C0EA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0">
    <w:name w:val="xl110"/>
    <w:basedOn w:val="Normal"/>
    <w:rsid w:val="005C0E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1">
    <w:name w:val="xl111"/>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2">
    <w:name w:val="xl112"/>
    <w:basedOn w:val="Normal"/>
    <w:rsid w:val="005C0EA2"/>
    <w:pPr>
      <w:pBdr>
        <w:top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3">
    <w:name w:val="xl113"/>
    <w:basedOn w:val="Normal"/>
    <w:rsid w:val="005C0EA2"/>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4">
    <w:name w:val="xl114"/>
    <w:basedOn w:val="Normal"/>
    <w:rsid w:val="005C0EA2"/>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5">
    <w:name w:val="xl115"/>
    <w:basedOn w:val="Normal"/>
    <w:rsid w:val="005C0EA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6">
    <w:name w:val="xl116"/>
    <w:basedOn w:val="Normal"/>
    <w:rsid w:val="005C0EA2"/>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7">
    <w:name w:val="xl117"/>
    <w:basedOn w:val="Normal"/>
    <w:rsid w:val="005C0EA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8">
    <w:name w:val="xl118"/>
    <w:basedOn w:val="Normal"/>
    <w:rsid w:val="005C0EA2"/>
    <w:pPr>
      <w:pBdr>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9">
    <w:name w:val="xl119"/>
    <w:basedOn w:val="Normal"/>
    <w:rsid w:val="005C0EA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0">
    <w:name w:val="xl120"/>
    <w:basedOn w:val="Normal"/>
    <w:rsid w:val="005C0EA2"/>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121">
    <w:name w:val="xl121"/>
    <w:basedOn w:val="Normal"/>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2">
    <w:name w:val="xl122"/>
    <w:basedOn w:val="Normal"/>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3">
    <w:name w:val="xl123"/>
    <w:basedOn w:val="Normal"/>
    <w:rsid w:val="005C0EA2"/>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4">
    <w:name w:val="xl124"/>
    <w:basedOn w:val="Normal"/>
    <w:rsid w:val="005C0EA2"/>
    <w:pPr>
      <w:pBdr>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5">
    <w:name w:val="xl125"/>
    <w:basedOn w:val="Normal"/>
    <w:rsid w:val="005C0EA2"/>
    <w:pPr>
      <w:pBdr>
        <w:top w:val="single" w:sz="8" w:space="0" w:color="auto"/>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6">
    <w:name w:val="xl126"/>
    <w:basedOn w:val="Normal"/>
    <w:rsid w:val="005C0EA2"/>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7">
    <w:name w:val="xl127"/>
    <w:basedOn w:val="Normal"/>
    <w:rsid w:val="005C0EA2"/>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28">
    <w:name w:val="xl128"/>
    <w:basedOn w:val="Normal"/>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29">
    <w:name w:val="xl129"/>
    <w:basedOn w:val="Normal"/>
    <w:rsid w:val="005C0EA2"/>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0">
    <w:name w:val="xl130"/>
    <w:basedOn w:val="Normal"/>
    <w:rsid w:val="005C0EA2"/>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1">
    <w:name w:val="xl131"/>
    <w:basedOn w:val="Normal"/>
    <w:rsid w:val="005C0EA2"/>
    <w:pPr>
      <w:pBdr>
        <w:top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2">
    <w:name w:val="xl132"/>
    <w:basedOn w:val="Normal"/>
    <w:rsid w:val="005C0EA2"/>
    <w:pPr>
      <w:pBdr>
        <w:top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3">
    <w:name w:val="xl133"/>
    <w:basedOn w:val="Normal"/>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4">
    <w:name w:val="xl134"/>
    <w:basedOn w:val="Normal"/>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35">
    <w:name w:val="xl135"/>
    <w:basedOn w:val="Normal"/>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6">
    <w:name w:val="xl136"/>
    <w:basedOn w:val="Normal"/>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7">
    <w:name w:val="xl137"/>
    <w:basedOn w:val="Normal"/>
    <w:rsid w:val="005C0EA2"/>
    <w:pPr>
      <w:pBdr>
        <w:top w:val="single" w:sz="8" w:space="0" w:color="auto"/>
        <w:left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8">
    <w:name w:val="xl138"/>
    <w:basedOn w:val="Normal"/>
    <w:rsid w:val="005C0EA2"/>
    <w:pPr>
      <w:pBdr>
        <w:left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9">
    <w:name w:val="xl139"/>
    <w:basedOn w:val="Normal"/>
    <w:rsid w:val="005C0EA2"/>
    <w:pPr>
      <w:pBdr>
        <w:top w:val="single" w:sz="4" w:space="0" w:color="auto"/>
        <w:left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0">
    <w:name w:val="xl140"/>
    <w:basedOn w:val="Normal"/>
    <w:rsid w:val="005C0EA2"/>
    <w:pPr>
      <w:pBdr>
        <w:top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1">
    <w:name w:val="xl141"/>
    <w:basedOn w:val="Normal"/>
    <w:rsid w:val="005C0EA2"/>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2">
    <w:name w:val="xl142"/>
    <w:basedOn w:val="Normal"/>
    <w:rsid w:val="005C0EA2"/>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3">
    <w:name w:val="xl143"/>
    <w:basedOn w:val="Normal"/>
    <w:rsid w:val="005C0EA2"/>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4">
    <w:name w:val="xl144"/>
    <w:basedOn w:val="Normal"/>
    <w:rsid w:val="005C0EA2"/>
    <w:pPr>
      <w:pBdr>
        <w:top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5">
    <w:name w:val="xl145"/>
    <w:basedOn w:val="Normal"/>
    <w:rsid w:val="005C0EA2"/>
    <w:pPr>
      <w:pBdr>
        <w:left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6">
    <w:name w:val="xl146"/>
    <w:basedOn w:val="Normal"/>
    <w:rsid w:val="005C0EA2"/>
    <w:pP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7">
    <w:name w:val="xl147"/>
    <w:basedOn w:val="Normal"/>
    <w:rsid w:val="005C0EA2"/>
    <w:pPr>
      <w:pBdr>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8">
    <w:name w:val="xl148"/>
    <w:basedOn w:val="Normal"/>
    <w:rsid w:val="005C0EA2"/>
    <w:pPr>
      <w:pBdr>
        <w:top w:val="single" w:sz="4"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9">
    <w:name w:val="xl149"/>
    <w:basedOn w:val="Normal"/>
    <w:rsid w:val="005C0EA2"/>
    <w:pPr>
      <w:pBdr>
        <w:top w:val="single" w:sz="4"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0">
    <w:name w:val="xl150"/>
    <w:basedOn w:val="Normal"/>
    <w:rsid w:val="005C0EA2"/>
    <w:pPr>
      <w:pBdr>
        <w:top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1">
    <w:name w:val="xl151"/>
    <w:basedOn w:val="Normal"/>
    <w:rsid w:val="005C0EA2"/>
    <w:pPr>
      <w:pBdr>
        <w:top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2">
    <w:name w:val="xl152"/>
    <w:basedOn w:val="Normal"/>
    <w:rsid w:val="005C0EA2"/>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3">
    <w:name w:val="xl153"/>
    <w:basedOn w:val="Normal"/>
    <w:rsid w:val="005C0EA2"/>
    <w:pPr>
      <w:pBdr>
        <w:top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4">
    <w:name w:val="xl154"/>
    <w:basedOn w:val="Normal"/>
    <w:rsid w:val="005C0EA2"/>
    <w:pPr>
      <w:pBdr>
        <w:top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numbering" w:customStyle="1" w:styleId="NoList2">
    <w:name w:val="No List2"/>
    <w:next w:val="NoList"/>
    <w:uiPriority w:val="99"/>
    <w:semiHidden/>
    <w:unhideWhenUsed/>
    <w:rsid w:val="005C0EA2"/>
  </w:style>
  <w:style w:type="numbering" w:customStyle="1" w:styleId="NoList12">
    <w:name w:val="No List12"/>
    <w:next w:val="NoList"/>
    <w:uiPriority w:val="99"/>
    <w:semiHidden/>
    <w:unhideWhenUsed/>
    <w:rsid w:val="005C0EA2"/>
  </w:style>
  <w:style w:type="numbering" w:customStyle="1" w:styleId="NoList112">
    <w:name w:val="No List112"/>
    <w:next w:val="NoList"/>
    <w:uiPriority w:val="99"/>
    <w:semiHidden/>
    <w:unhideWhenUsed/>
    <w:rsid w:val="005C0EA2"/>
  </w:style>
  <w:style w:type="table" w:customStyle="1" w:styleId="TableGrid1">
    <w:name w:val="Table Grid1"/>
    <w:basedOn w:val="TableNormal"/>
    <w:next w:val="TableGrid"/>
    <w:uiPriority w:val="99"/>
    <w:rsid w:val="005C0EA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99"/>
    <w:rsid w:val="00985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F1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Lis Char"/>
    <w:link w:val="ListParagraph"/>
    <w:uiPriority w:val="99"/>
    <w:qFormat/>
    <w:locked/>
    <w:rsid w:val="00D31400"/>
    <w:rPr>
      <w:rFonts w:ascii="Times New Roman" w:eastAsia="Times New Roman" w:hAnsi="Times New Roman"/>
      <w:sz w:val="24"/>
      <w:szCs w:val="24"/>
      <w:lang w:bidi="ar-SA"/>
    </w:rPr>
  </w:style>
  <w:style w:type="character" w:styleId="Mention">
    <w:name w:val="Mention"/>
    <w:uiPriority w:val="99"/>
    <w:semiHidden/>
    <w:unhideWhenUsed/>
    <w:rsid w:val="00D672CB"/>
    <w:rPr>
      <w:color w:val="2B579A"/>
      <w:shd w:val="clear" w:color="auto" w:fill="E6E6E6"/>
    </w:rPr>
  </w:style>
  <w:style w:type="character" w:styleId="UnresolvedMention">
    <w:name w:val="Unresolved Mention"/>
    <w:uiPriority w:val="99"/>
    <w:semiHidden/>
    <w:unhideWhenUsed/>
    <w:rsid w:val="00E1278F"/>
    <w:rPr>
      <w:color w:val="808080"/>
      <w:shd w:val="clear" w:color="auto" w:fill="E6E6E6"/>
    </w:rPr>
  </w:style>
  <w:style w:type="numbering" w:customStyle="1" w:styleId="WWOutlineListStyle511">
    <w:name w:val="WW_OutlineListStyle_511"/>
    <w:rsid w:val="002717D3"/>
    <w:pPr>
      <w:numPr>
        <w:numId w:val="2"/>
      </w:numPr>
    </w:pPr>
  </w:style>
  <w:style w:type="numbering" w:customStyle="1" w:styleId="NoList3">
    <w:name w:val="No List3"/>
    <w:next w:val="NoList"/>
    <w:semiHidden/>
    <w:rsid w:val="00B622DF"/>
  </w:style>
  <w:style w:type="paragraph" w:styleId="NormalIndent">
    <w:name w:val="Normal Indent"/>
    <w:basedOn w:val="Normal"/>
    <w:rsid w:val="00B622DF"/>
    <w:pPr>
      <w:tabs>
        <w:tab w:val="left" w:pos="3402"/>
        <w:tab w:val="right" w:leader="dot" w:pos="9072"/>
      </w:tabs>
      <w:spacing w:after="0" w:line="240" w:lineRule="auto"/>
      <w:ind w:left="708"/>
    </w:pPr>
    <w:rPr>
      <w:rFonts w:ascii="Arial" w:eastAsia="Times New Roman" w:hAnsi="Arial"/>
      <w:sz w:val="24"/>
      <w:szCs w:val="20"/>
      <w:lang w:val="de-DE" w:eastAsia="de-DE"/>
    </w:rPr>
  </w:style>
  <w:style w:type="paragraph" w:styleId="TOC2">
    <w:name w:val="toc 2"/>
    <w:basedOn w:val="Normal"/>
    <w:next w:val="Normal"/>
    <w:uiPriority w:val="39"/>
    <w:rsid w:val="00B622DF"/>
    <w:pPr>
      <w:tabs>
        <w:tab w:val="right" w:leader="dot" w:pos="9639"/>
      </w:tabs>
      <w:spacing w:after="0" w:line="240" w:lineRule="auto"/>
      <w:ind w:left="284"/>
    </w:pPr>
    <w:rPr>
      <w:rFonts w:ascii="Arial" w:eastAsia="Times New Roman" w:hAnsi="Arial"/>
      <w:sz w:val="20"/>
      <w:szCs w:val="20"/>
      <w:lang w:val="de-DE" w:eastAsia="de-DE"/>
    </w:rPr>
  </w:style>
  <w:style w:type="paragraph" w:styleId="TOC3">
    <w:name w:val="toc 3"/>
    <w:basedOn w:val="Normal"/>
    <w:next w:val="Normal"/>
    <w:uiPriority w:val="39"/>
    <w:rsid w:val="00B622DF"/>
    <w:pPr>
      <w:tabs>
        <w:tab w:val="right" w:leader="dot" w:pos="9639"/>
      </w:tabs>
      <w:spacing w:after="0" w:line="240" w:lineRule="auto"/>
      <w:ind w:left="284"/>
    </w:pPr>
    <w:rPr>
      <w:rFonts w:ascii="Arial" w:eastAsia="Times New Roman" w:hAnsi="Arial"/>
      <w:sz w:val="20"/>
      <w:szCs w:val="20"/>
      <w:lang w:val="de-DE" w:eastAsia="de-DE"/>
    </w:rPr>
  </w:style>
  <w:style w:type="paragraph" w:styleId="TOC4">
    <w:name w:val="toc 4"/>
    <w:basedOn w:val="Normal"/>
    <w:next w:val="Normal"/>
    <w:semiHidden/>
    <w:rsid w:val="00B622DF"/>
    <w:pPr>
      <w:tabs>
        <w:tab w:val="right" w:leader="dot" w:pos="9639"/>
      </w:tabs>
      <w:spacing w:after="0" w:line="240" w:lineRule="auto"/>
      <w:ind w:left="400"/>
    </w:pPr>
    <w:rPr>
      <w:rFonts w:ascii="Times New Roman" w:eastAsia="Times New Roman" w:hAnsi="Times New Roman"/>
      <w:sz w:val="18"/>
      <w:szCs w:val="20"/>
      <w:lang w:val="de-DE" w:eastAsia="de-DE"/>
    </w:rPr>
  </w:style>
  <w:style w:type="paragraph" w:styleId="TOC5">
    <w:name w:val="toc 5"/>
    <w:basedOn w:val="Normal"/>
    <w:next w:val="Normal"/>
    <w:semiHidden/>
    <w:rsid w:val="00B622DF"/>
    <w:pPr>
      <w:tabs>
        <w:tab w:val="right" w:leader="dot" w:pos="9639"/>
      </w:tabs>
      <w:spacing w:after="0" w:line="240" w:lineRule="auto"/>
      <w:ind w:left="600"/>
    </w:pPr>
    <w:rPr>
      <w:rFonts w:ascii="Times New Roman" w:eastAsia="Times New Roman" w:hAnsi="Times New Roman"/>
      <w:sz w:val="18"/>
      <w:szCs w:val="20"/>
      <w:lang w:val="de-DE" w:eastAsia="de-DE"/>
    </w:rPr>
  </w:style>
  <w:style w:type="paragraph" w:styleId="TOC6">
    <w:name w:val="toc 6"/>
    <w:basedOn w:val="Normal"/>
    <w:next w:val="Normal"/>
    <w:semiHidden/>
    <w:rsid w:val="00B622DF"/>
    <w:pPr>
      <w:tabs>
        <w:tab w:val="right" w:leader="dot" w:pos="9639"/>
      </w:tabs>
      <w:spacing w:after="0" w:line="240" w:lineRule="auto"/>
      <w:ind w:left="800"/>
    </w:pPr>
    <w:rPr>
      <w:rFonts w:ascii="Times New Roman" w:eastAsia="Times New Roman" w:hAnsi="Times New Roman"/>
      <w:sz w:val="18"/>
      <w:szCs w:val="20"/>
      <w:lang w:val="de-DE" w:eastAsia="de-DE"/>
    </w:rPr>
  </w:style>
  <w:style w:type="paragraph" w:styleId="TOC7">
    <w:name w:val="toc 7"/>
    <w:basedOn w:val="Normal"/>
    <w:next w:val="Normal"/>
    <w:semiHidden/>
    <w:rsid w:val="00B622DF"/>
    <w:pPr>
      <w:tabs>
        <w:tab w:val="right" w:leader="dot" w:pos="9639"/>
      </w:tabs>
      <w:spacing w:after="0" w:line="240" w:lineRule="auto"/>
      <w:ind w:left="1000"/>
    </w:pPr>
    <w:rPr>
      <w:rFonts w:ascii="Times New Roman" w:eastAsia="Times New Roman" w:hAnsi="Times New Roman"/>
      <w:sz w:val="18"/>
      <w:szCs w:val="20"/>
      <w:lang w:val="de-DE" w:eastAsia="de-DE"/>
    </w:rPr>
  </w:style>
  <w:style w:type="paragraph" w:styleId="TOC8">
    <w:name w:val="toc 8"/>
    <w:basedOn w:val="Normal"/>
    <w:next w:val="Normal"/>
    <w:semiHidden/>
    <w:rsid w:val="00B622DF"/>
    <w:pPr>
      <w:tabs>
        <w:tab w:val="right" w:leader="dot" w:pos="9639"/>
      </w:tabs>
      <w:spacing w:after="0" w:line="240" w:lineRule="auto"/>
      <w:ind w:left="1200"/>
    </w:pPr>
    <w:rPr>
      <w:rFonts w:ascii="Times New Roman" w:eastAsia="Times New Roman" w:hAnsi="Times New Roman"/>
      <w:sz w:val="18"/>
      <w:szCs w:val="20"/>
      <w:lang w:val="de-DE" w:eastAsia="de-DE"/>
    </w:rPr>
  </w:style>
  <w:style w:type="paragraph" w:styleId="TOC9">
    <w:name w:val="toc 9"/>
    <w:basedOn w:val="Normal"/>
    <w:next w:val="Normal"/>
    <w:semiHidden/>
    <w:rsid w:val="00B622DF"/>
    <w:pPr>
      <w:tabs>
        <w:tab w:val="right" w:leader="dot" w:pos="9639"/>
      </w:tabs>
      <w:spacing w:after="0" w:line="240" w:lineRule="auto"/>
      <w:ind w:left="1400"/>
    </w:pPr>
    <w:rPr>
      <w:rFonts w:ascii="Times New Roman" w:eastAsia="Times New Roman" w:hAnsi="Times New Roman"/>
      <w:sz w:val="18"/>
      <w:szCs w:val="20"/>
      <w:lang w:val="de-DE" w:eastAsia="de-DE"/>
    </w:rPr>
  </w:style>
  <w:style w:type="paragraph" w:customStyle="1" w:styleId="Aufzhlung">
    <w:name w:val="Aufzählung"/>
    <w:basedOn w:val="Normal"/>
    <w:rsid w:val="00B622DF"/>
    <w:pPr>
      <w:tabs>
        <w:tab w:val="left" w:pos="357"/>
        <w:tab w:val="left" w:pos="3402"/>
        <w:tab w:val="right" w:leader="dot" w:pos="9072"/>
      </w:tabs>
      <w:spacing w:after="0" w:line="240" w:lineRule="auto"/>
      <w:ind w:left="851" w:hanging="851"/>
    </w:pPr>
    <w:rPr>
      <w:rFonts w:ascii="Arial" w:eastAsia="Times New Roman" w:hAnsi="Arial"/>
      <w:sz w:val="24"/>
      <w:szCs w:val="20"/>
      <w:lang w:val="de-DE" w:eastAsia="de-DE"/>
    </w:rPr>
  </w:style>
  <w:style w:type="paragraph" w:styleId="DocumentMap">
    <w:name w:val="Document Map"/>
    <w:basedOn w:val="Normal"/>
    <w:link w:val="DocumentMapChar"/>
    <w:semiHidden/>
    <w:rsid w:val="00B622DF"/>
    <w:pPr>
      <w:shd w:val="clear" w:color="auto" w:fill="000080"/>
      <w:tabs>
        <w:tab w:val="left" w:pos="3402"/>
        <w:tab w:val="right" w:leader="dot" w:pos="9072"/>
      </w:tabs>
      <w:spacing w:after="0" w:line="240" w:lineRule="auto"/>
    </w:pPr>
    <w:rPr>
      <w:rFonts w:ascii="Tahoma" w:eastAsia="Times New Roman" w:hAnsi="Tahoma" w:cs="Tahoma"/>
      <w:sz w:val="20"/>
      <w:szCs w:val="20"/>
      <w:lang w:val="de-DE" w:eastAsia="de-DE"/>
    </w:rPr>
  </w:style>
  <w:style w:type="character" w:customStyle="1" w:styleId="DocumentMapChar">
    <w:name w:val="Document Map Char"/>
    <w:link w:val="DocumentMap"/>
    <w:semiHidden/>
    <w:rsid w:val="00B622DF"/>
    <w:rPr>
      <w:rFonts w:ascii="Tahoma" w:eastAsia="Times New Roman" w:hAnsi="Tahoma" w:cs="Tahoma"/>
      <w:shd w:val="clear" w:color="auto" w:fill="000080"/>
      <w:lang w:val="de-DE" w:eastAsia="de-DE"/>
    </w:rPr>
  </w:style>
  <w:style w:type="paragraph" w:customStyle="1" w:styleId="scfbrieftext">
    <w:name w:val="scfbrieftext"/>
    <w:basedOn w:val="Normal"/>
    <w:rsid w:val="00B622DF"/>
    <w:pPr>
      <w:spacing w:after="0" w:line="240" w:lineRule="auto"/>
    </w:pPr>
    <w:rPr>
      <w:rFonts w:ascii="Arial" w:eastAsia="Times New Roman" w:hAnsi="Arial"/>
      <w:sz w:val="20"/>
      <w:szCs w:val="20"/>
      <w:lang w:val="de-DE" w:eastAsia="de-DE"/>
    </w:rPr>
  </w:style>
  <w:style w:type="paragraph" w:customStyle="1" w:styleId="Tabelle-Text">
    <w:name w:val="Tabelle-Text"/>
    <w:link w:val="Tabelle-TextZchn"/>
    <w:autoRedefine/>
    <w:rsid w:val="00B622DF"/>
    <w:pPr>
      <w:pageBreakBefore/>
      <w:ind w:left="709"/>
    </w:pPr>
    <w:rPr>
      <w:rFonts w:ascii="Arial" w:eastAsia="Times New Roman" w:hAnsi="Arial"/>
      <w:bCs/>
      <w:lang w:val="de-DE" w:eastAsia="de-DE"/>
    </w:rPr>
  </w:style>
  <w:style w:type="character" w:customStyle="1" w:styleId="Tabelle-TextZchn">
    <w:name w:val="Tabelle-Text Zchn"/>
    <w:link w:val="Tabelle-Text"/>
    <w:rsid w:val="00B622DF"/>
    <w:rPr>
      <w:rFonts w:ascii="Arial" w:eastAsia="Times New Roman" w:hAnsi="Arial"/>
      <w:bCs/>
      <w:lang w:val="de-DE" w:eastAsia="de-DE"/>
    </w:rPr>
  </w:style>
  <w:style w:type="paragraph" w:customStyle="1" w:styleId="Tabelle-Text-Fett">
    <w:name w:val="Tabelle-Text-Fett"/>
    <w:basedOn w:val="Tabelle-Text"/>
    <w:autoRedefine/>
    <w:rsid w:val="00B622DF"/>
    <w:pPr>
      <w:spacing w:before="120"/>
    </w:pPr>
    <w:rPr>
      <w:b/>
    </w:rPr>
  </w:style>
  <w:style w:type="paragraph" w:customStyle="1" w:styleId="AUFZ1">
    <w:name w:val="AUFZ1"/>
    <w:basedOn w:val="TEXT"/>
    <w:autoRedefine/>
    <w:rsid w:val="00B622DF"/>
    <w:pPr>
      <w:numPr>
        <w:numId w:val="4"/>
      </w:numPr>
      <w:spacing w:before="120"/>
      <w:ind w:left="357" w:hanging="357"/>
    </w:pPr>
  </w:style>
  <w:style w:type="paragraph" w:customStyle="1" w:styleId="TEXT">
    <w:name w:val="TEXT"/>
    <w:basedOn w:val="Normal"/>
    <w:link w:val="TEXTChar"/>
    <w:rsid w:val="00B622DF"/>
    <w:pPr>
      <w:tabs>
        <w:tab w:val="left" w:pos="3402"/>
        <w:tab w:val="right" w:leader="dot" w:pos="9072"/>
      </w:tabs>
      <w:spacing w:before="60" w:after="60" w:line="240" w:lineRule="auto"/>
    </w:pPr>
    <w:rPr>
      <w:rFonts w:ascii="Arial" w:eastAsia="Times New Roman" w:hAnsi="Arial"/>
      <w:sz w:val="20"/>
      <w:szCs w:val="20"/>
      <w:lang w:val="de-DE" w:eastAsia="de-DE"/>
    </w:rPr>
  </w:style>
  <w:style w:type="paragraph" w:customStyle="1" w:styleId="AUFZ2">
    <w:name w:val="AUFZ2"/>
    <w:basedOn w:val="Normal"/>
    <w:rsid w:val="00B622DF"/>
    <w:pPr>
      <w:numPr>
        <w:numId w:val="3"/>
      </w:numPr>
      <w:tabs>
        <w:tab w:val="left" w:pos="3402"/>
        <w:tab w:val="right" w:leader="dot" w:pos="9072"/>
      </w:tabs>
      <w:spacing w:before="60" w:after="0" w:line="240" w:lineRule="auto"/>
      <w:ind w:hanging="284"/>
    </w:pPr>
    <w:rPr>
      <w:rFonts w:ascii="Arial" w:eastAsia="Times New Roman" w:hAnsi="Arial" w:cs="Arial"/>
      <w:sz w:val="20"/>
      <w:szCs w:val="20"/>
      <w:lang w:val="de-DE" w:eastAsia="de-DE"/>
    </w:rPr>
  </w:style>
  <w:style w:type="character" w:customStyle="1" w:styleId="TEXTChar">
    <w:name w:val="TEXT Char"/>
    <w:link w:val="TEXT"/>
    <w:rsid w:val="00B622DF"/>
    <w:rPr>
      <w:rFonts w:ascii="Arial" w:eastAsia="Times New Roman" w:hAnsi="Arial"/>
      <w:lang w:val="de-DE" w:eastAsia="de-DE"/>
    </w:rPr>
  </w:style>
  <w:style w:type="character" w:customStyle="1" w:styleId="hps">
    <w:name w:val="hps"/>
    <w:rsid w:val="00B622DF"/>
  </w:style>
  <w:style w:type="paragraph" w:customStyle="1" w:styleId="FrontPage1">
    <w:name w:val="FrontPage1"/>
    <w:basedOn w:val="Normal"/>
    <w:next w:val="BodyText"/>
    <w:rsid w:val="00B622DF"/>
    <w:pPr>
      <w:widowControl w:val="0"/>
      <w:suppressAutoHyphens/>
      <w:spacing w:after="160" w:line="320" w:lineRule="atLeast"/>
      <w:jc w:val="both"/>
    </w:pPr>
    <w:rPr>
      <w:rFonts w:ascii="TrueHelveticaLight" w:hAnsi="TrueHelveticaLight"/>
      <w:sz w:val="28"/>
      <w:szCs w:val="20"/>
      <w:lang w:val="en-GB" w:eastAsia="hi-IN" w:bidi="hi-IN"/>
    </w:rPr>
  </w:style>
  <w:style w:type="paragraph" w:customStyle="1" w:styleId="FrontPage2">
    <w:name w:val="FrontPage2"/>
    <w:basedOn w:val="FrontPage1"/>
    <w:next w:val="BodyText"/>
    <w:rsid w:val="00B622DF"/>
    <w:pPr>
      <w:spacing w:line="400" w:lineRule="atLeast"/>
    </w:pPr>
    <w:rPr>
      <w:rFonts w:ascii="TrueHelveticaBlack" w:eastAsia="Times New Roman" w:hAnsi="TrueHelveticaBlack"/>
      <w:sz w:val="36"/>
    </w:rPr>
  </w:style>
  <w:style w:type="character" w:customStyle="1" w:styleId="atn">
    <w:name w:val="atn"/>
    <w:rsid w:val="00B622DF"/>
  </w:style>
  <w:style w:type="character" w:customStyle="1" w:styleId="hpsatn">
    <w:name w:val="hps atn"/>
    <w:rsid w:val="00B622DF"/>
  </w:style>
  <w:style w:type="table" w:customStyle="1" w:styleId="TableGrid4">
    <w:name w:val="Table Grid4"/>
    <w:basedOn w:val="TableNormal"/>
    <w:next w:val="TableGrid"/>
    <w:uiPriority w:val="59"/>
    <w:unhideWhenUsed/>
    <w:rsid w:val="00DB768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F155DE"/>
    <w:pPr>
      <w:numPr>
        <w:numId w:val="5"/>
      </w:numPr>
    </w:pPr>
  </w:style>
  <w:style w:type="table" w:customStyle="1" w:styleId="TableGrid5">
    <w:name w:val="Table Grid5"/>
    <w:basedOn w:val="TableNormal"/>
    <w:next w:val="TableGrid"/>
    <w:uiPriority w:val="39"/>
    <w:rsid w:val="00DE683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2299C"/>
    <w:pPr>
      <w:autoSpaceDE w:val="0"/>
      <w:autoSpaceDN w:val="0"/>
      <w:adjustRightInd w:val="0"/>
    </w:pPr>
    <w:rPr>
      <w:rFonts w:ascii="Times New Roman" w:eastAsia="Times New Roman" w:hAnsi="Times New Roman"/>
      <w:color w:val="000000"/>
      <w:sz w:val="24"/>
      <w:szCs w:val="24"/>
    </w:rPr>
  </w:style>
  <w:style w:type="character" w:customStyle="1" w:styleId="FontStyle42">
    <w:name w:val="Font Style42"/>
    <w:rsid w:val="00E2299C"/>
    <w:rPr>
      <w:rFonts w:ascii="Times New Roman" w:hAnsi="Times New Roman"/>
      <w:sz w:val="20"/>
    </w:rPr>
  </w:style>
  <w:style w:type="paragraph" w:styleId="NormalWeb">
    <w:name w:val="Normal (Web)"/>
    <w:basedOn w:val="Normal"/>
    <w:uiPriority w:val="99"/>
    <w:rsid w:val="00F96762"/>
    <w:pPr>
      <w:spacing w:before="100" w:after="0" w:line="240" w:lineRule="auto"/>
      <w:jc w:val="both"/>
    </w:pPr>
    <w:rPr>
      <w:rFonts w:ascii="Times New Roman" w:eastAsia="Times New Roman" w:hAnsi="Times New Roman"/>
      <w:sz w:val="24"/>
      <w:szCs w:val="24"/>
      <w:lang w:val="en-GB"/>
    </w:rPr>
  </w:style>
  <w:style w:type="paragraph" w:customStyle="1" w:styleId="Stils1">
    <w:name w:val="Stils1"/>
    <w:basedOn w:val="Heading1"/>
    <w:link w:val="Stils1Rakstz"/>
    <w:rsid w:val="00F96762"/>
    <w:pPr>
      <w:keepNext w:val="0"/>
      <w:widowControl w:val="0"/>
      <w:numPr>
        <w:numId w:val="9"/>
      </w:numPr>
      <w:spacing w:before="0" w:after="0" w:line="360" w:lineRule="auto"/>
      <w:jc w:val="left"/>
    </w:pPr>
    <w:rPr>
      <w:color w:val="auto"/>
      <w:lang w:val="lv-LV" w:eastAsia="lv-LV"/>
    </w:rPr>
  </w:style>
  <w:style w:type="character" w:customStyle="1" w:styleId="Stils1Rakstz">
    <w:name w:val="Stils1 Rakstz."/>
    <w:link w:val="Stils1"/>
    <w:rsid w:val="00F96762"/>
    <w:rPr>
      <w:rFonts w:ascii="Times New Roman" w:eastAsia="Times New Roman" w:hAnsi="Times New Roman"/>
      <w:b/>
      <w:bCs/>
      <w:kern w:val="32"/>
      <w:sz w:val="28"/>
      <w:szCs w:val="32"/>
    </w:rPr>
  </w:style>
  <w:style w:type="paragraph" w:customStyle="1" w:styleId="tv213">
    <w:name w:val="tv213"/>
    <w:basedOn w:val="Normal"/>
    <w:rsid w:val="008B40AD"/>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EFNZ">
    <w:name w:val="E FNZ"/>
    <w:basedOn w:val="Normal"/>
    <w:next w:val="Normal"/>
    <w:link w:val="FootnoteReference"/>
    <w:uiPriority w:val="99"/>
    <w:rsid w:val="002A5ED5"/>
    <w:pPr>
      <w:spacing w:after="160" w:line="240" w:lineRule="exact"/>
      <w:jc w:val="both"/>
      <w:textAlignment w:val="baseline"/>
    </w:pPr>
    <w:rPr>
      <w:sz w:val="20"/>
      <w:szCs w:val="20"/>
      <w:vertAlign w:val="superscript"/>
      <w:lang w:eastAsia="lv-LV"/>
    </w:rPr>
  </w:style>
  <w:style w:type="character" w:customStyle="1" w:styleId="Mention1">
    <w:name w:val="Mention1"/>
    <w:uiPriority w:val="99"/>
    <w:semiHidden/>
    <w:unhideWhenUsed/>
    <w:rsid w:val="00C97044"/>
    <w:rPr>
      <w:color w:val="2B579A"/>
      <w:shd w:val="clear" w:color="auto" w:fill="E6E6E6"/>
    </w:rPr>
  </w:style>
  <w:style w:type="table" w:customStyle="1" w:styleId="TableGrid11">
    <w:name w:val="Table Grid11"/>
    <w:basedOn w:val="TableNormal"/>
    <w:next w:val="TableGrid"/>
    <w:uiPriority w:val="59"/>
    <w:unhideWhenUsed/>
    <w:rsid w:val="00C9704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uiPriority w:val="99"/>
    <w:semiHidden/>
    <w:unhideWhenUsed/>
    <w:rsid w:val="00C97044"/>
    <w:rPr>
      <w:color w:val="808080"/>
      <w:shd w:val="clear" w:color="auto" w:fill="E6E6E6"/>
    </w:rPr>
  </w:style>
  <w:style w:type="character" w:customStyle="1" w:styleId="FootnoteAnchor">
    <w:name w:val="Footnote Anchor"/>
    <w:rsid w:val="00C97044"/>
    <w:rPr>
      <w:vertAlign w:val="superscript"/>
    </w:rPr>
  </w:style>
  <w:style w:type="character" w:customStyle="1" w:styleId="ColorfulList-Accent1Char">
    <w:name w:val="Colorful List - Accent 1 Char"/>
    <w:uiPriority w:val="99"/>
    <w:locked/>
    <w:rsid w:val="00C97044"/>
    <w:rPr>
      <w:rFonts w:ascii="Times New Roman" w:eastAsia="Times New Roman" w:hAnsi="Times New Roman"/>
      <w:sz w:val="24"/>
    </w:rPr>
  </w:style>
  <w:style w:type="paragraph" w:customStyle="1" w:styleId="ETPGrupp">
    <w:name w:val="ETP Grupp"/>
    <w:basedOn w:val="Normal"/>
    <w:link w:val="ETPGruppChar"/>
    <w:qFormat/>
    <w:rsid w:val="00C97044"/>
    <w:pPr>
      <w:suppressAutoHyphens/>
      <w:spacing w:before="120" w:after="120" w:line="240" w:lineRule="auto"/>
      <w:jc w:val="both"/>
    </w:pPr>
    <w:rPr>
      <w:rFonts w:ascii="Arial" w:eastAsia="Times New Roman" w:hAnsi="Arial"/>
      <w:sz w:val="24"/>
      <w:szCs w:val="24"/>
      <w:lang w:val="et-EE" w:eastAsia="ar-SA"/>
    </w:rPr>
  </w:style>
  <w:style w:type="character" w:customStyle="1" w:styleId="ETPGruppChar">
    <w:name w:val="ETP Grupp Char"/>
    <w:link w:val="ETPGrupp"/>
    <w:rsid w:val="00C97044"/>
    <w:rPr>
      <w:rFonts w:ascii="Arial" w:eastAsia="Times New Roman" w:hAnsi="Arial"/>
      <w:sz w:val="24"/>
      <w:szCs w:val="24"/>
      <w:lang w:val="et-EE" w:eastAsia="ar-SA"/>
    </w:rPr>
  </w:style>
  <w:style w:type="paragraph" w:customStyle="1" w:styleId="rindkopa0">
    <w:name w:val="rindkopa"/>
    <w:basedOn w:val="Normal"/>
    <w:rsid w:val="00C97044"/>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Parastaisteksts">
    <w:name w:val="Parastais teksts"/>
    <w:basedOn w:val="ListParagraph"/>
    <w:rsid w:val="00C97044"/>
    <w:pPr>
      <w:numPr>
        <w:ilvl w:val="2"/>
        <w:numId w:val="21"/>
      </w:numPr>
      <w:jc w:val="both"/>
    </w:pPr>
  </w:style>
  <w:style w:type="paragraph" w:customStyle="1" w:styleId="Parastaisteksts11">
    <w:name w:val="Parastais teksts 1.1."/>
    <w:basedOn w:val="ListParagraph"/>
    <w:qFormat/>
    <w:rsid w:val="00C97044"/>
    <w:pPr>
      <w:numPr>
        <w:ilvl w:val="1"/>
        <w:numId w:val="21"/>
      </w:numPr>
      <w:jc w:val="both"/>
    </w:pPr>
  </w:style>
  <w:style w:type="table" w:customStyle="1" w:styleId="TableGrid51">
    <w:name w:val="Table Grid51"/>
    <w:basedOn w:val="TableNormal"/>
    <w:next w:val="TableGrid"/>
    <w:uiPriority w:val="39"/>
    <w:rsid w:val="00C9704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C9704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ita1">
    <w:name w:val="Sanita 1"/>
    <w:basedOn w:val="Normal"/>
    <w:qFormat/>
    <w:rsid w:val="00C97044"/>
    <w:pPr>
      <w:widowControl w:val="0"/>
      <w:numPr>
        <w:numId w:val="42"/>
      </w:numPr>
      <w:suppressAutoHyphens/>
      <w:autoSpaceDN w:val="0"/>
      <w:spacing w:before="120" w:after="120" w:line="240" w:lineRule="auto"/>
      <w:ind w:left="2771"/>
      <w:jc w:val="center"/>
      <w:textAlignment w:val="baseline"/>
    </w:pPr>
    <w:rPr>
      <w:rFonts w:ascii="Times New Roman" w:eastAsia="Times New Roman" w:hAnsi="Times New Roman"/>
      <w:b/>
      <w:sz w:val="24"/>
      <w:szCs w:val="24"/>
      <w:lang w:val="x-none" w:eastAsia="x-none"/>
    </w:rPr>
  </w:style>
  <w:style w:type="paragraph" w:customStyle="1" w:styleId="1Lgumam">
    <w:name w:val="1. Līgumam"/>
    <w:basedOn w:val="Normal"/>
    <w:qFormat/>
    <w:rsid w:val="00C97044"/>
    <w:pPr>
      <w:numPr>
        <w:numId w:val="46"/>
      </w:numPr>
      <w:spacing w:before="120" w:after="0" w:line="240" w:lineRule="auto"/>
      <w:ind w:left="360" w:hanging="360"/>
      <w:jc w:val="center"/>
    </w:pPr>
    <w:rPr>
      <w:rFonts w:cs="Arial"/>
      <w:b/>
      <w:sz w:val="24"/>
    </w:rPr>
  </w:style>
  <w:style w:type="paragraph" w:customStyle="1" w:styleId="11Lgumam">
    <w:name w:val="1.1. Līgumam"/>
    <w:basedOn w:val="Normal"/>
    <w:qFormat/>
    <w:rsid w:val="00C97044"/>
    <w:pPr>
      <w:numPr>
        <w:ilvl w:val="1"/>
        <w:numId w:val="46"/>
      </w:numPr>
      <w:spacing w:after="60" w:line="240" w:lineRule="auto"/>
      <w:ind w:left="709" w:hanging="709"/>
      <w:jc w:val="both"/>
      <w:outlineLvl w:val="2"/>
    </w:pPr>
    <w:rPr>
      <w:rFonts w:cs="Arial"/>
      <w:sz w:val="24"/>
    </w:rPr>
  </w:style>
  <w:style w:type="character" w:customStyle="1" w:styleId="111LgumamChar">
    <w:name w:val="1.1.1. Līgumam Char"/>
    <w:link w:val="111Lgumam"/>
    <w:locked/>
    <w:rsid w:val="00C97044"/>
    <w:rPr>
      <w:sz w:val="24"/>
    </w:rPr>
  </w:style>
  <w:style w:type="paragraph" w:customStyle="1" w:styleId="111Lgumam">
    <w:name w:val="1.1.1. Līgumam"/>
    <w:basedOn w:val="Normal"/>
    <w:link w:val="111LgumamChar"/>
    <w:qFormat/>
    <w:rsid w:val="00C97044"/>
    <w:pPr>
      <w:numPr>
        <w:ilvl w:val="2"/>
        <w:numId w:val="46"/>
      </w:numPr>
      <w:spacing w:after="60" w:line="240" w:lineRule="auto"/>
      <w:ind w:left="1418" w:hanging="851"/>
      <w:jc w:val="both"/>
    </w:pPr>
    <w:rPr>
      <w:sz w:val="24"/>
      <w:szCs w:val="20"/>
      <w:lang w:eastAsia="lv-LV"/>
    </w:rPr>
  </w:style>
  <w:style w:type="paragraph" w:customStyle="1" w:styleId="1111lgumam">
    <w:name w:val="1.1.1.1. līgumam"/>
    <w:basedOn w:val="Normal"/>
    <w:qFormat/>
    <w:rsid w:val="00C97044"/>
    <w:pPr>
      <w:numPr>
        <w:ilvl w:val="3"/>
        <w:numId w:val="46"/>
      </w:numPr>
      <w:spacing w:after="0" w:line="240" w:lineRule="auto"/>
      <w:jc w:val="both"/>
    </w:pPr>
    <w:rPr>
      <w:rFonts w:ascii="Times New Roman" w:eastAsia="Times New Roman" w:hAnsi="Times New Roman" w:cs="Arial"/>
      <w:color w:val="000000"/>
      <w:sz w:val="24"/>
      <w:szCs w:val="24"/>
    </w:rPr>
  </w:style>
  <w:style w:type="numbering" w:customStyle="1" w:styleId="WWOutlineListStyle5112">
    <w:name w:val="WW_OutlineListStyle_5112"/>
    <w:rsid w:val="00C97044"/>
    <w:pPr>
      <w:numPr>
        <w:numId w:val="5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95681">
      <w:bodyDiv w:val="1"/>
      <w:marLeft w:val="0"/>
      <w:marRight w:val="0"/>
      <w:marTop w:val="0"/>
      <w:marBottom w:val="0"/>
      <w:divBdr>
        <w:top w:val="none" w:sz="0" w:space="0" w:color="auto"/>
        <w:left w:val="none" w:sz="0" w:space="0" w:color="auto"/>
        <w:bottom w:val="none" w:sz="0" w:space="0" w:color="auto"/>
        <w:right w:val="none" w:sz="0" w:space="0" w:color="auto"/>
      </w:divBdr>
    </w:div>
    <w:div w:id="33039782">
      <w:bodyDiv w:val="1"/>
      <w:marLeft w:val="0"/>
      <w:marRight w:val="0"/>
      <w:marTop w:val="0"/>
      <w:marBottom w:val="0"/>
      <w:divBdr>
        <w:top w:val="none" w:sz="0" w:space="0" w:color="auto"/>
        <w:left w:val="none" w:sz="0" w:space="0" w:color="auto"/>
        <w:bottom w:val="none" w:sz="0" w:space="0" w:color="auto"/>
        <w:right w:val="none" w:sz="0" w:space="0" w:color="auto"/>
      </w:divBdr>
    </w:div>
    <w:div w:id="200750445">
      <w:bodyDiv w:val="1"/>
      <w:marLeft w:val="0"/>
      <w:marRight w:val="0"/>
      <w:marTop w:val="0"/>
      <w:marBottom w:val="0"/>
      <w:divBdr>
        <w:top w:val="none" w:sz="0" w:space="0" w:color="auto"/>
        <w:left w:val="none" w:sz="0" w:space="0" w:color="auto"/>
        <w:bottom w:val="none" w:sz="0" w:space="0" w:color="auto"/>
        <w:right w:val="none" w:sz="0" w:space="0" w:color="auto"/>
      </w:divBdr>
    </w:div>
    <w:div w:id="239222310">
      <w:bodyDiv w:val="1"/>
      <w:marLeft w:val="0"/>
      <w:marRight w:val="0"/>
      <w:marTop w:val="0"/>
      <w:marBottom w:val="0"/>
      <w:divBdr>
        <w:top w:val="none" w:sz="0" w:space="0" w:color="auto"/>
        <w:left w:val="none" w:sz="0" w:space="0" w:color="auto"/>
        <w:bottom w:val="none" w:sz="0" w:space="0" w:color="auto"/>
        <w:right w:val="none" w:sz="0" w:space="0" w:color="auto"/>
      </w:divBdr>
    </w:div>
    <w:div w:id="280963383">
      <w:bodyDiv w:val="1"/>
      <w:marLeft w:val="0"/>
      <w:marRight w:val="0"/>
      <w:marTop w:val="0"/>
      <w:marBottom w:val="0"/>
      <w:divBdr>
        <w:top w:val="none" w:sz="0" w:space="0" w:color="auto"/>
        <w:left w:val="none" w:sz="0" w:space="0" w:color="auto"/>
        <w:bottom w:val="none" w:sz="0" w:space="0" w:color="auto"/>
        <w:right w:val="none" w:sz="0" w:space="0" w:color="auto"/>
      </w:divBdr>
    </w:div>
    <w:div w:id="409738729">
      <w:bodyDiv w:val="1"/>
      <w:marLeft w:val="0"/>
      <w:marRight w:val="0"/>
      <w:marTop w:val="0"/>
      <w:marBottom w:val="0"/>
      <w:divBdr>
        <w:top w:val="none" w:sz="0" w:space="0" w:color="auto"/>
        <w:left w:val="none" w:sz="0" w:space="0" w:color="auto"/>
        <w:bottom w:val="none" w:sz="0" w:space="0" w:color="auto"/>
        <w:right w:val="none" w:sz="0" w:space="0" w:color="auto"/>
      </w:divBdr>
    </w:div>
    <w:div w:id="637421721">
      <w:bodyDiv w:val="1"/>
      <w:marLeft w:val="0"/>
      <w:marRight w:val="0"/>
      <w:marTop w:val="0"/>
      <w:marBottom w:val="0"/>
      <w:divBdr>
        <w:top w:val="none" w:sz="0" w:space="0" w:color="auto"/>
        <w:left w:val="none" w:sz="0" w:space="0" w:color="auto"/>
        <w:bottom w:val="none" w:sz="0" w:space="0" w:color="auto"/>
        <w:right w:val="none" w:sz="0" w:space="0" w:color="auto"/>
      </w:divBdr>
    </w:div>
    <w:div w:id="699863284">
      <w:bodyDiv w:val="1"/>
      <w:marLeft w:val="0"/>
      <w:marRight w:val="0"/>
      <w:marTop w:val="0"/>
      <w:marBottom w:val="0"/>
      <w:divBdr>
        <w:top w:val="none" w:sz="0" w:space="0" w:color="auto"/>
        <w:left w:val="none" w:sz="0" w:space="0" w:color="auto"/>
        <w:bottom w:val="none" w:sz="0" w:space="0" w:color="auto"/>
        <w:right w:val="none" w:sz="0" w:space="0" w:color="auto"/>
      </w:divBdr>
    </w:div>
    <w:div w:id="715129987">
      <w:bodyDiv w:val="1"/>
      <w:marLeft w:val="0"/>
      <w:marRight w:val="0"/>
      <w:marTop w:val="0"/>
      <w:marBottom w:val="0"/>
      <w:divBdr>
        <w:top w:val="none" w:sz="0" w:space="0" w:color="auto"/>
        <w:left w:val="none" w:sz="0" w:space="0" w:color="auto"/>
        <w:bottom w:val="none" w:sz="0" w:space="0" w:color="auto"/>
        <w:right w:val="none" w:sz="0" w:space="0" w:color="auto"/>
      </w:divBdr>
    </w:div>
    <w:div w:id="738988869">
      <w:bodyDiv w:val="1"/>
      <w:marLeft w:val="0"/>
      <w:marRight w:val="0"/>
      <w:marTop w:val="0"/>
      <w:marBottom w:val="0"/>
      <w:divBdr>
        <w:top w:val="none" w:sz="0" w:space="0" w:color="auto"/>
        <w:left w:val="none" w:sz="0" w:space="0" w:color="auto"/>
        <w:bottom w:val="none" w:sz="0" w:space="0" w:color="auto"/>
        <w:right w:val="none" w:sz="0" w:space="0" w:color="auto"/>
      </w:divBdr>
    </w:div>
    <w:div w:id="806901525">
      <w:bodyDiv w:val="1"/>
      <w:marLeft w:val="0"/>
      <w:marRight w:val="0"/>
      <w:marTop w:val="0"/>
      <w:marBottom w:val="0"/>
      <w:divBdr>
        <w:top w:val="none" w:sz="0" w:space="0" w:color="auto"/>
        <w:left w:val="none" w:sz="0" w:space="0" w:color="auto"/>
        <w:bottom w:val="none" w:sz="0" w:space="0" w:color="auto"/>
        <w:right w:val="none" w:sz="0" w:space="0" w:color="auto"/>
      </w:divBdr>
    </w:div>
    <w:div w:id="975067601">
      <w:bodyDiv w:val="1"/>
      <w:marLeft w:val="0"/>
      <w:marRight w:val="0"/>
      <w:marTop w:val="0"/>
      <w:marBottom w:val="0"/>
      <w:divBdr>
        <w:top w:val="none" w:sz="0" w:space="0" w:color="auto"/>
        <w:left w:val="none" w:sz="0" w:space="0" w:color="auto"/>
        <w:bottom w:val="none" w:sz="0" w:space="0" w:color="auto"/>
        <w:right w:val="none" w:sz="0" w:space="0" w:color="auto"/>
      </w:divBdr>
    </w:div>
    <w:div w:id="1061710629">
      <w:bodyDiv w:val="1"/>
      <w:marLeft w:val="0"/>
      <w:marRight w:val="0"/>
      <w:marTop w:val="0"/>
      <w:marBottom w:val="0"/>
      <w:divBdr>
        <w:top w:val="none" w:sz="0" w:space="0" w:color="auto"/>
        <w:left w:val="none" w:sz="0" w:space="0" w:color="auto"/>
        <w:bottom w:val="none" w:sz="0" w:space="0" w:color="auto"/>
        <w:right w:val="none" w:sz="0" w:space="0" w:color="auto"/>
      </w:divBdr>
    </w:div>
    <w:div w:id="1098521045">
      <w:bodyDiv w:val="1"/>
      <w:marLeft w:val="0"/>
      <w:marRight w:val="0"/>
      <w:marTop w:val="0"/>
      <w:marBottom w:val="0"/>
      <w:divBdr>
        <w:top w:val="none" w:sz="0" w:space="0" w:color="auto"/>
        <w:left w:val="none" w:sz="0" w:space="0" w:color="auto"/>
        <w:bottom w:val="none" w:sz="0" w:space="0" w:color="auto"/>
        <w:right w:val="none" w:sz="0" w:space="0" w:color="auto"/>
      </w:divBdr>
    </w:div>
    <w:div w:id="1174613365">
      <w:bodyDiv w:val="1"/>
      <w:marLeft w:val="0"/>
      <w:marRight w:val="0"/>
      <w:marTop w:val="0"/>
      <w:marBottom w:val="0"/>
      <w:divBdr>
        <w:top w:val="none" w:sz="0" w:space="0" w:color="auto"/>
        <w:left w:val="none" w:sz="0" w:space="0" w:color="auto"/>
        <w:bottom w:val="none" w:sz="0" w:space="0" w:color="auto"/>
        <w:right w:val="none" w:sz="0" w:space="0" w:color="auto"/>
      </w:divBdr>
    </w:div>
    <w:div w:id="1210000254">
      <w:bodyDiv w:val="1"/>
      <w:marLeft w:val="0"/>
      <w:marRight w:val="0"/>
      <w:marTop w:val="0"/>
      <w:marBottom w:val="0"/>
      <w:divBdr>
        <w:top w:val="none" w:sz="0" w:space="0" w:color="auto"/>
        <w:left w:val="none" w:sz="0" w:space="0" w:color="auto"/>
        <w:bottom w:val="none" w:sz="0" w:space="0" w:color="auto"/>
        <w:right w:val="none" w:sz="0" w:space="0" w:color="auto"/>
      </w:divBdr>
    </w:div>
    <w:div w:id="1372682795">
      <w:bodyDiv w:val="1"/>
      <w:marLeft w:val="0"/>
      <w:marRight w:val="0"/>
      <w:marTop w:val="0"/>
      <w:marBottom w:val="0"/>
      <w:divBdr>
        <w:top w:val="none" w:sz="0" w:space="0" w:color="auto"/>
        <w:left w:val="none" w:sz="0" w:space="0" w:color="auto"/>
        <w:bottom w:val="none" w:sz="0" w:space="0" w:color="auto"/>
        <w:right w:val="none" w:sz="0" w:space="0" w:color="auto"/>
      </w:divBdr>
    </w:div>
    <w:div w:id="1380671826">
      <w:bodyDiv w:val="1"/>
      <w:marLeft w:val="0"/>
      <w:marRight w:val="0"/>
      <w:marTop w:val="0"/>
      <w:marBottom w:val="0"/>
      <w:divBdr>
        <w:top w:val="none" w:sz="0" w:space="0" w:color="auto"/>
        <w:left w:val="none" w:sz="0" w:space="0" w:color="auto"/>
        <w:bottom w:val="none" w:sz="0" w:space="0" w:color="auto"/>
        <w:right w:val="none" w:sz="0" w:space="0" w:color="auto"/>
      </w:divBdr>
    </w:div>
    <w:div w:id="1403020514">
      <w:bodyDiv w:val="1"/>
      <w:marLeft w:val="0"/>
      <w:marRight w:val="0"/>
      <w:marTop w:val="0"/>
      <w:marBottom w:val="0"/>
      <w:divBdr>
        <w:top w:val="none" w:sz="0" w:space="0" w:color="auto"/>
        <w:left w:val="none" w:sz="0" w:space="0" w:color="auto"/>
        <w:bottom w:val="none" w:sz="0" w:space="0" w:color="auto"/>
        <w:right w:val="none" w:sz="0" w:space="0" w:color="auto"/>
      </w:divBdr>
    </w:div>
    <w:div w:id="1679431040">
      <w:bodyDiv w:val="1"/>
      <w:marLeft w:val="0"/>
      <w:marRight w:val="0"/>
      <w:marTop w:val="0"/>
      <w:marBottom w:val="0"/>
      <w:divBdr>
        <w:top w:val="none" w:sz="0" w:space="0" w:color="auto"/>
        <w:left w:val="none" w:sz="0" w:space="0" w:color="auto"/>
        <w:bottom w:val="none" w:sz="0" w:space="0" w:color="auto"/>
        <w:right w:val="none" w:sz="0" w:space="0" w:color="auto"/>
      </w:divBdr>
    </w:div>
    <w:div w:id="1709527934">
      <w:bodyDiv w:val="1"/>
      <w:marLeft w:val="0"/>
      <w:marRight w:val="0"/>
      <w:marTop w:val="0"/>
      <w:marBottom w:val="0"/>
      <w:divBdr>
        <w:top w:val="none" w:sz="0" w:space="0" w:color="auto"/>
        <w:left w:val="none" w:sz="0" w:space="0" w:color="auto"/>
        <w:bottom w:val="none" w:sz="0" w:space="0" w:color="auto"/>
        <w:right w:val="none" w:sz="0" w:space="0" w:color="auto"/>
      </w:divBdr>
    </w:div>
    <w:div w:id="1896819848">
      <w:bodyDiv w:val="1"/>
      <w:marLeft w:val="0"/>
      <w:marRight w:val="0"/>
      <w:marTop w:val="0"/>
      <w:marBottom w:val="0"/>
      <w:divBdr>
        <w:top w:val="none" w:sz="0" w:space="0" w:color="auto"/>
        <w:left w:val="none" w:sz="0" w:space="0" w:color="auto"/>
        <w:bottom w:val="none" w:sz="0" w:space="0" w:color="auto"/>
        <w:right w:val="none" w:sz="0" w:space="0" w:color="auto"/>
      </w:divBdr>
    </w:div>
    <w:div w:id="1985618251">
      <w:bodyDiv w:val="1"/>
      <w:marLeft w:val="0"/>
      <w:marRight w:val="0"/>
      <w:marTop w:val="0"/>
      <w:marBottom w:val="0"/>
      <w:divBdr>
        <w:top w:val="none" w:sz="0" w:space="0" w:color="auto"/>
        <w:left w:val="none" w:sz="0" w:space="0" w:color="auto"/>
        <w:bottom w:val="none" w:sz="0" w:space="0" w:color="auto"/>
        <w:right w:val="none" w:sz="0" w:space="0" w:color="auto"/>
      </w:divBdr>
      <w:divsChild>
        <w:div w:id="346908850">
          <w:marLeft w:val="0"/>
          <w:marRight w:val="0"/>
          <w:marTop w:val="0"/>
          <w:marBottom w:val="0"/>
          <w:divBdr>
            <w:top w:val="none" w:sz="0" w:space="0" w:color="auto"/>
            <w:left w:val="none" w:sz="0" w:space="0" w:color="auto"/>
            <w:bottom w:val="none" w:sz="0" w:space="0" w:color="auto"/>
            <w:right w:val="none" w:sz="0" w:space="0" w:color="auto"/>
          </w:divBdr>
        </w:div>
      </w:divsChild>
    </w:div>
    <w:div w:id="203642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79" TargetMode="External"/><Relationship Id="rId13" Type="http://schemas.openxmlformats.org/officeDocument/2006/relationships/hyperlink" Target="http://www.eis.gov.lv" TargetMode="External"/><Relationship Id="rId18" Type="http://schemas.openxmlformats.org/officeDocument/2006/relationships/hyperlink" Target="mailto:rekini@stradini.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is.gov.lv/EKEIS/Supplier/Organizer/379" TargetMode="External"/><Relationship Id="rId17" Type="http://schemas.openxmlformats.org/officeDocument/2006/relationships/hyperlink" Target="https://rekini.stradini.lv" TargetMode="External"/><Relationship Id="rId2" Type="http://schemas.openxmlformats.org/officeDocument/2006/relationships/numbering" Target="numbering.xml"/><Relationship Id="rId16" Type="http://schemas.openxmlformats.org/officeDocument/2006/relationships/hyperlink" Target="https://likumi.lv/ta/id/55567-administrativa-procesa-likum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iub.gov.lv/cpv/parent/5655/clasif/main/"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mailto:stradini@stradini.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iana.ilvesa@stradini.lv" TargetMode="External"/><Relationship Id="rId14" Type="http://schemas.openxmlformats.org/officeDocument/2006/relationships/hyperlink" Target="mailto:diana.ilvesa@stradini.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74F09-7430-4C8F-87AD-148CDFBEB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22</Pages>
  <Words>46647</Words>
  <Characters>26590</Characters>
  <Application>Microsoft Office Word</Application>
  <DocSecurity>0</DocSecurity>
  <Lines>221</Lines>
  <Paragraphs>146</Paragraphs>
  <ScaleCrop>false</ScaleCrop>
  <HeadingPairs>
    <vt:vector size="2" baseType="variant">
      <vt:variant>
        <vt:lpstr>Title</vt:lpstr>
      </vt:variant>
      <vt:variant>
        <vt:i4>1</vt:i4>
      </vt:variant>
    </vt:vector>
  </HeadingPairs>
  <TitlesOfParts>
    <vt:vector size="1" baseType="lpstr">
      <vt:lpstr/>
    </vt:vector>
  </TitlesOfParts>
  <Company>Valsts nekustamie īpašumi</Company>
  <LinksUpToDate>false</LinksUpToDate>
  <CharactersWithSpaces>73091</CharactersWithSpaces>
  <SharedDoc>false</SharedDoc>
  <HLinks>
    <vt:vector size="66" baseType="variant">
      <vt:variant>
        <vt:i4>7864361</vt:i4>
      </vt:variant>
      <vt:variant>
        <vt:i4>30</vt:i4>
      </vt:variant>
      <vt:variant>
        <vt:i4>0</vt:i4>
      </vt:variant>
      <vt:variant>
        <vt:i4>5</vt:i4>
      </vt:variant>
      <vt:variant>
        <vt:lpwstr>http://www.stradini.lv/</vt:lpwstr>
      </vt:variant>
      <vt:variant>
        <vt:lpwstr/>
      </vt:variant>
      <vt:variant>
        <vt:i4>2883594</vt:i4>
      </vt:variant>
      <vt:variant>
        <vt:i4>27</vt:i4>
      </vt:variant>
      <vt:variant>
        <vt:i4>0</vt:i4>
      </vt:variant>
      <vt:variant>
        <vt:i4>5</vt:i4>
      </vt:variant>
      <vt:variant>
        <vt:lpwstr>mailto:rekini@stradini.lv</vt:lpwstr>
      </vt:variant>
      <vt:variant>
        <vt:lpwstr/>
      </vt:variant>
      <vt:variant>
        <vt:i4>2490469</vt:i4>
      </vt:variant>
      <vt:variant>
        <vt:i4>24</vt:i4>
      </vt:variant>
      <vt:variant>
        <vt:i4>0</vt:i4>
      </vt:variant>
      <vt:variant>
        <vt:i4>5</vt:i4>
      </vt:variant>
      <vt:variant>
        <vt:lpwstr>https://likumi.lv/ta/id/55567-administrativa-procesa-likums</vt:lpwstr>
      </vt:variant>
      <vt:variant>
        <vt:lpwstr/>
      </vt:variant>
      <vt:variant>
        <vt:i4>4653151</vt:i4>
      </vt:variant>
      <vt:variant>
        <vt:i4>21</vt:i4>
      </vt:variant>
      <vt:variant>
        <vt:i4>0</vt:i4>
      </vt:variant>
      <vt:variant>
        <vt:i4>5</vt:i4>
      </vt:variant>
      <vt:variant>
        <vt:lpwstr>http://www.ur.gov.lv/</vt:lpwstr>
      </vt:variant>
      <vt:variant>
        <vt:lpwstr/>
      </vt:variant>
      <vt:variant>
        <vt:i4>7274528</vt:i4>
      </vt:variant>
      <vt:variant>
        <vt:i4>18</vt:i4>
      </vt:variant>
      <vt:variant>
        <vt:i4>0</vt:i4>
      </vt:variant>
      <vt:variant>
        <vt:i4>5</vt:i4>
      </vt:variant>
      <vt:variant>
        <vt:lpwstr>http://www.eis.gov.lv/</vt:lpwstr>
      </vt:variant>
      <vt:variant>
        <vt:lpwstr/>
      </vt:variant>
      <vt:variant>
        <vt:i4>6881386</vt:i4>
      </vt:variant>
      <vt:variant>
        <vt:i4>15</vt:i4>
      </vt:variant>
      <vt:variant>
        <vt:i4>0</vt:i4>
      </vt:variant>
      <vt:variant>
        <vt:i4>5</vt:i4>
      </vt:variant>
      <vt:variant>
        <vt:lpwstr>https://www.eis.gov.lv/EKEIS/Supplier/Organizer/379</vt:lpwstr>
      </vt:variant>
      <vt:variant>
        <vt:lpwstr/>
      </vt:variant>
      <vt:variant>
        <vt:i4>6619138</vt:i4>
      </vt:variant>
      <vt:variant>
        <vt:i4>12</vt:i4>
      </vt:variant>
      <vt:variant>
        <vt:i4>0</vt:i4>
      </vt:variant>
      <vt:variant>
        <vt:i4>5</vt:i4>
      </vt:variant>
      <vt:variant>
        <vt:lpwstr>mailto:anna.rubene@stradini.lv</vt:lpwstr>
      </vt:variant>
      <vt:variant>
        <vt:lpwstr/>
      </vt:variant>
      <vt:variant>
        <vt:i4>7274528</vt:i4>
      </vt:variant>
      <vt:variant>
        <vt:i4>9</vt:i4>
      </vt:variant>
      <vt:variant>
        <vt:i4>0</vt:i4>
      </vt:variant>
      <vt:variant>
        <vt:i4>5</vt:i4>
      </vt:variant>
      <vt:variant>
        <vt:lpwstr>http://www.eis.gov.lv/</vt:lpwstr>
      </vt:variant>
      <vt:variant>
        <vt:lpwstr/>
      </vt:variant>
      <vt:variant>
        <vt:i4>6881386</vt:i4>
      </vt:variant>
      <vt:variant>
        <vt:i4>6</vt:i4>
      </vt:variant>
      <vt:variant>
        <vt:i4>0</vt:i4>
      </vt:variant>
      <vt:variant>
        <vt:i4>5</vt:i4>
      </vt:variant>
      <vt:variant>
        <vt:lpwstr>https://www.eis.gov.lv/EKEIS/Supplier/Organizer/379</vt:lpwstr>
      </vt:variant>
      <vt:variant>
        <vt:lpwstr/>
      </vt:variant>
      <vt:variant>
        <vt:i4>6881386</vt:i4>
      </vt:variant>
      <vt:variant>
        <vt:i4>3</vt:i4>
      </vt:variant>
      <vt:variant>
        <vt:i4>0</vt:i4>
      </vt:variant>
      <vt:variant>
        <vt:i4>5</vt:i4>
      </vt:variant>
      <vt:variant>
        <vt:lpwstr>https://www.eis.gov.lv/EKEIS/Supplier/Organizer/379</vt:lpwstr>
      </vt:variant>
      <vt:variant>
        <vt:lpwstr/>
      </vt:variant>
      <vt:variant>
        <vt:i4>6619138</vt:i4>
      </vt:variant>
      <vt:variant>
        <vt:i4>0</vt:i4>
      </vt:variant>
      <vt:variant>
        <vt:i4>0</vt:i4>
      </vt:variant>
      <vt:variant>
        <vt:i4>5</vt:i4>
      </vt:variant>
      <vt:variant>
        <vt:lpwstr>mailto:anna.rubene@stradini.lv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Vītoliņa</dc:creator>
  <cp:keywords/>
  <cp:lastModifiedBy>Diāna Belozerova</cp:lastModifiedBy>
  <cp:revision>9</cp:revision>
  <cp:lastPrinted>2015-11-19T07:28:00Z</cp:lastPrinted>
  <dcterms:created xsi:type="dcterms:W3CDTF">2025-03-10T12:06:00Z</dcterms:created>
  <dcterms:modified xsi:type="dcterms:W3CDTF">2026-07-08T16:57:00Z</dcterms:modified>
</cp:coreProperties>
</file>