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1EB83" w14:textId="77777777" w:rsidR="006A3D85" w:rsidRPr="002B21C9" w:rsidRDefault="006A3D85" w:rsidP="006A3D85">
      <w:pPr>
        <w:ind w:left="5103" w:firstLine="657"/>
        <w:jc w:val="right"/>
      </w:pPr>
      <w:r w:rsidRPr="002B21C9">
        <w:t>APSTIPRINĀTS</w:t>
      </w:r>
    </w:p>
    <w:p w14:paraId="1554C706" w14:textId="77777777" w:rsidR="006A3D85" w:rsidRDefault="006A3D85" w:rsidP="006A3D85">
      <w:pPr>
        <w:ind w:left="5103"/>
        <w:jc w:val="right"/>
      </w:pPr>
      <w:r w:rsidRPr="002B21C9">
        <w:t xml:space="preserve">Ogres novada pašvaldības pastāvīgās </w:t>
      </w:r>
    </w:p>
    <w:p w14:paraId="70640120" w14:textId="77777777" w:rsidR="006A3D85" w:rsidRDefault="006A3D85" w:rsidP="006A3D85">
      <w:pPr>
        <w:ind w:left="5103"/>
        <w:jc w:val="right"/>
      </w:pPr>
      <w:r w:rsidRPr="002B21C9">
        <w:t xml:space="preserve">iepirkumu komisijas </w:t>
      </w:r>
      <w:bookmarkStart w:id="0" w:name="_Hlk78169422"/>
      <w:r w:rsidRPr="002B21C9">
        <w:t xml:space="preserve">pašvaldības iepirkumu veikšanai </w:t>
      </w:r>
      <w:bookmarkEnd w:id="0"/>
      <w:r w:rsidRPr="002B21C9">
        <w:t xml:space="preserve">būvniecības iepirkumos </w:t>
      </w:r>
    </w:p>
    <w:p w14:paraId="478C218F" w14:textId="24EA1BA4" w:rsidR="006A3D85" w:rsidRPr="002B21C9" w:rsidRDefault="006A3D85" w:rsidP="006A3D85">
      <w:pPr>
        <w:ind w:left="5103"/>
        <w:jc w:val="right"/>
      </w:pPr>
      <w:r w:rsidRPr="00287EAF">
        <w:t>202</w:t>
      </w:r>
      <w:r w:rsidR="009B1ACB" w:rsidRPr="00287EAF">
        <w:t>6</w:t>
      </w:r>
      <w:r w:rsidRPr="00287EAF">
        <w:t>. gada</w:t>
      </w:r>
      <w:r w:rsidR="00287EAF" w:rsidRPr="00287EAF">
        <w:t xml:space="preserve"> 13. jūlija</w:t>
      </w:r>
      <w:r w:rsidRPr="00287EAF">
        <w:t xml:space="preserve"> sēdē</w:t>
      </w:r>
    </w:p>
    <w:p w14:paraId="65F04B61" w14:textId="221502E5" w:rsidR="006A3D85" w:rsidRPr="002B21C9" w:rsidRDefault="006A3D85" w:rsidP="006A3D85">
      <w:pPr>
        <w:ind w:left="5103"/>
        <w:jc w:val="right"/>
      </w:pPr>
      <w:r w:rsidRPr="002B21C9">
        <w:t>(protokols Nr. ONP </w:t>
      </w:r>
      <w:r w:rsidR="009B1ACB">
        <w:t>2026/</w:t>
      </w:r>
      <w:r w:rsidR="00C15C03">
        <w:t>72</w:t>
      </w:r>
      <w:r w:rsidRPr="002B21C9">
        <w:t>-1)</w:t>
      </w:r>
    </w:p>
    <w:p w14:paraId="4E88BFAC" w14:textId="77777777" w:rsidR="00224981" w:rsidRPr="006A00F3" w:rsidRDefault="00224981">
      <w:pPr>
        <w:ind w:left="5103"/>
        <w:jc w:val="right"/>
      </w:pPr>
    </w:p>
    <w:p w14:paraId="6F2E17DA" w14:textId="77777777" w:rsidR="001A204B" w:rsidRPr="006A00F3" w:rsidRDefault="001A204B" w:rsidP="00000A7F">
      <w:pPr>
        <w:ind w:left="5103"/>
        <w:jc w:val="right"/>
      </w:pPr>
    </w:p>
    <w:p w14:paraId="5655F563" w14:textId="77777777" w:rsidR="00AD11F9" w:rsidRDefault="001A204B" w:rsidP="00AD11F9">
      <w:pPr>
        <w:spacing w:before="2520" w:after="100" w:afterAutospacing="1"/>
        <w:jc w:val="center"/>
      </w:pPr>
      <w:r w:rsidRPr="006A00F3">
        <w:t>IEPIRKUMA</w:t>
      </w:r>
    </w:p>
    <w:p w14:paraId="3D6F95AF" w14:textId="119C79C8" w:rsidR="00C15C03" w:rsidRPr="00C15C03" w:rsidRDefault="009B1ACB" w:rsidP="00C15C03">
      <w:pPr>
        <w:pStyle w:val="Virsraksts1"/>
        <w:numPr>
          <w:ilvl w:val="0"/>
          <w:numId w:val="0"/>
        </w:numPr>
        <w:ind w:left="340"/>
        <w:rPr>
          <w:sz w:val="28"/>
          <w:szCs w:val="28"/>
        </w:rPr>
      </w:pPr>
      <w:r w:rsidRPr="00C15C03">
        <w:rPr>
          <w:sz w:val="28"/>
          <w:szCs w:val="28"/>
        </w:rPr>
        <w:t>Būvdarbu veikšana objektam</w:t>
      </w:r>
    </w:p>
    <w:p w14:paraId="5C41ED90" w14:textId="612F8F91" w:rsidR="009B1ACB" w:rsidRPr="00C15C03" w:rsidRDefault="009B1ACB" w:rsidP="00C15C03">
      <w:pPr>
        <w:pStyle w:val="Virsraksts1"/>
        <w:numPr>
          <w:ilvl w:val="0"/>
          <w:numId w:val="0"/>
        </w:numPr>
        <w:ind w:left="340"/>
        <w:rPr>
          <w:sz w:val="28"/>
          <w:szCs w:val="28"/>
        </w:rPr>
      </w:pPr>
      <w:r w:rsidRPr="00C15C03">
        <w:rPr>
          <w:sz w:val="28"/>
          <w:szCs w:val="28"/>
        </w:rPr>
        <w:t>“</w:t>
      </w:r>
      <w:r w:rsidR="00C15C03">
        <w:rPr>
          <w:sz w:val="28"/>
          <w:szCs w:val="28"/>
        </w:rPr>
        <w:t>J</w:t>
      </w:r>
      <w:r w:rsidR="00C15C03" w:rsidRPr="00C15C03">
        <w:rPr>
          <w:sz w:val="28"/>
          <w:szCs w:val="28"/>
        </w:rPr>
        <w:t xml:space="preserve">aunu autostāvvietu izbūve Komunālajā ielā, Ķegumā </w:t>
      </w:r>
      <w:r w:rsidRPr="00C15C03">
        <w:rPr>
          <w:sz w:val="28"/>
          <w:szCs w:val="28"/>
        </w:rPr>
        <w:t>, Ogres novadā</w:t>
      </w:r>
      <w:r w:rsidR="00C15C03" w:rsidRPr="00C15C03">
        <w:rPr>
          <w:sz w:val="28"/>
          <w:szCs w:val="28"/>
        </w:rPr>
        <w:t>”</w:t>
      </w:r>
    </w:p>
    <w:p w14:paraId="68439935" w14:textId="77777777" w:rsidR="002529A3" w:rsidRPr="002529A3" w:rsidRDefault="002529A3" w:rsidP="009B1ACB">
      <w:pPr>
        <w:spacing w:before="100" w:beforeAutospacing="1" w:after="100" w:afterAutospacing="1"/>
        <w:jc w:val="center"/>
        <w:rPr>
          <w:caps/>
        </w:rPr>
      </w:pPr>
      <w:r w:rsidRPr="002529A3">
        <w:rPr>
          <w:caps/>
        </w:rPr>
        <w:t xml:space="preserve">Nolikums </w:t>
      </w:r>
    </w:p>
    <w:p w14:paraId="045975AD" w14:textId="77777777" w:rsidR="009B1ACB" w:rsidRPr="00D06499" w:rsidRDefault="009B1ACB" w:rsidP="009B1ACB">
      <w:pPr>
        <w:spacing w:before="100" w:beforeAutospacing="1" w:after="100" w:afterAutospacing="1"/>
        <w:jc w:val="center"/>
        <w:rPr>
          <w:color w:val="000000"/>
          <w:sz w:val="28"/>
        </w:rPr>
      </w:pPr>
      <w:r w:rsidRPr="00D06499">
        <w:rPr>
          <w:color w:val="000000"/>
          <w:sz w:val="28"/>
        </w:rPr>
        <w:t>Saskaņā ar Publisko iepirkumu likuma 9. pantu</w:t>
      </w:r>
    </w:p>
    <w:p w14:paraId="77042524" w14:textId="57503A52" w:rsidR="001A204B" w:rsidRDefault="001A204B" w:rsidP="002529A3">
      <w:pPr>
        <w:tabs>
          <w:tab w:val="left" w:pos="6663"/>
        </w:tabs>
        <w:spacing w:before="100" w:beforeAutospacing="1" w:after="100" w:afterAutospacing="1"/>
        <w:jc w:val="center"/>
      </w:pPr>
      <w:r w:rsidRPr="006A00F3">
        <w:t>ID Nr. </w:t>
      </w:r>
      <w:r w:rsidR="004C0C60" w:rsidRPr="006A00F3">
        <w:t xml:space="preserve"> </w:t>
      </w:r>
      <w:r w:rsidR="00DC4FB3" w:rsidRPr="006A00F3">
        <w:t>O</w:t>
      </w:r>
      <w:r w:rsidR="00EB0E64" w:rsidRPr="006A00F3">
        <w:t xml:space="preserve">NP </w:t>
      </w:r>
      <w:r w:rsidR="009B1ACB">
        <w:t>2026/</w:t>
      </w:r>
      <w:r w:rsidR="00C15C03">
        <w:t>72</w:t>
      </w:r>
    </w:p>
    <w:p w14:paraId="7511D83A" w14:textId="77777777" w:rsidR="00B8733C" w:rsidRDefault="00B8733C" w:rsidP="002529A3">
      <w:pPr>
        <w:tabs>
          <w:tab w:val="left" w:pos="6663"/>
        </w:tabs>
        <w:spacing w:before="100" w:beforeAutospacing="1" w:after="100" w:afterAutospacing="1"/>
        <w:jc w:val="center"/>
      </w:pPr>
    </w:p>
    <w:p w14:paraId="48A1168A" w14:textId="77777777" w:rsidR="00B8733C" w:rsidRDefault="00B8733C" w:rsidP="002529A3">
      <w:pPr>
        <w:tabs>
          <w:tab w:val="left" w:pos="6663"/>
        </w:tabs>
        <w:spacing w:before="100" w:beforeAutospacing="1" w:after="100" w:afterAutospacing="1"/>
        <w:jc w:val="center"/>
      </w:pPr>
    </w:p>
    <w:p w14:paraId="66EA9482" w14:textId="77777777" w:rsidR="00B8733C" w:rsidRDefault="00B8733C" w:rsidP="00DF2C10">
      <w:pPr>
        <w:tabs>
          <w:tab w:val="left" w:pos="5387"/>
          <w:tab w:val="left" w:pos="6663"/>
        </w:tabs>
        <w:spacing w:before="100" w:beforeAutospacing="1" w:after="100" w:afterAutospacing="1"/>
        <w:jc w:val="center"/>
      </w:pPr>
    </w:p>
    <w:p w14:paraId="50501A0A" w14:textId="77777777" w:rsidR="00B8733C" w:rsidRDefault="00B8733C" w:rsidP="002529A3">
      <w:pPr>
        <w:tabs>
          <w:tab w:val="left" w:pos="6663"/>
        </w:tabs>
        <w:spacing w:before="100" w:beforeAutospacing="1" w:after="100" w:afterAutospacing="1"/>
        <w:jc w:val="center"/>
      </w:pPr>
    </w:p>
    <w:p w14:paraId="2C03D12B" w14:textId="77777777" w:rsidR="00B8733C" w:rsidRDefault="00B8733C" w:rsidP="002529A3">
      <w:pPr>
        <w:tabs>
          <w:tab w:val="left" w:pos="6663"/>
        </w:tabs>
        <w:spacing w:before="100" w:beforeAutospacing="1" w:after="100" w:afterAutospacing="1"/>
        <w:jc w:val="center"/>
      </w:pPr>
    </w:p>
    <w:p w14:paraId="297C28CD" w14:textId="77777777" w:rsidR="00B8733C" w:rsidRDefault="00B8733C" w:rsidP="002529A3">
      <w:pPr>
        <w:tabs>
          <w:tab w:val="left" w:pos="6663"/>
        </w:tabs>
        <w:spacing w:before="100" w:beforeAutospacing="1" w:after="100" w:afterAutospacing="1"/>
        <w:jc w:val="center"/>
      </w:pPr>
    </w:p>
    <w:p w14:paraId="1B361392" w14:textId="77777777" w:rsidR="00B8733C" w:rsidRDefault="00B8733C" w:rsidP="002529A3">
      <w:pPr>
        <w:tabs>
          <w:tab w:val="left" w:pos="6663"/>
        </w:tabs>
        <w:spacing w:before="100" w:beforeAutospacing="1" w:after="100" w:afterAutospacing="1"/>
        <w:jc w:val="center"/>
      </w:pPr>
    </w:p>
    <w:p w14:paraId="04998C61" w14:textId="77777777" w:rsidR="00B8733C" w:rsidRDefault="00B8733C" w:rsidP="002529A3">
      <w:pPr>
        <w:tabs>
          <w:tab w:val="left" w:pos="6663"/>
        </w:tabs>
        <w:spacing w:before="100" w:beforeAutospacing="1" w:after="100" w:afterAutospacing="1"/>
        <w:jc w:val="center"/>
      </w:pPr>
    </w:p>
    <w:p w14:paraId="11AB0B88" w14:textId="77777777" w:rsidR="00B8733C" w:rsidRDefault="00B8733C" w:rsidP="002529A3">
      <w:pPr>
        <w:tabs>
          <w:tab w:val="left" w:pos="6663"/>
        </w:tabs>
        <w:spacing w:before="100" w:beforeAutospacing="1" w:after="100" w:afterAutospacing="1"/>
        <w:jc w:val="center"/>
      </w:pPr>
    </w:p>
    <w:p w14:paraId="69E60CE9" w14:textId="77777777" w:rsidR="00B8733C" w:rsidRDefault="00B8733C" w:rsidP="002529A3">
      <w:pPr>
        <w:tabs>
          <w:tab w:val="left" w:pos="6663"/>
        </w:tabs>
        <w:spacing w:before="100" w:beforeAutospacing="1" w:after="100" w:afterAutospacing="1"/>
        <w:jc w:val="center"/>
      </w:pPr>
    </w:p>
    <w:p w14:paraId="398A42CD" w14:textId="77777777" w:rsidR="00B8733C" w:rsidRDefault="00B8733C" w:rsidP="002529A3">
      <w:pPr>
        <w:tabs>
          <w:tab w:val="left" w:pos="6663"/>
        </w:tabs>
        <w:spacing w:before="100" w:beforeAutospacing="1" w:after="100" w:afterAutospacing="1"/>
        <w:jc w:val="center"/>
      </w:pPr>
      <w:r>
        <w:t>Ogre,  202</w:t>
      </w:r>
      <w:r w:rsidR="009B1ACB">
        <w:t>6</w:t>
      </w:r>
    </w:p>
    <w:p w14:paraId="08318B7E" w14:textId="77777777" w:rsidR="00B8733C" w:rsidRPr="006A00F3" w:rsidRDefault="00B8733C" w:rsidP="002529A3">
      <w:pPr>
        <w:tabs>
          <w:tab w:val="left" w:pos="6663"/>
        </w:tabs>
        <w:spacing w:before="100" w:beforeAutospacing="1" w:after="100" w:afterAutospacing="1"/>
        <w:jc w:val="center"/>
      </w:pPr>
    </w:p>
    <w:p w14:paraId="6FC10C28" w14:textId="657F7C87" w:rsidR="005951E5" w:rsidRPr="006A00F3" w:rsidRDefault="00DD6911" w:rsidP="00DD6911">
      <w:pPr>
        <w:pStyle w:val="Virsraksts1"/>
        <w:keepNext w:val="0"/>
        <w:widowControl w:val="0"/>
        <w:numPr>
          <w:ilvl w:val="0"/>
          <w:numId w:val="0"/>
        </w:numPr>
        <w:ind w:left="340"/>
        <w:rPr>
          <w:lang w:val="lv-LV"/>
        </w:rPr>
      </w:pPr>
      <w:bookmarkStart w:id="1" w:name="_Toc325630442"/>
      <w:bookmarkStart w:id="2" w:name="_Toc325630813"/>
      <w:bookmarkStart w:id="3" w:name="_Toc325631268"/>
      <w:bookmarkStart w:id="4" w:name="_Toc336439994"/>
      <w:bookmarkStart w:id="5" w:name="_Toc426962451"/>
      <w:r>
        <w:rPr>
          <w:lang w:val="lv-LV"/>
        </w:rPr>
        <w:lastRenderedPageBreak/>
        <w:t xml:space="preserve">1. </w:t>
      </w:r>
      <w:r w:rsidR="00E36254" w:rsidRPr="006A00F3">
        <w:rPr>
          <w:lang w:val="lv-LV"/>
        </w:rPr>
        <w:t xml:space="preserve">VISPĀRĪGĀ </w:t>
      </w:r>
      <w:bookmarkStart w:id="6" w:name="_Toc480549817"/>
      <w:r w:rsidR="001A204B" w:rsidRPr="006A00F3">
        <w:rPr>
          <w:lang w:val="lv-LV"/>
        </w:rPr>
        <w:t>INFORMĀCIJA</w:t>
      </w:r>
      <w:bookmarkStart w:id="7" w:name="_Toc322351059"/>
      <w:bookmarkStart w:id="8" w:name="_Toc322689685"/>
      <w:bookmarkStart w:id="9" w:name="_Toc325629838"/>
      <w:bookmarkStart w:id="10" w:name="_Toc325630692"/>
      <w:bookmarkStart w:id="11" w:name="_Toc336439995"/>
      <w:bookmarkStart w:id="12" w:name="_Toc380655951"/>
      <w:bookmarkStart w:id="13" w:name="_Toc477356045"/>
      <w:bookmarkStart w:id="14" w:name="_Toc480549818"/>
      <w:bookmarkStart w:id="15" w:name="_Toc325630239"/>
      <w:bookmarkStart w:id="16" w:name="_Toc325630444"/>
      <w:bookmarkStart w:id="17" w:name="_Toc325630815"/>
      <w:bookmarkStart w:id="18" w:name="_Toc325631269"/>
      <w:bookmarkStart w:id="19" w:name="_Toc336440016"/>
      <w:bookmarkStart w:id="20" w:name="_Toc426962459"/>
      <w:bookmarkEnd w:id="1"/>
      <w:bookmarkEnd w:id="2"/>
      <w:bookmarkEnd w:id="3"/>
      <w:bookmarkEnd w:id="4"/>
      <w:bookmarkEnd w:id="5"/>
      <w:bookmarkEnd w:id="6"/>
    </w:p>
    <w:p w14:paraId="5BFC3AE3" w14:textId="77777777" w:rsidR="00102A3B" w:rsidRDefault="00102A3B" w:rsidP="00762DA6">
      <w:pPr>
        <w:pStyle w:val="Virsraksts2"/>
        <w:numPr>
          <w:ilvl w:val="1"/>
          <w:numId w:val="19"/>
        </w:numPr>
        <w:spacing w:before="120" w:after="120"/>
        <w:ind w:left="426" w:hanging="426"/>
      </w:pPr>
      <w:r w:rsidRPr="006A00F3">
        <w:t xml:space="preserve">Iepirkuma </w:t>
      </w:r>
      <w:r w:rsidR="005951E5" w:rsidRPr="006A00F3">
        <w:t>nosaukums un</w:t>
      </w:r>
      <w:r w:rsidRPr="006A00F3">
        <w:t xml:space="preserve"> identifikācijas numurs</w:t>
      </w:r>
      <w:bookmarkEnd w:id="7"/>
      <w:bookmarkEnd w:id="8"/>
      <w:bookmarkEnd w:id="9"/>
      <w:bookmarkEnd w:id="10"/>
      <w:bookmarkEnd w:id="11"/>
      <w:bookmarkEnd w:id="12"/>
      <w:bookmarkEnd w:id="13"/>
      <w:bookmarkEnd w:id="14"/>
    </w:p>
    <w:p w14:paraId="766C0714" w14:textId="7723A185" w:rsidR="002529A3" w:rsidRPr="007E4688" w:rsidRDefault="00DD6911" w:rsidP="00DD6911">
      <w:pPr>
        <w:pStyle w:val="Virsraksts3"/>
        <w:numPr>
          <w:ilvl w:val="0"/>
          <w:numId w:val="0"/>
        </w:numPr>
        <w:tabs>
          <w:tab w:val="num" w:pos="993"/>
        </w:tabs>
        <w:spacing w:before="120" w:after="120"/>
        <w:ind w:left="568"/>
        <w:jc w:val="left"/>
      </w:pPr>
      <w:r>
        <w:t xml:space="preserve">1.1.1. </w:t>
      </w:r>
      <w:r w:rsidR="002529A3" w:rsidRPr="007E4688">
        <w:t xml:space="preserve">Iepirkums tiek veikts saskaņā ar Publisko iepirkumu likuma </w:t>
      </w:r>
      <w:r w:rsidR="002529A3" w:rsidRPr="003F4F81">
        <w:rPr>
          <w:b/>
          <w:bCs w:val="0"/>
        </w:rPr>
        <w:t>9.panta nosacījumiem</w:t>
      </w:r>
      <w:r w:rsidR="002529A3" w:rsidRPr="003F4F81">
        <w:t>.</w:t>
      </w:r>
    </w:p>
    <w:p w14:paraId="1CF4DA82" w14:textId="7FF63540" w:rsidR="00695458" w:rsidRPr="002F5880" w:rsidRDefault="00DD6911" w:rsidP="00DD6911">
      <w:pPr>
        <w:pStyle w:val="Virsraksts3"/>
        <w:numPr>
          <w:ilvl w:val="0"/>
          <w:numId w:val="0"/>
        </w:numPr>
        <w:spacing w:before="120" w:after="120"/>
        <w:ind w:left="568"/>
        <w:rPr>
          <w:rFonts w:ascii="Times New Roman Bold" w:eastAsia="Batang" w:hAnsi="Times New Roman Bold" w:hint="eastAsia"/>
          <w:b/>
          <w:lang w:eastAsia="ko-KR"/>
        </w:rPr>
      </w:pPr>
      <w:r>
        <w:t xml:space="preserve">1.1.2. </w:t>
      </w:r>
      <w:r w:rsidR="002529A3" w:rsidRPr="007E4688">
        <w:t xml:space="preserve">Iepirkuma nosaukums – </w:t>
      </w:r>
      <w:r w:rsidR="002F5880" w:rsidRPr="002F5880">
        <w:rPr>
          <w:rFonts w:ascii="Times New Roman Bold" w:eastAsia="Batang" w:hAnsi="Times New Roman Bold"/>
          <w:b/>
          <w:lang w:eastAsia="ko-KR"/>
        </w:rPr>
        <w:t>Būvdarbu veikšana objektam</w:t>
      </w:r>
      <w:r w:rsidR="002F5880">
        <w:rPr>
          <w:rFonts w:ascii="Times New Roman Bold" w:eastAsia="Batang" w:hAnsi="Times New Roman Bold"/>
          <w:b/>
          <w:lang w:eastAsia="ko-KR"/>
        </w:rPr>
        <w:t xml:space="preserve"> </w:t>
      </w:r>
      <w:r w:rsidR="002F5880" w:rsidRPr="002F5880">
        <w:rPr>
          <w:rFonts w:ascii="Times New Roman Bold" w:eastAsia="Batang" w:hAnsi="Times New Roman Bold"/>
          <w:b/>
          <w:lang w:eastAsia="ko-KR"/>
        </w:rPr>
        <w:t xml:space="preserve">“Jaunu autostāvvietu izbūve Komunālajā ielā, Ķegumā , Ogres novadā” </w:t>
      </w:r>
      <w:r w:rsidR="00695458" w:rsidRPr="007E4688">
        <w:t xml:space="preserve">(turpmāk – </w:t>
      </w:r>
      <w:r w:rsidR="00B8733C">
        <w:t>I</w:t>
      </w:r>
      <w:r w:rsidR="00695458" w:rsidRPr="007E4688">
        <w:t>epirkums).</w:t>
      </w:r>
    </w:p>
    <w:p w14:paraId="786F7455" w14:textId="3FC0824F" w:rsidR="002529A3" w:rsidRPr="007E4688" w:rsidRDefault="00DD6911" w:rsidP="00DD6911">
      <w:pPr>
        <w:pStyle w:val="Virsraksts3"/>
        <w:numPr>
          <w:ilvl w:val="0"/>
          <w:numId w:val="0"/>
        </w:numPr>
        <w:tabs>
          <w:tab w:val="num" w:pos="993"/>
        </w:tabs>
        <w:spacing w:before="120" w:after="120"/>
        <w:ind w:left="568"/>
        <w:jc w:val="left"/>
      </w:pPr>
      <w:r>
        <w:t xml:space="preserve">1.1.3. </w:t>
      </w:r>
      <w:r w:rsidR="002529A3" w:rsidRPr="007E4688">
        <w:t xml:space="preserve">Iepirkuma identifikācijas numurs: </w:t>
      </w:r>
      <w:r w:rsidR="002529A3" w:rsidRPr="00B8733C">
        <w:rPr>
          <w:b/>
          <w:bCs w:val="0"/>
        </w:rPr>
        <w:t xml:space="preserve">Nr. ONP </w:t>
      </w:r>
      <w:r w:rsidR="009B1ACB">
        <w:rPr>
          <w:b/>
          <w:bCs w:val="0"/>
        </w:rPr>
        <w:t>2026/</w:t>
      </w:r>
      <w:r>
        <w:rPr>
          <w:b/>
          <w:bCs w:val="0"/>
        </w:rPr>
        <w:t>72</w:t>
      </w:r>
      <w:r w:rsidR="002529A3" w:rsidRPr="007E4688">
        <w:t xml:space="preserve"> </w:t>
      </w:r>
    </w:p>
    <w:p w14:paraId="66CEC92D" w14:textId="77777777" w:rsidR="00102A3B" w:rsidRDefault="00102A3B" w:rsidP="00762DA6">
      <w:pPr>
        <w:pStyle w:val="Virsraksts2"/>
        <w:numPr>
          <w:ilvl w:val="1"/>
          <w:numId w:val="19"/>
        </w:numPr>
        <w:spacing w:before="120" w:after="120"/>
        <w:ind w:left="426" w:hanging="426"/>
      </w:pPr>
      <w:bookmarkStart w:id="21" w:name="_Toc322351060"/>
      <w:bookmarkStart w:id="22" w:name="_Toc322689686"/>
      <w:bookmarkStart w:id="23" w:name="_Toc325629839"/>
      <w:bookmarkStart w:id="24" w:name="_Toc325630693"/>
      <w:bookmarkStart w:id="25" w:name="_Toc336439996"/>
      <w:bookmarkStart w:id="26" w:name="_Toc380655952"/>
      <w:bookmarkStart w:id="27" w:name="_Toc477356046"/>
      <w:bookmarkStart w:id="28" w:name="_Toc480549819"/>
      <w:r w:rsidRPr="006A00F3">
        <w:t>Pasūtītājs</w:t>
      </w:r>
      <w:bookmarkEnd w:id="21"/>
      <w:bookmarkEnd w:id="22"/>
      <w:bookmarkEnd w:id="23"/>
      <w:bookmarkEnd w:id="24"/>
      <w:bookmarkEnd w:id="25"/>
      <w:bookmarkEnd w:id="26"/>
      <w:bookmarkEnd w:id="27"/>
      <w:bookmarkEnd w:id="28"/>
      <w:r w:rsidR="00C355DF" w:rsidRPr="006A00F3">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521"/>
      </w:tblGrid>
      <w:tr w:rsidR="009B1ACB" w:rsidRPr="00D06499" w14:paraId="5C471854" w14:textId="77777777" w:rsidTr="00E2329C">
        <w:tc>
          <w:tcPr>
            <w:tcW w:w="2943" w:type="dxa"/>
          </w:tcPr>
          <w:p w14:paraId="2608BD8F" w14:textId="77777777" w:rsidR="009B1ACB" w:rsidRPr="00D06499" w:rsidRDefault="009B1ACB" w:rsidP="00E2329C">
            <w:pPr>
              <w:rPr>
                <w:b/>
                <w:color w:val="000000"/>
              </w:rPr>
            </w:pPr>
            <w:bookmarkStart w:id="29" w:name="_Toc322351061"/>
            <w:bookmarkStart w:id="30" w:name="_Toc322689687"/>
            <w:bookmarkStart w:id="31" w:name="_Toc325629840"/>
            <w:bookmarkStart w:id="32" w:name="_Toc325630694"/>
            <w:bookmarkStart w:id="33" w:name="_Toc336439997"/>
            <w:bookmarkStart w:id="34" w:name="_Toc380655953"/>
            <w:r w:rsidRPr="00D06499">
              <w:rPr>
                <w:b/>
                <w:color w:val="000000"/>
              </w:rPr>
              <w:t>Pasūtītāja nosaukums:</w:t>
            </w:r>
          </w:p>
        </w:tc>
        <w:tc>
          <w:tcPr>
            <w:tcW w:w="6521" w:type="dxa"/>
          </w:tcPr>
          <w:p w14:paraId="385CD43E" w14:textId="77777777" w:rsidR="009B1ACB" w:rsidRPr="00D06499" w:rsidRDefault="009B1ACB" w:rsidP="00E2329C">
            <w:pPr>
              <w:rPr>
                <w:color w:val="000000"/>
              </w:rPr>
            </w:pPr>
            <w:r w:rsidRPr="00D06499">
              <w:rPr>
                <w:color w:val="000000"/>
              </w:rPr>
              <w:t>Ogres novada pašvaldība</w:t>
            </w:r>
          </w:p>
        </w:tc>
      </w:tr>
      <w:tr w:rsidR="009B1ACB" w:rsidRPr="00D06499" w14:paraId="19F5A207" w14:textId="77777777" w:rsidTr="00E2329C">
        <w:tc>
          <w:tcPr>
            <w:tcW w:w="2943" w:type="dxa"/>
          </w:tcPr>
          <w:p w14:paraId="2E7D2522" w14:textId="77777777" w:rsidR="009B1ACB" w:rsidRPr="00D06499" w:rsidRDefault="009B1ACB" w:rsidP="00E2329C">
            <w:pPr>
              <w:rPr>
                <w:b/>
                <w:color w:val="000000"/>
              </w:rPr>
            </w:pPr>
            <w:r w:rsidRPr="00D06499">
              <w:rPr>
                <w:b/>
                <w:color w:val="000000"/>
              </w:rPr>
              <w:t>Reģistrācijas numurs:</w:t>
            </w:r>
          </w:p>
        </w:tc>
        <w:tc>
          <w:tcPr>
            <w:tcW w:w="6521" w:type="dxa"/>
          </w:tcPr>
          <w:p w14:paraId="1206624B" w14:textId="77777777" w:rsidR="009B1ACB" w:rsidRPr="00D06499" w:rsidRDefault="009B1ACB" w:rsidP="00E2329C">
            <w:pPr>
              <w:rPr>
                <w:color w:val="000000"/>
              </w:rPr>
            </w:pPr>
            <w:r w:rsidRPr="00D06499">
              <w:rPr>
                <w:color w:val="000000"/>
              </w:rPr>
              <w:t>90000024455</w:t>
            </w:r>
          </w:p>
        </w:tc>
      </w:tr>
      <w:tr w:rsidR="009B1ACB" w:rsidRPr="00D06499" w14:paraId="3089E846" w14:textId="77777777" w:rsidTr="00E2329C">
        <w:tc>
          <w:tcPr>
            <w:tcW w:w="2943" w:type="dxa"/>
          </w:tcPr>
          <w:p w14:paraId="7F55A4A8" w14:textId="77777777" w:rsidR="009B1ACB" w:rsidRPr="00D06499" w:rsidRDefault="009B1ACB" w:rsidP="00E2329C">
            <w:pPr>
              <w:rPr>
                <w:b/>
                <w:color w:val="000000"/>
              </w:rPr>
            </w:pPr>
            <w:r w:rsidRPr="00D06499">
              <w:rPr>
                <w:b/>
                <w:color w:val="000000"/>
              </w:rPr>
              <w:t>Juridiskā adrese:</w:t>
            </w:r>
          </w:p>
        </w:tc>
        <w:tc>
          <w:tcPr>
            <w:tcW w:w="6521" w:type="dxa"/>
          </w:tcPr>
          <w:p w14:paraId="139AB121" w14:textId="77777777" w:rsidR="009B1ACB" w:rsidRPr="00D06499" w:rsidRDefault="009B1ACB" w:rsidP="00E2329C">
            <w:pPr>
              <w:rPr>
                <w:color w:val="000000"/>
              </w:rPr>
            </w:pPr>
            <w:r w:rsidRPr="00D06499">
              <w:rPr>
                <w:color w:val="000000"/>
              </w:rPr>
              <w:t>Brīvības iela 33, Ogre, Ogres novads, LV- 5001, Latvija</w:t>
            </w:r>
          </w:p>
        </w:tc>
      </w:tr>
      <w:tr w:rsidR="009B1ACB" w:rsidRPr="00D06499" w14:paraId="28AF45E6" w14:textId="77777777" w:rsidTr="00E2329C">
        <w:tc>
          <w:tcPr>
            <w:tcW w:w="2943" w:type="dxa"/>
          </w:tcPr>
          <w:p w14:paraId="35A0A27E" w14:textId="77777777" w:rsidR="009B1ACB" w:rsidRPr="00D06499" w:rsidRDefault="009B1ACB" w:rsidP="00E2329C">
            <w:pPr>
              <w:jc w:val="left"/>
              <w:rPr>
                <w:b/>
                <w:bCs/>
                <w:color w:val="000000"/>
              </w:rPr>
            </w:pPr>
            <w:r w:rsidRPr="00D06499">
              <w:rPr>
                <w:b/>
                <w:bCs/>
                <w:color w:val="000000"/>
              </w:rPr>
              <w:t xml:space="preserve">Kontaktpersona: </w:t>
            </w:r>
          </w:p>
          <w:p w14:paraId="6E86862D" w14:textId="77777777" w:rsidR="009B1ACB" w:rsidRPr="00D06499" w:rsidRDefault="009B1ACB" w:rsidP="00E2329C">
            <w:pPr>
              <w:rPr>
                <w:b/>
                <w:color w:val="000000"/>
              </w:rPr>
            </w:pPr>
          </w:p>
        </w:tc>
        <w:tc>
          <w:tcPr>
            <w:tcW w:w="6521" w:type="dxa"/>
          </w:tcPr>
          <w:p w14:paraId="35AFA7E3" w14:textId="04621251" w:rsidR="008D04EF" w:rsidRPr="008D04EF" w:rsidRDefault="008D04EF" w:rsidP="008D04EF">
            <w:pPr>
              <w:rPr>
                <w:rFonts w:eastAsia="Calibri"/>
                <w:color w:val="000000"/>
              </w:rPr>
            </w:pPr>
            <w:r w:rsidRPr="008D04EF">
              <w:rPr>
                <w:rFonts w:eastAsia="Calibri"/>
                <w:color w:val="000000"/>
              </w:rPr>
              <w:t xml:space="preserve">Juridiskās nodaļas </w:t>
            </w:r>
            <w:r>
              <w:rPr>
                <w:rFonts w:eastAsia="Calibri"/>
                <w:color w:val="000000"/>
              </w:rPr>
              <w:t xml:space="preserve">vecākā </w:t>
            </w:r>
            <w:r w:rsidRPr="008D04EF">
              <w:rPr>
                <w:rFonts w:eastAsia="Calibri"/>
                <w:color w:val="000000"/>
              </w:rPr>
              <w:t>iepirkumu speciālist</w:t>
            </w:r>
            <w:r>
              <w:rPr>
                <w:rFonts w:eastAsia="Calibri"/>
                <w:color w:val="000000"/>
              </w:rPr>
              <w:t>e</w:t>
            </w:r>
            <w:r w:rsidRPr="008D04EF">
              <w:rPr>
                <w:rFonts w:eastAsia="Calibri"/>
                <w:color w:val="000000"/>
              </w:rPr>
              <w:t xml:space="preserve"> Anita Alksne,   tālruņa numurs 65068779, e-pasta adrese: </w:t>
            </w:r>
            <w:hyperlink r:id="rId8" w:history="1">
              <w:r w:rsidRPr="00A65C16">
                <w:rPr>
                  <w:rStyle w:val="Hipersaite"/>
                  <w:rFonts w:eastAsia="Calibri"/>
                </w:rPr>
                <w:t>anita.alksne@ogresnovads.lv</w:t>
              </w:r>
            </w:hyperlink>
            <w:r>
              <w:rPr>
                <w:rFonts w:eastAsia="Calibri"/>
                <w:color w:val="000000"/>
              </w:rPr>
              <w:t xml:space="preserve"> </w:t>
            </w:r>
          </w:p>
          <w:p w14:paraId="6E6EB8AA" w14:textId="2EC87D51" w:rsidR="009B1ACB" w:rsidRPr="008D04EF" w:rsidRDefault="008D04EF" w:rsidP="008D04EF">
            <w:pPr>
              <w:rPr>
                <w:i/>
                <w:iCs/>
                <w:color w:val="000000"/>
                <w:sz w:val="22"/>
                <w:szCs w:val="22"/>
              </w:rPr>
            </w:pPr>
            <w:r w:rsidRPr="008D04EF">
              <w:rPr>
                <w:rFonts w:eastAsia="Calibri"/>
                <w:i/>
                <w:iCs/>
                <w:color w:val="000000"/>
              </w:rPr>
              <w:t>Kontaktpersona sniedz tikai organizatoriska rakstura informāciju par Iepirkumu</w:t>
            </w:r>
          </w:p>
        </w:tc>
      </w:tr>
      <w:tr w:rsidR="009B1ACB" w:rsidRPr="00D06499" w14:paraId="6CEA906C" w14:textId="77777777" w:rsidTr="00E2329C">
        <w:tc>
          <w:tcPr>
            <w:tcW w:w="2943" w:type="dxa"/>
          </w:tcPr>
          <w:p w14:paraId="67195102" w14:textId="77777777" w:rsidR="009B1ACB" w:rsidRPr="00D06499" w:rsidRDefault="009B1ACB" w:rsidP="00E2329C">
            <w:pPr>
              <w:jc w:val="left"/>
              <w:rPr>
                <w:b/>
                <w:bCs/>
                <w:color w:val="000000"/>
              </w:rPr>
            </w:pPr>
            <w:r w:rsidRPr="00D06499">
              <w:rPr>
                <w:b/>
                <w:color w:val="000000"/>
              </w:rPr>
              <w:t>Darba laiks:</w:t>
            </w:r>
          </w:p>
        </w:tc>
        <w:tc>
          <w:tcPr>
            <w:tcW w:w="6521" w:type="dxa"/>
          </w:tcPr>
          <w:p w14:paraId="5145AC5E" w14:textId="77777777" w:rsidR="009B1ACB" w:rsidRPr="00D06499" w:rsidRDefault="009B1ACB" w:rsidP="00E2329C">
            <w:pPr>
              <w:spacing w:before="60" w:after="60"/>
              <w:ind w:right="113"/>
              <w:rPr>
                <w:color w:val="000000"/>
              </w:rPr>
            </w:pPr>
            <w:r w:rsidRPr="00D06499">
              <w:rPr>
                <w:color w:val="000000"/>
              </w:rPr>
              <w:t>Pirmdiena 8.00 – 12.00, 13.00 – 17.00</w:t>
            </w:r>
          </w:p>
          <w:p w14:paraId="78F2688A" w14:textId="77777777" w:rsidR="009B1ACB" w:rsidRPr="00D06499" w:rsidRDefault="009B1ACB" w:rsidP="00E2329C">
            <w:pPr>
              <w:spacing w:before="60" w:after="60"/>
              <w:ind w:right="113"/>
              <w:rPr>
                <w:color w:val="000000"/>
              </w:rPr>
            </w:pPr>
            <w:r w:rsidRPr="00D06499">
              <w:rPr>
                <w:color w:val="000000"/>
              </w:rPr>
              <w:t>Otrdiena 8.00 – 12.00, 13.00 – 18.00</w:t>
            </w:r>
          </w:p>
          <w:p w14:paraId="06A16089" w14:textId="77777777" w:rsidR="009B1ACB" w:rsidRPr="00D06499" w:rsidRDefault="009B1ACB" w:rsidP="00E2329C">
            <w:pPr>
              <w:tabs>
                <w:tab w:val="left" w:pos="1454"/>
              </w:tabs>
              <w:spacing w:before="60" w:after="60"/>
              <w:ind w:right="113"/>
              <w:rPr>
                <w:color w:val="000000"/>
              </w:rPr>
            </w:pPr>
            <w:r w:rsidRPr="00D06499">
              <w:rPr>
                <w:color w:val="000000"/>
              </w:rPr>
              <w:t>Trešdiena 8.00 – 12.00, 13.00 – 17.00</w:t>
            </w:r>
          </w:p>
          <w:p w14:paraId="7801188B" w14:textId="77777777" w:rsidR="009B1ACB" w:rsidRPr="00D06499" w:rsidRDefault="009B1ACB" w:rsidP="00E2329C">
            <w:pPr>
              <w:spacing w:before="60" w:after="60"/>
              <w:ind w:right="113"/>
              <w:rPr>
                <w:color w:val="000000"/>
              </w:rPr>
            </w:pPr>
            <w:r w:rsidRPr="00D06499">
              <w:rPr>
                <w:color w:val="000000"/>
              </w:rPr>
              <w:t>Ceturtdiena 8.00 – 12.00, 13.00 – 17.00</w:t>
            </w:r>
          </w:p>
          <w:p w14:paraId="5D179636" w14:textId="77777777" w:rsidR="009B1ACB" w:rsidRPr="00D06499" w:rsidRDefault="009B1ACB" w:rsidP="00E2329C">
            <w:pPr>
              <w:rPr>
                <w:rFonts w:eastAsia="Calibri"/>
                <w:color w:val="000000"/>
              </w:rPr>
            </w:pPr>
            <w:r w:rsidRPr="00D06499">
              <w:rPr>
                <w:color w:val="000000"/>
              </w:rPr>
              <w:t>Piektdiena 8.00 – 12.00, 13.00 – 16.00</w:t>
            </w:r>
          </w:p>
        </w:tc>
      </w:tr>
      <w:tr w:rsidR="008D04EF" w:rsidRPr="00D06499" w14:paraId="4573A70D" w14:textId="77777777" w:rsidTr="00E2329C">
        <w:tc>
          <w:tcPr>
            <w:tcW w:w="2943" w:type="dxa"/>
          </w:tcPr>
          <w:p w14:paraId="4FCA0FC5" w14:textId="1654EDE4" w:rsidR="008D04EF" w:rsidRPr="00D06499" w:rsidRDefault="008D04EF" w:rsidP="00E2329C">
            <w:pPr>
              <w:jc w:val="left"/>
              <w:rPr>
                <w:b/>
                <w:color w:val="000000"/>
              </w:rPr>
            </w:pPr>
            <w:r w:rsidRPr="008D04EF">
              <w:rPr>
                <w:b/>
                <w:color w:val="000000"/>
              </w:rPr>
              <w:t>Iepirkumu komisija:</w:t>
            </w:r>
          </w:p>
        </w:tc>
        <w:tc>
          <w:tcPr>
            <w:tcW w:w="6521" w:type="dxa"/>
          </w:tcPr>
          <w:p w14:paraId="15CBC5E5" w14:textId="4648FEBF" w:rsidR="008D04EF" w:rsidRPr="00D06499" w:rsidRDefault="008D04EF" w:rsidP="00E2329C">
            <w:pPr>
              <w:spacing w:before="60" w:after="60"/>
              <w:ind w:right="113"/>
              <w:rPr>
                <w:color w:val="000000"/>
              </w:rPr>
            </w:pPr>
            <w:r w:rsidRPr="008D04EF">
              <w:rPr>
                <w:color w:val="000000"/>
              </w:rPr>
              <w:t>Ogres novada pašvaldības Iepirkumu komisija (turpmāk – Iepirkumu komisija), kas izveidota ar Ogres novada domes 2025.gada 18.decembra lēmumu Nr. 14., 7§ “Par iepirkumu komisiju izveidošanu 2026.gadam”.</w:t>
            </w:r>
          </w:p>
        </w:tc>
      </w:tr>
      <w:tr w:rsidR="009B1ACB" w:rsidRPr="00D06499" w14:paraId="227369EC" w14:textId="77777777" w:rsidTr="00E2329C">
        <w:tc>
          <w:tcPr>
            <w:tcW w:w="2943" w:type="dxa"/>
          </w:tcPr>
          <w:p w14:paraId="7DB37445" w14:textId="77777777" w:rsidR="009B1ACB" w:rsidRPr="00D06499" w:rsidRDefault="009B1ACB" w:rsidP="00E2329C">
            <w:pPr>
              <w:rPr>
                <w:b/>
                <w:color w:val="000000"/>
              </w:rPr>
            </w:pPr>
            <w:r w:rsidRPr="00D06499">
              <w:rPr>
                <w:b/>
                <w:color w:val="000000"/>
              </w:rPr>
              <w:t xml:space="preserve">Pasūtītāja profila adrese: </w:t>
            </w:r>
          </w:p>
        </w:tc>
        <w:tc>
          <w:tcPr>
            <w:tcW w:w="6521" w:type="dxa"/>
          </w:tcPr>
          <w:p w14:paraId="5FFAEFA9" w14:textId="77777777" w:rsidR="009B1ACB" w:rsidRDefault="009B1ACB" w:rsidP="00E2329C">
            <w:hyperlink r:id="rId9" w:history="1">
              <w:r w:rsidRPr="00D06499">
                <w:rPr>
                  <w:rStyle w:val="Hipersaite"/>
                  <w:color w:val="000000"/>
                </w:rPr>
                <w:t>https://www.eis.gov.lv/EKEIS/Supplier/Organizer/441</w:t>
              </w:r>
            </w:hyperlink>
          </w:p>
          <w:p w14:paraId="688070C7" w14:textId="06A2C6DB" w:rsidR="008D04EF" w:rsidRPr="008D04EF" w:rsidRDefault="008D04EF" w:rsidP="00E2329C">
            <w:r w:rsidRPr="008D04EF">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40B33E3A" w14:textId="77777777" w:rsidR="00E36254" w:rsidRPr="006A00F3" w:rsidRDefault="00E36254" w:rsidP="00E36254">
      <w:pPr>
        <w:pStyle w:val="Virsraksts2"/>
        <w:numPr>
          <w:ilvl w:val="1"/>
          <w:numId w:val="19"/>
        </w:numPr>
        <w:spacing w:before="120" w:after="120"/>
        <w:ind w:left="426" w:hanging="426"/>
        <w:rPr>
          <w:szCs w:val="24"/>
        </w:rPr>
      </w:pPr>
      <w:bookmarkStart w:id="35" w:name="_Toc322351064"/>
      <w:bookmarkStart w:id="36" w:name="_Toc322689690"/>
      <w:bookmarkStart w:id="37" w:name="_Toc325629843"/>
      <w:bookmarkStart w:id="38" w:name="_Toc325630697"/>
      <w:bookmarkStart w:id="39" w:name="_Toc336439998"/>
      <w:bookmarkStart w:id="40" w:name="_Toc322351062"/>
      <w:bookmarkStart w:id="41" w:name="_Toc322689688"/>
      <w:bookmarkStart w:id="42" w:name="_Toc325629841"/>
      <w:bookmarkStart w:id="43" w:name="_Toc325630695"/>
      <w:bookmarkStart w:id="44" w:name="_Toc329075500"/>
      <w:bookmarkStart w:id="45" w:name="_Toc334687895"/>
      <w:bookmarkStart w:id="46" w:name="_Toc353435473"/>
      <w:bookmarkStart w:id="47" w:name="_Toc380655954"/>
      <w:bookmarkStart w:id="48" w:name="_Toc477356048"/>
      <w:bookmarkStart w:id="49" w:name="_Toc480549821"/>
      <w:bookmarkEnd w:id="29"/>
      <w:bookmarkEnd w:id="30"/>
      <w:bookmarkEnd w:id="31"/>
      <w:bookmarkEnd w:id="32"/>
      <w:bookmarkEnd w:id="33"/>
      <w:bookmarkEnd w:id="34"/>
      <w:r w:rsidRPr="006A00F3">
        <w:t>Iepirkuma</w:t>
      </w:r>
      <w:r w:rsidRPr="006A00F3">
        <w:rPr>
          <w:szCs w:val="24"/>
        </w:rPr>
        <w:t xml:space="preserve"> priekšmets</w:t>
      </w:r>
    </w:p>
    <w:p w14:paraId="37671974" w14:textId="40444CFE" w:rsidR="00E16A70" w:rsidRPr="00914061" w:rsidRDefault="00914061" w:rsidP="00914061">
      <w:pPr>
        <w:pStyle w:val="Virsraksts3"/>
        <w:numPr>
          <w:ilvl w:val="0"/>
          <w:numId w:val="0"/>
        </w:numPr>
        <w:tabs>
          <w:tab w:val="center" w:pos="4950"/>
          <w:tab w:val="left" w:pos="7185"/>
        </w:tabs>
        <w:ind w:left="1276" w:hanging="709"/>
      </w:pPr>
      <w:r>
        <w:t xml:space="preserve">1.3.1. </w:t>
      </w:r>
      <w:r w:rsidR="00E36254" w:rsidRPr="00914061">
        <w:t xml:space="preserve">Iepirkuma priekšmets </w:t>
      </w:r>
      <w:r w:rsidR="00FF05B2" w:rsidRPr="00914061">
        <w:t xml:space="preserve"> - </w:t>
      </w:r>
      <w:r w:rsidRPr="00914061">
        <w:rPr>
          <w:rFonts w:eastAsia="Batang"/>
          <w:b/>
          <w:lang w:eastAsia="ko-KR"/>
        </w:rPr>
        <w:t>Būvdarbu veikšana objektam “Jaunu autostāvvietu izbūve Komunāl</w:t>
      </w:r>
      <w:r>
        <w:rPr>
          <w:rFonts w:eastAsia="Batang"/>
          <w:b/>
          <w:lang w:eastAsia="ko-KR"/>
        </w:rPr>
        <w:t>ā</w:t>
      </w:r>
      <w:r w:rsidRPr="00914061">
        <w:rPr>
          <w:rFonts w:eastAsia="Batang"/>
          <w:b/>
          <w:lang w:eastAsia="ko-KR"/>
        </w:rPr>
        <w:t xml:space="preserve"> ielā, Ķegumā, Ogres novadā”  </w:t>
      </w:r>
      <w:r w:rsidRPr="00914061">
        <w:t>(kadastra apzīmējumi 7409 001 0053, 7409 001 0086, 7409 001 0109).</w:t>
      </w:r>
      <w:r w:rsidR="00406F37" w:rsidRPr="00914061">
        <w:t xml:space="preserve"> </w:t>
      </w:r>
      <w:r w:rsidR="00E36254" w:rsidRPr="00914061">
        <w:t>(</w:t>
      </w:r>
      <w:r w:rsidR="00871984" w:rsidRPr="00914061">
        <w:t xml:space="preserve">nolikuma </w:t>
      </w:r>
      <w:r w:rsidR="00E36254" w:rsidRPr="00914061">
        <w:t>2.pielikums</w:t>
      </w:r>
      <w:r w:rsidR="009B1ACB" w:rsidRPr="00914061">
        <w:t>)</w:t>
      </w:r>
      <w:r w:rsidRPr="00914061">
        <w:t>.</w:t>
      </w:r>
      <w:r w:rsidR="009B1ACB" w:rsidRPr="00914061">
        <w:t xml:space="preserve"> </w:t>
      </w:r>
      <w:r w:rsidRPr="00914061">
        <w:t>Līguma ietvaros Uzņēmējam jāveic būvdarbi, saskaņā ar SIA “</w:t>
      </w:r>
      <w:proofErr w:type="spellStart"/>
      <w:r w:rsidRPr="00914061">
        <w:t>Evolution</w:t>
      </w:r>
      <w:proofErr w:type="spellEnd"/>
      <w:r w:rsidRPr="00914061">
        <w:t xml:space="preserve"> </w:t>
      </w:r>
      <w:proofErr w:type="spellStart"/>
      <w:r w:rsidRPr="00914061">
        <w:t>Road</w:t>
      </w:r>
      <w:proofErr w:type="spellEnd"/>
      <w:r w:rsidRPr="00914061">
        <w:t>” izstrādāto būvniecības ieceres dokumentāciju “Autostāvvietu izbūve Komunālajā ielā 6, Ķegumā, Ogres novadā”. Būvniecības lietas Nr. BIS-BL-926444-18014.</w:t>
      </w:r>
    </w:p>
    <w:p w14:paraId="09483D94" w14:textId="6CD2B44A" w:rsidR="00E36254" w:rsidRPr="006A00F3" w:rsidRDefault="00914061" w:rsidP="00914061">
      <w:pPr>
        <w:pStyle w:val="Virsraksts3"/>
        <w:numPr>
          <w:ilvl w:val="0"/>
          <w:numId w:val="0"/>
        </w:numPr>
        <w:tabs>
          <w:tab w:val="num" w:pos="851"/>
        </w:tabs>
        <w:spacing w:before="120" w:after="120"/>
        <w:ind w:left="1276" w:hanging="709"/>
      </w:pPr>
      <w:r>
        <w:t xml:space="preserve">1.3.2. </w:t>
      </w:r>
      <w:r w:rsidR="00D80C96">
        <w:t>Iepirkuma nomenklatūra (CPV kods</w:t>
      </w:r>
      <w:r w:rsidR="00E36254" w:rsidRPr="006A00F3">
        <w:t>): galvenai</w:t>
      </w:r>
      <w:r w:rsidR="00E36254" w:rsidRPr="00CF0822">
        <w:t xml:space="preserve">s kods </w:t>
      </w:r>
      <w:r w:rsidR="005D6123" w:rsidRPr="000E0114">
        <w:t>45000000-7 (Celtniecības darbi)</w:t>
      </w:r>
      <w:r w:rsidR="005D6123">
        <w:t xml:space="preserve">, </w:t>
      </w:r>
      <w:r w:rsidR="005D6123" w:rsidRPr="000E0114">
        <w:t>45233120-6 (Ceļu būvdarbi).</w:t>
      </w:r>
    </w:p>
    <w:p w14:paraId="336F005A" w14:textId="55B58699" w:rsidR="00E36254" w:rsidRPr="006A00F3" w:rsidRDefault="00914061" w:rsidP="00914061">
      <w:pPr>
        <w:pStyle w:val="Virsraksts3"/>
        <w:numPr>
          <w:ilvl w:val="0"/>
          <w:numId w:val="0"/>
        </w:numPr>
        <w:tabs>
          <w:tab w:val="num" w:pos="851"/>
        </w:tabs>
        <w:spacing w:before="120" w:after="120"/>
        <w:ind w:left="1276" w:hanging="709"/>
      </w:pPr>
      <w:r>
        <w:t xml:space="preserve">1.3.3. </w:t>
      </w:r>
      <w:r w:rsidR="00E36254" w:rsidRPr="006A00F3">
        <w:t>Pretendents var iesniegt tikai 1 (vienu)</w:t>
      </w:r>
      <w:r w:rsidR="00CC2B8F" w:rsidRPr="006A00F3">
        <w:t xml:space="preserve"> piedāvājuma variantu par visu </w:t>
      </w:r>
      <w:r w:rsidR="00E36254" w:rsidRPr="006A00F3">
        <w:t>iepi</w:t>
      </w:r>
      <w:r w:rsidR="00CC2B8F" w:rsidRPr="006A00F3">
        <w:t xml:space="preserve">rkuma priekšmeta </w:t>
      </w:r>
      <w:r w:rsidR="00E36254" w:rsidRPr="006A00F3">
        <w:t>apjomu</w:t>
      </w:r>
      <w:r w:rsidR="00344A7F" w:rsidRPr="006A00F3">
        <w:t>.</w:t>
      </w:r>
    </w:p>
    <w:p w14:paraId="446D4F44" w14:textId="79459CA8" w:rsidR="004166F4" w:rsidRPr="006A2491" w:rsidRDefault="00914061" w:rsidP="00914061">
      <w:pPr>
        <w:pStyle w:val="Virsraksts3"/>
        <w:numPr>
          <w:ilvl w:val="0"/>
          <w:numId w:val="0"/>
        </w:numPr>
        <w:tabs>
          <w:tab w:val="num" w:pos="851"/>
        </w:tabs>
        <w:spacing w:before="120" w:after="120"/>
        <w:ind w:left="1276" w:hanging="709"/>
      </w:pPr>
      <w:r w:rsidRPr="00914061">
        <w:t xml:space="preserve">1.3.4. </w:t>
      </w:r>
      <w:r w:rsidR="00005F74" w:rsidRPr="00914061">
        <w:t>Līgu</w:t>
      </w:r>
      <w:r w:rsidR="00BA3B64" w:rsidRPr="00914061">
        <w:t>ma izpildes termiņš</w:t>
      </w:r>
      <w:r>
        <w:t xml:space="preserve"> - </w:t>
      </w:r>
      <w:r w:rsidR="00AA2AB5" w:rsidRPr="006A00F3">
        <w:rPr>
          <w:b/>
          <w:lang w:eastAsia="ar-SA"/>
        </w:rPr>
        <w:t xml:space="preserve"> </w:t>
      </w:r>
      <w:r w:rsidR="00B66EDE" w:rsidRPr="00B66EDE">
        <w:rPr>
          <w:bCs w:val="0"/>
          <w:lang w:eastAsia="ar-SA"/>
        </w:rPr>
        <w:t>ceļa</w:t>
      </w:r>
      <w:r w:rsidR="00B66EDE">
        <w:rPr>
          <w:b/>
          <w:lang w:eastAsia="ar-SA"/>
        </w:rPr>
        <w:t xml:space="preserve"> </w:t>
      </w:r>
      <w:r w:rsidR="00406F37">
        <w:rPr>
          <w:lang w:eastAsia="ar-SA"/>
        </w:rPr>
        <w:t>remontdarbiem</w:t>
      </w:r>
      <w:r w:rsidR="004166F4" w:rsidRPr="00406F37">
        <w:rPr>
          <w:bCs w:val="0"/>
        </w:rPr>
        <w:t xml:space="preserve"> jābūt </w:t>
      </w:r>
      <w:r>
        <w:rPr>
          <w:bCs w:val="0"/>
        </w:rPr>
        <w:t>pabeigtiem</w:t>
      </w:r>
      <w:r w:rsidR="004166F4" w:rsidRPr="00406F37">
        <w:rPr>
          <w:bCs w:val="0"/>
        </w:rPr>
        <w:t xml:space="preserve"> </w:t>
      </w:r>
      <w:r w:rsidR="004166F4" w:rsidRPr="00914061">
        <w:t xml:space="preserve">līdz </w:t>
      </w:r>
      <w:r w:rsidR="00DB063B" w:rsidRPr="00914061">
        <w:t>202</w:t>
      </w:r>
      <w:r w:rsidR="005D6123" w:rsidRPr="00914061">
        <w:t>6</w:t>
      </w:r>
      <w:r w:rsidR="00DB063B" w:rsidRPr="00914061">
        <w:t xml:space="preserve">.gada </w:t>
      </w:r>
      <w:r w:rsidR="005D6123" w:rsidRPr="00914061">
        <w:t>24.</w:t>
      </w:r>
      <w:r w:rsidR="006E4305">
        <w:t>septembrim</w:t>
      </w:r>
      <w:r w:rsidR="00406F37" w:rsidRPr="003F4F81">
        <w:rPr>
          <w:rFonts w:eastAsia="Calibri"/>
          <w:bCs w:val="0"/>
          <w:u w:color="000000"/>
          <w:bdr w:val="nil"/>
          <w:lang w:eastAsia="lv-LV"/>
        </w:rPr>
        <w:t>.</w:t>
      </w:r>
      <w:r>
        <w:rPr>
          <w:rFonts w:eastAsia="Calibri"/>
          <w:bCs w:val="0"/>
          <w:u w:color="000000"/>
          <w:bdr w:val="nil"/>
          <w:lang w:eastAsia="lv-LV"/>
        </w:rPr>
        <w:t xml:space="preserve"> Objekta nodošana ekspluatācijā līdz 2026. gada 24. </w:t>
      </w:r>
      <w:r w:rsidR="006E4305">
        <w:rPr>
          <w:rFonts w:eastAsia="Calibri"/>
          <w:bCs w:val="0"/>
          <w:u w:color="000000"/>
          <w:bdr w:val="nil"/>
          <w:lang w:eastAsia="lv-LV"/>
        </w:rPr>
        <w:t>oktobrim</w:t>
      </w:r>
      <w:r>
        <w:rPr>
          <w:rFonts w:eastAsia="Calibri"/>
          <w:bCs w:val="0"/>
          <w:u w:color="000000"/>
          <w:bdr w:val="nil"/>
          <w:lang w:eastAsia="lv-LV"/>
        </w:rPr>
        <w:t>.</w:t>
      </w:r>
    </w:p>
    <w:p w14:paraId="3D19840C" w14:textId="6D3ADB2D" w:rsidR="00702F1E" w:rsidRPr="003F4F81" w:rsidRDefault="00914061" w:rsidP="00914061">
      <w:pPr>
        <w:pStyle w:val="Virsraksts3"/>
        <w:numPr>
          <w:ilvl w:val="0"/>
          <w:numId w:val="0"/>
        </w:numPr>
        <w:tabs>
          <w:tab w:val="num" w:pos="851"/>
        </w:tabs>
        <w:spacing w:before="120" w:after="120"/>
        <w:ind w:left="568"/>
        <w:rPr>
          <w:rFonts w:eastAsia="Batang"/>
          <w:sz w:val="22"/>
          <w:szCs w:val="22"/>
          <w:lang w:eastAsia="ko-KR"/>
        </w:rPr>
      </w:pPr>
      <w:r w:rsidRPr="00914061">
        <w:lastRenderedPageBreak/>
        <w:t>1.3.</w:t>
      </w:r>
      <w:r w:rsidR="00FD6884">
        <w:t>5</w:t>
      </w:r>
      <w:r w:rsidRPr="00914061">
        <w:t xml:space="preserve">. </w:t>
      </w:r>
      <w:r w:rsidR="00702F1E" w:rsidRPr="00914061">
        <w:t>Būvdarbu garantijas termiņš</w:t>
      </w:r>
      <w:r w:rsidRPr="00914061">
        <w:t xml:space="preserve"> </w:t>
      </w:r>
      <w:r w:rsidR="002E7530" w:rsidRPr="00914061">
        <w:rPr>
          <w:rFonts w:eastAsia="Batang"/>
          <w:sz w:val="22"/>
          <w:szCs w:val="22"/>
          <w:lang w:eastAsia="ko-KR"/>
        </w:rPr>
        <w:t>–</w:t>
      </w:r>
      <w:r w:rsidR="00702F1E" w:rsidRPr="00914061">
        <w:rPr>
          <w:rFonts w:eastAsia="Batang"/>
          <w:sz w:val="22"/>
          <w:szCs w:val="22"/>
          <w:lang w:eastAsia="ko-KR"/>
        </w:rPr>
        <w:t xml:space="preserve"> </w:t>
      </w:r>
      <w:r w:rsidR="00C82F40" w:rsidRPr="00914061">
        <w:rPr>
          <w:rFonts w:eastAsia="Batang"/>
          <w:sz w:val="22"/>
          <w:szCs w:val="22"/>
          <w:lang w:eastAsia="ko-KR"/>
        </w:rPr>
        <w:t>ne</w:t>
      </w:r>
      <w:r w:rsidR="00C82F40" w:rsidRPr="003F4F81">
        <w:rPr>
          <w:rFonts w:eastAsia="Batang"/>
          <w:sz w:val="22"/>
          <w:szCs w:val="22"/>
          <w:lang w:eastAsia="ko-KR"/>
        </w:rPr>
        <w:t xml:space="preserve"> mazāk kā </w:t>
      </w:r>
      <w:r w:rsidR="002E7530" w:rsidRPr="003F4F81">
        <w:rPr>
          <w:rFonts w:eastAsia="Batang"/>
          <w:b/>
          <w:bCs w:val="0"/>
          <w:sz w:val="22"/>
          <w:szCs w:val="22"/>
          <w:lang w:eastAsia="ko-KR"/>
        </w:rPr>
        <w:t>24 (divdesmit četri) mēneši.</w:t>
      </w:r>
    </w:p>
    <w:p w14:paraId="16EB909C" w14:textId="77777777" w:rsidR="004976A7" w:rsidRPr="006A00F3" w:rsidRDefault="004976A7" w:rsidP="004976A7">
      <w:pPr>
        <w:pStyle w:val="Virsraksts2"/>
        <w:numPr>
          <w:ilvl w:val="1"/>
          <w:numId w:val="19"/>
        </w:numPr>
        <w:spacing w:before="120" w:after="120"/>
        <w:ind w:left="426" w:hanging="426"/>
      </w:pPr>
      <w:bookmarkStart w:id="50" w:name="_Toc477356049"/>
      <w:bookmarkStart w:id="51" w:name="_Toc480549822"/>
      <w:r w:rsidRPr="006A00F3">
        <w:t>Iepirkuma nolikuma saņemšana</w:t>
      </w:r>
      <w:bookmarkEnd w:id="50"/>
      <w:bookmarkEnd w:id="51"/>
    </w:p>
    <w:p w14:paraId="661778C0" w14:textId="77777777" w:rsidR="004976A7" w:rsidRPr="006A00F3" w:rsidRDefault="004976A7" w:rsidP="00006735">
      <w:pPr>
        <w:pStyle w:val="Virsraksts3"/>
        <w:tabs>
          <w:tab w:val="num" w:pos="851"/>
        </w:tabs>
        <w:spacing w:before="120" w:after="120"/>
        <w:ind w:left="851" w:hanging="284"/>
      </w:pPr>
      <w:bookmarkStart w:id="52" w:name="_Ref410719024"/>
      <w:r w:rsidRPr="006A00F3">
        <w:t xml:space="preserve">Ieinteresētais piegādātājs iepirkuma nolikumu un ar to saistīto dokumentāciju var saņemt </w:t>
      </w:r>
      <w:proofErr w:type="spellStart"/>
      <w:r w:rsidRPr="006A00F3">
        <w:t>lejuplādējot</w:t>
      </w:r>
      <w:proofErr w:type="spellEnd"/>
      <w:r w:rsidRPr="006A00F3">
        <w:t xml:space="preserve"> elektroniskajā formātā Elektronisko iepirkumu sistēmā (turpmāk – EIS) e-konkursu apakšsistēmā: </w:t>
      </w:r>
      <w:hyperlink r:id="rId10" w:history="1">
        <w:r w:rsidRPr="006A00F3">
          <w:rPr>
            <w:rStyle w:val="Hipersaite"/>
          </w:rPr>
          <w:t>https://www.eis.gov.lv/EKEIS/Supplier/Organizer/441</w:t>
        </w:r>
      </w:hyperlink>
      <w:r w:rsidRPr="006A00F3">
        <w:t>.</w:t>
      </w:r>
      <w:bookmarkEnd w:id="52"/>
    </w:p>
    <w:p w14:paraId="2D8053EA" w14:textId="77777777" w:rsidR="004976A7" w:rsidRPr="006A00F3" w:rsidRDefault="004976A7" w:rsidP="00006735">
      <w:pPr>
        <w:pStyle w:val="Virsraksts3"/>
        <w:tabs>
          <w:tab w:val="num" w:pos="851"/>
        </w:tabs>
        <w:spacing w:before="120" w:after="120"/>
        <w:ind w:left="851" w:hanging="284"/>
        <w:rPr>
          <w:color w:val="FF0000"/>
        </w:rPr>
      </w:pPr>
      <w:proofErr w:type="spellStart"/>
      <w:r w:rsidRPr="006A00F3">
        <w:t>Lejuplādējot</w:t>
      </w:r>
      <w:proofErr w:type="spellEnd"/>
      <w:r w:rsidRPr="006A00F3">
        <w:t xml:space="preserve"> iepirkuma nolikumu, ieinteresētais piegādātājs apņemas sekot līdzi turpmākajām izmaiņām iepirkuma nolikumā, kā ar</w:t>
      </w:r>
      <w:r w:rsidR="00AF31BA" w:rsidRPr="006A00F3">
        <w:t>ī Ogres novada pašvaldības pastāvīgā</w:t>
      </w:r>
      <w:r w:rsidR="00B7623F">
        <w:t>s</w:t>
      </w:r>
      <w:r w:rsidR="00AF31BA" w:rsidRPr="006A00F3">
        <w:t xml:space="preserve"> iepirkumu komisijas (turpmāk – iepirkumu komisija) </w:t>
      </w:r>
      <w:r w:rsidRPr="006A00F3">
        <w:t xml:space="preserve">sniegtajām atbildēm uz ieinteresēto piegādātāju jautājumiem, kas tiks publicētas pasūtītāja vietnē EIS e-konkursu apakšsistēmā pie šī </w:t>
      </w:r>
      <w:r w:rsidR="00754AB3" w:rsidRPr="006A00F3">
        <w:t>iepirkuma</w:t>
      </w:r>
      <w:r w:rsidRPr="006A00F3">
        <w:t xml:space="preserve">. Ja minētos dokumentus un ziņas pasūtītājs ir ievietojis EIS e-konkursu apakšsistēmā: </w:t>
      </w:r>
      <w:hyperlink r:id="rId11" w:history="1">
        <w:r w:rsidRPr="006A00F3">
          <w:rPr>
            <w:rStyle w:val="Hipersaite"/>
          </w:rPr>
          <w:t>https://www.eis.gov.lv/EKEIS/Supplier/Organizer/441</w:t>
        </w:r>
      </w:hyperlink>
      <w:r w:rsidRPr="006A00F3">
        <w:t>, tiek uzskatīts, ka piegādātājs tos ir saņēmis un ar tiem ir iepazinies.</w:t>
      </w:r>
    </w:p>
    <w:p w14:paraId="2F1FFCA5" w14:textId="77777777" w:rsidR="004976A7" w:rsidRPr="006A00F3" w:rsidRDefault="004976A7" w:rsidP="004976A7">
      <w:pPr>
        <w:pStyle w:val="Virsraksts2"/>
        <w:numPr>
          <w:ilvl w:val="1"/>
          <w:numId w:val="19"/>
        </w:numPr>
        <w:spacing w:before="120" w:after="120"/>
        <w:ind w:left="426" w:hanging="426"/>
      </w:pPr>
      <w:bookmarkStart w:id="53" w:name="_Toc477356050"/>
      <w:bookmarkStart w:id="54" w:name="_Toc480549823"/>
      <w:bookmarkStart w:id="55" w:name="_Toc322351065"/>
      <w:bookmarkStart w:id="56" w:name="_Toc322689691"/>
      <w:bookmarkStart w:id="57" w:name="_Toc325629844"/>
      <w:bookmarkStart w:id="58" w:name="_Toc325630698"/>
      <w:bookmarkStart w:id="59" w:name="_Toc336440001"/>
      <w:bookmarkStart w:id="60" w:name="_Toc380655957"/>
      <w:r w:rsidRPr="006A00F3">
        <w:t>Papildu informācijas sniegšana</w:t>
      </w:r>
      <w:bookmarkEnd w:id="53"/>
      <w:bookmarkEnd w:id="54"/>
    </w:p>
    <w:p w14:paraId="792C081A" w14:textId="77777777" w:rsidR="004976A7" w:rsidRPr="006A00F3" w:rsidRDefault="00AF31BA" w:rsidP="00006735">
      <w:pPr>
        <w:pStyle w:val="Virsraksts3"/>
        <w:tabs>
          <w:tab w:val="num" w:pos="851"/>
        </w:tabs>
        <w:spacing w:before="120" w:after="120"/>
        <w:ind w:left="851" w:hanging="284"/>
      </w:pPr>
      <w:bookmarkStart w:id="61" w:name="_Toc336440005"/>
      <w:r w:rsidRPr="006A00F3">
        <w:t>Iepirkumu komisija</w:t>
      </w:r>
      <w:r w:rsidR="004976A7" w:rsidRPr="006A00F3">
        <w:t xml:space="preserve"> un </w:t>
      </w:r>
      <w:r w:rsidR="004976A7" w:rsidRPr="006A00F3">
        <w:rPr>
          <w:color w:val="000000"/>
        </w:rPr>
        <w:t>ieinteresētie</w:t>
      </w:r>
      <w:r w:rsidR="004976A7" w:rsidRPr="006A00F3">
        <w:t xml:space="preserve"> piegādātāji ar informāciju apmainās rakstiski. Mutvārdos sniegtā informācija iepirkuma ietvaros nav saistoša.</w:t>
      </w:r>
      <w:bookmarkEnd w:id="61"/>
    </w:p>
    <w:p w14:paraId="293FB632" w14:textId="77777777" w:rsidR="004976A7" w:rsidRPr="006A00F3" w:rsidRDefault="004976A7" w:rsidP="00006735">
      <w:pPr>
        <w:pStyle w:val="Virsraksts3"/>
        <w:tabs>
          <w:tab w:val="num" w:pos="851"/>
        </w:tabs>
        <w:spacing w:before="120" w:after="120"/>
        <w:ind w:left="851" w:hanging="284"/>
      </w:pPr>
      <w:r w:rsidRPr="006A00F3">
        <w:rPr>
          <w:color w:val="000000"/>
        </w:rPr>
        <w:t>Ieinteresētais piegādātājs jautājumus par nolikumu uzdod rakstiskā veidā, izmantojot EIS e-konkursu apakšsistēmas rīkus vai nosūtot tos elektroniski uz nolikumā norādīto pasūtītāja kontaktpersonas e-pasta adresi.</w:t>
      </w:r>
    </w:p>
    <w:p w14:paraId="0C3D739C" w14:textId="77777777" w:rsidR="004976A7" w:rsidRPr="006A00F3" w:rsidRDefault="004976A7" w:rsidP="00006735">
      <w:pPr>
        <w:pStyle w:val="Virsraksts3"/>
        <w:tabs>
          <w:tab w:val="num" w:pos="851"/>
        </w:tabs>
        <w:spacing w:before="120" w:after="120"/>
        <w:ind w:left="851" w:hanging="284"/>
      </w:pPr>
      <w:r w:rsidRPr="006A00F3">
        <w:rPr>
          <w:color w:val="000000"/>
        </w:rPr>
        <w:t>Ja ieinteresētais piegādātājs ir laikus pieprasījis papildu informāciju par iepirkuma dokumentos iekļautajām prasībām, pasūtītājs to sniedz 3 (trīs) darbdienu laikā, bet ne vēlāk kā 4 (četras) dienas pirms piedāvājumu iesniegšanas termiņa beigām.</w:t>
      </w:r>
    </w:p>
    <w:p w14:paraId="2C88DA2D" w14:textId="77777777" w:rsidR="004976A7" w:rsidRPr="006A00F3" w:rsidRDefault="004976A7" w:rsidP="00006735">
      <w:pPr>
        <w:pStyle w:val="Virsraksts3"/>
        <w:tabs>
          <w:tab w:val="num" w:pos="851"/>
        </w:tabs>
        <w:spacing w:before="120" w:after="120"/>
        <w:ind w:left="851" w:hanging="284"/>
      </w:pPr>
      <w:bookmarkStart w:id="62" w:name="_Toc336440004"/>
      <w:r w:rsidRPr="006A00F3">
        <w:t xml:space="preserve">Iepirkumu komisija atbildi ieinteresētajam piegādātājam </w:t>
      </w:r>
      <w:proofErr w:type="spellStart"/>
      <w:r w:rsidRPr="006A00F3">
        <w:t>nosūta</w:t>
      </w:r>
      <w:proofErr w:type="spellEnd"/>
      <w:r w:rsidRPr="006A00F3">
        <w:t xml:space="preserve"> elektroniski un publicē EIS e-konkursu apakšsistēmā pie šī iepirkuma dokumentācijas.</w:t>
      </w:r>
      <w:bookmarkEnd w:id="62"/>
      <w:r w:rsidRPr="006A00F3">
        <w:t xml:space="preserve"> </w:t>
      </w:r>
    </w:p>
    <w:p w14:paraId="1926B429" w14:textId="77777777" w:rsidR="004976A7" w:rsidRPr="006A00F3" w:rsidRDefault="004976A7" w:rsidP="00006735">
      <w:pPr>
        <w:pStyle w:val="Virsraksts3"/>
        <w:tabs>
          <w:tab w:val="num" w:pos="851"/>
        </w:tabs>
        <w:spacing w:before="120" w:after="120"/>
        <w:ind w:left="851" w:hanging="284"/>
      </w:pPr>
      <w:r w:rsidRPr="006A00F3">
        <w:t xml:space="preserve">Jebkura papildus informācija, kas tiks sniegta saistībā ar šo iepirkumu, tiks publicēta </w:t>
      </w:r>
      <w:r w:rsidRPr="006A00F3">
        <w:rPr>
          <w:bCs w:val="0"/>
        </w:rPr>
        <w:t xml:space="preserve">EIS e-konkursu apakšsistēmā </w:t>
      </w:r>
      <w:hyperlink r:id="rId12" w:history="1">
        <w:r w:rsidRPr="006A00F3">
          <w:rPr>
            <w:rStyle w:val="Hipersaite"/>
          </w:rPr>
          <w:t>https://www.eis.gov.lv/EKEIS/Supplier/Organizer/441</w:t>
        </w:r>
      </w:hyperlink>
      <w:r w:rsidRPr="006A00F3">
        <w:rPr>
          <w:bCs w:val="0"/>
        </w:rPr>
        <w:t xml:space="preserve"> pie </w:t>
      </w:r>
      <w:r w:rsidR="0043451E" w:rsidRPr="006A00F3">
        <w:rPr>
          <w:bCs w:val="0"/>
        </w:rPr>
        <w:t xml:space="preserve">šī </w:t>
      </w:r>
      <w:r w:rsidRPr="006A00F3">
        <w:rPr>
          <w:bCs w:val="0"/>
        </w:rPr>
        <w:t xml:space="preserve">iepirkuma dokumentācijas. </w:t>
      </w:r>
      <w:r w:rsidRPr="006A00F3">
        <w:t xml:space="preserve">Ieinteresēto piegādātāju pienākums ir pastāvīgi sekot EIS e-konkursu apakšsistēmā </w:t>
      </w:r>
      <w:hyperlink r:id="rId13" w:history="1">
        <w:r w:rsidRPr="006A00F3">
          <w:rPr>
            <w:rStyle w:val="Hipersaite"/>
          </w:rPr>
          <w:t>https://www.eis.gov.lv/EKEIS/Supplier/Organizer/441</w:t>
        </w:r>
      </w:hyperlink>
      <w:r w:rsidRPr="006A00F3">
        <w:t xml:space="preserve"> šī iepirkuma sadaļā publicētajai informācijai.</w:t>
      </w:r>
    </w:p>
    <w:bookmarkEnd w:id="55"/>
    <w:bookmarkEnd w:id="56"/>
    <w:bookmarkEnd w:id="57"/>
    <w:bookmarkEnd w:id="58"/>
    <w:bookmarkEnd w:id="59"/>
    <w:bookmarkEnd w:id="60"/>
    <w:p w14:paraId="7CDA4B21" w14:textId="77777777" w:rsidR="004976A7" w:rsidRPr="006A00F3" w:rsidRDefault="004976A7" w:rsidP="00006735">
      <w:pPr>
        <w:pStyle w:val="Virsraksts3"/>
        <w:tabs>
          <w:tab w:val="num" w:pos="851"/>
        </w:tabs>
        <w:spacing w:before="120" w:after="120"/>
        <w:ind w:left="851" w:hanging="284"/>
      </w:pPr>
      <w:r w:rsidRPr="006A00F3">
        <w:t>Iepirkumu komisija nav atbildīga par to, ja kāds ieinteresētais piegādātājs nav iepazinies ar informāciju par iepirkumu, kurai ir nodrošināta brīva un tieša elektroniska pieeja EIS e-konkursu apakšsistēmā.</w:t>
      </w:r>
    </w:p>
    <w:p w14:paraId="5D8120B4" w14:textId="77777777" w:rsidR="008C13C9" w:rsidRPr="006A00F3" w:rsidRDefault="008C13C9" w:rsidP="008C13C9">
      <w:pPr>
        <w:pStyle w:val="Virsraksts2"/>
        <w:numPr>
          <w:ilvl w:val="1"/>
          <w:numId w:val="19"/>
        </w:numPr>
        <w:spacing w:before="120" w:after="120"/>
        <w:ind w:left="426" w:hanging="426"/>
        <w:rPr>
          <w:b w:val="0"/>
          <w:bCs w:val="0"/>
        </w:rPr>
      </w:pPr>
      <w:r w:rsidRPr="006A00F3">
        <w:t>Piedāvājumu iesniegšanas laiks un kārtība</w:t>
      </w:r>
    </w:p>
    <w:p w14:paraId="3DD09300" w14:textId="77777777" w:rsidR="008C13C9" w:rsidRPr="001D46FE" w:rsidRDefault="008C13C9" w:rsidP="00143A1D">
      <w:pPr>
        <w:pStyle w:val="Virsraksts3"/>
        <w:tabs>
          <w:tab w:val="num" w:pos="851"/>
        </w:tabs>
        <w:spacing w:before="120" w:after="120"/>
        <w:ind w:left="851" w:hanging="284"/>
        <w:rPr>
          <w:rFonts w:eastAsia="Times"/>
          <w:bCs w:val="0"/>
        </w:rPr>
      </w:pPr>
      <w:bookmarkStart w:id="63" w:name="_Ref367975542"/>
      <w:r w:rsidRPr="006A00F3">
        <w:rPr>
          <w:lang w:eastAsia="ar-SA"/>
        </w:rPr>
        <w:t xml:space="preserve">Saskaņā ar Publisko iepirkumu likuma 39.panta pirmo daļu, piedāvājumi iepirkumā ir iesniedzami tikai </w:t>
      </w:r>
      <w:r w:rsidRPr="006A00F3">
        <w:rPr>
          <w:caps/>
          <w:lang w:eastAsia="ar-SA"/>
        </w:rPr>
        <w:t>elektroniski</w:t>
      </w:r>
      <w:r w:rsidRPr="006A00F3">
        <w:rPr>
          <w:lang w:eastAsia="ar-SA"/>
        </w:rPr>
        <w:t>, izmantojot EIS e-</w:t>
      </w:r>
      <w:r w:rsidRPr="001D46FE">
        <w:rPr>
          <w:lang w:eastAsia="ar-SA"/>
        </w:rPr>
        <w:t>konkursu apakšsistēmu.</w:t>
      </w:r>
    </w:p>
    <w:p w14:paraId="05A43946" w14:textId="77777777" w:rsidR="008C13C9" w:rsidRPr="001D46FE" w:rsidRDefault="008C13C9" w:rsidP="00143A1D">
      <w:pPr>
        <w:pStyle w:val="Virsraksts3"/>
        <w:tabs>
          <w:tab w:val="num" w:pos="851"/>
        </w:tabs>
        <w:spacing w:before="120" w:after="120"/>
        <w:ind w:left="851" w:hanging="284"/>
        <w:rPr>
          <w:b/>
          <w:bCs w:val="0"/>
        </w:rPr>
      </w:pPr>
      <w:r w:rsidRPr="001D46FE">
        <w:t>Ieinteresētais piegādātājs piedāvājumu iesniedz</w:t>
      </w:r>
      <w:bookmarkEnd w:id="63"/>
      <w:r w:rsidR="00980AD7" w:rsidRPr="001D46FE">
        <w:t xml:space="preserve"> EIS  e–konkursu apakšsistēmā</w:t>
      </w:r>
      <w:r w:rsidR="00A65379">
        <w:t>:</w:t>
      </w:r>
      <w:r w:rsidR="00A65379" w:rsidRPr="00A65379">
        <w:rPr>
          <w:rStyle w:val="Hipersaite"/>
        </w:rPr>
        <w:t xml:space="preserve"> </w:t>
      </w:r>
      <w:hyperlink r:id="rId14" w:history="1">
        <w:r w:rsidR="00A65379" w:rsidRPr="00533036">
          <w:rPr>
            <w:rStyle w:val="Hipersaite"/>
          </w:rPr>
          <w:t>https://www.eis.gov.lv/EKEIS/Supplier/Organizer/441</w:t>
        </w:r>
      </w:hyperlink>
      <w:r w:rsidR="001527BC">
        <w:t xml:space="preserve">, </w:t>
      </w:r>
      <w:r w:rsidR="001527BC" w:rsidRPr="001527BC">
        <w:t>piedāvājumu iesniegšanas termiņu skatīt Iepirkumu uzraudzības biroja tīmekļvietnes paziņojumā par līgumu.</w:t>
      </w:r>
    </w:p>
    <w:p w14:paraId="0835F6D8" w14:textId="77777777" w:rsidR="008C13C9" w:rsidRPr="001D46FE" w:rsidRDefault="008C13C9" w:rsidP="00143A1D">
      <w:pPr>
        <w:pStyle w:val="Virsraksts3"/>
        <w:tabs>
          <w:tab w:val="num" w:pos="851"/>
        </w:tabs>
        <w:spacing w:before="120" w:after="120"/>
        <w:ind w:left="851" w:hanging="284"/>
        <w:rPr>
          <w:rFonts w:eastAsia="Times"/>
          <w:bCs w:val="0"/>
        </w:rPr>
      </w:pPr>
      <w:r w:rsidRPr="001D46FE">
        <w:t>Ārpus EIS e–konkursu apakšsistēmas un/vai pēc noteiktā termiņa iesniegtie piedāvājumi tiks atzīti par neatbilstošiem iepirkuma nolikuma prasībām un netiks vērtēti.</w:t>
      </w:r>
    </w:p>
    <w:p w14:paraId="194B69BA" w14:textId="77777777" w:rsidR="00BB3B5D" w:rsidRPr="001D46FE" w:rsidRDefault="00BB3B5D" w:rsidP="00BB3B5D">
      <w:pPr>
        <w:pStyle w:val="Virsraksts2"/>
        <w:numPr>
          <w:ilvl w:val="1"/>
          <w:numId w:val="19"/>
        </w:numPr>
        <w:spacing w:before="120" w:after="120"/>
        <w:ind w:left="426" w:hanging="426"/>
        <w:rPr>
          <w:b w:val="0"/>
          <w:bCs w:val="0"/>
        </w:rPr>
      </w:pPr>
      <w:r w:rsidRPr="001D46FE">
        <w:t>Piedāvājumu atvēršana</w:t>
      </w:r>
    </w:p>
    <w:p w14:paraId="7D23D351" w14:textId="77777777" w:rsidR="00BB3B5D" w:rsidRDefault="002E359D" w:rsidP="00143A1D">
      <w:pPr>
        <w:pStyle w:val="Virsraksts3"/>
        <w:ind w:left="851" w:hanging="284"/>
      </w:pPr>
      <w:r>
        <w:t xml:space="preserve">  </w:t>
      </w:r>
      <w:r w:rsidRPr="002E359D">
        <w:t>Iesniegt</w:t>
      </w:r>
      <w:r w:rsidR="00FF2B39">
        <w:t>ie</w:t>
      </w:r>
      <w:r w:rsidRPr="002E359D">
        <w:t xml:space="preserve"> piedāvājum</w:t>
      </w:r>
      <w:r w:rsidR="00FF2B39">
        <w:t>i</w:t>
      </w:r>
      <w:r w:rsidRPr="002E359D">
        <w:t xml:space="preserve"> </w:t>
      </w:r>
      <w:r w:rsidR="00FF2B39" w:rsidRPr="00FF2B39">
        <w:t>tiks atvērti EIS e-konkursu apakšsistēmā pēc piedāvājumu iesniegšanas termiņa beigām, piedāvājumu atvēršanas termiņu skatīt Iepirkumu uzraudzības biroja tīmekļvietnes paziņojumā par līgumu. Iesniegto piedāvājumu atvēršanas procesam var sekot līdzi tiešsaistes režīmā EIS e-konkursu apakšsistēmā.</w:t>
      </w:r>
    </w:p>
    <w:p w14:paraId="626EC6F4" w14:textId="77777777" w:rsidR="002E359D" w:rsidRPr="001D46FE" w:rsidRDefault="002E359D" w:rsidP="00C179F4">
      <w:pPr>
        <w:pStyle w:val="Virsraksts3"/>
        <w:tabs>
          <w:tab w:val="num" w:pos="851"/>
        </w:tabs>
        <w:spacing w:before="120" w:after="120"/>
        <w:ind w:left="851" w:hanging="284"/>
      </w:pPr>
      <w:r w:rsidRPr="002E359D">
        <w:lastRenderedPageBreak/>
        <w:t>Piedāvājumi tiek atvērti atbilstoši Ministru kabineta 2017. gada 28. februāra noteikumu Nr. 107 “Iepirkuma procedūru un metu konkursu norises kārtība” 14. punktā noteiktajai kārtībai.</w:t>
      </w:r>
    </w:p>
    <w:p w14:paraId="4ED37AA5" w14:textId="77777777" w:rsidR="00BB3B5D" w:rsidRDefault="00871984" w:rsidP="00C179F4">
      <w:pPr>
        <w:pStyle w:val="Virsraksts3"/>
        <w:tabs>
          <w:tab w:val="num" w:pos="851"/>
        </w:tabs>
        <w:spacing w:before="120" w:after="120"/>
        <w:ind w:left="851" w:hanging="284"/>
      </w:pPr>
      <w:r w:rsidRPr="006A00F3">
        <w:t>Iepirkumu k</w:t>
      </w:r>
      <w:r w:rsidR="00BB3B5D" w:rsidRPr="006A00F3">
        <w:t>omisija EIS e</w:t>
      </w:r>
      <w:r w:rsidR="00BB3B5D" w:rsidRPr="006A00F3">
        <w:noBreakHyphen/>
        <w:t>konkursu apakšsistēmā atver piedāvājumus un publicē pretendentus, piedāvājumu iesniegšanas datumus, laikus, piedāvātās cenas.</w:t>
      </w:r>
    </w:p>
    <w:p w14:paraId="2214FD63" w14:textId="77777777" w:rsidR="00FF2B39" w:rsidRPr="006A00F3" w:rsidRDefault="00FF2B39" w:rsidP="00C179F4">
      <w:pPr>
        <w:pStyle w:val="Virsraksts3"/>
        <w:tabs>
          <w:tab w:val="num" w:pos="851"/>
        </w:tabs>
        <w:spacing w:before="120" w:after="120"/>
        <w:ind w:left="851" w:hanging="284"/>
      </w:pPr>
      <w:r>
        <w:t xml:space="preserve">Pēc </w:t>
      </w:r>
      <w:r w:rsidRPr="00FF2B39">
        <w:t>visu piedāvājumu atvēršanas piedāvājumu atvēršanas sanāksme tiek slēgta</w:t>
      </w:r>
      <w:r>
        <w:t>.</w:t>
      </w:r>
    </w:p>
    <w:p w14:paraId="1A497298" w14:textId="77777777" w:rsidR="00BB3B5D" w:rsidRPr="006A00F3" w:rsidRDefault="00BB3B5D" w:rsidP="00C179F4">
      <w:pPr>
        <w:pStyle w:val="Virsraksts3"/>
        <w:tabs>
          <w:tab w:val="num" w:pos="851"/>
        </w:tabs>
        <w:spacing w:before="120" w:after="120"/>
        <w:ind w:left="851" w:hanging="284"/>
      </w:pPr>
      <w:r w:rsidRPr="006A00F3">
        <w:t xml:space="preserve">Gadījumā, ja piedāvājumu atvēršanas sanāksmes laikā pasūtītājam rādīsies tehniskas problēmas, ko nav bijis iespējams paredzēt un ko nevar novērst īsā laikā (piemēram, interneta darbības traucējumi, datortehnikas bojājumi vai EIS e-konkursu apakšsistēmas darbības traucējumi), piedāvājumu atvēršanas sanāksme tiks pārcelta uz citu laiku. Informācija par jauno piedāvājumu atvēršanas sanāksmes laiku tiks publicēta EIS e-konkursu apakšsistēmā </w:t>
      </w:r>
      <w:hyperlink r:id="rId15" w:history="1">
        <w:r w:rsidRPr="006A00F3">
          <w:rPr>
            <w:rStyle w:val="Hipersaite"/>
          </w:rPr>
          <w:t>https://www.eis.gov.lv/EKEIS/Supplier/Organizer/441</w:t>
        </w:r>
      </w:hyperlink>
      <w:r w:rsidRPr="006A00F3">
        <w:t xml:space="preserve"> šī iepirkuma profilā.</w:t>
      </w:r>
    </w:p>
    <w:p w14:paraId="0EBDEA78" w14:textId="73F7CE19" w:rsidR="00DB2FDD" w:rsidRPr="006A00F3" w:rsidRDefault="00C179F4" w:rsidP="00C179F4">
      <w:pPr>
        <w:pStyle w:val="Virsraksts3"/>
        <w:numPr>
          <w:ilvl w:val="0"/>
          <w:numId w:val="0"/>
        </w:numPr>
        <w:tabs>
          <w:tab w:val="num" w:pos="851"/>
          <w:tab w:val="left" w:pos="5387"/>
        </w:tabs>
        <w:spacing w:before="120" w:after="120"/>
        <w:ind w:left="851" w:hanging="284"/>
        <w:rPr>
          <w:b/>
          <w:noProof/>
        </w:rPr>
      </w:pPr>
      <w:r>
        <w:rPr>
          <w:noProof/>
        </w:rPr>
        <w:t xml:space="preserve">1.7.6. </w:t>
      </w:r>
      <w:r w:rsidR="00DB2FDD" w:rsidRPr="006A00F3">
        <w:rPr>
          <w:noProof/>
        </w:rPr>
        <w:t xml:space="preserve">Ja </w:t>
      </w:r>
      <w:r w:rsidR="00DB2FDD" w:rsidRPr="006A00F3">
        <w:t>pretendents</w:t>
      </w:r>
      <w:r w:rsidR="00DB2FDD" w:rsidRPr="006A00F3">
        <w:rPr>
          <w:noProof/>
        </w:rPr>
        <w:t xml:space="preserve"> piedāvājuma datu aizsardzībai izmantojis piedāvājuma šifrēšanu</w:t>
      </w:r>
      <w:r w:rsidR="00DC7166">
        <w:rPr>
          <w:noProof/>
        </w:rPr>
        <w:t>,</w:t>
      </w:r>
      <w:r w:rsidR="00DB2FDD" w:rsidRPr="006A00F3">
        <w:rPr>
          <w:noProof/>
        </w:rPr>
        <w:t xml:space="preserve"> pretendentam, ne vēlāk kā 15 (piecpadsmit) minūtes pēc piedāvājum</w:t>
      </w:r>
      <w:r w:rsidR="00871984" w:rsidRPr="006A00F3">
        <w:rPr>
          <w:noProof/>
        </w:rPr>
        <w:t>u iesniegšanas termiņa beigām, i</w:t>
      </w:r>
      <w:r w:rsidR="00DB2FDD" w:rsidRPr="006A00F3">
        <w:rPr>
          <w:noProof/>
        </w:rPr>
        <w:t>epirkumu komisijai jāiesniedz elektroniskā atslēga ar paroli šifrētā dokumenta atvēršanai.</w:t>
      </w:r>
    </w:p>
    <w:p w14:paraId="26D8A861" w14:textId="01470979" w:rsidR="00BB3B5D" w:rsidRPr="006A00F3" w:rsidRDefault="00C179F4" w:rsidP="00C179F4">
      <w:pPr>
        <w:pStyle w:val="Virsraksts3"/>
        <w:numPr>
          <w:ilvl w:val="0"/>
          <w:numId w:val="0"/>
        </w:numPr>
        <w:tabs>
          <w:tab w:val="num" w:pos="851"/>
        </w:tabs>
        <w:spacing w:before="120" w:after="120"/>
        <w:ind w:left="851" w:hanging="284"/>
      </w:pPr>
      <w:r>
        <w:t xml:space="preserve">1.7.7.   </w:t>
      </w:r>
      <w:r w:rsidR="00BB3B5D" w:rsidRPr="006A00F3">
        <w:t>Pretendentu atlasi, piedāvājumu atbilstības pārbaudi un</w:t>
      </w:r>
      <w:r w:rsidR="00871984" w:rsidRPr="006A00F3">
        <w:t xml:space="preserve"> piedāvājumu vērtēšanu iepirkumu</w:t>
      </w:r>
      <w:r w:rsidR="00BB3B5D" w:rsidRPr="006A00F3">
        <w:t xml:space="preserve"> komisija veic slēgtā sēdē.</w:t>
      </w:r>
    </w:p>
    <w:p w14:paraId="60C06036" w14:textId="77777777" w:rsidR="006E777C" w:rsidRPr="006A00F3" w:rsidRDefault="006E777C" w:rsidP="006E777C">
      <w:pPr>
        <w:pStyle w:val="Virsraksts2"/>
        <w:numPr>
          <w:ilvl w:val="1"/>
          <w:numId w:val="19"/>
        </w:numPr>
        <w:spacing w:before="120" w:after="120"/>
        <w:ind w:left="426" w:hanging="426"/>
      </w:pPr>
      <w:r w:rsidRPr="006A00F3">
        <w:t>Nosacījumi pretendenta dalībai iepirkumā</w:t>
      </w:r>
    </w:p>
    <w:p w14:paraId="4F37E2B0" w14:textId="440D10C9" w:rsidR="006E777C" w:rsidRPr="006A00F3" w:rsidRDefault="006E777C" w:rsidP="0054489D">
      <w:pPr>
        <w:pStyle w:val="Virsraksts3"/>
        <w:tabs>
          <w:tab w:val="num" w:pos="851"/>
        </w:tabs>
        <w:spacing w:before="120" w:after="120"/>
        <w:ind w:left="851" w:hanging="284"/>
      </w:pPr>
      <w:r w:rsidRPr="006A00F3">
        <w:rPr>
          <w:rFonts w:eastAsia="Calibri"/>
        </w:rPr>
        <w:t>Pretendents var būt fizisk</w:t>
      </w:r>
      <w:r w:rsidR="00D64C6E">
        <w:rPr>
          <w:rFonts w:eastAsia="Calibri"/>
        </w:rPr>
        <w:t>a</w:t>
      </w:r>
      <w:r w:rsidRPr="006A00F3">
        <w:rPr>
          <w:rFonts w:eastAsia="Calibri"/>
        </w:rPr>
        <w:t xml:space="preserve"> vai juridisk</w:t>
      </w:r>
      <w:r w:rsidR="00D64C6E">
        <w:rPr>
          <w:rFonts w:eastAsia="Calibri"/>
        </w:rPr>
        <w:t>a</w:t>
      </w:r>
      <w:r w:rsidRPr="006A00F3">
        <w:rPr>
          <w:rFonts w:eastAsia="Calibri"/>
        </w:rPr>
        <w:t xml:space="preserve"> persona, šādu personu apvienība jebkurā to </w:t>
      </w:r>
      <w:r w:rsidRPr="006A00F3">
        <w:t>kombinācijā</w:t>
      </w:r>
      <w:r w:rsidRPr="006A00F3">
        <w:rPr>
          <w:rFonts w:eastAsia="Calibri"/>
        </w:rPr>
        <w:t xml:space="preserve">, kas attiecīgi piedāvā tirgū veikt būvdarbus un ir iesniedzis </w:t>
      </w:r>
      <w:r w:rsidR="00D64C6E">
        <w:rPr>
          <w:rFonts w:eastAsia="Calibri"/>
        </w:rPr>
        <w:t xml:space="preserve">iepirkumā </w:t>
      </w:r>
      <w:r w:rsidRPr="006A00F3">
        <w:rPr>
          <w:rFonts w:eastAsia="Calibri"/>
        </w:rPr>
        <w:t>piedāvājumu</w:t>
      </w:r>
      <w:r w:rsidRPr="006A00F3">
        <w:t>.</w:t>
      </w:r>
    </w:p>
    <w:p w14:paraId="2E00696F" w14:textId="77777777" w:rsidR="006E777C" w:rsidRDefault="006E777C" w:rsidP="0054489D">
      <w:pPr>
        <w:pStyle w:val="Virsraksts3"/>
        <w:tabs>
          <w:tab w:val="num" w:pos="851"/>
        </w:tabs>
        <w:spacing w:before="120" w:after="120"/>
        <w:ind w:left="851" w:hanging="284"/>
      </w:pPr>
      <w:r w:rsidRPr="006A00F3">
        <w:rPr>
          <w:rFonts w:eastAsia="Calibri"/>
        </w:rPr>
        <w:t xml:space="preserve">Attiecībā uz pretendentu </w:t>
      </w:r>
      <w:r w:rsidRPr="004A7B53">
        <w:rPr>
          <w:rFonts w:eastAsia="Calibri"/>
          <w:b/>
          <w:bCs w:val="0"/>
        </w:rPr>
        <w:t>nav iestājies neviens no Publisko iepirkumu likuma 9.panta astot</w:t>
      </w:r>
      <w:r w:rsidR="004A7B53" w:rsidRPr="004A7B53">
        <w:rPr>
          <w:rFonts w:eastAsia="Calibri"/>
          <w:b/>
          <w:bCs w:val="0"/>
        </w:rPr>
        <w:t>ajā</w:t>
      </w:r>
      <w:r w:rsidRPr="004A7B53">
        <w:rPr>
          <w:rFonts w:eastAsia="Calibri"/>
          <w:b/>
          <w:bCs w:val="0"/>
        </w:rPr>
        <w:t xml:space="preserve"> </w:t>
      </w:r>
      <w:r w:rsidR="004A7B53" w:rsidRPr="004A7B53">
        <w:rPr>
          <w:rFonts w:eastAsia="Calibri"/>
          <w:b/>
          <w:bCs w:val="0"/>
        </w:rPr>
        <w:t>daļā minētajiem apstākļiem (izslēgšanas iemesliem</w:t>
      </w:r>
      <w:r w:rsidRPr="006A00F3">
        <w:rPr>
          <w:i/>
        </w:rPr>
        <w:t>)</w:t>
      </w:r>
      <w:r w:rsidR="004A7B53">
        <w:t>.</w:t>
      </w:r>
    </w:p>
    <w:p w14:paraId="60D98597" w14:textId="77777777" w:rsidR="00EF3EA8" w:rsidRPr="00362438" w:rsidRDefault="00794414" w:rsidP="0054489D">
      <w:pPr>
        <w:pStyle w:val="Virsraksts3"/>
        <w:numPr>
          <w:ilvl w:val="2"/>
          <w:numId w:val="40"/>
        </w:numPr>
        <w:tabs>
          <w:tab w:val="left" w:pos="851"/>
        </w:tabs>
        <w:spacing w:before="120" w:after="120"/>
        <w:ind w:left="709" w:hanging="142"/>
      </w:pPr>
      <w:r>
        <w:t xml:space="preserve">  </w:t>
      </w:r>
      <w:r w:rsidR="00EF3EA8" w:rsidRPr="00362438">
        <w:t>Iesniedzot savu piedāvājumu dalībai Iepirkumā, pretendents pilnībā atzīst un ir gatavs izpildīt visus Iepirkuma nolikumā (tai skaitā, tā pielikumos un formās, kuras ir ievietotas EIS e–konkursu apakšsistēmas Iepirkuma sadaļā) ietvertos nosacījumus.</w:t>
      </w:r>
    </w:p>
    <w:p w14:paraId="13E6C986" w14:textId="77777777" w:rsidR="00AF383E" w:rsidRPr="006A00F3" w:rsidRDefault="00AF383E" w:rsidP="0092628F">
      <w:pPr>
        <w:pStyle w:val="Sarakstarindkopa"/>
        <w:numPr>
          <w:ilvl w:val="0"/>
          <w:numId w:val="25"/>
        </w:numPr>
        <w:suppressAutoHyphens w:val="0"/>
        <w:autoSpaceDE/>
        <w:spacing w:before="240" w:after="240"/>
        <w:contextualSpacing/>
        <w:jc w:val="center"/>
        <w:outlineLvl w:val="0"/>
        <w:rPr>
          <w:b/>
          <w:caps/>
          <w:sz w:val="24"/>
          <w:szCs w:val="24"/>
          <w:lang w:val="lv-LV"/>
        </w:rPr>
      </w:pPr>
      <w:bookmarkStart w:id="64" w:name="_Toc141341761"/>
      <w:bookmarkStart w:id="65" w:name="_Toc141785292"/>
      <w:bookmarkStart w:id="66" w:name="_Toc332985305"/>
      <w:bookmarkStart w:id="67" w:name="_Toc380665488"/>
      <w:bookmarkStart w:id="68" w:name="_Toc380666378"/>
      <w:bookmarkStart w:id="69" w:name="_Toc380666872"/>
      <w:bookmarkStart w:id="70" w:name="_Toc380667146"/>
      <w:bookmarkStart w:id="71" w:name="_Toc380667327"/>
      <w:bookmarkStart w:id="72" w:name="_Toc380667374"/>
      <w:bookmarkStart w:id="73" w:name="_Toc380667420"/>
      <w:bookmarkStart w:id="74" w:name="_Toc461711625"/>
      <w:r w:rsidRPr="006A00F3">
        <w:rPr>
          <w:b/>
          <w:caps/>
          <w:sz w:val="24"/>
          <w:szCs w:val="24"/>
          <w:lang w:val="lv-LV"/>
        </w:rPr>
        <w:t>Prasības piedāvājumiem</w:t>
      </w:r>
      <w:bookmarkEnd w:id="64"/>
      <w:bookmarkEnd w:id="65"/>
      <w:bookmarkEnd w:id="66"/>
      <w:bookmarkEnd w:id="67"/>
      <w:bookmarkEnd w:id="68"/>
      <w:bookmarkEnd w:id="69"/>
      <w:bookmarkEnd w:id="70"/>
      <w:bookmarkEnd w:id="71"/>
      <w:bookmarkEnd w:id="72"/>
      <w:bookmarkEnd w:id="73"/>
      <w:bookmarkEnd w:id="74"/>
    </w:p>
    <w:p w14:paraId="17CDE117" w14:textId="77777777" w:rsidR="00102A3B" w:rsidRPr="006A00F3" w:rsidRDefault="00102A3B" w:rsidP="0092628F">
      <w:pPr>
        <w:pStyle w:val="Virsraksts2"/>
        <w:numPr>
          <w:ilvl w:val="1"/>
          <w:numId w:val="25"/>
        </w:numPr>
        <w:spacing w:before="120" w:after="120"/>
        <w:ind w:left="426" w:hanging="426"/>
      </w:pPr>
      <w:bookmarkStart w:id="75" w:name="_Toc322351070"/>
      <w:bookmarkStart w:id="76" w:name="_Toc322689697"/>
      <w:bookmarkStart w:id="77" w:name="_Toc325629850"/>
      <w:bookmarkStart w:id="78" w:name="_Toc325630704"/>
      <w:bookmarkStart w:id="79" w:name="_Toc336440006"/>
      <w:bookmarkStart w:id="80" w:name="_Ref344393147"/>
      <w:bookmarkStart w:id="81" w:name="_Toc378778552"/>
      <w:bookmarkStart w:id="82" w:name="_Toc380655958"/>
      <w:bookmarkStart w:id="83" w:name="_Ref381250429"/>
      <w:bookmarkStart w:id="84" w:name="_Toc477356051"/>
      <w:bookmarkStart w:id="85" w:name="_Toc480549824"/>
      <w:bookmarkStart w:id="86" w:name="_Toc336440014"/>
      <w:bookmarkStart w:id="87" w:name="_Toc336440007"/>
      <w:bookmarkStart w:id="88" w:name="_Ref354144081"/>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6A00F3">
        <w:t>Piedāvājuma noformē</w:t>
      </w:r>
      <w:bookmarkEnd w:id="75"/>
      <w:bookmarkEnd w:id="76"/>
      <w:bookmarkEnd w:id="77"/>
      <w:bookmarkEnd w:id="78"/>
      <w:r w:rsidRPr="006A00F3">
        <w:t>šanas prasības</w:t>
      </w:r>
      <w:bookmarkEnd w:id="79"/>
      <w:bookmarkEnd w:id="80"/>
      <w:bookmarkEnd w:id="81"/>
      <w:bookmarkEnd w:id="82"/>
      <w:bookmarkEnd w:id="83"/>
      <w:bookmarkEnd w:id="84"/>
      <w:bookmarkEnd w:id="85"/>
    </w:p>
    <w:bookmarkEnd w:id="86"/>
    <w:p w14:paraId="5040E6CD" w14:textId="77777777" w:rsidR="005B6A65" w:rsidRPr="006A00F3" w:rsidRDefault="005B6A65" w:rsidP="0092628F">
      <w:pPr>
        <w:pStyle w:val="Virsraksts3"/>
        <w:numPr>
          <w:ilvl w:val="2"/>
          <w:numId w:val="25"/>
        </w:numPr>
        <w:tabs>
          <w:tab w:val="left" w:pos="851"/>
        </w:tabs>
        <w:spacing w:before="120" w:after="120"/>
        <w:ind w:left="851" w:hanging="709"/>
        <w:rPr>
          <w:rFonts w:eastAsia="Times"/>
          <w:b/>
          <w:bCs w:val="0"/>
        </w:rPr>
      </w:pPr>
      <w:r w:rsidRPr="006A00F3">
        <w:t>Piedāvājums jāiesniedz elektroniski EIS e–konkursu  apakšsistēmā, ievērojot šādas pretendenta izvēles iespējas:</w:t>
      </w:r>
    </w:p>
    <w:p w14:paraId="64E33032" w14:textId="77777777" w:rsidR="005B6A65" w:rsidRPr="006A00F3" w:rsidRDefault="005B6A65" w:rsidP="0092628F">
      <w:pPr>
        <w:pStyle w:val="Virsraksts3"/>
        <w:numPr>
          <w:ilvl w:val="3"/>
          <w:numId w:val="25"/>
        </w:numPr>
        <w:spacing w:before="120" w:after="120"/>
        <w:ind w:left="1276" w:hanging="850"/>
      </w:pPr>
      <w:r w:rsidRPr="006A00F3">
        <w:t xml:space="preserve">izmantojot EIS e–konkursu apakšsistēmas piedāvātos rīkus, aizpildot minētās sistēmas e-konkursu apakšsistēmā šī </w:t>
      </w:r>
      <w:r w:rsidR="00DB2FDD" w:rsidRPr="006A00F3">
        <w:t>i</w:t>
      </w:r>
      <w:r w:rsidR="005E61AD" w:rsidRPr="006A00F3">
        <w:t>epirkuma</w:t>
      </w:r>
      <w:r w:rsidRPr="006A00F3">
        <w:t xml:space="preserve"> sadaļā ievietotās formas;</w:t>
      </w:r>
    </w:p>
    <w:p w14:paraId="7ABCD350" w14:textId="77777777" w:rsidR="005B6A65" w:rsidRPr="006A00F3" w:rsidRDefault="005B6A65" w:rsidP="0092628F">
      <w:pPr>
        <w:pStyle w:val="Virsraksts3"/>
        <w:numPr>
          <w:ilvl w:val="3"/>
          <w:numId w:val="25"/>
        </w:numPr>
        <w:spacing w:before="120" w:after="120"/>
        <w:ind w:left="1276" w:hanging="850"/>
      </w:pPr>
      <w:r w:rsidRPr="006A00F3">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903AC82" w14:textId="77777777" w:rsidR="00102A3B" w:rsidRPr="006A00F3" w:rsidRDefault="005B6A65" w:rsidP="0092628F">
      <w:pPr>
        <w:pStyle w:val="Virsraksts3"/>
        <w:numPr>
          <w:ilvl w:val="3"/>
          <w:numId w:val="25"/>
        </w:numPr>
        <w:spacing w:before="120" w:after="120"/>
        <w:ind w:left="1276" w:hanging="850"/>
      </w:pPr>
      <w:r w:rsidRPr="006A00F3">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CFDC839" w14:textId="77777777" w:rsidR="005B6A65" w:rsidRPr="006A00F3" w:rsidRDefault="00FF536F" w:rsidP="0092628F">
      <w:pPr>
        <w:pStyle w:val="Virsraksts2"/>
        <w:numPr>
          <w:ilvl w:val="1"/>
          <w:numId w:val="25"/>
        </w:numPr>
        <w:spacing w:before="120" w:after="120"/>
        <w:ind w:left="578" w:hanging="578"/>
        <w:rPr>
          <w:b w:val="0"/>
          <w:szCs w:val="24"/>
        </w:rPr>
      </w:pPr>
      <w:bookmarkStart w:id="89" w:name="_Toc380655961"/>
      <w:bookmarkStart w:id="90" w:name="_Ref381101567"/>
      <w:bookmarkStart w:id="91" w:name="_Ref381101574"/>
      <w:bookmarkEnd w:id="87"/>
      <w:r w:rsidRPr="006A00F3">
        <w:rPr>
          <w:szCs w:val="24"/>
        </w:rPr>
        <w:t>Prasības piedāvājuma dokumentiem</w:t>
      </w:r>
      <w:r w:rsidR="005B6A65" w:rsidRPr="006A00F3">
        <w:rPr>
          <w:szCs w:val="24"/>
        </w:rPr>
        <w:t xml:space="preserve"> </w:t>
      </w:r>
    </w:p>
    <w:p w14:paraId="0EF71A1D" w14:textId="77777777" w:rsidR="005B6A65" w:rsidRPr="006A00F3" w:rsidRDefault="00FF536F" w:rsidP="0092628F">
      <w:pPr>
        <w:pStyle w:val="Virsraksts3"/>
        <w:numPr>
          <w:ilvl w:val="2"/>
          <w:numId w:val="25"/>
        </w:numPr>
        <w:tabs>
          <w:tab w:val="left" w:pos="851"/>
        </w:tabs>
        <w:spacing w:before="120" w:after="120"/>
        <w:ind w:left="851" w:hanging="709"/>
      </w:pPr>
      <w:r w:rsidRPr="006A00F3">
        <w:t>Dokumentiem j</w:t>
      </w:r>
      <w:r w:rsidR="005B6A65" w:rsidRPr="006A00F3">
        <w:t>ābūt sagatavotiem latviešu valodā vai, ja to oriģināli ir svešvalodā, attiecīgajam dokumentam jāpievie</w:t>
      </w:r>
      <w:r w:rsidRPr="006A00F3">
        <w:t>no tā tulkojums latviešu valodā.</w:t>
      </w:r>
    </w:p>
    <w:p w14:paraId="38B17120" w14:textId="77777777" w:rsidR="005B6A65" w:rsidRPr="006A00F3" w:rsidRDefault="00FF536F" w:rsidP="0092628F">
      <w:pPr>
        <w:pStyle w:val="Virsraksts3"/>
        <w:numPr>
          <w:ilvl w:val="2"/>
          <w:numId w:val="25"/>
        </w:numPr>
        <w:tabs>
          <w:tab w:val="left" w:pos="851"/>
        </w:tabs>
        <w:spacing w:before="120" w:after="120"/>
        <w:ind w:left="851" w:hanging="709"/>
      </w:pPr>
      <w:r w:rsidRPr="006A00F3">
        <w:lastRenderedPageBreak/>
        <w:t>P</w:t>
      </w:r>
      <w:r w:rsidR="005B6A65" w:rsidRPr="006A00F3">
        <w:t>iedāvājumam ir jābūt skaidri salasāmam, bez labojumiem un dzēsumiem</w:t>
      </w:r>
      <w:r w:rsidRPr="006A00F3">
        <w:t>.</w:t>
      </w:r>
    </w:p>
    <w:p w14:paraId="0A4DA102" w14:textId="77777777" w:rsidR="005B6A65" w:rsidRPr="006A00F3" w:rsidRDefault="00FF536F" w:rsidP="0092628F">
      <w:pPr>
        <w:pStyle w:val="Virsraksts3"/>
        <w:numPr>
          <w:ilvl w:val="2"/>
          <w:numId w:val="25"/>
        </w:numPr>
        <w:tabs>
          <w:tab w:val="left" w:pos="851"/>
        </w:tabs>
        <w:spacing w:before="120" w:after="120"/>
        <w:ind w:left="851" w:hanging="709"/>
      </w:pPr>
      <w:r w:rsidRPr="006A00F3">
        <w:t>P</w:t>
      </w:r>
      <w:r w:rsidR="005B6A65" w:rsidRPr="006A00F3">
        <w:t xml:space="preserve">iedāvājums elektroniski jāparaksta pretendenta </w:t>
      </w:r>
      <w:proofErr w:type="spellStart"/>
      <w:r w:rsidR="005B6A65" w:rsidRPr="006A00F3">
        <w:t>pārstāvēttiesīgajam</w:t>
      </w:r>
      <w:proofErr w:type="spellEnd"/>
      <w:r w:rsidR="005B6A65" w:rsidRPr="006A00F3">
        <w:t xml:space="preserve"> vai pilnvarotajam pārstāvim, pēdējā gadījumā pievienojot pilnvaru pretendenta atlases dokumentu daļā. Pilnvarā precīzi jānorāda pilnvarotajam pārstāvim piešķ</w:t>
      </w:r>
      <w:r w:rsidRPr="006A00F3">
        <w:t>irto tiesību un saistību apjoms.</w:t>
      </w:r>
      <w:r w:rsidR="005B6A65" w:rsidRPr="006A00F3">
        <w:t xml:space="preserve"> </w:t>
      </w:r>
    </w:p>
    <w:p w14:paraId="5F268F09" w14:textId="77777777" w:rsidR="005B6A65" w:rsidRPr="006A00F3" w:rsidRDefault="00FF536F" w:rsidP="0092628F">
      <w:pPr>
        <w:pStyle w:val="Virsraksts3"/>
        <w:numPr>
          <w:ilvl w:val="2"/>
          <w:numId w:val="25"/>
        </w:numPr>
        <w:tabs>
          <w:tab w:val="left" w:pos="851"/>
        </w:tabs>
        <w:spacing w:before="120" w:after="120"/>
        <w:ind w:left="851" w:hanging="709"/>
      </w:pPr>
      <w:r w:rsidRPr="006A00F3">
        <w:t>J</w:t>
      </w:r>
      <w:r w:rsidR="005B6A65" w:rsidRPr="006A00F3">
        <w:t xml:space="preserve">a piedāvājumu iesniedz personu apvienība jebkurā to kombinācijā, piedāvājumā norāda tās pilnvaroto pārstāvi ar tiesībām elektroniski parakstīt visus ar šo </w:t>
      </w:r>
      <w:r w:rsidR="00762DA6" w:rsidRPr="006A00F3">
        <w:t>i</w:t>
      </w:r>
      <w:r w:rsidR="005E61AD" w:rsidRPr="006A00F3">
        <w:t>epirkuma</w:t>
      </w:r>
      <w:r w:rsidR="005B6A65" w:rsidRPr="006A00F3">
        <w:t xml:space="preserve"> saistītos dokumentus. Pilnvarojums pārstāvēt personu apvienību ir jāparaksta katras personas apvienībā iekļautās personas </w:t>
      </w:r>
      <w:proofErr w:type="spellStart"/>
      <w:r w:rsidR="005B6A65" w:rsidRPr="006A00F3">
        <w:t>pārstāvēttiesīga</w:t>
      </w:r>
      <w:r w:rsidR="00871984" w:rsidRPr="006A00F3">
        <w:t>jam</w:t>
      </w:r>
      <w:proofErr w:type="spellEnd"/>
      <w:r w:rsidR="00871984" w:rsidRPr="006A00F3">
        <w:t xml:space="preserve"> vai pilnvarotajam </w:t>
      </w:r>
      <w:r w:rsidRPr="006A00F3">
        <w:t>pārstāvim.</w:t>
      </w:r>
    </w:p>
    <w:p w14:paraId="654A26C8" w14:textId="77777777" w:rsidR="005B6A65" w:rsidRPr="006A00F3" w:rsidRDefault="00FF536F" w:rsidP="0092628F">
      <w:pPr>
        <w:pStyle w:val="Virsraksts3"/>
        <w:numPr>
          <w:ilvl w:val="2"/>
          <w:numId w:val="25"/>
        </w:numPr>
        <w:tabs>
          <w:tab w:val="left" w:pos="851"/>
        </w:tabs>
        <w:spacing w:before="120" w:after="120"/>
        <w:ind w:left="851" w:hanging="709"/>
      </w:pPr>
      <w:r w:rsidRPr="006A00F3">
        <w:t>P</w:t>
      </w:r>
      <w:r w:rsidR="005B6A65" w:rsidRPr="006A00F3">
        <w:t>iedāvājums sastāv no atsevišķiem elektroniski sagatavotiem un parakstītiem dokumentiem:</w:t>
      </w:r>
    </w:p>
    <w:p w14:paraId="68BEB0AD" w14:textId="77777777" w:rsidR="005B6A65" w:rsidRPr="006A00F3" w:rsidRDefault="005B6A65" w:rsidP="0092628F">
      <w:pPr>
        <w:pStyle w:val="Virsraksts3"/>
        <w:numPr>
          <w:ilvl w:val="3"/>
          <w:numId w:val="25"/>
        </w:numPr>
        <w:spacing w:before="120" w:after="120"/>
        <w:ind w:left="1276" w:hanging="850"/>
      </w:pPr>
      <w:r w:rsidRPr="006A00F3">
        <w:t xml:space="preserve">pieteikums dalībai </w:t>
      </w:r>
      <w:r w:rsidR="00574E1B" w:rsidRPr="006A00F3">
        <w:t>i</w:t>
      </w:r>
      <w:r w:rsidR="005E61AD" w:rsidRPr="006A00F3">
        <w:t>epirkumā</w:t>
      </w:r>
      <w:r w:rsidRPr="006A00F3">
        <w:t>;</w:t>
      </w:r>
    </w:p>
    <w:p w14:paraId="768CDDDF" w14:textId="77777777" w:rsidR="005B6A65" w:rsidRPr="006A00F3" w:rsidRDefault="005B6A65" w:rsidP="0092628F">
      <w:pPr>
        <w:pStyle w:val="Virsraksts3"/>
        <w:numPr>
          <w:ilvl w:val="3"/>
          <w:numId w:val="25"/>
        </w:numPr>
        <w:spacing w:before="120" w:after="120"/>
        <w:ind w:left="1276" w:hanging="850"/>
      </w:pPr>
      <w:r w:rsidRPr="006A00F3">
        <w:t>pretendenta atlases dokumenti;</w:t>
      </w:r>
    </w:p>
    <w:p w14:paraId="1528ABFA" w14:textId="77777777" w:rsidR="00DB2FDD" w:rsidRPr="006A00F3" w:rsidRDefault="00DB2FDD" w:rsidP="0092628F">
      <w:pPr>
        <w:pStyle w:val="Virsraksts3"/>
        <w:numPr>
          <w:ilvl w:val="3"/>
          <w:numId w:val="25"/>
        </w:numPr>
        <w:spacing w:before="120" w:after="120"/>
        <w:ind w:left="1276" w:hanging="850"/>
      </w:pPr>
      <w:r w:rsidRPr="006A00F3">
        <w:t>tehniskais</w:t>
      </w:r>
      <w:r w:rsidR="004555D8">
        <w:t xml:space="preserve"> - finanšu</w:t>
      </w:r>
      <w:r w:rsidRPr="006A00F3">
        <w:t xml:space="preserve"> piedāvājums;</w:t>
      </w:r>
    </w:p>
    <w:p w14:paraId="545A41F4" w14:textId="77777777" w:rsidR="008D24F4" w:rsidRPr="006A00F3" w:rsidRDefault="005B6A65" w:rsidP="0092628F">
      <w:pPr>
        <w:pStyle w:val="Virsraksts3"/>
        <w:numPr>
          <w:ilvl w:val="3"/>
          <w:numId w:val="25"/>
        </w:numPr>
        <w:spacing w:before="120" w:after="120"/>
        <w:ind w:left="1276" w:hanging="850"/>
      </w:pPr>
      <w:r w:rsidRPr="006A00F3">
        <w:t>finanšu piedāvājums.</w:t>
      </w:r>
    </w:p>
    <w:p w14:paraId="25A106F5" w14:textId="77777777" w:rsidR="005B6A65" w:rsidRPr="006A00F3" w:rsidRDefault="005B6A65" w:rsidP="0092628F">
      <w:pPr>
        <w:pStyle w:val="Virsraksts3"/>
        <w:numPr>
          <w:ilvl w:val="2"/>
          <w:numId w:val="25"/>
        </w:numPr>
        <w:tabs>
          <w:tab w:val="left" w:pos="851"/>
        </w:tabs>
        <w:spacing w:before="120" w:after="120"/>
        <w:ind w:left="851" w:hanging="709"/>
      </w:pPr>
      <w:r w:rsidRPr="006A00F3">
        <w:t>Sagatavojot piedāvājumu, pretendents ievēro, ka:</w:t>
      </w:r>
    </w:p>
    <w:p w14:paraId="2D94AC43" w14:textId="77777777" w:rsidR="005B6A65" w:rsidRPr="006A00F3" w:rsidRDefault="005B6A65" w:rsidP="0092628F">
      <w:pPr>
        <w:pStyle w:val="Virsraksts3"/>
        <w:numPr>
          <w:ilvl w:val="3"/>
          <w:numId w:val="25"/>
        </w:numPr>
        <w:spacing w:before="120" w:after="120"/>
        <w:ind w:left="1276" w:hanging="850"/>
      </w:pPr>
      <w:r w:rsidRPr="006A00F3">
        <w:t>pieteikuma veidlapa, tehniskais un finanšu piedāvājums jāaizpilda elektroniski, atsevišķā elektroniskā dokumentā ar Microsoft Office 2010 (vai jaunākas programmatūras versijas) rīkiem lasāmā formātā;</w:t>
      </w:r>
    </w:p>
    <w:p w14:paraId="3BA15637" w14:textId="77777777" w:rsidR="005B6A65" w:rsidRPr="006A00F3" w:rsidRDefault="005B6A65" w:rsidP="0092628F">
      <w:pPr>
        <w:pStyle w:val="Virsraksts3"/>
        <w:numPr>
          <w:ilvl w:val="3"/>
          <w:numId w:val="25"/>
        </w:numPr>
        <w:spacing w:before="120" w:after="120"/>
        <w:ind w:left="1276" w:hanging="850"/>
      </w:pPr>
      <w:r w:rsidRPr="006A00F3">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37754795" w14:textId="77777777" w:rsidR="005B6A65" w:rsidRPr="006A00F3" w:rsidRDefault="005B6A65" w:rsidP="0092628F">
      <w:pPr>
        <w:pStyle w:val="Virsraksts3"/>
        <w:numPr>
          <w:ilvl w:val="2"/>
          <w:numId w:val="25"/>
        </w:numPr>
        <w:tabs>
          <w:tab w:val="left" w:pos="851"/>
        </w:tabs>
        <w:spacing w:before="120" w:after="120"/>
        <w:ind w:left="851" w:hanging="709"/>
      </w:pPr>
      <w:r w:rsidRPr="006A00F3">
        <w:t>Pretendents piedāvājuma noformēšanā ievēro Elektronisko dokumentu li</w:t>
      </w:r>
      <w:r w:rsidR="008D24F4" w:rsidRPr="006A00F3">
        <w:t>kumā un Ministru kabineta 2005. gada 28. </w:t>
      </w:r>
      <w:r w:rsidRPr="006A00F3">
        <w:t>jūnija noteikumos Nr.</w:t>
      </w:r>
      <w:r w:rsidR="008D24F4" w:rsidRPr="006A00F3">
        <w:t> </w:t>
      </w:r>
      <w:r w:rsidRPr="006A00F3">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9480389" w14:textId="77777777" w:rsidR="005B6A65" w:rsidRPr="006A00F3" w:rsidRDefault="005B6A65" w:rsidP="0092628F">
      <w:pPr>
        <w:pStyle w:val="Virsraksts3"/>
        <w:numPr>
          <w:ilvl w:val="2"/>
          <w:numId w:val="25"/>
        </w:numPr>
        <w:tabs>
          <w:tab w:val="left" w:pos="851"/>
        </w:tabs>
        <w:spacing w:before="120" w:after="120"/>
        <w:ind w:left="851" w:hanging="709"/>
      </w:pPr>
      <w:r w:rsidRPr="006A00F3">
        <w:t xml:space="preserve">Iesniedzot piedāvājumu, pretendents pilnībā atzīst visus </w:t>
      </w:r>
      <w:r w:rsidR="00574E1B" w:rsidRPr="006A00F3">
        <w:t>i</w:t>
      </w:r>
      <w:r w:rsidR="005E61AD" w:rsidRPr="006A00F3">
        <w:t>epirkuma</w:t>
      </w:r>
      <w:r w:rsidRPr="006A00F3">
        <w:t xml:space="preserve"> nolikumā (t.sk. tā pielikumos un formās, kuras ir ievietotas EIS e–konkursu apakšsistēmas šī </w:t>
      </w:r>
      <w:r w:rsidR="00574E1B" w:rsidRPr="006A00F3">
        <w:t>i</w:t>
      </w:r>
      <w:r w:rsidR="005E61AD" w:rsidRPr="006A00F3">
        <w:t>epirkuma</w:t>
      </w:r>
      <w:r w:rsidRPr="006A00F3">
        <w:t xml:space="preserve"> sadaļā) ietvertos nosacījumus.</w:t>
      </w:r>
    </w:p>
    <w:p w14:paraId="4ABC6188" w14:textId="77777777" w:rsidR="005E61AD" w:rsidRPr="006A00F3" w:rsidRDefault="005B6A65" w:rsidP="0092628F">
      <w:pPr>
        <w:pStyle w:val="Virsraksts3"/>
        <w:numPr>
          <w:ilvl w:val="2"/>
          <w:numId w:val="25"/>
        </w:numPr>
        <w:tabs>
          <w:tab w:val="left" w:pos="851"/>
        </w:tabs>
        <w:spacing w:before="120" w:after="120"/>
        <w:ind w:left="851" w:hanging="709"/>
      </w:pPr>
      <w:bookmarkStart w:id="92" w:name="_Ref499288564"/>
      <w:r w:rsidRPr="006A00F3">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92"/>
    </w:p>
    <w:p w14:paraId="0487050A" w14:textId="30900156" w:rsidR="003C154B" w:rsidRPr="006A00F3" w:rsidRDefault="005B6A65" w:rsidP="00452394">
      <w:pPr>
        <w:pStyle w:val="Virsraksts3"/>
        <w:numPr>
          <w:ilvl w:val="2"/>
          <w:numId w:val="25"/>
        </w:numPr>
        <w:tabs>
          <w:tab w:val="left" w:pos="993"/>
        </w:tabs>
        <w:spacing w:before="120" w:after="120"/>
        <w:ind w:left="851" w:hanging="709"/>
      </w:pPr>
      <w:r w:rsidRPr="006A00F3">
        <w:t xml:space="preserve">Ja piedāvājums saturēs </w:t>
      </w:r>
      <w:r w:rsidR="007C64DF" w:rsidRPr="006A00F3">
        <w:t>kādu no 2</w:t>
      </w:r>
      <w:r w:rsidR="005E61AD" w:rsidRPr="006A00F3">
        <w:t>.</w:t>
      </w:r>
      <w:r w:rsidR="007C64DF" w:rsidRPr="006A00F3">
        <w:t>2</w:t>
      </w:r>
      <w:r w:rsidR="005E61AD" w:rsidRPr="006A00F3">
        <w:t>.</w:t>
      </w:r>
      <w:r w:rsidR="008E7B71" w:rsidRPr="006A00F3">
        <w:t>9</w:t>
      </w:r>
      <w:r w:rsidR="005E61AD" w:rsidRPr="006A00F3">
        <w:t>.</w:t>
      </w:r>
      <w:r w:rsidR="007C64DF" w:rsidRPr="006A00F3">
        <w:t>apakš</w:t>
      </w:r>
      <w:r w:rsidRPr="006A00F3">
        <w:t>punktā minētajiem riskiem, tas netiks izskatīts.</w:t>
      </w:r>
      <w:bookmarkStart w:id="93" w:name="_Toc325630240"/>
      <w:bookmarkStart w:id="94" w:name="_Toc325630445"/>
      <w:bookmarkStart w:id="95" w:name="_Toc325630816"/>
      <w:bookmarkStart w:id="96" w:name="_Toc325631270"/>
      <w:bookmarkStart w:id="97" w:name="_Toc336440033"/>
      <w:bookmarkStart w:id="98" w:name="_Toc426962462"/>
      <w:bookmarkEnd w:id="15"/>
      <w:bookmarkEnd w:id="16"/>
      <w:bookmarkEnd w:id="17"/>
      <w:bookmarkEnd w:id="18"/>
      <w:bookmarkEnd w:id="19"/>
      <w:bookmarkEnd w:id="20"/>
      <w:bookmarkEnd w:id="88"/>
      <w:bookmarkEnd w:id="89"/>
      <w:bookmarkEnd w:id="90"/>
      <w:bookmarkEnd w:id="91"/>
    </w:p>
    <w:p w14:paraId="4AD8F832" w14:textId="77777777" w:rsidR="001A204B" w:rsidRPr="006A00F3" w:rsidRDefault="00D0534B" w:rsidP="0092628F">
      <w:pPr>
        <w:pStyle w:val="Virsraksts1"/>
        <w:numPr>
          <w:ilvl w:val="0"/>
          <w:numId w:val="25"/>
        </w:numPr>
        <w:rPr>
          <w:lang w:val="lv-LV"/>
        </w:rPr>
      </w:pPr>
      <w:bookmarkStart w:id="99" w:name="_Toc480549833"/>
      <w:r w:rsidRPr="006A00F3">
        <w:rPr>
          <w:lang w:val="lv-LV"/>
        </w:rPr>
        <w:t xml:space="preserve">PRASĪBAS </w:t>
      </w:r>
      <w:r w:rsidR="006E777C" w:rsidRPr="006A00F3">
        <w:rPr>
          <w:lang w:val="lv-LV"/>
        </w:rPr>
        <w:t xml:space="preserve">PRETENDENTIEM </w:t>
      </w:r>
      <w:r w:rsidRPr="006A00F3">
        <w:rPr>
          <w:lang w:val="lv-LV"/>
        </w:rPr>
        <w:t xml:space="preserve">UN </w:t>
      </w:r>
      <w:r w:rsidR="001A204B" w:rsidRPr="006A00F3">
        <w:rPr>
          <w:lang w:val="lv-LV"/>
        </w:rPr>
        <w:t>IESNIEDZAMIE DOKUMENTI</w:t>
      </w:r>
      <w:bookmarkEnd w:id="93"/>
      <w:bookmarkEnd w:id="94"/>
      <w:bookmarkEnd w:id="95"/>
      <w:bookmarkEnd w:id="96"/>
      <w:bookmarkEnd w:id="97"/>
      <w:bookmarkEnd w:id="98"/>
      <w:bookmarkEnd w:id="99"/>
    </w:p>
    <w:p w14:paraId="00B66C69" w14:textId="77777777" w:rsidR="008E3B9E" w:rsidRPr="006A00F3" w:rsidRDefault="008E3B9E" w:rsidP="0092628F">
      <w:pPr>
        <w:pStyle w:val="Virsraksts2"/>
        <w:numPr>
          <w:ilvl w:val="1"/>
          <w:numId w:val="25"/>
        </w:numPr>
        <w:spacing w:before="120" w:after="120"/>
        <w:ind w:left="426" w:hanging="426"/>
      </w:pPr>
      <w:bookmarkStart w:id="100" w:name="_Toc477356060"/>
      <w:bookmarkStart w:id="101" w:name="_Toc480549834"/>
      <w:bookmarkStart w:id="102" w:name="_Toc384714194"/>
      <w:r w:rsidRPr="006A00F3">
        <w:t>Pretendentu atlase</w:t>
      </w:r>
      <w:bookmarkEnd w:id="100"/>
      <w:bookmarkEnd w:id="101"/>
    </w:p>
    <w:p w14:paraId="7169AE3D" w14:textId="77777777" w:rsidR="00184E81" w:rsidRPr="006A00F3" w:rsidRDefault="00184E81" w:rsidP="0092628F">
      <w:pPr>
        <w:pStyle w:val="Virsraksts3"/>
        <w:numPr>
          <w:ilvl w:val="2"/>
          <w:numId w:val="25"/>
        </w:numPr>
        <w:tabs>
          <w:tab w:val="left" w:pos="851"/>
        </w:tabs>
        <w:spacing w:before="120" w:after="120"/>
        <w:ind w:left="851" w:hanging="709"/>
        <w:rPr>
          <w:b/>
        </w:rPr>
      </w:pPr>
      <w:bookmarkStart w:id="103" w:name="_Ref385922613"/>
      <w:bookmarkStart w:id="104" w:name="_Toc477356061"/>
      <w:bookmarkStart w:id="105" w:name="_Toc480549836"/>
      <w:r w:rsidRPr="006A00F3">
        <w:t>Pretendentu</w:t>
      </w:r>
      <w:r w:rsidRPr="006A00F3">
        <w:rPr>
          <w:b/>
        </w:rPr>
        <w:t xml:space="preserve"> </w:t>
      </w:r>
      <w:r w:rsidRPr="006A00F3">
        <w:t>atlases nosacījumi ir obligāti visiem pretendentiem, kuri vēlas iegūt tiesības slēgt iepirkuma līgumu.</w:t>
      </w:r>
    </w:p>
    <w:p w14:paraId="7E4E5FE8" w14:textId="77777777" w:rsidR="00184E81" w:rsidRPr="006A00F3" w:rsidRDefault="00184E81" w:rsidP="0092628F">
      <w:pPr>
        <w:pStyle w:val="Virsraksts3"/>
        <w:numPr>
          <w:ilvl w:val="2"/>
          <w:numId w:val="25"/>
        </w:numPr>
        <w:tabs>
          <w:tab w:val="left" w:pos="851"/>
        </w:tabs>
        <w:spacing w:before="120" w:after="120"/>
        <w:ind w:left="851" w:hanging="709"/>
      </w:pPr>
      <w:r w:rsidRPr="006A00F3">
        <w:t>Iesniedzot iepirkuma nolikumā pieprasītos atlases dokumentus, pretendents apliecina, ka tā kvalifikācija ir pietiekama iepirkuma līguma izpildei.</w:t>
      </w:r>
    </w:p>
    <w:p w14:paraId="1FC23581" w14:textId="77777777" w:rsidR="00184E81" w:rsidRPr="006A00F3" w:rsidRDefault="00184E81" w:rsidP="0092628F">
      <w:pPr>
        <w:pStyle w:val="Virsraksts3"/>
        <w:numPr>
          <w:ilvl w:val="2"/>
          <w:numId w:val="25"/>
        </w:numPr>
        <w:tabs>
          <w:tab w:val="left" w:pos="851"/>
        </w:tabs>
        <w:spacing w:before="120" w:after="120"/>
        <w:ind w:left="851" w:hanging="709"/>
      </w:pPr>
      <w:r w:rsidRPr="006A00F3">
        <w:lastRenderedPageBreak/>
        <w:t>Izziņas un citus</w:t>
      </w:r>
      <w:r w:rsidR="006E777C" w:rsidRPr="006A00F3">
        <w:t xml:space="preserve"> dokumentus, kurus saskaņā ar</w:t>
      </w:r>
      <w:r w:rsidRPr="006A00F3">
        <w:t xml:space="preserve"> normatīvajos aktos noteiktajos gadījumos izsniedz kompetentās institūcijas, </w:t>
      </w:r>
      <w:r w:rsidR="006E777C" w:rsidRPr="006A00F3">
        <w:t>p</w:t>
      </w:r>
      <w:r w:rsidRPr="006A00F3">
        <w:t>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788B50D4" w14:textId="7053B5BC" w:rsidR="008E3B9E" w:rsidRPr="006A00F3" w:rsidRDefault="00452394" w:rsidP="00452394">
      <w:pPr>
        <w:pStyle w:val="Virsraksts2"/>
        <w:numPr>
          <w:ilvl w:val="0"/>
          <w:numId w:val="0"/>
        </w:numPr>
        <w:spacing w:before="120" w:after="120"/>
      </w:pPr>
      <w:r>
        <w:t xml:space="preserve">3.2. </w:t>
      </w:r>
      <w:r w:rsidR="008E3B9E" w:rsidRPr="006A00F3">
        <w:t>Atlases prasības un iesniedzamie dokumenti</w:t>
      </w:r>
      <w:bookmarkEnd w:id="103"/>
      <w:bookmarkEnd w:id="104"/>
      <w:bookmarkEnd w:id="10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5245"/>
      </w:tblGrid>
      <w:tr w:rsidR="003459A2" w:rsidRPr="006A00F3" w14:paraId="52BBB651" w14:textId="77777777" w:rsidTr="007B0974">
        <w:trPr>
          <w:tblHeader/>
        </w:trPr>
        <w:tc>
          <w:tcPr>
            <w:tcW w:w="4644" w:type="dxa"/>
            <w:shd w:val="clear" w:color="auto" w:fill="D9D9D9"/>
          </w:tcPr>
          <w:p w14:paraId="13A8D359" w14:textId="77777777" w:rsidR="003459A2" w:rsidRPr="006A00F3" w:rsidRDefault="003459A2" w:rsidP="00C050AC">
            <w:pPr>
              <w:jc w:val="center"/>
              <w:rPr>
                <w:b/>
              </w:rPr>
            </w:pPr>
            <w:r w:rsidRPr="006A00F3">
              <w:rPr>
                <w:b/>
              </w:rPr>
              <w:t>Prasība</w:t>
            </w:r>
          </w:p>
        </w:tc>
        <w:tc>
          <w:tcPr>
            <w:tcW w:w="5245" w:type="dxa"/>
            <w:shd w:val="clear" w:color="auto" w:fill="D9D9D9"/>
          </w:tcPr>
          <w:p w14:paraId="4EC0BA66" w14:textId="77777777" w:rsidR="003459A2" w:rsidRPr="006A00F3" w:rsidRDefault="003459A2" w:rsidP="00C050AC">
            <w:pPr>
              <w:jc w:val="center"/>
              <w:rPr>
                <w:b/>
              </w:rPr>
            </w:pPr>
            <w:r w:rsidRPr="006A00F3">
              <w:rPr>
                <w:b/>
              </w:rPr>
              <w:t>Iesniedzamais dokuments</w:t>
            </w:r>
          </w:p>
        </w:tc>
      </w:tr>
      <w:tr w:rsidR="0072764E" w:rsidRPr="006A00F3" w14:paraId="4ADBA5F9" w14:textId="77777777" w:rsidTr="007B0974">
        <w:tc>
          <w:tcPr>
            <w:tcW w:w="4644" w:type="dxa"/>
          </w:tcPr>
          <w:p w14:paraId="064E2469" w14:textId="18DD0CF1" w:rsidR="009674A0" w:rsidRPr="00CE0273" w:rsidRDefault="00552C0B" w:rsidP="00552C0B">
            <w:pPr>
              <w:widowControl w:val="0"/>
              <w:pBdr>
                <w:top w:val="nil"/>
                <w:left w:val="nil"/>
                <w:bottom w:val="nil"/>
                <w:right w:val="nil"/>
                <w:between w:val="nil"/>
                <w:bar w:val="nil"/>
              </w:pBdr>
              <w:spacing w:before="120" w:after="120"/>
            </w:pPr>
            <w:r>
              <w:t xml:space="preserve">3.2.1. </w:t>
            </w:r>
            <w:r w:rsidR="009674A0" w:rsidRPr="00CE0273">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ED78198" w14:textId="77777777" w:rsidR="0072764E" w:rsidRPr="002C5D3A" w:rsidRDefault="00AC13BB" w:rsidP="0027058B">
            <w:pPr>
              <w:pStyle w:val="Virsraksts3"/>
              <w:numPr>
                <w:ilvl w:val="0"/>
                <w:numId w:val="0"/>
              </w:numPr>
              <w:spacing w:before="120" w:after="120"/>
              <w:rPr>
                <w:bCs w:val="0"/>
                <w:i/>
                <w:iCs/>
              </w:rPr>
            </w:pPr>
            <w:r w:rsidRPr="002C5D3A">
              <w:rPr>
                <w:bCs w:val="0"/>
                <w:i/>
                <w:iCs/>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245" w:type="dxa"/>
          </w:tcPr>
          <w:p w14:paraId="2C939FED" w14:textId="77777777" w:rsidR="00F47DBB" w:rsidRPr="006A00F3" w:rsidRDefault="00F47DBB" w:rsidP="00CE0273">
            <w:pPr>
              <w:widowControl w:val="0"/>
              <w:spacing w:before="120" w:after="120"/>
              <w:ind w:left="817" w:hanging="851"/>
            </w:pPr>
            <w:r w:rsidRPr="006A00F3">
              <w:t xml:space="preserve">3.2.1.1. Pretendenta parakstīts </w:t>
            </w:r>
            <w:r w:rsidRPr="000A62F3">
              <w:rPr>
                <w:b/>
                <w:bCs/>
              </w:rPr>
              <w:t>pieteikums</w:t>
            </w:r>
            <w:r w:rsidRPr="006A00F3">
              <w:t xml:space="preserve"> dalībai </w:t>
            </w:r>
            <w:r w:rsidR="00160FDD" w:rsidRPr="006A00F3">
              <w:t>iepirkumā</w:t>
            </w:r>
            <w:r w:rsidRPr="006A00F3">
              <w:t xml:space="preserve"> (nolikuma 1.pielikums) un </w:t>
            </w:r>
            <w:r w:rsidRPr="000A62F3">
              <w:rPr>
                <w:b/>
                <w:bCs/>
              </w:rPr>
              <w:t>apliecinājums</w:t>
            </w:r>
            <w:r w:rsidRPr="006A00F3">
              <w:t xml:space="preserve"> par neatkarīgi izstrādātu piedāvājumu (nolikuma </w:t>
            </w:r>
            <w:r w:rsidR="002C7D6A">
              <w:t>2</w:t>
            </w:r>
            <w:r w:rsidR="000641D9" w:rsidRPr="006A00F3">
              <w:t>.</w:t>
            </w:r>
            <w:r w:rsidRPr="006A00F3">
              <w:t xml:space="preserve">pielikums). </w:t>
            </w:r>
          </w:p>
          <w:p w14:paraId="366B1CBE" w14:textId="77777777" w:rsidR="00F47DBB" w:rsidRPr="006A00F3" w:rsidRDefault="006748AB" w:rsidP="00CE0273">
            <w:pPr>
              <w:widowControl w:val="0"/>
              <w:spacing w:before="120" w:after="120"/>
              <w:ind w:left="817" w:hanging="851"/>
            </w:pPr>
            <w:r>
              <w:t>3.2.1</w:t>
            </w:r>
            <w:r w:rsidR="00F47DBB" w:rsidRPr="006A00F3">
              <w:t xml:space="preserve">.2. </w:t>
            </w:r>
            <w:r w:rsidR="00F47DBB" w:rsidRPr="00344B9E">
              <w:rPr>
                <w:u w:val="single"/>
              </w:rPr>
              <w:t>Pretendenta pārstāvja ar pārstāvības tiesībām izdota pilnvara</w:t>
            </w:r>
            <w:r w:rsidR="00F47DBB" w:rsidRPr="006A00F3">
              <w:t xml:space="preserve"> (apliecināta kopija) citai personai parakstīt pieteikumu un/vai iepirkuma līgumu, ja tā atšķiras no L</w:t>
            </w:r>
            <w:r w:rsidR="008328F7">
              <w:t xml:space="preserve">atvijas </w:t>
            </w:r>
            <w:r w:rsidR="00F47DBB" w:rsidRPr="006A00F3">
              <w:t>R</w:t>
            </w:r>
            <w:r w:rsidR="008328F7">
              <w:t xml:space="preserve">epublikas </w:t>
            </w:r>
            <w:r w:rsidR="00F47DBB" w:rsidRPr="006A00F3">
              <w:t xml:space="preserve">Uzņēmumu reģistra Komercreģistrā norādītā. </w:t>
            </w:r>
          </w:p>
          <w:p w14:paraId="463A701A" w14:textId="77777777" w:rsidR="00F47DBB" w:rsidRPr="006A00F3" w:rsidRDefault="006748AB" w:rsidP="00CE0273">
            <w:pPr>
              <w:widowControl w:val="0"/>
              <w:spacing w:before="120" w:after="120"/>
              <w:ind w:left="817" w:hanging="851"/>
            </w:pPr>
            <w:r>
              <w:t>3.2.1</w:t>
            </w:r>
            <w:r w:rsidR="00F47DBB" w:rsidRPr="006A00F3">
              <w:t>.3. Ja pretendents ir piegādātāju apvienība un sabiedrības līgumā nav atrunātas pārstāvības tiesības, pretendenta pieteikumu dalībai iepirkumā paraksta katras personas, kas iekļauta piegādātāju apvienībā, pārstāvis ar pārstāvības tiesībām.</w:t>
            </w:r>
          </w:p>
          <w:p w14:paraId="4AEB6F6F" w14:textId="77777777" w:rsidR="00F47DBB" w:rsidRPr="000A62F3" w:rsidRDefault="000A62F3" w:rsidP="00CE0273">
            <w:pPr>
              <w:widowControl w:val="0"/>
              <w:ind w:left="817" w:hanging="851"/>
              <w:rPr>
                <w:rFonts w:eastAsia="Calibri"/>
                <w:color w:val="000000"/>
                <w:u w:color="000000"/>
                <w:bdr w:val="nil"/>
                <w:lang w:eastAsia="lv-LV"/>
              </w:rPr>
            </w:pPr>
            <w:r>
              <w:t>3.2.1.4.</w:t>
            </w:r>
            <w:r w:rsidR="00F47DBB" w:rsidRPr="006A00F3">
              <w:t xml:space="preserve"> </w:t>
            </w:r>
            <w:r w:rsidRPr="00B62735">
              <w:rPr>
                <w:rFonts w:eastAsia="Calibri"/>
                <w:color w:val="000000"/>
                <w:u w:color="000000"/>
                <w:bdr w:val="nil"/>
                <w:lang w:eastAsia="lv-LV"/>
              </w:rPr>
              <w:t xml:space="preserve">Informāciju par pretendentu, kas ir reģistrēts </w:t>
            </w:r>
            <w:r w:rsidR="009674A0">
              <w:rPr>
                <w:rFonts w:eastAsia="Calibri"/>
                <w:color w:val="000000"/>
                <w:u w:color="000000"/>
                <w:bdr w:val="nil"/>
                <w:lang w:eastAsia="lv-LV"/>
              </w:rPr>
              <w:t xml:space="preserve"> </w:t>
            </w:r>
            <w:r w:rsidRPr="00B62735">
              <w:rPr>
                <w:rFonts w:eastAsia="Calibri"/>
                <w:color w:val="000000"/>
                <w:u w:color="000000"/>
                <w:bdr w:val="nil"/>
                <w:lang w:eastAsia="lv-LV"/>
              </w:rPr>
              <w:t xml:space="preserve">Latvijas Republikas Komercreģistrā, komisija pārbauda Uzņēmumu reģistra mājas lapā </w:t>
            </w:r>
            <w:hyperlink r:id="rId16" w:history="1">
              <w:r w:rsidRPr="00A95F94">
                <w:rPr>
                  <w:rFonts w:eastAsia="Calibri"/>
                  <w:color w:val="0070C0"/>
                  <w:bdr w:val="nil"/>
                  <w:lang w:eastAsia="lv-LV"/>
                </w:rPr>
                <w:t>https://www.ur.gov.lv/lv/</w:t>
              </w:r>
            </w:hyperlink>
            <w:r w:rsidRPr="00B62735">
              <w:rPr>
                <w:rFonts w:eastAsia="Calibri"/>
                <w:color w:val="000000"/>
                <w:u w:color="000000"/>
                <w:bdr w:val="nil"/>
                <w:lang w:eastAsia="lv-LV"/>
              </w:rPr>
              <w:t>.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w:t>
            </w:r>
            <w:r>
              <w:rPr>
                <w:rFonts w:eastAsia="Calibri"/>
                <w:color w:val="000000"/>
                <w:u w:color="000000"/>
                <w:bdr w:val="nil"/>
                <w:lang w:eastAsia="lv-LV"/>
              </w:rPr>
              <w:t>”.</w:t>
            </w:r>
          </w:p>
          <w:p w14:paraId="451ED4EF" w14:textId="77777777" w:rsidR="0072764E" w:rsidRPr="006A00F3" w:rsidRDefault="006748AB" w:rsidP="00CE0273">
            <w:pPr>
              <w:widowControl w:val="0"/>
              <w:spacing w:before="120" w:after="120"/>
              <w:ind w:left="817" w:hanging="851"/>
            </w:pPr>
            <w:r>
              <w:t>3.2.1</w:t>
            </w:r>
            <w:r w:rsidR="00F47DBB" w:rsidRPr="006A00F3">
              <w:t>.5</w:t>
            </w:r>
            <w:r w:rsidR="00F47DBB" w:rsidRPr="006A00F3">
              <w:rPr>
                <w:rFonts w:eastAsia="Arial Unicode MS"/>
              </w:rPr>
              <w:t xml:space="preserve">. Ja pretendents ir reģistrēts ārvalstīs, tad pretendents iesniedz līdzvērtīgas komercdarbību </w:t>
            </w:r>
            <w:r w:rsidR="00F47DBB" w:rsidRPr="006A00F3">
              <w:t>reģistrējošas</w:t>
            </w:r>
            <w:r w:rsidR="00F47DBB" w:rsidRPr="006A00F3">
              <w:rPr>
                <w:rFonts w:eastAsia="Arial Unicode MS"/>
              </w:rPr>
              <w:t xml:space="preserve"> iestādes ārvalstīs izsniegtu komersanta reģistrācijas apliecības kopiju vai citas ārvalstu institūcijas izsniegtu izziņas kopiju.</w:t>
            </w:r>
          </w:p>
        </w:tc>
      </w:tr>
      <w:tr w:rsidR="003459A2" w:rsidRPr="006A00F3" w14:paraId="12372F3E" w14:textId="77777777" w:rsidTr="007B0974">
        <w:tc>
          <w:tcPr>
            <w:tcW w:w="4644" w:type="dxa"/>
          </w:tcPr>
          <w:p w14:paraId="677B106E" w14:textId="56AF3784" w:rsidR="00F32A37" w:rsidRPr="006A00F3" w:rsidRDefault="006022CD" w:rsidP="006022CD">
            <w:pPr>
              <w:pStyle w:val="Virsraksts3"/>
              <w:numPr>
                <w:ilvl w:val="0"/>
                <w:numId w:val="0"/>
              </w:numPr>
              <w:spacing w:before="120" w:after="120"/>
              <w:rPr>
                <w:i/>
              </w:rPr>
            </w:pPr>
            <w:r>
              <w:t xml:space="preserve">3.2.2. </w:t>
            </w:r>
            <w:r w:rsidR="00F32A37" w:rsidRPr="006A00F3">
              <w:t>Pretendents (un tā norādītie apakšuzņēmēji, kuri</w:t>
            </w:r>
            <w:r w:rsidR="00160FDD" w:rsidRPr="006A00F3">
              <w:t xml:space="preserve"> veiks būvdarbus) ir reģistrēts</w:t>
            </w:r>
            <w:r w:rsidR="00F64A94" w:rsidRPr="006A00F3">
              <w:t xml:space="preserve"> </w:t>
            </w:r>
            <w:r w:rsidR="008328F7">
              <w:t>Latvijas Republikas</w:t>
            </w:r>
            <w:r w:rsidR="00FF536F" w:rsidRPr="006A00F3">
              <w:t xml:space="preserve"> </w:t>
            </w:r>
            <w:r w:rsidR="00F32A37" w:rsidRPr="006A00F3">
              <w:t xml:space="preserve">Būvkomersantu reģistrā vai attiecīgā reģistrā ārvalstīs, vai pretendentam ir kompetentas institūcijas izsniegta licence, sertifikāts vai cits līdzvērtīgs </w:t>
            </w:r>
            <w:r w:rsidR="00F32A37" w:rsidRPr="006A00F3">
              <w:lastRenderedPageBreak/>
              <w:t>dokuments, ja attiecīgās valsts normatīvie akti paredz profesionālo reģistrāciju, licences, sertifikāta vai citu līdzvērtīgu dokumentu izsniegšanu.</w:t>
            </w:r>
            <w:r w:rsidR="00F32A37" w:rsidRPr="006A00F3">
              <w:rPr>
                <w:i/>
              </w:rPr>
              <w:t xml:space="preserve"> </w:t>
            </w:r>
          </w:p>
          <w:p w14:paraId="77323708" w14:textId="77777777" w:rsidR="003459A2" w:rsidRPr="006A00F3" w:rsidRDefault="00F32A37" w:rsidP="0027058B">
            <w:pPr>
              <w:pStyle w:val="Virsraksts3"/>
              <w:numPr>
                <w:ilvl w:val="0"/>
                <w:numId w:val="0"/>
              </w:numPr>
              <w:spacing w:before="120" w:after="120"/>
            </w:pPr>
            <w:r w:rsidRPr="006A00F3">
              <w:rPr>
                <w:i/>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245" w:type="dxa"/>
          </w:tcPr>
          <w:p w14:paraId="5C761D66" w14:textId="23984C3D" w:rsidR="00F32A37" w:rsidRPr="006A00F3" w:rsidRDefault="006022CD" w:rsidP="006022CD">
            <w:pPr>
              <w:pStyle w:val="1111Tabulai0"/>
              <w:numPr>
                <w:ilvl w:val="0"/>
                <w:numId w:val="0"/>
              </w:numPr>
              <w:spacing w:before="120" w:after="120"/>
              <w:ind w:left="916" w:hanging="916"/>
              <w:rPr>
                <w:lang w:val="lv-LV"/>
              </w:rPr>
            </w:pPr>
            <w:r>
              <w:rPr>
                <w:lang w:val="lv-LV"/>
              </w:rPr>
              <w:lastRenderedPageBreak/>
              <w:t>3.2.2.1.</w:t>
            </w:r>
            <w:r w:rsidR="009674A0">
              <w:rPr>
                <w:lang w:val="lv-LV"/>
              </w:rPr>
              <w:t xml:space="preserve"> </w:t>
            </w:r>
            <w:r w:rsidR="0098484C" w:rsidRPr="006A00F3">
              <w:rPr>
                <w:lang w:val="lv-LV"/>
              </w:rPr>
              <w:t>Informāciju par pretendentu, personālsabiedrības un/vai personu grupas biedriem un apakšu</w:t>
            </w:r>
            <w:r w:rsidR="00160FDD" w:rsidRPr="006A00F3">
              <w:rPr>
                <w:lang w:val="lv-LV"/>
              </w:rPr>
              <w:t>zņēmējiem, kuri ir reģistrēti</w:t>
            </w:r>
            <w:r w:rsidR="0098484C" w:rsidRPr="006A00F3">
              <w:rPr>
                <w:lang w:val="lv-LV"/>
              </w:rPr>
              <w:t xml:space="preserve"> </w:t>
            </w:r>
            <w:r w:rsidR="008328F7">
              <w:rPr>
                <w:lang w:val="lv-LV"/>
              </w:rPr>
              <w:t>Latvijas Republikas</w:t>
            </w:r>
            <w:r w:rsidR="00FF536F" w:rsidRPr="006A00F3">
              <w:rPr>
                <w:lang w:val="lv-LV"/>
              </w:rPr>
              <w:t xml:space="preserve"> </w:t>
            </w:r>
            <w:r w:rsidR="0098484C" w:rsidRPr="006A00F3">
              <w:rPr>
                <w:lang w:val="lv-LV"/>
              </w:rPr>
              <w:t>Būvkomersantu reģistrā</w:t>
            </w:r>
            <w:r w:rsidR="008328F7">
              <w:rPr>
                <w:lang w:val="lv-LV"/>
              </w:rPr>
              <w:t xml:space="preserve"> (turpmāk – Būvkomersantu reģistrs)</w:t>
            </w:r>
            <w:r w:rsidR="0098484C" w:rsidRPr="006A00F3">
              <w:rPr>
                <w:lang w:val="lv-LV"/>
              </w:rPr>
              <w:t xml:space="preserve">, </w:t>
            </w:r>
            <w:r w:rsidR="00AF31BA" w:rsidRPr="002C5D3A">
              <w:rPr>
                <w:i/>
                <w:iCs w:val="0"/>
                <w:lang w:val="lv-LV"/>
              </w:rPr>
              <w:t xml:space="preserve">iepirkumu </w:t>
            </w:r>
            <w:r w:rsidR="0098484C" w:rsidRPr="002C5D3A">
              <w:rPr>
                <w:i/>
                <w:iCs w:val="0"/>
                <w:lang w:val="lv-LV"/>
              </w:rPr>
              <w:lastRenderedPageBreak/>
              <w:t xml:space="preserve">komisija pārbaudīs </w:t>
            </w:r>
            <w:r w:rsidR="00160FDD" w:rsidRPr="002C5D3A">
              <w:rPr>
                <w:i/>
                <w:iCs w:val="0"/>
                <w:lang w:val="lv-LV"/>
              </w:rPr>
              <w:t>B</w:t>
            </w:r>
            <w:r w:rsidR="0098484C" w:rsidRPr="002C5D3A">
              <w:rPr>
                <w:i/>
                <w:iCs w:val="0"/>
                <w:lang w:val="lv-LV"/>
              </w:rPr>
              <w:t xml:space="preserve">ūvniecības informācijas sistēmā </w:t>
            </w:r>
            <w:hyperlink r:id="rId17" w:history="1">
              <w:r w:rsidR="0098484C" w:rsidRPr="006A00F3">
                <w:rPr>
                  <w:rStyle w:val="Hipersaite"/>
                  <w:lang w:val="lv-LV"/>
                </w:rPr>
                <w:t>https://bis.gov.lv.</w:t>
              </w:r>
            </w:hyperlink>
            <w:r w:rsidR="00F32A37" w:rsidRPr="006A00F3">
              <w:rPr>
                <w:lang w:val="lv-LV"/>
              </w:rPr>
              <w:t xml:space="preserve">  </w:t>
            </w:r>
          </w:p>
          <w:p w14:paraId="3A52B6AF" w14:textId="280F89F8" w:rsidR="0003761F" w:rsidRPr="006A00F3" w:rsidRDefault="009B0203" w:rsidP="00423F67">
            <w:pPr>
              <w:pStyle w:val="1111Tabulai0"/>
              <w:numPr>
                <w:ilvl w:val="0"/>
                <w:numId w:val="0"/>
              </w:numPr>
              <w:spacing w:before="120" w:after="120"/>
              <w:ind w:left="775" w:hanging="775"/>
              <w:rPr>
                <w:lang w:val="lv-LV"/>
              </w:rPr>
            </w:pPr>
            <w:r>
              <w:rPr>
                <w:lang w:val="lv-LV"/>
              </w:rPr>
              <w:t>3.2.2.2.</w:t>
            </w:r>
            <w:r w:rsidR="00AE0ED8">
              <w:rPr>
                <w:lang w:val="lv-LV"/>
              </w:rPr>
              <w:t xml:space="preserve"> </w:t>
            </w:r>
            <w:r w:rsidR="0003761F" w:rsidRPr="006A00F3">
              <w:rPr>
                <w:lang w:val="lv-LV"/>
              </w:rPr>
              <w:t>Pretendents, kurš nav reģistrēts Būvkomersantu reģistrā, iesniedz apliecinājumu, ka uz iepirkuma līguma noslē</w:t>
            </w:r>
            <w:r w:rsidR="00160FDD" w:rsidRPr="006A00F3">
              <w:rPr>
                <w:lang w:val="lv-LV"/>
              </w:rPr>
              <w:t>gšanas brīdi tas būs reģistrēts</w:t>
            </w:r>
            <w:r w:rsidR="0003761F" w:rsidRPr="006A00F3">
              <w:rPr>
                <w:lang w:val="lv-LV"/>
              </w:rPr>
              <w:t xml:space="preserve"> Būvkomersantu reģistrā.</w:t>
            </w:r>
            <w:r w:rsidR="003831A8" w:rsidRPr="006A00F3">
              <w:rPr>
                <w:lang w:val="lv-LV"/>
              </w:rPr>
              <w:t xml:space="preserve"> Apliecinājuma teksts ir iekļauts </w:t>
            </w:r>
            <w:r w:rsidR="0098484C" w:rsidRPr="006A00F3">
              <w:rPr>
                <w:lang w:val="lv-LV"/>
              </w:rPr>
              <w:t>p</w:t>
            </w:r>
            <w:r w:rsidR="003831A8" w:rsidRPr="006A00F3">
              <w:rPr>
                <w:lang w:val="lv-LV"/>
              </w:rPr>
              <w:t>ieteikumā</w:t>
            </w:r>
            <w:r w:rsidR="0098484C" w:rsidRPr="006A00F3">
              <w:rPr>
                <w:lang w:val="lv-LV"/>
              </w:rPr>
              <w:t xml:space="preserve"> (</w:t>
            </w:r>
            <w:r w:rsidR="00F64A94" w:rsidRPr="006A00F3">
              <w:rPr>
                <w:lang w:val="lv-LV"/>
              </w:rPr>
              <w:t>nolikuma 1.pielikums)</w:t>
            </w:r>
            <w:r w:rsidR="003831A8" w:rsidRPr="006A00F3">
              <w:rPr>
                <w:lang w:val="lv-LV"/>
              </w:rPr>
              <w:t xml:space="preserve"> un papildus apliecinājumu (atsevišķā dokumentā) nav nepieciešams iesniegt.</w:t>
            </w:r>
          </w:p>
        </w:tc>
      </w:tr>
      <w:tr w:rsidR="003459A2" w:rsidRPr="006A00F3" w14:paraId="35C64007" w14:textId="77777777" w:rsidTr="007B0974">
        <w:trPr>
          <w:trHeight w:val="546"/>
        </w:trPr>
        <w:tc>
          <w:tcPr>
            <w:tcW w:w="4644" w:type="dxa"/>
          </w:tcPr>
          <w:p w14:paraId="6A1C24EE" w14:textId="370E70A9" w:rsidR="00FD7B86" w:rsidRPr="003F4F81" w:rsidRDefault="00195CA9" w:rsidP="00195CA9">
            <w:pPr>
              <w:pStyle w:val="Virsraksts3"/>
              <w:numPr>
                <w:ilvl w:val="0"/>
                <w:numId w:val="0"/>
              </w:numPr>
              <w:spacing w:before="120" w:after="120"/>
            </w:pPr>
            <w:r>
              <w:lastRenderedPageBreak/>
              <w:t xml:space="preserve">3.2.3. </w:t>
            </w:r>
            <w:r w:rsidR="00FD7B86" w:rsidRPr="003F4F81">
              <w:t xml:space="preserve">Pretendenta vidējais finanšu apgrozījums (EUR bez PVN) pēdējo 3 (trīs) noslēgto finanšu gadu laikā  </w:t>
            </w:r>
            <w:r w:rsidR="003B522B" w:rsidRPr="003F4F81">
              <w:t xml:space="preserve">ir </w:t>
            </w:r>
            <w:r w:rsidR="00D64C6E">
              <w:rPr>
                <w:b/>
              </w:rPr>
              <w:t>6</w:t>
            </w:r>
            <w:r w:rsidR="006D77E7" w:rsidRPr="003F4F81">
              <w:rPr>
                <w:b/>
              </w:rPr>
              <w:t>0</w:t>
            </w:r>
            <w:r w:rsidR="0038628C">
              <w:rPr>
                <w:b/>
              </w:rPr>
              <w:t> </w:t>
            </w:r>
            <w:r w:rsidR="00000A7F" w:rsidRPr="003F4F81">
              <w:rPr>
                <w:b/>
              </w:rPr>
              <w:t>000</w:t>
            </w:r>
            <w:r w:rsidR="0038628C">
              <w:rPr>
                <w:b/>
              </w:rPr>
              <w:t>,00</w:t>
            </w:r>
            <w:r w:rsidR="00000A7F" w:rsidRPr="003F4F81">
              <w:rPr>
                <w:b/>
              </w:rPr>
              <w:t xml:space="preserve"> EUR </w:t>
            </w:r>
            <w:r w:rsidR="000F3506" w:rsidRPr="000F3506">
              <w:rPr>
                <w:bCs w:val="0"/>
                <w:i/>
                <w:iCs/>
              </w:rPr>
              <w:t>(</w:t>
            </w:r>
            <w:r w:rsidR="000F3506" w:rsidRPr="000F3506">
              <w:rPr>
                <w:bCs w:val="0"/>
                <w:i/>
                <w:iCs/>
              </w:rPr>
              <w:t xml:space="preserve">sešdesmit  tūkstoši </w:t>
            </w:r>
            <w:proofErr w:type="spellStart"/>
            <w:r w:rsidR="000F3506" w:rsidRPr="000F3506">
              <w:rPr>
                <w:bCs w:val="0"/>
                <w:i/>
                <w:iCs/>
              </w:rPr>
              <w:t>euro</w:t>
            </w:r>
            <w:proofErr w:type="spellEnd"/>
            <w:r w:rsidR="000F3506" w:rsidRPr="000F3506">
              <w:rPr>
                <w:bCs w:val="0"/>
                <w:i/>
                <w:iCs/>
              </w:rPr>
              <w:t xml:space="preserve"> 00 centi) </w:t>
            </w:r>
            <w:r w:rsidR="00FD7B86" w:rsidRPr="000F3506">
              <w:rPr>
                <w:bCs w:val="0"/>
              </w:rPr>
              <w:t>bez PVN.</w:t>
            </w:r>
            <w:r w:rsidR="00FD7B86" w:rsidRPr="003F4F81">
              <w:t xml:space="preserve"> </w:t>
            </w:r>
          </w:p>
          <w:p w14:paraId="54C19C45" w14:textId="77777777" w:rsidR="005E10BF" w:rsidRPr="00347271" w:rsidRDefault="00FD7B86" w:rsidP="0027058B">
            <w:pPr>
              <w:pStyle w:val="Virsraksts3"/>
              <w:numPr>
                <w:ilvl w:val="0"/>
                <w:numId w:val="0"/>
              </w:numPr>
              <w:spacing w:before="120" w:after="120"/>
              <w:rPr>
                <w:i/>
                <w:iCs/>
              </w:rPr>
            </w:pPr>
            <w:r w:rsidRPr="00347271">
              <w:rPr>
                <w:i/>
                <w:iCs/>
              </w:rPr>
              <w:t>Par noslēgto finanšu gadu uzskata gadu, par kuru ir sagatavots un normatīvajos aktos noteiktajā kārtībā apstiprināts gada pārskats.</w:t>
            </w:r>
          </w:p>
          <w:p w14:paraId="2294ECCB" w14:textId="77777777" w:rsidR="00FD7B86" w:rsidRPr="00347271" w:rsidRDefault="00FD7B86" w:rsidP="0027058B">
            <w:pPr>
              <w:pStyle w:val="Virsraksts3"/>
              <w:numPr>
                <w:ilvl w:val="0"/>
                <w:numId w:val="0"/>
              </w:numPr>
              <w:spacing w:before="120" w:after="120"/>
              <w:rPr>
                <w:i/>
                <w:iCs/>
              </w:rPr>
            </w:pPr>
            <w:r w:rsidRPr="00347271">
              <w:rPr>
                <w:i/>
                <w:iCs/>
              </w:rPr>
              <w:t xml:space="preserve">Ja pretendents ir dibināts vēlāk, tad pretendenta finanšu apgrozījumam jāatbilst iepriekš minētajai prasībai attiecīgi īsākā periodā.   </w:t>
            </w:r>
          </w:p>
          <w:p w14:paraId="464CE689" w14:textId="77777777" w:rsidR="003459A2" w:rsidRPr="00F03432" w:rsidRDefault="0022093C" w:rsidP="0027058B">
            <w:pPr>
              <w:pStyle w:val="Virsraksts3"/>
              <w:numPr>
                <w:ilvl w:val="0"/>
                <w:numId w:val="0"/>
              </w:numPr>
              <w:spacing w:before="120" w:after="120"/>
            </w:pPr>
            <w:r w:rsidRPr="00F03432">
              <w:rPr>
                <w:i/>
              </w:rPr>
              <w:t>Vidējā finanšu apgrozījuma aprēķins tiek veikts: pēdējo 3 noslēgto finanšu gadu apgrozījumu summu (EUR bez PVN) dalot ar 3 (trīs).</w:t>
            </w:r>
          </w:p>
        </w:tc>
        <w:tc>
          <w:tcPr>
            <w:tcW w:w="5245" w:type="dxa"/>
          </w:tcPr>
          <w:p w14:paraId="0F34F7DB" w14:textId="7238697A" w:rsidR="005E10BF" w:rsidRPr="00F03432" w:rsidRDefault="00195CA9" w:rsidP="00423F67">
            <w:pPr>
              <w:pStyle w:val="1111Tabulai0"/>
              <w:numPr>
                <w:ilvl w:val="0"/>
                <w:numId w:val="0"/>
              </w:numPr>
              <w:spacing w:before="120" w:after="120"/>
              <w:ind w:left="775" w:hanging="775"/>
              <w:rPr>
                <w:lang w:val="lv-LV"/>
              </w:rPr>
            </w:pPr>
            <w:r w:rsidRPr="00195CA9">
              <w:rPr>
                <w:lang w:val="lv-LV"/>
              </w:rPr>
              <w:t>3.2.3.1.</w:t>
            </w:r>
            <w:r>
              <w:rPr>
                <w:b/>
                <w:bCs w:val="0"/>
                <w:lang w:val="lv-LV"/>
              </w:rPr>
              <w:t xml:space="preserve"> </w:t>
            </w:r>
            <w:r w:rsidR="006C50B8">
              <w:rPr>
                <w:b/>
                <w:bCs w:val="0"/>
                <w:lang w:val="lv-LV"/>
              </w:rPr>
              <w:t xml:space="preserve"> </w:t>
            </w:r>
            <w:r w:rsidR="00AE0ED8" w:rsidRPr="00F03432">
              <w:rPr>
                <w:b/>
                <w:bCs w:val="0"/>
                <w:lang w:val="lv-LV"/>
              </w:rPr>
              <w:t>Informācija</w:t>
            </w:r>
            <w:r w:rsidR="005E10BF" w:rsidRPr="00F03432">
              <w:rPr>
                <w:lang w:val="lv-LV"/>
              </w:rPr>
              <w:t xml:space="preserve"> par finanšu apgrozījumu (EUR bez PVN) pēdējo trīs noslēgto finanšu gadu laikā (nolikuma </w:t>
            </w:r>
            <w:r w:rsidR="002C5D3A">
              <w:rPr>
                <w:lang w:val="lv-LV"/>
              </w:rPr>
              <w:t>4</w:t>
            </w:r>
            <w:r w:rsidR="005E10BF" w:rsidRPr="00F03432">
              <w:rPr>
                <w:lang w:val="lv-LV"/>
              </w:rPr>
              <w:t>.pielikums).</w:t>
            </w:r>
          </w:p>
          <w:p w14:paraId="7E15371D" w14:textId="3AA4C8CC" w:rsidR="003831A8" w:rsidRPr="00F03432" w:rsidRDefault="00195CA9" w:rsidP="00423F67">
            <w:pPr>
              <w:pStyle w:val="1111Tabulai0"/>
              <w:numPr>
                <w:ilvl w:val="0"/>
                <w:numId w:val="0"/>
              </w:numPr>
              <w:spacing w:before="120" w:after="120"/>
              <w:ind w:left="775" w:hanging="775"/>
              <w:rPr>
                <w:lang w:val="lv-LV"/>
              </w:rPr>
            </w:pPr>
            <w:r>
              <w:rPr>
                <w:lang w:val="lv-LV"/>
              </w:rPr>
              <w:t>3.2.3.2.</w:t>
            </w:r>
            <w:r w:rsidR="006C50B8">
              <w:rPr>
                <w:lang w:val="lv-LV"/>
              </w:rPr>
              <w:t xml:space="preserve"> </w:t>
            </w:r>
            <w:r w:rsidR="003459A2" w:rsidRPr="00F03432">
              <w:rPr>
                <w:lang w:val="lv-LV"/>
              </w:rPr>
              <w:t xml:space="preserve">Ja pretendents </w:t>
            </w:r>
            <w:r w:rsidR="003831A8" w:rsidRPr="00F03432">
              <w:rPr>
                <w:bdr w:val="nil"/>
                <w:lang w:val="lv-LV"/>
              </w:rPr>
              <w:t xml:space="preserve">ir personu apvienība, tad visu personu apvienības dalībnieku kopējam finanšu apgrozījumam kopā jābūt ne </w:t>
            </w:r>
            <w:r w:rsidR="003831A8" w:rsidRPr="00F03432">
              <w:rPr>
                <w:lang w:val="lv-LV"/>
              </w:rPr>
              <w:t>maz</w:t>
            </w:r>
            <w:r w:rsidR="00316E85" w:rsidRPr="00F03432">
              <w:rPr>
                <w:lang w:val="lv-LV"/>
              </w:rPr>
              <w:t>ākam kā iepirkuma nolikuma 3.</w:t>
            </w:r>
            <w:r w:rsidR="00510A5D">
              <w:rPr>
                <w:lang w:val="lv-LV"/>
              </w:rPr>
              <w:t>2.3.</w:t>
            </w:r>
            <w:r w:rsidR="003618CE">
              <w:rPr>
                <w:lang w:val="lv-LV"/>
              </w:rPr>
              <w:t xml:space="preserve"> </w:t>
            </w:r>
            <w:r w:rsidR="00FF536F" w:rsidRPr="00F03432">
              <w:rPr>
                <w:lang w:val="lv-LV"/>
              </w:rPr>
              <w:t>apakš</w:t>
            </w:r>
            <w:r w:rsidR="003831A8" w:rsidRPr="00F03432">
              <w:rPr>
                <w:lang w:val="lv-LV"/>
              </w:rPr>
              <w:t>punktā noteiktajam pretendenta finanšu apgrozījumam pēdējo 3 (trīs) noslēgto finanšu gadu laikā.</w:t>
            </w:r>
          </w:p>
          <w:p w14:paraId="0EF05A56" w14:textId="2A1AD83E" w:rsidR="003459A2" w:rsidRPr="00F03432" w:rsidRDefault="00195CA9" w:rsidP="00423F67">
            <w:pPr>
              <w:pStyle w:val="1111Tabulai0"/>
              <w:numPr>
                <w:ilvl w:val="0"/>
                <w:numId w:val="0"/>
              </w:numPr>
              <w:pBdr>
                <w:top w:val="nil"/>
                <w:left w:val="nil"/>
                <w:bottom w:val="nil"/>
                <w:right w:val="nil"/>
                <w:between w:val="nil"/>
                <w:bar w:val="nil"/>
              </w:pBdr>
              <w:spacing w:before="120" w:after="120"/>
              <w:ind w:left="775" w:hanging="775"/>
              <w:rPr>
                <w:bdr w:val="nil"/>
                <w:lang w:val="lv-LV"/>
              </w:rPr>
            </w:pPr>
            <w:r>
              <w:rPr>
                <w:lang w:val="lv-LV"/>
              </w:rPr>
              <w:t>3.2.3.3.</w:t>
            </w:r>
            <w:r w:rsidR="006C50B8">
              <w:rPr>
                <w:lang w:val="lv-LV"/>
              </w:rPr>
              <w:t xml:space="preserve"> </w:t>
            </w:r>
            <w:r w:rsidR="003831A8" w:rsidRPr="00F03432">
              <w:rPr>
                <w:lang w:val="lv-LV"/>
              </w:rPr>
              <w:t>Ja pretendents ir dibināts vēlāk, tad finanšu apgrozījumam</w:t>
            </w:r>
            <w:r w:rsidR="003831A8" w:rsidRPr="00F03432">
              <w:rPr>
                <w:bdr w:val="nil"/>
                <w:lang w:val="lv-LV"/>
              </w:rPr>
              <w:t xml:space="preserve"> jāatbilst iepriekš minētajai prasībai attiecīgi īsākā periodā.</w:t>
            </w:r>
          </w:p>
        </w:tc>
      </w:tr>
      <w:tr w:rsidR="004B4165" w:rsidRPr="006A00F3" w14:paraId="2CA4EDA1" w14:textId="77777777" w:rsidTr="007B0974">
        <w:trPr>
          <w:trHeight w:val="546"/>
        </w:trPr>
        <w:tc>
          <w:tcPr>
            <w:tcW w:w="4644" w:type="dxa"/>
          </w:tcPr>
          <w:p w14:paraId="11931B85" w14:textId="7839310F" w:rsidR="00463342" w:rsidRPr="00D2182D" w:rsidRDefault="00000A7F" w:rsidP="00463342">
            <w:pPr>
              <w:spacing w:before="120" w:after="120"/>
              <w:ind w:left="454" w:hanging="454"/>
              <w:rPr>
                <w:color w:val="FF0000"/>
              </w:rPr>
            </w:pPr>
            <w:r>
              <w:t>3.</w:t>
            </w:r>
            <w:r w:rsidR="00231941">
              <w:t>2.4</w:t>
            </w:r>
            <w:r>
              <w:t xml:space="preserve">. </w:t>
            </w:r>
            <w:r w:rsidR="00E41D2A" w:rsidRPr="006A00F3">
              <w:t xml:space="preserve">Pretendentam iepriekšējo </w:t>
            </w:r>
            <w:r w:rsidR="003E4AC6">
              <w:t>5</w:t>
            </w:r>
            <w:r w:rsidR="00E41D2A" w:rsidRPr="006A00F3">
              <w:t xml:space="preserve"> (</w:t>
            </w:r>
            <w:r w:rsidR="003E4AC6">
              <w:t>piecu</w:t>
            </w:r>
            <w:r w:rsidR="00E41D2A" w:rsidRPr="006A00F3">
              <w:t xml:space="preserve">) gadu </w:t>
            </w:r>
            <w:r w:rsidR="000F3506">
              <w:t>periodā</w:t>
            </w:r>
            <w:r w:rsidR="00567B5E">
              <w:t xml:space="preserve"> </w:t>
            </w:r>
            <w:r w:rsidR="00600215">
              <w:t>(</w:t>
            </w:r>
            <w:r w:rsidR="00AD41E3">
              <w:t xml:space="preserve">no </w:t>
            </w:r>
            <w:r w:rsidR="003E4AC6">
              <w:t>2021.</w:t>
            </w:r>
            <w:r w:rsidR="00AD41E3">
              <w:t xml:space="preserve"> līdz </w:t>
            </w:r>
            <w:r w:rsidR="00CF507E">
              <w:t>2025</w:t>
            </w:r>
            <w:r w:rsidR="00AD41E3">
              <w:t>.</w:t>
            </w:r>
            <w:r w:rsidR="00CF507E">
              <w:t xml:space="preserve"> </w:t>
            </w:r>
            <w:r w:rsidR="00E41D2A" w:rsidRPr="006A00F3">
              <w:t>gad</w:t>
            </w:r>
            <w:r w:rsidR="00AD41E3">
              <w:t>am</w:t>
            </w:r>
            <w:r w:rsidR="00E41D2A" w:rsidRPr="006A00F3">
              <w:t xml:space="preserve"> un 202</w:t>
            </w:r>
            <w:r w:rsidR="00CF507E">
              <w:t>6</w:t>
            </w:r>
            <w:r w:rsidR="00E41D2A" w:rsidRPr="006A00F3">
              <w:t>.</w:t>
            </w:r>
            <w:r w:rsidR="00567B5E">
              <w:t xml:space="preserve"> </w:t>
            </w:r>
            <w:r w:rsidR="00E41D2A" w:rsidRPr="006A00F3">
              <w:t xml:space="preserve">gadā līdz </w:t>
            </w:r>
            <w:r w:rsidR="00E41D2A" w:rsidRPr="003F4F81">
              <w:t xml:space="preserve">piedāvājumu iesniegšanas </w:t>
            </w:r>
            <w:r w:rsidR="00E41D2A" w:rsidRPr="00567B5E">
              <w:t>dienai)</w:t>
            </w:r>
            <w:r w:rsidR="00567B5E">
              <w:t xml:space="preserve"> </w:t>
            </w:r>
            <w:r w:rsidR="003A380F" w:rsidRPr="00567B5E">
              <w:t>ir</w:t>
            </w:r>
            <w:r w:rsidR="00E41D2A" w:rsidRPr="00567B5E">
              <w:t xml:space="preserve"> </w:t>
            </w:r>
            <w:r w:rsidR="00AD41E3" w:rsidRPr="00567B5E">
              <w:t xml:space="preserve">pozitīva </w:t>
            </w:r>
            <w:r w:rsidR="00E41D2A" w:rsidRPr="00567B5E">
              <w:t xml:space="preserve">pieredze </w:t>
            </w:r>
            <w:r w:rsidR="00463342" w:rsidRPr="00567B5E">
              <w:rPr>
                <w:color w:val="000000" w:themeColor="text1"/>
              </w:rPr>
              <w:t xml:space="preserve">vismaz </w:t>
            </w:r>
            <w:r w:rsidR="00A42091" w:rsidRPr="00567B5E">
              <w:t xml:space="preserve">1 (viena) </w:t>
            </w:r>
            <w:r w:rsidR="00567B5E">
              <w:t>būvdarbu līgum</w:t>
            </w:r>
            <w:r w:rsidR="000F3506">
              <w:t>a izpildē</w:t>
            </w:r>
            <w:r w:rsidR="00A42091" w:rsidRPr="00567B5E">
              <w:rPr>
                <w:color w:val="000000" w:themeColor="text1"/>
              </w:rPr>
              <w:t>, kur</w:t>
            </w:r>
            <w:r w:rsidR="00567B5E">
              <w:rPr>
                <w:color w:val="000000" w:themeColor="text1"/>
              </w:rPr>
              <w:t>ā</w:t>
            </w:r>
            <w:r w:rsidR="00A42091" w:rsidRPr="00567B5E">
              <w:rPr>
                <w:color w:val="000000" w:themeColor="text1"/>
              </w:rPr>
              <w:t xml:space="preserve"> veikt</w:t>
            </w:r>
            <w:r w:rsidR="000F3506">
              <w:rPr>
                <w:color w:val="000000" w:themeColor="text1"/>
              </w:rPr>
              <w:t>a</w:t>
            </w:r>
            <w:r w:rsidR="00A42091" w:rsidRPr="00567B5E">
              <w:rPr>
                <w:color w:val="000000" w:themeColor="text1"/>
              </w:rPr>
              <w:t xml:space="preserve"> </w:t>
            </w:r>
            <w:r w:rsidR="00AD41E3" w:rsidRPr="00567B5E">
              <w:rPr>
                <w:color w:val="000000" w:themeColor="text1"/>
              </w:rPr>
              <w:t>auto</w:t>
            </w:r>
            <w:r w:rsidR="00567B5E">
              <w:rPr>
                <w:color w:val="000000" w:themeColor="text1"/>
              </w:rPr>
              <w:t xml:space="preserve"> </w:t>
            </w:r>
            <w:r w:rsidR="00AD41E3" w:rsidRPr="00567B5E">
              <w:rPr>
                <w:color w:val="000000" w:themeColor="text1"/>
              </w:rPr>
              <w:t>stāvlaukuma</w:t>
            </w:r>
            <w:r w:rsidR="00567B5E">
              <w:rPr>
                <w:color w:val="000000" w:themeColor="text1"/>
              </w:rPr>
              <w:t xml:space="preserve"> būvniecība vai</w:t>
            </w:r>
            <w:r w:rsidR="00A42091" w:rsidRPr="00567B5E">
              <w:rPr>
                <w:color w:val="000000" w:themeColor="text1"/>
              </w:rPr>
              <w:t xml:space="preserve"> </w:t>
            </w:r>
            <w:r w:rsidR="00AF0A58">
              <w:rPr>
                <w:color w:val="000000" w:themeColor="text1"/>
              </w:rPr>
              <w:t xml:space="preserve">jaunas </w:t>
            </w:r>
            <w:r w:rsidR="00A42091" w:rsidRPr="00567B5E">
              <w:rPr>
                <w:color w:val="000000" w:themeColor="text1"/>
              </w:rPr>
              <w:t xml:space="preserve">ielas būvniecība vai </w:t>
            </w:r>
            <w:r w:rsidR="00AF0A58">
              <w:rPr>
                <w:color w:val="000000" w:themeColor="text1"/>
              </w:rPr>
              <w:t xml:space="preserve">esošas </w:t>
            </w:r>
            <w:r w:rsidR="00567B5E">
              <w:rPr>
                <w:color w:val="000000" w:themeColor="text1"/>
              </w:rPr>
              <w:t xml:space="preserve">ielas </w:t>
            </w:r>
            <w:r w:rsidR="00A42091" w:rsidRPr="00567B5E">
              <w:rPr>
                <w:color w:val="000000" w:themeColor="text1"/>
              </w:rPr>
              <w:t>pārbūve</w:t>
            </w:r>
            <w:r w:rsidR="00567B5E">
              <w:rPr>
                <w:color w:val="000000" w:themeColor="text1"/>
              </w:rPr>
              <w:t>. A</w:t>
            </w:r>
            <w:r w:rsidR="00567B5E" w:rsidRPr="00567B5E">
              <w:rPr>
                <w:rFonts w:eastAsia="Calibri"/>
                <w:lang w:eastAsia="ar-SA"/>
              </w:rPr>
              <w:t>ttiecīgā būvdarbu līguma summa ir</w:t>
            </w:r>
            <w:r w:rsidR="00E825C2">
              <w:rPr>
                <w:rFonts w:eastAsia="Calibri"/>
                <w:lang w:eastAsia="ar-SA"/>
              </w:rPr>
              <w:t xml:space="preserve"> ne mazākā kā </w:t>
            </w:r>
            <w:r w:rsidR="00567B5E" w:rsidRPr="00567B5E">
              <w:rPr>
                <w:rFonts w:eastAsia="Calibri"/>
                <w:lang w:eastAsia="ar-SA"/>
              </w:rPr>
              <w:t xml:space="preserve"> </w:t>
            </w:r>
            <w:r w:rsidR="00344B9E">
              <w:rPr>
                <w:rFonts w:eastAsia="Calibri"/>
                <w:lang w:eastAsia="ar-SA"/>
              </w:rPr>
              <w:t>6</w:t>
            </w:r>
            <w:r w:rsidR="00567B5E" w:rsidRPr="00567B5E">
              <w:rPr>
                <w:rFonts w:eastAsia="Calibri"/>
                <w:lang w:eastAsia="ar-SA"/>
              </w:rPr>
              <w:t>0</w:t>
            </w:r>
            <w:r w:rsidR="00567B5E">
              <w:rPr>
                <w:rFonts w:eastAsia="Calibri"/>
                <w:lang w:eastAsia="ar-SA"/>
              </w:rPr>
              <w:t> </w:t>
            </w:r>
            <w:r w:rsidR="00567B5E" w:rsidRPr="00567B5E">
              <w:rPr>
                <w:rFonts w:eastAsia="Calibri"/>
                <w:lang w:eastAsia="ar-SA"/>
              </w:rPr>
              <w:t>000</w:t>
            </w:r>
            <w:r w:rsidR="00567B5E">
              <w:rPr>
                <w:rFonts w:eastAsia="Calibri"/>
                <w:lang w:eastAsia="ar-SA"/>
              </w:rPr>
              <w:t>,00</w:t>
            </w:r>
            <w:r w:rsidR="00567B5E" w:rsidRPr="00567B5E">
              <w:rPr>
                <w:rFonts w:eastAsia="Calibri"/>
                <w:lang w:eastAsia="ar-SA"/>
              </w:rPr>
              <w:t xml:space="preserve"> EUR </w:t>
            </w:r>
            <w:r w:rsidR="00463342">
              <w:rPr>
                <w:bCs/>
                <w:color w:val="000000" w:themeColor="text1"/>
              </w:rPr>
              <w:t>(</w:t>
            </w:r>
            <w:r w:rsidR="000F3506">
              <w:rPr>
                <w:bCs/>
                <w:i/>
                <w:color w:val="000000" w:themeColor="text1"/>
              </w:rPr>
              <w:t>sešdesmit</w:t>
            </w:r>
            <w:r w:rsidR="00463342">
              <w:rPr>
                <w:bCs/>
                <w:i/>
                <w:iCs/>
                <w:color w:val="000000" w:themeColor="text1"/>
              </w:rPr>
              <w:t xml:space="preserve">  tūkstoši</w:t>
            </w:r>
            <w:r w:rsidR="00463342" w:rsidRPr="00B20C7C">
              <w:rPr>
                <w:bCs/>
                <w:i/>
                <w:iCs/>
                <w:color w:val="000000" w:themeColor="text1"/>
              </w:rPr>
              <w:t xml:space="preserve"> </w:t>
            </w:r>
            <w:proofErr w:type="spellStart"/>
            <w:r w:rsidR="00463342" w:rsidRPr="00B20C7C">
              <w:rPr>
                <w:bCs/>
                <w:i/>
                <w:iCs/>
                <w:color w:val="000000" w:themeColor="text1"/>
              </w:rPr>
              <w:t>euro</w:t>
            </w:r>
            <w:proofErr w:type="spellEnd"/>
            <w:r w:rsidR="00463342" w:rsidRPr="00B20C7C">
              <w:rPr>
                <w:bCs/>
                <w:i/>
                <w:iCs/>
                <w:color w:val="000000" w:themeColor="text1"/>
              </w:rPr>
              <w:t xml:space="preserve"> 00 centi</w:t>
            </w:r>
            <w:r w:rsidR="00463342" w:rsidRPr="00B20C7C">
              <w:rPr>
                <w:bCs/>
                <w:color w:val="000000" w:themeColor="text1"/>
              </w:rPr>
              <w:t>) bez PVN</w:t>
            </w:r>
            <w:r w:rsidR="00463342" w:rsidRPr="00B20C7C">
              <w:rPr>
                <w:b/>
                <w:color w:val="000000" w:themeColor="text1"/>
              </w:rPr>
              <w:t xml:space="preserve"> </w:t>
            </w:r>
            <w:r w:rsidR="00463342" w:rsidRPr="00B20C7C">
              <w:rPr>
                <w:bCs/>
                <w:color w:val="000000" w:themeColor="text1"/>
              </w:rPr>
              <w:t>vērtībā.</w:t>
            </w:r>
          </w:p>
          <w:p w14:paraId="53938206" w14:textId="79F60274" w:rsidR="004D63B5" w:rsidRPr="006A00F3" w:rsidRDefault="004D63B5" w:rsidP="00691581">
            <w:pPr>
              <w:pStyle w:val="Virsraksts3"/>
              <w:numPr>
                <w:ilvl w:val="2"/>
                <w:numId w:val="25"/>
              </w:numPr>
              <w:spacing w:before="120" w:after="120"/>
              <w:ind w:left="34" w:hanging="709"/>
            </w:pPr>
            <w:r w:rsidRPr="008C78BA">
              <w:rPr>
                <w:bCs w:val="0"/>
                <w:iCs/>
              </w:rPr>
              <w:t xml:space="preserve">Objektam jābūt </w:t>
            </w:r>
            <w:r w:rsidRPr="008C78BA">
              <w:rPr>
                <w:bCs w:val="0"/>
              </w:rPr>
              <w:t>pilnībā pabeigtam</w:t>
            </w:r>
            <w:r w:rsidR="00567B5E" w:rsidRPr="008C78BA">
              <w:rPr>
                <w:bCs w:val="0"/>
              </w:rPr>
              <w:t>,</w:t>
            </w:r>
            <w:r w:rsidRPr="008C78BA">
              <w:rPr>
                <w:bCs w:val="0"/>
              </w:rPr>
              <w:t xml:space="preserve"> </w:t>
            </w:r>
            <w:r w:rsidR="00567B5E" w:rsidRPr="008C78BA">
              <w:rPr>
                <w:bCs w:val="0"/>
              </w:rPr>
              <w:t xml:space="preserve">nodotam </w:t>
            </w:r>
            <w:r w:rsidRPr="008C78BA">
              <w:rPr>
                <w:bCs w:val="0"/>
              </w:rPr>
              <w:t>ekspluatācij</w:t>
            </w:r>
            <w:r w:rsidR="00567B5E" w:rsidRPr="008C78BA">
              <w:rPr>
                <w:bCs w:val="0"/>
              </w:rPr>
              <w:t>ā</w:t>
            </w:r>
            <w:r w:rsidR="00FF7E89">
              <w:t xml:space="preserve"> </w:t>
            </w:r>
            <w:r w:rsidR="00567B5E" w:rsidRPr="00567B5E">
              <w:t>līgumā noteiktajā termiņā un atbilstošā kvalitātē</w:t>
            </w:r>
            <w:r w:rsidR="00567B5E">
              <w:t xml:space="preserve">, </w:t>
            </w:r>
            <w:r w:rsidRPr="006A00F3">
              <w:t>par kuru ir saņemta pasūtītāja pozitīva atsauksme.</w:t>
            </w:r>
          </w:p>
          <w:p w14:paraId="5CF00FAC" w14:textId="77777777" w:rsidR="004B4165" w:rsidRPr="006A00F3" w:rsidRDefault="00A64E4C" w:rsidP="0027058B">
            <w:pPr>
              <w:pStyle w:val="Virsraksts3"/>
              <w:numPr>
                <w:ilvl w:val="0"/>
                <w:numId w:val="0"/>
              </w:numPr>
              <w:spacing w:before="120" w:after="120"/>
            </w:pPr>
            <w:r w:rsidRPr="006A00F3">
              <w:rPr>
                <w:i/>
              </w:rPr>
              <w:t>Ja piedāvājumu iesniedz piegādātāju apvienība vai personālsabiedrība, tad šī prasība jāizpilda kopā piegādātāju apvienības dalībniekiem (personālsabiedrības biedriem).</w:t>
            </w:r>
          </w:p>
        </w:tc>
        <w:tc>
          <w:tcPr>
            <w:tcW w:w="5245" w:type="dxa"/>
          </w:tcPr>
          <w:p w14:paraId="00961E1E" w14:textId="61D60192" w:rsidR="003B34C5" w:rsidRPr="004B2475" w:rsidRDefault="006C50B8" w:rsidP="006C50B8">
            <w:pPr>
              <w:pStyle w:val="1111Tabulai0"/>
              <w:numPr>
                <w:ilvl w:val="0"/>
                <w:numId w:val="0"/>
              </w:numPr>
              <w:tabs>
                <w:tab w:val="left" w:pos="313"/>
              </w:tabs>
              <w:spacing w:before="120" w:after="120"/>
              <w:ind w:left="775" w:hanging="775"/>
              <w:rPr>
                <w:lang w:val="lv-LV" w:eastAsia="zh-CN"/>
              </w:rPr>
            </w:pPr>
            <w:r>
              <w:rPr>
                <w:bCs w:val="0"/>
                <w:lang w:val="lv-LV" w:eastAsia="zh-CN"/>
              </w:rPr>
              <w:t>3.</w:t>
            </w:r>
            <w:r w:rsidR="00231941">
              <w:rPr>
                <w:bCs w:val="0"/>
                <w:lang w:val="lv-LV" w:eastAsia="zh-CN"/>
              </w:rPr>
              <w:t>2.4.1</w:t>
            </w:r>
            <w:r>
              <w:rPr>
                <w:bCs w:val="0"/>
                <w:lang w:val="lv-LV" w:eastAsia="zh-CN"/>
              </w:rPr>
              <w:t xml:space="preserve">. </w:t>
            </w:r>
            <w:r w:rsidR="003B34C5" w:rsidRPr="004B2475">
              <w:rPr>
                <w:bCs w:val="0"/>
                <w:lang w:val="lv-LV" w:eastAsia="zh-CN"/>
              </w:rPr>
              <w:t xml:space="preserve">Pretendenta parakstīts </w:t>
            </w:r>
            <w:r w:rsidR="003B34C5" w:rsidRPr="004B2475">
              <w:rPr>
                <w:b/>
                <w:lang w:val="lv-LV" w:eastAsia="zh-CN"/>
              </w:rPr>
              <w:t xml:space="preserve">saraksts </w:t>
            </w:r>
            <w:r w:rsidR="003B34C5" w:rsidRPr="006C50B8">
              <w:rPr>
                <w:bCs w:val="0"/>
                <w:lang w:val="lv-LV" w:eastAsia="zh-CN"/>
              </w:rPr>
              <w:t xml:space="preserve">par </w:t>
            </w:r>
            <w:r w:rsidR="003B34C5" w:rsidRPr="006C50B8">
              <w:rPr>
                <w:bCs w:val="0"/>
                <w:lang w:val="lv-LV"/>
              </w:rPr>
              <w:t>paveiktajiem</w:t>
            </w:r>
            <w:r w:rsidR="003B34C5" w:rsidRPr="006C50B8">
              <w:rPr>
                <w:bCs w:val="0"/>
                <w:lang w:val="lv-LV" w:eastAsia="zh-CN"/>
              </w:rPr>
              <w:t xml:space="preserve"> būvdarbiem </w:t>
            </w:r>
            <w:r w:rsidR="003B34C5" w:rsidRPr="004B2475">
              <w:rPr>
                <w:lang w:val="lv-LV" w:eastAsia="zh-CN"/>
              </w:rPr>
              <w:t xml:space="preserve">iepriekšējo </w:t>
            </w:r>
            <w:r w:rsidR="003B34C5">
              <w:rPr>
                <w:lang w:val="lv-LV" w:eastAsia="zh-CN"/>
              </w:rPr>
              <w:t>5</w:t>
            </w:r>
            <w:r w:rsidR="003B34C5" w:rsidRPr="004B2475">
              <w:rPr>
                <w:lang w:val="lv-LV" w:eastAsia="zh-CN"/>
              </w:rPr>
              <w:t xml:space="preserve"> (</w:t>
            </w:r>
            <w:r w:rsidR="003B34C5">
              <w:rPr>
                <w:lang w:val="lv-LV" w:eastAsia="zh-CN"/>
              </w:rPr>
              <w:t>piecu</w:t>
            </w:r>
            <w:r w:rsidR="003B34C5" w:rsidRPr="004B2475">
              <w:rPr>
                <w:lang w:val="lv-LV" w:eastAsia="zh-CN"/>
              </w:rPr>
              <w:t xml:space="preserve">) gadu laikā (nolikuma </w:t>
            </w:r>
            <w:r w:rsidR="003B34C5">
              <w:rPr>
                <w:lang w:val="lv-LV" w:eastAsia="zh-CN"/>
              </w:rPr>
              <w:t>5</w:t>
            </w:r>
            <w:r w:rsidR="003B34C5" w:rsidRPr="004B2475">
              <w:rPr>
                <w:lang w:val="lv-LV" w:eastAsia="zh-CN"/>
              </w:rPr>
              <w:t>.pielikums).</w:t>
            </w:r>
          </w:p>
          <w:p w14:paraId="1A0E1634" w14:textId="665A127D" w:rsidR="003B34C5" w:rsidRPr="008B24FE" w:rsidRDefault="006C50B8" w:rsidP="006C50B8">
            <w:pPr>
              <w:pStyle w:val="1111Tabulai0"/>
              <w:numPr>
                <w:ilvl w:val="0"/>
                <w:numId w:val="0"/>
              </w:numPr>
              <w:tabs>
                <w:tab w:val="left" w:pos="488"/>
              </w:tabs>
              <w:spacing w:before="120" w:after="120"/>
              <w:ind w:left="775" w:hanging="775"/>
              <w:rPr>
                <w:lang w:val="lv-LV"/>
              </w:rPr>
            </w:pPr>
            <w:r w:rsidRPr="006C50B8">
              <w:rPr>
                <w:bCs w:val="0"/>
                <w:lang w:val="lv-LV"/>
              </w:rPr>
              <w:t>3.</w:t>
            </w:r>
            <w:r w:rsidR="00231941">
              <w:rPr>
                <w:bCs w:val="0"/>
                <w:lang w:val="lv-LV"/>
              </w:rPr>
              <w:t>2.4</w:t>
            </w:r>
            <w:r w:rsidRPr="006C50B8">
              <w:rPr>
                <w:bCs w:val="0"/>
                <w:lang w:val="lv-LV"/>
              </w:rPr>
              <w:t>.2.</w:t>
            </w:r>
            <w:r>
              <w:rPr>
                <w:b/>
                <w:lang w:val="lv-LV"/>
              </w:rPr>
              <w:t xml:space="preserve"> </w:t>
            </w:r>
            <w:r w:rsidR="003B34C5" w:rsidRPr="008B24FE">
              <w:rPr>
                <w:b/>
                <w:lang w:val="lv-LV"/>
              </w:rPr>
              <w:t>Akt</w:t>
            </w:r>
            <w:r>
              <w:rPr>
                <w:b/>
                <w:lang w:val="lv-LV"/>
              </w:rPr>
              <w:t>s</w:t>
            </w:r>
            <w:r w:rsidR="003B34C5" w:rsidRPr="008B24FE">
              <w:rPr>
                <w:b/>
                <w:lang w:val="lv-LV"/>
              </w:rPr>
              <w:t xml:space="preserve"> </w:t>
            </w:r>
            <w:r w:rsidRPr="006C50B8">
              <w:rPr>
                <w:bCs w:val="0"/>
                <w:lang w:val="lv-LV"/>
              </w:rPr>
              <w:t xml:space="preserve">(kopija) </w:t>
            </w:r>
            <w:r w:rsidR="003B34C5" w:rsidRPr="008B24FE">
              <w:rPr>
                <w:b/>
                <w:lang w:val="lv-LV"/>
              </w:rPr>
              <w:t>par objekta pieņemšanu ekspluatācijā</w:t>
            </w:r>
            <w:r>
              <w:rPr>
                <w:lang w:val="lv-LV"/>
              </w:rPr>
              <w:t xml:space="preserve"> </w:t>
            </w:r>
            <w:r w:rsidR="003B34C5" w:rsidRPr="008B24FE">
              <w:rPr>
                <w:lang w:val="lv-LV"/>
              </w:rPr>
              <w:t>vai izdruka no BIS par objekta pieņemšanu ekspluatācijā, kas apliecina pieredzes aprakstā norādīto informāciju.</w:t>
            </w:r>
          </w:p>
          <w:p w14:paraId="2976904D" w14:textId="08E69C02" w:rsidR="003B34C5" w:rsidRPr="006A00F3" w:rsidRDefault="006C50B8" w:rsidP="006C50B8">
            <w:pPr>
              <w:pStyle w:val="1111Tabulai0"/>
              <w:numPr>
                <w:ilvl w:val="0"/>
                <w:numId w:val="0"/>
              </w:numPr>
              <w:tabs>
                <w:tab w:val="left" w:pos="171"/>
              </w:tabs>
              <w:spacing w:before="120" w:after="120"/>
              <w:ind w:left="775" w:hanging="775"/>
              <w:rPr>
                <w:lang w:val="lv-LV"/>
              </w:rPr>
            </w:pPr>
            <w:r w:rsidRPr="006C50B8">
              <w:rPr>
                <w:bCs w:val="0"/>
                <w:lang w:val="lv-LV" w:eastAsia="zh-CN"/>
              </w:rPr>
              <w:t>3.</w:t>
            </w:r>
            <w:r w:rsidR="00231941">
              <w:rPr>
                <w:bCs w:val="0"/>
                <w:lang w:val="lv-LV" w:eastAsia="zh-CN"/>
              </w:rPr>
              <w:t>2.4</w:t>
            </w:r>
            <w:r w:rsidRPr="006C50B8">
              <w:rPr>
                <w:bCs w:val="0"/>
                <w:lang w:val="lv-LV" w:eastAsia="zh-CN"/>
              </w:rPr>
              <w:t>.3.</w:t>
            </w:r>
            <w:r>
              <w:rPr>
                <w:b/>
                <w:lang w:val="lv-LV" w:eastAsia="zh-CN"/>
              </w:rPr>
              <w:t xml:space="preserve"> </w:t>
            </w:r>
            <w:r w:rsidR="003B34C5" w:rsidRPr="006A00F3">
              <w:rPr>
                <w:b/>
                <w:lang w:val="lv-LV" w:eastAsia="zh-CN"/>
              </w:rPr>
              <w:t xml:space="preserve">Vismaz </w:t>
            </w:r>
            <w:r w:rsidR="003B34C5">
              <w:rPr>
                <w:b/>
                <w:lang w:val="lv-LV" w:eastAsia="zh-CN"/>
              </w:rPr>
              <w:t>1</w:t>
            </w:r>
            <w:r w:rsidR="003B34C5" w:rsidRPr="006A00F3">
              <w:rPr>
                <w:b/>
                <w:lang w:val="lv-LV" w:eastAsia="zh-CN"/>
              </w:rPr>
              <w:t xml:space="preserve"> </w:t>
            </w:r>
            <w:r w:rsidR="003B34C5">
              <w:rPr>
                <w:b/>
                <w:lang w:val="lv-LV" w:eastAsia="zh-CN"/>
              </w:rPr>
              <w:t>(viena</w:t>
            </w:r>
            <w:r w:rsidR="003B34C5" w:rsidRPr="006A00F3">
              <w:rPr>
                <w:b/>
                <w:lang w:val="lv-LV" w:eastAsia="zh-CN"/>
              </w:rPr>
              <w:t xml:space="preserve">) </w:t>
            </w:r>
            <w:r w:rsidR="003B34C5" w:rsidRPr="006A00F3">
              <w:rPr>
                <w:b/>
                <w:bCs w:val="0"/>
                <w:lang w:val="lv-LV" w:eastAsia="zh-CN"/>
              </w:rPr>
              <w:t>atsauksme</w:t>
            </w:r>
            <w:r w:rsidR="003B34C5" w:rsidRPr="006A00F3">
              <w:rPr>
                <w:lang w:val="lv-LV" w:eastAsia="zh-CN"/>
              </w:rPr>
              <w:t xml:space="preserve"> (kopija) no</w:t>
            </w:r>
            <w:r w:rsidR="003B34C5" w:rsidRPr="006A00F3">
              <w:rPr>
                <w:lang w:val="lv-LV"/>
              </w:rPr>
              <w:t xml:space="preserve"> </w:t>
            </w:r>
            <w:r w:rsidR="003B34C5" w:rsidRPr="006A00F3">
              <w:rPr>
                <w:lang w:val="lv-LV" w:eastAsia="zh-CN"/>
              </w:rPr>
              <w:t xml:space="preserve">pieredzes </w:t>
            </w:r>
            <w:r w:rsidR="003B34C5" w:rsidRPr="006A00F3">
              <w:rPr>
                <w:lang w:val="lv-LV"/>
              </w:rPr>
              <w:t>sarakstā norādītajiem pasūtītājiem par sarakstā norādīto būvdarbu veikšanu</w:t>
            </w:r>
            <w:r w:rsidR="003B34C5">
              <w:rPr>
                <w:lang w:val="lv-LV"/>
              </w:rPr>
              <w:t xml:space="preserve"> </w:t>
            </w:r>
            <w:r w:rsidR="003B34C5" w:rsidRPr="006C50B8">
              <w:rPr>
                <w:i/>
                <w:iCs w:val="0"/>
                <w:lang w:val="lv-LV"/>
              </w:rPr>
              <w:t>(Komisija informāciju pārbauda).</w:t>
            </w:r>
          </w:p>
          <w:p w14:paraId="448A9CEC" w14:textId="704E8D93" w:rsidR="003B34C5" w:rsidRPr="00493A73" w:rsidRDefault="003B34C5" w:rsidP="003B34C5">
            <w:pPr>
              <w:pStyle w:val="1111Tabulai0"/>
              <w:numPr>
                <w:ilvl w:val="0"/>
                <w:numId w:val="0"/>
              </w:numPr>
              <w:tabs>
                <w:tab w:val="left" w:pos="880"/>
              </w:tabs>
              <w:ind w:left="63" w:hanging="34"/>
              <w:rPr>
                <w:i/>
                <w:iCs w:val="0"/>
                <w:lang w:val="lv-LV"/>
              </w:rPr>
            </w:pPr>
            <w:r w:rsidRPr="00493A73">
              <w:rPr>
                <w:i/>
                <w:iCs w:val="0"/>
                <w:lang w:val="lv-LV"/>
              </w:rPr>
              <w:t xml:space="preserve"> Atsauksmē jābūt norādītiem (Nolikuma </w:t>
            </w:r>
            <w:r w:rsidR="006C50B8">
              <w:rPr>
                <w:i/>
                <w:iCs w:val="0"/>
                <w:lang w:val="lv-LV"/>
              </w:rPr>
              <w:t>3</w:t>
            </w:r>
            <w:r w:rsidR="005F386B">
              <w:rPr>
                <w:i/>
                <w:iCs w:val="0"/>
                <w:lang w:val="lv-LV"/>
              </w:rPr>
              <w:t>.2.4</w:t>
            </w:r>
            <w:r w:rsidRPr="00493A73">
              <w:rPr>
                <w:i/>
                <w:iCs w:val="0"/>
                <w:lang w:val="lv-LV"/>
              </w:rPr>
              <w:t>.) atrunātajiem būvdarbu darbiem,  līguma summai EUR bez PVN un būvdarbu  izpildes termiņam.</w:t>
            </w:r>
          </w:p>
          <w:p w14:paraId="14B2DBBF" w14:textId="208AEDD3" w:rsidR="004B4165" w:rsidRPr="00EF1CE5" w:rsidRDefault="006C50B8" w:rsidP="006C50B8">
            <w:pPr>
              <w:pStyle w:val="1111Tabulai0"/>
              <w:numPr>
                <w:ilvl w:val="0"/>
                <w:numId w:val="0"/>
              </w:numPr>
              <w:spacing w:before="120" w:after="120"/>
              <w:ind w:left="775" w:hanging="709"/>
              <w:rPr>
                <w:lang w:val="lv-LV" w:eastAsia="lv-LV"/>
              </w:rPr>
            </w:pPr>
            <w:r>
              <w:rPr>
                <w:lang w:val="lv-LV"/>
              </w:rPr>
              <w:t>3.</w:t>
            </w:r>
            <w:r w:rsidR="00231941">
              <w:rPr>
                <w:lang w:val="lv-LV"/>
              </w:rPr>
              <w:t>2.4</w:t>
            </w:r>
            <w:r>
              <w:rPr>
                <w:lang w:val="lv-LV"/>
              </w:rPr>
              <w:t>.4. J</w:t>
            </w:r>
            <w:r w:rsidR="003B34C5" w:rsidRPr="006A00F3">
              <w:rPr>
                <w:lang w:val="lv-LV"/>
              </w:rPr>
              <w:t>a atsauksmē nav norādīta prasītā informācija, tad pretendents kopā ar atsauksmi iesniedz dokumentu, kas apliecina pieredzes sarakstā norādīto informāciju.</w:t>
            </w:r>
          </w:p>
        </w:tc>
      </w:tr>
      <w:tr w:rsidR="00624663" w:rsidRPr="006A00F3" w14:paraId="0BE1D92C" w14:textId="77777777" w:rsidTr="007B0974">
        <w:trPr>
          <w:trHeight w:val="546"/>
        </w:trPr>
        <w:tc>
          <w:tcPr>
            <w:tcW w:w="4644" w:type="dxa"/>
          </w:tcPr>
          <w:p w14:paraId="4E3CF8A7" w14:textId="0308F8FA" w:rsidR="00624663" w:rsidRPr="003F4F81" w:rsidRDefault="00E657BD" w:rsidP="00E657BD">
            <w:pPr>
              <w:pStyle w:val="Virsraksts3"/>
              <w:numPr>
                <w:ilvl w:val="0"/>
                <w:numId w:val="0"/>
              </w:numPr>
              <w:spacing w:before="120" w:after="120"/>
              <w:ind w:left="662" w:hanging="640"/>
            </w:pPr>
            <w:r>
              <w:lastRenderedPageBreak/>
              <w:t>3.</w:t>
            </w:r>
            <w:r w:rsidR="00231941">
              <w:t>2.5</w:t>
            </w:r>
            <w:r>
              <w:t>.</w:t>
            </w:r>
            <w:r w:rsidR="000D3381">
              <w:t xml:space="preserve"> </w:t>
            </w:r>
            <w:r w:rsidR="00624663" w:rsidRPr="006A00F3">
              <w:t xml:space="preserve">Pretendentam iepirkuma līguma </w:t>
            </w:r>
            <w:r w:rsidR="00624663" w:rsidRPr="003F4F81">
              <w:t>izpildē jānodrošina:</w:t>
            </w:r>
          </w:p>
          <w:p w14:paraId="141BFD3B" w14:textId="59E381E9" w:rsidR="00000A7F" w:rsidRPr="003F4F81" w:rsidRDefault="00624663" w:rsidP="0092628F">
            <w:pPr>
              <w:numPr>
                <w:ilvl w:val="0"/>
                <w:numId w:val="27"/>
              </w:numPr>
              <w:spacing w:before="120" w:after="120"/>
              <w:ind w:left="567"/>
              <w:rPr>
                <w:lang w:eastAsia="zh-CN"/>
              </w:rPr>
            </w:pPr>
            <w:r w:rsidRPr="003F4F81">
              <w:rPr>
                <w:b/>
                <w:lang w:eastAsia="zh-CN"/>
              </w:rPr>
              <w:t xml:space="preserve">sertificēts atbildīgais </w:t>
            </w:r>
            <w:r w:rsidR="00D27E2B" w:rsidRPr="003F4F81">
              <w:rPr>
                <w:b/>
                <w:lang w:eastAsia="zh-CN"/>
              </w:rPr>
              <w:t xml:space="preserve">ceļu </w:t>
            </w:r>
            <w:r w:rsidRPr="003F4F81">
              <w:rPr>
                <w:b/>
                <w:lang w:eastAsia="zh-CN"/>
              </w:rPr>
              <w:t>būvdarbu vadītājs</w:t>
            </w:r>
            <w:r w:rsidRPr="003F4F81">
              <w:rPr>
                <w:lang w:eastAsia="zh-CN"/>
              </w:rPr>
              <w:t>,</w:t>
            </w:r>
            <w:r w:rsidRPr="003F4F81">
              <w:rPr>
                <w:b/>
                <w:lang w:eastAsia="zh-CN"/>
              </w:rPr>
              <w:t xml:space="preserve"> </w:t>
            </w:r>
            <w:r w:rsidRPr="003F4F81">
              <w:rPr>
                <w:lang w:eastAsia="zh-CN"/>
              </w:rPr>
              <w:t>kur</w:t>
            </w:r>
            <w:r w:rsidR="000D3381">
              <w:rPr>
                <w:lang w:eastAsia="zh-CN"/>
              </w:rPr>
              <w:t>š atbilst šādām prasībām</w:t>
            </w:r>
            <w:r w:rsidR="00000A7F" w:rsidRPr="003F4F81">
              <w:rPr>
                <w:lang w:eastAsia="zh-CN"/>
              </w:rPr>
              <w:t>:</w:t>
            </w:r>
          </w:p>
          <w:p w14:paraId="10CE7CC1" w14:textId="55540293" w:rsidR="00000A7F" w:rsidRPr="003F4F81" w:rsidRDefault="00000A7F" w:rsidP="00000A7F">
            <w:pPr>
              <w:spacing w:before="120" w:after="120"/>
              <w:ind w:left="567"/>
              <w:rPr>
                <w:lang w:eastAsia="zh-CN"/>
              </w:rPr>
            </w:pPr>
            <w:r w:rsidRPr="003F4F81">
              <w:rPr>
                <w:lang w:eastAsia="zh-CN"/>
              </w:rPr>
              <w:t>-</w:t>
            </w:r>
            <w:r w:rsidR="00624663" w:rsidRPr="003F4F81">
              <w:rPr>
                <w:lang w:eastAsia="zh-CN"/>
              </w:rPr>
              <w:t xml:space="preserve"> </w:t>
            </w:r>
            <w:r w:rsidR="000D3381">
              <w:rPr>
                <w:lang w:eastAsia="zh-CN"/>
              </w:rPr>
              <w:t xml:space="preserve">ir </w:t>
            </w:r>
            <w:r w:rsidR="00624663" w:rsidRPr="003F4F81">
              <w:rPr>
                <w:lang w:eastAsia="zh-CN"/>
              </w:rPr>
              <w:t>spēkā esošs</w:t>
            </w:r>
            <w:r w:rsidR="00624663" w:rsidRPr="003F4F81">
              <w:rPr>
                <w:b/>
                <w:lang w:eastAsia="zh-CN"/>
              </w:rPr>
              <w:t xml:space="preserve"> </w:t>
            </w:r>
            <w:r w:rsidR="00624663" w:rsidRPr="003F4F81">
              <w:rPr>
                <w:lang w:eastAsia="zh-CN"/>
              </w:rPr>
              <w:t xml:space="preserve">būvprakses sertifikāts ceļu būvdarbu vadīšanā; </w:t>
            </w:r>
          </w:p>
          <w:p w14:paraId="5C94B40E" w14:textId="50FCA5A6" w:rsidR="00000A7F" w:rsidRPr="00000A7F" w:rsidRDefault="00000A7F" w:rsidP="00000A7F">
            <w:pPr>
              <w:spacing w:before="120" w:after="120"/>
              <w:ind w:left="567"/>
              <w:rPr>
                <w:lang w:eastAsia="zh-CN"/>
              </w:rPr>
            </w:pPr>
            <w:r w:rsidRPr="003F4F81">
              <w:t xml:space="preserve">- </w:t>
            </w:r>
            <w:r w:rsidR="000D3381">
              <w:t xml:space="preserve">pēdējo </w:t>
            </w:r>
            <w:r w:rsidR="003B34C5" w:rsidRPr="003B34C5">
              <w:t>5 (piecu) gadu laik</w:t>
            </w:r>
            <w:r w:rsidR="000D3381">
              <w:t>ā</w:t>
            </w:r>
            <w:r w:rsidR="003B34C5" w:rsidRPr="003B34C5">
              <w:t xml:space="preserve"> (</w:t>
            </w:r>
            <w:r w:rsidR="000D3381">
              <w:t xml:space="preserve">no </w:t>
            </w:r>
            <w:r w:rsidR="003B34C5" w:rsidRPr="003B34C5">
              <w:t>202</w:t>
            </w:r>
            <w:r w:rsidR="003B34C5">
              <w:t xml:space="preserve">1. - līdz piedāvājumu </w:t>
            </w:r>
            <w:r w:rsidR="003B34C5" w:rsidRPr="003B34C5">
              <w:t>iesniegšanas dienai)</w:t>
            </w:r>
            <w:r w:rsidR="003B34C5">
              <w:t xml:space="preserve"> </w:t>
            </w:r>
            <w:r w:rsidR="000D3381">
              <w:t xml:space="preserve">ir vadījis būvdarbus </w:t>
            </w:r>
            <w:r w:rsidR="0020210C" w:rsidRPr="000D3381">
              <w:rPr>
                <w:bCs/>
              </w:rPr>
              <w:t xml:space="preserve">vismaz </w:t>
            </w:r>
            <w:r w:rsidR="003B34C5" w:rsidRPr="000D3381">
              <w:rPr>
                <w:bCs/>
              </w:rPr>
              <w:t>1</w:t>
            </w:r>
            <w:r w:rsidR="0020210C" w:rsidRPr="000D3381">
              <w:rPr>
                <w:bCs/>
              </w:rPr>
              <w:t xml:space="preserve"> (</w:t>
            </w:r>
            <w:r w:rsidR="003B34C5" w:rsidRPr="000D3381">
              <w:rPr>
                <w:bCs/>
              </w:rPr>
              <w:t>vien</w:t>
            </w:r>
            <w:r w:rsidR="00AF0A58">
              <w:rPr>
                <w:bCs/>
              </w:rPr>
              <w:t>ā</w:t>
            </w:r>
            <w:r w:rsidRPr="000D3381">
              <w:rPr>
                <w:bCs/>
              </w:rPr>
              <w:t>) objekt</w:t>
            </w:r>
            <w:r w:rsidR="000D3381" w:rsidRPr="000D3381">
              <w:rPr>
                <w:bCs/>
              </w:rPr>
              <w:t>ā</w:t>
            </w:r>
            <w:r w:rsidRPr="003F4F81">
              <w:rPr>
                <w:b/>
              </w:rPr>
              <w:t xml:space="preserve">, </w:t>
            </w:r>
            <w:r w:rsidRPr="000D3381">
              <w:rPr>
                <w:bCs/>
              </w:rPr>
              <w:t>kur</w:t>
            </w:r>
            <w:r w:rsidR="003B34C5" w:rsidRPr="000D3381">
              <w:rPr>
                <w:bCs/>
              </w:rPr>
              <w:t xml:space="preserve"> veikta </w:t>
            </w:r>
            <w:r w:rsidR="00AF0A58" w:rsidRPr="00AF0A58">
              <w:rPr>
                <w:bCs/>
              </w:rPr>
              <w:t>auto stāvlaukuma būvniecība</w:t>
            </w:r>
            <w:r w:rsidR="00AF0A58">
              <w:rPr>
                <w:bCs/>
              </w:rPr>
              <w:t xml:space="preserve"> vai </w:t>
            </w:r>
            <w:r w:rsidR="003B34C5" w:rsidRPr="000D3381">
              <w:rPr>
                <w:bCs/>
              </w:rPr>
              <w:t xml:space="preserve">  jaunas ielas būvniecības vai </w:t>
            </w:r>
            <w:r w:rsidR="000D3381" w:rsidRPr="000D3381">
              <w:rPr>
                <w:bCs/>
              </w:rPr>
              <w:t xml:space="preserve">esošas ielas </w:t>
            </w:r>
            <w:r w:rsidR="003B34C5" w:rsidRPr="000D3381">
              <w:rPr>
                <w:bCs/>
              </w:rPr>
              <w:t>pārbūve</w:t>
            </w:r>
            <w:r w:rsidR="000D3381" w:rsidRPr="000D3381">
              <w:rPr>
                <w:bCs/>
              </w:rPr>
              <w:t xml:space="preserve"> un </w:t>
            </w:r>
            <w:r w:rsidRPr="000D3381">
              <w:rPr>
                <w:bCs/>
              </w:rPr>
              <w:t xml:space="preserve"> </w:t>
            </w:r>
            <w:r w:rsidR="000D3381" w:rsidRPr="000D3381">
              <w:rPr>
                <w:bCs/>
              </w:rPr>
              <w:t>būvdarbu l</w:t>
            </w:r>
            <w:r w:rsidR="00B706D8" w:rsidRPr="000D3381">
              <w:rPr>
                <w:bCs/>
              </w:rPr>
              <w:t>īguma summ</w:t>
            </w:r>
            <w:r w:rsidR="00E9298C" w:rsidRPr="000D3381">
              <w:rPr>
                <w:bCs/>
              </w:rPr>
              <w:t>a ir</w:t>
            </w:r>
            <w:r w:rsidR="00B706D8" w:rsidRPr="000D3381">
              <w:rPr>
                <w:bCs/>
              </w:rPr>
              <w:t xml:space="preserve"> </w:t>
            </w:r>
            <w:r w:rsidR="008D1E73" w:rsidRPr="000D3381">
              <w:rPr>
                <w:bCs/>
              </w:rPr>
              <w:t>ne mazāka</w:t>
            </w:r>
            <w:r w:rsidR="000D3381" w:rsidRPr="000D3381">
              <w:rPr>
                <w:bCs/>
              </w:rPr>
              <w:t xml:space="preserve"> par</w:t>
            </w:r>
            <w:r w:rsidR="008D1E73" w:rsidRPr="000D3381">
              <w:rPr>
                <w:bCs/>
              </w:rPr>
              <w:t xml:space="preserve"> </w:t>
            </w:r>
            <w:r w:rsidR="000D3381" w:rsidRPr="000D3381">
              <w:rPr>
                <w:bCs/>
              </w:rPr>
              <w:t>6</w:t>
            </w:r>
            <w:r w:rsidR="00B706D8" w:rsidRPr="000D3381">
              <w:rPr>
                <w:bCs/>
              </w:rPr>
              <w:t xml:space="preserve">0 000,00 EUR </w:t>
            </w:r>
            <w:r w:rsidR="000D3381" w:rsidRPr="000D3381">
              <w:rPr>
                <w:bCs/>
              </w:rPr>
              <w:t>(</w:t>
            </w:r>
            <w:r w:rsidR="00B706D8" w:rsidRPr="000D3381">
              <w:rPr>
                <w:bCs/>
              </w:rPr>
              <w:t>bez PVN</w:t>
            </w:r>
            <w:r w:rsidR="000D3381" w:rsidRPr="000D3381">
              <w:rPr>
                <w:bCs/>
              </w:rPr>
              <w:t>).</w:t>
            </w:r>
            <w:r w:rsidR="00B706D8" w:rsidRPr="003F4F81">
              <w:rPr>
                <w:b/>
              </w:rPr>
              <w:t xml:space="preserve"> </w:t>
            </w:r>
            <w:r w:rsidR="00B706D8">
              <w:rPr>
                <w:b/>
              </w:rPr>
              <w:t xml:space="preserve"> </w:t>
            </w:r>
          </w:p>
          <w:p w14:paraId="4FCC62EA" w14:textId="04A07FC7" w:rsidR="009A7B9B" w:rsidRPr="006A00F3" w:rsidRDefault="00FF7E89" w:rsidP="00000A7F">
            <w:pPr>
              <w:pStyle w:val="Virsraksts3"/>
              <w:numPr>
                <w:ilvl w:val="0"/>
                <w:numId w:val="0"/>
              </w:numPr>
              <w:spacing w:before="120" w:after="120"/>
            </w:pPr>
            <w:r>
              <w:rPr>
                <w:iCs/>
              </w:rPr>
              <w:t>O</w:t>
            </w:r>
            <w:r w:rsidR="00000A7F" w:rsidRPr="00000A7F">
              <w:rPr>
                <w:iCs/>
              </w:rPr>
              <w:t xml:space="preserve">bjektam jābūt </w:t>
            </w:r>
            <w:r w:rsidR="00000A7F" w:rsidRPr="006A00F3">
              <w:t>pilnībā pabeigtam</w:t>
            </w:r>
            <w:r>
              <w:t>,</w:t>
            </w:r>
            <w:r w:rsidR="00000A7F" w:rsidRPr="006A00F3">
              <w:t xml:space="preserve">  </w:t>
            </w:r>
            <w:r w:rsidR="000D3381">
              <w:t xml:space="preserve">nodotam </w:t>
            </w:r>
            <w:r w:rsidR="00000A7F" w:rsidRPr="006A00F3">
              <w:t xml:space="preserve">ekspluatācijā līgumā noteiktajā termiņā un </w:t>
            </w:r>
            <w:r w:rsidR="000D3381">
              <w:t xml:space="preserve">atbilstošā </w:t>
            </w:r>
            <w:r w:rsidR="00000A7F" w:rsidRPr="006A00F3">
              <w:t>kvalitātē</w:t>
            </w:r>
            <w:r>
              <w:t xml:space="preserve">, </w:t>
            </w:r>
            <w:r w:rsidR="00000A7F" w:rsidRPr="006A00F3">
              <w:t xml:space="preserve"> </w:t>
            </w:r>
            <w:r>
              <w:t>p</w:t>
            </w:r>
            <w:r w:rsidR="000D3381">
              <w:t xml:space="preserve">ar </w:t>
            </w:r>
            <w:r>
              <w:t xml:space="preserve">kuru </w:t>
            </w:r>
            <w:r w:rsidR="00000A7F" w:rsidRPr="006A00F3">
              <w:t>saņemta pasūtītāja pozitīva atsauksme.</w:t>
            </w:r>
          </w:p>
          <w:p w14:paraId="064D48F1" w14:textId="77777777" w:rsidR="00624663" w:rsidRDefault="00624663" w:rsidP="0092628F">
            <w:pPr>
              <w:numPr>
                <w:ilvl w:val="0"/>
                <w:numId w:val="27"/>
              </w:numPr>
              <w:spacing w:before="120" w:after="120"/>
              <w:ind w:left="567" w:hanging="283"/>
              <w:rPr>
                <w:kern w:val="24"/>
                <w:lang w:eastAsia="ar-SA"/>
              </w:rPr>
            </w:pPr>
            <w:r w:rsidRPr="003F4F81">
              <w:rPr>
                <w:rFonts w:eastAsia="Calibri"/>
                <w:b/>
                <w:kern w:val="24"/>
                <w:lang w:eastAsia="ar-SA"/>
              </w:rPr>
              <w:t>darba</w:t>
            </w:r>
            <w:r w:rsidR="001E75AA" w:rsidRPr="003F4F81">
              <w:rPr>
                <w:b/>
                <w:kern w:val="24"/>
                <w:lang w:eastAsia="ar-SA"/>
              </w:rPr>
              <w:t xml:space="preserve"> aizsardzības koordinators</w:t>
            </w:r>
            <w:r w:rsidRPr="003F4F81">
              <w:rPr>
                <w:kern w:val="24"/>
                <w:lang w:eastAsia="ar-SA"/>
              </w:rPr>
              <w:t>,</w:t>
            </w:r>
            <w:r w:rsidRPr="006A00F3">
              <w:rPr>
                <w:kern w:val="24"/>
                <w:lang w:eastAsia="ar-SA"/>
              </w:rPr>
              <w:t xml:space="preserve"> kura izglītība atbilst Ministru kabineta 2003. gada</w:t>
            </w:r>
            <w:r w:rsidR="001E11E5" w:rsidRPr="006A00F3">
              <w:rPr>
                <w:kern w:val="24"/>
                <w:lang w:eastAsia="ar-SA"/>
              </w:rPr>
              <w:t xml:space="preserve"> 25. februāra noteikumu Nr. 92 “</w:t>
            </w:r>
            <w:r w:rsidRPr="006A00F3">
              <w:rPr>
                <w:kern w:val="24"/>
                <w:lang w:eastAsia="ar-SA"/>
              </w:rPr>
              <w:t xml:space="preserve">Darba aizsardzības prasības veicot būvdarbus” </w:t>
            </w:r>
            <w:r w:rsidR="001E75AA" w:rsidRPr="006A00F3">
              <w:rPr>
                <w:kern w:val="24"/>
                <w:lang w:eastAsia="ar-SA"/>
              </w:rPr>
              <w:t>noteiktajām prasībām.</w:t>
            </w:r>
          </w:p>
          <w:p w14:paraId="5A1D36BF" w14:textId="6118A0AC" w:rsidR="00AE2094" w:rsidRPr="00136027" w:rsidRDefault="00136027" w:rsidP="00136027">
            <w:pPr>
              <w:spacing w:before="120" w:after="120"/>
              <w:ind w:left="589" w:hanging="567"/>
              <w:rPr>
                <w:kern w:val="24"/>
                <w:lang w:eastAsia="ar-SA"/>
              </w:rPr>
            </w:pPr>
            <w:r w:rsidRPr="00136027">
              <w:rPr>
                <w:kern w:val="24"/>
                <w:lang w:eastAsia="ar-SA"/>
              </w:rPr>
              <w:t>3.</w:t>
            </w:r>
            <w:r w:rsidR="002710F5">
              <w:rPr>
                <w:kern w:val="24"/>
                <w:lang w:eastAsia="ar-SA"/>
              </w:rPr>
              <w:t>2.6</w:t>
            </w:r>
            <w:r w:rsidRPr="00136027">
              <w:rPr>
                <w:kern w:val="24"/>
                <w:lang w:eastAsia="ar-SA"/>
              </w:rPr>
              <w:t xml:space="preserve">. </w:t>
            </w:r>
            <w:r w:rsidR="00AE2094" w:rsidRPr="00136027">
              <w:rPr>
                <w:kern w:val="24"/>
                <w:lang w:eastAsia="ar-SA"/>
              </w:rPr>
              <w:t xml:space="preserve">Pretendents var piesaistīt </w:t>
            </w:r>
            <w:r w:rsidR="00AE2094" w:rsidRPr="0057074C">
              <w:rPr>
                <w:b/>
                <w:bCs/>
                <w:kern w:val="24"/>
                <w:lang w:eastAsia="ar-SA"/>
              </w:rPr>
              <w:t>citus speciālistus</w:t>
            </w:r>
            <w:r w:rsidR="00AE2094" w:rsidRPr="00136027">
              <w:rPr>
                <w:kern w:val="24"/>
                <w:lang w:eastAsia="ar-SA"/>
              </w:rPr>
              <w:t>, ja uzskata, ka tie  nepieciešami Līguma izpildē.</w:t>
            </w:r>
          </w:p>
        </w:tc>
        <w:tc>
          <w:tcPr>
            <w:tcW w:w="5245" w:type="dxa"/>
          </w:tcPr>
          <w:p w14:paraId="2DCA1C19" w14:textId="6B49C30E" w:rsidR="00D55C09" w:rsidRPr="00D55C09" w:rsidRDefault="00437813" w:rsidP="00437813">
            <w:pPr>
              <w:pStyle w:val="1111Tabulai0"/>
              <w:numPr>
                <w:ilvl w:val="0"/>
                <w:numId w:val="0"/>
              </w:numPr>
              <w:tabs>
                <w:tab w:val="left" w:pos="633"/>
              </w:tabs>
              <w:spacing w:before="120" w:after="120"/>
              <w:ind w:left="775" w:hanging="709"/>
              <w:rPr>
                <w:rStyle w:val="None"/>
                <w:lang w:val="lv-LV"/>
              </w:rPr>
            </w:pPr>
            <w:r>
              <w:rPr>
                <w:rStyle w:val="None"/>
                <w:kern w:val="24"/>
                <w:lang w:val="lv-LV"/>
              </w:rPr>
              <w:t>3.</w:t>
            </w:r>
            <w:r w:rsidR="00231941">
              <w:rPr>
                <w:rStyle w:val="None"/>
                <w:kern w:val="24"/>
                <w:lang w:val="lv-LV"/>
              </w:rPr>
              <w:t>2.5.1</w:t>
            </w:r>
            <w:r>
              <w:rPr>
                <w:rStyle w:val="None"/>
                <w:kern w:val="24"/>
                <w:lang w:val="lv-LV"/>
              </w:rPr>
              <w:t xml:space="preserve">. </w:t>
            </w:r>
            <w:r w:rsidR="007D2FC8" w:rsidRPr="006A00F3">
              <w:rPr>
                <w:rStyle w:val="None"/>
                <w:kern w:val="24"/>
                <w:lang w:val="lv-LV"/>
              </w:rPr>
              <w:t xml:space="preserve">Pretendenta </w:t>
            </w:r>
            <w:r w:rsidR="009E039E">
              <w:rPr>
                <w:rStyle w:val="None"/>
                <w:kern w:val="24"/>
                <w:lang w:val="lv-LV"/>
              </w:rPr>
              <w:t>piesaistīto</w:t>
            </w:r>
            <w:r w:rsidR="007D2FC8" w:rsidRPr="006A00F3">
              <w:rPr>
                <w:rStyle w:val="None"/>
                <w:kern w:val="24"/>
                <w:lang w:val="lv-LV"/>
              </w:rPr>
              <w:t xml:space="preserve"> </w:t>
            </w:r>
            <w:r w:rsidR="009E039E">
              <w:rPr>
                <w:rStyle w:val="None"/>
                <w:b/>
                <w:bCs w:val="0"/>
                <w:kern w:val="24"/>
                <w:lang w:val="lv-LV"/>
              </w:rPr>
              <w:t>speciālistu</w:t>
            </w:r>
            <w:r w:rsidR="007D2FC8" w:rsidRPr="00C835D8">
              <w:rPr>
                <w:rStyle w:val="None"/>
                <w:b/>
                <w:bCs w:val="0"/>
                <w:kern w:val="24"/>
                <w:lang w:val="lv-LV"/>
              </w:rPr>
              <w:t xml:space="preserve"> saraksts</w:t>
            </w:r>
            <w:r w:rsidR="007D2FC8" w:rsidRPr="006A00F3">
              <w:rPr>
                <w:rStyle w:val="None"/>
                <w:kern w:val="24"/>
                <w:lang w:val="lv-LV"/>
              </w:rPr>
              <w:t xml:space="preserve"> (nolikuma </w:t>
            </w:r>
            <w:r w:rsidR="00A94B86">
              <w:rPr>
                <w:rStyle w:val="None"/>
                <w:kern w:val="24"/>
                <w:lang w:val="lv-LV"/>
              </w:rPr>
              <w:t>6</w:t>
            </w:r>
            <w:r w:rsidR="007D2FC8" w:rsidRPr="006A00F3">
              <w:rPr>
                <w:rStyle w:val="None"/>
                <w:kern w:val="24"/>
                <w:lang w:val="lv-LV"/>
              </w:rPr>
              <w:t>. pielikums)</w:t>
            </w:r>
            <w:r w:rsidR="00D55C09">
              <w:rPr>
                <w:rStyle w:val="None"/>
                <w:kern w:val="24"/>
                <w:lang w:val="lv-LV"/>
              </w:rPr>
              <w:t xml:space="preserve"> un </w:t>
            </w:r>
            <w:r w:rsidR="00FC2831">
              <w:rPr>
                <w:rStyle w:val="None"/>
                <w:kern w:val="24"/>
                <w:lang w:val="lv-LV"/>
              </w:rPr>
              <w:t xml:space="preserve">piesaistītā speciālista </w:t>
            </w:r>
            <w:r w:rsidR="00D55C09" w:rsidRPr="00C835D8">
              <w:rPr>
                <w:rStyle w:val="None"/>
                <w:b/>
                <w:bCs w:val="0"/>
                <w:kern w:val="24"/>
                <w:lang w:val="lv-LV"/>
              </w:rPr>
              <w:t>apliecinājums</w:t>
            </w:r>
            <w:r w:rsidR="00D55C09">
              <w:rPr>
                <w:rStyle w:val="None"/>
                <w:kern w:val="24"/>
                <w:lang w:val="lv-LV"/>
              </w:rPr>
              <w:t xml:space="preserve"> par gatavību piedalīties būvdarbu veikšanā</w:t>
            </w:r>
            <w:r w:rsidR="005A7D8A">
              <w:rPr>
                <w:rStyle w:val="None"/>
                <w:kern w:val="24"/>
                <w:lang w:val="lv-LV"/>
              </w:rPr>
              <w:t xml:space="preserve"> (nolikuma </w:t>
            </w:r>
            <w:r w:rsidR="00A94B86">
              <w:rPr>
                <w:rStyle w:val="None"/>
                <w:kern w:val="24"/>
                <w:lang w:val="lv-LV"/>
              </w:rPr>
              <w:t>8</w:t>
            </w:r>
            <w:r w:rsidR="009073B9">
              <w:rPr>
                <w:rStyle w:val="None"/>
                <w:kern w:val="24"/>
                <w:lang w:val="lv-LV"/>
              </w:rPr>
              <w:t>.pielikums)</w:t>
            </w:r>
            <w:r w:rsidR="00D55C09">
              <w:rPr>
                <w:rStyle w:val="None"/>
                <w:kern w:val="24"/>
                <w:lang w:val="lv-LV"/>
              </w:rPr>
              <w:t>.</w:t>
            </w:r>
          </w:p>
          <w:p w14:paraId="3DA4B556" w14:textId="31A08514" w:rsidR="007D2FC8" w:rsidRDefault="00437813" w:rsidP="00437813">
            <w:pPr>
              <w:pStyle w:val="1111Tabulai0"/>
              <w:numPr>
                <w:ilvl w:val="0"/>
                <w:numId w:val="0"/>
              </w:numPr>
              <w:tabs>
                <w:tab w:val="left" w:pos="817"/>
              </w:tabs>
              <w:spacing w:before="120" w:after="120"/>
              <w:ind w:left="633" w:hanging="633"/>
              <w:rPr>
                <w:lang w:val="lv-LV"/>
              </w:rPr>
            </w:pPr>
            <w:r>
              <w:rPr>
                <w:rStyle w:val="None"/>
                <w:kern w:val="24"/>
                <w:lang w:val="lv-LV"/>
              </w:rPr>
              <w:t>3.</w:t>
            </w:r>
            <w:r w:rsidR="00231941">
              <w:rPr>
                <w:rStyle w:val="None"/>
                <w:kern w:val="24"/>
                <w:lang w:val="lv-LV"/>
              </w:rPr>
              <w:t>2.5</w:t>
            </w:r>
            <w:r>
              <w:rPr>
                <w:rStyle w:val="None"/>
                <w:kern w:val="24"/>
                <w:lang w:val="lv-LV"/>
              </w:rPr>
              <w:t xml:space="preserve">.2. </w:t>
            </w:r>
            <w:r w:rsidR="0020180C" w:rsidRPr="006A00F3">
              <w:rPr>
                <w:rStyle w:val="None"/>
                <w:kern w:val="24"/>
                <w:lang w:val="lv-LV"/>
              </w:rPr>
              <w:t>Iepirkumu k</w:t>
            </w:r>
            <w:r w:rsidR="007D2FC8" w:rsidRPr="006A00F3">
              <w:rPr>
                <w:lang w:val="lv-LV"/>
              </w:rPr>
              <w:t xml:space="preserve">omisija pārbauda pretendenta </w:t>
            </w:r>
            <w:r w:rsidR="00C00768">
              <w:rPr>
                <w:lang w:val="lv-LV"/>
              </w:rPr>
              <w:t>piedāvātā būvdarbu vadītāja būvprakses sertifikātu</w:t>
            </w:r>
            <w:r w:rsidR="007D2FC8" w:rsidRPr="006A00F3">
              <w:rPr>
                <w:lang w:val="lv-LV"/>
              </w:rPr>
              <w:t xml:space="preserve"> Būvniecības informācijas sistēmā (</w:t>
            </w:r>
            <w:hyperlink r:id="rId18" w:history="1">
              <w:r w:rsidR="007D2FC8" w:rsidRPr="006A00F3">
                <w:rPr>
                  <w:u w:val="single"/>
                  <w:lang w:val="lv-LV"/>
                </w:rPr>
                <w:t>https://bis.gov.lv/</w:t>
              </w:r>
            </w:hyperlink>
            <w:r w:rsidR="007D2FC8" w:rsidRPr="006A00F3">
              <w:rPr>
                <w:lang w:val="lv-LV"/>
              </w:rPr>
              <w:t>)</w:t>
            </w:r>
            <w:r w:rsidR="007D2FC8" w:rsidRPr="006A00F3">
              <w:rPr>
                <w:rStyle w:val="None"/>
                <w:kern w:val="24"/>
                <w:shd w:val="clear" w:color="auto" w:fill="FFFFFF"/>
                <w:lang w:val="lv-LV"/>
              </w:rPr>
              <w:t>.</w:t>
            </w:r>
            <w:r w:rsidR="007D2FC8" w:rsidRPr="006A00F3">
              <w:rPr>
                <w:lang w:val="lv-LV"/>
              </w:rPr>
              <w:t xml:space="preserve"> </w:t>
            </w:r>
          </w:p>
          <w:p w14:paraId="72CD7E4E" w14:textId="77777777" w:rsidR="007D2FC8" w:rsidRPr="006A00F3" w:rsidRDefault="007D2FC8" w:rsidP="0027058B">
            <w:pPr>
              <w:pStyle w:val="tabulai2"/>
              <w:widowControl w:val="0"/>
              <w:spacing w:before="120" w:after="120"/>
              <w:ind w:left="0" w:firstLine="35"/>
              <w:rPr>
                <w:i/>
                <w:szCs w:val="24"/>
                <w:lang w:val="lv-LV"/>
              </w:rPr>
            </w:pPr>
            <w:r w:rsidRPr="006A00F3">
              <w:rPr>
                <w:i/>
                <w:szCs w:val="24"/>
                <w:lang w:val="lv-LV"/>
              </w:rPr>
              <w:t>Ja informācija nav pieejama BIS, tad jāiesniedz attiecīgā sertifikāta kopija.</w:t>
            </w:r>
          </w:p>
          <w:p w14:paraId="50735CE9" w14:textId="77777777" w:rsidR="007D2FC8" w:rsidRDefault="007D2FC8" w:rsidP="0027058B">
            <w:pPr>
              <w:widowControl w:val="0"/>
              <w:spacing w:before="120" w:after="120"/>
              <w:rPr>
                <w:i/>
              </w:rPr>
            </w:pPr>
            <w:r w:rsidRPr="006A00F3">
              <w:rPr>
                <w:i/>
              </w:rPr>
              <w:t xml:space="preserve">Ja pretendents piesaista ārvalstīs sertificētu speciālistu, tad pretendents pievieno šī speciālista būvprakses sertifikāta kopiju </w:t>
            </w:r>
            <w:r w:rsidRPr="006A00F3">
              <w:rPr>
                <w:rFonts w:eastAsia="Arial"/>
                <w:i/>
              </w:rPr>
              <w:t>vai citu dokumentu, kas apliecina minētā speciālista kompetenci (</w:t>
            </w:r>
            <w:r w:rsidRPr="006A00F3">
              <w:rPr>
                <w:i/>
              </w:rPr>
              <w:t>ar tulkojumu latviešu valodā).</w:t>
            </w:r>
          </w:p>
          <w:p w14:paraId="74C04A1B" w14:textId="208C5BE5" w:rsidR="005A7D8A" w:rsidRPr="009D460E" w:rsidRDefault="00437813" w:rsidP="00437813">
            <w:pPr>
              <w:pStyle w:val="naisf"/>
              <w:pBdr>
                <w:top w:val="nil"/>
                <w:left w:val="nil"/>
                <w:bottom w:val="nil"/>
                <w:right w:val="nil"/>
                <w:between w:val="nil"/>
                <w:bar w:val="nil"/>
              </w:pBdr>
              <w:spacing w:before="60" w:after="60"/>
              <w:ind w:left="633" w:hanging="633"/>
              <w:rPr>
                <w:rStyle w:val="Hyperlink2"/>
                <w:rFonts w:eastAsia="Times"/>
                <w:b/>
                <w:bCs/>
              </w:rPr>
            </w:pPr>
            <w:r>
              <w:rPr>
                <w:rStyle w:val="None"/>
              </w:rPr>
              <w:t>3.</w:t>
            </w:r>
            <w:r w:rsidR="002710F5">
              <w:rPr>
                <w:rStyle w:val="None"/>
              </w:rPr>
              <w:t>2.5</w:t>
            </w:r>
            <w:r>
              <w:rPr>
                <w:rStyle w:val="None"/>
              </w:rPr>
              <w:t xml:space="preserve">.3. </w:t>
            </w:r>
            <w:r w:rsidR="005A7D8A" w:rsidRPr="009D460E">
              <w:rPr>
                <w:rStyle w:val="None"/>
              </w:rPr>
              <w:t>Pretendent</w:t>
            </w:r>
            <w:r w:rsidR="00FC2831">
              <w:rPr>
                <w:rStyle w:val="None"/>
              </w:rPr>
              <w:t xml:space="preserve">s iesniedz </w:t>
            </w:r>
            <w:r w:rsidR="005A7D8A" w:rsidRPr="009D460E">
              <w:rPr>
                <w:rStyle w:val="Hyperlink2"/>
                <w:kern w:val="24"/>
              </w:rPr>
              <w:t xml:space="preserve"> piedāvātā </w:t>
            </w:r>
            <w:r w:rsidR="005A7D8A" w:rsidRPr="009D460E">
              <w:rPr>
                <w:rStyle w:val="Hyperlink2"/>
                <w:b/>
                <w:kern w:val="24"/>
              </w:rPr>
              <w:t>atbildīgā ceļu būvdarbu vadītāja</w:t>
            </w:r>
            <w:r w:rsidR="005A7D8A" w:rsidRPr="009D460E">
              <w:rPr>
                <w:rFonts w:eastAsia="Times"/>
                <w:b/>
                <w:bCs/>
              </w:rPr>
              <w:t>:</w:t>
            </w:r>
          </w:p>
          <w:p w14:paraId="0FE7EA7E" w14:textId="601F18F4" w:rsidR="005A7D8A" w:rsidRPr="007060D3" w:rsidRDefault="005A7D8A" w:rsidP="00A411E7">
            <w:pPr>
              <w:pStyle w:val="naisf"/>
              <w:numPr>
                <w:ilvl w:val="0"/>
                <w:numId w:val="39"/>
              </w:numPr>
              <w:spacing w:before="60" w:after="60"/>
              <w:rPr>
                <w:rStyle w:val="Hyperlink2"/>
                <w:rFonts w:eastAsia="Calibri"/>
                <w:b/>
                <w:lang w:eastAsia="ar-SA"/>
              </w:rPr>
            </w:pPr>
            <w:r w:rsidRPr="006D55CC">
              <w:rPr>
                <w:rStyle w:val="Hyperlink2"/>
                <w:b/>
                <w:bCs/>
                <w:kern w:val="24"/>
              </w:rPr>
              <w:t>pieredzes aprakst</w:t>
            </w:r>
            <w:r w:rsidR="00FC2831">
              <w:rPr>
                <w:rStyle w:val="Hyperlink2"/>
                <w:b/>
                <w:bCs/>
                <w:kern w:val="24"/>
              </w:rPr>
              <w:t>u</w:t>
            </w:r>
            <w:r w:rsidRPr="002F4E3A">
              <w:rPr>
                <w:rStyle w:val="Hyperlink2"/>
                <w:kern w:val="24"/>
              </w:rPr>
              <w:t xml:space="preserve"> (nolikuma </w:t>
            </w:r>
            <w:r w:rsidR="00A94B86">
              <w:rPr>
                <w:rStyle w:val="Hyperlink2"/>
                <w:kern w:val="24"/>
              </w:rPr>
              <w:t>7</w:t>
            </w:r>
            <w:r w:rsidRPr="002F4E3A">
              <w:rPr>
                <w:rStyle w:val="Hyperlink2"/>
                <w:kern w:val="24"/>
              </w:rPr>
              <w:t>.pielikums);</w:t>
            </w:r>
          </w:p>
          <w:p w14:paraId="4F1BA0D7" w14:textId="710C54E7" w:rsidR="005A7D8A" w:rsidRPr="007060D3" w:rsidRDefault="005A7D8A" w:rsidP="00A411E7">
            <w:pPr>
              <w:pStyle w:val="naisf"/>
              <w:numPr>
                <w:ilvl w:val="0"/>
                <w:numId w:val="39"/>
              </w:numPr>
              <w:spacing w:before="60" w:after="60"/>
              <w:rPr>
                <w:rFonts w:eastAsia="Calibri"/>
                <w:b/>
                <w:lang w:eastAsia="ar-SA"/>
              </w:rPr>
            </w:pPr>
            <w:r w:rsidRPr="006D55CC">
              <w:rPr>
                <w:b/>
                <w:lang w:eastAsia="zh-CN"/>
              </w:rPr>
              <w:t>atsauksm</w:t>
            </w:r>
            <w:r w:rsidR="00FC2831">
              <w:rPr>
                <w:b/>
                <w:lang w:eastAsia="zh-CN"/>
              </w:rPr>
              <w:t>i</w:t>
            </w:r>
            <w:r w:rsidRPr="007060D3">
              <w:rPr>
                <w:lang w:eastAsia="zh-CN"/>
              </w:rPr>
              <w:t xml:space="preserve"> </w:t>
            </w:r>
            <w:r w:rsidRPr="007060D3">
              <w:t xml:space="preserve">(kopija) </w:t>
            </w:r>
            <w:r w:rsidRPr="00645FFC">
              <w:rPr>
                <w:lang w:eastAsia="zh-CN"/>
              </w:rPr>
              <w:t>no</w:t>
            </w:r>
            <w:r w:rsidRPr="00645FFC">
              <w:t xml:space="preserve"> </w:t>
            </w:r>
            <w:r w:rsidRPr="00645FFC">
              <w:rPr>
                <w:lang w:eastAsia="zh-CN"/>
              </w:rPr>
              <w:t>pieredzes sarakstā norādītā</w:t>
            </w:r>
            <w:r w:rsidRPr="00645FFC">
              <w:t xml:space="preserve"> </w:t>
            </w:r>
            <w:r w:rsidRPr="00590FFB">
              <w:t xml:space="preserve">pasūtītāja par norādīto būvdarbu veikšanu. </w:t>
            </w:r>
            <w:r w:rsidRPr="00590FFB">
              <w:rPr>
                <w:u w:val="single"/>
              </w:rPr>
              <w:t>Atsauksmē jābūt norādītam būvdarbu vadītāja vārdam un uzvārdam, būvdarbu veidam, būvdarbu izpildes termiņam</w:t>
            </w:r>
            <w:r w:rsidRPr="00590FFB">
              <w:t>;</w:t>
            </w:r>
          </w:p>
          <w:p w14:paraId="71F6335E" w14:textId="044A0F14" w:rsidR="005A7D8A" w:rsidRPr="007060D3" w:rsidRDefault="005A7D8A" w:rsidP="00A411E7">
            <w:pPr>
              <w:pStyle w:val="naisf"/>
              <w:numPr>
                <w:ilvl w:val="0"/>
                <w:numId w:val="39"/>
              </w:numPr>
              <w:spacing w:before="60" w:after="60"/>
              <w:rPr>
                <w:rStyle w:val="None"/>
                <w:rFonts w:eastAsia="Calibri"/>
                <w:b/>
                <w:lang w:eastAsia="ar-SA"/>
              </w:rPr>
            </w:pPr>
            <w:r>
              <w:t>pretendents iesniedz a</w:t>
            </w:r>
            <w:r w:rsidRPr="00645FFC">
              <w:t>kta</w:t>
            </w:r>
            <w:r w:rsidR="00FC2831">
              <w:t xml:space="preserve"> ( kopiju)</w:t>
            </w:r>
            <w:r w:rsidRPr="00645FFC">
              <w:t xml:space="preserve"> par </w:t>
            </w:r>
            <w:r w:rsidR="00F36E91">
              <w:t xml:space="preserve">atsauksmē norādītā </w:t>
            </w:r>
            <w:r w:rsidRPr="00645FFC">
              <w:t>objekta</w:t>
            </w:r>
            <w:r>
              <w:t xml:space="preserve"> pieņemšanu ekspluatācijā</w:t>
            </w:r>
            <w:r w:rsidRPr="00645FFC">
              <w:t xml:space="preserve"> </w:t>
            </w:r>
            <w:r>
              <w:rPr>
                <w:rStyle w:val="Hyperlink2"/>
                <w:kern w:val="24"/>
              </w:rPr>
              <w:t>vai izdruku</w:t>
            </w:r>
            <w:r w:rsidRPr="00645FFC">
              <w:rPr>
                <w:rStyle w:val="Hyperlink2"/>
                <w:kern w:val="24"/>
              </w:rPr>
              <w:t xml:space="preserve"> no BIS par objekta pieņemšanu ekspluatācijā, kas apliecina </w:t>
            </w:r>
            <w:r w:rsidRPr="00645FFC">
              <w:t>pieredzes aprakstā norādīto informāciju</w:t>
            </w:r>
            <w:r w:rsidRPr="00645FFC">
              <w:rPr>
                <w:rStyle w:val="Hyperlink2"/>
                <w:kern w:val="24"/>
              </w:rPr>
              <w:t>.</w:t>
            </w:r>
          </w:p>
          <w:p w14:paraId="0D1D8022" w14:textId="1279A66D" w:rsidR="007D2FC8" w:rsidRPr="00AF5DD8" w:rsidRDefault="0018500A" w:rsidP="0018500A">
            <w:pPr>
              <w:pStyle w:val="1111Tabulai0"/>
              <w:numPr>
                <w:ilvl w:val="0"/>
                <w:numId w:val="0"/>
              </w:numPr>
              <w:tabs>
                <w:tab w:val="left" w:pos="817"/>
              </w:tabs>
              <w:spacing w:before="120" w:after="120"/>
              <w:ind w:left="633" w:hanging="633"/>
              <w:rPr>
                <w:rStyle w:val="Hyperlink2"/>
                <w:lang w:val="lv-LV"/>
              </w:rPr>
            </w:pPr>
            <w:r>
              <w:rPr>
                <w:lang w:val="lv-LV"/>
              </w:rPr>
              <w:t>3.</w:t>
            </w:r>
            <w:r w:rsidR="002710F5">
              <w:rPr>
                <w:lang w:val="lv-LV"/>
              </w:rPr>
              <w:t>2.6.1</w:t>
            </w:r>
            <w:r>
              <w:rPr>
                <w:lang w:val="lv-LV"/>
              </w:rPr>
              <w:t xml:space="preserve">. </w:t>
            </w:r>
            <w:r w:rsidR="007D2FC8" w:rsidRPr="00AF5DD8">
              <w:rPr>
                <w:lang w:val="lv-LV"/>
              </w:rPr>
              <w:t>Pretendenta</w:t>
            </w:r>
            <w:r w:rsidR="007D2FC8" w:rsidRPr="00AF5DD8">
              <w:rPr>
                <w:rStyle w:val="None"/>
                <w:kern w:val="24"/>
                <w:lang w:val="lv-LV"/>
              </w:rPr>
              <w:t xml:space="preserve"> piedāvātā </w:t>
            </w:r>
            <w:r w:rsidR="007D2FC8" w:rsidRPr="005C7BBC">
              <w:rPr>
                <w:rStyle w:val="None"/>
                <w:b/>
                <w:bCs w:val="0"/>
                <w:kern w:val="24"/>
                <w:lang w:val="lv-LV"/>
              </w:rPr>
              <w:t>darba aizsardzības koordinatora</w:t>
            </w:r>
            <w:r w:rsidR="007D2FC8" w:rsidRPr="00AF5DD8">
              <w:rPr>
                <w:rStyle w:val="None"/>
                <w:kern w:val="24"/>
                <w:lang w:val="lv-LV"/>
              </w:rPr>
              <w:t xml:space="preserve"> izglītības dokumenta kopija, kas apliecina atbilstību Ministru kabineta 2003. gada 25. februāra noteikumu Nr. 92 „Darba aizsardzības prasības, </w:t>
            </w:r>
            <w:r w:rsidR="007D2FC8" w:rsidRPr="00AF5DD8">
              <w:rPr>
                <w:rStyle w:val="Hyperlink2"/>
                <w:kern w:val="24"/>
                <w:lang w:val="lv-LV"/>
              </w:rPr>
              <w:t xml:space="preserve">veicot būvdarbus” prasībām. </w:t>
            </w:r>
          </w:p>
          <w:p w14:paraId="2824190D" w14:textId="25B319FC" w:rsidR="005A7D8A" w:rsidRPr="00F36E91" w:rsidRDefault="007D2FC8" w:rsidP="00F36E91">
            <w:pPr>
              <w:pStyle w:val="1111Tabulai0"/>
              <w:numPr>
                <w:ilvl w:val="0"/>
                <w:numId w:val="0"/>
              </w:numPr>
              <w:tabs>
                <w:tab w:val="left" w:pos="959"/>
              </w:tabs>
              <w:spacing w:before="120" w:after="120"/>
              <w:rPr>
                <w:i/>
                <w:kern w:val="24"/>
                <w:lang w:val="lv-LV"/>
              </w:rPr>
            </w:pPr>
            <w:r w:rsidRPr="00AF5DD8">
              <w:rPr>
                <w:i/>
                <w:lang w:val="lv-LV"/>
              </w:rPr>
              <w:t>Ja pretendents piesaista ārvalstīs sertificētu</w:t>
            </w:r>
            <w:r w:rsidRPr="00AF5DD8">
              <w:rPr>
                <w:rStyle w:val="None"/>
                <w:i/>
                <w:kern w:val="24"/>
                <w:lang w:val="lv-LV"/>
              </w:rPr>
              <w:t xml:space="preserve"> speciālistu, tad darba aizsardzības koordinatora</w:t>
            </w:r>
            <w:r w:rsidRPr="00AF5DD8">
              <w:rPr>
                <w:rStyle w:val="Hyperlink2"/>
                <w:i/>
                <w:kern w:val="24"/>
                <w:lang w:val="lv-LV"/>
              </w:rPr>
              <w:t xml:space="preserve"> kvalifikācijai jāatbilst speciālista reģistrācijas valsts prasībām noteikto pakalpojumu sniegšanai.</w:t>
            </w:r>
          </w:p>
        </w:tc>
      </w:tr>
      <w:tr w:rsidR="00795A22" w:rsidRPr="006A00F3" w14:paraId="0FD84E34" w14:textId="77777777" w:rsidTr="007B0974">
        <w:tc>
          <w:tcPr>
            <w:tcW w:w="4644" w:type="dxa"/>
          </w:tcPr>
          <w:p w14:paraId="72553177" w14:textId="7B30A4D3" w:rsidR="00795A22" w:rsidRPr="006A00F3" w:rsidRDefault="00437813" w:rsidP="00437813">
            <w:pPr>
              <w:pStyle w:val="Virsraksts3"/>
              <w:numPr>
                <w:ilvl w:val="0"/>
                <w:numId w:val="0"/>
              </w:numPr>
              <w:spacing w:before="120" w:after="120"/>
              <w:ind w:left="662" w:hanging="662"/>
              <w:rPr>
                <w:lang w:eastAsia="lv-LV"/>
              </w:rPr>
            </w:pPr>
            <w:r>
              <w:rPr>
                <w:rFonts w:eastAsia="Calibri"/>
                <w:kern w:val="24"/>
                <w:lang w:eastAsia="ar-SA"/>
              </w:rPr>
              <w:t>3.</w:t>
            </w:r>
            <w:r w:rsidR="005055BB">
              <w:rPr>
                <w:rFonts w:eastAsia="Calibri"/>
                <w:kern w:val="24"/>
                <w:lang w:eastAsia="ar-SA"/>
              </w:rPr>
              <w:t>2.7</w:t>
            </w:r>
            <w:r>
              <w:rPr>
                <w:rFonts w:eastAsia="Calibri"/>
                <w:kern w:val="24"/>
                <w:lang w:eastAsia="ar-SA"/>
              </w:rPr>
              <w:t xml:space="preserve">. </w:t>
            </w:r>
            <w:r w:rsidR="00795A22" w:rsidRPr="006A00F3">
              <w:rPr>
                <w:rFonts w:eastAsia="Calibri"/>
                <w:kern w:val="24"/>
                <w:lang w:eastAsia="ar-SA"/>
              </w:rPr>
              <w:t>Pretendentam</w:t>
            </w:r>
            <w:r w:rsidR="00795A22" w:rsidRPr="006A00F3">
              <w:rPr>
                <w:kern w:val="24"/>
                <w:lang w:eastAsia="lv-LV"/>
              </w:rPr>
              <w:t xml:space="preserve"> jānorāda personas, uz kuru iespējām pretendents balstās, lai apliecinātu, ka tā kvalifikācija atbilst paziņojumā par līgumu vai iepirkuma procedūras dokumentos noteiktajām prasībām. </w:t>
            </w:r>
          </w:p>
          <w:p w14:paraId="4957A32F" w14:textId="77777777" w:rsidR="00795A22" w:rsidRPr="00D359AD" w:rsidRDefault="00795A22" w:rsidP="0027058B">
            <w:pPr>
              <w:pStyle w:val="Virsraksts3"/>
              <w:numPr>
                <w:ilvl w:val="0"/>
                <w:numId w:val="0"/>
              </w:numPr>
              <w:spacing w:before="120" w:after="120"/>
              <w:rPr>
                <w:i/>
                <w:iCs/>
                <w:kern w:val="24"/>
                <w:lang w:eastAsia="lv-LV"/>
              </w:rPr>
            </w:pPr>
            <w:r w:rsidRPr="00D359AD">
              <w:rPr>
                <w:i/>
                <w:iCs/>
                <w:kern w:val="24"/>
                <w:lang w:eastAsia="lv-LV"/>
              </w:rPr>
              <w:lastRenderedPageBreak/>
              <w:t>Pretendents var balstīties uz trešo personu iespējām, lai izpildītu prasības attiecībā uz pretendenta atbilstību profesionālās darbības veikšanai, kā arī prasības attiecībā uz pretendenta tehniskajām un profesionālajām spējām.</w:t>
            </w:r>
          </w:p>
          <w:p w14:paraId="421C0CC7" w14:textId="77777777" w:rsidR="00795A22" w:rsidRPr="00D359AD" w:rsidRDefault="00795A22" w:rsidP="0027058B">
            <w:pPr>
              <w:pStyle w:val="Virsraksts3"/>
              <w:numPr>
                <w:ilvl w:val="0"/>
                <w:numId w:val="0"/>
              </w:numPr>
              <w:spacing w:before="120" w:after="120"/>
              <w:rPr>
                <w:i/>
                <w:iCs/>
                <w:kern w:val="24"/>
                <w:lang w:eastAsia="lv-LV"/>
              </w:rPr>
            </w:pPr>
            <w:r w:rsidRPr="00D359AD">
              <w:rPr>
                <w:i/>
                <w:iCs/>
                <w:kern w:val="24"/>
                <w:lang w:eastAsia="lv-LV"/>
              </w:rPr>
              <w:t>Ja pretendents balstās uz trešo personu iespējām, tad pretendents pierāda, ka viņa rīcībā būs attiecīgie resursi.</w:t>
            </w:r>
          </w:p>
          <w:p w14:paraId="49230BCE" w14:textId="77777777" w:rsidR="00795A22" w:rsidRPr="006A00F3" w:rsidRDefault="00795A22" w:rsidP="0027058B">
            <w:pPr>
              <w:pStyle w:val="Virsraksts3"/>
              <w:numPr>
                <w:ilvl w:val="0"/>
                <w:numId w:val="0"/>
              </w:numPr>
              <w:spacing w:before="120" w:after="120"/>
              <w:rPr>
                <w:lang w:eastAsia="lv-LV"/>
              </w:rPr>
            </w:pPr>
            <w:r w:rsidRPr="00D359AD">
              <w:rPr>
                <w:i/>
                <w:iCs/>
                <w:kern w:val="24"/>
                <w:lang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245" w:type="dxa"/>
          </w:tcPr>
          <w:p w14:paraId="6088ABAF" w14:textId="657039B3" w:rsidR="00795A22" w:rsidRPr="006A00F3" w:rsidRDefault="00B62B95" w:rsidP="00B62B95">
            <w:pPr>
              <w:pStyle w:val="1111Tabulai0"/>
              <w:numPr>
                <w:ilvl w:val="0"/>
                <w:numId w:val="0"/>
              </w:numPr>
              <w:tabs>
                <w:tab w:val="left" w:pos="817"/>
              </w:tabs>
              <w:spacing w:before="120" w:after="120"/>
              <w:ind w:left="633" w:hanging="633"/>
              <w:rPr>
                <w:rFonts w:eastAsia="Calibri"/>
                <w:kern w:val="24"/>
                <w:lang w:val="lv-LV" w:eastAsia="ar-SA"/>
              </w:rPr>
            </w:pPr>
            <w:r w:rsidRPr="00B62B95">
              <w:rPr>
                <w:lang w:val="lv-LV"/>
              </w:rPr>
              <w:lastRenderedPageBreak/>
              <w:t>3.</w:t>
            </w:r>
            <w:r w:rsidR="005055BB">
              <w:rPr>
                <w:lang w:val="lv-LV"/>
              </w:rPr>
              <w:t>2.7.1</w:t>
            </w:r>
            <w:r w:rsidRPr="00B62B95">
              <w:rPr>
                <w:lang w:val="lv-LV"/>
              </w:rPr>
              <w:t>.</w:t>
            </w:r>
            <w:r>
              <w:rPr>
                <w:b/>
                <w:bCs w:val="0"/>
                <w:lang w:val="lv-LV"/>
              </w:rPr>
              <w:t xml:space="preserve"> </w:t>
            </w:r>
            <w:r w:rsidR="00795A22" w:rsidRPr="00A32466">
              <w:rPr>
                <w:b/>
                <w:bCs w:val="0"/>
                <w:lang w:val="lv-LV"/>
              </w:rPr>
              <w:t>Informācija</w:t>
            </w:r>
            <w:r w:rsidR="00795A22" w:rsidRPr="006A00F3">
              <w:rPr>
                <w:lang w:val="lv-LV"/>
              </w:rPr>
              <w:t xml:space="preserve"> par personām, uz kuru iespējām   pretendents balstās (</w:t>
            </w:r>
            <w:r w:rsidR="005A7D8A">
              <w:rPr>
                <w:lang w:val="lv-LV"/>
              </w:rPr>
              <w:t xml:space="preserve">nolikuma </w:t>
            </w:r>
            <w:r w:rsidR="00D21369">
              <w:rPr>
                <w:lang w:val="lv-LV"/>
              </w:rPr>
              <w:t>9</w:t>
            </w:r>
            <w:r w:rsidR="00795A22" w:rsidRPr="006A00F3">
              <w:rPr>
                <w:lang w:val="lv-LV"/>
              </w:rPr>
              <w:t>.</w:t>
            </w:r>
            <w:r>
              <w:rPr>
                <w:lang w:val="lv-LV"/>
              </w:rPr>
              <w:t xml:space="preserve"> </w:t>
            </w:r>
            <w:r w:rsidR="00795A22" w:rsidRPr="006A00F3">
              <w:rPr>
                <w:lang w:val="lv-LV"/>
              </w:rPr>
              <w:t>pielikums).</w:t>
            </w:r>
          </w:p>
          <w:p w14:paraId="762F4E35" w14:textId="27AF1FB4" w:rsidR="00795A22" w:rsidRPr="006A00F3" w:rsidRDefault="00B62B95" w:rsidP="00B62B95">
            <w:pPr>
              <w:pStyle w:val="1111Tabulai0"/>
              <w:numPr>
                <w:ilvl w:val="0"/>
                <w:numId w:val="0"/>
              </w:numPr>
              <w:tabs>
                <w:tab w:val="left" w:pos="817"/>
              </w:tabs>
              <w:spacing w:before="120" w:after="120"/>
              <w:ind w:left="633" w:hanging="633"/>
              <w:rPr>
                <w:rFonts w:eastAsia="Calibri"/>
                <w:kern w:val="24"/>
                <w:lang w:val="lv-LV" w:eastAsia="ar-SA"/>
              </w:rPr>
            </w:pPr>
            <w:r>
              <w:rPr>
                <w:rStyle w:val="hyperlink20"/>
                <w:kern w:val="24"/>
                <w:lang w:val="lv-LV"/>
              </w:rPr>
              <w:t>3.</w:t>
            </w:r>
            <w:r w:rsidR="005055BB">
              <w:rPr>
                <w:rStyle w:val="hyperlink20"/>
                <w:kern w:val="24"/>
                <w:lang w:val="lv-LV"/>
              </w:rPr>
              <w:t>2.7</w:t>
            </w:r>
            <w:r>
              <w:rPr>
                <w:rStyle w:val="hyperlink20"/>
                <w:kern w:val="24"/>
                <w:lang w:val="lv-LV"/>
              </w:rPr>
              <w:t xml:space="preserve">.2. </w:t>
            </w:r>
            <w:r w:rsidR="00795A22" w:rsidRPr="006A00F3">
              <w:rPr>
                <w:rStyle w:val="hyperlink20"/>
                <w:kern w:val="24"/>
                <w:lang w:val="lv-LV"/>
              </w:rPr>
              <w:t xml:space="preserve">Personas, uz kuras iespējām pretendents balstās, rakstisks </w:t>
            </w:r>
            <w:r w:rsidR="00795A22" w:rsidRPr="000023AC">
              <w:rPr>
                <w:rStyle w:val="hyperlink20"/>
                <w:b/>
                <w:bCs w:val="0"/>
                <w:kern w:val="24"/>
                <w:lang w:val="lv-LV"/>
              </w:rPr>
              <w:t>apliecinājums</w:t>
            </w:r>
            <w:r w:rsidR="00795A22" w:rsidRPr="006A00F3">
              <w:rPr>
                <w:rStyle w:val="hyperlink20"/>
                <w:kern w:val="24"/>
                <w:lang w:val="lv-LV"/>
              </w:rPr>
              <w:t xml:space="preserve"> (</w:t>
            </w:r>
            <w:r w:rsidR="00AD6BED">
              <w:rPr>
                <w:rStyle w:val="hyperlink20"/>
                <w:kern w:val="24"/>
                <w:lang w:val="lv-LV"/>
              </w:rPr>
              <w:t xml:space="preserve">nolikuma </w:t>
            </w:r>
            <w:r w:rsidR="00D21369">
              <w:rPr>
                <w:rStyle w:val="hyperlink20"/>
                <w:kern w:val="24"/>
                <w:lang w:val="lv-LV"/>
              </w:rPr>
              <w:t>10</w:t>
            </w:r>
            <w:r w:rsidR="00795A22" w:rsidRPr="006A00F3">
              <w:rPr>
                <w:rStyle w:val="hyperlink20"/>
                <w:kern w:val="24"/>
                <w:lang w:val="lv-LV"/>
              </w:rPr>
              <w:t>.</w:t>
            </w:r>
            <w:r w:rsidR="000023AC">
              <w:rPr>
                <w:rStyle w:val="hyperlink20"/>
                <w:kern w:val="24"/>
                <w:lang w:val="lv-LV"/>
              </w:rPr>
              <w:t xml:space="preserve"> </w:t>
            </w:r>
            <w:r w:rsidR="00795A22" w:rsidRPr="006A00F3">
              <w:rPr>
                <w:rStyle w:val="hyperlink20"/>
                <w:kern w:val="24"/>
                <w:lang w:val="lv-LV"/>
              </w:rPr>
              <w:t xml:space="preserve">pielikums) par piedalīšanos </w:t>
            </w:r>
            <w:r w:rsidR="00795A22" w:rsidRPr="006A00F3">
              <w:rPr>
                <w:lang w:val="lv-LV"/>
              </w:rPr>
              <w:t>iepirkumā</w:t>
            </w:r>
            <w:r w:rsidR="00795A22" w:rsidRPr="006A00F3">
              <w:rPr>
                <w:rStyle w:val="hyperlink20"/>
                <w:kern w:val="24"/>
                <w:lang w:val="lv-LV"/>
              </w:rPr>
              <w:t xml:space="preserve">, kā </w:t>
            </w:r>
            <w:r w:rsidR="00795A22" w:rsidRPr="006A00F3">
              <w:rPr>
                <w:rStyle w:val="hyperlink20"/>
                <w:kern w:val="24"/>
                <w:lang w:val="lv-LV"/>
              </w:rPr>
              <w:lastRenderedPageBreak/>
              <w:t>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LR Uzņēmumu reģistrā norādītās.</w:t>
            </w:r>
          </w:p>
        </w:tc>
      </w:tr>
      <w:tr w:rsidR="001F1997" w:rsidRPr="006A00F3" w14:paraId="1E2A6546" w14:textId="77777777" w:rsidTr="007B0974">
        <w:tc>
          <w:tcPr>
            <w:tcW w:w="4644" w:type="dxa"/>
          </w:tcPr>
          <w:p w14:paraId="783CD99C" w14:textId="37B467FB" w:rsidR="001F1997" w:rsidRPr="006A00F3" w:rsidRDefault="0090118E" w:rsidP="0090118E">
            <w:pPr>
              <w:pStyle w:val="Virsraksts3"/>
              <w:numPr>
                <w:ilvl w:val="0"/>
                <w:numId w:val="0"/>
              </w:numPr>
              <w:spacing w:before="120" w:after="120"/>
              <w:ind w:left="662" w:hanging="662"/>
            </w:pPr>
            <w:r>
              <w:lastRenderedPageBreak/>
              <w:t>3.</w:t>
            </w:r>
            <w:r w:rsidR="00DE425E">
              <w:t>2.8.</w:t>
            </w:r>
            <w:r>
              <w:t xml:space="preserve"> </w:t>
            </w:r>
            <w:r w:rsidR="00684C87" w:rsidRPr="006A00F3">
              <w:t xml:space="preserve">Pretendentam jānorāda visus </w:t>
            </w:r>
            <w:r w:rsidR="00684C87" w:rsidRPr="006A00F3">
              <w:rPr>
                <w:rFonts w:eastAsia="Calibri"/>
                <w:kern w:val="24"/>
                <w:lang w:eastAsia="ar-SA"/>
              </w:rPr>
              <w:t>apakšuzņēmējus</w:t>
            </w:r>
            <w:r w:rsidR="00684C87" w:rsidRPr="006A00F3">
              <w:t>, un apakšuzņēmēja apakšuzņēmējus, kurus piesaistīs iepirkuma līguma izpildē.</w:t>
            </w:r>
          </w:p>
          <w:p w14:paraId="517522C4" w14:textId="77777777" w:rsidR="00684C87" w:rsidRPr="00D359AD" w:rsidRDefault="00684C87" w:rsidP="0027058B">
            <w:pPr>
              <w:pStyle w:val="Virsraksts3"/>
              <w:numPr>
                <w:ilvl w:val="0"/>
                <w:numId w:val="0"/>
              </w:numPr>
              <w:spacing w:before="120" w:after="120"/>
              <w:rPr>
                <w:i/>
                <w:iCs/>
              </w:rPr>
            </w:pPr>
            <w:r w:rsidRPr="00D359AD">
              <w:rPr>
                <w:i/>
                <w:iCs/>
              </w:rPr>
              <w:t>Ar apakšuzņēmēju ir saprotama pretendenta nolīgta persona vai, savukārt, tās nolīgta persona, kura veic būvdarbus iepirkuma līguma izpildei.</w:t>
            </w:r>
          </w:p>
        </w:tc>
        <w:tc>
          <w:tcPr>
            <w:tcW w:w="5245" w:type="dxa"/>
          </w:tcPr>
          <w:p w14:paraId="15C3A507" w14:textId="4DAC79E7" w:rsidR="00EF66D9" w:rsidRPr="00E64141" w:rsidRDefault="00347271" w:rsidP="00347271">
            <w:pPr>
              <w:pStyle w:val="1111Tabulai0"/>
              <w:numPr>
                <w:ilvl w:val="0"/>
                <w:numId w:val="0"/>
              </w:numPr>
              <w:tabs>
                <w:tab w:val="left" w:pos="817"/>
              </w:tabs>
              <w:spacing w:before="120" w:after="120"/>
              <w:ind w:left="633" w:hanging="633"/>
              <w:rPr>
                <w:snapToGrid w:val="0"/>
                <w:lang w:val="lv-LV"/>
              </w:rPr>
            </w:pPr>
            <w:r w:rsidRPr="00347271">
              <w:rPr>
                <w:lang w:val="lv-LV"/>
              </w:rPr>
              <w:t>3.</w:t>
            </w:r>
            <w:r w:rsidR="00DE425E">
              <w:rPr>
                <w:lang w:val="lv-LV"/>
              </w:rPr>
              <w:t>2.8</w:t>
            </w:r>
            <w:r w:rsidRPr="00347271">
              <w:rPr>
                <w:lang w:val="lv-LV"/>
              </w:rPr>
              <w:t>.1.</w:t>
            </w:r>
            <w:r>
              <w:rPr>
                <w:b/>
                <w:bCs w:val="0"/>
                <w:lang w:val="lv-LV"/>
              </w:rPr>
              <w:t xml:space="preserve"> </w:t>
            </w:r>
            <w:r w:rsidR="00EF66D9" w:rsidRPr="00E64141">
              <w:rPr>
                <w:lang w:val="lv-LV"/>
              </w:rPr>
              <w:t>Informācija par pretendenta apakš</w:t>
            </w:r>
            <w:r w:rsidR="00AD6BED" w:rsidRPr="00E64141">
              <w:rPr>
                <w:lang w:val="lv-LV"/>
              </w:rPr>
              <w:t xml:space="preserve">uzņēmējiem (nolikuma </w:t>
            </w:r>
            <w:r w:rsidR="00C504AD" w:rsidRPr="00E64141">
              <w:rPr>
                <w:lang w:val="lv-LV"/>
              </w:rPr>
              <w:t>9</w:t>
            </w:r>
            <w:r w:rsidR="00EF66D9" w:rsidRPr="00E64141">
              <w:rPr>
                <w:lang w:val="lv-LV"/>
              </w:rPr>
              <w:t xml:space="preserve">.pielikums), </w:t>
            </w:r>
            <w:r w:rsidR="00EF66D9" w:rsidRPr="00E64141">
              <w:rPr>
                <w:rStyle w:val="hyperlink20"/>
                <w:kern w:val="24"/>
                <w:lang w:val="lv-LV"/>
              </w:rPr>
              <w:t>norādot</w:t>
            </w:r>
            <w:r w:rsidR="00EF66D9" w:rsidRPr="00E64141">
              <w:rPr>
                <w:lang w:val="lv-LV"/>
              </w:rPr>
              <w:t xml:space="preserve"> katram apakšuzņēmējam izpildei nododamo līguma daļas apjomu procentos no kopējā līguma apjoma.</w:t>
            </w:r>
          </w:p>
          <w:p w14:paraId="0D9EBFA2" w14:textId="46338F37" w:rsidR="001F1997" w:rsidRPr="006A00F3" w:rsidRDefault="00441FA9" w:rsidP="00441FA9">
            <w:pPr>
              <w:pStyle w:val="1111Tabulai0"/>
              <w:numPr>
                <w:ilvl w:val="0"/>
                <w:numId w:val="0"/>
              </w:numPr>
              <w:tabs>
                <w:tab w:val="left" w:pos="817"/>
              </w:tabs>
              <w:spacing w:before="120" w:after="120"/>
              <w:ind w:left="633" w:hanging="633"/>
              <w:rPr>
                <w:rFonts w:eastAsia="Calibri"/>
                <w:lang w:val="lv-LV" w:eastAsia="ar-SA"/>
              </w:rPr>
            </w:pPr>
            <w:r w:rsidRPr="00E64141">
              <w:rPr>
                <w:lang w:val="lv-LV"/>
              </w:rPr>
              <w:t>3.</w:t>
            </w:r>
            <w:r w:rsidR="00DE425E">
              <w:rPr>
                <w:lang w:val="lv-LV"/>
              </w:rPr>
              <w:t>2.8</w:t>
            </w:r>
            <w:r w:rsidRPr="00E64141">
              <w:rPr>
                <w:lang w:val="lv-LV"/>
              </w:rPr>
              <w:t xml:space="preserve">.2. </w:t>
            </w:r>
            <w:r w:rsidR="00684C87" w:rsidRPr="00E64141">
              <w:rPr>
                <w:lang w:val="lv-LV"/>
              </w:rPr>
              <w:t>Apakšuzņēmēja apliecinājums</w:t>
            </w:r>
            <w:r w:rsidR="00684C87" w:rsidRPr="006A00F3">
              <w:rPr>
                <w:lang w:val="lv-LV"/>
              </w:rPr>
              <w:t xml:space="preserve"> (</w:t>
            </w:r>
            <w:r w:rsidR="00684C87" w:rsidRPr="006A00F3">
              <w:rPr>
                <w:rStyle w:val="hyperlink20"/>
                <w:kern w:val="24"/>
                <w:lang w:val="lv-LV"/>
              </w:rPr>
              <w:t>nolikuma</w:t>
            </w:r>
            <w:r w:rsidR="00742E88">
              <w:rPr>
                <w:rStyle w:val="hyperlink20"/>
                <w:kern w:val="24"/>
                <w:lang w:val="lv-LV"/>
              </w:rPr>
              <w:t xml:space="preserve"> </w:t>
            </w:r>
            <w:r w:rsidR="00C504AD">
              <w:rPr>
                <w:rStyle w:val="hyperlink20"/>
                <w:kern w:val="24"/>
                <w:lang w:val="lv-LV"/>
              </w:rPr>
              <w:t>10</w:t>
            </w:r>
            <w:r w:rsidR="00684C87" w:rsidRPr="006A00F3">
              <w:rPr>
                <w:lang w:val="lv-LV"/>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r w:rsidR="001F1997" w:rsidRPr="006A00F3" w14:paraId="3F907964" w14:textId="77777777" w:rsidTr="007B0974">
        <w:tc>
          <w:tcPr>
            <w:tcW w:w="4644" w:type="dxa"/>
          </w:tcPr>
          <w:p w14:paraId="5B7BE37A" w14:textId="49081AAF" w:rsidR="001F1997" w:rsidRPr="00AF058E" w:rsidRDefault="00E64141" w:rsidP="00E64141">
            <w:pPr>
              <w:pStyle w:val="Virsraksts3"/>
              <w:numPr>
                <w:ilvl w:val="0"/>
                <w:numId w:val="0"/>
              </w:numPr>
              <w:spacing w:before="120" w:after="120"/>
              <w:ind w:left="662" w:hanging="662"/>
            </w:pPr>
            <w:r>
              <w:t>3.</w:t>
            </w:r>
            <w:r w:rsidR="00DE425E">
              <w:t>2.9.</w:t>
            </w:r>
            <w:r>
              <w:t xml:space="preserve"> </w:t>
            </w:r>
            <w:r w:rsidR="001F1997" w:rsidRPr="006A00F3">
              <w:t xml:space="preserve">Ja pretendents piedāvā ārvalstu speciālistu – būvdarbu vadītāju, tad piedāvātā </w:t>
            </w:r>
            <w:r w:rsidR="001F1997" w:rsidRPr="006A00F3">
              <w:rPr>
                <w:rFonts w:eastAsia="Calibri"/>
                <w:kern w:val="24"/>
                <w:lang w:eastAsia="ar-SA"/>
              </w:rPr>
              <w:t>speciālista</w:t>
            </w:r>
            <w:r w:rsidR="001F1997" w:rsidRPr="006A00F3">
              <w:t xml:space="preserve"> kvalifikācijai jāatbilst speciālista reģistrācijas valsts prasībām no</w:t>
            </w:r>
            <w:r w:rsidR="002C5689" w:rsidRPr="006A00F3">
              <w:t>teiktu pakalpojumu sniegšanai.</w:t>
            </w:r>
          </w:p>
          <w:p w14:paraId="3AD2B03D" w14:textId="77777777" w:rsidR="001F1997" w:rsidRPr="008D1E73" w:rsidRDefault="001F1997" w:rsidP="00E64141">
            <w:pPr>
              <w:pStyle w:val="111Lgumam"/>
              <w:numPr>
                <w:ilvl w:val="0"/>
                <w:numId w:val="0"/>
              </w:numPr>
              <w:spacing w:before="120" w:after="120"/>
              <w:ind w:left="22"/>
              <w:rPr>
                <w:i/>
                <w:iCs/>
                <w:lang w:val="lv-LV"/>
              </w:rPr>
            </w:pPr>
            <w:r w:rsidRPr="008D1E73">
              <w:rPr>
                <w:i/>
                <w:iCs/>
                <w:lang w:val="lv-LV"/>
              </w:rPr>
              <w:t xml:space="preserve">Visi pretendenti, kuri piesaista ārvalstu speciālistus uz sava rēķina nodrošina šo speciālistu saziņu ar </w:t>
            </w:r>
            <w:r w:rsidR="00BD2276" w:rsidRPr="008D1E73">
              <w:rPr>
                <w:i/>
                <w:iCs/>
                <w:lang w:val="lv-LV"/>
              </w:rPr>
              <w:t>pasūtītāju</w:t>
            </w:r>
            <w:r w:rsidRPr="008D1E73">
              <w:rPr>
                <w:i/>
                <w:iCs/>
                <w:lang w:val="lv-LV"/>
              </w:rPr>
              <w:t xml:space="preserve"> latviešu valodā.</w:t>
            </w:r>
          </w:p>
        </w:tc>
        <w:tc>
          <w:tcPr>
            <w:tcW w:w="5245" w:type="dxa"/>
          </w:tcPr>
          <w:p w14:paraId="3FBFE3BC" w14:textId="049B905A" w:rsidR="001F1997" w:rsidRPr="006A00F3" w:rsidRDefault="00E64141" w:rsidP="00E64141">
            <w:pPr>
              <w:pStyle w:val="1111Tabulai0"/>
              <w:numPr>
                <w:ilvl w:val="0"/>
                <w:numId w:val="0"/>
              </w:numPr>
              <w:tabs>
                <w:tab w:val="left" w:pos="880"/>
              </w:tabs>
              <w:spacing w:before="120" w:after="120"/>
              <w:ind w:left="633" w:hanging="633"/>
              <w:rPr>
                <w:lang w:val="lv-LV"/>
              </w:rPr>
            </w:pPr>
            <w:r>
              <w:rPr>
                <w:lang w:val="lv-LV"/>
              </w:rPr>
              <w:t>3.</w:t>
            </w:r>
            <w:r w:rsidR="00DE425E">
              <w:rPr>
                <w:lang w:val="lv-LV"/>
              </w:rPr>
              <w:t>2.9.</w:t>
            </w:r>
            <w:r>
              <w:rPr>
                <w:lang w:val="lv-LV"/>
              </w:rPr>
              <w:t xml:space="preserve">1. </w:t>
            </w:r>
            <w:r w:rsidR="00BD2276" w:rsidRPr="006A00F3">
              <w:rPr>
                <w:lang w:val="lv-LV"/>
              </w:rPr>
              <w:t xml:space="preserve">Pretendents iesniedz attiecīgo kvalifikāciju apliecinošus dokumentus un pretendenta apliecinājumu, ka tā piesaistītais ārvalstu </w:t>
            </w:r>
            <w:proofErr w:type="spellStart"/>
            <w:r w:rsidR="00BD2276" w:rsidRPr="006A00F3">
              <w:rPr>
                <w:rStyle w:val="hyperlink20"/>
                <w:kern w:val="24"/>
                <w:lang w:val="lv-LV"/>
              </w:rPr>
              <w:t>būvspeciālist</w:t>
            </w:r>
            <w:r w:rsidR="000613B1">
              <w:rPr>
                <w:rStyle w:val="hyperlink20"/>
                <w:kern w:val="24"/>
                <w:lang w:val="lv-LV"/>
              </w:rPr>
              <w:t>u</w:t>
            </w:r>
            <w:proofErr w:type="spellEnd"/>
            <w:r w:rsidR="000613B1">
              <w:rPr>
                <w:rStyle w:val="hyperlink20"/>
                <w:kern w:val="24"/>
                <w:lang w:val="lv-LV"/>
              </w:rPr>
              <w:t xml:space="preserve">, kurš </w:t>
            </w:r>
            <w:r w:rsidR="00BD2276" w:rsidRPr="006A00F3">
              <w:rPr>
                <w:lang w:val="lv-LV"/>
              </w:rPr>
              <w:t xml:space="preserve"> ir tiesīgs sniegt konkrētos būvniecības pakalpojumus, un gadījumā, ja ar pretendentu tiks noslēgts iepirkuma līgums, tas ne vēlāk kā piecu darbdienu laikā no iepirkuma līguma noslēgšanas dienas –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p>
        </w:tc>
      </w:tr>
      <w:tr w:rsidR="001F1997" w:rsidRPr="006A00F3" w14:paraId="18B45B26" w14:textId="77777777" w:rsidTr="007B0974">
        <w:tc>
          <w:tcPr>
            <w:tcW w:w="4644" w:type="dxa"/>
          </w:tcPr>
          <w:p w14:paraId="248DBFDB" w14:textId="7CC67168" w:rsidR="001F1997" w:rsidRPr="006A00F3" w:rsidRDefault="003F7959" w:rsidP="003F7959">
            <w:pPr>
              <w:pStyle w:val="Virsraksts3"/>
              <w:numPr>
                <w:ilvl w:val="0"/>
                <w:numId w:val="0"/>
              </w:numPr>
              <w:spacing w:before="120" w:after="120"/>
              <w:ind w:left="589" w:hanging="589"/>
            </w:pPr>
            <w:r>
              <w:lastRenderedPageBreak/>
              <w:t>3.</w:t>
            </w:r>
            <w:r w:rsidR="00A8482A">
              <w:t>2.10</w:t>
            </w:r>
            <w:r>
              <w:t xml:space="preserve">. </w:t>
            </w:r>
            <w:r w:rsidR="001F1997" w:rsidRPr="006A00F3">
              <w:t xml:space="preserve">Pretendentam savlaicīgi (būvdarbu līguma noteiktajā termiņā) un normatīvajos aktos noteiktajā apmērā jāveic savu kā būvuzņēmēja civiltiesiskās atbildības apdrošināšanu saskaņā ar Ministru kabineta 2014.gada 19.augusta noteikumiem Nr.502 “Noteikumi par </w:t>
            </w:r>
            <w:proofErr w:type="spellStart"/>
            <w:r w:rsidR="001F1997" w:rsidRPr="006A00F3">
              <w:t>būvspeciālistu</w:t>
            </w:r>
            <w:proofErr w:type="spellEnd"/>
            <w:r w:rsidR="001F1997" w:rsidRPr="006A00F3">
              <w:t xml:space="preserve"> un būvdarbu veicēju civiltiesiskās atbildības obligāto apdrošināšanu”.</w:t>
            </w:r>
          </w:p>
        </w:tc>
        <w:tc>
          <w:tcPr>
            <w:tcW w:w="5245" w:type="dxa"/>
          </w:tcPr>
          <w:p w14:paraId="6D05F5D2" w14:textId="6104DDAB" w:rsidR="001F1997" w:rsidRPr="006A00F3" w:rsidRDefault="00F545BB" w:rsidP="00F545BB">
            <w:pPr>
              <w:pStyle w:val="1111lgumam"/>
              <w:numPr>
                <w:ilvl w:val="0"/>
                <w:numId w:val="0"/>
              </w:numPr>
              <w:spacing w:before="120" w:after="120"/>
              <w:ind w:left="633" w:hanging="709"/>
              <w:rPr>
                <w:lang w:val="lv-LV"/>
              </w:rPr>
            </w:pPr>
            <w:r w:rsidRPr="00F545BB">
              <w:rPr>
                <w:bCs/>
                <w:lang w:val="lv-LV"/>
              </w:rPr>
              <w:t>3.</w:t>
            </w:r>
            <w:r w:rsidR="00A8482A">
              <w:rPr>
                <w:bCs/>
                <w:lang w:val="lv-LV"/>
              </w:rPr>
              <w:t>2.10</w:t>
            </w:r>
            <w:r w:rsidRPr="00F545BB">
              <w:rPr>
                <w:bCs/>
                <w:lang w:val="lv-LV"/>
              </w:rPr>
              <w:t>.1.</w:t>
            </w:r>
            <w:r>
              <w:rPr>
                <w:b/>
                <w:lang w:val="lv-LV"/>
              </w:rPr>
              <w:t xml:space="preserve"> </w:t>
            </w:r>
            <w:r w:rsidR="001F1997" w:rsidRPr="00712668">
              <w:rPr>
                <w:b/>
                <w:lang w:val="lv-LV"/>
              </w:rPr>
              <w:t>Pretendenta apliecinājums</w:t>
            </w:r>
            <w:r w:rsidR="001F1997" w:rsidRPr="006A00F3">
              <w:rPr>
                <w:bCs/>
                <w:lang w:val="lv-LV"/>
              </w:rPr>
              <w:t xml:space="preserve"> par prasības izpildi</w:t>
            </w:r>
            <w:r w:rsidR="001F1997" w:rsidRPr="006A00F3">
              <w:rPr>
                <w:lang w:val="lv-LV"/>
              </w:rPr>
              <w:t xml:space="preserve"> ietverts pretendenta pieteiku</w:t>
            </w:r>
            <w:r w:rsidR="00BD2276" w:rsidRPr="006A00F3">
              <w:rPr>
                <w:lang w:val="lv-LV"/>
              </w:rPr>
              <w:t>mā (nolikuma 1</w:t>
            </w:r>
            <w:r w:rsidR="001F1997" w:rsidRPr="006A00F3">
              <w:rPr>
                <w:lang w:val="lv-LV"/>
              </w:rPr>
              <w:t>.pielikums).</w:t>
            </w:r>
          </w:p>
        </w:tc>
      </w:tr>
    </w:tbl>
    <w:p w14:paraId="0049FCBA" w14:textId="5FE8DC57" w:rsidR="0027058B" w:rsidRPr="000F346A" w:rsidRDefault="000F346A" w:rsidP="000F346A">
      <w:pPr>
        <w:ind w:left="142"/>
        <w:contextualSpacing/>
        <w:rPr>
          <w:rFonts w:eastAsia="Arial Unicode MS"/>
          <w:color w:val="000000"/>
          <w:u w:color="000000"/>
          <w:bdr w:val="nil"/>
          <w:lang w:eastAsia="lv-LV"/>
        </w:rPr>
      </w:pPr>
      <w:bookmarkStart w:id="106" w:name="_Toc395100624"/>
      <w:bookmarkStart w:id="107" w:name="_Toc426962465"/>
      <w:bookmarkStart w:id="108" w:name="_Toc330306550"/>
      <w:bookmarkEnd w:id="102"/>
      <w:r>
        <w:rPr>
          <w:b/>
          <w:color w:val="000000"/>
          <w:u w:color="000000"/>
          <w:bdr w:val="nil"/>
          <w:lang w:eastAsia="lv-LV"/>
        </w:rPr>
        <w:t xml:space="preserve">3.3. </w:t>
      </w:r>
      <w:r w:rsidR="007B0974" w:rsidRPr="000F346A">
        <w:rPr>
          <w:b/>
          <w:color w:val="000000"/>
          <w:u w:color="000000"/>
          <w:bdr w:val="nil"/>
          <w:lang w:eastAsia="lv-LV"/>
        </w:rPr>
        <w:t>Tehniskais - Finanšu piedāvājums</w:t>
      </w:r>
    </w:p>
    <w:p w14:paraId="31711887" w14:textId="77777777" w:rsidR="007B0974" w:rsidRPr="00645FFC" w:rsidRDefault="007B0974" w:rsidP="007B0974">
      <w:pPr>
        <w:pStyle w:val="Sarakstarindkopa"/>
        <w:widowControl/>
        <w:suppressAutoHyphens w:val="0"/>
        <w:autoSpaceDE/>
        <w:contextualSpacing/>
        <w:rPr>
          <w:rFonts w:eastAsia="Arial Unicode MS"/>
          <w:color w:val="000000"/>
          <w:sz w:val="24"/>
          <w:szCs w:val="24"/>
          <w:u w:color="000000"/>
          <w:bdr w:val="nil"/>
          <w:lang w:val="lv-LV" w:eastAsia="lv-LV"/>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798"/>
        <w:gridCol w:w="5245"/>
      </w:tblGrid>
      <w:tr w:rsidR="0027058B" w:rsidRPr="00645FFC" w14:paraId="0D2DB6FE" w14:textId="77777777" w:rsidTr="00E113BD">
        <w:tc>
          <w:tcPr>
            <w:tcW w:w="851" w:type="dxa"/>
            <w:tcBorders>
              <w:bottom w:val="nil"/>
            </w:tcBorders>
            <w:shd w:val="clear" w:color="auto" w:fill="D9D9D9"/>
            <w:vAlign w:val="center"/>
          </w:tcPr>
          <w:p w14:paraId="5AC6CC48" w14:textId="77777777" w:rsidR="0027058B" w:rsidRPr="00645FFC" w:rsidRDefault="0027058B" w:rsidP="0092628F">
            <w:pPr>
              <w:spacing w:before="60" w:after="60"/>
              <w:rPr>
                <w:rFonts w:eastAsia="Calibri"/>
                <w:b/>
                <w:vanish/>
                <w:lang w:eastAsia="ar-SA"/>
              </w:rPr>
            </w:pPr>
            <w:r w:rsidRPr="00645FFC">
              <w:rPr>
                <w:rFonts w:eastAsia="Calibri"/>
                <w:b/>
                <w:lang w:eastAsia="ar-SA"/>
              </w:rPr>
              <w:t>Nr. p. k.</w:t>
            </w:r>
          </w:p>
        </w:tc>
        <w:tc>
          <w:tcPr>
            <w:tcW w:w="3798" w:type="dxa"/>
            <w:tcBorders>
              <w:bottom w:val="nil"/>
            </w:tcBorders>
            <w:shd w:val="clear" w:color="auto" w:fill="D9D9D9"/>
            <w:vAlign w:val="center"/>
          </w:tcPr>
          <w:p w14:paraId="1797DB32" w14:textId="77777777" w:rsidR="0027058B" w:rsidRPr="00645FFC" w:rsidRDefault="0027058B" w:rsidP="0092628F">
            <w:pPr>
              <w:spacing w:before="60" w:after="60"/>
              <w:jc w:val="center"/>
              <w:rPr>
                <w:rFonts w:eastAsia="Calibri"/>
                <w:b/>
                <w:vanish/>
                <w:lang w:eastAsia="ar-SA"/>
              </w:rPr>
            </w:pPr>
          </w:p>
          <w:p w14:paraId="37C0DC5D" w14:textId="77777777" w:rsidR="0027058B" w:rsidRPr="00645FFC" w:rsidRDefault="0027058B" w:rsidP="0092628F">
            <w:pPr>
              <w:spacing w:before="60" w:after="60"/>
              <w:jc w:val="center"/>
              <w:rPr>
                <w:rFonts w:eastAsia="Calibri"/>
                <w:b/>
                <w:vanish/>
                <w:lang w:eastAsia="ar-SA"/>
              </w:rPr>
            </w:pPr>
          </w:p>
          <w:p w14:paraId="7CD2B565" w14:textId="77777777" w:rsidR="0027058B" w:rsidRPr="00645FFC" w:rsidRDefault="0027058B" w:rsidP="0092628F">
            <w:pPr>
              <w:spacing w:before="60" w:after="60"/>
              <w:jc w:val="center"/>
              <w:rPr>
                <w:rFonts w:eastAsia="Calibri"/>
                <w:b/>
                <w:vanish/>
                <w:lang w:eastAsia="ar-SA"/>
              </w:rPr>
            </w:pPr>
          </w:p>
          <w:p w14:paraId="3A85ED2F" w14:textId="77777777" w:rsidR="0027058B" w:rsidRPr="00645FFC" w:rsidRDefault="0027058B" w:rsidP="0092628F">
            <w:pPr>
              <w:spacing w:before="60" w:after="60"/>
              <w:jc w:val="center"/>
              <w:rPr>
                <w:rFonts w:eastAsia="Calibri"/>
                <w:b/>
                <w:lang w:eastAsia="ar-SA"/>
              </w:rPr>
            </w:pPr>
            <w:r w:rsidRPr="00645FFC">
              <w:rPr>
                <w:rFonts w:eastAsia="Calibri"/>
                <w:b/>
                <w:lang w:eastAsia="ar-SA"/>
              </w:rPr>
              <w:t>Pasūtītāja izvirzītā prasība pretendentam</w:t>
            </w:r>
          </w:p>
        </w:tc>
        <w:tc>
          <w:tcPr>
            <w:tcW w:w="5245" w:type="dxa"/>
            <w:tcBorders>
              <w:bottom w:val="nil"/>
            </w:tcBorders>
            <w:shd w:val="clear" w:color="auto" w:fill="D9D9D9"/>
            <w:vAlign w:val="center"/>
          </w:tcPr>
          <w:p w14:paraId="3EE909E7" w14:textId="77777777" w:rsidR="0027058B" w:rsidRPr="00645FFC" w:rsidRDefault="0027058B" w:rsidP="0092628F">
            <w:pPr>
              <w:spacing w:before="60" w:after="60"/>
              <w:jc w:val="center"/>
              <w:rPr>
                <w:rFonts w:eastAsia="Calibri"/>
                <w:b/>
                <w:lang w:eastAsia="ar-SA"/>
              </w:rPr>
            </w:pPr>
            <w:r w:rsidRPr="00645FFC">
              <w:rPr>
                <w:rFonts w:eastAsia="Calibri"/>
                <w:b/>
                <w:lang w:eastAsia="ar-SA"/>
              </w:rPr>
              <w:t>Pretendentam jāiesniedz šādi dokumenti</w:t>
            </w:r>
          </w:p>
        </w:tc>
      </w:tr>
    </w:tbl>
    <w:p w14:paraId="2DD1DA1C" w14:textId="77777777" w:rsidR="0092628F" w:rsidRPr="0092628F" w:rsidRDefault="0092628F" w:rsidP="0092628F">
      <w:pPr>
        <w:rPr>
          <w:vanish/>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798"/>
        <w:gridCol w:w="5132"/>
      </w:tblGrid>
      <w:tr w:rsidR="007B0974" w:rsidRPr="008A1B0C" w14:paraId="6CF71045" w14:textId="77777777" w:rsidTr="004B209C">
        <w:trPr>
          <w:trHeight w:val="2406"/>
        </w:trPr>
        <w:tc>
          <w:tcPr>
            <w:tcW w:w="851" w:type="dxa"/>
            <w:tcBorders>
              <w:top w:val="single" w:sz="4" w:space="0" w:color="auto"/>
              <w:left w:val="single" w:sz="4" w:space="0" w:color="auto"/>
              <w:bottom w:val="single" w:sz="4" w:space="0" w:color="auto"/>
              <w:right w:val="single" w:sz="4" w:space="0" w:color="auto"/>
            </w:tcBorders>
          </w:tcPr>
          <w:p w14:paraId="66A9219C" w14:textId="2AF8F1BD" w:rsidR="007B0974" w:rsidRPr="0092628F" w:rsidRDefault="007B0974" w:rsidP="0092628F">
            <w:pPr>
              <w:tabs>
                <w:tab w:val="left" w:pos="567"/>
              </w:tabs>
              <w:spacing w:before="60" w:after="60"/>
              <w:rPr>
                <w:rFonts w:eastAsia="Arial Unicode MS"/>
                <w:color w:val="000000"/>
                <w:u w:color="000000"/>
                <w:bdr w:val="nil"/>
              </w:rPr>
            </w:pPr>
            <w:r>
              <w:rPr>
                <w:rFonts w:eastAsia="Arial Unicode MS"/>
                <w:color w:val="000000"/>
                <w:u w:color="000000"/>
                <w:bdr w:val="nil"/>
              </w:rPr>
              <w:t>3.</w:t>
            </w:r>
            <w:r w:rsidR="000F346A">
              <w:rPr>
                <w:rFonts w:eastAsia="Arial Unicode MS"/>
                <w:color w:val="000000"/>
                <w:u w:color="000000"/>
                <w:bdr w:val="nil"/>
              </w:rPr>
              <w:t>3</w:t>
            </w:r>
            <w:r>
              <w:rPr>
                <w:rFonts w:eastAsia="Arial Unicode MS"/>
                <w:color w:val="000000"/>
                <w:u w:color="000000"/>
                <w:bdr w:val="nil"/>
              </w:rPr>
              <w:t>.1.</w:t>
            </w:r>
          </w:p>
        </w:tc>
        <w:tc>
          <w:tcPr>
            <w:tcW w:w="3798" w:type="dxa"/>
            <w:tcBorders>
              <w:top w:val="single" w:sz="4" w:space="0" w:color="auto"/>
              <w:left w:val="single" w:sz="4" w:space="0" w:color="auto"/>
              <w:bottom w:val="single" w:sz="4" w:space="0" w:color="auto"/>
              <w:right w:val="single" w:sz="4" w:space="0" w:color="auto"/>
            </w:tcBorders>
          </w:tcPr>
          <w:p w14:paraId="017B5BC8" w14:textId="77777777" w:rsidR="007B0974" w:rsidRPr="003F4F81" w:rsidRDefault="007B0974" w:rsidP="0092628F">
            <w:pPr>
              <w:tabs>
                <w:tab w:val="left" w:pos="567"/>
              </w:tabs>
              <w:spacing w:before="60" w:after="60"/>
            </w:pPr>
            <w:r w:rsidRPr="003F4F81">
              <w:t>Būvdarbu izpildes kalendārais grafiks.</w:t>
            </w:r>
          </w:p>
        </w:tc>
        <w:tc>
          <w:tcPr>
            <w:tcW w:w="5132" w:type="dxa"/>
            <w:tcBorders>
              <w:top w:val="single" w:sz="4" w:space="0" w:color="auto"/>
              <w:left w:val="single" w:sz="4" w:space="0" w:color="auto"/>
              <w:bottom w:val="single" w:sz="4" w:space="0" w:color="auto"/>
              <w:right w:val="single" w:sz="4" w:space="0" w:color="auto"/>
            </w:tcBorders>
          </w:tcPr>
          <w:p w14:paraId="747CAFAA" w14:textId="68F71816" w:rsidR="007B0974" w:rsidRPr="003F4F81" w:rsidRDefault="007B0974" w:rsidP="00FE70A9">
            <w:pPr>
              <w:pStyle w:val="Pamatteksts"/>
              <w:tabs>
                <w:tab w:val="left" w:pos="946"/>
              </w:tabs>
              <w:spacing w:after="60"/>
              <w:ind w:left="738" w:hanging="709"/>
              <w:jc w:val="both"/>
              <w:rPr>
                <w:sz w:val="24"/>
                <w:szCs w:val="24"/>
                <w:lang w:val="lv-LV"/>
              </w:rPr>
            </w:pPr>
            <w:r>
              <w:rPr>
                <w:sz w:val="24"/>
                <w:szCs w:val="24"/>
                <w:lang w:val="lv-LV"/>
              </w:rPr>
              <w:t>3.</w:t>
            </w:r>
            <w:r w:rsidR="000F346A">
              <w:rPr>
                <w:sz w:val="24"/>
                <w:szCs w:val="24"/>
                <w:lang w:val="lv-LV"/>
              </w:rPr>
              <w:t>3</w:t>
            </w:r>
            <w:r>
              <w:rPr>
                <w:sz w:val="24"/>
                <w:szCs w:val="24"/>
                <w:lang w:val="lv-LV"/>
              </w:rPr>
              <w:t xml:space="preserve">.1.1. </w:t>
            </w:r>
            <w:r w:rsidRPr="003F4F81">
              <w:rPr>
                <w:sz w:val="24"/>
                <w:szCs w:val="24"/>
                <w:lang w:val="lv-LV"/>
              </w:rPr>
              <w:t xml:space="preserve">Pretendents iesniedz </w:t>
            </w:r>
            <w:r w:rsidRPr="003F4F81">
              <w:rPr>
                <w:b/>
                <w:bCs/>
                <w:sz w:val="24"/>
                <w:szCs w:val="24"/>
                <w:lang w:val="lv-LV"/>
              </w:rPr>
              <w:t xml:space="preserve">būvdarbu izpildes grafiku </w:t>
            </w:r>
            <w:r w:rsidRPr="003F4F81">
              <w:rPr>
                <w:sz w:val="24"/>
                <w:szCs w:val="24"/>
                <w:lang w:val="lv-LV"/>
              </w:rPr>
              <w:t>pa galvenajiem darbu veidiem (</w:t>
            </w:r>
            <w:r w:rsidRPr="003F4F81">
              <w:rPr>
                <w:sz w:val="24"/>
                <w:szCs w:val="24"/>
                <w:u w:val="single"/>
                <w:lang w:val="lv-LV"/>
              </w:rPr>
              <w:t>pa nedēļām</w:t>
            </w:r>
            <w:r w:rsidRPr="003F4F81">
              <w:rPr>
                <w:sz w:val="24"/>
                <w:szCs w:val="24"/>
                <w:lang w:val="lv-LV"/>
              </w:rPr>
              <w:t>), nepārsniedzot līgumā noteikto darbu izpildes termiņu.</w:t>
            </w:r>
          </w:p>
          <w:p w14:paraId="423456E9" w14:textId="19F6445B" w:rsidR="00FE70A9" w:rsidRDefault="00FE70A9" w:rsidP="006E4470">
            <w:pPr>
              <w:pStyle w:val="Pamatteksts"/>
              <w:tabs>
                <w:tab w:val="left" w:pos="946"/>
              </w:tabs>
              <w:spacing w:after="60"/>
              <w:ind w:left="738" w:hanging="709"/>
              <w:jc w:val="both"/>
              <w:rPr>
                <w:sz w:val="24"/>
                <w:szCs w:val="24"/>
                <w:lang w:val="lv-LV"/>
              </w:rPr>
            </w:pPr>
            <w:r w:rsidRPr="003F4F81">
              <w:rPr>
                <w:sz w:val="24"/>
                <w:szCs w:val="24"/>
                <w:lang w:val="lv-LV"/>
              </w:rPr>
              <w:t>3.</w:t>
            </w:r>
            <w:r w:rsidR="000F346A">
              <w:rPr>
                <w:sz w:val="24"/>
                <w:szCs w:val="24"/>
                <w:lang w:val="lv-LV"/>
              </w:rPr>
              <w:t>3</w:t>
            </w:r>
            <w:r w:rsidRPr="003F4F81">
              <w:rPr>
                <w:sz w:val="24"/>
                <w:szCs w:val="24"/>
                <w:lang w:val="lv-LV"/>
              </w:rPr>
              <w:t>.1.2. Pretendents iesniedz</w:t>
            </w:r>
            <w:r w:rsidRPr="003F4F81">
              <w:rPr>
                <w:b/>
                <w:bCs/>
                <w:sz w:val="24"/>
                <w:szCs w:val="24"/>
                <w:lang w:val="lv-LV"/>
              </w:rPr>
              <w:t xml:space="preserve"> Līguma kopiju ar atkritumu </w:t>
            </w:r>
            <w:proofErr w:type="spellStart"/>
            <w:r w:rsidRPr="003F4F81">
              <w:rPr>
                <w:b/>
                <w:bCs/>
                <w:sz w:val="24"/>
                <w:szCs w:val="24"/>
                <w:lang w:val="lv-LV"/>
              </w:rPr>
              <w:t>apsaimniekotāju</w:t>
            </w:r>
            <w:proofErr w:type="spellEnd"/>
            <w:r w:rsidRPr="003F4F81">
              <w:rPr>
                <w:b/>
                <w:bCs/>
                <w:sz w:val="24"/>
                <w:szCs w:val="24"/>
                <w:lang w:val="lv-LV"/>
              </w:rPr>
              <w:t xml:space="preserve"> par būvgružu savākšanu</w:t>
            </w:r>
            <w:r w:rsidRPr="003F4F81">
              <w:rPr>
                <w:sz w:val="24"/>
                <w:szCs w:val="24"/>
                <w:lang w:val="lv-LV"/>
              </w:rPr>
              <w:t>, pārvadāšanu un uzglabāšanu atbilstoši LR normatīvo aktu prasībām.</w:t>
            </w:r>
          </w:p>
        </w:tc>
      </w:tr>
      <w:tr w:rsidR="0027058B" w:rsidRPr="008A1B0C" w14:paraId="2208753E" w14:textId="77777777" w:rsidTr="004B209C">
        <w:trPr>
          <w:trHeight w:val="1278"/>
        </w:trPr>
        <w:tc>
          <w:tcPr>
            <w:tcW w:w="851" w:type="dxa"/>
            <w:tcBorders>
              <w:top w:val="single" w:sz="4" w:space="0" w:color="auto"/>
              <w:left w:val="single" w:sz="4" w:space="0" w:color="auto"/>
              <w:bottom w:val="single" w:sz="4" w:space="0" w:color="auto"/>
              <w:right w:val="single" w:sz="4" w:space="0" w:color="auto"/>
            </w:tcBorders>
          </w:tcPr>
          <w:p w14:paraId="5D3808EC" w14:textId="67DAE3FC" w:rsidR="0027058B" w:rsidRPr="0092628F" w:rsidRDefault="0027058B" w:rsidP="0092628F">
            <w:pPr>
              <w:tabs>
                <w:tab w:val="left" w:pos="567"/>
              </w:tabs>
              <w:spacing w:before="60" w:after="60"/>
              <w:rPr>
                <w:rFonts w:eastAsia="Arial Unicode MS"/>
                <w:color w:val="000000"/>
                <w:u w:color="000000"/>
                <w:bdr w:val="nil"/>
              </w:rPr>
            </w:pPr>
            <w:r w:rsidRPr="0092628F">
              <w:rPr>
                <w:rFonts w:eastAsia="Arial Unicode MS"/>
                <w:color w:val="000000"/>
                <w:u w:color="000000"/>
                <w:bdr w:val="nil"/>
              </w:rPr>
              <w:t>3.</w:t>
            </w:r>
            <w:r w:rsidR="00140EA4">
              <w:rPr>
                <w:rFonts w:eastAsia="Arial Unicode MS"/>
                <w:color w:val="000000"/>
                <w:u w:color="000000"/>
                <w:bdr w:val="nil"/>
              </w:rPr>
              <w:t>3</w:t>
            </w:r>
            <w:r w:rsidRPr="0092628F">
              <w:rPr>
                <w:rFonts w:eastAsia="Arial Unicode MS"/>
                <w:color w:val="000000"/>
                <w:u w:color="000000"/>
                <w:bdr w:val="nil"/>
              </w:rPr>
              <w:t>.</w:t>
            </w:r>
            <w:r w:rsidR="0044352B">
              <w:rPr>
                <w:rFonts w:eastAsia="Arial Unicode MS"/>
                <w:color w:val="000000"/>
                <w:u w:color="000000"/>
                <w:bdr w:val="nil"/>
              </w:rPr>
              <w:t>2</w:t>
            </w:r>
            <w:r w:rsidRPr="0092628F">
              <w:rPr>
                <w:rFonts w:eastAsia="Arial Unicode MS"/>
                <w:color w:val="000000"/>
                <w:u w:color="000000"/>
                <w:bdr w:val="nil"/>
              </w:rPr>
              <w:t>.</w:t>
            </w:r>
          </w:p>
        </w:tc>
        <w:tc>
          <w:tcPr>
            <w:tcW w:w="3798" w:type="dxa"/>
            <w:tcBorders>
              <w:top w:val="single" w:sz="4" w:space="0" w:color="auto"/>
              <w:left w:val="single" w:sz="4" w:space="0" w:color="auto"/>
              <w:bottom w:val="single" w:sz="4" w:space="0" w:color="auto"/>
              <w:right w:val="single" w:sz="4" w:space="0" w:color="auto"/>
            </w:tcBorders>
          </w:tcPr>
          <w:p w14:paraId="49BB2844" w14:textId="77777777" w:rsidR="0027058B" w:rsidRPr="003F4F81" w:rsidRDefault="0027058B" w:rsidP="0092628F">
            <w:pPr>
              <w:tabs>
                <w:tab w:val="left" w:pos="567"/>
              </w:tabs>
              <w:spacing w:before="60" w:after="60"/>
              <w:rPr>
                <w:rFonts w:eastAsia="Arial Unicode MS"/>
                <w:color w:val="000000"/>
                <w:u w:color="000000"/>
                <w:bdr w:val="nil"/>
              </w:rPr>
            </w:pPr>
            <w:r w:rsidRPr="003F4F81">
              <w:t>Pretendenta piedāvātā cena, kurā iekļauti visi izdevumi, kas saistīti ar būvdarbu izpildi pilnā apmērā.</w:t>
            </w:r>
          </w:p>
        </w:tc>
        <w:tc>
          <w:tcPr>
            <w:tcW w:w="5132" w:type="dxa"/>
            <w:tcBorders>
              <w:top w:val="single" w:sz="4" w:space="0" w:color="auto"/>
              <w:left w:val="single" w:sz="4" w:space="0" w:color="auto"/>
              <w:bottom w:val="single" w:sz="4" w:space="0" w:color="auto"/>
              <w:right w:val="single" w:sz="4" w:space="0" w:color="auto"/>
            </w:tcBorders>
          </w:tcPr>
          <w:p w14:paraId="208ED184" w14:textId="02A45B9B" w:rsidR="00535BF5" w:rsidRPr="004B209C" w:rsidRDefault="00535BF5" w:rsidP="004B209C">
            <w:pPr>
              <w:pStyle w:val="Pamatteksts"/>
              <w:tabs>
                <w:tab w:val="left" w:pos="946"/>
              </w:tabs>
              <w:spacing w:after="60"/>
              <w:ind w:left="775" w:hanging="775"/>
              <w:jc w:val="both"/>
              <w:rPr>
                <w:sz w:val="24"/>
                <w:szCs w:val="24"/>
              </w:rPr>
            </w:pPr>
            <w:r>
              <w:rPr>
                <w:sz w:val="24"/>
                <w:szCs w:val="24"/>
                <w:lang w:val="lv-LV"/>
              </w:rPr>
              <w:t>3.</w:t>
            </w:r>
            <w:r w:rsidR="00140EA4">
              <w:rPr>
                <w:sz w:val="24"/>
                <w:szCs w:val="24"/>
                <w:lang w:val="lv-LV"/>
              </w:rPr>
              <w:t>3</w:t>
            </w:r>
            <w:r w:rsidR="0044352B">
              <w:rPr>
                <w:sz w:val="24"/>
                <w:szCs w:val="24"/>
                <w:lang w:val="lv-LV"/>
              </w:rPr>
              <w:t>.2</w:t>
            </w:r>
            <w:r>
              <w:rPr>
                <w:sz w:val="24"/>
                <w:szCs w:val="24"/>
                <w:lang w:val="lv-LV"/>
              </w:rPr>
              <w:t xml:space="preserve">.1.Pretendentam jāiesniedz </w:t>
            </w:r>
            <w:r w:rsidRPr="003F4F81">
              <w:rPr>
                <w:b/>
                <w:bCs/>
                <w:sz w:val="24"/>
                <w:szCs w:val="24"/>
                <w:lang w:val="lv-LV"/>
              </w:rPr>
              <w:t>finanšu piedāvājums</w:t>
            </w:r>
            <w:r>
              <w:rPr>
                <w:sz w:val="24"/>
                <w:szCs w:val="24"/>
                <w:lang w:val="lv-LV"/>
              </w:rPr>
              <w:t xml:space="preserve"> (nolikuma 1</w:t>
            </w:r>
            <w:r w:rsidR="00C504AD">
              <w:rPr>
                <w:sz w:val="24"/>
                <w:szCs w:val="24"/>
                <w:lang w:val="lv-LV"/>
              </w:rPr>
              <w:t>1</w:t>
            </w:r>
            <w:r>
              <w:rPr>
                <w:sz w:val="24"/>
                <w:szCs w:val="24"/>
                <w:lang w:val="lv-LV"/>
              </w:rPr>
              <w:t>.pielikums), visas izmaksas norādot ne vairāk kā ar divām zīmēm aiz  komata.</w:t>
            </w:r>
          </w:p>
        </w:tc>
      </w:tr>
      <w:tr w:rsidR="0027058B" w:rsidRPr="008A1B0C" w14:paraId="48CC477A" w14:textId="77777777" w:rsidTr="004B209C">
        <w:trPr>
          <w:trHeight w:val="1123"/>
        </w:trPr>
        <w:tc>
          <w:tcPr>
            <w:tcW w:w="851" w:type="dxa"/>
            <w:tcBorders>
              <w:top w:val="single" w:sz="4" w:space="0" w:color="auto"/>
              <w:left w:val="single" w:sz="4" w:space="0" w:color="auto"/>
              <w:bottom w:val="single" w:sz="4" w:space="0" w:color="auto"/>
              <w:right w:val="single" w:sz="4" w:space="0" w:color="auto"/>
            </w:tcBorders>
          </w:tcPr>
          <w:p w14:paraId="39869F85" w14:textId="53E44939" w:rsidR="0027058B" w:rsidRPr="0092628F" w:rsidRDefault="0027058B" w:rsidP="0092628F">
            <w:pPr>
              <w:rPr>
                <w:rFonts w:eastAsia="Arial Unicode MS"/>
              </w:rPr>
            </w:pPr>
            <w:r w:rsidRPr="0092628F">
              <w:rPr>
                <w:rFonts w:eastAsia="Arial Unicode MS"/>
              </w:rPr>
              <w:t>3.</w:t>
            </w:r>
            <w:r w:rsidR="00140EA4">
              <w:rPr>
                <w:rFonts w:eastAsia="Arial Unicode MS"/>
              </w:rPr>
              <w:t>3</w:t>
            </w:r>
            <w:r w:rsidRPr="0092628F">
              <w:rPr>
                <w:rFonts w:eastAsia="Arial Unicode MS"/>
              </w:rPr>
              <w:t>.</w:t>
            </w:r>
            <w:r w:rsidR="0044352B">
              <w:rPr>
                <w:rFonts w:eastAsia="Arial Unicode MS"/>
              </w:rPr>
              <w:t>3</w:t>
            </w:r>
            <w:r w:rsidRPr="0092628F">
              <w:rPr>
                <w:rFonts w:eastAsia="Arial Unicode MS"/>
              </w:rPr>
              <w:t xml:space="preserve">. </w:t>
            </w:r>
          </w:p>
        </w:tc>
        <w:tc>
          <w:tcPr>
            <w:tcW w:w="3798" w:type="dxa"/>
            <w:tcBorders>
              <w:top w:val="single" w:sz="4" w:space="0" w:color="auto"/>
              <w:left w:val="single" w:sz="4" w:space="0" w:color="auto"/>
              <w:bottom w:val="single" w:sz="4" w:space="0" w:color="auto"/>
              <w:right w:val="single" w:sz="4" w:space="0" w:color="auto"/>
            </w:tcBorders>
          </w:tcPr>
          <w:p w14:paraId="7CA27C8B" w14:textId="77777777" w:rsidR="0027058B" w:rsidRPr="003F4F81" w:rsidRDefault="0027058B" w:rsidP="0092628F">
            <w:r w:rsidRPr="003F4F81">
              <w:t>Būvniecības izmaksu aprēķins (tāme).</w:t>
            </w:r>
          </w:p>
          <w:p w14:paraId="0090C86D" w14:textId="77777777" w:rsidR="0027058B" w:rsidRPr="003F4F81" w:rsidRDefault="0027058B" w:rsidP="0092628F"/>
        </w:tc>
        <w:tc>
          <w:tcPr>
            <w:tcW w:w="5132" w:type="dxa"/>
            <w:tcBorders>
              <w:top w:val="single" w:sz="4" w:space="0" w:color="auto"/>
              <w:left w:val="single" w:sz="4" w:space="0" w:color="auto"/>
              <w:bottom w:val="single" w:sz="4" w:space="0" w:color="auto"/>
              <w:right w:val="single" w:sz="4" w:space="0" w:color="auto"/>
            </w:tcBorders>
          </w:tcPr>
          <w:p w14:paraId="4D65AEAD" w14:textId="77777777" w:rsidR="0027058B" w:rsidRPr="0092628F" w:rsidRDefault="0027058B" w:rsidP="00A411E7">
            <w:pPr>
              <w:pStyle w:val="Sarakstarindkopa"/>
              <w:widowControl/>
              <w:numPr>
                <w:ilvl w:val="0"/>
                <w:numId w:val="29"/>
              </w:numPr>
              <w:tabs>
                <w:tab w:val="left" w:pos="317"/>
              </w:tabs>
              <w:suppressAutoHyphens w:val="0"/>
              <w:autoSpaceDE/>
              <w:spacing w:after="60"/>
              <w:jc w:val="both"/>
              <w:rPr>
                <w:vanish/>
                <w:sz w:val="24"/>
                <w:szCs w:val="24"/>
                <w:lang w:eastAsia="x-none"/>
              </w:rPr>
            </w:pPr>
          </w:p>
          <w:p w14:paraId="50EAFBB7" w14:textId="77777777" w:rsidR="0027058B" w:rsidRPr="0092628F" w:rsidRDefault="0027058B" w:rsidP="00A411E7">
            <w:pPr>
              <w:pStyle w:val="Sarakstarindkopa"/>
              <w:widowControl/>
              <w:numPr>
                <w:ilvl w:val="1"/>
                <w:numId w:val="29"/>
              </w:numPr>
              <w:tabs>
                <w:tab w:val="left" w:pos="317"/>
              </w:tabs>
              <w:suppressAutoHyphens w:val="0"/>
              <w:autoSpaceDE/>
              <w:spacing w:after="60"/>
              <w:jc w:val="both"/>
              <w:rPr>
                <w:vanish/>
                <w:sz w:val="24"/>
                <w:szCs w:val="24"/>
                <w:lang w:eastAsia="x-none"/>
              </w:rPr>
            </w:pPr>
          </w:p>
          <w:p w14:paraId="61C76AC1" w14:textId="77777777" w:rsidR="0027058B" w:rsidRPr="0092628F" w:rsidRDefault="0027058B" w:rsidP="00A411E7">
            <w:pPr>
              <w:pStyle w:val="Sarakstarindkopa"/>
              <w:widowControl/>
              <w:numPr>
                <w:ilvl w:val="2"/>
                <w:numId w:val="29"/>
              </w:numPr>
              <w:tabs>
                <w:tab w:val="left" w:pos="317"/>
              </w:tabs>
              <w:suppressAutoHyphens w:val="0"/>
              <w:autoSpaceDE/>
              <w:spacing w:after="60"/>
              <w:jc w:val="both"/>
              <w:rPr>
                <w:vanish/>
                <w:sz w:val="24"/>
                <w:szCs w:val="24"/>
                <w:lang w:eastAsia="x-none"/>
              </w:rPr>
            </w:pPr>
          </w:p>
          <w:p w14:paraId="3A574EB2" w14:textId="19B7D2AF" w:rsidR="0027058B" w:rsidRPr="0092628F" w:rsidRDefault="00722849" w:rsidP="0044352B">
            <w:pPr>
              <w:pStyle w:val="Pamatteksts"/>
              <w:tabs>
                <w:tab w:val="left" w:pos="317"/>
              </w:tabs>
              <w:spacing w:after="60"/>
              <w:ind w:left="738" w:hanging="709"/>
              <w:jc w:val="both"/>
              <w:rPr>
                <w:sz w:val="24"/>
                <w:szCs w:val="24"/>
              </w:rPr>
            </w:pPr>
            <w:r>
              <w:rPr>
                <w:sz w:val="24"/>
                <w:szCs w:val="24"/>
                <w:lang w:val="lv-LV"/>
              </w:rPr>
              <w:t>3.</w:t>
            </w:r>
            <w:r w:rsidR="00140EA4">
              <w:rPr>
                <w:sz w:val="24"/>
                <w:szCs w:val="24"/>
                <w:lang w:val="lv-LV"/>
              </w:rPr>
              <w:t>3</w:t>
            </w:r>
            <w:r w:rsidR="0044352B">
              <w:rPr>
                <w:sz w:val="24"/>
                <w:szCs w:val="24"/>
                <w:lang w:val="lv-LV"/>
              </w:rPr>
              <w:t>.3</w:t>
            </w:r>
            <w:r>
              <w:rPr>
                <w:sz w:val="24"/>
                <w:szCs w:val="24"/>
                <w:lang w:val="lv-LV"/>
              </w:rPr>
              <w:t xml:space="preserve">.1. </w:t>
            </w:r>
            <w:r w:rsidR="0027058B" w:rsidRPr="0092628F">
              <w:rPr>
                <w:sz w:val="24"/>
                <w:szCs w:val="24"/>
              </w:rPr>
              <w:t xml:space="preserve">Pretendents iesniedz </w:t>
            </w:r>
            <w:r w:rsidR="0027058B" w:rsidRPr="003F4F81">
              <w:rPr>
                <w:b/>
                <w:bCs/>
                <w:sz w:val="24"/>
                <w:szCs w:val="24"/>
              </w:rPr>
              <w:t xml:space="preserve">būvniecības izmaksu aprēķinu </w:t>
            </w:r>
            <w:r w:rsidR="0027058B" w:rsidRPr="0092628F">
              <w:rPr>
                <w:sz w:val="24"/>
                <w:szCs w:val="24"/>
              </w:rPr>
              <w:t>(tāmi) MS Office Excel formātā par visu būvdarbu apjomu atbilstoši Ministru kabineta 2017.gada 3.maija noteikumu Nr.</w:t>
            </w:r>
            <w:r w:rsidR="00E61F29">
              <w:rPr>
                <w:sz w:val="24"/>
                <w:szCs w:val="24"/>
              </w:rPr>
              <w:t xml:space="preserve"> </w:t>
            </w:r>
            <w:r w:rsidR="0027058B" w:rsidRPr="0092628F">
              <w:rPr>
                <w:sz w:val="24"/>
                <w:szCs w:val="24"/>
              </w:rPr>
              <w:t>239 “Noteikumi par Latvijas būvnormatīvu LBN 501-17 “</w:t>
            </w:r>
            <w:proofErr w:type="spellStart"/>
            <w:r w:rsidR="0027058B" w:rsidRPr="0092628F">
              <w:rPr>
                <w:sz w:val="24"/>
                <w:szCs w:val="24"/>
              </w:rPr>
              <w:t>Būvizmaksu</w:t>
            </w:r>
            <w:proofErr w:type="spellEnd"/>
            <w:r w:rsidR="0027058B" w:rsidRPr="0092628F">
              <w:rPr>
                <w:sz w:val="24"/>
                <w:szCs w:val="24"/>
              </w:rPr>
              <w:t xml:space="preserve"> noteikšanas kārtība”” prasībām iesniedz:</w:t>
            </w:r>
          </w:p>
          <w:p w14:paraId="4272E1AC" w14:textId="77777777" w:rsidR="0027058B" w:rsidRPr="0092628F" w:rsidRDefault="00463E44" w:rsidP="0092628F">
            <w:pPr>
              <w:pStyle w:val="Sarakstarindkopa"/>
              <w:widowControl/>
              <w:numPr>
                <w:ilvl w:val="0"/>
                <w:numId w:val="28"/>
              </w:numPr>
              <w:suppressAutoHyphens w:val="0"/>
              <w:autoSpaceDE/>
              <w:spacing w:before="120" w:after="120"/>
              <w:jc w:val="both"/>
              <w:rPr>
                <w:sz w:val="24"/>
                <w:szCs w:val="24"/>
              </w:rPr>
            </w:pPr>
            <w:r>
              <w:rPr>
                <w:sz w:val="24"/>
                <w:szCs w:val="24"/>
                <w:lang w:val="lv-LV"/>
              </w:rPr>
              <w:t xml:space="preserve"> </w:t>
            </w:r>
            <w:r w:rsidR="0027058B" w:rsidRPr="0092628F">
              <w:rPr>
                <w:sz w:val="24"/>
                <w:szCs w:val="24"/>
              </w:rPr>
              <w:t xml:space="preserve">Latvijas būvnormatīva LBN 501-17 5. un 6. </w:t>
            </w:r>
            <w:r>
              <w:rPr>
                <w:sz w:val="24"/>
                <w:szCs w:val="24"/>
                <w:lang w:val="lv-LV"/>
              </w:rPr>
              <w:t xml:space="preserve">  </w:t>
            </w:r>
            <w:r w:rsidR="0027058B" w:rsidRPr="0092628F">
              <w:rPr>
                <w:sz w:val="24"/>
                <w:szCs w:val="24"/>
              </w:rPr>
              <w:t xml:space="preserve">pielikumu – atbilstoši pievienotajai darbu </w:t>
            </w:r>
            <w:r>
              <w:rPr>
                <w:sz w:val="24"/>
                <w:szCs w:val="24"/>
                <w:lang w:val="lv-LV"/>
              </w:rPr>
              <w:t xml:space="preserve"> </w:t>
            </w:r>
            <w:r w:rsidR="0027058B" w:rsidRPr="0092628F">
              <w:rPr>
                <w:sz w:val="24"/>
                <w:szCs w:val="24"/>
              </w:rPr>
              <w:t>daudzumu tabulai;</w:t>
            </w:r>
          </w:p>
          <w:p w14:paraId="4C48699C" w14:textId="77777777" w:rsidR="0027058B" w:rsidRPr="0092628F" w:rsidRDefault="00463E44" w:rsidP="0092628F">
            <w:pPr>
              <w:pStyle w:val="Sarakstarindkopa"/>
              <w:widowControl/>
              <w:numPr>
                <w:ilvl w:val="0"/>
                <w:numId w:val="28"/>
              </w:numPr>
              <w:suppressAutoHyphens w:val="0"/>
              <w:autoSpaceDE/>
              <w:spacing w:before="120" w:after="120"/>
              <w:jc w:val="both"/>
              <w:rPr>
                <w:sz w:val="24"/>
                <w:szCs w:val="24"/>
              </w:rPr>
            </w:pPr>
            <w:r>
              <w:rPr>
                <w:sz w:val="24"/>
                <w:szCs w:val="24"/>
                <w:lang w:val="lv-LV"/>
              </w:rPr>
              <w:t xml:space="preserve"> </w:t>
            </w:r>
            <w:r w:rsidR="0027058B" w:rsidRPr="0092628F">
              <w:rPr>
                <w:sz w:val="24"/>
                <w:szCs w:val="24"/>
              </w:rPr>
              <w:t xml:space="preserve">Latvijas būvnormatīva LBN 501-17 7. pielikumu – būvniecības koptāmi – atbilstoši pievienotajai darbu daudzumu tabulai. </w:t>
            </w:r>
          </w:p>
          <w:p w14:paraId="1108759E" w14:textId="7EC1A771" w:rsidR="0027058B" w:rsidRPr="0092628F" w:rsidRDefault="00E61F29" w:rsidP="00E61F29">
            <w:pPr>
              <w:pStyle w:val="Pamatteksts"/>
              <w:tabs>
                <w:tab w:val="left" w:pos="738"/>
              </w:tabs>
              <w:spacing w:after="60"/>
              <w:ind w:left="633" w:hanging="633"/>
              <w:jc w:val="both"/>
              <w:rPr>
                <w:sz w:val="24"/>
                <w:szCs w:val="24"/>
              </w:rPr>
            </w:pPr>
            <w:r>
              <w:rPr>
                <w:sz w:val="24"/>
                <w:szCs w:val="24"/>
              </w:rPr>
              <w:t>3.</w:t>
            </w:r>
            <w:r w:rsidR="00140EA4">
              <w:rPr>
                <w:sz w:val="24"/>
                <w:szCs w:val="24"/>
              </w:rPr>
              <w:t>3</w:t>
            </w:r>
            <w:r>
              <w:rPr>
                <w:sz w:val="24"/>
                <w:szCs w:val="24"/>
              </w:rPr>
              <w:t xml:space="preserve">.3.2. </w:t>
            </w:r>
            <w:r w:rsidR="0027058B" w:rsidRPr="0092628F">
              <w:rPr>
                <w:sz w:val="24"/>
                <w:szCs w:val="24"/>
              </w:rPr>
              <w:t xml:space="preserve">Cenas jāizsaka </w:t>
            </w:r>
            <w:proofErr w:type="spellStart"/>
            <w:r w:rsidR="0027058B" w:rsidRPr="0092628F">
              <w:rPr>
                <w:sz w:val="24"/>
                <w:szCs w:val="24"/>
              </w:rPr>
              <w:t>euro</w:t>
            </w:r>
            <w:proofErr w:type="spellEnd"/>
            <w:r w:rsidR="0027058B" w:rsidRPr="0092628F">
              <w:rPr>
                <w:sz w:val="24"/>
                <w:szCs w:val="24"/>
              </w:rPr>
              <w:t xml:space="preserve"> (EUR bez PVN) un piedāvājuma cenas jāaprēķina un jānorāda ar precizitāti 2 (divas) zīmes aiz komata.</w:t>
            </w:r>
          </w:p>
          <w:p w14:paraId="0C94F01D" w14:textId="7B889B39" w:rsidR="0027058B" w:rsidRPr="0092628F" w:rsidRDefault="00E61F29" w:rsidP="00E61F29">
            <w:pPr>
              <w:pStyle w:val="Pamatteksts"/>
              <w:tabs>
                <w:tab w:val="left" w:pos="317"/>
                <w:tab w:val="left" w:pos="738"/>
              </w:tabs>
              <w:spacing w:after="60"/>
              <w:ind w:left="633" w:hanging="633"/>
              <w:jc w:val="both"/>
              <w:rPr>
                <w:sz w:val="24"/>
                <w:szCs w:val="24"/>
              </w:rPr>
            </w:pPr>
            <w:r>
              <w:rPr>
                <w:sz w:val="24"/>
                <w:szCs w:val="24"/>
              </w:rPr>
              <w:t>3.</w:t>
            </w:r>
            <w:r w:rsidR="00140EA4">
              <w:rPr>
                <w:sz w:val="24"/>
                <w:szCs w:val="24"/>
              </w:rPr>
              <w:t>3</w:t>
            </w:r>
            <w:r>
              <w:rPr>
                <w:sz w:val="24"/>
                <w:szCs w:val="24"/>
              </w:rPr>
              <w:t xml:space="preserve">.3.3. </w:t>
            </w:r>
            <w:r w:rsidR="0027058B" w:rsidRPr="0092628F">
              <w:rPr>
                <w:sz w:val="24"/>
                <w:szCs w:val="24"/>
              </w:rPr>
              <w:t>Cenās jāietver materiālu izmaksas, darba izmaksas, piegādes</w:t>
            </w:r>
            <w:r w:rsidR="00966A3A">
              <w:rPr>
                <w:sz w:val="24"/>
                <w:szCs w:val="24"/>
              </w:rPr>
              <w:t>,</w:t>
            </w:r>
            <w:r w:rsidR="0027058B" w:rsidRPr="0092628F">
              <w:rPr>
                <w:sz w:val="24"/>
                <w:szCs w:val="24"/>
              </w:rPr>
              <w:t xml:space="preserve"> nepieciešamo palīgdarbu izmaksas, tehnikas un palīgierīču </w:t>
            </w:r>
            <w:r w:rsidR="0027058B" w:rsidRPr="0092628F">
              <w:rPr>
                <w:sz w:val="24"/>
                <w:szCs w:val="24"/>
              </w:rPr>
              <w:lastRenderedPageBreak/>
              <w:t>izmantošanas izmaksas, būvgružu aizvākšanas izmaksas, visus nodokļus (izņemot PVN), nodevas un maksājumi, kas ir saistoši pretendentam, lai nodrošinātu kvalitatīvu būvdarbu izpildi, kā arī visi riski, tajā skaitā iespējamie sadārdzinājumi.</w:t>
            </w:r>
          </w:p>
        </w:tc>
      </w:tr>
    </w:tbl>
    <w:p w14:paraId="03D02B81" w14:textId="77777777" w:rsidR="009245F2" w:rsidRPr="006A00F3" w:rsidRDefault="009245F2" w:rsidP="006E55E8">
      <w:pPr>
        <w:pStyle w:val="Sarakstarindkopa"/>
        <w:keepNext/>
        <w:widowControl/>
        <w:numPr>
          <w:ilvl w:val="0"/>
          <w:numId w:val="18"/>
        </w:numPr>
        <w:suppressAutoHyphens w:val="0"/>
        <w:autoSpaceDE/>
        <w:spacing w:before="120"/>
        <w:jc w:val="center"/>
        <w:outlineLvl w:val="0"/>
        <w:rPr>
          <w:b/>
          <w:bCs/>
          <w:vanish/>
          <w:sz w:val="24"/>
          <w:szCs w:val="24"/>
          <w:lang w:val="lv-LV" w:eastAsia="en-US"/>
        </w:rPr>
      </w:pPr>
      <w:bookmarkStart w:id="109" w:name="_Toc480364843"/>
      <w:bookmarkStart w:id="110" w:name="_Toc480549838"/>
      <w:bookmarkStart w:id="111" w:name="_Toc380655971"/>
      <w:bookmarkStart w:id="112" w:name="_Toc477356063"/>
      <w:bookmarkEnd w:id="106"/>
      <w:bookmarkEnd w:id="107"/>
      <w:bookmarkEnd w:id="108"/>
      <w:bookmarkEnd w:id="109"/>
      <w:bookmarkEnd w:id="110"/>
    </w:p>
    <w:p w14:paraId="6421AEAE" w14:textId="77777777" w:rsidR="009245F2" w:rsidRPr="006A00F3" w:rsidRDefault="009245F2" w:rsidP="006E55E8">
      <w:pPr>
        <w:pStyle w:val="Sarakstarindkopa"/>
        <w:keepNext/>
        <w:widowControl/>
        <w:numPr>
          <w:ilvl w:val="0"/>
          <w:numId w:val="18"/>
        </w:numPr>
        <w:suppressAutoHyphens w:val="0"/>
        <w:autoSpaceDE/>
        <w:spacing w:before="120"/>
        <w:jc w:val="center"/>
        <w:outlineLvl w:val="0"/>
        <w:rPr>
          <w:b/>
          <w:bCs/>
          <w:vanish/>
          <w:sz w:val="24"/>
          <w:szCs w:val="24"/>
          <w:lang w:val="lv-LV" w:eastAsia="en-US"/>
        </w:rPr>
      </w:pPr>
      <w:bookmarkStart w:id="113" w:name="_Toc480364844"/>
      <w:bookmarkStart w:id="114" w:name="_Toc480549839"/>
      <w:bookmarkEnd w:id="113"/>
      <w:bookmarkEnd w:id="114"/>
    </w:p>
    <w:p w14:paraId="7B37399A" w14:textId="77777777" w:rsidR="009245F2" w:rsidRPr="006A00F3" w:rsidRDefault="009245F2" w:rsidP="006E55E8">
      <w:pPr>
        <w:pStyle w:val="Virsraksts1"/>
        <w:numPr>
          <w:ilvl w:val="0"/>
          <w:numId w:val="18"/>
        </w:numPr>
        <w:spacing w:after="0"/>
        <w:rPr>
          <w:lang w:val="lv-LV"/>
        </w:rPr>
      </w:pPr>
      <w:bookmarkStart w:id="115" w:name="_Toc480549840"/>
      <w:r w:rsidRPr="006A00F3">
        <w:rPr>
          <w:lang w:val="lv-LV"/>
        </w:rPr>
        <w:t>PIEDĀVĀJUMU VĒRTĒŠANA</w:t>
      </w:r>
      <w:bookmarkEnd w:id="111"/>
      <w:bookmarkEnd w:id="112"/>
      <w:bookmarkEnd w:id="115"/>
    </w:p>
    <w:p w14:paraId="10A9B478" w14:textId="77777777" w:rsidR="009245F2" w:rsidRPr="006A00F3" w:rsidRDefault="009245F2" w:rsidP="00DA0A1D">
      <w:pPr>
        <w:pStyle w:val="Virsraksts2"/>
        <w:numPr>
          <w:ilvl w:val="1"/>
          <w:numId w:val="18"/>
        </w:numPr>
        <w:spacing w:before="120" w:after="120"/>
        <w:ind w:left="578" w:hanging="578"/>
      </w:pPr>
      <w:bookmarkStart w:id="116" w:name="_Toc380655972"/>
      <w:bookmarkStart w:id="117" w:name="_Toc477356064"/>
      <w:bookmarkStart w:id="118" w:name="_Toc480549841"/>
      <w:r w:rsidRPr="006A00F3">
        <w:t>Piedāvājuma izvēles kritērijs</w:t>
      </w:r>
      <w:bookmarkEnd w:id="116"/>
      <w:bookmarkEnd w:id="117"/>
      <w:bookmarkEnd w:id="118"/>
    </w:p>
    <w:p w14:paraId="597D2C3F" w14:textId="47FC6278" w:rsidR="00AC460B" w:rsidRPr="00087016" w:rsidRDefault="00E7218A" w:rsidP="00E7218A">
      <w:pPr>
        <w:pStyle w:val="Virsraksts3"/>
        <w:numPr>
          <w:ilvl w:val="0"/>
          <w:numId w:val="0"/>
        </w:numPr>
        <w:tabs>
          <w:tab w:val="num" w:pos="557"/>
          <w:tab w:val="num" w:pos="851"/>
        </w:tabs>
        <w:spacing w:before="120" w:after="120"/>
        <w:ind w:left="851" w:hanging="567"/>
        <w:rPr>
          <w:sz w:val="27"/>
          <w:szCs w:val="27"/>
          <w:lang w:eastAsia="lv-LV"/>
        </w:rPr>
      </w:pPr>
      <w:bookmarkStart w:id="119" w:name="_Toc322351082"/>
      <w:bookmarkStart w:id="120" w:name="_Toc322689708"/>
      <w:bookmarkStart w:id="121" w:name="_Toc325629860"/>
      <w:bookmarkStart w:id="122" w:name="_Toc325630714"/>
      <w:bookmarkStart w:id="123" w:name="_Toc336440049"/>
      <w:bookmarkStart w:id="124" w:name="_Toc380655973"/>
      <w:bookmarkStart w:id="125" w:name="_Toc477356065"/>
      <w:bookmarkStart w:id="126" w:name="_Toc480549842"/>
      <w:r>
        <w:rPr>
          <w:bCs w:val="0"/>
          <w:szCs w:val="26"/>
        </w:rPr>
        <w:t xml:space="preserve">4.1.1. </w:t>
      </w:r>
      <w:r w:rsidR="00AC460B" w:rsidRPr="006A00F3">
        <w:rPr>
          <w:bCs w:val="0"/>
          <w:szCs w:val="26"/>
        </w:rPr>
        <w:t>Piedāvājuma</w:t>
      </w:r>
      <w:r w:rsidR="00AC460B" w:rsidRPr="006A00F3">
        <w:rPr>
          <w:bCs w:val="0"/>
        </w:rPr>
        <w:t xml:space="preserve"> izvēles kritērijs ir saimnieciski visizdevīgākais piedāvājums, kuru nosaka, ņemot vērā tikai</w:t>
      </w:r>
      <w:r w:rsidR="00AC460B" w:rsidRPr="00E7218A">
        <w:rPr>
          <w:b/>
        </w:rPr>
        <w:t xml:space="preserve"> cenu</w:t>
      </w:r>
      <w:r w:rsidR="00AC460B" w:rsidRPr="006A00F3">
        <w:rPr>
          <w:bCs w:val="0"/>
        </w:rPr>
        <w:t xml:space="preserve">. Par saimnieciski visizdevīgāko piedāvājumu tiks atzīts piedāvājums </w:t>
      </w:r>
      <w:r w:rsidR="00AC460B" w:rsidRPr="003F4F81">
        <w:rPr>
          <w:b/>
          <w:bCs w:val="0"/>
        </w:rPr>
        <w:t xml:space="preserve">ar viszemāko </w:t>
      </w:r>
      <w:r w:rsidR="006C34D1" w:rsidRPr="003F4F81">
        <w:rPr>
          <w:b/>
          <w:bCs w:val="0"/>
        </w:rPr>
        <w:t xml:space="preserve">kopējo vienību </w:t>
      </w:r>
      <w:r w:rsidR="00AC460B" w:rsidRPr="003F4F81">
        <w:rPr>
          <w:b/>
          <w:bCs w:val="0"/>
        </w:rPr>
        <w:t>cenu</w:t>
      </w:r>
      <w:r w:rsidR="006C34D1" w:rsidRPr="003F4F81">
        <w:rPr>
          <w:b/>
          <w:bCs w:val="0"/>
        </w:rPr>
        <w:t xml:space="preserve"> kopsummu</w:t>
      </w:r>
      <w:r w:rsidR="00AC460B" w:rsidRPr="003F4F81">
        <w:rPr>
          <w:b/>
          <w:bCs w:val="0"/>
        </w:rPr>
        <w:t xml:space="preserve"> (</w:t>
      </w:r>
      <w:r w:rsidR="00AC460B" w:rsidRPr="006A00F3">
        <w:rPr>
          <w:b/>
          <w:bCs w:val="0"/>
        </w:rPr>
        <w:t>EUR bez PVN)</w:t>
      </w:r>
      <w:r w:rsidR="00AC460B" w:rsidRPr="006A00F3">
        <w:t>, no piedāvājumiem, kas atbilst nolikumā noteiktajām prasībām.</w:t>
      </w:r>
      <w:r w:rsidR="00087016">
        <w:t xml:space="preserve"> </w:t>
      </w:r>
      <w:r w:rsidR="00087016" w:rsidRPr="002B21C9">
        <w:t>Pasūtītājs piedāvājumu salīdzināšanai un izvērtēšanai izmanto cenu, jo sagatavotā tehniskā specifikācija ir detalizēta un citiem kritērijiem nav būtiskas nozīmes piedāvājuma izvēlē</w:t>
      </w:r>
      <w:r w:rsidR="00087016" w:rsidRPr="002B21C9">
        <w:rPr>
          <w:sz w:val="27"/>
          <w:szCs w:val="27"/>
          <w:lang w:eastAsia="lv-LV"/>
        </w:rPr>
        <w:t>.</w:t>
      </w:r>
    </w:p>
    <w:p w14:paraId="32173FC2" w14:textId="2959A7AB" w:rsidR="00067E5D" w:rsidRPr="006A00F3" w:rsidRDefault="00E7218A" w:rsidP="00E7218A">
      <w:pPr>
        <w:pStyle w:val="Virsraksts3"/>
        <w:numPr>
          <w:ilvl w:val="0"/>
          <w:numId w:val="0"/>
        </w:numPr>
        <w:tabs>
          <w:tab w:val="left" w:pos="709"/>
        </w:tabs>
        <w:spacing w:before="120" w:after="120"/>
        <w:ind w:left="851" w:hanging="567"/>
      </w:pPr>
      <w:r>
        <w:t xml:space="preserve">4.1.2. </w:t>
      </w:r>
      <w:r w:rsidR="00067E5D" w:rsidRPr="006A00F3">
        <w:t>Ja</w:t>
      </w:r>
      <w:r w:rsidR="00AF31BA" w:rsidRPr="006A00F3">
        <w:t xml:space="preserve"> iepirkumu</w:t>
      </w:r>
      <w:r w:rsidR="00067E5D" w:rsidRPr="006A00F3">
        <w:t xml:space="preserve"> komisija, pirms pieņem lēmumu par iepirkuma līguma slēgšanas tiesību piešķiršanu, konstatē, ka vismaz divas piedāvātās līgumcenas ir vienādas, </w:t>
      </w:r>
      <w:r w:rsidR="00AF31BA" w:rsidRPr="006A00F3">
        <w:t xml:space="preserve">iepirkumu </w:t>
      </w:r>
      <w:r w:rsidR="00067E5D" w:rsidRPr="006A00F3">
        <w:t>komisija izvēlas piedāvājumu, ko iesniedzis pretendents, k</w:t>
      </w:r>
      <w:r w:rsidR="00DA7CE6">
        <w:t xml:space="preserve">uram Lokālā tāmē </w:t>
      </w:r>
      <w:r w:rsidR="00A1355D">
        <w:t>N</w:t>
      </w:r>
      <w:r w:rsidR="00DA7CE6">
        <w:t xml:space="preserve">r. 1 pozīcijā </w:t>
      </w:r>
      <w:r w:rsidR="00A1355D" w:rsidRPr="003F4F81">
        <w:t xml:space="preserve">Nr. 6 - </w:t>
      </w:r>
      <w:r w:rsidR="00067E5D" w:rsidRPr="003F4F81">
        <w:t xml:space="preserve"> </w:t>
      </w:r>
      <w:r w:rsidR="00DA7CE6" w:rsidRPr="003F4F81">
        <w:rPr>
          <w:i/>
          <w:iCs/>
        </w:rPr>
        <w:t xml:space="preserve">Asfaltbetona seguma kārtas atjaunošana ar asfaltbetonu AC16 </w:t>
      </w:r>
      <w:proofErr w:type="spellStart"/>
      <w:r w:rsidR="00DA7CE6" w:rsidRPr="003F4F81">
        <w:rPr>
          <w:i/>
          <w:iCs/>
        </w:rPr>
        <w:t>surf</w:t>
      </w:r>
      <w:proofErr w:type="spellEnd"/>
      <w:r w:rsidR="00DA7CE6" w:rsidRPr="003F4F81">
        <w:rPr>
          <w:i/>
          <w:iCs/>
        </w:rPr>
        <w:t>, (SIII klase), 6cm biezumā</w:t>
      </w:r>
      <w:r w:rsidR="00A1355D" w:rsidRPr="003F4F81">
        <w:rPr>
          <w:i/>
          <w:iCs/>
        </w:rPr>
        <w:t>,</w:t>
      </w:r>
      <w:r w:rsidR="00DA7CE6" w:rsidRPr="003F4F81">
        <w:rPr>
          <w:i/>
          <w:iCs/>
        </w:rPr>
        <w:t xml:space="preserve"> </w:t>
      </w:r>
      <w:r w:rsidR="000E113C" w:rsidRPr="003F4F81">
        <w:t>ar</w:t>
      </w:r>
      <w:r w:rsidR="00DA7CE6" w:rsidRPr="003F4F81">
        <w:t xml:space="preserve"> zemāk</w:t>
      </w:r>
      <w:r w:rsidR="000E113C" w:rsidRPr="003F4F81">
        <w:t>o</w:t>
      </w:r>
      <w:r w:rsidR="00DA7CE6" w:rsidRPr="003F4F81">
        <w:t xml:space="preserve"> cen</w:t>
      </w:r>
      <w:r w:rsidR="000E113C" w:rsidRPr="003F4F81">
        <w:t>u</w:t>
      </w:r>
      <w:r w:rsidR="00067E5D" w:rsidRPr="003F4F81">
        <w:t>.</w:t>
      </w:r>
    </w:p>
    <w:p w14:paraId="40F5CB45" w14:textId="77777777" w:rsidR="009245F2" w:rsidRPr="006A00F3" w:rsidRDefault="009245F2" w:rsidP="00DA0A1D">
      <w:pPr>
        <w:pStyle w:val="Virsraksts2"/>
        <w:numPr>
          <w:ilvl w:val="1"/>
          <w:numId w:val="18"/>
        </w:numPr>
        <w:spacing w:before="120" w:after="120"/>
        <w:ind w:left="578" w:hanging="578"/>
      </w:pPr>
      <w:r w:rsidRPr="006A00F3">
        <w:t>Piedāvājumu vērtēšanas pamatnoteikumi</w:t>
      </w:r>
      <w:bookmarkEnd w:id="119"/>
      <w:bookmarkEnd w:id="120"/>
      <w:bookmarkEnd w:id="121"/>
      <w:bookmarkEnd w:id="122"/>
      <w:bookmarkEnd w:id="123"/>
      <w:bookmarkEnd w:id="124"/>
      <w:bookmarkEnd w:id="125"/>
      <w:bookmarkEnd w:id="126"/>
    </w:p>
    <w:p w14:paraId="3083EF15" w14:textId="77777777" w:rsidR="009245F2" w:rsidRPr="006A00F3" w:rsidRDefault="00D85D21" w:rsidP="00DA0A1D">
      <w:pPr>
        <w:pStyle w:val="Virsraksts3"/>
        <w:numPr>
          <w:ilvl w:val="2"/>
          <w:numId w:val="18"/>
        </w:numPr>
        <w:tabs>
          <w:tab w:val="left" w:pos="709"/>
        </w:tabs>
        <w:spacing w:before="120" w:after="120"/>
        <w:ind w:left="851" w:hanging="567"/>
      </w:pPr>
      <w:bookmarkStart w:id="127" w:name="_Toc336440051"/>
      <w:r w:rsidRPr="006A00F3">
        <w:t>Iepirkumu</w:t>
      </w:r>
      <w:r w:rsidR="009245F2" w:rsidRPr="006A00F3">
        <w:t xml:space="preserve"> komisija piedāvājumu vērtēšanu veic slēgtās sēdēs šādos posmos:</w:t>
      </w:r>
      <w:bookmarkEnd w:id="127"/>
    </w:p>
    <w:p w14:paraId="5077CA60" w14:textId="77777777" w:rsidR="009245F2" w:rsidRPr="006A00F3" w:rsidRDefault="009245F2" w:rsidP="00DA0A1D">
      <w:pPr>
        <w:pStyle w:val="Virsraksts4"/>
        <w:widowControl w:val="0"/>
        <w:numPr>
          <w:ilvl w:val="3"/>
          <w:numId w:val="18"/>
        </w:numPr>
        <w:spacing w:after="60"/>
        <w:ind w:left="851" w:hanging="284"/>
      </w:pPr>
      <w:r w:rsidRPr="006A00F3">
        <w:t>piedāvājuma noformējuma pārbaude;</w:t>
      </w:r>
    </w:p>
    <w:p w14:paraId="1E9BA53C" w14:textId="77777777" w:rsidR="009245F2" w:rsidRPr="006A00F3" w:rsidRDefault="009245F2" w:rsidP="00DA0A1D">
      <w:pPr>
        <w:pStyle w:val="Virsraksts4"/>
        <w:widowControl w:val="0"/>
        <w:numPr>
          <w:ilvl w:val="3"/>
          <w:numId w:val="18"/>
        </w:numPr>
        <w:spacing w:after="60"/>
        <w:ind w:left="851" w:hanging="284"/>
      </w:pPr>
      <w:r w:rsidRPr="006A00F3">
        <w:t>pretendentu atlase;</w:t>
      </w:r>
    </w:p>
    <w:p w14:paraId="541EB8E6" w14:textId="77777777" w:rsidR="00F448A4" w:rsidRPr="006A00F3" w:rsidRDefault="00F448A4" w:rsidP="00DA0A1D">
      <w:pPr>
        <w:pStyle w:val="Virsraksts4"/>
        <w:widowControl w:val="0"/>
        <w:numPr>
          <w:ilvl w:val="3"/>
          <w:numId w:val="18"/>
        </w:numPr>
        <w:spacing w:after="60"/>
        <w:ind w:left="851" w:hanging="284"/>
      </w:pPr>
      <w:r w:rsidRPr="006A00F3">
        <w:t>tehniskā piedāvājuma atbilstības pārbaude;</w:t>
      </w:r>
    </w:p>
    <w:p w14:paraId="39A8420C" w14:textId="77777777" w:rsidR="009245F2" w:rsidRPr="006A00F3" w:rsidRDefault="009245F2" w:rsidP="00DA0A1D">
      <w:pPr>
        <w:pStyle w:val="Virsraksts4"/>
        <w:widowControl w:val="0"/>
        <w:numPr>
          <w:ilvl w:val="3"/>
          <w:numId w:val="18"/>
        </w:numPr>
        <w:spacing w:after="60"/>
        <w:ind w:left="851" w:hanging="284"/>
      </w:pPr>
      <w:r w:rsidRPr="006A00F3">
        <w:t>finanšu piedāvājuma atbilstības pārbaude;</w:t>
      </w:r>
    </w:p>
    <w:p w14:paraId="06FA8ED2" w14:textId="77777777" w:rsidR="00993B67" w:rsidRPr="006A00F3" w:rsidRDefault="00993B67" w:rsidP="00DA0A1D">
      <w:pPr>
        <w:pStyle w:val="Virsraksts4"/>
        <w:widowControl w:val="0"/>
        <w:numPr>
          <w:ilvl w:val="3"/>
          <w:numId w:val="18"/>
        </w:numPr>
        <w:spacing w:after="60"/>
        <w:ind w:left="851" w:hanging="284"/>
        <w:rPr>
          <w:bCs/>
        </w:rPr>
      </w:pPr>
      <w:bookmarkStart w:id="128" w:name="_Toc336440052"/>
      <w:r w:rsidRPr="006A00F3">
        <w:t>pretendenta</w:t>
      </w:r>
      <w:r w:rsidR="00856ED4">
        <w:rPr>
          <w:bCs/>
          <w:noProof/>
          <w:lang w:eastAsia="ar-SA"/>
        </w:rPr>
        <w:t>, kuram piešķiramas līguma</w:t>
      </w:r>
      <w:r w:rsidRPr="006A00F3">
        <w:rPr>
          <w:bCs/>
          <w:noProof/>
          <w:lang w:eastAsia="ar-SA"/>
        </w:rPr>
        <w:t xml:space="preserve"> slēgšanas tiesības, noteikšana.</w:t>
      </w:r>
    </w:p>
    <w:p w14:paraId="5545B434" w14:textId="77777777" w:rsidR="007577B8" w:rsidRPr="00034E98" w:rsidRDefault="009245F2" w:rsidP="007577B8">
      <w:pPr>
        <w:pStyle w:val="Virsraksts3"/>
        <w:numPr>
          <w:ilvl w:val="2"/>
          <w:numId w:val="18"/>
        </w:numPr>
        <w:tabs>
          <w:tab w:val="left" w:pos="709"/>
        </w:tabs>
        <w:spacing w:before="120" w:after="120"/>
        <w:ind w:left="851" w:hanging="567"/>
      </w:pPr>
      <w:r w:rsidRPr="006A00F3">
        <w:t xml:space="preserve"> </w:t>
      </w:r>
      <w:r w:rsidR="007577B8" w:rsidRPr="001A2D8B">
        <w:rPr>
          <w:u w:val="single"/>
        </w:rPr>
        <w:t>Iepirkumu komisija ir tiesīga pretendentu kvalifikācijas atbilstības pārbaudi veikt tikai tam pretendentam, kuram būtu piešķiramas iepirkuma līguma slēgšanas tiesības</w:t>
      </w:r>
      <w:r w:rsidR="007577B8" w:rsidRPr="006A00F3">
        <w:t xml:space="preserve"> (analoģiski atklāta konkursa norises kārtībai atbilstoši </w:t>
      </w:r>
      <w:r w:rsidR="007577B8" w:rsidRPr="006A00F3">
        <w:rPr>
          <w:spacing w:val="-1"/>
        </w:rPr>
        <w:t>Ministru kabineta 2017. gada 28. februāra noteikumu Nr. 107. “</w:t>
      </w:r>
      <w:r w:rsidR="007577B8" w:rsidRPr="006A00F3">
        <w:t>Iepirkuma procedūru un metu konkursu norises kārtība” 16. punktam).</w:t>
      </w:r>
      <w:r w:rsidR="00E15761">
        <w:t xml:space="preserve"> </w:t>
      </w:r>
      <w:r w:rsidR="00E15761" w:rsidRPr="00362438">
        <w:rPr>
          <w:rFonts w:eastAsia="Arial Unicode MS"/>
          <w:color w:val="000000"/>
          <w:u w:color="000000"/>
          <w:bdr w:val="nil"/>
          <w:lang w:eastAsia="ar-SA"/>
        </w:rPr>
        <w:t xml:space="preserve">Šādā gadījumā Iepirkumu komisija </w:t>
      </w:r>
      <w:r w:rsidR="00E15761" w:rsidRPr="00362438">
        <w:rPr>
          <w:rFonts w:eastAsia="Arial Unicode MS"/>
          <w:b/>
          <w:color w:val="000000"/>
          <w:u w:color="000000"/>
          <w:bdr w:val="nil"/>
          <w:lang w:eastAsia="ar-SA"/>
        </w:rPr>
        <w:t xml:space="preserve">sākotnēji </w:t>
      </w:r>
      <w:r w:rsidR="00E15761" w:rsidRPr="00362438">
        <w:rPr>
          <w:rFonts w:eastAsia="Arial Unicode MS"/>
          <w:b/>
          <w:color w:val="000000"/>
          <w:u w:color="000000"/>
          <w:bdr w:val="nil"/>
          <w:lang w:eastAsia="lv-LV"/>
        </w:rPr>
        <w:t>veic pretendentu iesniegto Tehnisko piedāvājumu un Finanšu piedāvājumu pārbaudi</w:t>
      </w:r>
      <w:r w:rsidR="00E15761" w:rsidRPr="00362438">
        <w:rPr>
          <w:rFonts w:eastAsia="Arial Unicode MS"/>
          <w:color w:val="000000"/>
          <w:u w:color="000000"/>
          <w:bdr w:val="nil"/>
          <w:lang w:eastAsia="lv-LV"/>
        </w:rPr>
        <w:t>, izvērtējot to atbilstību un pārbaudot, vai pretendentu Finanšu piedāvājumos nav aritmētisku kļūdu.</w:t>
      </w:r>
      <w:r w:rsidR="00853B72">
        <w:rPr>
          <w:rFonts w:eastAsia="Arial Unicode MS"/>
          <w:color w:val="000000"/>
          <w:u w:color="000000"/>
          <w:bdr w:val="nil"/>
          <w:lang w:eastAsia="lv-LV"/>
        </w:rPr>
        <w:t xml:space="preserve"> </w:t>
      </w:r>
      <w:r w:rsidR="00853B72" w:rsidRPr="00362438">
        <w:rPr>
          <w:rFonts w:eastAsia="Arial Unicode MS"/>
          <w:color w:val="000000"/>
          <w:u w:color="000000"/>
          <w:bdr w:val="nil"/>
          <w:lang w:eastAsia="lv-LV"/>
        </w:rPr>
        <w:t>Pretendentam, kuram atbilstoši Iepirkuma nolikuma 4.1. punktā noteiktajam piedāvājuma izvēles kritērijam ir saimnieciski visizdevīgākais piedāvājums, Iepirkumu komisija veic kvalifikācijas – atlases dokumentu pārbaudi</w:t>
      </w:r>
      <w:r w:rsidR="00853B72">
        <w:rPr>
          <w:rFonts w:eastAsia="Arial Unicode MS"/>
          <w:color w:val="000000"/>
          <w:u w:color="000000"/>
          <w:bdr w:val="nil"/>
          <w:lang w:eastAsia="lv-LV"/>
        </w:rPr>
        <w:t>.</w:t>
      </w:r>
    </w:p>
    <w:p w14:paraId="6E1F0548" w14:textId="77777777" w:rsidR="00034E98" w:rsidRPr="00034E98" w:rsidRDefault="00034E98" w:rsidP="00A411E7">
      <w:pPr>
        <w:pStyle w:val="Virsraksts3"/>
        <w:numPr>
          <w:ilvl w:val="2"/>
          <w:numId w:val="41"/>
        </w:numPr>
        <w:tabs>
          <w:tab w:val="left" w:pos="709"/>
        </w:tabs>
        <w:spacing w:before="120" w:after="120"/>
        <w:ind w:left="851" w:hanging="567"/>
        <w:rPr>
          <w:color w:val="000000"/>
        </w:rPr>
      </w:pPr>
      <w:r w:rsidRPr="00362438">
        <w:rPr>
          <w:color w:val="000000"/>
        </w:rPr>
        <w:t xml:space="preserve">Ja pretendentu atlasē un pretendentu piedāvājumu atbilstības pārbaudes laikā Iepirkumu komisijai rodas jautājumi, Iepirkumu komisija iesniedz tos pretendentam, vai nu ievietojot tos </w:t>
      </w:r>
      <w:r w:rsidRPr="00362438">
        <w:rPr>
          <w:color w:val="000000"/>
          <w:kern w:val="16"/>
        </w:rPr>
        <w:t>Pasūtītāja profilā</w:t>
      </w:r>
      <w:r w:rsidRPr="00362438">
        <w:rPr>
          <w:rStyle w:val="Hipersaite"/>
          <w:color w:val="000000"/>
          <w:kern w:val="16"/>
          <w:u w:val="none"/>
        </w:rPr>
        <w:t xml:space="preserve">, vai arī </w:t>
      </w:r>
      <w:r w:rsidRPr="00362438">
        <w:rPr>
          <w:color w:val="000000"/>
        </w:rPr>
        <w:t>nosūtot tos elektroniski uz pretendenta e-pasta adresi, samērīgi nosakot termiņu atbildes sniegšanai.</w:t>
      </w:r>
    </w:p>
    <w:p w14:paraId="371A858E" w14:textId="77777777" w:rsidR="009245F2" w:rsidRPr="006A00F3" w:rsidRDefault="009245F2" w:rsidP="00DA0A1D">
      <w:pPr>
        <w:pStyle w:val="Virsraksts3"/>
        <w:numPr>
          <w:ilvl w:val="2"/>
          <w:numId w:val="18"/>
        </w:numPr>
        <w:tabs>
          <w:tab w:val="left" w:pos="709"/>
        </w:tabs>
        <w:spacing w:before="120" w:after="120"/>
        <w:ind w:left="851" w:hanging="567"/>
      </w:pPr>
      <w:r w:rsidRPr="006A00F3">
        <w:t xml:space="preserve">Katrā vērtēšanas posmā </w:t>
      </w:r>
      <w:r w:rsidRPr="00034E98">
        <w:rPr>
          <w:b/>
          <w:bCs w:val="0"/>
        </w:rPr>
        <w:t>vērtē tikai to pretendentu piedāvājumus, kuri nav noraidīti iepriekšējā vērtēšanas posmā</w:t>
      </w:r>
      <w:bookmarkStart w:id="129" w:name="_Toc380655975"/>
      <w:bookmarkEnd w:id="128"/>
      <w:r w:rsidR="00034E98">
        <w:t xml:space="preserve">, </w:t>
      </w:r>
      <w:r w:rsidR="00034E98" w:rsidRPr="00362438">
        <w:t>attiecīgi to fiksējot Iepirkumu komisijas sēžu protokolos</w:t>
      </w:r>
      <w:r w:rsidR="00034E98">
        <w:t>.</w:t>
      </w:r>
    </w:p>
    <w:p w14:paraId="0F826FBB" w14:textId="77777777" w:rsidR="009245F2" w:rsidRPr="006A00F3" w:rsidRDefault="00D85D21" w:rsidP="00DA0A1D">
      <w:pPr>
        <w:pStyle w:val="Virsraksts3"/>
        <w:numPr>
          <w:ilvl w:val="2"/>
          <w:numId w:val="18"/>
        </w:numPr>
        <w:tabs>
          <w:tab w:val="left" w:pos="709"/>
        </w:tabs>
        <w:spacing w:before="120" w:after="120"/>
        <w:ind w:left="851" w:hanging="567"/>
      </w:pPr>
      <w:bookmarkStart w:id="130" w:name="_Toc336440050"/>
      <w:r w:rsidRPr="006A00F3">
        <w:t>Iepirkumu</w:t>
      </w:r>
      <w:r w:rsidR="009245F2" w:rsidRPr="006A00F3">
        <w:t xml:space="preserve"> komisija pārbauda piedāvājumu atbilstību </w:t>
      </w:r>
      <w:bookmarkEnd w:id="130"/>
      <w:r w:rsidR="009245F2" w:rsidRPr="006A00F3">
        <w:t>iepirkuma nolikumā noteiktajām prasībām un izvēlas piedāvājumu saskaņā ar noteikto izvēles kritēriju.</w:t>
      </w:r>
    </w:p>
    <w:p w14:paraId="1A0515EE" w14:textId="77777777" w:rsidR="009245F2" w:rsidRPr="006A00F3" w:rsidRDefault="009245F2" w:rsidP="00DA0A1D">
      <w:pPr>
        <w:pStyle w:val="Virsraksts2"/>
        <w:numPr>
          <w:ilvl w:val="1"/>
          <w:numId w:val="18"/>
        </w:numPr>
        <w:spacing w:before="120" w:after="120"/>
        <w:ind w:left="578" w:hanging="578"/>
      </w:pPr>
      <w:bookmarkStart w:id="131" w:name="_Toc477356066"/>
      <w:bookmarkStart w:id="132" w:name="_Toc480549843"/>
      <w:r w:rsidRPr="006A00F3">
        <w:lastRenderedPageBreak/>
        <w:t>Piedāvājuma noformējuma pārbaude</w:t>
      </w:r>
      <w:bookmarkEnd w:id="129"/>
      <w:bookmarkEnd w:id="131"/>
      <w:bookmarkEnd w:id="132"/>
    </w:p>
    <w:p w14:paraId="5026F964" w14:textId="77777777" w:rsidR="009245F2" w:rsidRPr="006A00F3" w:rsidRDefault="00D85D21" w:rsidP="00DA0A1D">
      <w:pPr>
        <w:pStyle w:val="Virsraksts3"/>
        <w:numPr>
          <w:ilvl w:val="2"/>
          <w:numId w:val="18"/>
        </w:numPr>
        <w:tabs>
          <w:tab w:val="left" w:pos="709"/>
        </w:tabs>
        <w:spacing w:before="120" w:after="120"/>
        <w:ind w:left="851" w:hanging="567"/>
      </w:pPr>
      <w:r w:rsidRPr="006A00F3">
        <w:t>Iepirkumu</w:t>
      </w:r>
      <w:r w:rsidR="009245F2" w:rsidRPr="006A00F3">
        <w:t xml:space="preserve"> komisija novērtē katra piedāvājuma atbilstību iepirkuma nolikuma</w:t>
      </w:r>
      <w:r w:rsidR="00F62055" w:rsidRPr="006A00F3">
        <w:t xml:space="preserve"> 2.</w:t>
      </w:r>
      <w:r w:rsidR="009245F2" w:rsidRPr="006A00F3">
        <w:t>punktā noteiktajām prasībām.</w:t>
      </w:r>
    </w:p>
    <w:p w14:paraId="023A586F" w14:textId="77777777" w:rsidR="009245F2" w:rsidRPr="006A00F3" w:rsidRDefault="00F62055" w:rsidP="00DA0A1D">
      <w:pPr>
        <w:pStyle w:val="Virsraksts3"/>
        <w:numPr>
          <w:ilvl w:val="2"/>
          <w:numId w:val="18"/>
        </w:numPr>
        <w:tabs>
          <w:tab w:val="left" w:pos="709"/>
        </w:tabs>
        <w:spacing w:before="120" w:after="120"/>
        <w:ind w:left="851" w:hanging="567"/>
      </w:pPr>
      <w:r w:rsidRPr="006A00F3">
        <w:t>Iepirkumu k</w:t>
      </w:r>
      <w:r w:rsidR="001236C1" w:rsidRPr="006A00F3">
        <w:t>omisija noraida piedāvājumu, ja tiek konstatēta noformējuma būtiska neatbilstība nolikumā norādītajām prasībām</w:t>
      </w:r>
      <w:r w:rsidR="009245F2" w:rsidRPr="006A00F3">
        <w:t>.</w:t>
      </w:r>
    </w:p>
    <w:p w14:paraId="135F4B68" w14:textId="77777777" w:rsidR="009245F2" w:rsidRPr="006A00F3" w:rsidRDefault="009245F2" w:rsidP="00DA0A1D">
      <w:pPr>
        <w:pStyle w:val="Virsraksts2"/>
        <w:numPr>
          <w:ilvl w:val="1"/>
          <w:numId w:val="18"/>
        </w:numPr>
        <w:spacing w:before="120" w:after="120"/>
        <w:ind w:left="578" w:hanging="578"/>
      </w:pPr>
      <w:bookmarkStart w:id="133" w:name="_Toc380655976"/>
      <w:bookmarkStart w:id="134" w:name="_Toc477356067"/>
      <w:bookmarkStart w:id="135" w:name="_Toc480549844"/>
      <w:r w:rsidRPr="006A00F3">
        <w:t>Pretendentu atlase</w:t>
      </w:r>
      <w:bookmarkEnd w:id="133"/>
      <w:bookmarkEnd w:id="134"/>
      <w:bookmarkEnd w:id="135"/>
    </w:p>
    <w:p w14:paraId="49DC8749" w14:textId="77777777" w:rsidR="001236C1" w:rsidRPr="006A00F3" w:rsidRDefault="00F62055" w:rsidP="00DA0A1D">
      <w:pPr>
        <w:pStyle w:val="Virsraksts3"/>
        <w:numPr>
          <w:ilvl w:val="2"/>
          <w:numId w:val="18"/>
        </w:numPr>
        <w:spacing w:before="120" w:after="120"/>
        <w:ind w:left="709" w:hanging="567"/>
        <w:rPr>
          <w:noProof/>
        </w:rPr>
      </w:pPr>
      <w:r w:rsidRPr="006A00F3">
        <w:rPr>
          <w:noProof/>
        </w:rPr>
        <w:t>Iepirkumu k</w:t>
      </w:r>
      <w:r w:rsidR="008216E9" w:rsidRPr="006A00F3">
        <w:rPr>
          <w:noProof/>
        </w:rPr>
        <w:t>omisija pārbauda</w:t>
      </w:r>
      <w:r w:rsidR="001236C1" w:rsidRPr="006A00F3">
        <w:rPr>
          <w:noProof/>
        </w:rPr>
        <w:t xml:space="preserve"> piedāvājuma atbilstību nolikuma 3.2.apakšpunktā noteiktajām pretendentu atlases prasībām.</w:t>
      </w:r>
    </w:p>
    <w:p w14:paraId="2C3ED656" w14:textId="77777777" w:rsidR="001236C1" w:rsidRPr="006A00F3" w:rsidRDefault="001236C1" w:rsidP="00DA0A1D">
      <w:pPr>
        <w:pStyle w:val="Virsraksts3"/>
        <w:numPr>
          <w:ilvl w:val="2"/>
          <w:numId w:val="18"/>
        </w:numPr>
        <w:spacing w:before="120" w:after="120"/>
        <w:ind w:left="709" w:hanging="567"/>
        <w:rPr>
          <w:color w:val="000000"/>
        </w:rPr>
      </w:pPr>
      <w:r w:rsidRPr="006A00F3">
        <w:rPr>
          <w:noProof/>
        </w:rPr>
        <w:t xml:space="preserve">Ja pretendents neatbilst kādai no iepirkuma nolikumā izvirzītajām prasībām, </w:t>
      </w:r>
      <w:r w:rsidR="00F62055" w:rsidRPr="006A00F3">
        <w:rPr>
          <w:noProof/>
        </w:rPr>
        <w:t xml:space="preserve">iepirkumu </w:t>
      </w:r>
      <w:r w:rsidRPr="006A00F3">
        <w:rPr>
          <w:noProof/>
        </w:rPr>
        <w:t>komisija izslēdz pretendentu no turpmākās dalības iepirkumā.</w:t>
      </w:r>
    </w:p>
    <w:p w14:paraId="01B15A6B" w14:textId="77777777" w:rsidR="009245F2" w:rsidRPr="006A00F3" w:rsidRDefault="009245F2" w:rsidP="00DA0A1D">
      <w:pPr>
        <w:pStyle w:val="Virsraksts2"/>
        <w:numPr>
          <w:ilvl w:val="1"/>
          <w:numId w:val="18"/>
        </w:numPr>
        <w:spacing w:before="120" w:after="120"/>
        <w:ind w:left="578" w:hanging="578"/>
      </w:pPr>
      <w:bookmarkStart w:id="136" w:name="_Toc380655977"/>
      <w:bookmarkStart w:id="137" w:name="_Toc477356068"/>
      <w:bookmarkStart w:id="138" w:name="_Toc480549845"/>
      <w:r w:rsidRPr="006A00F3">
        <w:t>Tehniskā piedāvājuma atbilstības pārbaude</w:t>
      </w:r>
      <w:bookmarkEnd w:id="136"/>
      <w:bookmarkEnd w:id="137"/>
      <w:bookmarkEnd w:id="138"/>
    </w:p>
    <w:p w14:paraId="0BE65EB1" w14:textId="77777777" w:rsidR="001236C1" w:rsidRPr="006A00F3" w:rsidRDefault="00F62055" w:rsidP="00DA0A1D">
      <w:pPr>
        <w:pStyle w:val="Virsraksts3"/>
        <w:numPr>
          <w:ilvl w:val="2"/>
          <w:numId w:val="18"/>
        </w:numPr>
        <w:spacing w:before="120" w:after="120"/>
        <w:ind w:left="709" w:hanging="567"/>
      </w:pPr>
      <w:r w:rsidRPr="006A00F3">
        <w:t>Iepirkumu k</w:t>
      </w:r>
      <w:r w:rsidR="008216E9" w:rsidRPr="006A00F3">
        <w:t>omisija pārbauda</w:t>
      </w:r>
      <w:r w:rsidR="001236C1" w:rsidRPr="006A00F3">
        <w:t xml:space="preserve"> piedāvājuma atbilstību nolikuma 3.3.apakšpunktā noteiktajām nolikuma prasībām;</w:t>
      </w:r>
    </w:p>
    <w:p w14:paraId="1FCB590A" w14:textId="77777777" w:rsidR="001236C1" w:rsidRPr="006A00F3" w:rsidRDefault="009245F2" w:rsidP="00DA0A1D">
      <w:pPr>
        <w:pStyle w:val="Virsraksts3"/>
        <w:numPr>
          <w:ilvl w:val="2"/>
          <w:numId w:val="18"/>
        </w:numPr>
        <w:spacing w:before="120" w:after="120"/>
        <w:ind w:left="709" w:hanging="567"/>
      </w:pPr>
      <w:r w:rsidRPr="006A00F3">
        <w:t xml:space="preserve"> </w:t>
      </w:r>
      <w:r w:rsidR="008216E9" w:rsidRPr="006A00F3">
        <w:t>J</w:t>
      </w:r>
      <w:r w:rsidR="001236C1" w:rsidRPr="006A00F3">
        <w:t xml:space="preserve">a tehniskais piedāvājums neatbilst iepirkuma nolikuma vai tehniskās dokumentācijas prasībām, tad </w:t>
      </w:r>
      <w:r w:rsidR="00F62055" w:rsidRPr="006A00F3">
        <w:t xml:space="preserve">iepirkumu </w:t>
      </w:r>
      <w:r w:rsidR="001236C1" w:rsidRPr="006A00F3">
        <w:t>komisija izslēdz pretendentu no turpmākās dalības iepirkumā.</w:t>
      </w:r>
    </w:p>
    <w:p w14:paraId="57238999" w14:textId="77777777" w:rsidR="00D277D9" w:rsidRPr="006A00F3" w:rsidRDefault="00D277D9" w:rsidP="00DA0A1D">
      <w:pPr>
        <w:pStyle w:val="Virsraksts2"/>
        <w:numPr>
          <w:ilvl w:val="1"/>
          <w:numId w:val="18"/>
        </w:numPr>
        <w:spacing w:before="120" w:after="120"/>
        <w:ind w:left="578" w:hanging="578"/>
      </w:pPr>
      <w:bookmarkStart w:id="139" w:name="_Ref343523533"/>
      <w:r w:rsidRPr="006A00F3">
        <w:t>Finanšu piedāvājumu atbilstības pārbaude</w:t>
      </w:r>
    </w:p>
    <w:p w14:paraId="09628D49" w14:textId="77777777" w:rsidR="008216E9" w:rsidRPr="006A00F3" w:rsidRDefault="00F62055" w:rsidP="00DA0A1D">
      <w:pPr>
        <w:pStyle w:val="Virsraksts3"/>
        <w:numPr>
          <w:ilvl w:val="2"/>
          <w:numId w:val="18"/>
        </w:numPr>
        <w:spacing w:before="120" w:after="120"/>
        <w:ind w:left="709" w:hanging="567"/>
        <w:rPr>
          <w:noProof/>
        </w:rPr>
      </w:pPr>
      <w:r w:rsidRPr="006A00F3">
        <w:rPr>
          <w:noProof/>
        </w:rPr>
        <w:t>Iepirkumu k</w:t>
      </w:r>
      <w:r w:rsidR="008216E9" w:rsidRPr="006A00F3">
        <w:rPr>
          <w:noProof/>
        </w:rPr>
        <w:t>omisija pārbauda piedāvājuma atbilstību nolikuma 3.4.apakšpunktā noteiktajām nolikuma prasībām;</w:t>
      </w:r>
    </w:p>
    <w:p w14:paraId="24D2EB75" w14:textId="77777777" w:rsidR="008216E9" w:rsidRPr="006A00F3" w:rsidRDefault="002230D8" w:rsidP="00DA0A1D">
      <w:pPr>
        <w:pStyle w:val="Virsraksts3"/>
        <w:numPr>
          <w:ilvl w:val="2"/>
          <w:numId w:val="18"/>
        </w:numPr>
        <w:spacing w:before="120" w:after="120"/>
        <w:ind w:left="709" w:hanging="567"/>
        <w:rPr>
          <w:noProof/>
        </w:rPr>
      </w:pPr>
      <w:r w:rsidRPr="006A00F3">
        <w:rPr>
          <w:noProof/>
        </w:rPr>
        <w:t>J</w:t>
      </w:r>
      <w:r w:rsidR="008216E9" w:rsidRPr="006A00F3">
        <w:rPr>
          <w:noProof/>
        </w:rPr>
        <w:t xml:space="preserve">a </w:t>
      </w:r>
      <w:r w:rsidR="00F62055" w:rsidRPr="006A00F3">
        <w:rPr>
          <w:noProof/>
        </w:rPr>
        <w:t xml:space="preserve">iepirkumu </w:t>
      </w:r>
      <w:r w:rsidR="008216E9" w:rsidRPr="006A00F3">
        <w:rPr>
          <w:noProof/>
        </w:rPr>
        <w:t xml:space="preserve">komisija finanšu  piedāvājumā konstatē aritmētiskas kļūdas, tā šīs kļūdas izlabo. Par visiem aritmētisko kļūdu labojumiem paziņo pretendentam, kura piedāvājumā labojumi izdarīti. Vērtējot piedāvājumus, kuros bijušas aritmētiskās kļūdas, </w:t>
      </w:r>
      <w:r w:rsidR="00F62055" w:rsidRPr="006A00F3">
        <w:rPr>
          <w:noProof/>
        </w:rPr>
        <w:t xml:space="preserve">iepirkumu </w:t>
      </w:r>
      <w:r w:rsidR="008216E9" w:rsidRPr="006A00F3">
        <w:rPr>
          <w:noProof/>
        </w:rPr>
        <w:t>komisija ņem vērā tikai iepriekš noteiktajā kārtībā labotās cenas;</w:t>
      </w:r>
    </w:p>
    <w:p w14:paraId="4A9FBB59" w14:textId="77777777" w:rsidR="008216E9" w:rsidRPr="006A00F3" w:rsidRDefault="002230D8" w:rsidP="00DA0A1D">
      <w:pPr>
        <w:pStyle w:val="Virsraksts3"/>
        <w:numPr>
          <w:ilvl w:val="2"/>
          <w:numId w:val="18"/>
        </w:numPr>
        <w:spacing w:before="120" w:after="120"/>
        <w:ind w:left="709" w:hanging="567"/>
        <w:rPr>
          <w:noProof/>
        </w:rPr>
      </w:pPr>
      <w:r w:rsidRPr="006A00F3">
        <w:rPr>
          <w:noProof/>
        </w:rPr>
        <w:t>J</w:t>
      </w:r>
      <w:r w:rsidR="008216E9" w:rsidRPr="006A00F3">
        <w:rPr>
          <w:noProof/>
        </w:rPr>
        <w:t xml:space="preserve">a finanšu piedāvājums neatbilst iepirkuma nolikuma vai tehniskās dokumentācijas prasībām, tad </w:t>
      </w:r>
      <w:r w:rsidR="00F62055" w:rsidRPr="006A00F3">
        <w:rPr>
          <w:noProof/>
        </w:rPr>
        <w:t xml:space="preserve">iepirkumu </w:t>
      </w:r>
      <w:r w:rsidR="008216E9" w:rsidRPr="006A00F3">
        <w:rPr>
          <w:noProof/>
        </w:rPr>
        <w:t>komisija izslēdz pretendentu no turpmākās dalības iepirkumā.</w:t>
      </w:r>
    </w:p>
    <w:p w14:paraId="6CE328FC" w14:textId="7648D93F" w:rsidR="008D6FCF" w:rsidRPr="00E7218A" w:rsidRDefault="008D6FCF" w:rsidP="00DA0A1D">
      <w:pPr>
        <w:pStyle w:val="Virsraksts2"/>
        <w:numPr>
          <w:ilvl w:val="1"/>
          <w:numId w:val="18"/>
        </w:numPr>
        <w:spacing w:before="120" w:after="120"/>
        <w:ind w:left="578" w:hanging="578"/>
      </w:pPr>
      <w:bookmarkStart w:id="140" w:name="_Ref360543010"/>
      <w:r w:rsidRPr="00E7218A">
        <w:rPr>
          <w:bCs w:val="0"/>
          <w:noProof/>
          <w:lang w:eastAsia="ar-SA"/>
        </w:rPr>
        <w:t>Prete</w:t>
      </w:r>
      <w:r w:rsidR="00856ED4" w:rsidRPr="00E7218A">
        <w:rPr>
          <w:bCs w:val="0"/>
          <w:noProof/>
          <w:lang w:eastAsia="ar-SA"/>
        </w:rPr>
        <w:t>ndenta, kuram piešķiramas līguma</w:t>
      </w:r>
      <w:r w:rsidRPr="00E7218A">
        <w:rPr>
          <w:bCs w:val="0"/>
          <w:noProof/>
          <w:lang w:eastAsia="ar-SA"/>
        </w:rPr>
        <w:t xml:space="preserve"> slēgšanas tiesības, noteikšana</w:t>
      </w:r>
      <w:r w:rsidRPr="00E7218A">
        <w:t xml:space="preserve"> </w:t>
      </w:r>
      <w:r w:rsidR="006C35F0" w:rsidRPr="00E7218A">
        <w:t>un izslēgšanas noteikumu pārbaude</w:t>
      </w:r>
      <w:r w:rsidR="00E7218A">
        <w:t>.</w:t>
      </w:r>
    </w:p>
    <w:p w14:paraId="61A83BB6" w14:textId="77777777" w:rsidR="00052605" w:rsidRPr="00362438" w:rsidRDefault="00052605" w:rsidP="00A411E7">
      <w:pPr>
        <w:pStyle w:val="Virsraksts3"/>
        <w:numPr>
          <w:ilvl w:val="2"/>
          <w:numId w:val="41"/>
        </w:numPr>
        <w:spacing w:before="120" w:after="120"/>
        <w:ind w:left="709" w:hanging="567"/>
        <w:rPr>
          <w:noProof/>
          <w:lang w:eastAsia="ar-SA"/>
        </w:rPr>
      </w:pPr>
      <w:r w:rsidRPr="00362438">
        <w:rPr>
          <w:noProof/>
          <w:lang w:eastAsia="ar-SA"/>
        </w:rPr>
        <w:t>Iepirkumu komisija par pretendentu, kuram būtu piešķiramas līguma slēgšanas tiesības, atzīst pretendentu, kurš atbilst visām Iepirkuma nolikuma prasībām un iesniedzis saimnieciski visizdevīgāko piedāvājumu (zemākā cena).</w:t>
      </w:r>
    </w:p>
    <w:p w14:paraId="0E07B22D" w14:textId="77777777" w:rsidR="00052605" w:rsidRPr="00362438" w:rsidRDefault="00052605" w:rsidP="00A411E7">
      <w:pPr>
        <w:pStyle w:val="Virsraksts3"/>
        <w:numPr>
          <w:ilvl w:val="2"/>
          <w:numId w:val="41"/>
        </w:numPr>
        <w:spacing w:before="120" w:after="120"/>
        <w:ind w:left="709" w:hanging="567"/>
        <w:rPr>
          <w:noProof/>
          <w:lang w:eastAsia="ar-SA"/>
        </w:rPr>
      </w:pPr>
      <w:r w:rsidRPr="00362438">
        <w:rPr>
          <w:rFonts w:eastAsia="Arial Unicode MS"/>
          <w:color w:val="000000"/>
          <w:u w:color="000000"/>
          <w:bdr w:val="nil"/>
          <w:lang w:eastAsia="lv-LV"/>
        </w:rPr>
        <w:t>Ja Iepirkumu komisija, pēc savas kompetences un pieredzes, kā arī pēc preces tirgus cenu salīdzināšanas principa, konstatē, ka konkrētais piedāvājums varētu būt nepamatoti lēts, Iepirkumu komisija pirms šī piedāvājuma noraidīšanas rakst</w:t>
      </w:r>
      <w:r w:rsidR="005E7931">
        <w:rPr>
          <w:rFonts w:eastAsia="Arial Unicode MS"/>
          <w:color w:val="000000"/>
          <w:u w:color="000000"/>
          <w:bdr w:val="nil"/>
          <w:lang w:eastAsia="lv-LV"/>
        </w:rPr>
        <w:t>iski</w:t>
      </w:r>
      <w:r w:rsidRPr="00362438">
        <w:rPr>
          <w:rFonts w:eastAsia="Arial Unicode MS"/>
          <w:color w:val="000000"/>
          <w:u w:color="000000"/>
          <w:bdr w:val="nil"/>
          <w:lang w:eastAsia="lv-LV"/>
        </w:rPr>
        <w:t xml:space="preserve"> pieprasa pretendentam detalizētu paskaidrojumu par būtiskajiem piedāvājuma nosacījumiem, kas ir par pamatu cenas veidošanās principam, atbilstoši PIL 53. pantam</w:t>
      </w:r>
    </w:p>
    <w:p w14:paraId="584B21E4" w14:textId="77777777" w:rsidR="00052605" w:rsidRPr="00362438" w:rsidRDefault="00052605" w:rsidP="00A411E7">
      <w:pPr>
        <w:pStyle w:val="Virsraksts3"/>
        <w:numPr>
          <w:ilvl w:val="2"/>
          <w:numId w:val="41"/>
        </w:numPr>
        <w:spacing w:before="120" w:after="120"/>
        <w:ind w:left="709" w:hanging="567"/>
        <w:rPr>
          <w:noProof/>
          <w:lang w:eastAsia="ar-SA"/>
        </w:rPr>
      </w:pPr>
      <w:r w:rsidRPr="00362438">
        <w:rPr>
          <w:noProof/>
          <w:lang w:eastAsia="ar-SA"/>
        </w:rPr>
        <w:t xml:space="preserve">Attiecībā uz Iepirkumu komisijas apstiprināto pretendentu, kuram būtu piešķiramas Iepirkuma līguma slēgšanas tiesības, Iepirkumu komisija veic pārbaudi, vai minētais pretendents nav izslēdzams no dalības Iepirkumā </w:t>
      </w:r>
      <w:r w:rsidRPr="00362438">
        <w:rPr>
          <w:b/>
          <w:noProof/>
          <w:lang w:eastAsia="ar-SA"/>
        </w:rPr>
        <w:t>PIL 9. panta astotajā daļā minēto iemeslu dēļ un Starptautisko un Latvijas Republikas nacionālo sankciju likuma 11.¹ panta pirmajā daļā minēto iemeslu dēļ</w:t>
      </w:r>
      <w:r w:rsidRPr="00362438">
        <w:rPr>
          <w:noProof/>
          <w:lang w:eastAsia="ar-SA"/>
        </w:rPr>
        <w:t>.</w:t>
      </w:r>
    </w:p>
    <w:p w14:paraId="556014D9" w14:textId="77777777" w:rsidR="00052605" w:rsidRPr="00362438" w:rsidRDefault="00052605" w:rsidP="00A411E7">
      <w:pPr>
        <w:pStyle w:val="Virsraksts3"/>
        <w:numPr>
          <w:ilvl w:val="2"/>
          <w:numId w:val="41"/>
        </w:numPr>
        <w:spacing w:before="120" w:after="120"/>
        <w:ind w:left="709" w:hanging="567"/>
        <w:rPr>
          <w:noProof/>
          <w:lang w:eastAsia="ar-SA"/>
        </w:rPr>
      </w:pPr>
      <w:r w:rsidRPr="00362438">
        <w:rPr>
          <w:noProof/>
          <w:lang w:eastAsia="ar-SA"/>
        </w:rPr>
        <w:t>Pretendentu izslēgšanas gadījumi tiks pārbaudīti PIL 9. panta devītajā daļā noteiktajā kārtībā.</w:t>
      </w:r>
    </w:p>
    <w:p w14:paraId="620CADAF" w14:textId="77777777" w:rsidR="00052605" w:rsidRPr="00362438" w:rsidRDefault="00052605" w:rsidP="00A411E7">
      <w:pPr>
        <w:pStyle w:val="Virsraksts3"/>
        <w:numPr>
          <w:ilvl w:val="2"/>
          <w:numId w:val="41"/>
        </w:numPr>
        <w:spacing w:before="120" w:after="120"/>
        <w:ind w:left="709" w:hanging="567"/>
        <w:rPr>
          <w:noProof/>
          <w:lang w:eastAsia="ar-SA"/>
        </w:rPr>
      </w:pPr>
      <w:r w:rsidRPr="00362438">
        <w:rPr>
          <w:noProof/>
          <w:lang w:eastAsia="ar-SA"/>
        </w:rPr>
        <w:t>Izslēgšanas nosacījumi tiks pārbaudīti uz  pretendentu un PIL 42. panta trešajā daļā minētajām personām:</w:t>
      </w:r>
    </w:p>
    <w:p w14:paraId="1B6FFF26" w14:textId="77777777" w:rsidR="00052605" w:rsidRPr="00362438" w:rsidRDefault="00052605" w:rsidP="00A411E7">
      <w:pPr>
        <w:pStyle w:val="Virsraksts3"/>
        <w:numPr>
          <w:ilvl w:val="3"/>
          <w:numId w:val="41"/>
        </w:numPr>
        <w:tabs>
          <w:tab w:val="left" w:pos="1843"/>
        </w:tabs>
        <w:spacing w:before="120" w:after="120"/>
        <w:ind w:hanging="524"/>
        <w:rPr>
          <w:noProof/>
          <w:lang w:eastAsia="ar-SA"/>
        </w:rPr>
      </w:pPr>
      <w:r w:rsidRPr="00362438">
        <w:rPr>
          <w:noProof/>
          <w:lang w:eastAsia="ar-SA"/>
        </w:rPr>
        <w:t>uz personālsabiedrības biedru, ja pretendents ir personālsabiedrība;</w:t>
      </w:r>
    </w:p>
    <w:p w14:paraId="329C0FD9" w14:textId="77777777" w:rsidR="00052605" w:rsidRPr="00362438" w:rsidRDefault="00052605" w:rsidP="00A411E7">
      <w:pPr>
        <w:pStyle w:val="Virsraksts3"/>
        <w:numPr>
          <w:ilvl w:val="3"/>
          <w:numId w:val="41"/>
        </w:numPr>
        <w:tabs>
          <w:tab w:val="clear" w:pos="1503"/>
          <w:tab w:val="num" w:pos="1560"/>
          <w:tab w:val="left" w:pos="1843"/>
        </w:tabs>
        <w:spacing w:before="120" w:after="120"/>
        <w:ind w:left="1560" w:hanging="851"/>
        <w:rPr>
          <w:noProof/>
          <w:lang w:eastAsia="ar-SA"/>
        </w:rPr>
      </w:pPr>
      <w:r w:rsidRPr="00362438">
        <w:rPr>
          <w:noProof/>
          <w:lang w:eastAsia="ar-SA"/>
        </w:rPr>
        <w:lastRenderedPageBreak/>
        <w:t>uz pretendenta norādīto personu, uz kuras iespējām pretendents balstās, lai apliecinātu, ka tā kvalifikācija atbilst paziņojumā par līgumu vai Iepirkuma procedūras dokumentos noteiktajām prasībām;</w:t>
      </w:r>
    </w:p>
    <w:p w14:paraId="2818D6C5" w14:textId="79197DA3" w:rsidR="00052605" w:rsidRPr="00362438" w:rsidRDefault="00052605" w:rsidP="00A411E7">
      <w:pPr>
        <w:pStyle w:val="Virsraksts3"/>
        <w:numPr>
          <w:ilvl w:val="3"/>
          <w:numId w:val="41"/>
        </w:numPr>
        <w:tabs>
          <w:tab w:val="clear" w:pos="1503"/>
          <w:tab w:val="num" w:pos="1560"/>
          <w:tab w:val="left" w:pos="1843"/>
        </w:tabs>
        <w:spacing w:before="120" w:after="120"/>
        <w:ind w:left="1560" w:hanging="851"/>
        <w:rPr>
          <w:noProof/>
          <w:lang w:eastAsia="ar-SA"/>
        </w:rPr>
      </w:pPr>
      <w:r w:rsidRPr="00362438">
        <w:rPr>
          <w:noProof/>
          <w:lang w:eastAsia="ar-SA"/>
        </w:rPr>
        <w:t>uz pretendenta norādīto apakšuzņēmēju, kura veicamo darbu vai sniedzamo pakalpojumu vērtība ir vismaz 10</w:t>
      </w:r>
      <w:r w:rsidR="00E7218A">
        <w:rPr>
          <w:noProof/>
          <w:lang w:eastAsia="ar-SA"/>
        </w:rPr>
        <w:t> </w:t>
      </w:r>
      <w:r w:rsidRPr="00362438">
        <w:rPr>
          <w:noProof/>
          <w:lang w:eastAsia="ar-SA"/>
        </w:rPr>
        <w:t>000</w:t>
      </w:r>
      <w:r w:rsidR="00E7218A">
        <w:rPr>
          <w:noProof/>
          <w:lang w:eastAsia="ar-SA"/>
        </w:rPr>
        <w:t>,00</w:t>
      </w:r>
      <w:r w:rsidRPr="00362438">
        <w:rPr>
          <w:noProof/>
          <w:lang w:eastAsia="ar-SA"/>
        </w:rPr>
        <w:t xml:space="preserve"> euro;</w:t>
      </w:r>
    </w:p>
    <w:p w14:paraId="5BF3FC5C" w14:textId="77777777" w:rsidR="00052605" w:rsidRPr="00362438" w:rsidRDefault="00052605" w:rsidP="00A411E7">
      <w:pPr>
        <w:pStyle w:val="Virsraksts3"/>
        <w:numPr>
          <w:ilvl w:val="3"/>
          <w:numId w:val="41"/>
        </w:numPr>
        <w:tabs>
          <w:tab w:val="clear" w:pos="1503"/>
          <w:tab w:val="num" w:pos="1560"/>
          <w:tab w:val="left" w:pos="1843"/>
        </w:tabs>
        <w:spacing w:before="120" w:after="120"/>
        <w:ind w:left="1560" w:hanging="851"/>
        <w:rPr>
          <w:noProof/>
          <w:lang w:eastAsia="ar-SA"/>
        </w:rPr>
      </w:pPr>
      <w:r w:rsidRPr="00362438">
        <w:rPr>
          <w:noProof/>
          <w:lang w:eastAsia="ar-SA"/>
        </w:rPr>
        <w:t>uz personām, kurām pretendentā ir izšķirošā ietekme uz līdzdalības pamata normatīvo aktu par koncerniem izpratnē (PIL 42.panta otrās daļas 1., 2. un 3. punkts);</w:t>
      </w:r>
    </w:p>
    <w:p w14:paraId="3A25497D" w14:textId="77777777" w:rsidR="00052605" w:rsidRPr="00362438" w:rsidRDefault="00052605" w:rsidP="00A411E7">
      <w:pPr>
        <w:pStyle w:val="Virsraksts3"/>
        <w:numPr>
          <w:ilvl w:val="3"/>
          <w:numId w:val="41"/>
        </w:numPr>
        <w:tabs>
          <w:tab w:val="clear" w:pos="1503"/>
          <w:tab w:val="num" w:pos="1560"/>
          <w:tab w:val="left" w:pos="1843"/>
        </w:tabs>
        <w:spacing w:before="120" w:after="120"/>
        <w:ind w:left="1560" w:hanging="851"/>
        <w:rPr>
          <w:noProof/>
          <w:lang w:eastAsia="ar-SA"/>
        </w:rPr>
      </w:pPr>
      <w:r w:rsidRPr="00362438">
        <w:rPr>
          <w:noProof/>
          <w:lang w:eastAsia="ar-SA"/>
        </w:rPr>
        <w:t>uz pretendenta patieso labuma guvēju (PIL 42.panta otrās daļas 1., 2. un 11. punkts).</w:t>
      </w:r>
    </w:p>
    <w:p w14:paraId="438101BF" w14:textId="77777777" w:rsidR="00052605" w:rsidRPr="00362438" w:rsidRDefault="00052605" w:rsidP="00A411E7">
      <w:pPr>
        <w:pStyle w:val="Virsraksts3"/>
        <w:numPr>
          <w:ilvl w:val="2"/>
          <w:numId w:val="41"/>
        </w:numPr>
        <w:spacing w:before="120" w:after="120"/>
        <w:ind w:left="709" w:hanging="567"/>
        <w:rPr>
          <w:bCs w:val="0"/>
          <w:noProof/>
          <w:lang w:eastAsia="ar-SA"/>
        </w:rPr>
      </w:pPr>
      <w:r>
        <w:rPr>
          <w:bCs w:val="0"/>
          <w:noProof/>
          <w:lang w:eastAsia="ar-SA"/>
        </w:rPr>
        <w:t xml:space="preserve">Pasūtītājs </w:t>
      </w:r>
      <w:r w:rsidRPr="00362438">
        <w:rPr>
          <w:bCs w:val="0"/>
          <w:noProof/>
          <w:lang w:eastAsia="ar-SA"/>
        </w:rPr>
        <w:t xml:space="preserve">pretendentu, kuram būtu piešķiramas iepirkuma līguma slēgšanas tiesības, pārbauda </w:t>
      </w:r>
      <w:r w:rsidRPr="00362438">
        <w:rPr>
          <w:noProof/>
          <w:lang w:eastAsia="ar-SA"/>
        </w:rPr>
        <w:t>atbilstoši</w:t>
      </w:r>
      <w:r w:rsidRPr="00362438">
        <w:rPr>
          <w:bCs w:val="0"/>
          <w:noProof/>
          <w:lang w:eastAsia="ar-SA"/>
        </w:rPr>
        <w:t xml:space="preserve"> Starptautisko un Latvijas Republikas nacionālo sankciju likuma 11.</w:t>
      </w:r>
      <w:r w:rsidRPr="00362438">
        <w:rPr>
          <w:bCs w:val="0"/>
          <w:noProof/>
          <w:vertAlign w:val="superscript"/>
          <w:lang w:eastAsia="ar-SA"/>
        </w:rPr>
        <w:t>1</w:t>
      </w:r>
      <w:r w:rsidRPr="00362438">
        <w:rPr>
          <w:bCs w:val="0"/>
          <w:noProof/>
          <w:lang w:eastAsia="ar-SA"/>
        </w:rPr>
        <w:t>panta pirmajai daļai.</w:t>
      </w:r>
    </w:p>
    <w:p w14:paraId="472CE536" w14:textId="77777777" w:rsidR="00052605" w:rsidRPr="00362438" w:rsidRDefault="00052605" w:rsidP="00A411E7">
      <w:pPr>
        <w:pStyle w:val="Virsraksts3"/>
        <w:numPr>
          <w:ilvl w:val="2"/>
          <w:numId w:val="41"/>
        </w:numPr>
        <w:spacing w:before="120" w:after="120"/>
        <w:ind w:left="709" w:hanging="567"/>
        <w:rPr>
          <w:noProof/>
          <w:lang w:eastAsia="ar-SA"/>
        </w:rPr>
      </w:pPr>
      <w:r w:rsidRPr="00362438">
        <w:rPr>
          <w:rFonts w:eastAsia="Arial Unicode MS"/>
          <w:color w:val="000000"/>
          <w:u w:color="000000"/>
          <w:bdr w:val="nil"/>
          <w:lang w:eastAsia="lv-LV"/>
        </w:rPr>
        <w:t xml:space="preserve">Ja </w:t>
      </w:r>
      <w:r>
        <w:rPr>
          <w:rFonts w:eastAsia="Arial Unicode MS"/>
          <w:color w:val="000000"/>
          <w:u w:color="000000"/>
          <w:bdr w:val="nil"/>
          <w:lang w:eastAsia="lv-LV"/>
        </w:rPr>
        <w:t>Pasūtītāja</w:t>
      </w:r>
      <w:r w:rsidRPr="00362438">
        <w:rPr>
          <w:rFonts w:eastAsia="Arial Unicode MS"/>
          <w:color w:val="000000"/>
          <w:u w:color="000000"/>
          <w:bdr w:val="nil"/>
          <w:lang w:eastAsia="lv-LV"/>
        </w:rPr>
        <w:t xml:space="preserve"> rīcībā nonāk informācija, ka uz pretendentu attiecas kāds no </w:t>
      </w:r>
      <w:r>
        <w:rPr>
          <w:rFonts w:eastAsia="Arial Unicode MS"/>
          <w:color w:val="000000"/>
          <w:u w:color="000000"/>
          <w:bdr w:val="nil"/>
          <w:lang w:eastAsia="lv-LV"/>
        </w:rPr>
        <w:t xml:space="preserve">PIL 9. panta astotajā daļā minētajiem </w:t>
      </w:r>
      <w:r w:rsidRPr="00D9626C">
        <w:rPr>
          <w:rFonts w:eastAsia="Arial Unicode MS"/>
          <w:color w:val="000000"/>
          <w:u w:color="000000"/>
          <w:bdr w:val="nil"/>
          <w:lang w:eastAsia="lv-LV"/>
        </w:rPr>
        <w:t>pretendenta izslēgšanas iemesliem, Pasūtītājs rīkojas saskaņā ar PIL 42. un 43.pantu</w:t>
      </w:r>
    </w:p>
    <w:p w14:paraId="206226E1" w14:textId="77777777" w:rsidR="00052605" w:rsidRPr="00362438" w:rsidRDefault="00052605" w:rsidP="00A411E7">
      <w:pPr>
        <w:pStyle w:val="Virsraksts3"/>
        <w:numPr>
          <w:ilvl w:val="2"/>
          <w:numId w:val="41"/>
        </w:numPr>
        <w:spacing w:before="120" w:after="120"/>
        <w:ind w:left="709" w:hanging="567"/>
        <w:rPr>
          <w:noProof/>
          <w:lang w:eastAsia="ar-SA"/>
        </w:rPr>
      </w:pPr>
      <w:r w:rsidRPr="00362438">
        <w:rPr>
          <w:rFonts w:eastAsia="Arial Unicode MS"/>
          <w:color w:val="000000"/>
          <w:u w:color="000000"/>
          <w:bdr w:val="nil"/>
          <w:lang w:eastAsia="lv-LV"/>
        </w:rPr>
        <w:t xml:space="preserve">Ja </w:t>
      </w:r>
      <w:r>
        <w:rPr>
          <w:rFonts w:eastAsia="Arial Unicode MS"/>
          <w:color w:val="000000"/>
          <w:u w:color="000000"/>
          <w:bdr w:val="nil"/>
          <w:lang w:eastAsia="lv-LV"/>
        </w:rPr>
        <w:t>Pasūtītājs</w:t>
      </w:r>
      <w:r w:rsidRPr="00362438">
        <w:rPr>
          <w:rFonts w:eastAsia="Arial Unicode MS"/>
          <w:color w:val="000000"/>
          <w:u w:color="000000"/>
          <w:bdr w:val="nil"/>
          <w:lang w:eastAsia="lv-LV"/>
        </w:rPr>
        <w:t xml:space="preserve"> izslēdz pretendentu no dalības Iepirkumā, tad izvēlas nākamo Iepirkuma nolikuma prasībām atbilstošu saimnieciski visizdevīgāko piedāvājumu un veic pārbaudi atbilstoši Iepirkuma nolikuma 4.7.3. apakšpunktam.</w:t>
      </w:r>
    </w:p>
    <w:p w14:paraId="707A4C8B" w14:textId="77777777" w:rsidR="00052605" w:rsidRPr="00052605" w:rsidRDefault="00052605" w:rsidP="00A411E7">
      <w:pPr>
        <w:pStyle w:val="Virsraksts3"/>
        <w:numPr>
          <w:ilvl w:val="2"/>
          <w:numId w:val="41"/>
        </w:numPr>
        <w:spacing w:before="120" w:after="120"/>
        <w:ind w:left="709" w:hanging="567"/>
        <w:rPr>
          <w:bCs w:val="0"/>
          <w:noProof/>
          <w:lang w:eastAsia="ar-SA"/>
        </w:rPr>
      </w:pPr>
      <w:r w:rsidRPr="00362438">
        <w:rPr>
          <w:bCs w:val="0"/>
          <w:noProof/>
          <w:lang w:eastAsia="ar-SA"/>
        </w:rPr>
        <w:t xml:space="preserve">Par uzvarētāju Iepirkumu komisija atzīst pretendentu, kura piedāvājums atbilst Iepirkuma nolikumā noteiktajām prasībām, ir saimnieciski visizdevīgākais piedāvājums ar viszemāko cenu, un attiecībā uz kuru nav attiecināms neviens no Iepirkuma nolikuma 4.7.3. apakšpunktā minētajiem izslēgšanas iemesliem. </w:t>
      </w:r>
    </w:p>
    <w:p w14:paraId="1ED7634A" w14:textId="77777777" w:rsidR="009245F2" w:rsidRPr="006A00F3" w:rsidRDefault="002230D8" w:rsidP="006E55E8">
      <w:pPr>
        <w:pStyle w:val="Virsraksts1"/>
        <w:numPr>
          <w:ilvl w:val="0"/>
          <w:numId w:val="18"/>
        </w:numPr>
        <w:spacing w:after="0"/>
        <w:rPr>
          <w:lang w:val="lv-LV"/>
        </w:rPr>
      </w:pPr>
      <w:bookmarkStart w:id="141" w:name="_Toc336440053"/>
      <w:bookmarkStart w:id="142" w:name="_Toc380655979"/>
      <w:bookmarkStart w:id="143" w:name="_Toc477356070"/>
      <w:bookmarkStart w:id="144" w:name="_Toc480549847"/>
      <w:bookmarkEnd w:id="139"/>
      <w:bookmarkEnd w:id="140"/>
      <w:r w:rsidRPr="006A00F3">
        <w:rPr>
          <w:lang w:val="lv-LV"/>
        </w:rPr>
        <w:t xml:space="preserve">LĒMUMA PAZIŅOŠANA UN </w:t>
      </w:r>
      <w:r w:rsidR="009245F2" w:rsidRPr="006A00F3">
        <w:rPr>
          <w:lang w:val="lv-LV"/>
        </w:rPr>
        <w:t>IEPIRKUMA LĪGUMA SLĒGŠANA</w:t>
      </w:r>
      <w:bookmarkEnd w:id="141"/>
      <w:bookmarkEnd w:id="142"/>
      <w:bookmarkEnd w:id="143"/>
      <w:bookmarkEnd w:id="144"/>
    </w:p>
    <w:p w14:paraId="4808CBD9" w14:textId="77777777" w:rsidR="009245F2" w:rsidRPr="006A00F3" w:rsidRDefault="009245F2" w:rsidP="00DA0A1D">
      <w:pPr>
        <w:pStyle w:val="Virsraksts2"/>
        <w:numPr>
          <w:ilvl w:val="1"/>
          <w:numId w:val="18"/>
        </w:numPr>
        <w:spacing w:before="120" w:after="120"/>
        <w:ind w:left="578" w:hanging="578"/>
      </w:pPr>
      <w:bookmarkStart w:id="145" w:name="_Toc368392512"/>
      <w:bookmarkStart w:id="146" w:name="_Toc368392562"/>
      <w:bookmarkStart w:id="147" w:name="_Toc368566414"/>
      <w:bookmarkStart w:id="148" w:name="_Toc381023208"/>
      <w:bookmarkStart w:id="149" w:name="_Toc477356072"/>
      <w:bookmarkStart w:id="150" w:name="_Toc480549849"/>
      <w:bookmarkStart w:id="151" w:name="_Toc379968083"/>
      <w:bookmarkStart w:id="152" w:name="_Toc336440060"/>
      <w:bookmarkStart w:id="153" w:name="_Toc380655982"/>
      <w:r w:rsidRPr="006A00F3">
        <w:t>Lēmuma par iepirkuma rezultātu pieņemšana un paziņošana</w:t>
      </w:r>
      <w:bookmarkEnd w:id="145"/>
      <w:bookmarkEnd w:id="146"/>
      <w:bookmarkEnd w:id="147"/>
      <w:bookmarkEnd w:id="148"/>
      <w:bookmarkEnd w:id="149"/>
      <w:bookmarkEnd w:id="150"/>
    </w:p>
    <w:p w14:paraId="148125FE" w14:textId="77777777" w:rsidR="009245F2" w:rsidRPr="006A00F3" w:rsidRDefault="009245F2" w:rsidP="00DA0A1D">
      <w:pPr>
        <w:pStyle w:val="Virsraksts3"/>
        <w:numPr>
          <w:ilvl w:val="2"/>
          <w:numId w:val="18"/>
        </w:numPr>
        <w:spacing w:before="120" w:after="120"/>
        <w:ind w:left="709" w:hanging="567"/>
      </w:pPr>
      <w:r w:rsidRPr="006A00F3">
        <w:t xml:space="preserve">Iepirkuma līguma slēgšanas tiesības tiks piešķirtas pretendentam, kurš būs </w:t>
      </w:r>
      <w:r w:rsidRPr="006A00F3">
        <w:rPr>
          <w:bCs w:val="0"/>
          <w:noProof/>
          <w:lang w:eastAsia="ar-SA"/>
        </w:rPr>
        <w:t>iesniedzis</w:t>
      </w:r>
      <w:r w:rsidRPr="006A00F3">
        <w:t xml:space="preserve"> visām iepirkuma nolikuma prasībām atbilstošu piedāvājumu</w:t>
      </w:r>
      <w:r w:rsidR="00D76589" w:rsidRPr="006A00F3">
        <w:t>, saimnieciski visizdevīgāko piedāvājumu</w:t>
      </w:r>
      <w:r w:rsidRPr="006A00F3">
        <w:t xml:space="preserve"> ar </w:t>
      </w:r>
      <w:r w:rsidR="00F62055" w:rsidRPr="006A00F3">
        <w:t>vis</w:t>
      </w:r>
      <w:r w:rsidRPr="006A00F3">
        <w:t>zemāko cenu.</w:t>
      </w:r>
    </w:p>
    <w:p w14:paraId="399B32CD" w14:textId="77777777" w:rsidR="009245F2" w:rsidRPr="006A00F3" w:rsidRDefault="009245F2" w:rsidP="00DA0A1D">
      <w:pPr>
        <w:pStyle w:val="Virsraksts3"/>
        <w:numPr>
          <w:ilvl w:val="2"/>
          <w:numId w:val="18"/>
        </w:numPr>
        <w:spacing w:before="120" w:after="120"/>
        <w:ind w:left="709" w:hanging="567"/>
        <w:rPr>
          <w:bCs w:val="0"/>
          <w:noProof/>
          <w:lang w:eastAsia="ar-SA"/>
        </w:rPr>
      </w:pPr>
      <w:r w:rsidRPr="006A00F3">
        <w:rPr>
          <w:bCs w:val="0"/>
          <w:noProof/>
          <w:lang w:eastAsia="ar-SA"/>
        </w:rPr>
        <w:t xml:space="preserve">Visi pretendenti tiek rakstveidā informēti par iepirkuma rezultātu </w:t>
      </w:r>
      <w:r w:rsidRPr="00E374B9">
        <w:rPr>
          <w:bCs w:val="0"/>
          <w:noProof/>
          <w:lang w:eastAsia="ar-SA"/>
        </w:rPr>
        <w:t>3 (trīs) darbadienu laikā</w:t>
      </w:r>
      <w:r w:rsidRPr="006A00F3">
        <w:rPr>
          <w:bCs w:val="0"/>
          <w:noProof/>
          <w:lang w:eastAsia="ar-SA"/>
        </w:rPr>
        <w:t xml:space="preserve"> no lēmuma pieņemšanas dienas.</w:t>
      </w:r>
    </w:p>
    <w:p w14:paraId="11F8BECA" w14:textId="77777777" w:rsidR="007422DE" w:rsidRPr="006A00F3" w:rsidRDefault="00684115" w:rsidP="00DA0A1D">
      <w:pPr>
        <w:pStyle w:val="Virsraksts3"/>
        <w:numPr>
          <w:ilvl w:val="2"/>
          <w:numId w:val="18"/>
        </w:numPr>
        <w:spacing w:before="120" w:after="120"/>
        <w:ind w:left="709" w:hanging="567"/>
        <w:rPr>
          <w:bCs w:val="0"/>
          <w:noProof/>
          <w:lang w:eastAsia="ar-SA"/>
        </w:rPr>
      </w:pPr>
      <w:r w:rsidRPr="006A00F3">
        <w:rPr>
          <w:bCs w:val="0"/>
          <w:noProof/>
          <w:lang w:eastAsia="ar-SA"/>
        </w:rPr>
        <w:t>Iepirkumu k</w:t>
      </w:r>
      <w:r w:rsidR="007422DE" w:rsidRPr="006A00F3">
        <w:rPr>
          <w:bCs w:val="0"/>
          <w:noProof/>
          <w:lang w:eastAsia="ar-SA"/>
        </w:rPr>
        <w:t>omisija pieņem lēmumu par iepirkuma izbeigšanu, ja iepirkumā nav iesniegti piedāvājumi vai iesniegtie piedāvājumi neatbilst nolikumā noteiktajām prasībām.</w:t>
      </w:r>
    </w:p>
    <w:p w14:paraId="0EBBF678" w14:textId="77777777" w:rsidR="007422DE" w:rsidRPr="006A00F3" w:rsidRDefault="00684115" w:rsidP="00DA0A1D">
      <w:pPr>
        <w:pStyle w:val="Virsraksts3"/>
        <w:numPr>
          <w:ilvl w:val="2"/>
          <w:numId w:val="18"/>
        </w:numPr>
        <w:spacing w:before="120" w:after="120"/>
        <w:ind w:left="709" w:hanging="567"/>
      </w:pPr>
      <w:r w:rsidRPr="006A00F3">
        <w:rPr>
          <w:bCs w:val="0"/>
          <w:noProof/>
          <w:lang w:eastAsia="ar-SA"/>
        </w:rPr>
        <w:t>Iepirkumu k</w:t>
      </w:r>
      <w:r w:rsidR="007422DE" w:rsidRPr="006A00F3">
        <w:rPr>
          <w:bCs w:val="0"/>
          <w:noProof/>
          <w:lang w:eastAsia="ar-SA"/>
        </w:rPr>
        <w:t xml:space="preserve">omisija var jebkurā brīdī pieņemt lēmumu par iepirkuma pārtraukšanu, ja tam ir objektīvs pamatojums. </w:t>
      </w:r>
      <w:r w:rsidR="00D85D21" w:rsidRPr="006A00F3">
        <w:rPr>
          <w:bCs w:val="0"/>
          <w:noProof/>
          <w:lang w:eastAsia="ar-SA"/>
        </w:rPr>
        <w:t>Iepirkumu</w:t>
      </w:r>
      <w:r w:rsidR="009245F2" w:rsidRPr="006A00F3">
        <w:rPr>
          <w:bCs w:val="0"/>
          <w:noProof/>
          <w:lang w:eastAsia="ar-SA"/>
        </w:rPr>
        <w:t xml:space="preserve"> komisija 3 (trīs) darbdienu laikā vienlaikus (vienā dienā) informē</w:t>
      </w:r>
      <w:r w:rsidR="009245F2" w:rsidRPr="006A00F3">
        <w:t xml:space="preserve"> pretendentus par iemesliem, kuru dēļ iepi</w:t>
      </w:r>
      <w:r w:rsidR="00D85D21" w:rsidRPr="006A00F3">
        <w:t>rkums tiek pārtraukts.</w:t>
      </w:r>
    </w:p>
    <w:p w14:paraId="5BEB1E14" w14:textId="77777777" w:rsidR="009245F2" w:rsidRPr="006A00F3" w:rsidRDefault="00D85D21" w:rsidP="00DA0A1D">
      <w:pPr>
        <w:pStyle w:val="Virsraksts3"/>
        <w:numPr>
          <w:ilvl w:val="2"/>
          <w:numId w:val="18"/>
        </w:numPr>
        <w:spacing w:before="120" w:after="120"/>
        <w:ind w:left="709" w:hanging="567"/>
      </w:pPr>
      <w:r w:rsidRPr="006A00F3">
        <w:t>Iepirkumu</w:t>
      </w:r>
      <w:r w:rsidR="009245F2" w:rsidRPr="006A00F3">
        <w:t xml:space="preserve"> komisija iespējami īsā laikā, bet ne vēlāk kā 3 (trīs) darbdienu laikā pēc pretendentu informēšanas iesniedz publicēšanai Iepirkumu uzraudzības birojam paziņojumu par iepirkuma izbeigšanu vai pārtraukšanu</w:t>
      </w:r>
      <w:r w:rsidR="00AD7191" w:rsidRPr="006A00F3">
        <w:t>,</w:t>
      </w:r>
      <w:r w:rsidR="009245F2" w:rsidRPr="006A00F3">
        <w:t xml:space="preserve"> norādot apstākļus, kas bija par pamatu iepirkuma pārtraukšanai.</w:t>
      </w:r>
    </w:p>
    <w:p w14:paraId="65EDBFDA" w14:textId="77777777" w:rsidR="009245F2" w:rsidRPr="006A00F3" w:rsidRDefault="009245F2" w:rsidP="00DA0A1D">
      <w:pPr>
        <w:pStyle w:val="Virsraksts2"/>
        <w:numPr>
          <w:ilvl w:val="1"/>
          <w:numId w:val="18"/>
        </w:numPr>
        <w:spacing w:before="120" w:after="120"/>
        <w:ind w:left="578" w:hanging="578"/>
      </w:pPr>
      <w:bookmarkStart w:id="154" w:name="_Toc368392513"/>
      <w:bookmarkStart w:id="155" w:name="_Toc368392563"/>
      <w:bookmarkStart w:id="156" w:name="_Toc368566415"/>
      <w:bookmarkStart w:id="157" w:name="_Toc381023209"/>
      <w:bookmarkStart w:id="158" w:name="_Toc477356073"/>
      <w:bookmarkStart w:id="159" w:name="_Toc480549850"/>
      <w:r w:rsidRPr="006A00F3">
        <w:t>Iepirkuma līguma slēgšana</w:t>
      </w:r>
      <w:bookmarkEnd w:id="154"/>
      <w:bookmarkEnd w:id="155"/>
      <w:bookmarkEnd w:id="156"/>
      <w:bookmarkEnd w:id="157"/>
      <w:bookmarkEnd w:id="158"/>
      <w:bookmarkEnd w:id="159"/>
    </w:p>
    <w:p w14:paraId="6CE5FF2F" w14:textId="77777777" w:rsidR="003C154B" w:rsidRPr="006A00F3" w:rsidRDefault="003C154B" w:rsidP="00DA0A1D">
      <w:pPr>
        <w:pStyle w:val="Virsraksts3"/>
        <w:numPr>
          <w:ilvl w:val="2"/>
          <w:numId w:val="18"/>
        </w:numPr>
        <w:spacing w:before="120" w:after="120"/>
        <w:ind w:left="709" w:hanging="567"/>
      </w:pPr>
      <w:r w:rsidRPr="006A00F3">
        <w:t xml:space="preserve">Līguma projekts ir pievienots šim iepirkuma nolikumam (nolikuma </w:t>
      </w:r>
      <w:r w:rsidR="00AD6BED">
        <w:t>1</w:t>
      </w:r>
      <w:r w:rsidR="0080781E">
        <w:t>2</w:t>
      </w:r>
      <w:r w:rsidRPr="006A00F3">
        <w:t>.pielikums) un ir šī nolikuma neatņemama sastāvdaļa.</w:t>
      </w:r>
    </w:p>
    <w:p w14:paraId="4E7BAAFB" w14:textId="77777777" w:rsidR="003C154B" w:rsidRPr="006A00F3" w:rsidRDefault="003C154B" w:rsidP="00DA0A1D">
      <w:pPr>
        <w:pStyle w:val="Virsraksts3"/>
        <w:numPr>
          <w:ilvl w:val="2"/>
          <w:numId w:val="18"/>
        </w:numPr>
        <w:spacing w:before="120" w:after="120"/>
        <w:ind w:left="709" w:hanging="567"/>
      </w:pPr>
      <w:r w:rsidRPr="006A00F3">
        <w:t xml:space="preserve">Līgumu </w:t>
      </w:r>
      <w:proofErr w:type="spellStart"/>
      <w:r w:rsidRPr="006A00F3">
        <w:t>rakstveidā</w:t>
      </w:r>
      <w:proofErr w:type="spellEnd"/>
      <w:r w:rsidRPr="006A00F3">
        <w:t xml:space="preserve"> sagatavo </w:t>
      </w:r>
      <w:r w:rsidR="006075BC">
        <w:t>P</w:t>
      </w:r>
      <w:r w:rsidRPr="006A00F3">
        <w:t>asūtītājs un iesniedz to iepirkuma uzvarētājam.</w:t>
      </w:r>
    </w:p>
    <w:p w14:paraId="795B313A" w14:textId="77777777" w:rsidR="003C154B" w:rsidRPr="006A00F3" w:rsidRDefault="003C154B" w:rsidP="00DA0A1D">
      <w:pPr>
        <w:pStyle w:val="Virsraksts3"/>
        <w:numPr>
          <w:ilvl w:val="2"/>
          <w:numId w:val="18"/>
        </w:numPr>
        <w:spacing w:before="120" w:after="120"/>
        <w:ind w:left="709" w:hanging="567"/>
      </w:pPr>
      <w:r w:rsidRPr="006A00F3">
        <w:t xml:space="preserve">Līgums tiek slēgts tikai tādā gadījumā, ja </w:t>
      </w:r>
      <w:r w:rsidR="006075BC">
        <w:t>Pasūtītājam</w:t>
      </w:r>
      <w:r w:rsidRPr="006A00F3">
        <w:t xml:space="preserve"> ir finanšu resursu pieejamība.</w:t>
      </w:r>
    </w:p>
    <w:p w14:paraId="3A7C7A4D" w14:textId="77777777" w:rsidR="00AD7191" w:rsidRPr="006A00F3" w:rsidRDefault="009245F2" w:rsidP="00DA0A1D">
      <w:pPr>
        <w:pStyle w:val="Virsraksts3"/>
        <w:numPr>
          <w:ilvl w:val="2"/>
          <w:numId w:val="18"/>
        </w:numPr>
        <w:spacing w:before="120" w:after="120"/>
        <w:ind w:left="709" w:hanging="567"/>
      </w:pPr>
      <w:r w:rsidRPr="006A00F3">
        <w:t xml:space="preserve">Iepirkuma uzvarētājam iepirkuma līgums jāparaksta 5 (piecu) darba dienu laikā no </w:t>
      </w:r>
      <w:r w:rsidR="00AD7191" w:rsidRPr="006A00F3">
        <w:t>p</w:t>
      </w:r>
      <w:r w:rsidRPr="006A00F3">
        <w:t xml:space="preserve">asūtītāja </w:t>
      </w:r>
      <w:r w:rsidR="00AD7191" w:rsidRPr="006A00F3">
        <w:t>elektroniska uzaicinājuma saņemšanas dienas (uzaicinājums tiek nosūtīts uz piedāvājumā norādītās kontaktpersonas e-pasta adresi).</w:t>
      </w:r>
    </w:p>
    <w:p w14:paraId="546CBC1B" w14:textId="77777777" w:rsidR="009245F2" w:rsidRPr="006A00F3" w:rsidRDefault="009245F2" w:rsidP="00DA0A1D">
      <w:pPr>
        <w:pStyle w:val="Virsraksts3"/>
        <w:numPr>
          <w:ilvl w:val="2"/>
          <w:numId w:val="18"/>
        </w:numPr>
        <w:spacing w:before="120" w:after="120"/>
        <w:ind w:left="709" w:hanging="567"/>
      </w:pPr>
      <w:r w:rsidRPr="006A00F3">
        <w:lastRenderedPageBreak/>
        <w:t>Ja norādītā termiņā uzvarētājs neparaksta iepirkuma līgumu, tas tiek uzskatīts par a</w:t>
      </w:r>
      <w:r w:rsidR="00AD7191" w:rsidRPr="006A00F3">
        <w:t>tteikumu slēgt iepirkuma līgumu un iepirkumu komisijai ir tiesības izvēlēties nākamo saimnieciski visizdevīgāko piedāvājumu ar viszemāko cenu.</w:t>
      </w:r>
    </w:p>
    <w:p w14:paraId="6A79335E" w14:textId="77777777" w:rsidR="009245F2" w:rsidRPr="006A00F3" w:rsidRDefault="00D85D21" w:rsidP="00DA0A1D">
      <w:pPr>
        <w:pStyle w:val="Virsraksts3"/>
        <w:numPr>
          <w:ilvl w:val="2"/>
          <w:numId w:val="18"/>
        </w:numPr>
        <w:spacing w:before="120" w:after="120"/>
        <w:ind w:left="709" w:hanging="567"/>
      </w:pPr>
      <w:r w:rsidRPr="006A00F3">
        <w:t>Pēc iepirkumu</w:t>
      </w:r>
      <w:r w:rsidR="009245F2" w:rsidRPr="006A00F3">
        <w:t xml:space="preserve"> komisijas pieprasījuma piegādātāju apvienība, attiecībā, uz kuru pieņemts lēmums par līguma slēgšanas tiesību piešķiršanu: </w:t>
      </w:r>
    </w:p>
    <w:p w14:paraId="46B49C00" w14:textId="77777777" w:rsidR="009245F2" w:rsidRPr="006A00F3" w:rsidRDefault="00AD7191" w:rsidP="00DA0A1D">
      <w:pPr>
        <w:pStyle w:val="Virsraksts4"/>
        <w:widowControl w:val="0"/>
        <w:numPr>
          <w:ilvl w:val="3"/>
          <w:numId w:val="18"/>
        </w:numPr>
        <w:spacing w:after="60"/>
        <w:ind w:left="1418" w:hanging="851"/>
      </w:pPr>
      <w:r w:rsidRPr="006A00F3">
        <w:t xml:space="preserve">reģistrē personālsabiedrību </w:t>
      </w:r>
      <w:r w:rsidR="00684115" w:rsidRPr="006A00F3">
        <w:t>LR</w:t>
      </w:r>
      <w:r w:rsidR="009245F2" w:rsidRPr="006A00F3">
        <w:t xml:space="preserve"> Uzņēmumu reģistra Komercreģistrā 10 (desmi</w:t>
      </w:r>
      <w:r w:rsidR="00D85D21" w:rsidRPr="006A00F3">
        <w:t>t) darbadienu laikā no iepirkumu</w:t>
      </w:r>
      <w:r w:rsidR="009245F2" w:rsidRPr="006A00F3">
        <w:t xml:space="preserve"> komisijas nosūtītā uzaicinājuma;</w:t>
      </w:r>
    </w:p>
    <w:p w14:paraId="19D199B3" w14:textId="77777777" w:rsidR="009245F2" w:rsidRPr="006A00F3" w:rsidRDefault="009245F2" w:rsidP="00DA0A1D">
      <w:pPr>
        <w:pStyle w:val="Virsraksts4"/>
        <w:widowControl w:val="0"/>
        <w:numPr>
          <w:ilvl w:val="3"/>
          <w:numId w:val="18"/>
        </w:numPr>
        <w:spacing w:after="60"/>
        <w:ind w:left="1418" w:hanging="851"/>
      </w:pPr>
      <w:r w:rsidRPr="006A00F3">
        <w:t xml:space="preserve">noslēdz sabiedrības līgumu, kur visi biedri par uzņemtajām saistībām atbild solidāri, iesniedzot </w:t>
      </w:r>
      <w:r w:rsidR="00AD7191" w:rsidRPr="006A00F3">
        <w:t>p</w:t>
      </w:r>
      <w:r w:rsidRPr="006A00F3">
        <w:t>asūtītājam sabiedrības līguma kopiju.</w:t>
      </w:r>
    </w:p>
    <w:p w14:paraId="19021882" w14:textId="77777777" w:rsidR="009245F2" w:rsidRPr="006A00F3" w:rsidRDefault="009245F2" w:rsidP="00DA0A1D">
      <w:pPr>
        <w:pStyle w:val="Virsraksts3"/>
        <w:numPr>
          <w:ilvl w:val="2"/>
          <w:numId w:val="18"/>
        </w:numPr>
        <w:spacing w:before="120" w:after="120"/>
        <w:ind w:left="709" w:hanging="567"/>
      </w:pPr>
      <w:r w:rsidRPr="006A00F3">
        <w:t xml:space="preserve">Ja izraudzītais pretendents atsakās slēgt iepirkuma līgumu ar </w:t>
      </w:r>
      <w:r w:rsidR="00AD7191" w:rsidRPr="006A00F3">
        <w:t>p</w:t>
      </w:r>
      <w:r w:rsidRPr="006A00F3">
        <w:t xml:space="preserve">asūtītāju, </w:t>
      </w:r>
      <w:r w:rsidR="00AD7191" w:rsidRPr="006A00F3">
        <w:t>p</w:t>
      </w:r>
      <w:r w:rsidRPr="006A00F3">
        <w:t xml:space="preserve">asūtītājs var pieņemt lēmumu slēgt līgumu ar nākamo pretendentu, kura piedāvājums atbilst iepirkuma nolikuma prasībām un ir nākamais </w:t>
      </w:r>
      <w:r w:rsidR="00AD7191" w:rsidRPr="006A00F3">
        <w:t xml:space="preserve">saimnieciski visizdevīgākais piedāvājums </w:t>
      </w:r>
      <w:r w:rsidRPr="006A00F3">
        <w:t>ar zemāko cenu.</w:t>
      </w:r>
    </w:p>
    <w:p w14:paraId="0072FAB6" w14:textId="77777777" w:rsidR="009245F2" w:rsidRPr="006A00F3" w:rsidRDefault="009245F2" w:rsidP="00DA0A1D">
      <w:pPr>
        <w:pStyle w:val="Virsraksts3"/>
        <w:numPr>
          <w:ilvl w:val="2"/>
          <w:numId w:val="18"/>
        </w:numPr>
        <w:spacing w:before="120" w:after="120"/>
        <w:ind w:left="709" w:hanging="567"/>
      </w:pPr>
      <w:r w:rsidRPr="006A00F3">
        <w:t xml:space="preserve">Iepirkumā izraudzītā pretendenta personālu, kuru tas iesaistījis līguma izpildē, par kuru sniedzis informāciju un kura kvalifikācijas atbilstību izvirzītajām prasībām </w:t>
      </w:r>
      <w:r w:rsidR="00AD7191" w:rsidRPr="006A00F3">
        <w:t>p</w:t>
      </w:r>
      <w:r w:rsidRPr="006A00F3">
        <w:t>asūtītājs ir vērtējis, kā arī  apakšuzņēmējus, uz kuru iespējām iepirkumā izraudzītais pretendents balstījies, lai apliecinātu savas kvalifikācijas atbilstību, paziņojumā par līgumu un iepirkuma procedūras dokumentos noteiktajām prasībām</w:t>
      </w:r>
      <w:r w:rsidR="00684115" w:rsidRPr="006A00F3">
        <w:t>,</w:t>
      </w:r>
      <w:r w:rsidRPr="006A00F3">
        <w:t xml:space="preserve"> pēc līguma noslēg</w:t>
      </w:r>
      <w:r w:rsidR="00684115" w:rsidRPr="006A00F3">
        <w:t>šanas drīkst nomainīt tikai ar p</w:t>
      </w:r>
      <w:r w:rsidRPr="006A00F3">
        <w:t>asūtītāja rakstveida piekrišanu, ievērojot PIL 62.panta trešajā daļā paredzētos nosacījumus.</w:t>
      </w:r>
    </w:p>
    <w:p w14:paraId="5608D688" w14:textId="77777777" w:rsidR="009245F2" w:rsidRPr="006A00F3" w:rsidRDefault="009245F2" w:rsidP="00DA0A1D">
      <w:pPr>
        <w:pStyle w:val="Virsraksts3"/>
        <w:numPr>
          <w:ilvl w:val="2"/>
          <w:numId w:val="18"/>
        </w:numPr>
        <w:tabs>
          <w:tab w:val="left" w:pos="851"/>
        </w:tabs>
        <w:spacing w:before="120" w:after="120"/>
        <w:ind w:left="709" w:hanging="567"/>
      </w:pPr>
      <w:r w:rsidRPr="006A00F3">
        <w:t>Iepirkuma līguma grozījumi ir pieļaujami saskaņā ar PIL 61. panta nosacījumiem.</w:t>
      </w:r>
    </w:p>
    <w:p w14:paraId="2C1B0503" w14:textId="77777777" w:rsidR="003C154B" w:rsidRPr="006A00F3" w:rsidRDefault="003C154B" w:rsidP="00684115">
      <w:pPr>
        <w:pStyle w:val="Virsraksts3"/>
        <w:numPr>
          <w:ilvl w:val="2"/>
          <w:numId w:val="18"/>
        </w:numPr>
        <w:tabs>
          <w:tab w:val="clear" w:pos="557"/>
          <w:tab w:val="num" w:pos="851"/>
        </w:tabs>
        <w:spacing w:before="120" w:after="120"/>
        <w:ind w:left="709" w:hanging="567"/>
        <w:rPr>
          <w:b/>
        </w:rPr>
      </w:pPr>
      <w:r w:rsidRPr="006A00F3">
        <w:t xml:space="preserve">Pasūtītājs nodrošina līguma un tā grozījumu (ja tādi tiks veikti) publikāciju </w:t>
      </w:r>
      <w:r w:rsidRPr="006A00F3">
        <w:rPr>
          <w:rFonts w:eastAsia="26krzlcoljlsoja"/>
          <w:color w:val="000000"/>
        </w:rPr>
        <w:t xml:space="preserve">EIS e-konkursu apakšsistēmā </w:t>
      </w:r>
      <w:hyperlink r:id="rId19" w:history="1">
        <w:r w:rsidRPr="006A00F3">
          <w:rPr>
            <w:rStyle w:val="Hipersaite"/>
          </w:rPr>
          <w:t>https://www.eis.gov.lv/EKEIS/Supplier/Organizer/441</w:t>
        </w:r>
      </w:hyperlink>
      <w:r w:rsidRPr="006A00F3">
        <w:rPr>
          <w:i/>
        </w:rPr>
        <w:t xml:space="preserve"> </w:t>
      </w:r>
      <w:r w:rsidRPr="006A00F3">
        <w:t>Publisko iepirkumu likuma 9.panta astoņpadsmitajā daļā noteiktajā apjomā un kārtībā.</w:t>
      </w:r>
    </w:p>
    <w:p w14:paraId="239C0EB8" w14:textId="77777777" w:rsidR="009245F2" w:rsidRPr="006A00F3" w:rsidRDefault="009F7C38" w:rsidP="006E55E8">
      <w:pPr>
        <w:pStyle w:val="Virsraksts1"/>
        <w:numPr>
          <w:ilvl w:val="0"/>
          <w:numId w:val="18"/>
        </w:numPr>
        <w:spacing w:after="0"/>
        <w:rPr>
          <w:lang w:val="lv-LV"/>
        </w:rPr>
      </w:pPr>
      <w:bookmarkStart w:id="160" w:name="_Toc477356074"/>
      <w:bookmarkStart w:id="161" w:name="_Toc480549851"/>
      <w:r w:rsidRPr="006A00F3">
        <w:rPr>
          <w:lang w:val="lv-LV"/>
        </w:rPr>
        <w:t>IEPIRKUMU</w:t>
      </w:r>
      <w:r w:rsidR="009245F2" w:rsidRPr="006A00F3">
        <w:rPr>
          <w:lang w:val="lv-LV"/>
        </w:rPr>
        <w:t xml:space="preserve"> KOMISIJA</w:t>
      </w:r>
      <w:bookmarkEnd w:id="151"/>
      <w:bookmarkEnd w:id="160"/>
      <w:bookmarkEnd w:id="161"/>
      <w:r w:rsidRPr="006A00F3">
        <w:rPr>
          <w:lang w:val="lv-LV"/>
        </w:rPr>
        <w:t>S TIESĪBAS UN PIENĀKUMI</w:t>
      </w:r>
      <w:r w:rsidR="009245F2" w:rsidRPr="006A00F3">
        <w:rPr>
          <w:lang w:val="lv-LV"/>
        </w:rPr>
        <w:t xml:space="preserve"> </w:t>
      </w:r>
    </w:p>
    <w:p w14:paraId="34ED7F63" w14:textId="77777777" w:rsidR="009245F2" w:rsidRPr="006A00F3" w:rsidRDefault="00D85D21" w:rsidP="00DA0A1D">
      <w:pPr>
        <w:pStyle w:val="Virsraksts2"/>
        <w:numPr>
          <w:ilvl w:val="1"/>
          <w:numId w:val="18"/>
        </w:numPr>
        <w:spacing w:before="120" w:after="120"/>
        <w:ind w:left="578" w:hanging="578"/>
      </w:pPr>
      <w:bookmarkStart w:id="162" w:name="_Toc368392515"/>
      <w:bookmarkStart w:id="163" w:name="_Toc368392565"/>
      <w:bookmarkStart w:id="164" w:name="_Toc368566417"/>
      <w:bookmarkStart w:id="165" w:name="_Toc381023211"/>
      <w:bookmarkStart w:id="166" w:name="_Toc477356075"/>
      <w:bookmarkStart w:id="167" w:name="_Toc480549852"/>
      <w:r w:rsidRPr="006A00F3">
        <w:t>Iepirkumu</w:t>
      </w:r>
      <w:r w:rsidR="009245F2" w:rsidRPr="006A00F3">
        <w:t xml:space="preserve"> komisijas tiesības:</w:t>
      </w:r>
      <w:bookmarkEnd w:id="162"/>
      <w:bookmarkEnd w:id="163"/>
      <w:bookmarkEnd w:id="164"/>
      <w:bookmarkEnd w:id="165"/>
      <w:bookmarkEnd w:id="166"/>
      <w:bookmarkEnd w:id="167"/>
    </w:p>
    <w:p w14:paraId="163CCAF0" w14:textId="77777777" w:rsidR="009245F2" w:rsidRPr="006A00F3" w:rsidRDefault="009F7C38" w:rsidP="00DA0A1D">
      <w:pPr>
        <w:pStyle w:val="Virsraksts3"/>
        <w:numPr>
          <w:ilvl w:val="2"/>
          <w:numId w:val="18"/>
        </w:numPr>
        <w:spacing w:before="120" w:after="120"/>
        <w:ind w:left="709" w:hanging="567"/>
      </w:pPr>
      <w:r w:rsidRPr="006A00F3">
        <w:rPr>
          <w:bCs w:val="0"/>
          <w:noProof/>
          <w:lang w:eastAsia="ar-SA"/>
        </w:rPr>
        <w:t xml:space="preserve">pieprasīt, lai pretendents precizētu informāciju par savu piedāvājumu, ja tas nepieciešams pretendentu atlasei un piedāvājumu atbilstības pārbaudei. </w:t>
      </w:r>
      <w:r w:rsidR="009245F2" w:rsidRPr="006A00F3">
        <w:t>Pārbaudīt visu pre</w:t>
      </w:r>
      <w:r w:rsidRPr="006A00F3">
        <w:t>tendenta sniegto ziņu patiesumu;</w:t>
      </w:r>
    </w:p>
    <w:p w14:paraId="35422817" w14:textId="77777777" w:rsidR="009F7C38" w:rsidRPr="006A00F3" w:rsidRDefault="009F7C38" w:rsidP="00DA0A1D">
      <w:pPr>
        <w:pStyle w:val="Virsraksts3"/>
        <w:numPr>
          <w:ilvl w:val="2"/>
          <w:numId w:val="18"/>
        </w:numPr>
        <w:spacing w:before="120" w:after="120"/>
        <w:ind w:left="709" w:hanging="567"/>
      </w:pPr>
      <w:r w:rsidRPr="006A00F3">
        <w:rPr>
          <w:bCs w:val="0"/>
          <w:noProof/>
          <w:lang w:eastAsia="ar-SA"/>
        </w:rPr>
        <w:t xml:space="preserve">pieaicināt </w:t>
      </w:r>
      <w:r w:rsidRPr="006A00F3">
        <w:t>iepirkumu komisijas darbā ekspertus ar padomdevēja tiesībām;</w:t>
      </w:r>
    </w:p>
    <w:p w14:paraId="4608B819" w14:textId="77777777" w:rsidR="009F7C38" w:rsidRPr="006A00F3" w:rsidRDefault="009F7C38" w:rsidP="00DA0A1D">
      <w:pPr>
        <w:pStyle w:val="Virsraksts3"/>
        <w:numPr>
          <w:ilvl w:val="2"/>
          <w:numId w:val="18"/>
        </w:numPr>
        <w:spacing w:before="120" w:after="120"/>
        <w:ind w:left="709" w:hanging="567"/>
      </w:pPr>
      <w:r w:rsidRPr="006A00F3">
        <w:rPr>
          <w:bCs w:val="0"/>
          <w:noProof/>
          <w:lang w:eastAsia="ar-SA"/>
        </w:rPr>
        <w:t>pieprasīt, lai pretendents precizētu informāciju par savu piedāvājumu, ja tas nepieciešams pretendentu atlasei un piedāvājumu atbilstības pārbaudei;</w:t>
      </w:r>
    </w:p>
    <w:p w14:paraId="578B6455" w14:textId="77777777" w:rsidR="009245F2" w:rsidRPr="006A00F3" w:rsidRDefault="009F7C38" w:rsidP="00DA0A1D">
      <w:pPr>
        <w:pStyle w:val="Virsraksts3"/>
        <w:numPr>
          <w:ilvl w:val="2"/>
          <w:numId w:val="18"/>
        </w:numPr>
        <w:spacing w:before="120" w:after="120"/>
        <w:ind w:left="709" w:hanging="567"/>
      </w:pPr>
      <w:r w:rsidRPr="006A00F3">
        <w:t>p</w:t>
      </w:r>
      <w:r w:rsidR="009245F2" w:rsidRPr="006A00F3">
        <w:t>ieprasīt no pretendenta informāciju par piedāvā</w:t>
      </w:r>
      <w:r w:rsidRPr="006A00F3">
        <w:t>juma cenas veidošanās mehānismu;</w:t>
      </w:r>
    </w:p>
    <w:p w14:paraId="1994F523" w14:textId="77777777" w:rsidR="009245F2" w:rsidRPr="006A00F3" w:rsidRDefault="009F7C38" w:rsidP="00DA0A1D">
      <w:pPr>
        <w:pStyle w:val="Virsraksts3"/>
        <w:numPr>
          <w:ilvl w:val="2"/>
          <w:numId w:val="18"/>
        </w:numPr>
        <w:spacing w:before="120" w:after="120"/>
        <w:ind w:left="709" w:hanging="567"/>
      </w:pPr>
      <w:r w:rsidRPr="006A00F3">
        <w:t>n</w:t>
      </w:r>
      <w:r w:rsidR="009245F2" w:rsidRPr="006A00F3">
        <w:t>orai</w:t>
      </w:r>
      <w:r w:rsidRPr="006A00F3">
        <w:t>dīt nepamatoti lētu piedāvājumu;</w:t>
      </w:r>
    </w:p>
    <w:p w14:paraId="028CF48B" w14:textId="77777777" w:rsidR="009245F2" w:rsidRPr="006A00F3" w:rsidRDefault="009F7C38" w:rsidP="00DA0A1D">
      <w:pPr>
        <w:pStyle w:val="Virsraksts3"/>
        <w:numPr>
          <w:ilvl w:val="2"/>
          <w:numId w:val="18"/>
        </w:numPr>
        <w:spacing w:before="120" w:after="120"/>
        <w:ind w:left="709" w:hanging="567"/>
      </w:pPr>
      <w:r w:rsidRPr="006A00F3">
        <w:t>v</w:t>
      </w:r>
      <w:r w:rsidR="009245F2" w:rsidRPr="006A00F3">
        <w:t>ei</w:t>
      </w:r>
      <w:r w:rsidRPr="006A00F3">
        <w:t>kt citas darbības saskaņā ar Publisko iepirkumu likumu</w:t>
      </w:r>
      <w:r w:rsidR="009245F2" w:rsidRPr="006A00F3">
        <w:t>, citiem normatīvajiem aktiem un iepirkuma nolikumu.</w:t>
      </w:r>
    </w:p>
    <w:p w14:paraId="748E2E24" w14:textId="77777777" w:rsidR="009245F2" w:rsidRPr="006A00F3" w:rsidRDefault="00D85D21" w:rsidP="00DA0A1D">
      <w:pPr>
        <w:pStyle w:val="Virsraksts2"/>
        <w:numPr>
          <w:ilvl w:val="1"/>
          <w:numId w:val="18"/>
        </w:numPr>
        <w:spacing w:before="120" w:after="120"/>
        <w:ind w:left="578" w:hanging="578"/>
      </w:pPr>
      <w:bookmarkStart w:id="168" w:name="_Toc368392516"/>
      <w:bookmarkStart w:id="169" w:name="_Toc368392566"/>
      <w:bookmarkStart w:id="170" w:name="_Toc368566418"/>
      <w:bookmarkStart w:id="171" w:name="_Toc381023212"/>
      <w:bookmarkStart w:id="172" w:name="_Toc477356076"/>
      <w:bookmarkStart w:id="173" w:name="_Toc480549853"/>
      <w:r w:rsidRPr="006A00F3">
        <w:t>Iepirkumu</w:t>
      </w:r>
      <w:r w:rsidR="009245F2" w:rsidRPr="006A00F3">
        <w:t xml:space="preserve"> komisijas pienākumi:</w:t>
      </w:r>
      <w:bookmarkEnd w:id="168"/>
      <w:bookmarkEnd w:id="169"/>
      <w:bookmarkEnd w:id="170"/>
      <w:bookmarkEnd w:id="171"/>
      <w:bookmarkEnd w:id="172"/>
      <w:bookmarkEnd w:id="173"/>
    </w:p>
    <w:p w14:paraId="0D8D1D62" w14:textId="77777777" w:rsidR="009245F2" w:rsidRPr="006A00F3" w:rsidRDefault="009F7C38" w:rsidP="00DA0A1D">
      <w:pPr>
        <w:pStyle w:val="Virsraksts3"/>
        <w:numPr>
          <w:ilvl w:val="2"/>
          <w:numId w:val="18"/>
        </w:numPr>
        <w:spacing w:before="120" w:after="120"/>
        <w:ind w:left="709" w:hanging="567"/>
      </w:pPr>
      <w:r w:rsidRPr="006A00F3">
        <w:t>n</w:t>
      </w:r>
      <w:r w:rsidR="009245F2" w:rsidRPr="006A00F3">
        <w:t>odrošināt ie</w:t>
      </w:r>
      <w:r w:rsidRPr="006A00F3">
        <w:t>pirkuma norisi un dokumentēšanu</w:t>
      </w:r>
      <w:r w:rsidR="009F659C" w:rsidRPr="006A00F3">
        <w:t xml:space="preserve"> atbilstoši Publisko iepirkumu likuma, citu normatīvo aktu un šī iepirkuma nolikuma prasībām</w:t>
      </w:r>
      <w:r w:rsidRPr="006A00F3">
        <w:t>;</w:t>
      </w:r>
    </w:p>
    <w:p w14:paraId="79ACFE35" w14:textId="77777777" w:rsidR="009245F2" w:rsidRPr="006A00F3" w:rsidRDefault="009F7C38" w:rsidP="00DA0A1D">
      <w:pPr>
        <w:pStyle w:val="Virsraksts3"/>
        <w:numPr>
          <w:ilvl w:val="2"/>
          <w:numId w:val="18"/>
        </w:numPr>
        <w:spacing w:before="120" w:after="120"/>
        <w:ind w:left="709" w:hanging="567"/>
      </w:pPr>
      <w:r w:rsidRPr="006A00F3">
        <w:t>p</w:t>
      </w:r>
      <w:r w:rsidR="009245F2" w:rsidRPr="006A00F3">
        <w:t>ēc ieinteresēto piegādātāju pieprasījuma normatīvajos aktos noteiktajā kārtībā sniegt inf</w:t>
      </w:r>
      <w:r w:rsidRPr="006A00F3">
        <w:t>ormāciju par iepirkuma nolikumu;</w:t>
      </w:r>
    </w:p>
    <w:p w14:paraId="7CA12DA3" w14:textId="77777777" w:rsidR="009245F2" w:rsidRPr="006A00F3" w:rsidRDefault="009F7C38" w:rsidP="00DA0A1D">
      <w:pPr>
        <w:pStyle w:val="Virsraksts3"/>
        <w:numPr>
          <w:ilvl w:val="2"/>
          <w:numId w:val="18"/>
        </w:numPr>
        <w:spacing w:before="120" w:after="120"/>
        <w:ind w:left="709" w:hanging="567"/>
      </w:pPr>
      <w:r w:rsidRPr="006A00F3">
        <w:t>v</w:t>
      </w:r>
      <w:r w:rsidR="009245F2" w:rsidRPr="006A00F3">
        <w:t>ērtēt pretendentus un to iesniegtos p</w:t>
      </w:r>
      <w:r w:rsidRPr="006A00F3">
        <w:t>iedāvājumus saskaņā ar Publisko iepirkumu likumu un iepirkuma nolikumu;</w:t>
      </w:r>
    </w:p>
    <w:p w14:paraId="4E60C61E" w14:textId="77777777" w:rsidR="009245F2" w:rsidRPr="006A00F3" w:rsidRDefault="009F7C38" w:rsidP="00DA0A1D">
      <w:pPr>
        <w:pStyle w:val="Virsraksts3"/>
        <w:numPr>
          <w:ilvl w:val="2"/>
          <w:numId w:val="18"/>
        </w:numPr>
        <w:spacing w:before="120" w:after="120"/>
        <w:ind w:left="709" w:hanging="567"/>
      </w:pPr>
      <w:r w:rsidRPr="006A00F3">
        <w:t>v</w:t>
      </w:r>
      <w:r w:rsidR="009245F2" w:rsidRPr="006A00F3">
        <w:t xml:space="preserve">eikt citas darbības saskaņā ar </w:t>
      </w:r>
      <w:r w:rsidRPr="006A00F3">
        <w:t>Publisko iepirkumu likumu</w:t>
      </w:r>
      <w:r w:rsidR="009245F2" w:rsidRPr="006A00F3">
        <w:t>, citiem normatīvajiem aktiem un iepirkuma nolikumu.</w:t>
      </w:r>
    </w:p>
    <w:p w14:paraId="719D4922" w14:textId="77777777" w:rsidR="009245F2" w:rsidRPr="006A00F3" w:rsidRDefault="009245F2" w:rsidP="006E55E8">
      <w:pPr>
        <w:pStyle w:val="Virsraksts1"/>
        <w:numPr>
          <w:ilvl w:val="0"/>
          <w:numId w:val="18"/>
        </w:numPr>
        <w:spacing w:after="0"/>
        <w:rPr>
          <w:lang w:val="lv-LV"/>
        </w:rPr>
      </w:pPr>
      <w:bookmarkStart w:id="174" w:name="_Toc368392517"/>
      <w:bookmarkStart w:id="175" w:name="_Toc368392567"/>
      <w:bookmarkStart w:id="176" w:name="_Toc368566419"/>
      <w:bookmarkStart w:id="177" w:name="_Toc381023213"/>
      <w:bookmarkStart w:id="178" w:name="_Toc477356077"/>
      <w:bookmarkStart w:id="179" w:name="_Toc480549854"/>
      <w:r w:rsidRPr="006A00F3">
        <w:rPr>
          <w:lang w:val="lv-LV"/>
        </w:rPr>
        <w:lastRenderedPageBreak/>
        <w:t>PRETENDENTA TIESĪBAS UN PIENĀKUMI</w:t>
      </w:r>
      <w:bookmarkEnd w:id="174"/>
      <w:bookmarkEnd w:id="175"/>
      <w:bookmarkEnd w:id="176"/>
      <w:bookmarkEnd w:id="177"/>
      <w:bookmarkEnd w:id="178"/>
      <w:bookmarkEnd w:id="179"/>
    </w:p>
    <w:p w14:paraId="3A0B8E32" w14:textId="77777777" w:rsidR="009245F2" w:rsidRPr="006A00F3" w:rsidRDefault="009245F2" w:rsidP="00DA0A1D">
      <w:pPr>
        <w:pStyle w:val="Virsraksts2"/>
        <w:numPr>
          <w:ilvl w:val="1"/>
          <w:numId w:val="18"/>
        </w:numPr>
        <w:spacing w:before="120" w:after="120"/>
        <w:ind w:left="578" w:hanging="578"/>
      </w:pPr>
      <w:bookmarkStart w:id="180" w:name="_Toc368392518"/>
      <w:bookmarkStart w:id="181" w:name="_Toc368392568"/>
      <w:bookmarkStart w:id="182" w:name="_Toc368566420"/>
      <w:bookmarkStart w:id="183" w:name="_Toc381023214"/>
      <w:bookmarkStart w:id="184" w:name="_Toc477356078"/>
      <w:bookmarkStart w:id="185" w:name="_Toc480549855"/>
      <w:r w:rsidRPr="006A00F3">
        <w:t>Pretendenta tiesības</w:t>
      </w:r>
      <w:bookmarkEnd w:id="180"/>
      <w:bookmarkEnd w:id="181"/>
      <w:bookmarkEnd w:id="182"/>
      <w:r w:rsidRPr="006A00F3">
        <w:t>:</w:t>
      </w:r>
      <w:bookmarkEnd w:id="183"/>
      <w:bookmarkEnd w:id="184"/>
      <w:bookmarkEnd w:id="185"/>
    </w:p>
    <w:p w14:paraId="685ADCEB" w14:textId="77777777" w:rsidR="00FE0FE1" w:rsidRPr="006A00F3" w:rsidRDefault="00FE0FE1" w:rsidP="00DA0A1D">
      <w:pPr>
        <w:pStyle w:val="Virsraksts3"/>
        <w:numPr>
          <w:ilvl w:val="2"/>
          <w:numId w:val="18"/>
        </w:numPr>
        <w:spacing w:before="120" w:after="120"/>
        <w:ind w:left="709" w:hanging="567"/>
      </w:pPr>
      <w:r w:rsidRPr="006A00F3">
        <w:rPr>
          <w:rStyle w:val="None"/>
        </w:rPr>
        <w:t>papildināt vai atsaukt savu piedāvājumu, izmantojot attiecīgos EIS</w:t>
      </w:r>
      <w:r w:rsidR="00684115" w:rsidRPr="006A00F3">
        <w:rPr>
          <w:rFonts w:eastAsia="26krzlcoljlsoja"/>
          <w:color w:val="000000"/>
        </w:rPr>
        <w:t xml:space="preserve"> e-konkursu apakšsistēmā</w:t>
      </w:r>
      <w:r w:rsidRPr="006A00F3">
        <w:rPr>
          <w:rStyle w:val="None"/>
        </w:rPr>
        <w:t xml:space="preserve"> pieejamos rīkus, līdz iepirkuma nolikumā noteiktajam piedāvājumu iesniegšanas termiņam</w:t>
      </w:r>
      <w:r w:rsidR="007577B8">
        <w:rPr>
          <w:rStyle w:val="None"/>
        </w:rPr>
        <w:t>;</w:t>
      </w:r>
    </w:p>
    <w:p w14:paraId="00DA0B87" w14:textId="77777777" w:rsidR="009245F2" w:rsidRPr="006A00F3" w:rsidRDefault="00D85D21" w:rsidP="00DA0A1D">
      <w:pPr>
        <w:pStyle w:val="Virsraksts3"/>
        <w:numPr>
          <w:ilvl w:val="2"/>
          <w:numId w:val="18"/>
        </w:numPr>
        <w:spacing w:before="120" w:after="120"/>
        <w:ind w:left="709" w:hanging="567"/>
      </w:pPr>
      <w:r w:rsidRPr="006A00F3">
        <w:t>pieprasīt iepirkumu</w:t>
      </w:r>
      <w:r w:rsidR="009245F2" w:rsidRPr="006A00F3">
        <w:t xml:space="preserve"> komisijai papildu informāciju par iepirkuma nolikumu, </w:t>
      </w:r>
      <w:r w:rsidR="00FE0FE1" w:rsidRPr="006A00F3">
        <w:t>ievērojot iepirkuma nolikumā noteikto kārtību;</w:t>
      </w:r>
    </w:p>
    <w:p w14:paraId="47F8D996" w14:textId="77777777" w:rsidR="009245F2" w:rsidRPr="006A00F3" w:rsidRDefault="00805EC4" w:rsidP="00DA0A1D">
      <w:pPr>
        <w:pStyle w:val="Virsraksts3"/>
        <w:numPr>
          <w:ilvl w:val="2"/>
          <w:numId w:val="18"/>
        </w:numPr>
        <w:spacing w:before="120" w:after="120"/>
        <w:ind w:left="709" w:hanging="567"/>
      </w:pPr>
      <w:r w:rsidRPr="006A00F3">
        <w:t>v</w:t>
      </w:r>
      <w:r w:rsidR="009245F2" w:rsidRPr="006A00F3">
        <w:t>eidot piegādātāju apvienības un iesniegt vie</w:t>
      </w:r>
      <w:r w:rsidRPr="006A00F3">
        <w:t>nu kopēju piedāvājumu iepirkumā;</w:t>
      </w:r>
    </w:p>
    <w:p w14:paraId="30C03B64" w14:textId="77777777" w:rsidR="009245F2" w:rsidRPr="006A00F3" w:rsidRDefault="00805EC4" w:rsidP="00DA0A1D">
      <w:pPr>
        <w:pStyle w:val="Virsraksts3"/>
        <w:numPr>
          <w:ilvl w:val="2"/>
          <w:numId w:val="18"/>
        </w:numPr>
        <w:spacing w:before="120" w:after="120"/>
        <w:ind w:left="709" w:hanging="567"/>
      </w:pPr>
      <w:r w:rsidRPr="006A00F3">
        <w:t>p</w:t>
      </w:r>
      <w:r w:rsidR="009245F2" w:rsidRPr="006A00F3">
        <w:t>irms piedāvājumu iesniegšanas termiņa beigām grozīt va</w:t>
      </w:r>
      <w:r w:rsidRPr="006A00F3">
        <w:t>i atsaukt iesniegto piedāvājumu;</w:t>
      </w:r>
    </w:p>
    <w:p w14:paraId="59B33FD9" w14:textId="77777777" w:rsidR="009245F2" w:rsidRPr="006A00F3" w:rsidRDefault="00805EC4" w:rsidP="00DA0A1D">
      <w:pPr>
        <w:pStyle w:val="Virsraksts3"/>
        <w:numPr>
          <w:ilvl w:val="2"/>
          <w:numId w:val="18"/>
        </w:numPr>
        <w:spacing w:before="120" w:after="120"/>
        <w:ind w:left="709" w:hanging="567"/>
      </w:pPr>
      <w:r w:rsidRPr="006A00F3">
        <w:t>v</w:t>
      </w:r>
      <w:r w:rsidR="009245F2" w:rsidRPr="006A00F3">
        <w:t>ei</w:t>
      </w:r>
      <w:r w:rsidRPr="006A00F3">
        <w:t>kt citas darbības saskaņā ar Publisko iepirkumu likumu</w:t>
      </w:r>
      <w:r w:rsidR="009245F2" w:rsidRPr="006A00F3">
        <w:t xml:space="preserve">, citiem normatīvajiem aktiem un </w:t>
      </w:r>
      <w:r w:rsidRPr="006A00F3">
        <w:t xml:space="preserve">šī </w:t>
      </w:r>
      <w:r w:rsidR="009245F2" w:rsidRPr="006A00F3">
        <w:t>iepirkuma nolikumu.</w:t>
      </w:r>
    </w:p>
    <w:p w14:paraId="4CA53D7A" w14:textId="77777777" w:rsidR="009245F2" w:rsidRPr="006A00F3" w:rsidRDefault="009245F2" w:rsidP="00DA0A1D">
      <w:pPr>
        <w:pStyle w:val="Virsraksts2"/>
        <w:numPr>
          <w:ilvl w:val="1"/>
          <w:numId w:val="18"/>
        </w:numPr>
        <w:spacing w:before="120" w:after="120"/>
        <w:ind w:left="578" w:hanging="578"/>
      </w:pPr>
      <w:bookmarkStart w:id="186" w:name="_Toc368392519"/>
      <w:bookmarkStart w:id="187" w:name="_Toc368392569"/>
      <w:bookmarkStart w:id="188" w:name="_Toc368566421"/>
      <w:bookmarkStart w:id="189" w:name="_Toc381023215"/>
      <w:bookmarkStart w:id="190" w:name="_Toc477356079"/>
      <w:bookmarkStart w:id="191" w:name="_Toc480549856"/>
      <w:r w:rsidRPr="006A00F3">
        <w:t>Pretendenta pienākumi</w:t>
      </w:r>
      <w:bookmarkEnd w:id="186"/>
      <w:bookmarkEnd w:id="187"/>
      <w:bookmarkEnd w:id="188"/>
      <w:r w:rsidRPr="006A00F3">
        <w:t>:</w:t>
      </w:r>
      <w:bookmarkEnd w:id="189"/>
      <w:bookmarkEnd w:id="190"/>
      <w:bookmarkEnd w:id="191"/>
    </w:p>
    <w:p w14:paraId="7A343C65" w14:textId="77777777" w:rsidR="009245F2" w:rsidRPr="006A00F3" w:rsidRDefault="00805EC4" w:rsidP="00DA0A1D">
      <w:pPr>
        <w:pStyle w:val="Virsraksts3"/>
        <w:numPr>
          <w:ilvl w:val="2"/>
          <w:numId w:val="18"/>
        </w:numPr>
        <w:spacing w:before="120" w:after="120"/>
        <w:ind w:left="709" w:hanging="567"/>
      </w:pPr>
      <w:r w:rsidRPr="006A00F3">
        <w:t>s</w:t>
      </w:r>
      <w:r w:rsidR="008200C0" w:rsidRPr="006A00F3">
        <w:t>niegt patiesu informāciju;</w:t>
      </w:r>
    </w:p>
    <w:p w14:paraId="40FDEF0B" w14:textId="0B127BAC" w:rsidR="009245F2" w:rsidRPr="006A00F3" w:rsidRDefault="00234317" w:rsidP="00DA0A1D">
      <w:pPr>
        <w:pStyle w:val="Virsraksts3"/>
        <w:numPr>
          <w:ilvl w:val="2"/>
          <w:numId w:val="18"/>
        </w:numPr>
        <w:spacing w:before="120" w:after="120"/>
        <w:ind w:left="709" w:hanging="567"/>
      </w:pPr>
      <w:r>
        <w:t xml:space="preserve"> </w:t>
      </w:r>
      <w:proofErr w:type="spellStart"/>
      <w:r w:rsidR="00805EC4" w:rsidRPr="006A00F3">
        <w:t>r</w:t>
      </w:r>
      <w:r w:rsidR="00D85D21" w:rsidRPr="006A00F3">
        <w:t>akstveidā</w:t>
      </w:r>
      <w:proofErr w:type="spellEnd"/>
      <w:r w:rsidR="00D85D21" w:rsidRPr="006A00F3">
        <w:t>, iepirkumu</w:t>
      </w:r>
      <w:r w:rsidR="009245F2" w:rsidRPr="006A00F3">
        <w:t xml:space="preserve"> komisijas norādītajā termiņā, sniegt atbilde</w:t>
      </w:r>
      <w:r w:rsidR="00D85D21" w:rsidRPr="006A00F3">
        <w:t>s un paskaidrojumus uz iepirkumu</w:t>
      </w:r>
      <w:r w:rsidR="009245F2" w:rsidRPr="006A00F3">
        <w:t xml:space="preserve"> komisijas uzdotaj</w:t>
      </w:r>
      <w:r w:rsidR="008200C0" w:rsidRPr="006A00F3">
        <w:t>iem jautājumiem par piedāvājumu;</w:t>
      </w:r>
    </w:p>
    <w:p w14:paraId="68C858AD" w14:textId="77777777" w:rsidR="009245F2" w:rsidRPr="006A00F3" w:rsidRDefault="00805EC4" w:rsidP="00DA0A1D">
      <w:pPr>
        <w:pStyle w:val="Virsraksts3"/>
        <w:numPr>
          <w:ilvl w:val="2"/>
          <w:numId w:val="18"/>
        </w:numPr>
        <w:spacing w:before="120" w:after="120"/>
        <w:ind w:left="709" w:hanging="567"/>
      </w:pPr>
      <w:r w:rsidRPr="006A00F3">
        <w:t>p</w:t>
      </w:r>
      <w:r w:rsidR="00D85D21" w:rsidRPr="006A00F3">
        <w:t>ēc iepirkumu</w:t>
      </w:r>
      <w:r w:rsidR="009245F2" w:rsidRPr="006A00F3">
        <w:t xml:space="preserve"> k</w:t>
      </w:r>
      <w:r w:rsidR="00D85D21" w:rsidRPr="006A00F3">
        <w:t>omisijas pieprasījuma, iepirkumu</w:t>
      </w:r>
      <w:r w:rsidR="009245F2" w:rsidRPr="006A00F3">
        <w:t xml:space="preserve"> komisijas norādītajā termiņā, </w:t>
      </w:r>
      <w:proofErr w:type="spellStart"/>
      <w:r w:rsidR="009247FB" w:rsidRPr="006A00F3">
        <w:t>rakstveidā</w:t>
      </w:r>
      <w:proofErr w:type="spellEnd"/>
      <w:r w:rsidR="009247FB" w:rsidRPr="006A00F3">
        <w:t xml:space="preserve"> </w:t>
      </w:r>
      <w:r w:rsidR="009245F2" w:rsidRPr="006A00F3">
        <w:t>snie</w:t>
      </w:r>
      <w:r w:rsidRPr="006A00F3">
        <w:t>gt informāciju par pretendenta</w:t>
      </w:r>
      <w:r w:rsidR="009245F2" w:rsidRPr="006A00F3">
        <w:t xml:space="preserve"> finanšu piedāvājumā norādītās cena</w:t>
      </w:r>
      <w:r w:rsidR="008200C0" w:rsidRPr="006A00F3">
        <w:t>s veidošanās mehānismu;</w:t>
      </w:r>
    </w:p>
    <w:p w14:paraId="68FEE353" w14:textId="77777777" w:rsidR="009245F2" w:rsidRPr="006A00F3" w:rsidRDefault="00805EC4" w:rsidP="00DA0A1D">
      <w:pPr>
        <w:pStyle w:val="Virsraksts3"/>
        <w:numPr>
          <w:ilvl w:val="2"/>
          <w:numId w:val="18"/>
        </w:numPr>
        <w:spacing w:before="120" w:after="120"/>
        <w:ind w:left="709" w:hanging="567"/>
      </w:pPr>
      <w:r w:rsidRPr="006A00F3">
        <w:t>k</w:t>
      </w:r>
      <w:r w:rsidR="009245F2" w:rsidRPr="006A00F3">
        <w:t>atrs pretendents līdz ar piedāvājuma iesniegšanu apņemas ievērot visus iepirkum</w:t>
      </w:r>
      <w:r w:rsidR="009247FB" w:rsidRPr="006A00F3">
        <w:t>a nolikumā minētos noteikumus</w:t>
      </w:r>
      <w:r w:rsidR="008200C0" w:rsidRPr="006A00F3">
        <w:t>;</w:t>
      </w:r>
    </w:p>
    <w:p w14:paraId="1563D85F" w14:textId="77777777" w:rsidR="009245F2" w:rsidRPr="006A00F3" w:rsidRDefault="00805EC4" w:rsidP="00DA0A1D">
      <w:pPr>
        <w:pStyle w:val="Virsraksts3"/>
        <w:numPr>
          <w:ilvl w:val="2"/>
          <w:numId w:val="18"/>
        </w:numPr>
        <w:spacing w:before="120" w:after="120"/>
        <w:ind w:left="709" w:hanging="567"/>
      </w:pPr>
      <w:r w:rsidRPr="006A00F3">
        <w:t>v</w:t>
      </w:r>
      <w:r w:rsidR="009245F2" w:rsidRPr="006A00F3">
        <w:t xml:space="preserve">eikt citas darbības saskaņā ar </w:t>
      </w:r>
      <w:r w:rsidRPr="006A00F3">
        <w:t>Publisko iepirkumu likumu</w:t>
      </w:r>
      <w:r w:rsidR="009245F2" w:rsidRPr="006A00F3">
        <w:t>, citiem normatīvajiem aktiem un iepirkuma nolikumu.</w:t>
      </w:r>
    </w:p>
    <w:p w14:paraId="32707999" w14:textId="77777777" w:rsidR="009245F2" w:rsidRPr="006A00F3" w:rsidRDefault="009247FB" w:rsidP="00F24F04">
      <w:pPr>
        <w:pStyle w:val="Virsraksts1"/>
        <w:numPr>
          <w:ilvl w:val="0"/>
          <w:numId w:val="18"/>
        </w:numPr>
        <w:spacing w:after="0"/>
        <w:rPr>
          <w:lang w:val="lv-LV"/>
        </w:rPr>
      </w:pPr>
      <w:r w:rsidRPr="006A00F3">
        <w:rPr>
          <w:lang w:val="lv-LV"/>
        </w:rPr>
        <w:t xml:space="preserve"> </w:t>
      </w:r>
      <w:bookmarkStart w:id="192" w:name="_Toc477356080"/>
      <w:bookmarkStart w:id="193" w:name="_Toc480549857"/>
      <w:r w:rsidR="009245F2" w:rsidRPr="006A00F3">
        <w:rPr>
          <w:lang w:val="lv-LV"/>
        </w:rPr>
        <w:t>IEPIRKUMA PIELIKUMU SARAKSTS</w:t>
      </w:r>
      <w:bookmarkEnd w:id="152"/>
      <w:bookmarkEnd w:id="153"/>
      <w:bookmarkEnd w:id="192"/>
      <w:bookmarkEnd w:id="193"/>
    </w:p>
    <w:p w14:paraId="1FF5A831" w14:textId="77777777" w:rsidR="009245F2" w:rsidRPr="00D5012D" w:rsidRDefault="009245F2" w:rsidP="00EF1CE5">
      <w:pPr>
        <w:numPr>
          <w:ilvl w:val="1"/>
          <w:numId w:val="20"/>
        </w:numPr>
        <w:spacing w:before="120" w:after="120"/>
        <w:ind w:left="426"/>
      </w:pPr>
      <w:r w:rsidRPr="006A00F3">
        <w:t xml:space="preserve">Pieteikums </w:t>
      </w:r>
      <w:r w:rsidRPr="006A00F3">
        <w:rPr>
          <w:i/>
        </w:rPr>
        <w:t>(veidlapa)</w:t>
      </w:r>
    </w:p>
    <w:p w14:paraId="2E422FD3" w14:textId="77777777" w:rsidR="00D5012D" w:rsidRPr="006A00F3" w:rsidRDefault="00D5012D" w:rsidP="00EF1CE5">
      <w:pPr>
        <w:numPr>
          <w:ilvl w:val="1"/>
          <w:numId w:val="20"/>
        </w:numPr>
        <w:spacing w:before="120" w:after="120"/>
        <w:ind w:left="426"/>
      </w:pPr>
      <w:r>
        <w:rPr>
          <w:iCs/>
        </w:rPr>
        <w:t xml:space="preserve">Apliecinājums par neatkarīgi izstrādātu piedāvājumu </w:t>
      </w:r>
      <w:r w:rsidRPr="00D5012D">
        <w:rPr>
          <w:i/>
        </w:rPr>
        <w:t>(veidlapa)</w:t>
      </w:r>
    </w:p>
    <w:p w14:paraId="3C318B31" w14:textId="77777777" w:rsidR="009245F2" w:rsidRPr="006A00F3" w:rsidRDefault="00882E3A" w:rsidP="00EF1CE5">
      <w:pPr>
        <w:numPr>
          <w:ilvl w:val="1"/>
          <w:numId w:val="20"/>
        </w:numPr>
        <w:spacing w:before="120" w:after="120"/>
        <w:ind w:left="426"/>
      </w:pPr>
      <w:r w:rsidRPr="006A00F3">
        <w:t>Tehnisk</w:t>
      </w:r>
      <w:r w:rsidR="008306E6">
        <w:t xml:space="preserve">ais – finanšu piedāvājums </w:t>
      </w:r>
    </w:p>
    <w:p w14:paraId="53B5B2F6" w14:textId="77777777" w:rsidR="00187814" w:rsidRPr="006A00F3" w:rsidRDefault="00187814" w:rsidP="00EF1CE5">
      <w:pPr>
        <w:numPr>
          <w:ilvl w:val="1"/>
          <w:numId w:val="20"/>
        </w:numPr>
        <w:spacing w:before="120" w:after="120"/>
        <w:ind w:left="426"/>
      </w:pPr>
      <w:r w:rsidRPr="006A00F3">
        <w:t>Informācija par pretendenta finanšu apgrozījumu (</w:t>
      </w:r>
      <w:r w:rsidRPr="006A00F3">
        <w:rPr>
          <w:i/>
        </w:rPr>
        <w:t>veidlapa</w:t>
      </w:r>
      <w:r w:rsidRPr="006A00F3">
        <w:t>)</w:t>
      </w:r>
    </w:p>
    <w:p w14:paraId="7C9F713D" w14:textId="77777777" w:rsidR="009245F2" w:rsidRPr="005A7D8A" w:rsidRDefault="00093E1C" w:rsidP="00EF1CE5">
      <w:pPr>
        <w:numPr>
          <w:ilvl w:val="1"/>
          <w:numId w:val="20"/>
        </w:numPr>
        <w:spacing w:before="120" w:after="120"/>
        <w:ind w:left="426"/>
      </w:pPr>
      <w:r w:rsidRPr="006A00F3">
        <w:t>Informācija</w:t>
      </w:r>
      <w:r w:rsidR="009245F2" w:rsidRPr="006A00F3">
        <w:t xml:space="preserve"> par pretendenta </w:t>
      </w:r>
      <w:r w:rsidR="00882E3A" w:rsidRPr="006A00F3">
        <w:t xml:space="preserve">profesionālo </w:t>
      </w:r>
      <w:r w:rsidR="009245F2" w:rsidRPr="006A00F3">
        <w:t xml:space="preserve">pieredzi </w:t>
      </w:r>
      <w:r w:rsidR="009245F2" w:rsidRPr="006A00F3">
        <w:rPr>
          <w:i/>
        </w:rPr>
        <w:t>(veidlapa)</w:t>
      </w:r>
    </w:p>
    <w:p w14:paraId="0BC82441" w14:textId="77777777" w:rsidR="005A7D8A" w:rsidRPr="006A00F3" w:rsidRDefault="005A7D8A" w:rsidP="00EF1CE5">
      <w:pPr>
        <w:numPr>
          <w:ilvl w:val="1"/>
          <w:numId w:val="20"/>
        </w:numPr>
        <w:spacing w:before="120" w:after="120"/>
        <w:ind w:left="426"/>
      </w:pPr>
      <w:r w:rsidRPr="00645FFC">
        <w:rPr>
          <w:rFonts w:eastAsia="Calibri"/>
          <w:color w:val="000000"/>
          <w:u w:color="000000"/>
          <w:bdr w:val="nil"/>
          <w:lang w:eastAsia="lv-LV"/>
        </w:rPr>
        <w:t xml:space="preserve">Pretendenta piesaistīto speciālistu saraksts </w:t>
      </w:r>
      <w:r w:rsidRPr="005A7D8A">
        <w:rPr>
          <w:rFonts w:eastAsia="Calibri"/>
          <w:i/>
          <w:iCs/>
          <w:color w:val="000000"/>
          <w:u w:color="000000"/>
          <w:bdr w:val="nil"/>
          <w:lang w:eastAsia="lv-LV"/>
        </w:rPr>
        <w:t>(veidlapa)</w:t>
      </w:r>
    </w:p>
    <w:p w14:paraId="18238517" w14:textId="77777777" w:rsidR="00882E3A" w:rsidRPr="006A00F3" w:rsidRDefault="00882E3A" w:rsidP="00EF1CE5">
      <w:pPr>
        <w:numPr>
          <w:ilvl w:val="1"/>
          <w:numId w:val="20"/>
        </w:numPr>
        <w:spacing w:before="120" w:after="120"/>
        <w:ind w:left="426"/>
      </w:pPr>
      <w:r w:rsidRPr="006A00F3">
        <w:t xml:space="preserve">Pretendenta piesaistītā būvdarbu vadītāja pieredze līdzīgu būvdarbu vadīšanā </w:t>
      </w:r>
      <w:r w:rsidRPr="006A00F3">
        <w:rPr>
          <w:i/>
        </w:rPr>
        <w:t>(veidlapa)</w:t>
      </w:r>
    </w:p>
    <w:p w14:paraId="25B59507" w14:textId="77777777" w:rsidR="00187814" w:rsidRPr="006A00F3" w:rsidRDefault="00882E3A" w:rsidP="00EF1CE5">
      <w:pPr>
        <w:numPr>
          <w:ilvl w:val="1"/>
          <w:numId w:val="20"/>
        </w:numPr>
        <w:spacing w:before="120" w:after="120"/>
        <w:ind w:left="426"/>
      </w:pPr>
      <w:r w:rsidRPr="006A00F3">
        <w:t xml:space="preserve">Līguma izpildē piesaistītā speciālista apliecinājums par gatavību piedalīties pakalpojuma sniegšanā </w:t>
      </w:r>
      <w:r w:rsidRPr="006A00F3">
        <w:rPr>
          <w:i/>
        </w:rPr>
        <w:t>(veidlapa)</w:t>
      </w:r>
    </w:p>
    <w:p w14:paraId="422306EF" w14:textId="77777777" w:rsidR="00882E3A" w:rsidRPr="006A00F3" w:rsidRDefault="00882E3A" w:rsidP="00EF1CE5">
      <w:pPr>
        <w:numPr>
          <w:ilvl w:val="1"/>
          <w:numId w:val="20"/>
        </w:numPr>
        <w:spacing w:before="120" w:after="120"/>
        <w:ind w:left="426"/>
      </w:pPr>
      <w:r w:rsidRPr="006A00F3">
        <w:t>Apakšuzņēmēju/personu, uz kuru iespējām pretendents balstās saraksts (</w:t>
      </w:r>
      <w:r w:rsidRPr="006A00F3">
        <w:rPr>
          <w:i/>
        </w:rPr>
        <w:t>veidlapa</w:t>
      </w:r>
      <w:r w:rsidRPr="006A00F3">
        <w:t>)</w:t>
      </w:r>
    </w:p>
    <w:p w14:paraId="54CDCD0C" w14:textId="77777777" w:rsidR="00632ACF" w:rsidRPr="006A00F3" w:rsidRDefault="00632ACF" w:rsidP="00EF1CE5">
      <w:pPr>
        <w:numPr>
          <w:ilvl w:val="1"/>
          <w:numId w:val="20"/>
        </w:numPr>
        <w:spacing w:before="120" w:after="120"/>
        <w:ind w:left="426"/>
      </w:pPr>
      <w:r w:rsidRPr="006A00F3">
        <w:t>Apakšuzņēmēja un/vai personas, uz kuras iespējām pretendents balstās, apliecinājums par gatavību piedalīties līguma izpildē (</w:t>
      </w:r>
      <w:r w:rsidRPr="006A00F3">
        <w:rPr>
          <w:i/>
        </w:rPr>
        <w:t>veidlapa</w:t>
      </w:r>
      <w:r w:rsidRPr="006A00F3">
        <w:t>)</w:t>
      </w:r>
    </w:p>
    <w:p w14:paraId="76403779" w14:textId="77777777" w:rsidR="005A7D8A" w:rsidRDefault="005A7D8A" w:rsidP="00EF1CE5">
      <w:pPr>
        <w:numPr>
          <w:ilvl w:val="1"/>
          <w:numId w:val="20"/>
        </w:numPr>
        <w:spacing w:before="120" w:after="120"/>
        <w:ind w:left="426"/>
      </w:pPr>
      <w:r w:rsidRPr="00645FFC">
        <w:rPr>
          <w:rFonts w:eastAsia="Arial Unicode MS"/>
          <w:color w:val="000000"/>
          <w:u w:color="000000"/>
          <w:bdr w:val="nil"/>
          <w:lang w:eastAsia="lv-LV"/>
        </w:rPr>
        <w:t>Finanšu piedāvājums</w:t>
      </w:r>
      <w:r>
        <w:rPr>
          <w:rFonts w:eastAsia="Arial Unicode MS"/>
          <w:color w:val="000000"/>
          <w:u w:color="000000"/>
          <w:bdr w:val="nil"/>
          <w:lang w:eastAsia="lv-LV"/>
        </w:rPr>
        <w:t xml:space="preserve"> </w:t>
      </w:r>
      <w:r w:rsidRPr="006A00F3">
        <w:t>(</w:t>
      </w:r>
      <w:r w:rsidRPr="006A00F3">
        <w:rPr>
          <w:i/>
        </w:rPr>
        <w:t>veidlapa</w:t>
      </w:r>
      <w:r w:rsidRPr="006A00F3">
        <w:t>)</w:t>
      </w:r>
    </w:p>
    <w:p w14:paraId="189D0F4D" w14:textId="77777777" w:rsidR="00187814" w:rsidRPr="005A7D8A" w:rsidRDefault="009245F2" w:rsidP="00EF1CE5">
      <w:pPr>
        <w:numPr>
          <w:ilvl w:val="1"/>
          <w:numId w:val="20"/>
        </w:numPr>
        <w:spacing w:before="120" w:after="120"/>
        <w:ind w:left="426"/>
      </w:pPr>
      <w:r w:rsidRPr="006A00F3">
        <w:t xml:space="preserve">Iepirkuma līgums </w:t>
      </w:r>
      <w:r w:rsidRPr="006A00F3">
        <w:rPr>
          <w:i/>
        </w:rPr>
        <w:t>(projekts)</w:t>
      </w:r>
    </w:p>
    <w:p w14:paraId="5C60B7A4" w14:textId="77777777" w:rsidR="005A7D8A" w:rsidRDefault="005A7D8A" w:rsidP="005A7D8A">
      <w:pPr>
        <w:spacing w:before="120" w:after="120"/>
      </w:pPr>
    </w:p>
    <w:p w14:paraId="0571F10A" w14:textId="77777777" w:rsidR="002846F2" w:rsidRDefault="002846F2" w:rsidP="005A7D8A">
      <w:pPr>
        <w:pStyle w:val="Default"/>
        <w:widowControl w:val="0"/>
        <w:jc w:val="right"/>
      </w:pPr>
    </w:p>
    <w:p w14:paraId="4E8290E2" w14:textId="77777777" w:rsidR="00344B9E" w:rsidRDefault="002846F2" w:rsidP="008A084A">
      <w:pPr>
        <w:pStyle w:val="Default"/>
        <w:widowControl w:val="0"/>
        <w:tabs>
          <w:tab w:val="left" w:pos="6265"/>
        </w:tabs>
        <w:jc w:val="right"/>
      </w:pPr>
      <w:r>
        <w:tab/>
      </w:r>
    </w:p>
    <w:p w14:paraId="3D380B43" w14:textId="77777777" w:rsidR="006F0D25" w:rsidRDefault="001A1350" w:rsidP="001A1350">
      <w:pPr>
        <w:jc w:val="left"/>
      </w:pPr>
      <w:r>
        <w:t xml:space="preserve">                                                                                                                                             </w:t>
      </w:r>
    </w:p>
    <w:p w14:paraId="7DE0A9F1" w14:textId="77777777" w:rsidR="006F0D25" w:rsidRDefault="006F0D25" w:rsidP="001A1350">
      <w:pPr>
        <w:jc w:val="left"/>
      </w:pPr>
    </w:p>
    <w:p w14:paraId="7F38B3AB" w14:textId="62EA7078" w:rsidR="00CE7773" w:rsidRPr="001A1350" w:rsidRDefault="006F0D25" w:rsidP="001A1350">
      <w:pPr>
        <w:jc w:val="left"/>
        <w:rPr>
          <w:rFonts w:eastAsia="Calibri"/>
          <w:color w:val="000000"/>
          <w:lang w:eastAsia="lv-LV"/>
        </w:rPr>
      </w:pPr>
      <w:r>
        <w:lastRenderedPageBreak/>
        <w:t xml:space="preserve">                                                                                                                                             </w:t>
      </w:r>
      <w:r w:rsidR="001A1350">
        <w:t xml:space="preserve">   </w:t>
      </w:r>
      <w:r w:rsidR="00CE7773" w:rsidRPr="006A00F3">
        <w:t>1.pielikums</w:t>
      </w:r>
    </w:p>
    <w:p w14:paraId="3D519950" w14:textId="77777777" w:rsidR="00CE7773" w:rsidRPr="006A00F3" w:rsidRDefault="00116046" w:rsidP="00EF1CE5">
      <w:pPr>
        <w:pStyle w:val="Default"/>
        <w:widowControl w:val="0"/>
        <w:jc w:val="right"/>
        <w:rPr>
          <w:color w:val="auto"/>
        </w:rPr>
      </w:pPr>
      <w:r w:rsidRPr="006A00F3">
        <w:rPr>
          <w:color w:val="auto"/>
        </w:rPr>
        <w:t>Iepirkuma</w:t>
      </w:r>
      <w:r w:rsidR="00CE7773" w:rsidRPr="006A00F3">
        <w:rPr>
          <w:color w:val="auto"/>
        </w:rPr>
        <w:t>, identifikācijas</w:t>
      </w:r>
    </w:p>
    <w:p w14:paraId="7E736501" w14:textId="73447295" w:rsidR="00CE7773" w:rsidRPr="006A00F3" w:rsidRDefault="00CE7773" w:rsidP="00EF1CE5">
      <w:pPr>
        <w:pStyle w:val="Default"/>
        <w:widowControl w:val="0"/>
        <w:jc w:val="right"/>
        <w:rPr>
          <w:color w:val="auto"/>
        </w:rPr>
      </w:pPr>
      <w:r w:rsidRPr="006A00F3">
        <w:rPr>
          <w:color w:val="auto"/>
        </w:rPr>
        <w:t>Nr. </w:t>
      </w:r>
      <w:r w:rsidR="00934A74">
        <w:rPr>
          <w:color w:val="auto"/>
        </w:rPr>
        <w:t xml:space="preserve">ONP </w:t>
      </w:r>
      <w:r w:rsidR="008A084A">
        <w:rPr>
          <w:color w:val="auto"/>
        </w:rPr>
        <w:t>2026/</w:t>
      </w:r>
      <w:r w:rsidR="006F0D25">
        <w:rPr>
          <w:color w:val="auto"/>
        </w:rPr>
        <w:t>72</w:t>
      </w:r>
      <w:r w:rsidR="008E4842">
        <w:rPr>
          <w:color w:val="auto"/>
        </w:rPr>
        <w:t xml:space="preserve"> </w:t>
      </w:r>
      <w:r w:rsidR="000C5B98" w:rsidRPr="006A00F3">
        <w:rPr>
          <w:color w:val="auto"/>
        </w:rPr>
        <w:t>nolikumam</w:t>
      </w:r>
    </w:p>
    <w:p w14:paraId="3828C274" w14:textId="77777777" w:rsidR="007A0835" w:rsidRPr="006A00F3" w:rsidRDefault="007A0835" w:rsidP="00035A3F">
      <w:pPr>
        <w:pStyle w:val="Nosaukums"/>
        <w:widowControl w:val="0"/>
        <w:jc w:val="both"/>
        <w:rPr>
          <w:rFonts w:ascii="Times New Roman" w:hAnsi="Times New Roman"/>
          <w:lang w:val="lv-LV"/>
        </w:rPr>
      </w:pPr>
      <w:bookmarkStart w:id="194" w:name="_Toc380655983"/>
    </w:p>
    <w:p w14:paraId="0EB8BC34" w14:textId="77777777" w:rsidR="00CE7773" w:rsidRPr="00750E77" w:rsidRDefault="00CE7773" w:rsidP="00CE7773">
      <w:pPr>
        <w:pStyle w:val="Nosaukums"/>
        <w:widowControl w:val="0"/>
        <w:rPr>
          <w:rFonts w:ascii="Times New Roman" w:hAnsi="Times New Roman"/>
          <w:sz w:val="28"/>
          <w:lang w:val="lv-LV"/>
        </w:rPr>
      </w:pPr>
      <w:r w:rsidRPr="00750E77">
        <w:rPr>
          <w:rFonts w:ascii="Times New Roman" w:hAnsi="Times New Roman"/>
          <w:sz w:val="28"/>
          <w:lang w:val="lv-LV"/>
        </w:rPr>
        <w:t>PIETEIKUMS</w:t>
      </w:r>
      <w:bookmarkEnd w:id="194"/>
    </w:p>
    <w:p w14:paraId="7E516785" w14:textId="13EFA470" w:rsidR="006F0D25" w:rsidRDefault="006F0D25" w:rsidP="00F85DBF">
      <w:pPr>
        <w:ind w:left="1418" w:hanging="1418"/>
        <w:jc w:val="center"/>
        <w:rPr>
          <w:rFonts w:ascii="Times New Roman Bold" w:eastAsia="Batang" w:hAnsi="Times New Roman Bold"/>
          <w:b/>
          <w:lang w:eastAsia="ko-KR"/>
        </w:rPr>
      </w:pPr>
      <w:bookmarkStart w:id="195" w:name="_Ref355786621"/>
      <w:r w:rsidRPr="006F0D25">
        <w:rPr>
          <w:rFonts w:ascii="Times New Roman Bold" w:eastAsia="Batang" w:hAnsi="Times New Roman Bold"/>
          <w:b/>
          <w:lang w:eastAsia="ko-KR"/>
        </w:rPr>
        <w:t>Būvdarbu veikšana objektam “Jaunu autostāvvietu izbūve Komunālajā ielā, Ķegumā</w:t>
      </w:r>
      <w:r>
        <w:rPr>
          <w:rFonts w:ascii="Times New Roman Bold" w:eastAsia="Batang" w:hAnsi="Times New Roman Bold"/>
          <w:b/>
          <w:lang w:eastAsia="ko-KR"/>
        </w:rPr>
        <w:t>,</w:t>
      </w:r>
    </w:p>
    <w:p w14:paraId="13A9533A" w14:textId="61EA8DDE" w:rsidR="006F0D25" w:rsidRDefault="006F0D25" w:rsidP="00F85DBF">
      <w:pPr>
        <w:ind w:left="1418" w:hanging="1418"/>
        <w:jc w:val="center"/>
        <w:rPr>
          <w:rFonts w:ascii="Times New Roman Bold" w:eastAsia="Batang" w:hAnsi="Times New Roman Bold"/>
          <w:b/>
          <w:lang w:eastAsia="ko-KR"/>
        </w:rPr>
      </w:pPr>
      <w:r w:rsidRPr="006F0D25">
        <w:rPr>
          <w:rFonts w:ascii="Times New Roman Bold" w:eastAsia="Batang" w:hAnsi="Times New Roman Bold"/>
          <w:b/>
          <w:lang w:eastAsia="ko-KR"/>
        </w:rPr>
        <w:t xml:space="preserve"> Ogres novadā” </w:t>
      </w:r>
    </w:p>
    <w:p w14:paraId="314F12E0" w14:textId="09C6E384" w:rsidR="009247FB" w:rsidRPr="006A00F3" w:rsidRDefault="00C3297F" w:rsidP="00F85DBF">
      <w:pPr>
        <w:ind w:left="1418" w:hanging="1418"/>
        <w:jc w:val="center"/>
      </w:pPr>
      <w:r w:rsidRPr="006A00F3">
        <w:t>identifikācijas Nr. </w:t>
      </w:r>
      <w:r w:rsidR="008D04EF">
        <w:t xml:space="preserve">ONP 2026/72 </w:t>
      </w:r>
    </w:p>
    <w:p w14:paraId="4193E255" w14:textId="77777777" w:rsidR="00C3297F" w:rsidRPr="006A00F3" w:rsidRDefault="00C3297F" w:rsidP="00C3297F">
      <w:pPr>
        <w:spacing w:before="120" w:after="120"/>
        <w:rPr>
          <w:i/>
        </w:rPr>
      </w:pPr>
      <w:r w:rsidRPr="006A00F3">
        <w:rPr>
          <w:b/>
          <w:i/>
        </w:rPr>
        <w:t>Piezīme</w:t>
      </w:r>
      <w:r w:rsidRPr="006A00F3">
        <w:rPr>
          <w:i/>
        </w:rPr>
        <w:t>: pretendentam jāaizpilda tukšās vietas šajā formā.</w:t>
      </w:r>
    </w:p>
    <w:tbl>
      <w:tblPr>
        <w:tblW w:w="9570" w:type="dxa"/>
        <w:tblCellMar>
          <w:left w:w="10" w:type="dxa"/>
          <w:right w:w="10" w:type="dxa"/>
        </w:tblCellMar>
        <w:tblLook w:val="04A0" w:firstRow="1" w:lastRow="0" w:firstColumn="1" w:lastColumn="0" w:noHBand="0" w:noVBand="1"/>
      </w:tblPr>
      <w:tblGrid>
        <w:gridCol w:w="4785"/>
        <w:gridCol w:w="4785"/>
      </w:tblGrid>
      <w:tr w:rsidR="00C3297F" w:rsidRPr="006A00F3" w14:paraId="5BA883B1" w14:textId="77777777" w:rsidTr="006E55E8">
        <w:trPr>
          <w:trHeight w:val="615"/>
        </w:trPr>
        <w:tc>
          <w:tcPr>
            <w:tcW w:w="4785" w:type="dxa"/>
            <w:tcMar>
              <w:top w:w="0" w:type="dxa"/>
              <w:left w:w="108" w:type="dxa"/>
              <w:bottom w:w="0" w:type="dxa"/>
              <w:right w:w="108" w:type="dxa"/>
            </w:tcMar>
          </w:tcPr>
          <w:p w14:paraId="615EB13E" w14:textId="77777777" w:rsidR="00C3297F" w:rsidRPr="006A00F3" w:rsidRDefault="00C3297F" w:rsidP="006E55E8">
            <w:r w:rsidRPr="006A00F3">
              <w:t>Ogres novada pašvaldība</w:t>
            </w:r>
          </w:p>
          <w:p w14:paraId="08C2739D" w14:textId="77777777" w:rsidR="00C3297F" w:rsidRPr="006A00F3" w:rsidRDefault="00C3297F" w:rsidP="006E55E8">
            <w:r w:rsidRPr="006A00F3">
              <w:t xml:space="preserve">Brīvības iela 33, Ogre, </w:t>
            </w:r>
          </w:p>
          <w:p w14:paraId="26DA0A94" w14:textId="77777777" w:rsidR="00C3297F" w:rsidRPr="006A00F3" w:rsidRDefault="00C3297F" w:rsidP="006E55E8">
            <w:r w:rsidRPr="006A00F3">
              <w:t xml:space="preserve">Ogres novads, LV-5001, Latvija </w:t>
            </w:r>
          </w:p>
          <w:p w14:paraId="15D4A09E" w14:textId="77777777" w:rsidR="005706F3" w:rsidRPr="006A00F3" w:rsidRDefault="005706F3" w:rsidP="006E55E8"/>
        </w:tc>
        <w:tc>
          <w:tcPr>
            <w:tcW w:w="4785" w:type="dxa"/>
            <w:tcMar>
              <w:top w:w="0" w:type="dxa"/>
              <w:left w:w="108" w:type="dxa"/>
              <w:bottom w:w="0" w:type="dxa"/>
              <w:right w:w="108" w:type="dxa"/>
            </w:tcMar>
          </w:tcPr>
          <w:p w14:paraId="19228081" w14:textId="77777777" w:rsidR="00C3297F" w:rsidRPr="006A00F3" w:rsidRDefault="00C3297F" w:rsidP="006E55E8">
            <w:r w:rsidRPr="006A00F3">
              <w:rPr>
                <w:b/>
              </w:rPr>
              <w:t xml:space="preserve">_________________________________ </w:t>
            </w:r>
            <w:r w:rsidRPr="006A00F3">
              <w:rPr>
                <w:i/>
              </w:rPr>
              <w:t>(pretendenta nosaukums un adrese)</w:t>
            </w:r>
          </w:p>
        </w:tc>
      </w:tr>
    </w:tbl>
    <w:bookmarkEnd w:id="195"/>
    <w:p w14:paraId="6AD10B4B" w14:textId="77777777" w:rsidR="00F72A66" w:rsidRPr="006A00F3" w:rsidRDefault="00F72A66" w:rsidP="00F72A66">
      <w:pPr>
        <w:widowControl w:val="0"/>
        <w:numPr>
          <w:ilvl w:val="0"/>
          <w:numId w:val="16"/>
        </w:numPr>
        <w:suppressAutoHyphens/>
        <w:autoSpaceDN w:val="0"/>
        <w:textAlignment w:val="baseline"/>
      </w:pPr>
      <w:r w:rsidRPr="006A00F3">
        <w:t>Ja pretendents ir piegādātāju apvienība:</w:t>
      </w:r>
    </w:p>
    <w:p w14:paraId="70AB2EF5" w14:textId="77777777" w:rsidR="00F72A66" w:rsidRPr="006A00F3" w:rsidRDefault="00F72A66" w:rsidP="00F72A66">
      <w:pPr>
        <w:widowControl w:val="0"/>
        <w:numPr>
          <w:ilvl w:val="1"/>
          <w:numId w:val="16"/>
        </w:numPr>
        <w:suppressAutoHyphens/>
        <w:autoSpaceDN w:val="0"/>
        <w:textAlignment w:val="baseline"/>
      </w:pPr>
      <w:r w:rsidRPr="006A00F3">
        <w:t xml:space="preserve">personas, kuras veido piegādātāju apvienību (nosaukums, </w:t>
      </w:r>
      <w:proofErr w:type="spellStart"/>
      <w:r w:rsidRPr="006A00F3">
        <w:t>reģ</w:t>
      </w:r>
      <w:proofErr w:type="spellEnd"/>
      <w:r w:rsidRPr="006A00F3">
        <w:t>. Nr. juridiskā adrese): ______________________________________________________;</w:t>
      </w:r>
    </w:p>
    <w:p w14:paraId="723570CD" w14:textId="77777777" w:rsidR="00F72A66" w:rsidRPr="006A00F3" w:rsidRDefault="00F72A66" w:rsidP="00F72A66">
      <w:pPr>
        <w:widowControl w:val="0"/>
        <w:numPr>
          <w:ilvl w:val="1"/>
          <w:numId w:val="16"/>
        </w:numPr>
        <w:suppressAutoHyphens/>
        <w:autoSpaceDN w:val="0"/>
        <w:textAlignment w:val="baseline"/>
      </w:pPr>
      <w:r w:rsidRPr="006A00F3">
        <w:t>katras personas atbildības līmenis: __________________________________.</w:t>
      </w:r>
    </w:p>
    <w:p w14:paraId="073555CC" w14:textId="77777777" w:rsidR="005706F3" w:rsidRPr="006A00F3" w:rsidRDefault="005706F3" w:rsidP="005706F3">
      <w:pPr>
        <w:widowControl w:val="0"/>
        <w:suppressAutoHyphens/>
        <w:autoSpaceDN w:val="0"/>
        <w:ind w:left="792"/>
        <w:textAlignment w:val="baseline"/>
      </w:pPr>
    </w:p>
    <w:p w14:paraId="24292730" w14:textId="77777777" w:rsidR="00F72A66" w:rsidRPr="006A00F3" w:rsidRDefault="00F72A66" w:rsidP="00F72A66">
      <w:pPr>
        <w:widowControl w:val="0"/>
        <w:numPr>
          <w:ilvl w:val="0"/>
          <w:numId w:val="16"/>
        </w:numPr>
        <w:suppressAutoHyphens/>
        <w:autoSpaceDN w:val="0"/>
        <w:textAlignment w:val="baseline"/>
      </w:pPr>
      <w:r w:rsidRPr="006A00F3">
        <w:t>Apliecinām, ka:</w:t>
      </w:r>
    </w:p>
    <w:p w14:paraId="59D11921" w14:textId="77777777" w:rsidR="00F72A66" w:rsidRPr="006A00F3" w:rsidRDefault="00F72A66" w:rsidP="008A1B0C">
      <w:pPr>
        <w:widowControl w:val="0"/>
        <w:numPr>
          <w:ilvl w:val="1"/>
          <w:numId w:val="16"/>
        </w:numPr>
        <w:suppressAutoHyphens/>
        <w:autoSpaceDN w:val="0"/>
        <w:spacing w:before="120" w:after="120"/>
        <w:ind w:left="709" w:hanging="567"/>
        <w:textAlignment w:val="baseline"/>
      </w:pPr>
      <w:r w:rsidRPr="006A00F3">
        <w:t>esam reģistrēti vai uz iepirkuma līguma noslēgšanas brīdi būsim reģistrēti Latvijas Republikas Būvkomersantu reģistrā;</w:t>
      </w:r>
    </w:p>
    <w:p w14:paraId="285DF4A1" w14:textId="0A7AFDB9" w:rsidR="008E4842" w:rsidRPr="008E4842" w:rsidRDefault="00F72A66" w:rsidP="008A1B0C">
      <w:pPr>
        <w:widowControl w:val="0"/>
        <w:numPr>
          <w:ilvl w:val="1"/>
          <w:numId w:val="16"/>
        </w:numPr>
        <w:suppressAutoHyphens/>
        <w:autoSpaceDN w:val="0"/>
        <w:spacing w:before="120" w:after="120"/>
        <w:ind w:left="709" w:hanging="567"/>
        <w:textAlignment w:val="baseline"/>
      </w:pPr>
      <w:r w:rsidRPr="006A00F3">
        <w:t xml:space="preserve">būvdarbu izpildes termiņš </w:t>
      </w:r>
      <w:r w:rsidR="002B5F0C">
        <w:t xml:space="preserve">no līguma parakstīšanas dienas </w:t>
      </w:r>
      <w:r w:rsidR="002B5F0C" w:rsidRPr="002B5F0C">
        <w:rPr>
          <w:b/>
          <w:bCs/>
        </w:rPr>
        <w:t>līdz 202</w:t>
      </w:r>
      <w:r w:rsidR="008A084A">
        <w:rPr>
          <w:b/>
          <w:bCs/>
        </w:rPr>
        <w:t>6</w:t>
      </w:r>
      <w:r w:rsidR="002B5F0C" w:rsidRPr="002B5F0C">
        <w:rPr>
          <w:b/>
          <w:bCs/>
        </w:rPr>
        <w:t>.</w:t>
      </w:r>
      <w:r w:rsidR="008E4842">
        <w:rPr>
          <w:b/>
          <w:bCs/>
        </w:rPr>
        <w:t xml:space="preserve"> </w:t>
      </w:r>
      <w:r w:rsidR="002B5F0C" w:rsidRPr="002B5F0C">
        <w:rPr>
          <w:b/>
          <w:bCs/>
        </w:rPr>
        <w:t xml:space="preserve">gada </w:t>
      </w:r>
      <w:r w:rsidR="008A084A">
        <w:rPr>
          <w:b/>
          <w:bCs/>
        </w:rPr>
        <w:t>24.</w:t>
      </w:r>
      <w:r w:rsidR="008E4842">
        <w:rPr>
          <w:b/>
          <w:bCs/>
        </w:rPr>
        <w:t xml:space="preserve"> </w:t>
      </w:r>
      <w:r w:rsidR="00A12EB6">
        <w:rPr>
          <w:b/>
          <w:bCs/>
        </w:rPr>
        <w:t>septembrim</w:t>
      </w:r>
      <w:r w:rsidR="008E4842">
        <w:rPr>
          <w:b/>
          <w:bCs/>
        </w:rPr>
        <w:t>;</w:t>
      </w:r>
    </w:p>
    <w:p w14:paraId="45BDE5C6" w14:textId="3FC5BA90" w:rsidR="00F72A66" w:rsidRPr="006A00F3" w:rsidRDefault="008E4842" w:rsidP="008A1B0C">
      <w:pPr>
        <w:widowControl w:val="0"/>
        <w:numPr>
          <w:ilvl w:val="1"/>
          <w:numId w:val="16"/>
        </w:numPr>
        <w:suppressAutoHyphens/>
        <w:autoSpaceDN w:val="0"/>
        <w:spacing w:before="120" w:after="120"/>
        <w:ind w:left="709" w:hanging="567"/>
        <w:textAlignment w:val="baseline"/>
      </w:pPr>
      <w:r>
        <w:t xml:space="preserve">objekta nodošana ekspluatācijā – </w:t>
      </w:r>
      <w:r w:rsidRPr="008E4842">
        <w:rPr>
          <w:b/>
          <w:bCs/>
        </w:rPr>
        <w:t xml:space="preserve">līdz 2026. gada 24. </w:t>
      </w:r>
      <w:r w:rsidR="00A12EB6">
        <w:rPr>
          <w:b/>
          <w:bCs/>
        </w:rPr>
        <w:t>oktobrim</w:t>
      </w:r>
      <w:r w:rsidR="002B5F0C">
        <w:t>;</w:t>
      </w:r>
      <w:r w:rsidR="00F72A66" w:rsidRPr="006A00F3">
        <w:t xml:space="preserve"> </w:t>
      </w:r>
    </w:p>
    <w:p w14:paraId="2124AE27" w14:textId="11C3035D" w:rsidR="00F72A66" w:rsidRPr="006A00F3" w:rsidRDefault="00F72A66" w:rsidP="008A1B0C">
      <w:pPr>
        <w:widowControl w:val="0"/>
        <w:numPr>
          <w:ilvl w:val="1"/>
          <w:numId w:val="16"/>
        </w:numPr>
        <w:suppressAutoHyphens/>
        <w:autoSpaceDN w:val="0"/>
        <w:spacing w:before="120" w:after="120"/>
        <w:ind w:left="709" w:hanging="567"/>
        <w:textAlignment w:val="baseline"/>
      </w:pPr>
      <w:r w:rsidRPr="009F480A">
        <w:t xml:space="preserve">būvdarbu garantijas termiņš </w:t>
      </w:r>
      <w:r w:rsidR="009F480A">
        <w:t xml:space="preserve"> </w:t>
      </w:r>
      <w:r w:rsidR="009F480A" w:rsidRPr="002B5F0C">
        <w:rPr>
          <w:b/>
          <w:bCs/>
        </w:rPr>
        <w:t xml:space="preserve">ne mazāk </w:t>
      </w:r>
      <w:r w:rsidR="008E4842">
        <w:rPr>
          <w:b/>
          <w:bCs/>
        </w:rPr>
        <w:t>par</w:t>
      </w:r>
      <w:r w:rsidR="009F480A" w:rsidRPr="002B5F0C">
        <w:rPr>
          <w:b/>
          <w:bCs/>
        </w:rPr>
        <w:t xml:space="preserve"> </w:t>
      </w:r>
      <w:r w:rsidR="00DA262B" w:rsidRPr="002B5F0C">
        <w:rPr>
          <w:b/>
          <w:bCs/>
        </w:rPr>
        <w:t>24 (divdesmit četri</w:t>
      </w:r>
      <w:r w:rsidR="008E4842">
        <w:rPr>
          <w:b/>
          <w:bCs/>
        </w:rPr>
        <w:t>em</w:t>
      </w:r>
      <w:r w:rsidR="00DA262B" w:rsidRPr="002B5F0C">
        <w:rPr>
          <w:b/>
          <w:bCs/>
        </w:rPr>
        <w:t>) mēneši</w:t>
      </w:r>
      <w:r w:rsidR="008E4842">
        <w:rPr>
          <w:b/>
          <w:bCs/>
        </w:rPr>
        <w:t>em</w:t>
      </w:r>
      <w:r w:rsidRPr="006A00F3">
        <w:t xml:space="preserve">; </w:t>
      </w:r>
    </w:p>
    <w:p w14:paraId="1739E41D" w14:textId="77777777" w:rsidR="002854DC" w:rsidRPr="006A00F3" w:rsidRDefault="002854DC" w:rsidP="008A1B0C">
      <w:pPr>
        <w:widowControl w:val="0"/>
        <w:numPr>
          <w:ilvl w:val="1"/>
          <w:numId w:val="16"/>
        </w:numPr>
        <w:suppressAutoHyphens/>
        <w:autoSpaceDN w:val="0"/>
        <w:spacing w:before="120" w:after="120"/>
        <w:ind w:left="709" w:hanging="567"/>
        <w:textAlignment w:val="baseline"/>
      </w:pPr>
      <w:r w:rsidRPr="006A00F3">
        <w:t>varam nodrošināt iepirkuma nolikuma Te</w:t>
      </w:r>
      <w:r w:rsidR="005706F3" w:rsidRPr="006A00F3">
        <w:t>hniskās specifikācijas prasības</w:t>
      </w:r>
      <w:r w:rsidRPr="006A00F3">
        <w:t>;</w:t>
      </w:r>
    </w:p>
    <w:p w14:paraId="22F0ED20" w14:textId="77777777" w:rsidR="00F72A66" w:rsidRPr="006A00F3" w:rsidRDefault="00B3436E" w:rsidP="008A1B0C">
      <w:pPr>
        <w:widowControl w:val="0"/>
        <w:numPr>
          <w:ilvl w:val="1"/>
          <w:numId w:val="16"/>
        </w:numPr>
        <w:suppressAutoHyphens/>
        <w:autoSpaceDN w:val="0"/>
        <w:spacing w:before="120" w:after="120"/>
        <w:ind w:left="709" w:hanging="567"/>
        <w:textAlignment w:val="baseline"/>
        <w:rPr>
          <w:bCs/>
        </w:rPr>
      </w:pPr>
      <w:r w:rsidRPr="006A00F3">
        <w:t>iepirkuma līguma noslēgšanas gadījumā iesniegsim civiltiesiskās atbildības apdrošināšanas polisi normatīvajos aktos noteiktajā kārtībā un atbilstoši līguma noteikumiem</w:t>
      </w:r>
      <w:r w:rsidRPr="006A00F3">
        <w:rPr>
          <w:bCs/>
        </w:rPr>
        <w:t>;</w:t>
      </w:r>
    </w:p>
    <w:p w14:paraId="0FC5AE22" w14:textId="77777777" w:rsidR="00F72A66" w:rsidRPr="002B5F0C" w:rsidRDefault="00F72A66" w:rsidP="008A1B0C">
      <w:pPr>
        <w:widowControl w:val="0"/>
        <w:numPr>
          <w:ilvl w:val="1"/>
          <w:numId w:val="16"/>
        </w:numPr>
        <w:suppressAutoHyphens/>
        <w:autoSpaceDN w:val="0"/>
        <w:spacing w:before="120" w:after="120"/>
        <w:ind w:left="709" w:hanging="567"/>
        <w:textAlignment w:val="baseline"/>
        <w:rPr>
          <w:bCs/>
        </w:rPr>
      </w:pPr>
      <w:r w:rsidRPr="002B5F0C">
        <w:rPr>
          <w:bCs/>
        </w:rPr>
        <w:t xml:space="preserve">līguma slēgšanas tiesību piešķiršanas un līguma noslēgšanas gadījumā pirms Būvdarbu uzsākšanas veiksim būvuzņēmēja visu risku apdrošināšanu, iekļaujot būvdarbu un materiālu apdrošināšanu, par kopējo apdrošinājuma summu, kas ir 100% apmērā no kopējās iepirkuma līguma summas bez pievienotās vērtības nodokļa, kā arī ar nosacījumu, ka apdrošinātais (labuma guvējs) būs Pasūtītājs vai Pasūtītāja norādītā kredītiestāde; </w:t>
      </w:r>
    </w:p>
    <w:p w14:paraId="2DB60919" w14:textId="77777777" w:rsidR="00F72A66" w:rsidRPr="002B5F0C" w:rsidRDefault="00F72A66" w:rsidP="008A1B0C">
      <w:pPr>
        <w:widowControl w:val="0"/>
        <w:numPr>
          <w:ilvl w:val="1"/>
          <w:numId w:val="16"/>
        </w:numPr>
        <w:suppressAutoHyphens/>
        <w:autoSpaceDN w:val="0"/>
        <w:spacing w:before="120" w:after="120"/>
        <w:ind w:left="709" w:hanging="567"/>
        <w:textAlignment w:val="baseline"/>
      </w:pPr>
      <w:r w:rsidRPr="002B5F0C">
        <w:rPr>
          <w:bCs/>
        </w:rPr>
        <w:t>līguma slēgšanas tiesību piešķiršanas un līguma noslēgšanas gadījumā</w:t>
      </w:r>
      <w:r w:rsidRPr="002B5F0C">
        <w:t xml:space="preserve">, noslēgsim līgumu ar atkritumu </w:t>
      </w:r>
      <w:proofErr w:type="spellStart"/>
      <w:r w:rsidRPr="002B5F0C">
        <w:t>apsaimniekotāju</w:t>
      </w:r>
      <w:proofErr w:type="spellEnd"/>
      <w:r w:rsidRPr="002B5F0C">
        <w:t xml:space="preserve"> par būvgružu savākšanu, pārvadāšanu un uzglabāšanu atbilstoši LR normatīvo aktu prasībām;</w:t>
      </w:r>
    </w:p>
    <w:p w14:paraId="3B87C725" w14:textId="77777777" w:rsidR="002854DC" w:rsidRPr="002B5F0C" w:rsidRDefault="00F72A66" w:rsidP="008A1B0C">
      <w:pPr>
        <w:widowControl w:val="0"/>
        <w:numPr>
          <w:ilvl w:val="1"/>
          <w:numId w:val="16"/>
        </w:numPr>
        <w:suppressAutoHyphens/>
        <w:autoSpaceDN w:val="0"/>
        <w:spacing w:before="120" w:after="120"/>
        <w:ind w:left="709" w:hanging="567"/>
        <w:textAlignment w:val="baseline"/>
      </w:pPr>
      <w:r w:rsidRPr="002B5F0C">
        <w:rPr>
          <w:bCs/>
        </w:rPr>
        <w:t xml:space="preserve">līguma slēgšanas tiesību piešķiršanas un līguma noslēgšanas gadījumā </w:t>
      </w:r>
      <w:r w:rsidRPr="002B5F0C">
        <w:t>nodrošināsim darba drošības nosacījumu ievērošanu un vides aizsardzības prasību nodrošināšanu;</w:t>
      </w:r>
    </w:p>
    <w:p w14:paraId="62EF9FB8" w14:textId="77777777" w:rsidR="00F72A66" w:rsidRPr="006A00F3" w:rsidRDefault="00F72A66" w:rsidP="008A1B0C">
      <w:pPr>
        <w:widowControl w:val="0"/>
        <w:numPr>
          <w:ilvl w:val="1"/>
          <w:numId w:val="16"/>
        </w:numPr>
        <w:suppressAutoHyphens/>
        <w:autoSpaceDN w:val="0"/>
        <w:spacing w:before="120" w:after="120"/>
        <w:ind w:left="709" w:hanging="567"/>
        <w:textAlignment w:val="baseline"/>
      </w:pPr>
      <w:r w:rsidRPr="006A00F3">
        <w:t>neesam nekādā veidā ieinteresēti nevienā citā piedāvājumā, kas iesniegts Iepirkumā;</w:t>
      </w:r>
    </w:p>
    <w:p w14:paraId="3419B392" w14:textId="79C0FA36" w:rsidR="00F72A66" w:rsidRPr="006A00F3" w:rsidRDefault="00F72A66" w:rsidP="008A1B0C">
      <w:pPr>
        <w:widowControl w:val="0"/>
        <w:numPr>
          <w:ilvl w:val="1"/>
          <w:numId w:val="16"/>
        </w:numPr>
        <w:suppressAutoHyphens/>
        <w:autoSpaceDN w:val="0"/>
        <w:spacing w:before="120" w:after="120"/>
        <w:ind w:left="709" w:hanging="567"/>
        <w:textAlignment w:val="baseline"/>
      </w:pPr>
      <w:r w:rsidRPr="006A00F3">
        <w:t>nav tādu apstākļu, kuri liegtu piedalīties Iepirkumā un pildīt Iepirkuma nolikumā</w:t>
      </w:r>
      <w:r w:rsidR="00C00768">
        <w:t xml:space="preserve"> </w:t>
      </w:r>
      <w:r w:rsidRPr="006A00F3">
        <w:t>un Tehniskās sp</w:t>
      </w:r>
      <w:r w:rsidR="002854DC" w:rsidRPr="006A00F3">
        <w:t>ecifikācijās norādītās prasības.</w:t>
      </w:r>
    </w:p>
    <w:p w14:paraId="590AB032" w14:textId="77777777" w:rsidR="00F72A66" w:rsidRPr="006A00F3" w:rsidRDefault="00F72A66" w:rsidP="00F72A66">
      <w:pPr>
        <w:widowControl w:val="0"/>
      </w:pPr>
      <w:r w:rsidRPr="006A00F3">
        <w:t>Informācija par pretendentu vai personu, kura pārstāv piegādātāju Iepirkumā:</w:t>
      </w:r>
    </w:p>
    <w:tbl>
      <w:tblPr>
        <w:tblW w:w="0" w:type="auto"/>
        <w:tblInd w:w="360" w:type="dxa"/>
        <w:tblLook w:val="04A0" w:firstRow="1" w:lastRow="0" w:firstColumn="1" w:lastColumn="0" w:noHBand="0" w:noVBand="1"/>
      </w:tblPr>
      <w:tblGrid>
        <w:gridCol w:w="3859"/>
        <w:gridCol w:w="4253"/>
      </w:tblGrid>
      <w:tr w:rsidR="00F72A66" w:rsidRPr="006A00F3" w14:paraId="48F3DD24" w14:textId="77777777" w:rsidTr="0047523B">
        <w:tc>
          <w:tcPr>
            <w:tcW w:w="3859" w:type="dxa"/>
          </w:tcPr>
          <w:p w14:paraId="0A1644EF" w14:textId="77777777" w:rsidR="00F72A66" w:rsidRPr="006A00F3" w:rsidRDefault="00F72A66" w:rsidP="0047523B">
            <w:pPr>
              <w:widowControl w:val="0"/>
            </w:pPr>
            <w:r w:rsidRPr="006A00F3">
              <w:t>Pretendenta nosaukums:</w:t>
            </w:r>
          </w:p>
        </w:tc>
        <w:tc>
          <w:tcPr>
            <w:tcW w:w="4253" w:type="dxa"/>
            <w:tcBorders>
              <w:bottom w:val="single" w:sz="4" w:space="0" w:color="auto"/>
            </w:tcBorders>
          </w:tcPr>
          <w:p w14:paraId="135F4557" w14:textId="77777777" w:rsidR="00F72A66" w:rsidRPr="006A00F3" w:rsidRDefault="00F72A66" w:rsidP="0047523B">
            <w:pPr>
              <w:widowControl w:val="0"/>
            </w:pPr>
          </w:p>
        </w:tc>
      </w:tr>
      <w:tr w:rsidR="00F72A66" w:rsidRPr="006A00F3" w14:paraId="2A2AA2C5" w14:textId="77777777" w:rsidTr="0047523B">
        <w:tc>
          <w:tcPr>
            <w:tcW w:w="3859" w:type="dxa"/>
          </w:tcPr>
          <w:p w14:paraId="4E77934E" w14:textId="77777777" w:rsidR="00F72A66" w:rsidRPr="006A00F3" w:rsidRDefault="00F72A66" w:rsidP="0047523B">
            <w:pPr>
              <w:widowControl w:val="0"/>
            </w:pPr>
            <w:r w:rsidRPr="006A00F3">
              <w:t>Reģistrēts Komercreģistrā (datums):</w:t>
            </w:r>
          </w:p>
        </w:tc>
        <w:tc>
          <w:tcPr>
            <w:tcW w:w="4253" w:type="dxa"/>
            <w:tcBorders>
              <w:top w:val="single" w:sz="4" w:space="0" w:color="auto"/>
              <w:bottom w:val="single" w:sz="4" w:space="0" w:color="auto"/>
            </w:tcBorders>
          </w:tcPr>
          <w:p w14:paraId="5C5B0062" w14:textId="77777777" w:rsidR="00F72A66" w:rsidRPr="006A00F3" w:rsidRDefault="00F72A66" w:rsidP="0047523B">
            <w:pPr>
              <w:widowControl w:val="0"/>
            </w:pPr>
          </w:p>
        </w:tc>
      </w:tr>
      <w:tr w:rsidR="00F72A66" w:rsidRPr="006A00F3" w14:paraId="53471757" w14:textId="77777777" w:rsidTr="0047523B">
        <w:tc>
          <w:tcPr>
            <w:tcW w:w="3859" w:type="dxa"/>
          </w:tcPr>
          <w:p w14:paraId="40B31A03" w14:textId="77777777" w:rsidR="00F72A66" w:rsidRPr="006A00F3" w:rsidRDefault="00F72A66" w:rsidP="0047523B">
            <w:pPr>
              <w:widowControl w:val="0"/>
            </w:pPr>
            <w:r w:rsidRPr="006A00F3">
              <w:t>ar Nr.</w:t>
            </w:r>
          </w:p>
        </w:tc>
        <w:tc>
          <w:tcPr>
            <w:tcW w:w="4253" w:type="dxa"/>
            <w:tcBorders>
              <w:top w:val="single" w:sz="4" w:space="0" w:color="auto"/>
              <w:bottom w:val="single" w:sz="4" w:space="0" w:color="auto"/>
            </w:tcBorders>
          </w:tcPr>
          <w:p w14:paraId="31F9B2A4" w14:textId="77777777" w:rsidR="00F72A66" w:rsidRPr="006A00F3" w:rsidRDefault="00F72A66" w:rsidP="0047523B">
            <w:pPr>
              <w:widowControl w:val="0"/>
            </w:pPr>
          </w:p>
        </w:tc>
      </w:tr>
      <w:tr w:rsidR="00F72A66" w:rsidRPr="006A00F3" w14:paraId="4EC0F87D" w14:textId="77777777" w:rsidTr="0047523B">
        <w:tblPrEx>
          <w:tblLook w:val="00A0" w:firstRow="1" w:lastRow="0" w:firstColumn="1" w:lastColumn="0" w:noHBand="0" w:noVBand="0"/>
        </w:tblPrEx>
        <w:tc>
          <w:tcPr>
            <w:tcW w:w="3859" w:type="dxa"/>
          </w:tcPr>
          <w:p w14:paraId="695755AC" w14:textId="77777777" w:rsidR="00F72A66" w:rsidRPr="006A00F3" w:rsidRDefault="00F72A66" w:rsidP="0047523B">
            <w:pPr>
              <w:widowControl w:val="0"/>
            </w:pPr>
            <w:r w:rsidRPr="006A00F3">
              <w:t xml:space="preserve">Reģistrēts Būvkomersantu reģistrā </w:t>
            </w:r>
            <w:r w:rsidRPr="006A00F3">
              <w:lastRenderedPageBreak/>
              <w:t>(datums)</w:t>
            </w:r>
          </w:p>
        </w:tc>
        <w:tc>
          <w:tcPr>
            <w:tcW w:w="4253" w:type="dxa"/>
            <w:tcBorders>
              <w:top w:val="single" w:sz="4" w:space="0" w:color="auto"/>
              <w:bottom w:val="single" w:sz="4" w:space="0" w:color="auto"/>
            </w:tcBorders>
          </w:tcPr>
          <w:p w14:paraId="567E84FE" w14:textId="77777777" w:rsidR="00F72A66" w:rsidRPr="006A00F3" w:rsidRDefault="00F72A66" w:rsidP="0047523B">
            <w:pPr>
              <w:widowControl w:val="0"/>
            </w:pPr>
          </w:p>
        </w:tc>
      </w:tr>
      <w:tr w:rsidR="00F72A66" w:rsidRPr="006A00F3" w14:paraId="044D818B" w14:textId="77777777" w:rsidTr="0047523B">
        <w:tblPrEx>
          <w:tblLook w:val="00A0" w:firstRow="1" w:lastRow="0" w:firstColumn="1" w:lastColumn="0" w:noHBand="0" w:noVBand="0"/>
        </w:tblPrEx>
        <w:tc>
          <w:tcPr>
            <w:tcW w:w="3859" w:type="dxa"/>
          </w:tcPr>
          <w:p w14:paraId="5C09A2AF" w14:textId="77777777" w:rsidR="00F72A66" w:rsidRPr="006A00F3" w:rsidRDefault="00F72A66" w:rsidP="0047523B">
            <w:pPr>
              <w:widowControl w:val="0"/>
            </w:pPr>
            <w:r w:rsidRPr="006A00F3">
              <w:t>ar Nr.</w:t>
            </w:r>
          </w:p>
        </w:tc>
        <w:tc>
          <w:tcPr>
            <w:tcW w:w="4253" w:type="dxa"/>
            <w:tcBorders>
              <w:top w:val="single" w:sz="4" w:space="0" w:color="auto"/>
              <w:bottom w:val="single" w:sz="4" w:space="0" w:color="auto"/>
            </w:tcBorders>
          </w:tcPr>
          <w:p w14:paraId="78B2F427" w14:textId="77777777" w:rsidR="00F72A66" w:rsidRPr="006A00F3" w:rsidRDefault="00F72A66" w:rsidP="0047523B">
            <w:pPr>
              <w:widowControl w:val="0"/>
            </w:pPr>
          </w:p>
        </w:tc>
      </w:tr>
      <w:tr w:rsidR="00F72A66" w:rsidRPr="006A00F3" w14:paraId="4EB97F72" w14:textId="77777777" w:rsidTr="0047523B">
        <w:tc>
          <w:tcPr>
            <w:tcW w:w="3859" w:type="dxa"/>
          </w:tcPr>
          <w:p w14:paraId="2C6F7143" w14:textId="77777777" w:rsidR="00F72A66" w:rsidRPr="006A00F3" w:rsidRDefault="00F72A66" w:rsidP="0047523B">
            <w:pPr>
              <w:widowControl w:val="0"/>
            </w:pPr>
            <w:r w:rsidRPr="006A00F3">
              <w:t xml:space="preserve">Juridiskā adrese: </w:t>
            </w:r>
          </w:p>
        </w:tc>
        <w:tc>
          <w:tcPr>
            <w:tcW w:w="4253" w:type="dxa"/>
            <w:tcBorders>
              <w:top w:val="single" w:sz="4" w:space="0" w:color="auto"/>
              <w:bottom w:val="single" w:sz="4" w:space="0" w:color="auto"/>
            </w:tcBorders>
          </w:tcPr>
          <w:p w14:paraId="4A58E0EB" w14:textId="77777777" w:rsidR="00F72A66" w:rsidRPr="006A00F3" w:rsidRDefault="00F72A66" w:rsidP="0047523B">
            <w:pPr>
              <w:widowControl w:val="0"/>
            </w:pPr>
          </w:p>
        </w:tc>
      </w:tr>
      <w:tr w:rsidR="00F72A66" w:rsidRPr="006A00F3" w14:paraId="0A64282F" w14:textId="77777777" w:rsidTr="0047523B">
        <w:tc>
          <w:tcPr>
            <w:tcW w:w="3859" w:type="dxa"/>
          </w:tcPr>
          <w:p w14:paraId="3D5B1DB8" w14:textId="77777777" w:rsidR="00F72A66" w:rsidRPr="006A00F3" w:rsidRDefault="00F72A66" w:rsidP="0047523B">
            <w:pPr>
              <w:widowControl w:val="0"/>
            </w:pPr>
            <w:r w:rsidRPr="006A00F3">
              <w:t>Korespondences adrese:</w:t>
            </w:r>
          </w:p>
        </w:tc>
        <w:tc>
          <w:tcPr>
            <w:tcW w:w="4253" w:type="dxa"/>
            <w:tcBorders>
              <w:top w:val="single" w:sz="4" w:space="0" w:color="auto"/>
              <w:bottom w:val="single" w:sz="4" w:space="0" w:color="auto"/>
            </w:tcBorders>
          </w:tcPr>
          <w:p w14:paraId="6B8FE57F" w14:textId="77777777" w:rsidR="00F72A66" w:rsidRPr="006A00F3" w:rsidRDefault="00F72A66" w:rsidP="0047523B">
            <w:pPr>
              <w:widowControl w:val="0"/>
            </w:pPr>
          </w:p>
        </w:tc>
      </w:tr>
      <w:tr w:rsidR="00F72A66" w:rsidRPr="006A00F3" w14:paraId="16EC67A6" w14:textId="77777777" w:rsidTr="0047523B">
        <w:tc>
          <w:tcPr>
            <w:tcW w:w="3859" w:type="dxa"/>
          </w:tcPr>
          <w:p w14:paraId="3F664E0B" w14:textId="77777777" w:rsidR="00F72A66" w:rsidRPr="006A00F3" w:rsidRDefault="00F72A66" w:rsidP="0047523B">
            <w:pPr>
              <w:widowControl w:val="0"/>
            </w:pPr>
            <w:r w:rsidRPr="006A00F3">
              <w:t>Kontaktpersona:</w:t>
            </w:r>
          </w:p>
        </w:tc>
        <w:tc>
          <w:tcPr>
            <w:tcW w:w="4253" w:type="dxa"/>
            <w:tcBorders>
              <w:top w:val="single" w:sz="4" w:space="0" w:color="auto"/>
              <w:bottom w:val="single" w:sz="4" w:space="0" w:color="auto"/>
            </w:tcBorders>
          </w:tcPr>
          <w:p w14:paraId="52CCD3F6" w14:textId="77777777" w:rsidR="00F72A66" w:rsidRPr="006A00F3" w:rsidRDefault="00F72A66" w:rsidP="0047523B">
            <w:pPr>
              <w:widowControl w:val="0"/>
            </w:pPr>
          </w:p>
        </w:tc>
      </w:tr>
      <w:tr w:rsidR="00F72A66" w:rsidRPr="006A00F3" w14:paraId="33A2F42F" w14:textId="77777777" w:rsidTr="0047523B">
        <w:trPr>
          <w:trHeight w:val="77"/>
        </w:trPr>
        <w:tc>
          <w:tcPr>
            <w:tcW w:w="3859" w:type="dxa"/>
          </w:tcPr>
          <w:p w14:paraId="065118A2" w14:textId="77777777" w:rsidR="00F72A66" w:rsidRPr="006A00F3" w:rsidRDefault="00F72A66" w:rsidP="0047523B">
            <w:pPr>
              <w:widowControl w:val="0"/>
            </w:pPr>
          </w:p>
        </w:tc>
        <w:tc>
          <w:tcPr>
            <w:tcW w:w="4253" w:type="dxa"/>
            <w:tcBorders>
              <w:top w:val="single" w:sz="4" w:space="0" w:color="auto"/>
            </w:tcBorders>
          </w:tcPr>
          <w:p w14:paraId="702AC3B5" w14:textId="77777777" w:rsidR="00F72A66" w:rsidRPr="006A00F3" w:rsidRDefault="00F72A66" w:rsidP="0047523B">
            <w:pPr>
              <w:widowControl w:val="0"/>
              <w:jc w:val="center"/>
              <w:rPr>
                <w:i/>
              </w:rPr>
            </w:pPr>
            <w:r w:rsidRPr="006A00F3">
              <w:rPr>
                <w:i/>
                <w:vertAlign w:val="superscript"/>
              </w:rPr>
              <w:t>(vārds, uzvārds, amats)</w:t>
            </w:r>
          </w:p>
        </w:tc>
      </w:tr>
      <w:tr w:rsidR="00F72A66" w:rsidRPr="006A00F3" w14:paraId="13BFB2AB" w14:textId="77777777" w:rsidTr="0047523B">
        <w:tc>
          <w:tcPr>
            <w:tcW w:w="3859" w:type="dxa"/>
          </w:tcPr>
          <w:p w14:paraId="0D7E8B9D" w14:textId="77777777" w:rsidR="00F72A66" w:rsidRPr="006A00F3" w:rsidRDefault="00F72A66" w:rsidP="0047523B">
            <w:pPr>
              <w:widowControl w:val="0"/>
            </w:pPr>
            <w:r w:rsidRPr="006A00F3">
              <w:t>Telefons:</w:t>
            </w:r>
          </w:p>
        </w:tc>
        <w:tc>
          <w:tcPr>
            <w:tcW w:w="4253" w:type="dxa"/>
            <w:tcBorders>
              <w:bottom w:val="single" w:sz="4" w:space="0" w:color="auto"/>
            </w:tcBorders>
          </w:tcPr>
          <w:p w14:paraId="4ABEC606" w14:textId="77777777" w:rsidR="00F72A66" w:rsidRPr="006A00F3" w:rsidRDefault="00F72A66" w:rsidP="0047523B">
            <w:pPr>
              <w:widowControl w:val="0"/>
            </w:pPr>
          </w:p>
        </w:tc>
      </w:tr>
      <w:tr w:rsidR="00F72A66" w:rsidRPr="006A00F3" w14:paraId="6F79F644" w14:textId="77777777" w:rsidTr="0047523B">
        <w:tc>
          <w:tcPr>
            <w:tcW w:w="3859" w:type="dxa"/>
          </w:tcPr>
          <w:p w14:paraId="3C35FF78" w14:textId="77777777" w:rsidR="00F72A66" w:rsidRPr="006A00F3" w:rsidRDefault="00F72A66" w:rsidP="0047523B">
            <w:pPr>
              <w:widowControl w:val="0"/>
            </w:pPr>
            <w:r w:rsidRPr="006A00F3">
              <w:t>E-pasta adrese:</w:t>
            </w:r>
          </w:p>
        </w:tc>
        <w:tc>
          <w:tcPr>
            <w:tcW w:w="4253" w:type="dxa"/>
            <w:tcBorders>
              <w:top w:val="single" w:sz="4" w:space="0" w:color="auto"/>
              <w:bottom w:val="single" w:sz="4" w:space="0" w:color="auto"/>
            </w:tcBorders>
          </w:tcPr>
          <w:p w14:paraId="7E968504" w14:textId="77777777" w:rsidR="00F72A66" w:rsidRPr="006A00F3" w:rsidRDefault="00F72A66" w:rsidP="0047523B">
            <w:pPr>
              <w:widowControl w:val="0"/>
            </w:pPr>
          </w:p>
        </w:tc>
      </w:tr>
      <w:tr w:rsidR="00F72A66" w:rsidRPr="006A00F3" w14:paraId="671E53F6" w14:textId="77777777" w:rsidTr="0047523B">
        <w:tc>
          <w:tcPr>
            <w:tcW w:w="3859" w:type="dxa"/>
          </w:tcPr>
          <w:p w14:paraId="34E98CCF" w14:textId="77777777" w:rsidR="00F72A66" w:rsidRPr="006A00F3" w:rsidRDefault="00F72A66" w:rsidP="0047523B">
            <w:pPr>
              <w:widowControl w:val="0"/>
            </w:pPr>
            <w:r w:rsidRPr="006A00F3">
              <w:t>Nodokļu maksātāja reģistrācijas Nr.:</w:t>
            </w:r>
          </w:p>
        </w:tc>
        <w:tc>
          <w:tcPr>
            <w:tcW w:w="4253" w:type="dxa"/>
            <w:tcBorders>
              <w:top w:val="single" w:sz="4" w:space="0" w:color="auto"/>
              <w:bottom w:val="single" w:sz="4" w:space="0" w:color="auto"/>
            </w:tcBorders>
          </w:tcPr>
          <w:p w14:paraId="7ECBAFA5" w14:textId="77777777" w:rsidR="00F72A66" w:rsidRPr="006A00F3" w:rsidRDefault="00F72A66" w:rsidP="0047523B">
            <w:pPr>
              <w:widowControl w:val="0"/>
            </w:pPr>
          </w:p>
        </w:tc>
      </w:tr>
      <w:tr w:rsidR="00F72A66" w:rsidRPr="006A00F3" w14:paraId="6035FB8E" w14:textId="77777777" w:rsidTr="0047523B">
        <w:tc>
          <w:tcPr>
            <w:tcW w:w="3859" w:type="dxa"/>
          </w:tcPr>
          <w:p w14:paraId="1187EA7F" w14:textId="77777777" w:rsidR="00F72A66" w:rsidRPr="006A00F3" w:rsidRDefault="00F72A66" w:rsidP="0047523B">
            <w:pPr>
              <w:widowControl w:val="0"/>
            </w:pPr>
            <w:r w:rsidRPr="006A00F3">
              <w:t>Banka:</w:t>
            </w:r>
          </w:p>
        </w:tc>
        <w:tc>
          <w:tcPr>
            <w:tcW w:w="4253" w:type="dxa"/>
            <w:tcBorders>
              <w:top w:val="single" w:sz="4" w:space="0" w:color="auto"/>
              <w:bottom w:val="single" w:sz="4" w:space="0" w:color="auto"/>
            </w:tcBorders>
          </w:tcPr>
          <w:p w14:paraId="263BD3B8" w14:textId="77777777" w:rsidR="00F72A66" w:rsidRPr="006A00F3" w:rsidRDefault="00F72A66" w:rsidP="0047523B">
            <w:pPr>
              <w:widowControl w:val="0"/>
            </w:pPr>
          </w:p>
        </w:tc>
      </w:tr>
      <w:tr w:rsidR="00F72A66" w:rsidRPr="006A00F3" w14:paraId="3DDC74BA" w14:textId="77777777" w:rsidTr="0047523B">
        <w:tc>
          <w:tcPr>
            <w:tcW w:w="3859" w:type="dxa"/>
          </w:tcPr>
          <w:p w14:paraId="12005BE4" w14:textId="77777777" w:rsidR="00F72A66" w:rsidRPr="006A00F3" w:rsidRDefault="00F72A66" w:rsidP="0047523B">
            <w:pPr>
              <w:widowControl w:val="0"/>
            </w:pPr>
            <w:r w:rsidRPr="006A00F3">
              <w:t>Kods:</w:t>
            </w:r>
          </w:p>
        </w:tc>
        <w:tc>
          <w:tcPr>
            <w:tcW w:w="4253" w:type="dxa"/>
            <w:tcBorders>
              <w:top w:val="single" w:sz="4" w:space="0" w:color="auto"/>
              <w:bottom w:val="single" w:sz="4" w:space="0" w:color="auto"/>
            </w:tcBorders>
          </w:tcPr>
          <w:p w14:paraId="32D2037C" w14:textId="77777777" w:rsidR="00F72A66" w:rsidRPr="006A00F3" w:rsidRDefault="00F72A66" w:rsidP="0047523B">
            <w:pPr>
              <w:widowControl w:val="0"/>
            </w:pPr>
          </w:p>
        </w:tc>
      </w:tr>
      <w:tr w:rsidR="00F72A66" w:rsidRPr="006A00F3" w14:paraId="5EEA7299" w14:textId="77777777" w:rsidTr="0047523B">
        <w:tc>
          <w:tcPr>
            <w:tcW w:w="3859" w:type="dxa"/>
          </w:tcPr>
          <w:p w14:paraId="4D76E4C0" w14:textId="77777777" w:rsidR="00F72A66" w:rsidRPr="006A00F3" w:rsidRDefault="00F72A66" w:rsidP="0047523B">
            <w:pPr>
              <w:widowControl w:val="0"/>
            </w:pPr>
            <w:r w:rsidRPr="006A00F3">
              <w:t>Konts:</w:t>
            </w:r>
          </w:p>
        </w:tc>
        <w:tc>
          <w:tcPr>
            <w:tcW w:w="4253" w:type="dxa"/>
            <w:tcBorders>
              <w:top w:val="single" w:sz="4" w:space="0" w:color="auto"/>
              <w:bottom w:val="single" w:sz="4" w:space="0" w:color="auto"/>
            </w:tcBorders>
          </w:tcPr>
          <w:p w14:paraId="65328A24" w14:textId="77777777" w:rsidR="00F72A66" w:rsidRPr="006A00F3" w:rsidRDefault="00F72A66" w:rsidP="0047523B">
            <w:pPr>
              <w:widowControl w:val="0"/>
            </w:pPr>
          </w:p>
        </w:tc>
      </w:tr>
    </w:tbl>
    <w:p w14:paraId="633B4A85" w14:textId="77777777" w:rsidR="00F72A66" w:rsidRPr="006A00F3" w:rsidRDefault="00F72A66" w:rsidP="00F72A66">
      <w:pPr>
        <w:widowControl w:val="0"/>
      </w:pPr>
    </w:p>
    <w:p w14:paraId="74A6C294" w14:textId="77777777" w:rsidR="00F72A66" w:rsidRPr="006A00F3" w:rsidRDefault="00F72A66" w:rsidP="00F72A66"/>
    <w:p w14:paraId="06A96C71" w14:textId="77777777" w:rsidR="00F84809" w:rsidRPr="00416938" w:rsidRDefault="00F84809" w:rsidP="00F84809">
      <w:pPr>
        <w:keepNext/>
        <w:pBdr>
          <w:top w:val="nil"/>
          <w:left w:val="nil"/>
          <w:bottom w:val="nil"/>
          <w:right w:val="nil"/>
          <w:between w:val="nil"/>
          <w:bar w:val="nil"/>
        </w:pBdr>
        <w:spacing w:before="60" w:after="60"/>
        <w:ind w:right="28"/>
        <w:rPr>
          <w:rFonts w:eastAsia="Calibri"/>
          <w:color w:val="000000"/>
          <w:u w:color="000000"/>
          <w:bdr w:val="nil"/>
          <w:lang w:eastAsia="x-none"/>
        </w:rPr>
      </w:pPr>
      <w:r w:rsidRPr="00416938">
        <w:rPr>
          <w:rFonts w:eastAsia="Calibri"/>
          <w:b/>
          <w:color w:val="000000"/>
          <w:u w:color="000000"/>
          <w:bdr w:val="nil"/>
          <w:lang w:eastAsia="x-none"/>
        </w:rPr>
        <w:t>Lūdzam norādīt informāciju</w:t>
      </w:r>
      <w:r w:rsidRPr="00416938">
        <w:rPr>
          <w:rFonts w:eastAsia="Calibri"/>
          <w:color w:val="000000"/>
          <w:u w:color="000000"/>
          <w:bdr w:val="nil"/>
          <w:lang w:eastAsia="x-none"/>
        </w:rPr>
        <w:t xml:space="preserve"> par to, vai pretendenta uzņēmums vai tā piesaistītā apakšuzņēmēja uzņēmums atbilst </w:t>
      </w:r>
      <w:r>
        <w:rPr>
          <w:rFonts w:eastAsia="Calibri"/>
          <w:color w:val="000000"/>
          <w:u w:color="000000"/>
          <w:bdr w:val="nil"/>
          <w:lang w:eastAsia="x-none"/>
        </w:rPr>
        <w:t xml:space="preserve">mikro*, </w:t>
      </w:r>
      <w:r w:rsidRPr="00416938">
        <w:rPr>
          <w:rFonts w:eastAsia="Calibri"/>
          <w:color w:val="000000"/>
          <w:u w:color="000000"/>
          <w:bdr w:val="nil"/>
          <w:lang w:eastAsia="x-none"/>
        </w:rPr>
        <w:t>mazā*</w:t>
      </w:r>
      <w:r>
        <w:rPr>
          <w:rFonts w:eastAsia="Calibri"/>
          <w:color w:val="000000"/>
          <w:u w:color="000000"/>
          <w:bdr w:val="nil"/>
          <w:lang w:eastAsia="x-none"/>
        </w:rPr>
        <w:t>*</w:t>
      </w:r>
      <w:r w:rsidRPr="00416938">
        <w:rPr>
          <w:rFonts w:eastAsia="Calibri"/>
          <w:color w:val="000000"/>
          <w:u w:color="000000"/>
          <w:bdr w:val="nil"/>
          <w:lang w:eastAsia="x-none"/>
        </w:rPr>
        <w:t xml:space="preserve"> vai vidējā uzņēmuma**</w:t>
      </w:r>
      <w:r>
        <w:rPr>
          <w:rFonts w:eastAsia="Calibri"/>
          <w:color w:val="000000"/>
          <w:u w:color="000000"/>
          <w:bdr w:val="nil"/>
          <w:lang w:eastAsia="x-none"/>
        </w:rPr>
        <w:t>*</w:t>
      </w:r>
      <w:r w:rsidRPr="00416938">
        <w:rPr>
          <w:rFonts w:eastAsia="Calibri"/>
          <w:color w:val="000000"/>
          <w:u w:color="000000"/>
          <w:bdr w:val="nil"/>
          <w:lang w:eastAsia="x-none"/>
        </w:rPr>
        <w:t xml:space="preserve"> statusam.</w:t>
      </w:r>
    </w:p>
    <w:p w14:paraId="2CB1D131" w14:textId="77777777" w:rsidR="00F84809" w:rsidRPr="00416938" w:rsidRDefault="00F84809" w:rsidP="00F84809">
      <w:pPr>
        <w:keepNext/>
        <w:pBdr>
          <w:top w:val="nil"/>
          <w:left w:val="nil"/>
          <w:bottom w:val="nil"/>
          <w:right w:val="nil"/>
          <w:between w:val="nil"/>
          <w:bar w:val="nil"/>
        </w:pBdr>
        <w:spacing w:before="60" w:after="60"/>
        <w:ind w:right="28"/>
        <w:rPr>
          <w:rFonts w:eastAsia="Calibri"/>
          <w:color w:val="000000"/>
          <w:u w:color="000000"/>
          <w:bdr w:val="nil"/>
          <w:lang w:eastAsia="x-none"/>
        </w:rPr>
      </w:pPr>
      <w:r w:rsidRPr="00416938">
        <w:rPr>
          <w:rFonts w:eastAsia="Calibri"/>
          <w:color w:val="000000"/>
          <w:u w:color="000000"/>
          <w:bdr w:val="nil"/>
          <w:lang w:eastAsia="x-none"/>
        </w:rPr>
        <w:t xml:space="preserve">Pretendents </w:t>
      </w:r>
      <w:r w:rsidRPr="00416938">
        <w:rPr>
          <w:rFonts w:eastAsia="Calibri"/>
          <w:i/>
          <w:color w:val="000000"/>
          <w:u w:color="000000"/>
          <w:bdr w:val="nil"/>
          <w:lang w:eastAsia="x-none"/>
        </w:rPr>
        <w:t xml:space="preserve">/nosaukums/ </w:t>
      </w:r>
      <w:r w:rsidRPr="00416938">
        <w:rPr>
          <w:rFonts w:eastAsia="Calibri"/>
          <w:color w:val="000000"/>
          <w:u w:color="000000"/>
          <w:bdr w:val="nil"/>
          <w:lang w:eastAsia="x-none"/>
        </w:rPr>
        <w:t xml:space="preserve"> ir </w:t>
      </w:r>
      <w:r w:rsidRPr="00416938">
        <w:rPr>
          <w:rFonts w:eastAsia="Calibri"/>
          <w:b/>
          <w:color w:val="000000"/>
          <w:u w:color="000000"/>
          <w:bdr w:val="nil"/>
          <w:lang w:eastAsia="x-none"/>
        </w:rPr>
        <w:t>_____________</w:t>
      </w:r>
      <w:r w:rsidRPr="00416938">
        <w:rPr>
          <w:rFonts w:eastAsia="Calibri"/>
          <w:color w:val="000000"/>
          <w:u w:color="000000"/>
          <w:bdr w:val="nil"/>
          <w:lang w:eastAsia="x-none"/>
        </w:rPr>
        <w:t xml:space="preserve"> </w:t>
      </w:r>
      <w:r w:rsidRPr="00416938">
        <w:rPr>
          <w:rFonts w:eastAsia="Calibri"/>
          <w:i/>
          <w:color w:val="000000"/>
          <w:u w:color="000000"/>
          <w:bdr w:val="nil"/>
          <w:lang w:eastAsia="x-none"/>
        </w:rPr>
        <w:t>/jānorāda mazais vai vidējais/</w:t>
      </w:r>
      <w:r w:rsidRPr="00416938">
        <w:rPr>
          <w:rFonts w:eastAsia="Calibri"/>
          <w:color w:val="000000"/>
          <w:u w:color="000000"/>
          <w:bdr w:val="nil"/>
          <w:lang w:eastAsia="x-none"/>
        </w:rPr>
        <w:t xml:space="preserve"> uzņēmums.</w:t>
      </w:r>
    </w:p>
    <w:p w14:paraId="3CB309BC" w14:textId="77777777" w:rsidR="00F84809" w:rsidRPr="007C7B35" w:rsidRDefault="00F84809" w:rsidP="00F84809">
      <w:pPr>
        <w:keepNext/>
        <w:pBdr>
          <w:top w:val="nil"/>
          <w:left w:val="nil"/>
          <w:bottom w:val="nil"/>
          <w:right w:val="nil"/>
          <w:between w:val="nil"/>
          <w:bar w:val="nil"/>
        </w:pBdr>
        <w:spacing w:before="60" w:after="60"/>
        <w:ind w:right="28"/>
        <w:rPr>
          <w:rFonts w:eastAsia="Calibri"/>
          <w:u w:color="000000"/>
          <w:bdr w:val="nil"/>
        </w:rPr>
      </w:pPr>
      <w:bookmarkStart w:id="196" w:name="_Hlk202532179"/>
      <w:r w:rsidRPr="007C7B35">
        <w:rPr>
          <w:rFonts w:eastAsia="Calibri"/>
          <w:u w:color="000000"/>
          <w:bdr w:val="nil"/>
          <w:lang w:eastAsia="x-none"/>
        </w:rPr>
        <w:t>*</w:t>
      </w:r>
      <w:r w:rsidRPr="007C7B35">
        <w:rPr>
          <w:b/>
          <w:sz w:val="23"/>
          <w:szCs w:val="23"/>
          <w:u w:color="000000"/>
          <w:bdr w:val="nil"/>
        </w:rPr>
        <w:t xml:space="preserve"> </w:t>
      </w:r>
      <w:proofErr w:type="spellStart"/>
      <w:r w:rsidRPr="007C7B35">
        <w:rPr>
          <w:b/>
          <w:u w:color="000000"/>
          <w:bdr w:val="nil"/>
        </w:rPr>
        <w:t>Mikrouzņēmums</w:t>
      </w:r>
      <w:proofErr w:type="spellEnd"/>
      <w:r w:rsidRPr="007C7B35">
        <w:rPr>
          <w:u w:color="000000"/>
          <w:bdr w:val="nil"/>
        </w:rPr>
        <w:t xml:space="preserve"> ir uzņēmums, kurā strādā mazāk nekā 10 darbinieki un kura gada apgrozījums (ieņēmumi noteiktā laika posmā) vai bilance (pārskats par uzņēmuma aktīviem un pasīviem) nepārsniedz 2 miljonus </w:t>
      </w:r>
      <w:proofErr w:type="spellStart"/>
      <w:r w:rsidRPr="007C7B35">
        <w:rPr>
          <w:u w:color="000000"/>
          <w:bdr w:val="nil"/>
        </w:rPr>
        <w:t>euro</w:t>
      </w:r>
      <w:proofErr w:type="spellEnd"/>
      <w:r w:rsidRPr="007C7B35">
        <w:rPr>
          <w:u w:color="000000"/>
          <w:bdr w:val="nil"/>
        </w:rPr>
        <w:t>.</w:t>
      </w:r>
    </w:p>
    <w:bookmarkEnd w:id="196"/>
    <w:p w14:paraId="3B894F55" w14:textId="77777777" w:rsidR="00F84809" w:rsidRPr="00416938" w:rsidRDefault="00F84809" w:rsidP="00F84809">
      <w:pPr>
        <w:widowControl w:val="0"/>
        <w:pBdr>
          <w:top w:val="nil"/>
          <w:left w:val="nil"/>
          <w:bottom w:val="nil"/>
          <w:right w:val="nil"/>
          <w:between w:val="nil"/>
          <w:bar w:val="nil"/>
        </w:pBdr>
        <w:spacing w:before="120" w:after="120"/>
        <w:ind w:right="28"/>
        <w:rPr>
          <w:rFonts w:eastAsia="Calibri"/>
          <w:color w:val="000000"/>
          <w:u w:color="000000"/>
          <w:bdr w:val="nil"/>
          <w:lang w:eastAsia="x-none"/>
        </w:rPr>
      </w:pPr>
      <w:r w:rsidRPr="00416938">
        <w:rPr>
          <w:rFonts w:eastAsia="Calibri"/>
          <w:color w:val="000000"/>
          <w:u w:color="000000"/>
          <w:bdr w:val="nil"/>
          <w:lang w:eastAsia="x-none"/>
        </w:rPr>
        <w:t>*</w:t>
      </w:r>
      <w:r>
        <w:rPr>
          <w:rFonts w:eastAsia="Calibri"/>
          <w:color w:val="000000"/>
          <w:u w:color="000000"/>
          <w:bdr w:val="nil"/>
          <w:lang w:eastAsia="x-none"/>
        </w:rPr>
        <w:t>*</w:t>
      </w:r>
      <w:r w:rsidRPr="00416938">
        <w:rPr>
          <w:rFonts w:eastAsia="Calibri"/>
          <w:b/>
          <w:color w:val="000000"/>
          <w:u w:color="000000"/>
          <w:bdr w:val="nil"/>
          <w:lang w:eastAsia="x-none"/>
        </w:rPr>
        <w:t>Mazais uzņēmums</w:t>
      </w:r>
      <w:r w:rsidRPr="00416938">
        <w:rPr>
          <w:rFonts w:eastAsia="Calibri"/>
          <w:color w:val="000000"/>
          <w:u w:color="000000"/>
          <w:bdr w:val="nil"/>
          <w:lang w:eastAsia="x-none"/>
        </w:rPr>
        <w:t xml:space="preserve">, kurā nodarbinātas mazāk nekā 50 personas un kura gada apgrozījums un/vai gada bilance kopā nepārsniedz 10 miljonus </w:t>
      </w:r>
      <w:proofErr w:type="spellStart"/>
      <w:r w:rsidRPr="00416938">
        <w:rPr>
          <w:rFonts w:eastAsia="Calibri"/>
          <w:i/>
          <w:color w:val="000000"/>
          <w:u w:color="000000"/>
          <w:bdr w:val="nil"/>
          <w:lang w:eastAsia="x-none"/>
        </w:rPr>
        <w:t>euro</w:t>
      </w:r>
      <w:proofErr w:type="spellEnd"/>
      <w:r w:rsidRPr="00416938">
        <w:rPr>
          <w:rFonts w:eastAsia="Calibri"/>
          <w:color w:val="000000"/>
          <w:u w:color="000000"/>
          <w:bdr w:val="nil"/>
          <w:lang w:eastAsia="x-none"/>
        </w:rPr>
        <w:t>;</w:t>
      </w:r>
    </w:p>
    <w:p w14:paraId="1DB54826" w14:textId="77777777" w:rsidR="00F84809" w:rsidRPr="00416938" w:rsidRDefault="00F84809" w:rsidP="00F84809">
      <w:pPr>
        <w:widowControl w:val="0"/>
        <w:pBdr>
          <w:top w:val="nil"/>
          <w:left w:val="nil"/>
          <w:bottom w:val="nil"/>
          <w:right w:val="nil"/>
          <w:between w:val="nil"/>
          <w:bar w:val="nil"/>
        </w:pBdr>
        <w:spacing w:before="120" w:after="120"/>
        <w:ind w:right="28"/>
        <w:rPr>
          <w:rFonts w:eastAsia="Calibri"/>
          <w:color w:val="000000"/>
          <w:u w:color="000000"/>
          <w:bdr w:val="nil"/>
          <w:lang w:eastAsia="x-none"/>
        </w:rPr>
      </w:pPr>
      <w:r w:rsidRPr="00416938">
        <w:rPr>
          <w:rFonts w:eastAsia="Calibri"/>
          <w:color w:val="000000"/>
          <w:u w:color="000000"/>
          <w:bdr w:val="nil"/>
          <w:lang w:eastAsia="x-none"/>
        </w:rPr>
        <w:t>**</w:t>
      </w:r>
      <w:r>
        <w:rPr>
          <w:rFonts w:eastAsia="Calibri"/>
          <w:color w:val="000000"/>
          <w:u w:color="000000"/>
          <w:bdr w:val="nil"/>
          <w:lang w:eastAsia="x-none"/>
        </w:rPr>
        <w:t>*</w:t>
      </w:r>
      <w:r w:rsidRPr="00416938">
        <w:rPr>
          <w:rFonts w:eastAsia="Calibri"/>
          <w:color w:val="000000"/>
          <w:u w:color="000000"/>
          <w:bdr w:val="nil"/>
          <w:lang w:eastAsia="x-none"/>
        </w:rPr>
        <w:t xml:space="preserve"> </w:t>
      </w:r>
      <w:r w:rsidRPr="00416938">
        <w:rPr>
          <w:rFonts w:eastAsia="Calibri"/>
          <w:b/>
          <w:color w:val="000000"/>
          <w:u w:color="000000"/>
          <w:bdr w:val="nil"/>
          <w:lang w:eastAsia="x-none"/>
        </w:rPr>
        <w:t>Vidējais uzņēmums</w:t>
      </w:r>
      <w:r w:rsidRPr="00416938">
        <w:rPr>
          <w:rFonts w:eastAsia="Calibri"/>
          <w:color w:val="000000"/>
          <w:u w:color="000000"/>
          <w:bdr w:val="nil"/>
          <w:lang w:eastAsia="x-none"/>
        </w:rPr>
        <w:t xml:space="preserve">, kas nav mazais uzņēmums, un kurā nodarbinātas mazāk nekā 250 personas un kura gada apgrozījums nepārsniedz 50 miljonus </w:t>
      </w:r>
      <w:proofErr w:type="spellStart"/>
      <w:r w:rsidRPr="00416938">
        <w:rPr>
          <w:rFonts w:eastAsia="Calibri"/>
          <w:color w:val="000000"/>
          <w:u w:color="000000"/>
          <w:bdr w:val="nil"/>
          <w:lang w:eastAsia="x-none"/>
        </w:rPr>
        <w:t>euro</w:t>
      </w:r>
      <w:proofErr w:type="spellEnd"/>
      <w:r w:rsidRPr="00416938">
        <w:rPr>
          <w:rFonts w:eastAsia="Calibri"/>
          <w:color w:val="000000"/>
          <w:u w:color="000000"/>
          <w:bdr w:val="nil"/>
          <w:lang w:eastAsia="x-none"/>
        </w:rPr>
        <w:t xml:space="preserve">, un/vai kura gada bilance kopā nepārsniedz 43 miljonus </w:t>
      </w:r>
      <w:proofErr w:type="spellStart"/>
      <w:r w:rsidRPr="00416938">
        <w:rPr>
          <w:rFonts w:eastAsia="Calibri"/>
          <w:i/>
          <w:color w:val="000000"/>
          <w:u w:color="000000"/>
          <w:bdr w:val="nil"/>
          <w:lang w:eastAsia="x-none"/>
        </w:rPr>
        <w:t>euro</w:t>
      </w:r>
      <w:proofErr w:type="spellEnd"/>
      <w:r w:rsidRPr="00416938">
        <w:rPr>
          <w:rFonts w:eastAsia="Calibri"/>
          <w:color w:val="000000"/>
          <w:u w:color="000000"/>
          <w:bdr w:val="nil"/>
          <w:lang w:eastAsia="x-none"/>
        </w:rPr>
        <w:t>.</w:t>
      </w:r>
    </w:p>
    <w:p w14:paraId="4E9D8C3B" w14:textId="77777777" w:rsidR="00F84809" w:rsidRPr="00416938" w:rsidRDefault="00F84809" w:rsidP="00F84809">
      <w:pPr>
        <w:widowControl w:val="0"/>
        <w:pBdr>
          <w:top w:val="nil"/>
          <w:left w:val="nil"/>
          <w:bottom w:val="nil"/>
          <w:right w:val="nil"/>
          <w:between w:val="nil"/>
          <w:bar w:val="nil"/>
        </w:pBdr>
        <w:autoSpaceDN w:val="0"/>
        <w:spacing w:before="60" w:after="60"/>
        <w:textAlignment w:val="baseline"/>
        <w:rPr>
          <w:rFonts w:eastAsia="Calibri"/>
          <w:i/>
          <w:color w:val="000000"/>
          <w:u w:color="000000"/>
          <w:bdr w:val="nil"/>
          <w:lang w:eastAsia="lv-LV"/>
        </w:rPr>
      </w:pPr>
      <w:r w:rsidRPr="00416938">
        <w:rPr>
          <w:rFonts w:eastAsia="Calibri"/>
          <w:i/>
          <w:color w:val="000000"/>
          <w:u w:color="000000"/>
          <w:bdr w:val="nil"/>
          <w:lang w:eastAsia="lv-LV"/>
        </w:rPr>
        <w:t>Ja pretendents ir akciju sabiedrība, tas apliecina, ka tam _____ (nav/ir) akcionāru, kuri reģistrēti zemo nodokļu valstīs.</w:t>
      </w:r>
    </w:p>
    <w:p w14:paraId="0D1996A4" w14:textId="77777777" w:rsidR="00F84809" w:rsidRPr="00416938" w:rsidRDefault="00F84809" w:rsidP="00F84809">
      <w:pPr>
        <w:widowControl w:val="0"/>
        <w:pBdr>
          <w:top w:val="nil"/>
          <w:left w:val="nil"/>
          <w:bottom w:val="nil"/>
          <w:right w:val="nil"/>
          <w:between w:val="nil"/>
          <w:bar w:val="nil"/>
        </w:pBdr>
        <w:spacing w:before="60" w:after="60"/>
        <w:rPr>
          <w:rFonts w:eastAsia="Calibri"/>
          <w:color w:val="000000"/>
          <w:u w:color="000000"/>
          <w:bdr w:val="nil"/>
          <w:lang w:eastAsia="lv-LV"/>
        </w:rPr>
      </w:pPr>
      <w:r w:rsidRPr="00416938">
        <w:rPr>
          <w:rFonts w:eastAsia="Calibri"/>
          <w:color w:val="000000"/>
          <w:u w:color="000000"/>
          <w:bdr w:val="nil"/>
          <w:lang w:eastAsia="lv-LV"/>
        </w:rPr>
        <w:t>Ar šo uzņemos pilnu atbildību par Atklātā konkursā iesniegto dokumentu komplektāciju, tajos ietverto informāciju, noformējumu, atbilstību Atklāta konkursa nolikuma prasībām. Sniegtā informācija un dati ir patiesi.</w:t>
      </w:r>
    </w:p>
    <w:p w14:paraId="29B4D7F0" w14:textId="77777777" w:rsidR="00F84809" w:rsidRPr="00416938" w:rsidRDefault="00F84809" w:rsidP="00F84809">
      <w:pPr>
        <w:widowControl w:val="0"/>
        <w:pBdr>
          <w:top w:val="nil"/>
          <w:left w:val="nil"/>
          <w:bottom w:val="nil"/>
          <w:right w:val="nil"/>
          <w:between w:val="nil"/>
          <w:bar w:val="nil"/>
        </w:pBdr>
        <w:spacing w:before="60" w:after="60"/>
        <w:rPr>
          <w:rFonts w:eastAsia="Calibri"/>
          <w:i/>
          <w:iCs/>
          <w:color w:val="000000"/>
          <w:kern w:val="28"/>
          <w:u w:color="000000"/>
          <w:bdr w:val="nil"/>
          <w:lang w:eastAsia="lv-LV"/>
        </w:rPr>
      </w:pPr>
      <w:r w:rsidRPr="00416938">
        <w:rPr>
          <w:rFonts w:eastAsia="Calibri"/>
          <w:i/>
          <w:iCs/>
          <w:color w:val="000000"/>
          <w:kern w:val="28"/>
          <w:u w:color="000000"/>
          <w:bdr w:val="nil"/>
          <w:lang w:eastAsia="lv-LV"/>
        </w:rPr>
        <w:t>&lt;</w:t>
      </w:r>
      <w:proofErr w:type="spellStart"/>
      <w:r w:rsidRPr="00416938">
        <w:rPr>
          <w:rFonts w:eastAsia="Calibri"/>
          <w:i/>
          <w:iCs/>
          <w:color w:val="000000"/>
          <w:kern w:val="28"/>
          <w:u w:color="000000"/>
          <w:bdr w:val="nil"/>
          <w:lang w:eastAsia="lv-LV"/>
        </w:rPr>
        <w:t>Paraksttiesīgās</w:t>
      </w:r>
      <w:proofErr w:type="spellEnd"/>
      <w:r w:rsidRPr="00416938">
        <w:rPr>
          <w:rFonts w:eastAsia="Calibri"/>
          <w:i/>
          <w:iCs/>
          <w:color w:val="000000"/>
          <w:kern w:val="28"/>
          <w:u w:color="000000"/>
          <w:bdr w:val="nil"/>
          <w:lang w:eastAsia="lv-LV"/>
        </w:rPr>
        <w:t xml:space="preserve"> personas vārds un uzvārds, amata nosaukums&gt;</w:t>
      </w:r>
    </w:p>
    <w:p w14:paraId="172B727C" w14:textId="77777777" w:rsidR="00F84809" w:rsidRDefault="00F84809" w:rsidP="00F84809">
      <w:pPr>
        <w:widowControl w:val="0"/>
        <w:tabs>
          <w:tab w:val="left" w:pos="4536"/>
          <w:tab w:val="left" w:pos="5103"/>
        </w:tabs>
        <w:rPr>
          <w:rFonts w:eastAsia="Calibri"/>
          <w:bCs/>
          <w:i/>
          <w:iCs/>
          <w:color w:val="000000"/>
          <w:u w:color="000000"/>
          <w:bdr w:val="nil"/>
          <w:lang w:eastAsia="lv-LV"/>
        </w:rPr>
      </w:pPr>
    </w:p>
    <w:p w14:paraId="6F7F8D4D" w14:textId="77777777" w:rsidR="00F84809" w:rsidRDefault="00F84809" w:rsidP="00F84809">
      <w:pPr>
        <w:widowControl w:val="0"/>
        <w:tabs>
          <w:tab w:val="left" w:pos="4536"/>
          <w:tab w:val="left" w:pos="5103"/>
        </w:tabs>
        <w:rPr>
          <w:rFonts w:eastAsia="Calibri"/>
          <w:bCs/>
          <w:i/>
          <w:iCs/>
          <w:color w:val="000000"/>
          <w:u w:color="000000"/>
          <w:bdr w:val="nil"/>
          <w:lang w:eastAsia="lv-LV"/>
        </w:rPr>
      </w:pPr>
    </w:p>
    <w:p w14:paraId="19CCDB2C" w14:textId="78D3C6D3" w:rsidR="00F84809" w:rsidRPr="008F1138" w:rsidRDefault="00F84809" w:rsidP="00F84809">
      <w:pPr>
        <w:widowControl w:val="0"/>
        <w:tabs>
          <w:tab w:val="left" w:pos="4536"/>
          <w:tab w:val="left" w:pos="5103"/>
        </w:tabs>
        <w:rPr>
          <w:u w:val="single"/>
        </w:rPr>
      </w:pPr>
      <w:r w:rsidRPr="00416938">
        <w:rPr>
          <w:rFonts w:eastAsia="Calibri"/>
          <w:bCs/>
          <w:i/>
          <w:iCs/>
          <w:color w:val="000000"/>
          <w:u w:color="000000"/>
          <w:bdr w:val="nil"/>
          <w:lang w:eastAsia="lv-LV"/>
        </w:rPr>
        <w:t>Piezīme</w:t>
      </w:r>
      <w:r w:rsidRPr="00416938">
        <w:rPr>
          <w:rFonts w:eastAsia="Calibri"/>
          <w:i/>
          <w:iCs/>
          <w:color w:val="000000"/>
          <w:u w:color="000000"/>
          <w:bdr w:val="nil"/>
          <w:lang w:eastAsia="lv-LV"/>
        </w:rPr>
        <w:t>: pretendentam jāaizpilda tukšās vietas šajā formā.</w:t>
      </w:r>
    </w:p>
    <w:p w14:paraId="6C14AF9E" w14:textId="77777777" w:rsidR="00F72A66" w:rsidRPr="006A00F3" w:rsidRDefault="00F72A66" w:rsidP="00F72A66"/>
    <w:p w14:paraId="182B4D03" w14:textId="77777777" w:rsidR="00F72A66" w:rsidRPr="006A00F3" w:rsidRDefault="00F72A66" w:rsidP="00F72A66"/>
    <w:p w14:paraId="4668DABA" w14:textId="77777777" w:rsidR="005706F3" w:rsidRPr="006A00F3" w:rsidRDefault="005706F3" w:rsidP="00F72A66">
      <w:pPr>
        <w:widowControl w:val="0"/>
        <w:tabs>
          <w:tab w:val="left" w:pos="4536"/>
        </w:tabs>
        <w:rPr>
          <w:u w:val="single"/>
        </w:rPr>
      </w:pPr>
    </w:p>
    <w:p w14:paraId="3F9BFC58" w14:textId="77777777" w:rsidR="005706F3" w:rsidRPr="006A00F3" w:rsidRDefault="005706F3" w:rsidP="00F72A66">
      <w:pPr>
        <w:widowControl w:val="0"/>
        <w:tabs>
          <w:tab w:val="left" w:pos="4536"/>
        </w:tabs>
        <w:rPr>
          <w:u w:val="single"/>
        </w:rPr>
      </w:pPr>
    </w:p>
    <w:p w14:paraId="5E2C8F96" w14:textId="77777777" w:rsidR="005706F3" w:rsidRPr="006A00F3" w:rsidRDefault="005706F3" w:rsidP="00F72A66">
      <w:pPr>
        <w:widowControl w:val="0"/>
        <w:tabs>
          <w:tab w:val="left" w:pos="4536"/>
        </w:tabs>
        <w:rPr>
          <w:u w:val="single"/>
        </w:rPr>
      </w:pPr>
    </w:p>
    <w:p w14:paraId="6E8D629A" w14:textId="77777777" w:rsidR="005706F3" w:rsidRPr="006A00F3" w:rsidRDefault="005706F3" w:rsidP="00F72A66">
      <w:pPr>
        <w:widowControl w:val="0"/>
        <w:tabs>
          <w:tab w:val="left" w:pos="4536"/>
        </w:tabs>
        <w:rPr>
          <w:u w:val="single"/>
        </w:rPr>
      </w:pPr>
    </w:p>
    <w:p w14:paraId="410CAA7A" w14:textId="77777777" w:rsidR="005706F3" w:rsidRPr="006A00F3" w:rsidRDefault="005706F3" w:rsidP="00F72A66">
      <w:pPr>
        <w:widowControl w:val="0"/>
        <w:tabs>
          <w:tab w:val="left" w:pos="4536"/>
        </w:tabs>
        <w:rPr>
          <w:u w:val="single"/>
        </w:rPr>
      </w:pPr>
    </w:p>
    <w:p w14:paraId="1DF4DFF7" w14:textId="77777777" w:rsidR="005706F3" w:rsidRPr="006A00F3" w:rsidRDefault="005706F3" w:rsidP="00F72A66">
      <w:pPr>
        <w:widowControl w:val="0"/>
        <w:tabs>
          <w:tab w:val="left" w:pos="4536"/>
        </w:tabs>
        <w:rPr>
          <w:u w:val="single"/>
        </w:rPr>
      </w:pPr>
    </w:p>
    <w:p w14:paraId="57AB3ED0" w14:textId="77777777" w:rsidR="00D947EE" w:rsidRPr="006A00F3" w:rsidRDefault="00D947EE" w:rsidP="00F72A66">
      <w:pPr>
        <w:widowControl w:val="0"/>
        <w:tabs>
          <w:tab w:val="left" w:pos="4536"/>
        </w:tabs>
        <w:rPr>
          <w:u w:val="single"/>
        </w:rPr>
      </w:pPr>
    </w:p>
    <w:p w14:paraId="5F95979D" w14:textId="77777777" w:rsidR="00D947EE" w:rsidRPr="006A00F3" w:rsidRDefault="00D947EE" w:rsidP="00F72A66">
      <w:pPr>
        <w:widowControl w:val="0"/>
        <w:tabs>
          <w:tab w:val="left" w:pos="4536"/>
        </w:tabs>
        <w:rPr>
          <w:u w:val="single"/>
        </w:rPr>
      </w:pPr>
    </w:p>
    <w:p w14:paraId="08E64B03" w14:textId="77777777" w:rsidR="00D947EE" w:rsidRDefault="00D947EE" w:rsidP="00F72A66">
      <w:pPr>
        <w:widowControl w:val="0"/>
        <w:tabs>
          <w:tab w:val="left" w:pos="4536"/>
        </w:tabs>
        <w:rPr>
          <w:u w:val="single"/>
        </w:rPr>
      </w:pPr>
    </w:p>
    <w:p w14:paraId="05D877ED" w14:textId="77777777" w:rsidR="0019193D" w:rsidRPr="006A00F3" w:rsidRDefault="0019193D" w:rsidP="00F72A66">
      <w:pPr>
        <w:widowControl w:val="0"/>
        <w:tabs>
          <w:tab w:val="left" w:pos="4536"/>
        </w:tabs>
        <w:rPr>
          <w:u w:val="single"/>
        </w:rPr>
      </w:pPr>
    </w:p>
    <w:p w14:paraId="5C7D7DA9" w14:textId="77777777" w:rsidR="005706F3" w:rsidRDefault="005706F3" w:rsidP="00F72A66">
      <w:pPr>
        <w:widowControl w:val="0"/>
        <w:tabs>
          <w:tab w:val="left" w:pos="4536"/>
        </w:tabs>
        <w:rPr>
          <w:u w:val="single"/>
        </w:rPr>
      </w:pPr>
    </w:p>
    <w:p w14:paraId="2BA63FD5" w14:textId="77777777" w:rsidR="00035A3F" w:rsidRDefault="00035A3F" w:rsidP="00F72A66">
      <w:pPr>
        <w:spacing w:line="276" w:lineRule="auto"/>
        <w:ind w:left="709"/>
        <w:contextualSpacing/>
        <w:jc w:val="right"/>
      </w:pPr>
    </w:p>
    <w:p w14:paraId="1F4E644C" w14:textId="77777777" w:rsidR="00035A3F" w:rsidRDefault="00035A3F" w:rsidP="00F72A66">
      <w:pPr>
        <w:spacing w:line="276" w:lineRule="auto"/>
        <w:ind w:left="709"/>
        <w:contextualSpacing/>
        <w:jc w:val="right"/>
      </w:pPr>
    </w:p>
    <w:p w14:paraId="554AAFEF" w14:textId="23EB920B" w:rsidR="00F72A66" w:rsidRPr="006A00F3" w:rsidRDefault="007E5FB6" w:rsidP="00F72A66">
      <w:pPr>
        <w:spacing w:line="276" w:lineRule="auto"/>
        <w:ind w:left="709"/>
        <w:contextualSpacing/>
        <w:jc w:val="right"/>
      </w:pPr>
      <w:r>
        <w:lastRenderedPageBreak/>
        <w:t>2</w:t>
      </w:r>
      <w:r w:rsidR="00236A10" w:rsidRPr="006A00F3">
        <w:t>.</w:t>
      </w:r>
      <w:r w:rsidR="00F72A66" w:rsidRPr="006A00F3">
        <w:t>pielikums</w:t>
      </w:r>
    </w:p>
    <w:p w14:paraId="2D4C411D" w14:textId="77777777" w:rsidR="00F72A66" w:rsidRPr="006A00F3" w:rsidRDefault="00F72A66" w:rsidP="00F72A66">
      <w:pPr>
        <w:jc w:val="right"/>
      </w:pPr>
      <w:r w:rsidRPr="006A00F3">
        <w:t>Iepirkuma, identifikācijas</w:t>
      </w:r>
    </w:p>
    <w:p w14:paraId="616AAE7B" w14:textId="0DFF1E80" w:rsidR="00F72A66" w:rsidRPr="006A00F3" w:rsidRDefault="00F72A66" w:rsidP="00F72A66">
      <w:pPr>
        <w:jc w:val="right"/>
      </w:pPr>
      <w:r w:rsidRPr="006A00F3">
        <w:t>Nr. </w:t>
      </w:r>
      <w:r w:rsidR="00934A74">
        <w:t xml:space="preserve">ONP </w:t>
      </w:r>
      <w:r w:rsidR="008A084A">
        <w:t>2026/</w:t>
      </w:r>
      <w:r w:rsidR="003369E5">
        <w:t xml:space="preserve">72 </w:t>
      </w:r>
      <w:r w:rsidRPr="006A00F3">
        <w:t>noteikumiem</w:t>
      </w:r>
    </w:p>
    <w:p w14:paraId="54B48052" w14:textId="77777777" w:rsidR="0018455C" w:rsidRPr="002F0782" w:rsidRDefault="0018455C" w:rsidP="00F72A66">
      <w:pPr>
        <w:jc w:val="center"/>
        <w:rPr>
          <w:b/>
          <w:sz w:val="28"/>
          <w:szCs w:val="28"/>
          <w:lang w:eastAsia="lv-LV"/>
        </w:rPr>
      </w:pPr>
    </w:p>
    <w:p w14:paraId="2BABA940" w14:textId="1BCAB7A9" w:rsidR="00F72A66" w:rsidRPr="002F0782" w:rsidRDefault="00F72A66" w:rsidP="00F72A66">
      <w:pPr>
        <w:jc w:val="center"/>
        <w:rPr>
          <w:b/>
          <w:sz w:val="28"/>
          <w:szCs w:val="28"/>
          <w:lang w:eastAsia="lv-LV"/>
        </w:rPr>
      </w:pPr>
      <w:r w:rsidRPr="002F0782">
        <w:rPr>
          <w:b/>
          <w:sz w:val="28"/>
          <w:szCs w:val="28"/>
          <w:lang w:eastAsia="lv-LV"/>
        </w:rPr>
        <w:t>A</w:t>
      </w:r>
      <w:r w:rsidR="0096302E" w:rsidRPr="002F0782">
        <w:rPr>
          <w:b/>
          <w:sz w:val="28"/>
          <w:szCs w:val="28"/>
          <w:lang w:eastAsia="lv-LV"/>
        </w:rPr>
        <w:t>PLIECINĀJUMS</w:t>
      </w:r>
      <w:r w:rsidRPr="002F0782">
        <w:rPr>
          <w:b/>
          <w:sz w:val="28"/>
          <w:szCs w:val="28"/>
          <w:lang w:eastAsia="lv-LV"/>
        </w:rPr>
        <w:t xml:space="preserve"> </w:t>
      </w:r>
      <w:r w:rsidR="002F0782">
        <w:rPr>
          <w:b/>
          <w:sz w:val="28"/>
          <w:szCs w:val="28"/>
          <w:lang w:eastAsia="lv-LV"/>
        </w:rPr>
        <w:t xml:space="preserve"> </w:t>
      </w:r>
      <w:r w:rsidRPr="002F0782">
        <w:rPr>
          <w:b/>
          <w:sz w:val="28"/>
          <w:szCs w:val="28"/>
          <w:lang w:eastAsia="lv-LV"/>
        </w:rPr>
        <w:t xml:space="preserve">par </w:t>
      </w:r>
      <w:r w:rsidR="0003756D">
        <w:rPr>
          <w:b/>
          <w:sz w:val="28"/>
          <w:szCs w:val="28"/>
          <w:lang w:eastAsia="lv-LV"/>
        </w:rPr>
        <w:t xml:space="preserve"> </w:t>
      </w:r>
      <w:r w:rsidRPr="002F0782">
        <w:rPr>
          <w:b/>
          <w:sz w:val="28"/>
          <w:szCs w:val="28"/>
          <w:lang w:eastAsia="lv-LV"/>
        </w:rPr>
        <w:t>neatkarīgi</w:t>
      </w:r>
      <w:r w:rsidR="0003756D">
        <w:rPr>
          <w:b/>
          <w:sz w:val="28"/>
          <w:szCs w:val="28"/>
          <w:lang w:eastAsia="lv-LV"/>
        </w:rPr>
        <w:t xml:space="preserve"> </w:t>
      </w:r>
      <w:r w:rsidRPr="002F0782">
        <w:rPr>
          <w:b/>
          <w:sz w:val="28"/>
          <w:szCs w:val="28"/>
          <w:lang w:eastAsia="lv-LV"/>
        </w:rPr>
        <w:t xml:space="preserve"> izstrādātu </w:t>
      </w:r>
      <w:r w:rsidR="0003756D">
        <w:rPr>
          <w:b/>
          <w:sz w:val="28"/>
          <w:szCs w:val="28"/>
          <w:lang w:eastAsia="lv-LV"/>
        </w:rPr>
        <w:t xml:space="preserve"> </w:t>
      </w:r>
      <w:r w:rsidRPr="002F0782">
        <w:rPr>
          <w:b/>
          <w:sz w:val="28"/>
          <w:szCs w:val="28"/>
          <w:lang w:eastAsia="lv-LV"/>
        </w:rPr>
        <w:t>piedāvājumu</w:t>
      </w:r>
    </w:p>
    <w:p w14:paraId="7388BF75" w14:textId="77777777" w:rsidR="0020210C" w:rsidRPr="0020210C" w:rsidRDefault="0020210C" w:rsidP="00F72A66">
      <w:pPr>
        <w:jc w:val="center"/>
        <w:rPr>
          <w:b/>
          <w:lang w:eastAsia="lv-LV"/>
        </w:rPr>
      </w:pPr>
    </w:p>
    <w:p w14:paraId="6EA9D320" w14:textId="77777777" w:rsidR="003369E5" w:rsidRPr="003369E5" w:rsidRDefault="003369E5" w:rsidP="003369E5">
      <w:pPr>
        <w:ind w:left="1418" w:hanging="1418"/>
        <w:jc w:val="center"/>
        <w:rPr>
          <w:rFonts w:ascii="Times New Roman Bold" w:eastAsia="Batang" w:hAnsi="Times New Roman Bold"/>
          <w:b/>
          <w:lang w:eastAsia="ko-KR"/>
        </w:rPr>
      </w:pPr>
      <w:r w:rsidRPr="003369E5">
        <w:rPr>
          <w:rFonts w:ascii="Times New Roman Bold" w:eastAsia="Batang" w:hAnsi="Times New Roman Bold"/>
          <w:b/>
          <w:lang w:eastAsia="ko-KR"/>
        </w:rPr>
        <w:t>Būvdarbu veikšana objektam “Jaunu autostāvvietu izbūve Komunālajā ielā, Ķegumā,</w:t>
      </w:r>
    </w:p>
    <w:p w14:paraId="296BB4F4" w14:textId="0415765A" w:rsidR="008A084A" w:rsidRPr="006A00F3" w:rsidRDefault="003369E5" w:rsidP="003369E5">
      <w:pPr>
        <w:ind w:left="1418" w:hanging="1418"/>
        <w:jc w:val="center"/>
      </w:pPr>
      <w:r w:rsidRPr="003369E5">
        <w:rPr>
          <w:rFonts w:ascii="Times New Roman Bold" w:eastAsia="Batang" w:hAnsi="Times New Roman Bold"/>
          <w:b/>
          <w:lang w:eastAsia="ko-KR"/>
        </w:rPr>
        <w:t xml:space="preserve"> Ogres novadā”</w:t>
      </w:r>
    </w:p>
    <w:p w14:paraId="2409C4D1" w14:textId="0AFB9A7E" w:rsidR="00F72A66" w:rsidRPr="006A00F3" w:rsidRDefault="00F72A66" w:rsidP="00857D4B">
      <w:pPr>
        <w:ind w:right="423"/>
        <w:jc w:val="center"/>
        <w:rPr>
          <w:b/>
        </w:rPr>
      </w:pPr>
      <w:r w:rsidRPr="006A00F3">
        <w:t>identifikācijas Nr. </w:t>
      </w:r>
      <w:r w:rsidR="00934A74">
        <w:t xml:space="preserve">ONP </w:t>
      </w:r>
      <w:r w:rsidR="008A084A">
        <w:t>2026/</w:t>
      </w:r>
      <w:r w:rsidR="003369E5">
        <w:t>72</w:t>
      </w:r>
    </w:p>
    <w:p w14:paraId="25D0470A" w14:textId="77777777" w:rsidR="00253CC0" w:rsidRPr="006A00F3" w:rsidRDefault="00253CC0" w:rsidP="00F72A66">
      <w:pPr>
        <w:ind w:right="423"/>
        <w:rPr>
          <w:rFonts w:eastAsia="Arial Unicode MS"/>
        </w:rPr>
      </w:pPr>
    </w:p>
    <w:p w14:paraId="42421E8D" w14:textId="77777777" w:rsidR="00F72A66" w:rsidRPr="006A00F3" w:rsidRDefault="00F72A66" w:rsidP="00F72A66">
      <w:pPr>
        <w:ind w:right="423"/>
        <w:rPr>
          <w:rFonts w:eastAsia="Arial Unicode MS"/>
        </w:rPr>
      </w:pPr>
      <w:r w:rsidRPr="006A00F3">
        <w:rPr>
          <w:rFonts w:eastAsia="Arial Unicode MS"/>
        </w:rPr>
        <w:t>Ar šo, sniedzot izsmeļošu un patiesu informāciju, __________________________________</w:t>
      </w:r>
    </w:p>
    <w:p w14:paraId="7D9AF1D8" w14:textId="77777777" w:rsidR="00F72A66" w:rsidRPr="006A00F3" w:rsidRDefault="00F72A66" w:rsidP="00F72A66">
      <w:pPr>
        <w:ind w:right="423" w:firstLine="310"/>
        <w:jc w:val="right"/>
        <w:rPr>
          <w:rFonts w:eastAsia="Arial Unicode MS"/>
          <w:i/>
        </w:rPr>
      </w:pPr>
      <w:r w:rsidRPr="006A00F3">
        <w:rPr>
          <w:rFonts w:eastAsia="Arial Unicode MS"/>
          <w:i/>
        </w:rPr>
        <w:t xml:space="preserve">Pretendenta/kandidāta nosaukums, </w:t>
      </w:r>
      <w:proofErr w:type="spellStart"/>
      <w:r w:rsidRPr="006A00F3">
        <w:rPr>
          <w:rFonts w:eastAsia="Arial Unicode MS"/>
          <w:i/>
        </w:rPr>
        <w:t>reģ</w:t>
      </w:r>
      <w:proofErr w:type="spellEnd"/>
      <w:r w:rsidRPr="006A00F3">
        <w:rPr>
          <w:rFonts w:eastAsia="Arial Unicode MS"/>
          <w:i/>
        </w:rPr>
        <w:t>. Nr.</w:t>
      </w:r>
    </w:p>
    <w:p w14:paraId="3C3CD784" w14:textId="77777777" w:rsidR="00F72A66" w:rsidRPr="006A00F3" w:rsidRDefault="00F72A66" w:rsidP="00F72A66">
      <w:pPr>
        <w:ind w:right="423"/>
        <w:rPr>
          <w:rFonts w:eastAsia="Arial Unicode MS"/>
          <w:u w:val="single"/>
        </w:rPr>
      </w:pPr>
      <w:r w:rsidRPr="006A00F3">
        <w:rPr>
          <w:rFonts w:eastAsia="Arial Unicode MS"/>
        </w:rPr>
        <w:t>(turpmāk – Pretendents) attiecībā uz konkrēto iepirkuma procedūru apliecina, ka</w:t>
      </w:r>
    </w:p>
    <w:p w14:paraId="0524BA19" w14:textId="77777777" w:rsidR="00F72A66" w:rsidRPr="006A00F3" w:rsidRDefault="00F72A66" w:rsidP="00F72A66">
      <w:pPr>
        <w:ind w:firstLine="709"/>
        <w:contextualSpacing/>
        <w:rPr>
          <w:b/>
          <w:bCs/>
          <w:lang w:eastAsia="lv-LV"/>
        </w:rPr>
      </w:pPr>
      <w:r w:rsidRPr="006A00F3">
        <w:rPr>
          <w:bCs/>
          <w:lang w:eastAsia="lv-LV"/>
        </w:rPr>
        <w:t>1.</w:t>
      </w:r>
      <w:r w:rsidRPr="006A00F3">
        <w:rPr>
          <w:b/>
          <w:bCs/>
          <w:lang w:eastAsia="lv-LV"/>
        </w:rPr>
        <w:t xml:space="preserve"> </w:t>
      </w:r>
      <w:r w:rsidRPr="006A00F3">
        <w:rPr>
          <w:lang w:eastAsia="lv-LV"/>
        </w:rPr>
        <w:t>Pretendents</w:t>
      </w:r>
      <w:r w:rsidRPr="006A00F3">
        <w:rPr>
          <w:bCs/>
          <w:lang w:eastAsia="lv-LV"/>
        </w:rPr>
        <w:t xml:space="preserve"> ir iepazinies un piekrīt šī apliecinājuma saturam</w:t>
      </w:r>
      <w:r w:rsidRPr="006A00F3">
        <w:rPr>
          <w:lang w:eastAsia="lv-LV"/>
        </w:rPr>
        <w:t>.</w:t>
      </w:r>
    </w:p>
    <w:p w14:paraId="6D040E12" w14:textId="77777777" w:rsidR="00F72A66" w:rsidRPr="006A00F3" w:rsidRDefault="00F72A66" w:rsidP="00F72A66">
      <w:pPr>
        <w:ind w:firstLine="709"/>
        <w:contextualSpacing/>
        <w:rPr>
          <w:lang w:eastAsia="lv-LV"/>
        </w:rPr>
      </w:pPr>
      <w:r w:rsidRPr="006A00F3">
        <w:rPr>
          <w:bCs/>
          <w:lang w:eastAsia="lv-LV"/>
        </w:rPr>
        <w:t>2.</w:t>
      </w:r>
      <w:r w:rsidRPr="006A00F3">
        <w:rPr>
          <w:b/>
          <w:bCs/>
          <w:lang w:eastAsia="lv-LV"/>
        </w:rPr>
        <w:t xml:space="preserve"> </w:t>
      </w:r>
      <w:r w:rsidRPr="006A00F3">
        <w:rPr>
          <w:lang w:eastAsia="lv-LV"/>
        </w:rPr>
        <w:t>Pretendents apzinās savu pienākumu šajā apliecinājumā norādīt pilnīgu, izsmeļošu un patiesu informāciju.</w:t>
      </w:r>
    </w:p>
    <w:p w14:paraId="4F9CC332" w14:textId="77777777" w:rsidR="00F72A66" w:rsidRPr="006A00F3" w:rsidRDefault="00F72A66" w:rsidP="00F72A66">
      <w:pPr>
        <w:ind w:firstLine="709"/>
        <w:contextualSpacing/>
        <w:rPr>
          <w:lang w:eastAsia="lv-LV"/>
        </w:rPr>
      </w:pPr>
      <w:r w:rsidRPr="006A00F3">
        <w:rPr>
          <w:bCs/>
          <w:lang w:eastAsia="lv-LV"/>
        </w:rPr>
        <w:t>3.</w:t>
      </w:r>
      <w:r w:rsidRPr="006A00F3">
        <w:rPr>
          <w:b/>
          <w:bCs/>
          <w:lang w:eastAsia="lv-LV"/>
        </w:rPr>
        <w:t xml:space="preserve"> </w:t>
      </w:r>
      <w:r w:rsidRPr="006A00F3">
        <w:rPr>
          <w:lang w:eastAsia="lv-LV"/>
        </w:rPr>
        <w:t>Pretendents</w:t>
      </w:r>
      <w:r w:rsidRPr="006A00F3">
        <w:rPr>
          <w:bCs/>
          <w:lang w:eastAsia="lv-LV"/>
        </w:rPr>
        <w:t xml:space="preserve"> ir pilnvarojis</w:t>
      </w:r>
      <w:r w:rsidRPr="006A00F3">
        <w:rPr>
          <w:b/>
          <w:bCs/>
          <w:lang w:eastAsia="lv-LV"/>
        </w:rPr>
        <w:t xml:space="preserve"> </w:t>
      </w:r>
      <w:r w:rsidRPr="006A00F3">
        <w:rPr>
          <w:bCs/>
          <w:lang w:eastAsia="lv-LV"/>
        </w:rPr>
        <w:t xml:space="preserve">katru personu, kuras paraksts atrodas uz iepirkuma piedāvājuma, </w:t>
      </w:r>
      <w:r w:rsidRPr="006A00F3">
        <w:rPr>
          <w:lang w:eastAsia="lv-LV"/>
        </w:rPr>
        <w:t>parakstīt šo apliecinājumu Pretendenta vārdā.</w:t>
      </w:r>
    </w:p>
    <w:p w14:paraId="4BF93C57" w14:textId="77777777" w:rsidR="00F72A66" w:rsidRPr="006A00F3" w:rsidRDefault="00F72A66" w:rsidP="00F72A66">
      <w:pPr>
        <w:ind w:firstLine="709"/>
        <w:contextualSpacing/>
        <w:rPr>
          <w:lang w:eastAsia="lv-LV"/>
        </w:rPr>
      </w:pPr>
      <w:r w:rsidRPr="006A00F3">
        <w:rPr>
          <w:bCs/>
          <w:lang w:eastAsia="lv-LV"/>
        </w:rPr>
        <w:t>4.</w:t>
      </w:r>
      <w:r w:rsidRPr="006A00F3">
        <w:rPr>
          <w:b/>
          <w:bCs/>
          <w:lang w:eastAsia="lv-LV"/>
        </w:rPr>
        <w:t xml:space="preserve"> </w:t>
      </w:r>
      <w:r w:rsidRPr="006A00F3">
        <w:rPr>
          <w:bCs/>
          <w:lang w:eastAsia="lv-LV"/>
        </w:rPr>
        <w:t>Pretendents informē, ka</w:t>
      </w:r>
      <w:r w:rsidRPr="006A00F3">
        <w:rPr>
          <w:lang w:eastAsia="lv-LV"/>
        </w:rPr>
        <w:t xml:space="preserve"> (</w:t>
      </w:r>
      <w:r w:rsidRPr="006A00F3">
        <w:rPr>
          <w:i/>
          <w:lang w:eastAsia="lv-LV"/>
        </w:rPr>
        <w:t>pēc vajadzības, atzīmējiet vienu no turpmāk minētajiem</w:t>
      </w:r>
      <w:r w:rsidRPr="006A00F3">
        <w:rPr>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279"/>
      </w:tblGrid>
      <w:tr w:rsidR="00F72A66" w:rsidRPr="006A00F3" w14:paraId="13A6B2B7" w14:textId="77777777" w:rsidTr="0047523B">
        <w:tc>
          <w:tcPr>
            <w:tcW w:w="0" w:type="auto"/>
          </w:tcPr>
          <w:p w14:paraId="338CB404" w14:textId="77777777" w:rsidR="00F72A66" w:rsidRPr="006A00F3" w:rsidRDefault="00F72A66" w:rsidP="0047523B">
            <w:pPr>
              <w:rPr>
                <w:lang w:eastAsia="lv-LV"/>
              </w:rPr>
            </w:pPr>
            <w:r w:rsidRPr="006A00F3">
              <w:rPr>
                <w:rFonts w:ascii="Segoe UI Symbol" w:eastAsia="MS Gothic" w:hAnsi="Segoe UI Symbol" w:cs="Segoe UI Symbol"/>
                <w:lang w:eastAsia="lv-LV"/>
              </w:rPr>
              <w:t>☐</w:t>
            </w:r>
          </w:p>
        </w:tc>
        <w:tc>
          <w:tcPr>
            <w:tcW w:w="0" w:type="auto"/>
          </w:tcPr>
          <w:p w14:paraId="37E2D233" w14:textId="77777777" w:rsidR="00F72A66" w:rsidRPr="006A00F3" w:rsidRDefault="00F72A66" w:rsidP="0047523B">
            <w:pPr>
              <w:rPr>
                <w:lang w:eastAsia="lv-LV"/>
              </w:rPr>
            </w:pPr>
            <w:r w:rsidRPr="006A00F3">
              <w:rPr>
                <w:lang w:eastAsia="lv-LV"/>
              </w:rPr>
              <w:t>4.1. ir iesniedzis piedāvājumu neatkarīgi no konkurentiem</w:t>
            </w:r>
            <w:r w:rsidRPr="006A00F3">
              <w:rPr>
                <w:vertAlign w:val="superscript"/>
                <w:lang w:eastAsia="lv-LV"/>
              </w:rPr>
              <w:footnoteReference w:id="1"/>
            </w:r>
            <w:r w:rsidRPr="006A00F3">
              <w:rPr>
                <w:lang w:eastAsia="lv-LV"/>
              </w:rPr>
              <w:t xml:space="preserve"> un bez konsultācijām, līgumiem vai vienošanām, vai cita veida saziņas ar konkurentiem;</w:t>
            </w:r>
          </w:p>
        </w:tc>
      </w:tr>
      <w:tr w:rsidR="00F72A66" w:rsidRPr="006A00F3" w14:paraId="594C0AD6" w14:textId="77777777" w:rsidTr="0047523B">
        <w:tc>
          <w:tcPr>
            <w:tcW w:w="0" w:type="auto"/>
          </w:tcPr>
          <w:p w14:paraId="7D22D531" w14:textId="77777777" w:rsidR="00F72A66" w:rsidRPr="006A00F3" w:rsidRDefault="00F72A66" w:rsidP="0047523B">
            <w:pPr>
              <w:rPr>
                <w:lang w:eastAsia="lv-LV"/>
              </w:rPr>
            </w:pPr>
            <w:r w:rsidRPr="006A00F3">
              <w:rPr>
                <w:rFonts w:ascii="Segoe UI Symbol" w:eastAsia="MS Gothic" w:hAnsi="Segoe UI Symbol" w:cs="Segoe UI Symbol"/>
                <w:lang w:eastAsia="lv-LV"/>
              </w:rPr>
              <w:t>☐</w:t>
            </w:r>
          </w:p>
        </w:tc>
        <w:tc>
          <w:tcPr>
            <w:tcW w:w="0" w:type="auto"/>
          </w:tcPr>
          <w:p w14:paraId="3C59BA47" w14:textId="77777777" w:rsidR="00F72A66" w:rsidRPr="006A00F3" w:rsidRDefault="00F72A66" w:rsidP="0047523B">
            <w:pPr>
              <w:rPr>
                <w:lang w:eastAsia="lv-LV"/>
              </w:rPr>
            </w:pPr>
            <w:r w:rsidRPr="006A00F3">
              <w:rPr>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54893CD" w14:textId="77777777" w:rsidR="00F72A66" w:rsidRPr="006A00F3" w:rsidRDefault="00F72A66" w:rsidP="00F72A66">
      <w:pPr>
        <w:ind w:firstLine="720"/>
        <w:contextualSpacing/>
        <w:rPr>
          <w:lang w:eastAsia="lv-LV"/>
        </w:rPr>
      </w:pPr>
      <w:r w:rsidRPr="006A00F3">
        <w:rPr>
          <w:bCs/>
          <w:lang w:eastAsia="lv-LV"/>
        </w:rPr>
        <w:t>5.</w:t>
      </w:r>
      <w:r w:rsidRPr="006A00F3">
        <w:rPr>
          <w:b/>
          <w:bCs/>
          <w:lang w:eastAsia="lv-LV"/>
        </w:rPr>
        <w:t xml:space="preserve"> </w:t>
      </w:r>
      <w:r w:rsidRPr="006A00F3">
        <w:rPr>
          <w:bCs/>
          <w:lang w:eastAsia="lv-LV"/>
        </w:rPr>
        <w:t>P</w:t>
      </w:r>
      <w:r w:rsidRPr="006A00F3">
        <w:rPr>
          <w:lang w:eastAsia="lv-LV"/>
        </w:rPr>
        <w:t>retendentam, izņemot gadījumu, kad pretendents šādu saziņu ir paziņojis saskaņā ar šī apliecinājuma 4.2. apakšpunktu, ne ar vienu konkurentu nav bijusi saziņa attiecībā uz:</w:t>
      </w:r>
    </w:p>
    <w:p w14:paraId="5C5AF411" w14:textId="77777777" w:rsidR="00F72A66" w:rsidRPr="006A00F3" w:rsidRDefault="00F72A66" w:rsidP="00F72A66">
      <w:pPr>
        <w:ind w:left="1134"/>
        <w:contextualSpacing/>
        <w:rPr>
          <w:lang w:eastAsia="lv-LV"/>
        </w:rPr>
      </w:pPr>
      <w:r w:rsidRPr="006A00F3">
        <w:rPr>
          <w:lang w:eastAsia="lv-LV"/>
        </w:rPr>
        <w:t>5.1. cenām;</w:t>
      </w:r>
    </w:p>
    <w:p w14:paraId="28520CCA" w14:textId="77777777" w:rsidR="00F72A66" w:rsidRPr="006A00F3" w:rsidRDefault="00F72A66" w:rsidP="00F72A66">
      <w:pPr>
        <w:ind w:left="1134"/>
        <w:contextualSpacing/>
        <w:rPr>
          <w:lang w:eastAsia="lv-LV"/>
        </w:rPr>
      </w:pPr>
      <w:r w:rsidRPr="006A00F3">
        <w:rPr>
          <w:lang w:eastAsia="lv-LV"/>
        </w:rPr>
        <w:t>5.2. cenas aprēķināšanas metodēm, faktoriem (apstākļiem) vai formulām;</w:t>
      </w:r>
    </w:p>
    <w:p w14:paraId="6EC16856" w14:textId="77777777" w:rsidR="00F72A66" w:rsidRPr="006A00F3" w:rsidRDefault="00F72A66" w:rsidP="00F72A66">
      <w:pPr>
        <w:ind w:left="1134"/>
        <w:contextualSpacing/>
        <w:rPr>
          <w:lang w:eastAsia="lv-LV"/>
        </w:rPr>
      </w:pPr>
      <w:r w:rsidRPr="006A00F3">
        <w:rPr>
          <w:lang w:eastAsia="lv-LV"/>
        </w:rPr>
        <w:t>5.3. nodomu vai lēmumu piedalīties vai nepiedalīties iepirkumā (iesniegt vai neiesniegt piedāvājumu); vai</w:t>
      </w:r>
    </w:p>
    <w:p w14:paraId="0CCCABF9" w14:textId="77777777" w:rsidR="00F72A66" w:rsidRPr="006A00F3" w:rsidRDefault="00F72A66" w:rsidP="00F72A66">
      <w:pPr>
        <w:ind w:left="1134"/>
        <w:contextualSpacing/>
        <w:rPr>
          <w:lang w:eastAsia="lv-LV"/>
        </w:rPr>
      </w:pPr>
      <w:r w:rsidRPr="006A00F3">
        <w:rPr>
          <w:lang w:eastAsia="lv-LV"/>
        </w:rPr>
        <w:t xml:space="preserve">5.4. tādu piedāvājuma iesniegšanu, kas neatbilst iepirkuma prasībām; </w:t>
      </w:r>
    </w:p>
    <w:p w14:paraId="22EE2555" w14:textId="77777777" w:rsidR="00F72A66" w:rsidRPr="006A00F3" w:rsidRDefault="00F72A66" w:rsidP="00F72A66">
      <w:pPr>
        <w:ind w:left="1134"/>
        <w:contextualSpacing/>
        <w:rPr>
          <w:lang w:eastAsia="lv-LV"/>
        </w:rPr>
      </w:pPr>
      <w:r w:rsidRPr="006A00F3">
        <w:rPr>
          <w:lang w:eastAsia="lv-LV"/>
        </w:rPr>
        <w:t>5.5. kvalitāti, apjomu, specifikāciju, izpildes, piegādes vai citiem nosacījumiem, kas risināmi neatkarīgi no konkurentiem, tiem produktiem vai pakalpojumiem, uz ko attiecas šis iepirkums.</w:t>
      </w:r>
    </w:p>
    <w:p w14:paraId="251AF85C" w14:textId="77777777" w:rsidR="00F72A66" w:rsidRPr="006A00F3" w:rsidRDefault="00F72A66" w:rsidP="00F72A66">
      <w:pPr>
        <w:ind w:firstLine="709"/>
        <w:contextualSpacing/>
        <w:rPr>
          <w:lang w:eastAsia="lv-LV"/>
        </w:rPr>
      </w:pPr>
      <w:r w:rsidRPr="006A00F3">
        <w:rPr>
          <w:lang w:eastAsia="lv-LV"/>
        </w:rPr>
        <w:t xml:space="preserve">6. </w:t>
      </w:r>
      <w:r w:rsidRPr="006A00F3">
        <w:rPr>
          <w:bCs/>
          <w:lang w:eastAsia="lv-LV"/>
        </w:rPr>
        <w:t>Pretendents</w:t>
      </w:r>
      <w:r w:rsidRPr="006A00F3">
        <w:rPr>
          <w:b/>
          <w:bCs/>
          <w:lang w:eastAsia="lv-LV"/>
        </w:rPr>
        <w:t xml:space="preserve"> </w:t>
      </w:r>
      <w:r w:rsidRPr="006A00F3">
        <w:rPr>
          <w:bCs/>
          <w:lang w:eastAsia="lv-LV"/>
        </w:rPr>
        <w:t xml:space="preserve">nav </w:t>
      </w:r>
      <w:r w:rsidRPr="006A00F3">
        <w:rPr>
          <w:lang w:eastAsia="lv-LV"/>
        </w:rPr>
        <w:t>apzināti, tieši vai netieši</w:t>
      </w:r>
      <w:r w:rsidRPr="006A00F3">
        <w:rPr>
          <w:bCs/>
          <w:lang w:eastAsia="lv-LV"/>
        </w:rPr>
        <w:t xml:space="preserve"> atklājis un neatklās piedāvājuma noteikumus</w:t>
      </w:r>
      <w:r w:rsidRPr="006A00F3">
        <w:rPr>
          <w:lang w:eastAsia="lv-LV"/>
        </w:rPr>
        <w:t xml:space="preserve"> nevienam konkurentam pirms oficiālā piedāvājumu atvēršanas datuma un laika vai līguma slēgšanas tiesību piešķiršanas, </w:t>
      </w:r>
      <w:r w:rsidR="00BC5568" w:rsidRPr="006A00F3">
        <w:rPr>
          <w:lang w:eastAsia="lv-LV"/>
        </w:rPr>
        <w:t>izņemot šī apliecinājuma</w:t>
      </w:r>
      <w:r w:rsidRPr="006A00F3">
        <w:rPr>
          <w:lang w:eastAsia="lv-LV"/>
        </w:rPr>
        <w:t xml:space="preserve"> </w:t>
      </w:r>
      <w:r w:rsidR="00BC5568" w:rsidRPr="006A00F3">
        <w:rPr>
          <w:lang w:eastAsia="lv-LV"/>
        </w:rPr>
        <w:t xml:space="preserve">4.2.apakšpunktu minēto gadījumu. </w:t>
      </w:r>
    </w:p>
    <w:p w14:paraId="16B6AA08" w14:textId="77777777" w:rsidR="00F72A66" w:rsidRPr="006A00F3" w:rsidRDefault="00F72A66" w:rsidP="00F72A66">
      <w:pPr>
        <w:ind w:firstLine="709"/>
        <w:contextualSpacing/>
        <w:rPr>
          <w:snapToGrid w:val="0"/>
          <w:lang w:eastAsia="ru-RU"/>
        </w:rPr>
      </w:pPr>
      <w:r w:rsidRPr="006A00F3">
        <w:rPr>
          <w:lang w:eastAsia="lv-LV"/>
        </w:rPr>
        <w:t>7.</w:t>
      </w:r>
      <w:r w:rsidRPr="006A00F3">
        <w:rPr>
          <w:b/>
          <w:lang w:eastAsia="lv-LV"/>
        </w:rPr>
        <w:t xml:space="preserve"> </w:t>
      </w:r>
      <w:r w:rsidRPr="006A00F3">
        <w:rPr>
          <w:lang w:eastAsia="lv-LV"/>
        </w:rPr>
        <w:t xml:space="preserve">Pretendents apzinās, ka Konkurences likumā noteikta atbildība par aizliegtām vienošanām, paredzot naudas sodu līdz 10% apmēram no pārkāpēja pēdējā finanšu gada neto apgrozījuma, un Publisko iepirkumu likums paredz </w:t>
      </w:r>
      <w:r w:rsidRPr="00422862">
        <w:rPr>
          <w:b/>
          <w:bCs/>
          <w:lang w:eastAsia="lv-LV"/>
        </w:rPr>
        <w:t xml:space="preserve">uz </w:t>
      </w:r>
      <w:r w:rsidR="00422862" w:rsidRPr="00422862">
        <w:rPr>
          <w:b/>
          <w:bCs/>
          <w:lang w:eastAsia="lv-LV"/>
        </w:rPr>
        <w:t>3 (trīs) gadiem</w:t>
      </w:r>
      <w:r w:rsidRPr="00422862">
        <w:rPr>
          <w:b/>
          <w:bCs/>
          <w:lang w:eastAsia="lv-LV"/>
        </w:rPr>
        <w:t xml:space="preserve"> izslēgt</w:t>
      </w:r>
      <w:r w:rsidRPr="006A00F3">
        <w:rPr>
          <w:lang w:eastAsia="lv-LV"/>
        </w:rPr>
        <w:t xml:space="preserve"> pretendentu no dalības iepirkuma procedūrā. </w:t>
      </w:r>
      <w:r w:rsidRPr="006A00F3">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FB42D5A" w14:textId="77777777" w:rsidR="0019193D" w:rsidRDefault="0019193D" w:rsidP="00F72A66">
      <w:pPr>
        <w:rPr>
          <w:b/>
          <w:i/>
          <w:lang w:eastAsia="lv-LV"/>
        </w:rPr>
      </w:pPr>
    </w:p>
    <w:p w14:paraId="0E3C8667" w14:textId="77777777" w:rsidR="00F72A66" w:rsidRPr="006A00F3" w:rsidRDefault="0019193D" w:rsidP="00F72A66">
      <w:pPr>
        <w:rPr>
          <w:b/>
          <w:i/>
          <w:lang w:eastAsia="lv-LV"/>
        </w:rPr>
      </w:pPr>
      <w:r w:rsidRPr="006A00F3">
        <w:rPr>
          <w:b/>
          <w:i/>
          <w:lang w:eastAsia="lv-LV"/>
        </w:rPr>
        <w:t xml:space="preserve"> </w:t>
      </w:r>
      <w:r w:rsidR="00F72A66" w:rsidRPr="006A00F3">
        <w:rPr>
          <w:b/>
          <w:i/>
          <w:lang w:eastAsia="lv-LV"/>
        </w:rPr>
        <w:t>(Piezīme: Pretendents atbilstoši situācijai aizpilda tukšās vietas šajā formā, kā arī aizpilda pielikumu vai izmanto to kā apliecinājuma paraugu.)</w:t>
      </w:r>
    </w:p>
    <w:p w14:paraId="42FCD371" w14:textId="77777777" w:rsidR="00F72A66" w:rsidRPr="006A00F3" w:rsidRDefault="00F72A66" w:rsidP="00F72A66">
      <w:pPr>
        <w:jc w:val="left"/>
        <w:rPr>
          <w:lang w:eastAsia="lv-LV"/>
        </w:rPr>
      </w:pPr>
    </w:p>
    <w:p w14:paraId="78486E77" w14:textId="77777777" w:rsidR="00F72A66" w:rsidRPr="006A00F3" w:rsidRDefault="00F72A66" w:rsidP="00F72A66">
      <w:pPr>
        <w:jc w:val="left"/>
        <w:rPr>
          <w:lang w:eastAsia="lv-LV"/>
        </w:rPr>
      </w:pPr>
    </w:p>
    <w:p w14:paraId="0DC2B1F6" w14:textId="77777777" w:rsidR="00F72A66" w:rsidRPr="006A00F3" w:rsidRDefault="00F72A66" w:rsidP="00F72A66">
      <w:pPr>
        <w:jc w:val="right"/>
        <w:rPr>
          <w:lang w:eastAsia="lv-LV"/>
        </w:rPr>
      </w:pPr>
      <w:r w:rsidRPr="006A00F3">
        <w:rPr>
          <w:lang w:eastAsia="lv-LV"/>
        </w:rPr>
        <w:t>Pielikums</w:t>
      </w:r>
    </w:p>
    <w:p w14:paraId="0131DF0C" w14:textId="77777777" w:rsidR="00F72A66" w:rsidRPr="006A00F3" w:rsidRDefault="00F72A66" w:rsidP="00F72A66">
      <w:pPr>
        <w:jc w:val="left"/>
        <w:rPr>
          <w:b/>
          <w:lang w:eastAsia="lv-LV"/>
        </w:rPr>
      </w:pPr>
      <w:r w:rsidRPr="006A00F3">
        <w:rPr>
          <w:b/>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F72A66" w:rsidRPr="006A00F3" w14:paraId="7D1755E6" w14:textId="77777777" w:rsidTr="0047523B">
        <w:tc>
          <w:tcPr>
            <w:tcW w:w="675" w:type="dxa"/>
          </w:tcPr>
          <w:p w14:paraId="71467712" w14:textId="77777777" w:rsidR="00F72A66" w:rsidRPr="006A00F3" w:rsidRDefault="00F72A66" w:rsidP="0047523B">
            <w:pPr>
              <w:jc w:val="left"/>
              <w:rPr>
                <w:b/>
                <w:lang w:eastAsia="lv-LV"/>
              </w:rPr>
            </w:pPr>
            <w:r w:rsidRPr="006A00F3">
              <w:rPr>
                <w:b/>
                <w:lang w:eastAsia="lv-LV"/>
              </w:rPr>
              <w:t>Nr.</w:t>
            </w:r>
          </w:p>
        </w:tc>
        <w:tc>
          <w:tcPr>
            <w:tcW w:w="4251" w:type="dxa"/>
          </w:tcPr>
          <w:p w14:paraId="3752D1B8" w14:textId="77777777" w:rsidR="00F72A66" w:rsidRPr="006A00F3" w:rsidRDefault="00F72A66" w:rsidP="0047523B">
            <w:pPr>
              <w:jc w:val="left"/>
              <w:rPr>
                <w:b/>
                <w:lang w:eastAsia="lv-LV"/>
              </w:rPr>
            </w:pPr>
            <w:r w:rsidRPr="006A00F3">
              <w:rPr>
                <w:b/>
                <w:lang w:eastAsia="lv-LV"/>
              </w:rPr>
              <w:t>Uzņēmums – konkurents, ar kuru ir bijusi saziņa</w:t>
            </w:r>
          </w:p>
        </w:tc>
        <w:tc>
          <w:tcPr>
            <w:tcW w:w="3971" w:type="dxa"/>
          </w:tcPr>
          <w:p w14:paraId="7F445FAC" w14:textId="77777777" w:rsidR="00F72A66" w:rsidRPr="006A00F3" w:rsidRDefault="00F72A66" w:rsidP="0047523B">
            <w:pPr>
              <w:jc w:val="left"/>
              <w:rPr>
                <w:b/>
                <w:lang w:eastAsia="lv-LV"/>
              </w:rPr>
            </w:pPr>
            <w:r w:rsidRPr="006A00F3">
              <w:rPr>
                <w:b/>
                <w:lang w:eastAsia="lv-LV"/>
              </w:rPr>
              <w:t>Saziņas veids, mērķis, raksturs un saturs</w:t>
            </w:r>
          </w:p>
        </w:tc>
      </w:tr>
      <w:tr w:rsidR="00F72A66" w:rsidRPr="006A00F3" w14:paraId="5A4589D4" w14:textId="77777777" w:rsidTr="0047523B">
        <w:tc>
          <w:tcPr>
            <w:tcW w:w="675" w:type="dxa"/>
          </w:tcPr>
          <w:p w14:paraId="034741AF" w14:textId="77777777" w:rsidR="00F72A66" w:rsidRPr="006A00F3" w:rsidRDefault="00F72A66" w:rsidP="0047523B">
            <w:pPr>
              <w:jc w:val="left"/>
              <w:rPr>
                <w:lang w:eastAsia="lv-LV"/>
              </w:rPr>
            </w:pPr>
          </w:p>
        </w:tc>
        <w:tc>
          <w:tcPr>
            <w:tcW w:w="4251" w:type="dxa"/>
          </w:tcPr>
          <w:p w14:paraId="5FAF840E" w14:textId="77777777" w:rsidR="00F72A66" w:rsidRPr="006A00F3" w:rsidRDefault="00F72A66" w:rsidP="0047523B">
            <w:pPr>
              <w:jc w:val="left"/>
              <w:rPr>
                <w:lang w:eastAsia="lv-LV"/>
              </w:rPr>
            </w:pPr>
            <w:r w:rsidRPr="006A00F3">
              <w:rPr>
                <w:lang w:eastAsia="lv-LV"/>
              </w:rPr>
              <w:t xml:space="preserve">[Komersanta nosaukums, </w:t>
            </w:r>
            <w:proofErr w:type="spellStart"/>
            <w:r w:rsidRPr="006A00F3">
              <w:rPr>
                <w:lang w:eastAsia="lv-LV"/>
              </w:rPr>
              <w:t>reģ</w:t>
            </w:r>
            <w:proofErr w:type="spellEnd"/>
            <w:r w:rsidRPr="006A00F3">
              <w:rPr>
                <w:lang w:eastAsia="lv-LV"/>
              </w:rPr>
              <w:t>. Nr.]</w:t>
            </w:r>
          </w:p>
        </w:tc>
        <w:tc>
          <w:tcPr>
            <w:tcW w:w="3971" w:type="dxa"/>
          </w:tcPr>
          <w:p w14:paraId="6B69F0BE" w14:textId="77777777" w:rsidR="00F72A66" w:rsidRPr="006A00F3" w:rsidRDefault="00F72A66" w:rsidP="0047523B">
            <w:pPr>
              <w:jc w:val="left"/>
              <w:rPr>
                <w:lang w:eastAsia="lv-LV"/>
              </w:rPr>
            </w:pPr>
          </w:p>
        </w:tc>
      </w:tr>
      <w:tr w:rsidR="00F72A66" w:rsidRPr="006A00F3" w14:paraId="35494D71" w14:textId="77777777" w:rsidTr="0047523B">
        <w:tc>
          <w:tcPr>
            <w:tcW w:w="675" w:type="dxa"/>
          </w:tcPr>
          <w:p w14:paraId="38C57DEE" w14:textId="77777777" w:rsidR="00F72A66" w:rsidRPr="006A00F3" w:rsidRDefault="00F72A66" w:rsidP="0047523B">
            <w:pPr>
              <w:jc w:val="left"/>
              <w:rPr>
                <w:lang w:eastAsia="lv-LV"/>
              </w:rPr>
            </w:pPr>
          </w:p>
        </w:tc>
        <w:tc>
          <w:tcPr>
            <w:tcW w:w="4251" w:type="dxa"/>
          </w:tcPr>
          <w:p w14:paraId="0B7CED3B" w14:textId="77777777" w:rsidR="00F72A66" w:rsidRPr="006A00F3" w:rsidRDefault="00F72A66" w:rsidP="0047523B">
            <w:pPr>
              <w:jc w:val="left"/>
              <w:rPr>
                <w:lang w:eastAsia="lv-LV"/>
              </w:rPr>
            </w:pPr>
          </w:p>
        </w:tc>
        <w:tc>
          <w:tcPr>
            <w:tcW w:w="3971" w:type="dxa"/>
          </w:tcPr>
          <w:p w14:paraId="52A594C6" w14:textId="77777777" w:rsidR="00F72A66" w:rsidRPr="006A00F3" w:rsidRDefault="00F72A66" w:rsidP="0047523B">
            <w:pPr>
              <w:jc w:val="left"/>
              <w:rPr>
                <w:lang w:eastAsia="lv-LV"/>
              </w:rPr>
            </w:pPr>
          </w:p>
        </w:tc>
      </w:tr>
    </w:tbl>
    <w:p w14:paraId="582CB5E6" w14:textId="77777777" w:rsidR="00F72A66" w:rsidRPr="006A00F3" w:rsidRDefault="00F72A66" w:rsidP="00F72A66">
      <w:pPr>
        <w:jc w:val="left"/>
        <w:rPr>
          <w:snapToGrid w:val="0"/>
          <w:lang w:eastAsia="ru-RU"/>
        </w:rPr>
      </w:pPr>
    </w:p>
    <w:p w14:paraId="464B2E31" w14:textId="77777777" w:rsidR="00F72A66" w:rsidRPr="006A00F3" w:rsidRDefault="00F72A66" w:rsidP="00F72A66">
      <w:pPr>
        <w:jc w:val="left"/>
        <w:rPr>
          <w:lang w:eastAsia="lv-LV"/>
        </w:rPr>
      </w:pPr>
    </w:p>
    <w:p w14:paraId="4D37EE62" w14:textId="77777777" w:rsidR="00F72A66" w:rsidRPr="006A00F3" w:rsidRDefault="00F72A66" w:rsidP="00F72A66">
      <w:pPr>
        <w:widowControl w:val="0"/>
        <w:suppressAutoHyphens/>
        <w:autoSpaceDN w:val="0"/>
        <w:textAlignment w:val="baseline"/>
      </w:pPr>
    </w:p>
    <w:p w14:paraId="75C1049C" w14:textId="77777777" w:rsidR="00F72A66" w:rsidRPr="006A00F3" w:rsidRDefault="00F72A66" w:rsidP="00F72A66">
      <w:pPr>
        <w:widowControl w:val="0"/>
        <w:suppressAutoHyphens/>
        <w:ind w:firstLine="284"/>
        <w:jc w:val="right"/>
      </w:pPr>
    </w:p>
    <w:p w14:paraId="08DABACE" w14:textId="77777777" w:rsidR="00F72A66" w:rsidRPr="006A00F3" w:rsidRDefault="00F72A66" w:rsidP="00F72A66">
      <w:pPr>
        <w:widowControl w:val="0"/>
        <w:suppressAutoHyphens/>
        <w:ind w:firstLine="284"/>
        <w:jc w:val="right"/>
      </w:pPr>
    </w:p>
    <w:p w14:paraId="4A3D1420" w14:textId="77777777" w:rsidR="00F72A66" w:rsidRPr="006A00F3" w:rsidRDefault="00F72A66" w:rsidP="00F72A66">
      <w:pPr>
        <w:widowControl w:val="0"/>
        <w:suppressAutoHyphens/>
        <w:ind w:firstLine="284"/>
        <w:jc w:val="right"/>
      </w:pPr>
    </w:p>
    <w:p w14:paraId="2439FEAC" w14:textId="77777777" w:rsidR="00F72A66" w:rsidRPr="006A00F3" w:rsidRDefault="00F72A66" w:rsidP="00F72A66">
      <w:pPr>
        <w:widowControl w:val="0"/>
        <w:suppressAutoHyphens/>
        <w:ind w:firstLine="284"/>
        <w:jc w:val="right"/>
      </w:pPr>
    </w:p>
    <w:p w14:paraId="5FEBC74D" w14:textId="77777777" w:rsidR="00CE7773" w:rsidRPr="006A00F3" w:rsidRDefault="00C3297F" w:rsidP="00F72A66">
      <w:pPr>
        <w:pStyle w:val="1pielikums"/>
        <w:widowControl w:val="0"/>
        <w:numPr>
          <w:ilvl w:val="0"/>
          <w:numId w:val="0"/>
        </w:numPr>
        <w:ind w:left="7200" w:right="-1"/>
        <w:rPr>
          <w:lang w:val="lv-LV"/>
        </w:rPr>
      </w:pPr>
      <w:r w:rsidRPr="006A00F3">
        <w:rPr>
          <w:lang w:val="lv-LV"/>
        </w:rPr>
        <w:br w:type="page"/>
      </w:r>
      <w:r w:rsidR="007E5FB6">
        <w:rPr>
          <w:lang w:val="lv-LV"/>
        </w:rPr>
        <w:lastRenderedPageBreak/>
        <w:t>3</w:t>
      </w:r>
      <w:r w:rsidR="00236A10" w:rsidRPr="006A00F3">
        <w:rPr>
          <w:lang w:val="lv-LV"/>
        </w:rPr>
        <w:t>.</w:t>
      </w:r>
      <w:r w:rsidR="00CE7773" w:rsidRPr="006A00F3">
        <w:rPr>
          <w:lang w:val="lv-LV"/>
        </w:rPr>
        <w:t>pielikums</w:t>
      </w:r>
    </w:p>
    <w:p w14:paraId="7349C55D" w14:textId="77777777" w:rsidR="00116046" w:rsidRPr="006A00F3" w:rsidRDefault="00116046" w:rsidP="00116046">
      <w:pPr>
        <w:pStyle w:val="Default"/>
        <w:widowControl w:val="0"/>
        <w:jc w:val="right"/>
        <w:rPr>
          <w:color w:val="auto"/>
        </w:rPr>
      </w:pPr>
      <w:r w:rsidRPr="006A00F3">
        <w:rPr>
          <w:color w:val="auto"/>
        </w:rPr>
        <w:t>Iepirkuma, identifikācijas</w:t>
      </w:r>
    </w:p>
    <w:p w14:paraId="70256C4E" w14:textId="314A3E39" w:rsidR="00116046" w:rsidRPr="006A00F3" w:rsidRDefault="00116046" w:rsidP="00116046">
      <w:pPr>
        <w:pStyle w:val="Default"/>
        <w:widowControl w:val="0"/>
        <w:jc w:val="right"/>
        <w:rPr>
          <w:color w:val="auto"/>
        </w:rPr>
      </w:pPr>
      <w:r w:rsidRPr="006A00F3">
        <w:rPr>
          <w:color w:val="auto"/>
        </w:rPr>
        <w:t>Nr. </w:t>
      </w:r>
      <w:r w:rsidR="00934A74">
        <w:rPr>
          <w:color w:val="auto"/>
        </w:rPr>
        <w:t xml:space="preserve">ONP </w:t>
      </w:r>
      <w:r w:rsidR="008A084A">
        <w:rPr>
          <w:color w:val="auto"/>
        </w:rPr>
        <w:t>2026/</w:t>
      </w:r>
      <w:r w:rsidR="003369E5">
        <w:rPr>
          <w:color w:val="auto"/>
        </w:rPr>
        <w:t xml:space="preserve">72 </w:t>
      </w:r>
      <w:r w:rsidR="000C5B98" w:rsidRPr="006A00F3">
        <w:rPr>
          <w:color w:val="auto"/>
        </w:rPr>
        <w:t>nolikuma</w:t>
      </w:r>
      <w:r w:rsidRPr="006A00F3">
        <w:rPr>
          <w:color w:val="auto"/>
        </w:rPr>
        <w:t>m</w:t>
      </w:r>
    </w:p>
    <w:p w14:paraId="66B8DF59" w14:textId="77777777" w:rsidR="007A0835" w:rsidRPr="006A00F3" w:rsidRDefault="007A0835" w:rsidP="00CE7773">
      <w:pPr>
        <w:pStyle w:val="Nosaukums"/>
        <w:widowControl w:val="0"/>
        <w:rPr>
          <w:rFonts w:ascii="Times New Roman" w:hAnsi="Times New Roman"/>
          <w:lang w:val="lv-LV"/>
        </w:rPr>
      </w:pPr>
    </w:p>
    <w:p w14:paraId="5D5D52A4" w14:textId="77777777" w:rsidR="00CE7773" w:rsidRPr="00750E77" w:rsidRDefault="00CE7773" w:rsidP="00CE7773">
      <w:pPr>
        <w:pStyle w:val="Nosaukums"/>
        <w:widowControl w:val="0"/>
        <w:rPr>
          <w:rFonts w:ascii="Times New Roman" w:hAnsi="Times New Roman"/>
          <w:sz w:val="28"/>
          <w:lang w:val="lv-LV"/>
        </w:rPr>
      </w:pPr>
      <w:r w:rsidRPr="00750E77">
        <w:rPr>
          <w:rFonts w:ascii="Times New Roman" w:hAnsi="Times New Roman"/>
          <w:sz w:val="28"/>
          <w:lang w:val="lv-LV"/>
        </w:rPr>
        <w:t>TEHNISK</w:t>
      </w:r>
      <w:r w:rsidR="007E5FB6">
        <w:rPr>
          <w:rFonts w:ascii="Times New Roman" w:hAnsi="Times New Roman"/>
          <w:sz w:val="28"/>
          <w:lang w:val="lv-LV"/>
        </w:rPr>
        <w:t xml:space="preserve">ā </w:t>
      </w:r>
      <w:r w:rsidRPr="00750E77">
        <w:rPr>
          <w:rFonts w:ascii="Times New Roman" w:hAnsi="Times New Roman"/>
          <w:sz w:val="28"/>
          <w:lang w:val="lv-LV"/>
        </w:rPr>
        <w:t xml:space="preserve">SPECIFIKĀCIJA </w:t>
      </w:r>
    </w:p>
    <w:p w14:paraId="65C97724" w14:textId="77777777" w:rsidR="003369E5" w:rsidRPr="003369E5" w:rsidRDefault="003369E5" w:rsidP="003369E5">
      <w:pPr>
        <w:jc w:val="center"/>
        <w:rPr>
          <w:rFonts w:ascii="Times New Roman Bold" w:eastAsia="Batang" w:hAnsi="Times New Roman Bold"/>
          <w:b/>
          <w:lang w:eastAsia="ko-KR"/>
        </w:rPr>
      </w:pPr>
      <w:bookmarkStart w:id="197" w:name="_Hlk192062980"/>
      <w:r w:rsidRPr="003369E5">
        <w:rPr>
          <w:rFonts w:ascii="Times New Roman Bold" w:eastAsia="Batang" w:hAnsi="Times New Roman Bold"/>
          <w:b/>
          <w:lang w:eastAsia="ko-KR"/>
        </w:rPr>
        <w:t>Būvdarbu veikšana objektam “Jaunu autostāvvietu izbūve Komunālajā ielā, Ķegumā,</w:t>
      </w:r>
    </w:p>
    <w:p w14:paraId="6822F07F" w14:textId="7CEC9F9A" w:rsidR="008A084A" w:rsidRDefault="003369E5" w:rsidP="003369E5">
      <w:pPr>
        <w:jc w:val="center"/>
      </w:pPr>
      <w:r w:rsidRPr="003369E5">
        <w:rPr>
          <w:rFonts w:ascii="Times New Roman Bold" w:eastAsia="Batang" w:hAnsi="Times New Roman Bold"/>
          <w:b/>
          <w:lang w:eastAsia="ko-KR"/>
        </w:rPr>
        <w:t xml:space="preserve"> Ogres novadā”</w:t>
      </w:r>
    </w:p>
    <w:p w14:paraId="1F7130A0" w14:textId="017B6A96" w:rsidR="0089218F" w:rsidRPr="006A00F3" w:rsidRDefault="0089218F" w:rsidP="0089218F">
      <w:pPr>
        <w:jc w:val="center"/>
        <w:rPr>
          <w:lang w:eastAsia="x-none"/>
        </w:rPr>
      </w:pPr>
      <w:r w:rsidRPr="006A00F3">
        <w:t>identifikācijas Nr. </w:t>
      </w:r>
      <w:r w:rsidR="00934A74">
        <w:t xml:space="preserve">ONP </w:t>
      </w:r>
      <w:r w:rsidR="00DD1FCF">
        <w:t>2026/</w:t>
      </w:r>
      <w:r w:rsidR="003369E5">
        <w:t>72</w:t>
      </w:r>
    </w:p>
    <w:bookmarkEnd w:id="197"/>
    <w:p w14:paraId="54632099" w14:textId="77777777" w:rsidR="00254117" w:rsidRPr="006A00F3" w:rsidRDefault="00254117" w:rsidP="00A55853">
      <w:pPr>
        <w:tabs>
          <w:tab w:val="left" w:pos="1740"/>
        </w:tabs>
        <w:jc w:val="center"/>
        <w:rPr>
          <w:b/>
          <w:lang w:eastAsia="lv-LV"/>
        </w:rPr>
      </w:pPr>
    </w:p>
    <w:p w14:paraId="79E66971" w14:textId="6ED9BD0F" w:rsidR="008A084A" w:rsidRPr="003369E5" w:rsidRDefault="00787985" w:rsidP="003369E5">
      <w:pPr>
        <w:pStyle w:val="Sarakstarindkopa"/>
        <w:numPr>
          <w:ilvl w:val="0"/>
          <w:numId w:val="26"/>
        </w:numPr>
        <w:tabs>
          <w:tab w:val="left" w:pos="0"/>
          <w:tab w:val="left" w:pos="709"/>
          <w:tab w:val="left" w:pos="5760"/>
          <w:tab w:val="left" w:pos="6480"/>
          <w:tab w:val="left" w:pos="7200"/>
          <w:tab w:val="left" w:pos="7920"/>
          <w:tab w:val="left" w:pos="8640"/>
          <w:tab w:val="left" w:pos="9360"/>
          <w:tab w:val="left" w:pos="10080"/>
        </w:tabs>
        <w:autoSpaceDN w:val="0"/>
        <w:adjustRightInd w:val="0"/>
        <w:spacing w:before="60" w:after="60" w:line="276" w:lineRule="auto"/>
        <w:ind w:left="709" w:hanging="283"/>
        <w:jc w:val="both"/>
        <w:rPr>
          <w:rFonts w:eastAsia="Batang"/>
          <w:bCs/>
          <w:sz w:val="24"/>
          <w:szCs w:val="24"/>
          <w:lang w:eastAsia="ko-KR"/>
        </w:rPr>
      </w:pPr>
      <w:r w:rsidRPr="003369E5">
        <w:rPr>
          <w:bCs/>
          <w:sz w:val="24"/>
          <w:szCs w:val="24"/>
          <w:lang w:val="lv-LV"/>
        </w:rPr>
        <w:t>Pretendents veic</w:t>
      </w:r>
      <w:r w:rsidR="003369E5" w:rsidRPr="003369E5">
        <w:rPr>
          <w:bCs/>
          <w:sz w:val="24"/>
          <w:szCs w:val="24"/>
          <w:lang w:val="lv-LV"/>
        </w:rPr>
        <w:t xml:space="preserve"> </w:t>
      </w:r>
      <w:r w:rsidR="008A1B0C" w:rsidRPr="003369E5">
        <w:rPr>
          <w:rFonts w:eastAsia="Batang"/>
          <w:bCs/>
          <w:sz w:val="24"/>
          <w:szCs w:val="24"/>
          <w:lang w:val="lv-LV" w:eastAsia="ko-KR"/>
        </w:rPr>
        <w:t xml:space="preserve"> </w:t>
      </w:r>
      <w:r w:rsidR="003369E5" w:rsidRPr="003369E5">
        <w:rPr>
          <w:rFonts w:eastAsia="Batang"/>
          <w:b/>
          <w:bCs/>
          <w:sz w:val="24"/>
          <w:szCs w:val="24"/>
          <w:lang w:val="lv-LV" w:eastAsia="ko-KR"/>
        </w:rPr>
        <w:t>b</w:t>
      </w:r>
      <w:r w:rsidR="003369E5" w:rsidRPr="003369E5">
        <w:rPr>
          <w:rFonts w:eastAsia="Batang"/>
          <w:b/>
          <w:bCs/>
          <w:sz w:val="24"/>
          <w:szCs w:val="24"/>
          <w:lang w:val="lv-LV" w:eastAsia="ko-KR"/>
        </w:rPr>
        <w:t>ūvdarbu</w:t>
      </w:r>
      <w:r w:rsidR="003369E5" w:rsidRPr="003369E5">
        <w:rPr>
          <w:rFonts w:eastAsia="Batang"/>
          <w:b/>
          <w:bCs/>
          <w:sz w:val="24"/>
          <w:szCs w:val="24"/>
          <w:lang w:val="lv-LV" w:eastAsia="ko-KR"/>
        </w:rPr>
        <w:t>s</w:t>
      </w:r>
      <w:r w:rsidR="003369E5" w:rsidRPr="003369E5">
        <w:rPr>
          <w:rFonts w:eastAsia="Batang"/>
          <w:b/>
          <w:bCs/>
          <w:sz w:val="24"/>
          <w:szCs w:val="24"/>
          <w:lang w:val="lv-LV" w:eastAsia="ko-KR"/>
        </w:rPr>
        <w:t xml:space="preserve"> objektam “Jaunu autostāvvietu izbūve Komunālajā ielā, Ķegumā,</w:t>
      </w:r>
      <w:r w:rsidR="003369E5" w:rsidRPr="003369E5">
        <w:rPr>
          <w:rFonts w:eastAsia="Batang"/>
          <w:b/>
          <w:bCs/>
          <w:sz w:val="24"/>
          <w:szCs w:val="24"/>
          <w:lang w:val="lv-LV" w:eastAsia="ko-KR"/>
        </w:rPr>
        <w:t xml:space="preserve"> </w:t>
      </w:r>
      <w:r w:rsidR="003369E5" w:rsidRPr="003369E5">
        <w:rPr>
          <w:rFonts w:eastAsia="Batang"/>
          <w:b/>
          <w:bCs/>
          <w:sz w:val="24"/>
          <w:szCs w:val="24"/>
          <w:lang w:eastAsia="ko-KR"/>
        </w:rPr>
        <w:t>Ogres novadā”</w:t>
      </w:r>
      <w:r w:rsidR="003369E5" w:rsidRPr="003369E5">
        <w:rPr>
          <w:rFonts w:eastAsia="Batang"/>
          <w:b/>
          <w:bCs/>
          <w:sz w:val="24"/>
          <w:szCs w:val="24"/>
          <w:lang w:eastAsia="ko-KR"/>
        </w:rPr>
        <w:t xml:space="preserve">, </w:t>
      </w:r>
      <w:r w:rsidR="003369E5" w:rsidRPr="003369E5">
        <w:rPr>
          <w:rFonts w:eastAsia="Batang"/>
          <w:b/>
          <w:bCs/>
          <w:sz w:val="24"/>
          <w:szCs w:val="24"/>
          <w:lang w:eastAsia="ko-KR"/>
        </w:rPr>
        <w:t xml:space="preserve"> </w:t>
      </w:r>
      <w:r w:rsidR="003369E5" w:rsidRPr="003369E5">
        <w:rPr>
          <w:rFonts w:eastAsia="Batang"/>
          <w:bCs/>
          <w:sz w:val="24"/>
          <w:szCs w:val="24"/>
          <w:lang w:eastAsia="ko-KR"/>
        </w:rPr>
        <w:t>(kadastra apzīmējumi 7409 001 0053, 7409 001 0086, 7409 001 0109)</w:t>
      </w:r>
      <w:r w:rsidR="00213763" w:rsidRPr="003369E5">
        <w:rPr>
          <w:rFonts w:eastAsia="Batang"/>
          <w:bCs/>
          <w:sz w:val="24"/>
          <w:szCs w:val="24"/>
          <w:lang w:eastAsia="ko-KR"/>
        </w:rPr>
        <w:t xml:space="preserve">. </w:t>
      </w:r>
      <w:r w:rsidR="003369E5" w:rsidRPr="003369E5">
        <w:rPr>
          <w:rFonts w:eastAsia="Batang"/>
          <w:bCs/>
          <w:sz w:val="24"/>
          <w:szCs w:val="24"/>
          <w:lang w:eastAsia="ko-KR"/>
        </w:rPr>
        <w:t>Līguma ietvaros Uzņēmējam jāveic būvdarbi, saskaņā ar SIA “</w:t>
      </w:r>
      <w:proofErr w:type="spellStart"/>
      <w:r w:rsidR="003369E5" w:rsidRPr="003369E5">
        <w:rPr>
          <w:rFonts w:eastAsia="Batang"/>
          <w:bCs/>
          <w:sz w:val="24"/>
          <w:szCs w:val="24"/>
          <w:lang w:eastAsia="ko-KR"/>
        </w:rPr>
        <w:t>Evolution</w:t>
      </w:r>
      <w:proofErr w:type="spellEnd"/>
      <w:r w:rsidR="003369E5" w:rsidRPr="003369E5">
        <w:rPr>
          <w:rFonts w:eastAsia="Batang"/>
          <w:bCs/>
          <w:sz w:val="24"/>
          <w:szCs w:val="24"/>
          <w:lang w:eastAsia="ko-KR"/>
        </w:rPr>
        <w:t xml:space="preserve"> </w:t>
      </w:r>
      <w:proofErr w:type="spellStart"/>
      <w:r w:rsidR="003369E5" w:rsidRPr="003369E5">
        <w:rPr>
          <w:rFonts w:eastAsia="Batang"/>
          <w:bCs/>
          <w:sz w:val="24"/>
          <w:szCs w:val="24"/>
          <w:lang w:eastAsia="ko-KR"/>
        </w:rPr>
        <w:t>Road</w:t>
      </w:r>
      <w:proofErr w:type="spellEnd"/>
      <w:r w:rsidR="003369E5" w:rsidRPr="003369E5">
        <w:rPr>
          <w:rFonts w:eastAsia="Batang"/>
          <w:bCs/>
          <w:sz w:val="24"/>
          <w:szCs w:val="24"/>
          <w:lang w:eastAsia="ko-KR"/>
        </w:rPr>
        <w:t>” izstrādāto būvniecības ieceres</w:t>
      </w:r>
      <w:r w:rsidR="003369E5" w:rsidRPr="003369E5">
        <w:rPr>
          <w:rFonts w:eastAsia="Batang"/>
          <w:bCs/>
          <w:sz w:val="24"/>
          <w:szCs w:val="24"/>
          <w:lang w:eastAsia="ko-KR"/>
        </w:rPr>
        <w:t xml:space="preserve"> </w:t>
      </w:r>
      <w:r w:rsidR="003369E5" w:rsidRPr="003369E5">
        <w:rPr>
          <w:rFonts w:eastAsia="Batang"/>
          <w:bCs/>
          <w:sz w:val="24"/>
          <w:szCs w:val="24"/>
          <w:lang w:eastAsia="ko-KR"/>
        </w:rPr>
        <w:t xml:space="preserve">dokumentāciju “Autostāvvietu izbūve Komunālajā ielā 6, </w:t>
      </w:r>
      <w:r w:rsidR="003369E5" w:rsidRPr="003369E5">
        <w:rPr>
          <w:rFonts w:eastAsia="Batang"/>
          <w:bCs/>
          <w:sz w:val="24"/>
          <w:szCs w:val="24"/>
          <w:lang w:eastAsia="ko-KR"/>
        </w:rPr>
        <w:t xml:space="preserve"> </w:t>
      </w:r>
      <w:r w:rsidR="003369E5" w:rsidRPr="003369E5">
        <w:rPr>
          <w:rFonts w:eastAsia="Batang"/>
          <w:bCs/>
          <w:sz w:val="24"/>
          <w:szCs w:val="24"/>
          <w:lang w:eastAsia="ko-KR"/>
        </w:rPr>
        <w:t xml:space="preserve">Ķegumā, Ogres novadā”. </w:t>
      </w:r>
      <w:r w:rsidR="003369E5" w:rsidRPr="00A32F83">
        <w:rPr>
          <w:rFonts w:eastAsia="Batang"/>
          <w:b/>
          <w:sz w:val="24"/>
          <w:szCs w:val="24"/>
          <w:lang w:eastAsia="ko-KR"/>
        </w:rPr>
        <w:t>Būvniecības lietas Nr. BIS-BL-926444-18014</w:t>
      </w:r>
      <w:r w:rsidR="00213763" w:rsidRPr="003369E5">
        <w:rPr>
          <w:rFonts w:eastAsia="Batang"/>
          <w:bCs/>
          <w:sz w:val="24"/>
          <w:szCs w:val="24"/>
          <w:lang w:eastAsia="ko-KR"/>
        </w:rPr>
        <w:t>.</w:t>
      </w:r>
    </w:p>
    <w:p w14:paraId="1768086B" w14:textId="04F5F90C" w:rsidR="002C19DB" w:rsidRPr="003369E5" w:rsidRDefault="002C19DB" w:rsidP="003369E5">
      <w:pPr>
        <w:pStyle w:val="Sarakstarindkopa"/>
        <w:numPr>
          <w:ilvl w:val="0"/>
          <w:numId w:val="2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N w:val="0"/>
        <w:adjustRightInd w:val="0"/>
        <w:spacing w:before="60" w:after="60"/>
        <w:jc w:val="both"/>
        <w:rPr>
          <w:b/>
          <w:bCs/>
          <w:sz w:val="24"/>
          <w:szCs w:val="24"/>
          <w:lang w:val="lv-LV"/>
        </w:rPr>
      </w:pPr>
      <w:r w:rsidRPr="003369E5">
        <w:rPr>
          <w:bCs/>
          <w:sz w:val="24"/>
          <w:szCs w:val="24"/>
          <w:lang w:val="lv-LV"/>
        </w:rPr>
        <w:t xml:space="preserve">Tehniskā </w:t>
      </w:r>
      <w:r w:rsidR="00F319CF" w:rsidRPr="003369E5">
        <w:rPr>
          <w:bCs/>
          <w:sz w:val="24"/>
          <w:szCs w:val="24"/>
          <w:lang w:val="lv-LV"/>
        </w:rPr>
        <w:t>specifikācija – darbu apjomi</w:t>
      </w:r>
      <w:r w:rsidRPr="003369E5">
        <w:rPr>
          <w:bCs/>
          <w:sz w:val="24"/>
          <w:szCs w:val="24"/>
          <w:lang w:val="lv-LV"/>
        </w:rPr>
        <w:t xml:space="preserve"> pieejama</w:t>
      </w:r>
      <w:r w:rsidRPr="003369E5">
        <w:rPr>
          <w:sz w:val="24"/>
          <w:szCs w:val="24"/>
          <w:lang w:val="lv-LV"/>
        </w:rPr>
        <w:t xml:space="preserve"> </w:t>
      </w:r>
      <w:r w:rsidRPr="003369E5">
        <w:rPr>
          <w:rFonts w:eastAsia="26krzlcoljlsoja"/>
          <w:bCs/>
          <w:color w:val="000000"/>
          <w:sz w:val="24"/>
          <w:szCs w:val="24"/>
          <w:lang w:val="lv-LV"/>
        </w:rPr>
        <w:t xml:space="preserve">EIS e-konkursu apakšsistēmā </w:t>
      </w:r>
      <w:hyperlink r:id="rId20" w:history="1">
        <w:r w:rsidR="00787985" w:rsidRPr="003369E5">
          <w:rPr>
            <w:rStyle w:val="Hipersaite"/>
            <w:sz w:val="24"/>
            <w:szCs w:val="24"/>
            <w:lang w:val="lv-LV"/>
          </w:rPr>
          <w:t>https://www.eis.gov.lv/EKEIS/Supplier/Organizer/441</w:t>
        </w:r>
      </w:hyperlink>
      <w:r w:rsidR="002513D8" w:rsidRPr="003369E5">
        <w:rPr>
          <w:sz w:val="24"/>
          <w:szCs w:val="24"/>
          <w:lang w:val="lv-LV"/>
        </w:rPr>
        <w:t xml:space="preserve">  </w:t>
      </w:r>
      <w:r w:rsidRPr="003369E5">
        <w:rPr>
          <w:bCs/>
          <w:sz w:val="24"/>
          <w:szCs w:val="24"/>
          <w:lang w:val="lv-LV"/>
        </w:rPr>
        <w:t>pie iepirkuma</w:t>
      </w:r>
      <w:r w:rsidRPr="003369E5">
        <w:rPr>
          <w:sz w:val="24"/>
          <w:szCs w:val="24"/>
          <w:lang w:val="lv-LV"/>
        </w:rPr>
        <w:t xml:space="preserve"> </w:t>
      </w:r>
      <w:r w:rsidR="003369E5" w:rsidRPr="003369E5">
        <w:rPr>
          <w:b/>
          <w:bCs/>
          <w:sz w:val="24"/>
          <w:szCs w:val="24"/>
          <w:lang w:val="lv-LV"/>
        </w:rPr>
        <w:t>Būvdarbu veikšana objektam “Jaunu autostāvvietu izbūve Komunālajā ielā, Ķegumā,</w:t>
      </w:r>
      <w:r w:rsidR="003369E5" w:rsidRPr="003369E5">
        <w:rPr>
          <w:b/>
          <w:bCs/>
          <w:sz w:val="24"/>
          <w:szCs w:val="24"/>
          <w:lang w:val="lv-LV"/>
        </w:rPr>
        <w:t xml:space="preserve"> </w:t>
      </w:r>
      <w:r w:rsidR="003369E5" w:rsidRPr="003369E5">
        <w:rPr>
          <w:b/>
          <w:bCs/>
          <w:sz w:val="24"/>
          <w:szCs w:val="24"/>
        </w:rPr>
        <w:t>Ogres novadā”</w:t>
      </w:r>
      <w:r w:rsidR="008A1B0C" w:rsidRPr="003369E5">
        <w:rPr>
          <w:b/>
          <w:sz w:val="24"/>
          <w:szCs w:val="24"/>
        </w:rPr>
        <w:t xml:space="preserve">, </w:t>
      </w:r>
      <w:r w:rsidRPr="003369E5">
        <w:rPr>
          <w:rFonts w:eastAsia="Calibri" w:cs="Calibri"/>
          <w:b/>
          <w:i/>
          <w:sz w:val="24"/>
          <w:szCs w:val="24"/>
        </w:rPr>
        <w:t xml:space="preserve"> </w:t>
      </w:r>
      <w:r w:rsidR="00C15631" w:rsidRPr="003369E5">
        <w:rPr>
          <w:rFonts w:eastAsia="Calibri" w:cs="Calibri"/>
          <w:sz w:val="24"/>
          <w:szCs w:val="24"/>
        </w:rPr>
        <w:t>ID</w:t>
      </w:r>
      <w:r w:rsidR="00C15631" w:rsidRPr="003369E5">
        <w:rPr>
          <w:rFonts w:eastAsia="Calibri" w:cs="Calibri"/>
          <w:b/>
          <w:i/>
          <w:sz w:val="24"/>
          <w:szCs w:val="24"/>
        </w:rPr>
        <w:t xml:space="preserve"> </w:t>
      </w:r>
      <w:r w:rsidR="00787985" w:rsidRPr="003369E5">
        <w:rPr>
          <w:sz w:val="24"/>
          <w:szCs w:val="24"/>
        </w:rPr>
        <w:t>Nr. </w:t>
      </w:r>
      <w:r w:rsidR="00934A74" w:rsidRPr="003369E5">
        <w:rPr>
          <w:sz w:val="24"/>
          <w:szCs w:val="24"/>
        </w:rPr>
        <w:t xml:space="preserve">ONP </w:t>
      </w:r>
      <w:r w:rsidR="00213763" w:rsidRPr="003369E5">
        <w:rPr>
          <w:sz w:val="24"/>
          <w:szCs w:val="24"/>
        </w:rPr>
        <w:t>2026/</w:t>
      </w:r>
      <w:r w:rsidR="003369E5">
        <w:rPr>
          <w:sz w:val="24"/>
          <w:szCs w:val="24"/>
        </w:rPr>
        <w:t>72</w:t>
      </w:r>
      <w:r w:rsidR="00C15631" w:rsidRPr="003369E5">
        <w:rPr>
          <w:sz w:val="24"/>
          <w:szCs w:val="24"/>
        </w:rPr>
        <w:t xml:space="preserve"> </w:t>
      </w:r>
      <w:r w:rsidRPr="003369E5">
        <w:rPr>
          <w:rFonts w:eastAsia="Calibri" w:cs="Calibri"/>
          <w:sz w:val="24"/>
          <w:szCs w:val="24"/>
        </w:rPr>
        <w:t xml:space="preserve">dokumentiem </w:t>
      </w:r>
      <w:r w:rsidRPr="003369E5">
        <w:rPr>
          <w:bCs/>
          <w:sz w:val="24"/>
          <w:szCs w:val="24"/>
        </w:rPr>
        <w:t xml:space="preserve">un ir neatņemama iepirkuma nolikuma sastāvdaļa. </w:t>
      </w:r>
    </w:p>
    <w:p w14:paraId="0D17A7CC" w14:textId="77777777" w:rsidR="00EF1CE5" w:rsidRPr="00E215D4" w:rsidRDefault="00787985" w:rsidP="00EF1CE5">
      <w:pPr>
        <w:pStyle w:val="Sarakstarindkopa"/>
        <w:widowControl/>
        <w:numPr>
          <w:ilvl w:val="0"/>
          <w:numId w:val="2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709" w:hanging="283"/>
        <w:jc w:val="both"/>
        <w:rPr>
          <w:rFonts w:eastAsia="Calibri" w:cs="Calibri"/>
          <w:sz w:val="24"/>
          <w:szCs w:val="24"/>
          <w:lang w:val="lv-LV"/>
        </w:rPr>
      </w:pPr>
      <w:r w:rsidRPr="00E215D4">
        <w:rPr>
          <w:rFonts w:eastAsia="Calibri" w:cs="Calibri"/>
          <w:b/>
          <w:sz w:val="24"/>
          <w:szCs w:val="24"/>
          <w:lang w:val="lv-LV"/>
        </w:rPr>
        <w:t>Būvdarbu garantija:</w:t>
      </w:r>
      <w:r w:rsidRPr="00E215D4">
        <w:rPr>
          <w:rFonts w:eastAsia="Calibri" w:cs="Calibri"/>
          <w:sz w:val="24"/>
          <w:szCs w:val="24"/>
          <w:lang w:val="lv-LV"/>
        </w:rPr>
        <w:t xml:space="preserve"> </w:t>
      </w:r>
      <w:r w:rsidR="002B5F0C" w:rsidRPr="002B5F0C">
        <w:rPr>
          <w:rFonts w:eastAsia="Calibri" w:cs="Calibri"/>
          <w:b/>
          <w:bCs/>
          <w:sz w:val="24"/>
          <w:szCs w:val="24"/>
          <w:lang w:val="lv-LV"/>
        </w:rPr>
        <w:t>ne mazāk kā</w:t>
      </w:r>
      <w:r w:rsidR="002B5F0C">
        <w:rPr>
          <w:rFonts w:eastAsia="Calibri" w:cs="Calibri"/>
          <w:sz w:val="24"/>
          <w:szCs w:val="24"/>
          <w:lang w:val="lv-LV"/>
        </w:rPr>
        <w:t xml:space="preserve"> </w:t>
      </w:r>
      <w:r w:rsidR="002B3D70">
        <w:rPr>
          <w:rFonts w:eastAsia="Calibri" w:cs="Calibri"/>
          <w:b/>
          <w:sz w:val="24"/>
          <w:szCs w:val="24"/>
          <w:lang w:val="lv-LV"/>
        </w:rPr>
        <w:t>24</w:t>
      </w:r>
      <w:r w:rsidRPr="00E215D4">
        <w:rPr>
          <w:rFonts w:eastAsia="Calibri" w:cs="Calibri"/>
          <w:b/>
          <w:sz w:val="24"/>
          <w:szCs w:val="24"/>
          <w:lang w:val="lv-LV"/>
        </w:rPr>
        <w:t xml:space="preserve"> (</w:t>
      </w:r>
      <w:r w:rsidR="002B3D70">
        <w:rPr>
          <w:rFonts w:eastAsia="Calibri" w:cs="Calibri"/>
          <w:b/>
          <w:sz w:val="24"/>
          <w:szCs w:val="24"/>
          <w:lang w:val="lv-LV"/>
        </w:rPr>
        <w:t>divdesmit četri</w:t>
      </w:r>
      <w:r w:rsidRPr="00E215D4">
        <w:rPr>
          <w:rFonts w:eastAsia="Calibri" w:cs="Calibri"/>
          <w:b/>
          <w:sz w:val="24"/>
          <w:szCs w:val="24"/>
          <w:lang w:val="lv-LV"/>
        </w:rPr>
        <w:t>) mēneši</w:t>
      </w:r>
      <w:r w:rsidRPr="00E215D4">
        <w:rPr>
          <w:rFonts w:eastAsia="Calibri" w:cs="Calibri"/>
          <w:sz w:val="24"/>
          <w:szCs w:val="24"/>
          <w:lang w:val="lv-LV"/>
        </w:rPr>
        <w:t xml:space="preserve"> </w:t>
      </w:r>
      <w:r w:rsidR="00EF1CE5" w:rsidRPr="00E215D4">
        <w:rPr>
          <w:sz w:val="24"/>
          <w:szCs w:val="24"/>
          <w:lang w:val="lv-LV"/>
        </w:rPr>
        <w:t>no akta par objekta pieņemšanu ekspluatācijā apstiprināšanas datuma</w:t>
      </w:r>
      <w:r w:rsidR="00EF1CE5" w:rsidRPr="00E215D4">
        <w:rPr>
          <w:bCs/>
          <w:sz w:val="24"/>
          <w:szCs w:val="24"/>
          <w:lang w:val="lv-LV"/>
        </w:rPr>
        <w:t>.</w:t>
      </w:r>
    </w:p>
    <w:p w14:paraId="5F8CF60E" w14:textId="77777777" w:rsidR="00787985" w:rsidRPr="006A00F3" w:rsidRDefault="00787985" w:rsidP="0092628F">
      <w:pPr>
        <w:pStyle w:val="Sarakstarindkopa"/>
        <w:widowControl/>
        <w:numPr>
          <w:ilvl w:val="0"/>
          <w:numId w:val="2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709" w:hanging="283"/>
        <w:jc w:val="both"/>
        <w:rPr>
          <w:rFonts w:eastAsia="Calibri" w:cs="Calibri"/>
          <w:sz w:val="24"/>
          <w:szCs w:val="24"/>
          <w:lang w:val="lv-LV"/>
        </w:rPr>
      </w:pPr>
      <w:r w:rsidRPr="00AF5DD8">
        <w:rPr>
          <w:rFonts w:eastAsia="Calibri" w:cs="Calibri"/>
          <w:sz w:val="24"/>
          <w:szCs w:val="24"/>
          <w:lang w:val="lv-LV"/>
        </w:rPr>
        <w:t>Pretendents darbus veic, ievērojot būvniecības noteikumus un visiem izmantotajiem materiāliem jābūt sertificētiem, saskaņā ar Eiropas Savienības standartiem un Latvijas</w:t>
      </w:r>
      <w:r w:rsidRPr="006A00F3">
        <w:rPr>
          <w:rFonts w:eastAsia="Calibri" w:cs="Calibri"/>
          <w:sz w:val="24"/>
          <w:szCs w:val="24"/>
          <w:lang w:val="lv-LV"/>
        </w:rPr>
        <w:t xml:space="preserve"> Republikas normatīvajiem dokumentiem, kā arī jābūt pieejamiem kvalitātes sertifikātiem.</w:t>
      </w:r>
    </w:p>
    <w:p w14:paraId="3DC852B9" w14:textId="77777777" w:rsidR="00787985" w:rsidRPr="006A00F3" w:rsidRDefault="00787985" w:rsidP="0092628F">
      <w:pPr>
        <w:pStyle w:val="Sarakstarindkopa"/>
        <w:widowControl/>
        <w:numPr>
          <w:ilvl w:val="0"/>
          <w:numId w:val="2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709" w:hanging="283"/>
        <w:jc w:val="both"/>
        <w:rPr>
          <w:rFonts w:eastAsia="Calibri" w:cs="Calibri"/>
          <w:sz w:val="24"/>
          <w:szCs w:val="24"/>
          <w:lang w:val="lv-LV"/>
        </w:rPr>
      </w:pPr>
      <w:r w:rsidRPr="006A00F3">
        <w:rPr>
          <w:rFonts w:eastAsia="Calibri" w:cs="Calibri"/>
          <w:sz w:val="24"/>
          <w:szCs w:val="24"/>
          <w:lang w:val="lv-LV"/>
        </w:rPr>
        <w:t>Veicot darbus, pretendents ievēro būvdarbu veikšanas tehnoloģijas un būvdarbu veikšanas laikā neaizskar/nebojā pievienotās komunikācijas un objektus. Bojājumu gadījumā nodrošina to sakārtošanu/atjaunošanu sākotnējā stāvoklī vai zaudējumu atlīdzību.</w:t>
      </w:r>
    </w:p>
    <w:p w14:paraId="491A62AA" w14:textId="77777777" w:rsidR="00787985" w:rsidRPr="006A00F3" w:rsidRDefault="00787985" w:rsidP="0092628F">
      <w:pPr>
        <w:pStyle w:val="Sarakstarindkopa"/>
        <w:widowControl/>
        <w:numPr>
          <w:ilvl w:val="0"/>
          <w:numId w:val="2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709" w:hanging="283"/>
        <w:jc w:val="both"/>
        <w:rPr>
          <w:rFonts w:eastAsia="Calibri" w:cs="Calibri"/>
          <w:sz w:val="24"/>
          <w:szCs w:val="24"/>
          <w:lang w:val="lv-LV"/>
        </w:rPr>
      </w:pPr>
      <w:r w:rsidRPr="006A00F3">
        <w:rPr>
          <w:rFonts w:eastAsia="Calibri" w:cs="Calibri"/>
          <w:sz w:val="24"/>
          <w:szCs w:val="24"/>
          <w:lang w:val="lv-LV"/>
        </w:rPr>
        <w:t xml:space="preserve">Darbi veicami atbilstoši izstrādātajai būvdarbu tāmei. </w:t>
      </w:r>
    </w:p>
    <w:p w14:paraId="1447FD56" w14:textId="77777777" w:rsidR="00787985" w:rsidRPr="007E5FB6" w:rsidRDefault="00787985" w:rsidP="0092628F">
      <w:pPr>
        <w:pStyle w:val="Sarakstarindkopa"/>
        <w:widowControl/>
        <w:numPr>
          <w:ilvl w:val="0"/>
          <w:numId w:val="2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709" w:hanging="283"/>
        <w:jc w:val="both"/>
        <w:rPr>
          <w:rFonts w:eastAsia="Calibri" w:cs="Calibri"/>
          <w:b/>
          <w:bCs/>
          <w:sz w:val="24"/>
          <w:szCs w:val="24"/>
          <w:lang w:val="lv-LV"/>
        </w:rPr>
      </w:pPr>
      <w:r w:rsidRPr="007E5FB6">
        <w:rPr>
          <w:rFonts w:eastAsia="Calibri" w:cs="Calibri"/>
          <w:b/>
          <w:bCs/>
          <w:sz w:val="24"/>
          <w:szCs w:val="24"/>
          <w:lang w:val="lv-LV"/>
        </w:rPr>
        <w:t xml:space="preserve">Būvuzņēmējs nodrošina, ka darbi objektā tiek veikti atbilstoši darba aizsardzības, ugunsdrošības, sanitāri - higiēniskajām un vides aizsardzības normām, pašvaldības saistošo noteikumu, kā arī citu Latvijas Republikā spēkā esošos normatīvo aktu prasībām. </w:t>
      </w:r>
    </w:p>
    <w:p w14:paraId="28CE7D19" w14:textId="77777777" w:rsidR="00787985" w:rsidRPr="006A00F3" w:rsidRDefault="00787985" w:rsidP="0092628F">
      <w:pPr>
        <w:pStyle w:val="Sarakstarindkopa"/>
        <w:widowControl/>
        <w:numPr>
          <w:ilvl w:val="0"/>
          <w:numId w:val="2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709" w:hanging="283"/>
        <w:jc w:val="both"/>
        <w:rPr>
          <w:rFonts w:eastAsia="Calibri" w:cs="Calibri"/>
          <w:sz w:val="24"/>
          <w:szCs w:val="24"/>
          <w:lang w:val="lv-LV"/>
        </w:rPr>
      </w:pPr>
      <w:r w:rsidRPr="006A00F3">
        <w:rPr>
          <w:rFonts w:eastAsia="Calibri" w:cs="Calibri"/>
          <w:sz w:val="24"/>
          <w:szCs w:val="24"/>
          <w:lang w:val="lv-LV"/>
        </w:rPr>
        <w:t xml:space="preserve">Pretendents, veicot darbus, nodrošina darba vietas norobežošanu, maksimāli ierobežojot putekļu un būvgružu nokļūšanu blakus telpās/teritorijā. </w:t>
      </w:r>
      <w:bookmarkStart w:id="198" w:name="_Hlk508637575"/>
    </w:p>
    <w:p w14:paraId="14A1EC0C" w14:textId="77777777" w:rsidR="00787985" w:rsidRPr="009E7A4C" w:rsidRDefault="00787985" w:rsidP="0092628F">
      <w:pPr>
        <w:pStyle w:val="Sarakstarindkopa"/>
        <w:widowControl/>
        <w:numPr>
          <w:ilvl w:val="0"/>
          <w:numId w:val="2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709" w:hanging="283"/>
        <w:jc w:val="both"/>
        <w:rPr>
          <w:rFonts w:eastAsia="Calibri" w:cs="Calibri"/>
          <w:b/>
          <w:bCs/>
          <w:sz w:val="24"/>
          <w:szCs w:val="24"/>
          <w:lang w:val="lv-LV"/>
        </w:rPr>
      </w:pPr>
      <w:r w:rsidRPr="009E7A4C">
        <w:rPr>
          <w:rFonts w:eastAsia="Calibri" w:cs="Calibri"/>
          <w:b/>
          <w:bCs/>
          <w:sz w:val="24"/>
          <w:szCs w:val="24"/>
          <w:lang w:val="lv-LV"/>
        </w:rPr>
        <w:t>Satiksmes organizācija:</w:t>
      </w:r>
    </w:p>
    <w:p w14:paraId="22E9322C" w14:textId="77777777" w:rsidR="00C7742B" w:rsidRPr="006A00F3" w:rsidRDefault="00787985" w:rsidP="0092628F">
      <w:pPr>
        <w:pStyle w:val="Sarakstarindkopa"/>
        <w:widowControl/>
        <w:numPr>
          <w:ilvl w:val="1"/>
          <w:numId w:val="26"/>
        </w:numPr>
        <w:tabs>
          <w:tab w:val="left" w:pos="0"/>
          <w:tab w:val="left" w:pos="284"/>
          <w:tab w:val="left" w:pos="709"/>
          <w:tab w:val="left" w:pos="1276"/>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1276" w:hanging="490"/>
        <w:jc w:val="both"/>
        <w:rPr>
          <w:rFonts w:eastAsia="Calibri" w:cs="Calibri"/>
          <w:sz w:val="24"/>
          <w:szCs w:val="24"/>
          <w:lang w:val="lv-LV"/>
        </w:rPr>
      </w:pPr>
      <w:r w:rsidRPr="006A00F3">
        <w:rPr>
          <w:rFonts w:eastAsia="Calibri" w:cs="Calibri"/>
          <w:sz w:val="24"/>
          <w:szCs w:val="24"/>
          <w:lang w:val="lv-LV"/>
        </w:rPr>
        <w:t>būvdarbi veicami, organizējot satiksmi tā, lai tiktu nodrošināta piekļuve īpašumiem un netiktu pārtraukta autotransporta kustība</w:t>
      </w:r>
      <w:bookmarkEnd w:id="198"/>
      <w:r w:rsidRPr="006A00F3">
        <w:rPr>
          <w:rFonts w:eastAsia="Calibri" w:cs="Calibri"/>
          <w:sz w:val="24"/>
          <w:szCs w:val="24"/>
          <w:lang w:val="lv-LV"/>
        </w:rPr>
        <w:t>;</w:t>
      </w:r>
    </w:p>
    <w:p w14:paraId="67368318" w14:textId="77777777" w:rsidR="00787985" w:rsidRPr="006A00F3" w:rsidRDefault="00787985" w:rsidP="0092628F">
      <w:pPr>
        <w:pStyle w:val="Sarakstarindkopa"/>
        <w:widowControl/>
        <w:numPr>
          <w:ilvl w:val="1"/>
          <w:numId w:val="26"/>
        </w:numPr>
        <w:tabs>
          <w:tab w:val="left" w:pos="0"/>
          <w:tab w:val="left" w:pos="284"/>
          <w:tab w:val="left" w:pos="709"/>
          <w:tab w:val="left" w:pos="1276"/>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1276" w:hanging="490"/>
        <w:jc w:val="both"/>
        <w:rPr>
          <w:rFonts w:eastAsia="Calibri" w:cs="Calibri"/>
          <w:sz w:val="24"/>
          <w:szCs w:val="24"/>
          <w:lang w:val="lv-LV"/>
        </w:rPr>
      </w:pPr>
      <w:r w:rsidRPr="006A00F3">
        <w:rPr>
          <w:rFonts w:eastAsia="Calibri" w:cs="Calibri"/>
          <w:sz w:val="24"/>
          <w:szCs w:val="24"/>
          <w:lang w:val="lv-LV"/>
        </w:rPr>
        <w:t>darba iekārtas un tehnika, kad tās nepilda darbu, jānovieto tā, lai netiktu traucēta autotransporta un gājēju pārvietošanās;</w:t>
      </w:r>
    </w:p>
    <w:p w14:paraId="31502A01" w14:textId="77777777" w:rsidR="00787985" w:rsidRPr="006A00F3" w:rsidRDefault="00787985" w:rsidP="0092628F">
      <w:pPr>
        <w:pStyle w:val="Sarakstarindkopa"/>
        <w:widowControl/>
        <w:numPr>
          <w:ilvl w:val="1"/>
          <w:numId w:val="26"/>
        </w:numPr>
        <w:tabs>
          <w:tab w:val="left" w:pos="0"/>
          <w:tab w:val="left" w:pos="284"/>
          <w:tab w:val="left" w:pos="709"/>
          <w:tab w:val="left" w:pos="1276"/>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1276" w:hanging="490"/>
        <w:jc w:val="both"/>
        <w:rPr>
          <w:rFonts w:eastAsia="Calibri" w:cs="Calibri"/>
          <w:sz w:val="24"/>
          <w:szCs w:val="24"/>
          <w:lang w:val="lv-LV"/>
        </w:rPr>
      </w:pPr>
      <w:r w:rsidRPr="006A00F3">
        <w:rPr>
          <w:rFonts w:eastAsia="Calibri" w:cs="Calibri"/>
          <w:sz w:val="24"/>
          <w:szCs w:val="24"/>
          <w:lang w:val="lv-LV"/>
        </w:rPr>
        <w:t>izpildītājs nekavējoties veic piebraucamo asfaltēto ceļu tīrīšanu, ja būvdarbu rezultātā uz ceļa ir nonākusi grunts, šķembas un citi materiāli.</w:t>
      </w:r>
    </w:p>
    <w:p w14:paraId="6B682C9F" w14:textId="77777777" w:rsidR="00787985" w:rsidRPr="006A00F3" w:rsidRDefault="00787985" w:rsidP="0092628F">
      <w:pPr>
        <w:pStyle w:val="Sarakstarindkopa"/>
        <w:widowControl/>
        <w:numPr>
          <w:ilvl w:val="1"/>
          <w:numId w:val="26"/>
        </w:numPr>
        <w:tabs>
          <w:tab w:val="left" w:pos="0"/>
          <w:tab w:val="left" w:pos="284"/>
          <w:tab w:val="left" w:pos="709"/>
          <w:tab w:val="left" w:pos="1276"/>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1276" w:hanging="490"/>
        <w:jc w:val="both"/>
        <w:rPr>
          <w:rFonts w:eastAsia="Calibri" w:cs="Calibri"/>
          <w:sz w:val="24"/>
          <w:szCs w:val="24"/>
          <w:lang w:val="lv-LV"/>
        </w:rPr>
      </w:pPr>
      <w:r w:rsidRPr="009E7A4C">
        <w:rPr>
          <w:rFonts w:eastAsia="Calibri" w:cs="Calibri"/>
          <w:b/>
          <w:bCs/>
          <w:sz w:val="24"/>
          <w:szCs w:val="24"/>
          <w:lang w:val="lv-LV"/>
        </w:rPr>
        <w:t xml:space="preserve">Būvniecības darbu laikā radušos būvniecības atkritumus (t.sk. nereģenerētus būvniecības atkritumus saturošu grunti u.c. veida atkritumus) drīkst nodot tikai atkritumu </w:t>
      </w:r>
      <w:proofErr w:type="spellStart"/>
      <w:r w:rsidRPr="009E7A4C">
        <w:rPr>
          <w:rFonts w:eastAsia="Calibri" w:cs="Calibri"/>
          <w:b/>
          <w:bCs/>
          <w:sz w:val="24"/>
          <w:szCs w:val="24"/>
          <w:lang w:val="lv-LV"/>
        </w:rPr>
        <w:t>apsaimniekotājam</w:t>
      </w:r>
      <w:proofErr w:type="spellEnd"/>
      <w:r w:rsidRPr="009E7A4C">
        <w:rPr>
          <w:rFonts w:eastAsia="Calibri" w:cs="Calibri"/>
          <w:b/>
          <w:bCs/>
          <w:sz w:val="24"/>
          <w:szCs w:val="24"/>
          <w:lang w:val="lv-LV"/>
        </w:rPr>
        <w:t>, kas Valsts vides dienestā ir saņēmis atbilstošu atļauju</w:t>
      </w:r>
      <w:r w:rsidRPr="006A00F3">
        <w:rPr>
          <w:rFonts w:eastAsia="Calibri" w:cs="Calibri"/>
          <w:sz w:val="24"/>
          <w:szCs w:val="24"/>
          <w:lang w:val="lv-LV"/>
        </w:rPr>
        <w:t>.</w:t>
      </w:r>
    </w:p>
    <w:p w14:paraId="1684BBD0" w14:textId="77777777" w:rsidR="00F9581C" w:rsidRPr="006A00F3" w:rsidRDefault="00F9581C" w:rsidP="00265B3B">
      <w:pPr>
        <w:widowControl w:val="0"/>
        <w:suppressAutoHyphens/>
        <w:rPr>
          <w:rFonts w:eastAsia="DejaVu Sans"/>
          <w:bCs/>
          <w:kern w:val="1"/>
          <w:lang w:eastAsia="hi-IN" w:bidi="hi-IN"/>
        </w:rPr>
      </w:pPr>
    </w:p>
    <w:p w14:paraId="7D25CB56" w14:textId="77777777" w:rsidR="00DD632B" w:rsidRPr="006A00F3" w:rsidRDefault="00DD632B" w:rsidP="00F72A66">
      <w:pPr>
        <w:widowControl w:val="0"/>
        <w:suppressAutoHyphens/>
        <w:ind w:firstLine="284"/>
        <w:jc w:val="right"/>
        <w:rPr>
          <w:rFonts w:eastAsia="DejaVu Sans"/>
          <w:bCs/>
          <w:kern w:val="1"/>
          <w:lang w:eastAsia="hi-IN" w:bidi="hi-IN"/>
        </w:rPr>
      </w:pPr>
    </w:p>
    <w:p w14:paraId="2DF6ABF6" w14:textId="77777777" w:rsidR="009E7A4C" w:rsidRDefault="009E7A4C" w:rsidP="00F72A66">
      <w:pPr>
        <w:widowControl w:val="0"/>
        <w:suppressAutoHyphens/>
        <w:ind w:firstLine="284"/>
        <w:jc w:val="right"/>
        <w:rPr>
          <w:rFonts w:eastAsia="DejaVu Sans"/>
          <w:bCs/>
          <w:kern w:val="1"/>
          <w:lang w:eastAsia="hi-IN" w:bidi="hi-IN"/>
        </w:rPr>
      </w:pPr>
    </w:p>
    <w:p w14:paraId="63823205" w14:textId="77777777" w:rsidR="003369E5" w:rsidRDefault="003369E5" w:rsidP="00F72A66">
      <w:pPr>
        <w:widowControl w:val="0"/>
        <w:suppressAutoHyphens/>
        <w:ind w:firstLine="284"/>
        <w:jc w:val="right"/>
        <w:rPr>
          <w:rFonts w:eastAsia="DejaVu Sans"/>
          <w:bCs/>
          <w:kern w:val="1"/>
          <w:lang w:eastAsia="hi-IN" w:bidi="hi-IN"/>
        </w:rPr>
      </w:pPr>
    </w:p>
    <w:p w14:paraId="0F73E0EA" w14:textId="77777777" w:rsidR="009B38B0" w:rsidRDefault="009B38B0" w:rsidP="00F72A66">
      <w:pPr>
        <w:widowControl w:val="0"/>
        <w:suppressAutoHyphens/>
        <w:ind w:firstLine="284"/>
        <w:jc w:val="right"/>
        <w:rPr>
          <w:rFonts w:eastAsia="DejaVu Sans"/>
          <w:bCs/>
          <w:kern w:val="1"/>
          <w:lang w:eastAsia="hi-IN" w:bidi="hi-IN"/>
        </w:rPr>
      </w:pPr>
    </w:p>
    <w:p w14:paraId="6B2FD0CF" w14:textId="6FBBB74C" w:rsidR="00F72A66" w:rsidRPr="006A00F3" w:rsidRDefault="009E7A4C" w:rsidP="00F72A66">
      <w:pPr>
        <w:widowControl w:val="0"/>
        <w:suppressAutoHyphens/>
        <w:ind w:firstLine="284"/>
        <w:jc w:val="right"/>
        <w:rPr>
          <w:rFonts w:eastAsia="DejaVu Sans"/>
          <w:bCs/>
          <w:kern w:val="1"/>
          <w:lang w:eastAsia="hi-IN" w:bidi="hi-IN"/>
        </w:rPr>
      </w:pPr>
      <w:r>
        <w:rPr>
          <w:rFonts w:eastAsia="DejaVu Sans"/>
          <w:bCs/>
          <w:kern w:val="1"/>
          <w:lang w:eastAsia="hi-IN" w:bidi="hi-IN"/>
        </w:rPr>
        <w:lastRenderedPageBreak/>
        <w:t>4</w:t>
      </w:r>
      <w:r w:rsidR="00F72A66" w:rsidRPr="006A00F3">
        <w:rPr>
          <w:rFonts w:eastAsia="DejaVu Sans"/>
          <w:bCs/>
          <w:kern w:val="1"/>
          <w:lang w:eastAsia="hi-IN" w:bidi="hi-IN"/>
        </w:rPr>
        <w:t xml:space="preserve">.pielikums </w:t>
      </w:r>
    </w:p>
    <w:p w14:paraId="246A8A3D" w14:textId="77777777" w:rsidR="00F72A66" w:rsidRPr="006A00F3" w:rsidRDefault="00F72A66" w:rsidP="00F72A66">
      <w:pPr>
        <w:pStyle w:val="Default"/>
        <w:widowControl w:val="0"/>
        <w:jc w:val="right"/>
        <w:rPr>
          <w:color w:val="auto"/>
        </w:rPr>
      </w:pPr>
      <w:r w:rsidRPr="006A00F3">
        <w:rPr>
          <w:color w:val="auto"/>
        </w:rPr>
        <w:t>Iepirkuma, identifikācijas</w:t>
      </w:r>
    </w:p>
    <w:p w14:paraId="26461583" w14:textId="3A527F49" w:rsidR="00F72A66" w:rsidRPr="006A00F3" w:rsidRDefault="00F72A66" w:rsidP="00F72A66">
      <w:pPr>
        <w:pStyle w:val="Default"/>
        <w:widowControl w:val="0"/>
        <w:jc w:val="right"/>
        <w:rPr>
          <w:color w:val="auto"/>
        </w:rPr>
      </w:pPr>
      <w:r w:rsidRPr="006A00F3">
        <w:rPr>
          <w:color w:val="auto"/>
        </w:rPr>
        <w:t>Nr. </w:t>
      </w:r>
      <w:r w:rsidR="00934A74">
        <w:rPr>
          <w:color w:val="auto"/>
        </w:rPr>
        <w:t xml:space="preserve">ONP </w:t>
      </w:r>
      <w:r w:rsidR="00213763">
        <w:rPr>
          <w:color w:val="auto"/>
        </w:rPr>
        <w:t>2026/</w:t>
      </w:r>
      <w:r w:rsidR="009B1578">
        <w:rPr>
          <w:color w:val="auto"/>
        </w:rPr>
        <w:t xml:space="preserve">72 </w:t>
      </w:r>
      <w:r w:rsidRPr="006A00F3">
        <w:rPr>
          <w:color w:val="auto"/>
        </w:rPr>
        <w:t xml:space="preserve"> nolikumam</w:t>
      </w:r>
    </w:p>
    <w:p w14:paraId="69B403C6" w14:textId="77777777" w:rsidR="00F72A66" w:rsidRPr="006A00F3" w:rsidRDefault="00F72A66" w:rsidP="00F72A66">
      <w:pPr>
        <w:widowControl w:val="0"/>
        <w:suppressAutoHyphens/>
        <w:autoSpaceDN w:val="0"/>
        <w:jc w:val="right"/>
        <w:textAlignment w:val="baseline"/>
      </w:pPr>
    </w:p>
    <w:p w14:paraId="3A01C42F" w14:textId="77777777" w:rsidR="00F72A66" w:rsidRPr="00750E77" w:rsidRDefault="00F72A66" w:rsidP="00F72A66">
      <w:pPr>
        <w:pStyle w:val="1pielikums"/>
        <w:numPr>
          <w:ilvl w:val="0"/>
          <w:numId w:val="0"/>
        </w:numPr>
        <w:jc w:val="center"/>
        <w:rPr>
          <w:lang w:val="lv-LV"/>
        </w:rPr>
      </w:pPr>
    </w:p>
    <w:p w14:paraId="70CFFF36" w14:textId="77777777" w:rsidR="005B2EC7" w:rsidRPr="00750E77" w:rsidRDefault="00281E11" w:rsidP="005B2EC7">
      <w:pPr>
        <w:pStyle w:val="Nosaukums"/>
        <w:widowControl w:val="0"/>
        <w:rPr>
          <w:rFonts w:ascii="Times New Roman" w:hAnsi="Times New Roman"/>
          <w:sz w:val="28"/>
          <w:lang w:val="lv-LV"/>
        </w:rPr>
      </w:pPr>
      <w:r>
        <w:rPr>
          <w:rFonts w:ascii="Times New Roman" w:hAnsi="Times New Roman"/>
          <w:sz w:val="28"/>
          <w:lang w:val="lv-LV"/>
        </w:rPr>
        <w:t>Izziņa</w:t>
      </w:r>
      <w:r w:rsidR="005B2EC7" w:rsidRPr="00750E77">
        <w:rPr>
          <w:rFonts w:ascii="Times New Roman" w:hAnsi="Times New Roman"/>
          <w:sz w:val="28"/>
          <w:lang w:val="lv-LV"/>
        </w:rPr>
        <w:t xml:space="preserve"> PAR Pretendenta FINANŠU APGROZĪJUMU</w:t>
      </w:r>
    </w:p>
    <w:p w14:paraId="767EA709" w14:textId="77777777" w:rsidR="00F72A66" w:rsidRPr="006A00F3" w:rsidRDefault="00F72A66" w:rsidP="00F72A66">
      <w:pPr>
        <w:jc w:val="center"/>
        <w:rPr>
          <w:rStyle w:val="None"/>
        </w:rPr>
      </w:pPr>
    </w:p>
    <w:p w14:paraId="73DAFE2D" w14:textId="77777777" w:rsidR="00F72A66" w:rsidRPr="006A00F3" w:rsidRDefault="00F72A66" w:rsidP="00F72A66">
      <w:pPr>
        <w:jc w:val="center"/>
        <w:rPr>
          <w:rStyle w:val="None"/>
          <w:rFonts w:eastAsia="Times"/>
        </w:rPr>
      </w:pPr>
      <w:r w:rsidRPr="006A00F3">
        <w:rPr>
          <w:rStyle w:val="None"/>
        </w:rPr>
        <w:t xml:space="preserve">Par </w:t>
      </w:r>
      <w:r w:rsidRPr="006A00F3">
        <w:rPr>
          <w:rStyle w:val="None"/>
          <w:b/>
          <w:bCs/>
        </w:rPr>
        <w:t>/</w:t>
      </w:r>
      <w:r w:rsidRPr="006A00F3">
        <w:rPr>
          <w:rStyle w:val="None"/>
          <w:bCs/>
          <w:i/>
        </w:rPr>
        <w:t>PRETENDENTA NOSAUKUMS</w:t>
      </w:r>
      <w:r w:rsidRPr="006A00F3">
        <w:rPr>
          <w:rStyle w:val="None"/>
          <w:b/>
          <w:bCs/>
        </w:rPr>
        <w:t>/</w:t>
      </w:r>
    </w:p>
    <w:p w14:paraId="3355F291" w14:textId="77777777" w:rsidR="00F72A66" w:rsidRPr="006A00F3" w:rsidRDefault="00F72A66" w:rsidP="00F72A66">
      <w:pPr>
        <w:jc w:val="center"/>
        <w:rPr>
          <w:rStyle w:val="None"/>
          <w:rFonts w:eastAsia="Times"/>
        </w:rPr>
      </w:pPr>
      <w:r w:rsidRPr="00AA0BF9">
        <w:rPr>
          <w:rStyle w:val="None"/>
          <w:b/>
          <w:bCs/>
        </w:rPr>
        <w:t>vidējo</w:t>
      </w:r>
      <w:r w:rsidRPr="006A00F3">
        <w:rPr>
          <w:rStyle w:val="None"/>
        </w:rPr>
        <w:t xml:space="preserve"> finanšu apgrozījumu (bez PVN)</w:t>
      </w:r>
    </w:p>
    <w:p w14:paraId="03478603" w14:textId="77777777" w:rsidR="00F72A66" w:rsidRPr="006A00F3" w:rsidRDefault="00F72A66" w:rsidP="00F72A66">
      <w:pPr>
        <w:jc w:val="center"/>
        <w:rPr>
          <w:rStyle w:val="None"/>
          <w:rFonts w:eastAsia="Times"/>
        </w:rPr>
      </w:pPr>
      <w:r w:rsidRPr="006A00F3">
        <w:t>pēdējo 3 (trīs) noslēgto finanšu gadu laikā</w:t>
      </w:r>
    </w:p>
    <w:p w14:paraId="69ECD2B1" w14:textId="77777777" w:rsidR="00F72A66" w:rsidRPr="006A00F3" w:rsidRDefault="00F72A66" w:rsidP="00F72A66">
      <w:pPr>
        <w:jc w:val="center"/>
        <w:rPr>
          <w:rStyle w:val="None"/>
          <w:rFonts w:eastAsia="Times"/>
        </w:rPr>
      </w:pPr>
    </w:p>
    <w:p w14:paraId="3D5BB395" w14:textId="77777777" w:rsidR="00F72A66" w:rsidRPr="006A00F3" w:rsidRDefault="00F72A66" w:rsidP="00F72A66">
      <w:pPr>
        <w:jc w:val="center"/>
        <w:rPr>
          <w:rStyle w:val="None"/>
          <w:rFonts w:eastAsia="Times"/>
        </w:rPr>
      </w:pPr>
    </w:p>
    <w:p w14:paraId="02053F76" w14:textId="77777777" w:rsidR="00F72A66" w:rsidRPr="006A00F3" w:rsidRDefault="00F72A66" w:rsidP="00F72A66">
      <w:pPr>
        <w:keepNext/>
        <w:rPr>
          <w:rStyle w:val="None"/>
          <w:rFonts w:eastAsia="Times"/>
        </w:rPr>
      </w:pPr>
      <w:r w:rsidRPr="006A00F3">
        <w:rPr>
          <w:rStyle w:val="None"/>
        </w:rPr>
        <w:t xml:space="preserve">Ar šo, </w:t>
      </w:r>
      <w:r w:rsidRPr="006A00F3">
        <w:rPr>
          <w:rStyle w:val="None"/>
          <w:i/>
          <w:iCs/>
        </w:rPr>
        <w:t>pretendenta nosaukums</w:t>
      </w:r>
      <w:r w:rsidRPr="006A00F3">
        <w:rPr>
          <w:rStyle w:val="None"/>
        </w:rPr>
        <w:t xml:space="preserve"> (reģistrācijas numurs _________________, juridiskā adrese __________________ ), apliecina:</w:t>
      </w:r>
    </w:p>
    <w:p w14:paraId="1E604DAA" w14:textId="77777777" w:rsidR="00F72A66" w:rsidRPr="006A00F3" w:rsidRDefault="00F72A66" w:rsidP="00F72A66">
      <w:pPr>
        <w:keepNext/>
        <w:widowControl w:val="0"/>
        <w:pBdr>
          <w:top w:val="nil"/>
          <w:left w:val="nil"/>
          <w:bottom w:val="nil"/>
          <w:right w:val="nil"/>
          <w:between w:val="nil"/>
          <w:bar w:val="nil"/>
        </w:pBdr>
        <w:suppressAutoHyphens/>
      </w:pPr>
      <w:r w:rsidRPr="006A00F3">
        <w:t xml:space="preserve">ka </w:t>
      </w:r>
      <w:r w:rsidRPr="006A00F3">
        <w:rPr>
          <w:rStyle w:val="None"/>
          <w:i/>
          <w:iCs/>
        </w:rPr>
        <w:t>pretendenta nosaukums</w:t>
      </w:r>
      <w:r w:rsidRPr="006A00F3">
        <w:t xml:space="preserve"> vidējais finanšu apgrozījums pēdējo 3 (trīs) noslēgto finanšu gadu laikā (par noslēgto finanšu gadu uzskata gadu, par kuru ir sagatavots un normatīvajos aktos noteiktajā kārtībā apstiprināts gada pārskats) ir:</w:t>
      </w:r>
    </w:p>
    <w:p w14:paraId="6F902449" w14:textId="77777777" w:rsidR="00F72A66" w:rsidRPr="006A00F3" w:rsidRDefault="00F72A66" w:rsidP="00F72A66">
      <w:pPr>
        <w:jc w:val="center"/>
        <w:rPr>
          <w:rStyle w:val="None"/>
          <w:rFonts w:eastAsia="Times"/>
        </w:rPr>
      </w:pPr>
    </w:p>
    <w:tbl>
      <w:tblPr>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70"/>
        <w:gridCol w:w="2656"/>
      </w:tblGrid>
      <w:tr w:rsidR="00F72A66" w:rsidRPr="006A00F3" w14:paraId="5E0491CE" w14:textId="77777777" w:rsidTr="0047523B">
        <w:trPr>
          <w:trHeight w:val="53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CCF7D7" w14:textId="77777777" w:rsidR="00F72A66" w:rsidRPr="006A00F3" w:rsidRDefault="00F72A66" w:rsidP="0047523B">
            <w:pPr>
              <w:pBdr>
                <w:top w:val="nil"/>
                <w:left w:val="nil"/>
                <w:bottom w:val="nil"/>
                <w:right w:val="nil"/>
                <w:between w:val="nil"/>
                <w:bar w:val="nil"/>
              </w:pBdr>
              <w:jc w:val="center"/>
              <w:rPr>
                <w:bdr w:val="nil"/>
              </w:rPr>
            </w:pPr>
            <w:r w:rsidRPr="006A00F3">
              <w:rPr>
                <w:rStyle w:val="Hyperlink2"/>
                <w:b/>
                <w:bCs/>
                <w:bdr w:val="nil"/>
              </w:rPr>
              <w:t>Gads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4C9532" w14:textId="77777777" w:rsidR="00F72A66" w:rsidRPr="006A00F3" w:rsidRDefault="00F72A66" w:rsidP="0047523B">
            <w:pPr>
              <w:pBdr>
                <w:top w:val="nil"/>
                <w:left w:val="nil"/>
                <w:bottom w:val="nil"/>
                <w:right w:val="nil"/>
                <w:between w:val="nil"/>
                <w:bar w:val="nil"/>
              </w:pBdr>
              <w:jc w:val="center"/>
              <w:rPr>
                <w:bdr w:val="nil"/>
              </w:rPr>
            </w:pPr>
            <w:r w:rsidRPr="006A00F3">
              <w:rPr>
                <w:rStyle w:val="Hyperlink2"/>
                <w:b/>
                <w:bCs/>
                <w:bdr w:val="nil"/>
              </w:rPr>
              <w:t>Finanšu apgrozījums (EUR)</w:t>
            </w:r>
          </w:p>
        </w:tc>
      </w:tr>
      <w:tr w:rsidR="00F72A66" w:rsidRPr="006A00F3" w14:paraId="364B13BC" w14:textId="77777777"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5A623A" w14:textId="77777777" w:rsidR="00F72A66" w:rsidRPr="006A00F3" w:rsidRDefault="00F72A66" w:rsidP="0047523B">
            <w:pPr>
              <w:pBdr>
                <w:top w:val="nil"/>
                <w:left w:val="nil"/>
                <w:bottom w:val="nil"/>
                <w:right w:val="nil"/>
                <w:between w:val="nil"/>
                <w:bar w:val="nil"/>
              </w:pBdr>
              <w:rPr>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773578" w14:textId="77777777" w:rsidR="00F72A66" w:rsidRPr="006A00F3" w:rsidRDefault="00F72A66" w:rsidP="0047523B">
            <w:pPr>
              <w:pBdr>
                <w:top w:val="nil"/>
                <w:left w:val="nil"/>
                <w:bottom w:val="nil"/>
                <w:right w:val="nil"/>
                <w:between w:val="nil"/>
                <w:bar w:val="nil"/>
              </w:pBdr>
              <w:rPr>
                <w:bdr w:val="nil"/>
              </w:rPr>
            </w:pPr>
          </w:p>
        </w:tc>
      </w:tr>
      <w:tr w:rsidR="00F72A66" w:rsidRPr="006A00F3" w14:paraId="49ED1C8B" w14:textId="77777777"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40F6A6" w14:textId="77777777" w:rsidR="00F72A66" w:rsidRPr="006A00F3" w:rsidRDefault="00F72A66" w:rsidP="0047523B">
            <w:pPr>
              <w:pBdr>
                <w:top w:val="nil"/>
                <w:left w:val="nil"/>
                <w:bottom w:val="nil"/>
                <w:right w:val="nil"/>
                <w:between w:val="nil"/>
                <w:bar w:val="nil"/>
              </w:pBdr>
              <w:rPr>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4338F6" w14:textId="77777777" w:rsidR="00F72A66" w:rsidRPr="006A00F3" w:rsidRDefault="00F72A66" w:rsidP="0047523B">
            <w:pPr>
              <w:pBdr>
                <w:top w:val="nil"/>
                <w:left w:val="nil"/>
                <w:bottom w:val="nil"/>
                <w:right w:val="nil"/>
                <w:between w:val="nil"/>
                <w:bar w:val="nil"/>
              </w:pBdr>
              <w:rPr>
                <w:bdr w:val="nil"/>
              </w:rPr>
            </w:pPr>
          </w:p>
        </w:tc>
      </w:tr>
      <w:tr w:rsidR="00F72A66" w:rsidRPr="006A00F3" w14:paraId="4B6EB3BA" w14:textId="77777777"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6CDEE8" w14:textId="77777777" w:rsidR="00F72A66" w:rsidRPr="006A00F3" w:rsidRDefault="00F72A66" w:rsidP="0047523B">
            <w:pPr>
              <w:pBdr>
                <w:top w:val="nil"/>
                <w:left w:val="nil"/>
                <w:bottom w:val="nil"/>
                <w:right w:val="nil"/>
                <w:between w:val="nil"/>
                <w:bar w:val="nil"/>
              </w:pBdr>
              <w:rPr>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B03F06" w14:textId="77777777" w:rsidR="00F72A66" w:rsidRPr="006A00F3" w:rsidRDefault="00F72A66" w:rsidP="0047523B">
            <w:pPr>
              <w:pBdr>
                <w:top w:val="nil"/>
                <w:left w:val="nil"/>
                <w:bottom w:val="nil"/>
                <w:right w:val="nil"/>
                <w:between w:val="nil"/>
                <w:bar w:val="nil"/>
              </w:pBdr>
              <w:rPr>
                <w:bdr w:val="nil"/>
              </w:rPr>
            </w:pPr>
          </w:p>
        </w:tc>
      </w:tr>
      <w:tr w:rsidR="00F72A66" w:rsidRPr="006A00F3" w14:paraId="13D803D9" w14:textId="77777777"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F1CBCC" w14:textId="77777777" w:rsidR="00F72A66" w:rsidRPr="006A00F3" w:rsidRDefault="00F72A66" w:rsidP="0047523B">
            <w:pPr>
              <w:pBdr>
                <w:top w:val="nil"/>
                <w:left w:val="nil"/>
                <w:bottom w:val="nil"/>
                <w:right w:val="nil"/>
                <w:between w:val="nil"/>
                <w:bar w:val="nil"/>
              </w:pBdr>
              <w:rPr>
                <w:bdr w:val="nil"/>
              </w:rPr>
            </w:pPr>
            <w:r w:rsidRPr="006A00F3">
              <w:rPr>
                <w:rStyle w:val="Hyperlink2"/>
                <w:bdr w:val="nil"/>
              </w:rPr>
              <w:t>Kopā pēdējos 3 gados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243A2A" w14:textId="77777777" w:rsidR="00F72A66" w:rsidRPr="006A00F3" w:rsidRDefault="00F72A66" w:rsidP="0047523B">
            <w:pPr>
              <w:pBdr>
                <w:top w:val="nil"/>
                <w:left w:val="nil"/>
                <w:bottom w:val="nil"/>
                <w:right w:val="nil"/>
                <w:between w:val="nil"/>
                <w:bar w:val="nil"/>
              </w:pBdr>
              <w:rPr>
                <w:bdr w:val="nil"/>
              </w:rPr>
            </w:pPr>
          </w:p>
        </w:tc>
      </w:tr>
      <w:tr w:rsidR="00F72A66" w:rsidRPr="006A00F3" w14:paraId="6A268C65" w14:textId="77777777"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186436" w14:textId="77777777" w:rsidR="00F72A66" w:rsidRPr="006A00F3" w:rsidRDefault="00F72A66" w:rsidP="0047523B">
            <w:pPr>
              <w:pBdr>
                <w:top w:val="nil"/>
                <w:left w:val="nil"/>
                <w:bottom w:val="nil"/>
                <w:right w:val="nil"/>
                <w:between w:val="nil"/>
                <w:bar w:val="nil"/>
              </w:pBdr>
              <w:rPr>
                <w:bdr w:val="nil"/>
              </w:rPr>
            </w:pPr>
            <w:r w:rsidRPr="006A00F3">
              <w:rPr>
                <w:rStyle w:val="Hyperlink2"/>
                <w:bdr w:val="nil"/>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C95749" w14:textId="77777777" w:rsidR="00F72A66" w:rsidRPr="006A00F3" w:rsidRDefault="00F72A66" w:rsidP="0047523B">
            <w:pPr>
              <w:pBdr>
                <w:top w:val="nil"/>
                <w:left w:val="nil"/>
                <w:bottom w:val="nil"/>
                <w:right w:val="nil"/>
                <w:between w:val="nil"/>
                <w:bar w:val="nil"/>
              </w:pBdr>
              <w:rPr>
                <w:bdr w:val="nil"/>
              </w:rPr>
            </w:pPr>
          </w:p>
        </w:tc>
      </w:tr>
    </w:tbl>
    <w:p w14:paraId="63E4E8B7" w14:textId="77777777" w:rsidR="00F72A66" w:rsidRPr="006A00F3" w:rsidRDefault="00F72A66" w:rsidP="00F72A66">
      <w:pPr>
        <w:widowControl w:val="0"/>
        <w:jc w:val="center"/>
        <w:rPr>
          <w:rStyle w:val="None"/>
          <w:rFonts w:eastAsia="Times"/>
        </w:rPr>
      </w:pPr>
    </w:p>
    <w:p w14:paraId="5FC08F24" w14:textId="77777777" w:rsidR="00F72A66" w:rsidRPr="006A00F3" w:rsidRDefault="00F72A66" w:rsidP="00F72A66">
      <w:pPr>
        <w:rPr>
          <w:rStyle w:val="None"/>
          <w:rFonts w:eastAsia="Times"/>
          <w:u w:val="single"/>
        </w:rPr>
      </w:pPr>
    </w:p>
    <w:p w14:paraId="79405009" w14:textId="77777777" w:rsidR="00CE7773" w:rsidRPr="006A00F3" w:rsidRDefault="00CE7773" w:rsidP="00CE7773">
      <w:pPr>
        <w:widowControl w:val="0"/>
        <w:rPr>
          <w:color w:val="002060"/>
        </w:rPr>
      </w:pPr>
    </w:p>
    <w:p w14:paraId="334B620E" w14:textId="77777777" w:rsidR="00CE7773" w:rsidRPr="006A00F3" w:rsidRDefault="00CE7773" w:rsidP="00CE7773">
      <w:pPr>
        <w:widowControl w:val="0"/>
        <w:rPr>
          <w:color w:val="002060"/>
        </w:rPr>
      </w:pPr>
    </w:p>
    <w:p w14:paraId="6DFD856E" w14:textId="77777777" w:rsidR="00CE7773" w:rsidRPr="006A00F3" w:rsidRDefault="00CE7773" w:rsidP="00CE7773">
      <w:pPr>
        <w:widowControl w:val="0"/>
        <w:rPr>
          <w:color w:val="002060"/>
        </w:rPr>
      </w:pPr>
    </w:p>
    <w:p w14:paraId="31F4BEB4" w14:textId="77777777" w:rsidR="00CE7773" w:rsidRPr="006A00F3" w:rsidRDefault="00CE7773" w:rsidP="00CE7773">
      <w:pPr>
        <w:widowControl w:val="0"/>
        <w:rPr>
          <w:color w:val="002060"/>
        </w:rPr>
      </w:pPr>
    </w:p>
    <w:p w14:paraId="1544CF0B" w14:textId="77777777" w:rsidR="00CE7773" w:rsidRPr="006A00F3" w:rsidRDefault="00CE7773" w:rsidP="00CE7773">
      <w:pPr>
        <w:widowControl w:val="0"/>
        <w:rPr>
          <w:color w:val="002060"/>
        </w:rPr>
      </w:pPr>
    </w:p>
    <w:p w14:paraId="0BC78FB2" w14:textId="77777777" w:rsidR="00CE7773" w:rsidRPr="006A00F3" w:rsidRDefault="00CE7773" w:rsidP="00CE7773">
      <w:pPr>
        <w:widowControl w:val="0"/>
        <w:sectPr w:rsidR="00CE7773" w:rsidRPr="006A00F3" w:rsidSect="00AA2AB5">
          <w:footerReference w:type="default" r:id="rId21"/>
          <w:pgSz w:w="11906" w:h="16838"/>
          <w:pgMar w:top="1134" w:right="991" w:bottom="1134" w:left="1134" w:header="709" w:footer="709" w:gutter="0"/>
          <w:cols w:space="708"/>
          <w:titlePg/>
          <w:docGrid w:linePitch="360"/>
        </w:sectPr>
      </w:pPr>
    </w:p>
    <w:p w14:paraId="01E06A12" w14:textId="77777777" w:rsidR="00116046" w:rsidRPr="006A00F3" w:rsidRDefault="00AA0BF9" w:rsidP="00116046">
      <w:pPr>
        <w:pStyle w:val="Default"/>
        <w:widowControl w:val="0"/>
        <w:jc w:val="right"/>
        <w:rPr>
          <w:color w:val="auto"/>
        </w:rPr>
      </w:pPr>
      <w:r>
        <w:rPr>
          <w:color w:val="auto"/>
        </w:rPr>
        <w:lastRenderedPageBreak/>
        <w:t>5</w:t>
      </w:r>
      <w:r w:rsidR="00116046" w:rsidRPr="006A00F3">
        <w:rPr>
          <w:color w:val="auto"/>
        </w:rPr>
        <w:t>.pielikums</w:t>
      </w:r>
    </w:p>
    <w:p w14:paraId="1951F62E" w14:textId="77777777" w:rsidR="00116046" w:rsidRPr="006A00F3" w:rsidRDefault="00116046" w:rsidP="00116046">
      <w:pPr>
        <w:pStyle w:val="Default"/>
        <w:widowControl w:val="0"/>
        <w:jc w:val="right"/>
        <w:rPr>
          <w:color w:val="auto"/>
        </w:rPr>
      </w:pPr>
      <w:r w:rsidRPr="006A00F3">
        <w:rPr>
          <w:color w:val="auto"/>
        </w:rPr>
        <w:t>Iepirkuma, identifikācijas</w:t>
      </w:r>
    </w:p>
    <w:p w14:paraId="785DFAAE" w14:textId="24211C7C" w:rsidR="00116046" w:rsidRPr="006A00F3" w:rsidRDefault="00116046" w:rsidP="00116046">
      <w:pPr>
        <w:pStyle w:val="Default"/>
        <w:widowControl w:val="0"/>
        <w:jc w:val="right"/>
        <w:rPr>
          <w:color w:val="auto"/>
        </w:rPr>
      </w:pPr>
      <w:r w:rsidRPr="006A00F3">
        <w:rPr>
          <w:color w:val="auto"/>
        </w:rPr>
        <w:t>Nr. </w:t>
      </w:r>
      <w:r w:rsidR="00934A74">
        <w:rPr>
          <w:color w:val="auto"/>
        </w:rPr>
        <w:t xml:space="preserve">ONP </w:t>
      </w:r>
      <w:r w:rsidR="00213763">
        <w:rPr>
          <w:color w:val="auto"/>
        </w:rPr>
        <w:t>2026/</w:t>
      </w:r>
      <w:r w:rsidR="009B1578">
        <w:rPr>
          <w:color w:val="auto"/>
        </w:rPr>
        <w:t>72</w:t>
      </w:r>
      <w:r w:rsidRPr="006A00F3">
        <w:rPr>
          <w:color w:val="auto"/>
        </w:rPr>
        <w:t xml:space="preserve">, </w:t>
      </w:r>
      <w:r w:rsidR="00C91ADD" w:rsidRPr="006A00F3">
        <w:rPr>
          <w:color w:val="auto"/>
        </w:rPr>
        <w:t>nolikuma</w:t>
      </w:r>
      <w:r w:rsidRPr="006A00F3">
        <w:rPr>
          <w:color w:val="auto"/>
        </w:rPr>
        <w:t>m</w:t>
      </w:r>
    </w:p>
    <w:p w14:paraId="4866F05A" w14:textId="77777777" w:rsidR="00CE7773" w:rsidRPr="00750E77" w:rsidRDefault="00CE7773" w:rsidP="00CE7773">
      <w:pPr>
        <w:pStyle w:val="Nosaukums"/>
        <w:widowControl w:val="0"/>
        <w:rPr>
          <w:rFonts w:ascii="Times New Roman" w:hAnsi="Times New Roman"/>
          <w:sz w:val="28"/>
          <w:lang w:val="lv-LV"/>
        </w:rPr>
      </w:pPr>
    </w:p>
    <w:p w14:paraId="301F9260" w14:textId="77777777" w:rsidR="00852ED6" w:rsidRPr="00750E77" w:rsidRDefault="00852ED6" w:rsidP="00852ED6">
      <w:pPr>
        <w:rPr>
          <w:sz w:val="28"/>
          <w:lang w:eastAsia="x-none"/>
        </w:rPr>
      </w:pPr>
    </w:p>
    <w:p w14:paraId="463F3302" w14:textId="77777777" w:rsidR="00750E77" w:rsidRDefault="00CD640E" w:rsidP="00AA0BF9">
      <w:pPr>
        <w:widowControl w:val="0"/>
        <w:spacing w:after="120"/>
        <w:contextualSpacing/>
        <w:jc w:val="center"/>
        <w:rPr>
          <w:b/>
          <w:caps/>
          <w:spacing w:val="5"/>
          <w:kern w:val="28"/>
          <w:sz w:val="28"/>
          <w:szCs w:val="52"/>
          <w:lang w:eastAsia="x-none"/>
        </w:rPr>
      </w:pPr>
      <w:r w:rsidRPr="00750E77">
        <w:rPr>
          <w:b/>
          <w:caps/>
          <w:spacing w:val="5"/>
          <w:kern w:val="28"/>
          <w:sz w:val="28"/>
          <w:szCs w:val="52"/>
          <w:lang w:eastAsia="x-none"/>
        </w:rPr>
        <w:t>INFORMĀCIJA PAR Pretendenta PROFESIONĀLO PIEREDZi</w:t>
      </w:r>
    </w:p>
    <w:p w14:paraId="0194AE2B" w14:textId="335D2A25" w:rsidR="00AA0BF9" w:rsidRPr="006A00F3" w:rsidRDefault="00AA0BF9" w:rsidP="00AA0BF9">
      <w:pPr>
        <w:jc w:val="center"/>
        <w:rPr>
          <w:lang w:eastAsia="x-none"/>
        </w:rPr>
      </w:pPr>
      <w:r w:rsidRPr="006A00F3">
        <w:t>identifikācijas Nr. </w:t>
      </w:r>
      <w:r>
        <w:t xml:space="preserve">ONP </w:t>
      </w:r>
      <w:r w:rsidR="00213763">
        <w:t>2026/</w:t>
      </w:r>
      <w:r w:rsidR="009B1578">
        <w:t>72</w:t>
      </w:r>
    </w:p>
    <w:p w14:paraId="3FEA6450" w14:textId="77777777" w:rsidR="00AA0BF9" w:rsidRPr="00750E77" w:rsidRDefault="00AA0BF9" w:rsidP="00CD640E">
      <w:pPr>
        <w:widowControl w:val="0"/>
        <w:spacing w:after="120"/>
        <w:contextualSpacing/>
        <w:jc w:val="center"/>
        <w:rPr>
          <w:b/>
          <w:caps/>
          <w:spacing w:val="5"/>
          <w:kern w:val="28"/>
          <w:sz w:val="28"/>
          <w:szCs w:val="52"/>
          <w:lang w:eastAsia="x-none"/>
        </w:rPr>
      </w:pPr>
    </w:p>
    <w:p w14:paraId="19D25291" w14:textId="77777777" w:rsidR="007841B3" w:rsidRPr="003369E5" w:rsidRDefault="007841B3" w:rsidP="007841B3">
      <w:pPr>
        <w:jc w:val="center"/>
        <w:rPr>
          <w:rFonts w:ascii="Times New Roman Bold" w:eastAsia="Batang" w:hAnsi="Times New Roman Bold"/>
          <w:b/>
          <w:lang w:eastAsia="ko-KR"/>
        </w:rPr>
      </w:pPr>
      <w:r w:rsidRPr="003369E5">
        <w:rPr>
          <w:rFonts w:ascii="Times New Roman Bold" w:eastAsia="Batang" w:hAnsi="Times New Roman Bold"/>
          <w:b/>
          <w:lang w:eastAsia="ko-KR"/>
        </w:rPr>
        <w:t>Būvdarbu veikšana objektam “Jaunu autostāvvietu izbūve Komunālajā ielā, Ķegumā,</w:t>
      </w:r>
    </w:p>
    <w:p w14:paraId="34B642A4" w14:textId="77777777" w:rsidR="007841B3" w:rsidRDefault="007841B3" w:rsidP="007841B3">
      <w:pPr>
        <w:jc w:val="center"/>
      </w:pPr>
      <w:r w:rsidRPr="003369E5">
        <w:rPr>
          <w:rFonts w:ascii="Times New Roman Bold" w:eastAsia="Batang" w:hAnsi="Times New Roman Bold"/>
          <w:b/>
          <w:lang w:eastAsia="ko-KR"/>
        </w:rPr>
        <w:t xml:space="preserve"> Ogres novadā”</w:t>
      </w:r>
    </w:p>
    <w:p w14:paraId="7A937484" w14:textId="77777777" w:rsidR="00590734" w:rsidRPr="006A00F3" w:rsidRDefault="00590734" w:rsidP="00CD640E">
      <w:pPr>
        <w:spacing w:before="120"/>
        <w:jc w:val="left"/>
      </w:pPr>
    </w:p>
    <w:p w14:paraId="05E9E03F" w14:textId="77777777" w:rsidR="00CD640E" w:rsidRPr="006A00F3" w:rsidRDefault="00CD640E" w:rsidP="00CD640E">
      <w:pPr>
        <w:spacing w:before="120"/>
        <w:jc w:val="left"/>
      </w:pPr>
      <w:r w:rsidRPr="006A00F3">
        <w:t>Pretendenta nosaukums:__________________________________</w:t>
      </w:r>
    </w:p>
    <w:p w14:paraId="784C80C3" w14:textId="77777777" w:rsidR="00590734" w:rsidRPr="006A00F3" w:rsidRDefault="00590734" w:rsidP="00590734">
      <w:pPr>
        <w:pStyle w:val="Virsraksts3"/>
        <w:numPr>
          <w:ilvl w:val="0"/>
          <w:numId w:val="0"/>
        </w:numPr>
        <w:rPr>
          <w:rFonts w:eastAsia="Calibri"/>
          <w:bCs w:val="0"/>
        </w:rPr>
      </w:pPr>
    </w:p>
    <w:p w14:paraId="29F4BBAB" w14:textId="77777777" w:rsidR="00590734" w:rsidRDefault="00590734" w:rsidP="00590734">
      <w:r w:rsidRPr="006A00F3">
        <w:t>Apliecinām, ka mums ir pieredze līdzīgu objektu būvniecībā iepriekšējo ___(_____________) gadu laikā pirms piedāvājuma iesniegšanas dienas:</w:t>
      </w:r>
    </w:p>
    <w:p w14:paraId="2CD0484B" w14:textId="77777777" w:rsidR="005A7D8A" w:rsidRDefault="005A7D8A" w:rsidP="00590734"/>
    <w:tbl>
      <w:tblPr>
        <w:tblW w:w="10354" w:type="dxa"/>
        <w:jc w:val="center"/>
        <w:tblLayout w:type="fixed"/>
        <w:tblLook w:val="0000" w:firstRow="0" w:lastRow="0" w:firstColumn="0" w:lastColumn="0" w:noHBand="0" w:noVBand="0"/>
      </w:tblPr>
      <w:tblGrid>
        <w:gridCol w:w="662"/>
        <w:gridCol w:w="1423"/>
        <w:gridCol w:w="3580"/>
        <w:gridCol w:w="1418"/>
        <w:gridCol w:w="1418"/>
        <w:gridCol w:w="1853"/>
      </w:tblGrid>
      <w:tr w:rsidR="005A7D8A" w:rsidRPr="005A7D8A" w14:paraId="040065A4" w14:textId="77777777" w:rsidTr="00FF4365">
        <w:trPr>
          <w:jc w:val="center"/>
        </w:trPr>
        <w:tc>
          <w:tcPr>
            <w:tcW w:w="662" w:type="dxa"/>
            <w:tcBorders>
              <w:top w:val="single" w:sz="4" w:space="0" w:color="000000"/>
              <w:left w:val="single" w:sz="4" w:space="0" w:color="000000"/>
              <w:bottom w:val="single" w:sz="4" w:space="0" w:color="000000"/>
            </w:tcBorders>
            <w:vAlign w:val="center"/>
          </w:tcPr>
          <w:p w14:paraId="4D722F6D" w14:textId="77777777" w:rsidR="005A7D8A" w:rsidRPr="005A7D8A" w:rsidRDefault="005A7D8A" w:rsidP="005A7D8A">
            <w:r w:rsidRPr="005A7D8A">
              <w:t>Nr. p.k.</w:t>
            </w:r>
          </w:p>
        </w:tc>
        <w:tc>
          <w:tcPr>
            <w:tcW w:w="1423" w:type="dxa"/>
            <w:tcBorders>
              <w:top w:val="single" w:sz="4" w:space="0" w:color="000000"/>
              <w:left w:val="single" w:sz="4" w:space="0" w:color="000000"/>
              <w:bottom w:val="single" w:sz="4" w:space="0" w:color="000000"/>
            </w:tcBorders>
            <w:vAlign w:val="center"/>
          </w:tcPr>
          <w:p w14:paraId="30923BB2" w14:textId="77777777" w:rsidR="005A7D8A" w:rsidRPr="005A7D8A" w:rsidRDefault="005A7D8A" w:rsidP="005A7D8A">
            <w:r w:rsidRPr="005A7D8A">
              <w:t>Būvobjekta nosaukums, adrese</w:t>
            </w:r>
          </w:p>
        </w:tc>
        <w:tc>
          <w:tcPr>
            <w:tcW w:w="3580" w:type="dxa"/>
            <w:tcBorders>
              <w:top w:val="single" w:sz="4" w:space="0" w:color="000000"/>
              <w:left w:val="single" w:sz="4" w:space="0" w:color="000000"/>
              <w:bottom w:val="single" w:sz="4" w:space="0" w:color="000000"/>
              <w:right w:val="single" w:sz="4" w:space="0" w:color="000000"/>
            </w:tcBorders>
            <w:vAlign w:val="center"/>
          </w:tcPr>
          <w:p w14:paraId="7508DFFF" w14:textId="77777777" w:rsidR="005A7D8A" w:rsidRPr="005A7D8A" w:rsidRDefault="005A7D8A" w:rsidP="005A7D8A">
            <w:r w:rsidRPr="005A7D8A">
              <w:t>Veikto būvdarbu apraksts, kas raksturo nolikuma prasīto pieredzi</w:t>
            </w:r>
          </w:p>
          <w:p w14:paraId="70862CA6" w14:textId="77777777" w:rsidR="005A7D8A" w:rsidRPr="005A7D8A" w:rsidRDefault="005A7D8A" w:rsidP="005A7D8A"/>
        </w:tc>
        <w:tc>
          <w:tcPr>
            <w:tcW w:w="1418" w:type="dxa"/>
            <w:tcBorders>
              <w:top w:val="single" w:sz="4" w:space="0" w:color="000000"/>
              <w:left w:val="single" w:sz="4" w:space="0" w:color="000000"/>
              <w:bottom w:val="single" w:sz="4" w:space="0" w:color="000000"/>
              <w:right w:val="single" w:sz="4" w:space="0" w:color="000000"/>
            </w:tcBorders>
            <w:vAlign w:val="center"/>
          </w:tcPr>
          <w:p w14:paraId="666BD59D" w14:textId="77777777" w:rsidR="005A7D8A" w:rsidRPr="005A7D8A" w:rsidRDefault="005A7D8A" w:rsidP="005A7D8A">
            <w:r w:rsidRPr="00594FEC">
              <w:t>Cietā seguma izbūves apjoms, m</w:t>
            </w:r>
            <w:r w:rsidRPr="00594FEC">
              <w:rPr>
                <w:vertAlign w:val="superscript"/>
              </w:rPr>
              <w:t>2</w:t>
            </w:r>
          </w:p>
        </w:tc>
        <w:tc>
          <w:tcPr>
            <w:tcW w:w="1418" w:type="dxa"/>
            <w:tcBorders>
              <w:top w:val="single" w:sz="4" w:space="0" w:color="000000"/>
              <w:left w:val="single" w:sz="4" w:space="0" w:color="000000"/>
              <w:bottom w:val="single" w:sz="4" w:space="0" w:color="000000"/>
            </w:tcBorders>
            <w:vAlign w:val="center"/>
          </w:tcPr>
          <w:p w14:paraId="51EEC4DF" w14:textId="77777777" w:rsidR="005A7D8A" w:rsidRPr="005A7D8A" w:rsidRDefault="005A7D8A" w:rsidP="005A7D8A">
            <w:r w:rsidRPr="005A7D8A">
              <w:t xml:space="preserve">Būvdarbu izpildes </w:t>
            </w:r>
            <w:r w:rsidRPr="005A7D8A">
              <w:rPr>
                <w:bCs/>
              </w:rPr>
              <w:t>termiņi</w:t>
            </w:r>
            <w:r w:rsidRPr="005A7D8A">
              <w:t xml:space="preserve"> </w:t>
            </w:r>
          </w:p>
          <w:p w14:paraId="50037AE0" w14:textId="77777777" w:rsidR="005A7D8A" w:rsidRPr="005A7D8A" w:rsidRDefault="005A7D8A" w:rsidP="005A7D8A">
            <w:r w:rsidRPr="005A7D8A">
              <w:t>(no - līdz)</w:t>
            </w:r>
          </w:p>
          <w:p w14:paraId="308DB160" w14:textId="77777777" w:rsidR="005A7D8A" w:rsidRPr="005A7D8A" w:rsidRDefault="005A7D8A" w:rsidP="005A7D8A"/>
        </w:tc>
        <w:tc>
          <w:tcPr>
            <w:tcW w:w="1853" w:type="dxa"/>
            <w:tcBorders>
              <w:top w:val="single" w:sz="4" w:space="0" w:color="auto"/>
              <w:left w:val="single" w:sz="4" w:space="0" w:color="auto"/>
              <w:bottom w:val="single" w:sz="4" w:space="0" w:color="auto"/>
              <w:right w:val="single" w:sz="4" w:space="0" w:color="auto"/>
            </w:tcBorders>
            <w:vAlign w:val="center"/>
          </w:tcPr>
          <w:p w14:paraId="46DA8D16" w14:textId="77777777" w:rsidR="005A7D8A" w:rsidRPr="005A7D8A" w:rsidRDefault="005A7D8A" w:rsidP="005A7D8A">
            <w:r w:rsidRPr="005A7D8A">
              <w:t xml:space="preserve">Pasūtītāja nosaukums un kontaktpersonas vārds, uzvārds, tālrunis, </w:t>
            </w:r>
          </w:p>
          <w:p w14:paraId="49635D55" w14:textId="77777777" w:rsidR="005A7D8A" w:rsidRPr="005A7D8A" w:rsidRDefault="005A7D8A" w:rsidP="005A7D8A">
            <w:r w:rsidRPr="005A7D8A">
              <w:t>e-pasts</w:t>
            </w:r>
          </w:p>
        </w:tc>
      </w:tr>
      <w:tr w:rsidR="005A7D8A" w:rsidRPr="005A7D8A" w14:paraId="49582C6D" w14:textId="77777777" w:rsidTr="00FF4365">
        <w:trPr>
          <w:jc w:val="center"/>
        </w:trPr>
        <w:tc>
          <w:tcPr>
            <w:tcW w:w="662" w:type="dxa"/>
            <w:tcBorders>
              <w:top w:val="single" w:sz="4" w:space="0" w:color="000000"/>
              <w:left w:val="single" w:sz="4" w:space="0" w:color="000000"/>
              <w:bottom w:val="single" w:sz="4" w:space="0" w:color="000000"/>
            </w:tcBorders>
          </w:tcPr>
          <w:p w14:paraId="1E47FD4D" w14:textId="77777777" w:rsidR="005A7D8A" w:rsidRPr="005A7D8A" w:rsidRDefault="005A7D8A" w:rsidP="005A7D8A"/>
        </w:tc>
        <w:tc>
          <w:tcPr>
            <w:tcW w:w="1423" w:type="dxa"/>
            <w:tcBorders>
              <w:top w:val="single" w:sz="4" w:space="0" w:color="000000"/>
              <w:left w:val="single" w:sz="4" w:space="0" w:color="000000"/>
              <w:bottom w:val="single" w:sz="4" w:space="0" w:color="000000"/>
            </w:tcBorders>
          </w:tcPr>
          <w:p w14:paraId="4ACD39B4" w14:textId="77777777" w:rsidR="005A7D8A" w:rsidRPr="005A7D8A" w:rsidRDefault="005A7D8A" w:rsidP="005A7D8A"/>
        </w:tc>
        <w:tc>
          <w:tcPr>
            <w:tcW w:w="3580" w:type="dxa"/>
            <w:tcBorders>
              <w:top w:val="single" w:sz="4" w:space="0" w:color="000000"/>
              <w:left w:val="single" w:sz="4" w:space="0" w:color="000000"/>
              <w:bottom w:val="single" w:sz="4" w:space="0" w:color="000000"/>
              <w:right w:val="single" w:sz="4" w:space="0" w:color="000000"/>
            </w:tcBorders>
          </w:tcPr>
          <w:p w14:paraId="3E2B9A36" w14:textId="77777777" w:rsidR="005A7D8A" w:rsidRPr="005A7D8A" w:rsidRDefault="005A7D8A" w:rsidP="005A7D8A"/>
        </w:tc>
        <w:tc>
          <w:tcPr>
            <w:tcW w:w="1418" w:type="dxa"/>
            <w:tcBorders>
              <w:top w:val="single" w:sz="4" w:space="0" w:color="000000"/>
              <w:left w:val="single" w:sz="4" w:space="0" w:color="000000"/>
              <w:bottom w:val="single" w:sz="4" w:space="0" w:color="000000"/>
              <w:right w:val="single" w:sz="4" w:space="0" w:color="000000"/>
            </w:tcBorders>
          </w:tcPr>
          <w:p w14:paraId="29C7F212" w14:textId="77777777" w:rsidR="005A7D8A" w:rsidRPr="005A7D8A" w:rsidRDefault="005A7D8A" w:rsidP="005A7D8A"/>
        </w:tc>
        <w:tc>
          <w:tcPr>
            <w:tcW w:w="1418" w:type="dxa"/>
            <w:tcBorders>
              <w:top w:val="single" w:sz="4" w:space="0" w:color="000000"/>
              <w:left w:val="single" w:sz="4" w:space="0" w:color="000000"/>
              <w:bottom w:val="single" w:sz="4" w:space="0" w:color="000000"/>
            </w:tcBorders>
          </w:tcPr>
          <w:p w14:paraId="769E57F4" w14:textId="77777777" w:rsidR="005A7D8A" w:rsidRPr="005A7D8A" w:rsidRDefault="005A7D8A" w:rsidP="005A7D8A"/>
        </w:tc>
        <w:tc>
          <w:tcPr>
            <w:tcW w:w="1853" w:type="dxa"/>
            <w:tcBorders>
              <w:top w:val="single" w:sz="4" w:space="0" w:color="auto"/>
              <w:left w:val="single" w:sz="4" w:space="0" w:color="auto"/>
              <w:bottom w:val="single" w:sz="4" w:space="0" w:color="auto"/>
              <w:right w:val="single" w:sz="4" w:space="0" w:color="auto"/>
            </w:tcBorders>
          </w:tcPr>
          <w:p w14:paraId="33A12D6B" w14:textId="77777777" w:rsidR="005A7D8A" w:rsidRPr="005A7D8A" w:rsidRDefault="005A7D8A" w:rsidP="005A7D8A"/>
        </w:tc>
      </w:tr>
      <w:tr w:rsidR="005A7D8A" w:rsidRPr="005A7D8A" w14:paraId="491C7106" w14:textId="77777777" w:rsidTr="00FF4365">
        <w:trPr>
          <w:jc w:val="center"/>
        </w:trPr>
        <w:tc>
          <w:tcPr>
            <w:tcW w:w="662" w:type="dxa"/>
            <w:tcBorders>
              <w:top w:val="single" w:sz="4" w:space="0" w:color="000000"/>
              <w:left w:val="single" w:sz="4" w:space="0" w:color="000000"/>
              <w:bottom w:val="single" w:sz="4" w:space="0" w:color="000000"/>
            </w:tcBorders>
          </w:tcPr>
          <w:p w14:paraId="56AD212C" w14:textId="77777777" w:rsidR="005A7D8A" w:rsidRPr="005A7D8A" w:rsidRDefault="005A7D8A" w:rsidP="005A7D8A"/>
        </w:tc>
        <w:tc>
          <w:tcPr>
            <w:tcW w:w="1423" w:type="dxa"/>
            <w:tcBorders>
              <w:top w:val="single" w:sz="4" w:space="0" w:color="000000"/>
              <w:left w:val="single" w:sz="4" w:space="0" w:color="000000"/>
              <w:bottom w:val="single" w:sz="4" w:space="0" w:color="000000"/>
            </w:tcBorders>
          </w:tcPr>
          <w:p w14:paraId="4ADE6B14" w14:textId="77777777" w:rsidR="005A7D8A" w:rsidRPr="005A7D8A" w:rsidRDefault="005A7D8A" w:rsidP="005A7D8A"/>
        </w:tc>
        <w:tc>
          <w:tcPr>
            <w:tcW w:w="3580" w:type="dxa"/>
            <w:tcBorders>
              <w:top w:val="single" w:sz="4" w:space="0" w:color="000000"/>
              <w:left w:val="single" w:sz="4" w:space="0" w:color="000000"/>
              <w:bottom w:val="single" w:sz="4" w:space="0" w:color="000000"/>
              <w:right w:val="single" w:sz="4" w:space="0" w:color="000000"/>
            </w:tcBorders>
          </w:tcPr>
          <w:p w14:paraId="51BEACCA" w14:textId="77777777" w:rsidR="005A7D8A" w:rsidRPr="005A7D8A" w:rsidRDefault="005A7D8A" w:rsidP="005A7D8A"/>
        </w:tc>
        <w:tc>
          <w:tcPr>
            <w:tcW w:w="1418" w:type="dxa"/>
            <w:tcBorders>
              <w:top w:val="single" w:sz="4" w:space="0" w:color="000000"/>
              <w:left w:val="single" w:sz="4" w:space="0" w:color="000000"/>
              <w:bottom w:val="single" w:sz="4" w:space="0" w:color="000000"/>
              <w:right w:val="single" w:sz="4" w:space="0" w:color="000000"/>
            </w:tcBorders>
          </w:tcPr>
          <w:p w14:paraId="1AF7A903" w14:textId="77777777" w:rsidR="005A7D8A" w:rsidRPr="005A7D8A" w:rsidRDefault="005A7D8A" w:rsidP="005A7D8A"/>
        </w:tc>
        <w:tc>
          <w:tcPr>
            <w:tcW w:w="1418" w:type="dxa"/>
            <w:tcBorders>
              <w:top w:val="single" w:sz="4" w:space="0" w:color="000000"/>
              <w:left w:val="single" w:sz="4" w:space="0" w:color="000000"/>
              <w:bottom w:val="single" w:sz="4" w:space="0" w:color="000000"/>
            </w:tcBorders>
          </w:tcPr>
          <w:p w14:paraId="2A1B9396" w14:textId="77777777" w:rsidR="005A7D8A" w:rsidRPr="005A7D8A" w:rsidRDefault="005A7D8A" w:rsidP="005A7D8A"/>
        </w:tc>
        <w:tc>
          <w:tcPr>
            <w:tcW w:w="1853" w:type="dxa"/>
            <w:tcBorders>
              <w:top w:val="single" w:sz="4" w:space="0" w:color="auto"/>
              <w:left w:val="single" w:sz="4" w:space="0" w:color="auto"/>
              <w:bottom w:val="single" w:sz="4" w:space="0" w:color="auto"/>
              <w:right w:val="single" w:sz="4" w:space="0" w:color="auto"/>
            </w:tcBorders>
          </w:tcPr>
          <w:p w14:paraId="7EF99D82" w14:textId="77777777" w:rsidR="005A7D8A" w:rsidRPr="005A7D8A" w:rsidRDefault="005A7D8A" w:rsidP="005A7D8A"/>
        </w:tc>
      </w:tr>
      <w:tr w:rsidR="005A7D8A" w:rsidRPr="005A7D8A" w14:paraId="0A490959" w14:textId="77777777" w:rsidTr="00FF4365">
        <w:trPr>
          <w:jc w:val="center"/>
        </w:trPr>
        <w:tc>
          <w:tcPr>
            <w:tcW w:w="662" w:type="dxa"/>
            <w:tcBorders>
              <w:top w:val="single" w:sz="4" w:space="0" w:color="000000"/>
              <w:left w:val="single" w:sz="4" w:space="0" w:color="000000"/>
              <w:bottom w:val="single" w:sz="4" w:space="0" w:color="000000"/>
            </w:tcBorders>
          </w:tcPr>
          <w:p w14:paraId="6328C320" w14:textId="77777777" w:rsidR="005A7D8A" w:rsidRPr="005A7D8A" w:rsidRDefault="005A7D8A" w:rsidP="005A7D8A"/>
        </w:tc>
        <w:tc>
          <w:tcPr>
            <w:tcW w:w="1423" w:type="dxa"/>
            <w:tcBorders>
              <w:top w:val="single" w:sz="4" w:space="0" w:color="000000"/>
              <w:left w:val="single" w:sz="4" w:space="0" w:color="000000"/>
              <w:bottom w:val="single" w:sz="4" w:space="0" w:color="000000"/>
            </w:tcBorders>
          </w:tcPr>
          <w:p w14:paraId="2DD29B90" w14:textId="77777777" w:rsidR="005A7D8A" w:rsidRPr="005A7D8A" w:rsidRDefault="005A7D8A" w:rsidP="005A7D8A"/>
        </w:tc>
        <w:tc>
          <w:tcPr>
            <w:tcW w:w="3580" w:type="dxa"/>
            <w:tcBorders>
              <w:top w:val="single" w:sz="4" w:space="0" w:color="000000"/>
              <w:left w:val="single" w:sz="4" w:space="0" w:color="000000"/>
              <w:bottom w:val="single" w:sz="4" w:space="0" w:color="000000"/>
              <w:right w:val="single" w:sz="4" w:space="0" w:color="000000"/>
            </w:tcBorders>
          </w:tcPr>
          <w:p w14:paraId="03A69D3C" w14:textId="77777777" w:rsidR="005A7D8A" w:rsidRPr="005A7D8A" w:rsidRDefault="005A7D8A" w:rsidP="005A7D8A"/>
        </w:tc>
        <w:tc>
          <w:tcPr>
            <w:tcW w:w="1418" w:type="dxa"/>
            <w:tcBorders>
              <w:top w:val="single" w:sz="4" w:space="0" w:color="000000"/>
              <w:left w:val="single" w:sz="4" w:space="0" w:color="000000"/>
              <w:bottom w:val="single" w:sz="4" w:space="0" w:color="000000"/>
              <w:right w:val="single" w:sz="4" w:space="0" w:color="000000"/>
            </w:tcBorders>
          </w:tcPr>
          <w:p w14:paraId="29EAC9EF" w14:textId="77777777" w:rsidR="005A7D8A" w:rsidRPr="005A7D8A" w:rsidRDefault="005A7D8A" w:rsidP="005A7D8A"/>
        </w:tc>
        <w:tc>
          <w:tcPr>
            <w:tcW w:w="1418" w:type="dxa"/>
            <w:tcBorders>
              <w:top w:val="single" w:sz="4" w:space="0" w:color="000000"/>
              <w:left w:val="single" w:sz="4" w:space="0" w:color="000000"/>
              <w:bottom w:val="single" w:sz="4" w:space="0" w:color="000000"/>
            </w:tcBorders>
          </w:tcPr>
          <w:p w14:paraId="2F51A613" w14:textId="77777777" w:rsidR="005A7D8A" w:rsidRPr="005A7D8A" w:rsidRDefault="005A7D8A" w:rsidP="005A7D8A"/>
        </w:tc>
        <w:tc>
          <w:tcPr>
            <w:tcW w:w="1853" w:type="dxa"/>
            <w:tcBorders>
              <w:top w:val="single" w:sz="4" w:space="0" w:color="auto"/>
              <w:left w:val="single" w:sz="4" w:space="0" w:color="auto"/>
              <w:bottom w:val="single" w:sz="4" w:space="0" w:color="auto"/>
              <w:right w:val="single" w:sz="4" w:space="0" w:color="auto"/>
            </w:tcBorders>
          </w:tcPr>
          <w:p w14:paraId="6A5CEEFB" w14:textId="77777777" w:rsidR="005A7D8A" w:rsidRPr="005A7D8A" w:rsidRDefault="005A7D8A" w:rsidP="005A7D8A"/>
        </w:tc>
      </w:tr>
    </w:tbl>
    <w:p w14:paraId="2EF85FF8" w14:textId="77777777" w:rsidR="005A7D8A" w:rsidRDefault="005A7D8A" w:rsidP="00590734"/>
    <w:p w14:paraId="09866F42" w14:textId="77777777" w:rsidR="005A7D8A" w:rsidRDefault="005A7D8A" w:rsidP="00590734"/>
    <w:p w14:paraId="0566F95E" w14:textId="77777777" w:rsidR="005A7D8A" w:rsidRPr="006A00F3" w:rsidRDefault="005A7D8A" w:rsidP="00590734"/>
    <w:p w14:paraId="5A793C13" w14:textId="77777777" w:rsidR="0093218A" w:rsidRPr="006A00F3" w:rsidRDefault="0093218A" w:rsidP="00590734"/>
    <w:p w14:paraId="78029631" w14:textId="77777777" w:rsidR="00C3297F" w:rsidRPr="006A00F3" w:rsidRDefault="00C3297F" w:rsidP="00C3297F">
      <w:pPr>
        <w:rPr>
          <w:rFonts w:eastAsia="Calibri"/>
        </w:rPr>
      </w:pPr>
    </w:p>
    <w:p w14:paraId="1648C838" w14:textId="77777777" w:rsidR="00C3297F" w:rsidRPr="006A00F3" w:rsidRDefault="00C3297F" w:rsidP="00CE7773">
      <w:pPr>
        <w:widowControl w:val="0"/>
        <w:rPr>
          <w:rFonts w:eastAsia="Calibri"/>
        </w:rPr>
      </w:pPr>
    </w:p>
    <w:p w14:paraId="0135CDE9" w14:textId="77777777" w:rsidR="00590734" w:rsidRPr="006A00F3" w:rsidRDefault="00590734" w:rsidP="00CE7773">
      <w:pPr>
        <w:widowControl w:val="0"/>
        <w:rPr>
          <w:rFonts w:eastAsia="Calibri"/>
        </w:rPr>
      </w:pPr>
    </w:p>
    <w:p w14:paraId="082914A7" w14:textId="77777777" w:rsidR="00590734" w:rsidRPr="006A00F3" w:rsidRDefault="00590734" w:rsidP="00CE7773">
      <w:pPr>
        <w:widowControl w:val="0"/>
        <w:rPr>
          <w:rFonts w:eastAsia="Calibri"/>
        </w:rPr>
      </w:pPr>
    </w:p>
    <w:p w14:paraId="2B09F634" w14:textId="77777777" w:rsidR="00F47B26" w:rsidRPr="006A00F3" w:rsidRDefault="00F47B26" w:rsidP="00F47B26">
      <w:pPr>
        <w:pStyle w:val="Default"/>
        <w:widowControl w:val="0"/>
        <w:jc w:val="right"/>
        <w:rPr>
          <w:color w:val="auto"/>
        </w:rPr>
      </w:pPr>
    </w:p>
    <w:p w14:paraId="3836FC53" w14:textId="77777777" w:rsidR="00F47B26" w:rsidRPr="006A00F3" w:rsidRDefault="00F47B26" w:rsidP="00F47B26">
      <w:pPr>
        <w:pStyle w:val="Default"/>
        <w:widowControl w:val="0"/>
        <w:jc w:val="right"/>
        <w:rPr>
          <w:color w:val="auto"/>
        </w:rPr>
      </w:pPr>
    </w:p>
    <w:p w14:paraId="307ACCAA" w14:textId="77777777" w:rsidR="00F47B26" w:rsidRPr="006A00F3" w:rsidRDefault="00F47B26" w:rsidP="00F47B26">
      <w:pPr>
        <w:pStyle w:val="Default"/>
        <w:widowControl w:val="0"/>
        <w:jc w:val="right"/>
        <w:rPr>
          <w:color w:val="auto"/>
        </w:rPr>
      </w:pPr>
    </w:p>
    <w:p w14:paraId="720A6315" w14:textId="77777777" w:rsidR="00F47B26" w:rsidRPr="006A00F3" w:rsidRDefault="00F47B26" w:rsidP="00F47B26">
      <w:pPr>
        <w:pStyle w:val="Default"/>
        <w:widowControl w:val="0"/>
        <w:jc w:val="right"/>
        <w:rPr>
          <w:color w:val="auto"/>
        </w:rPr>
      </w:pPr>
    </w:p>
    <w:p w14:paraId="138807DB" w14:textId="77777777" w:rsidR="00F47B26" w:rsidRPr="006A00F3" w:rsidRDefault="00F47B26" w:rsidP="00F47B26">
      <w:pPr>
        <w:pStyle w:val="Default"/>
        <w:widowControl w:val="0"/>
        <w:jc w:val="right"/>
        <w:rPr>
          <w:color w:val="auto"/>
        </w:rPr>
      </w:pPr>
    </w:p>
    <w:p w14:paraId="64A20D56" w14:textId="77777777" w:rsidR="00F47B26" w:rsidRPr="006A00F3" w:rsidRDefault="00F47B26" w:rsidP="00F47B26">
      <w:pPr>
        <w:pStyle w:val="Default"/>
        <w:widowControl w:val="0"/>
        <w:jc w:val="right"/>
        <w:rPr>
          <w:color w:val="auto"/>
        </w:rPr>
      </w:pPr>
    </w:p>
    <w:p w14:paraId="37E67F99" w14:textId="77777777" w:rsidR="00F47B26" w:rsidRPr="006A00F3" w:rsidRDefault="00F47B26" w:rsidP="00F47B26">
      <w:pPr>
        <w:pStyle w:val="Default"/>
        <w:widowControl w:val="0"/>
        <w:jc w:val="right"/>
        <w:rPr>
          <w:color w:val="auto"/>
        </w:rPr>
      </w:pPr>
    </w:p>
    <w:p w14:paraId="20B9E4E1" w14:textId="77777777" w:rsidR="00F47B26" w:rsidRPr="006A00F3" w:rsidRDefault="00F47B26" w:rsidP="00F47B26">
      <w:pPr>
        <w:pStyle w:val="Default"/>
        <w:widowControl w:val="0"/>
        <w:jc w:val="right"/>
        <w:rPr>
          <w:color w:val="auto"/>
        </w:rPr>
      </w:pPr>
    </w:p>
    <w:p w14:paraId="168E4C7B" w14:textId="77777777" w:rsidR="00F47B26" w:rsidRPr="006A00F3" w:rsidRDefault="00F47B26" w:rsidP="00F47B26">
      <w:pPr>
        <w:pStyle w:val="Default"/>
        <w:widowControl w:val="0"/>
        <w:jc w:val="right"/>
        <w:rPr>
          <w:color w:val="auto"/>
        </w:rPr>
      </w:pPr>
    </w:p>
    <w:p w14:paraId="6C18BBC2" w14:textId="77777777" w:rsidR="00F47B26" w:rsidRPr="006A00F3" w:rsidRDefault="00F47B26" w:rsidP="00F47B26">
      <w:pPr>
        <w:pStyle w:val="Default"/>
        <w:widowControl w:val="0"/>
        <w:jc w:val="right"/>
        <w:rPr>
          <w:color w:val="auto"/>
        </w:rPr>
      </w:pPr>
    </w:p>
    <w:p w14:paraId="0BE800B5" w14:textId="77777777" w:rsidR="00F47B26" w:rsidRPr="006A00F3" w:rsidRDefault="00F47B26" w:rsidP="00F47B26">
      <w:pPr>
        <w:pStyle w:val="Default"/>
        <w:widowControl w:val="0"/>
        <w:jc w:val="right"/>
        <w:rPr>
          <w:color w:val="auto"/>
        </w:rPr>
      </w:pPr>
    </w:p>
    <w:p w14:paraId="5E6FE3B6" w14:textId="77777777" w:rsidR="00F47B26" w:rsidRPr="006A00F3" w:rsidRDefault="00F47B26" w:rsidP="00F47B26">
      <w:pPr>
        <w:pStyle w:val="Default"/>
        <w:widowControl w:val="0"/>
        <w:jc w:val="right"/>
        <w:rPr>
          <w:color w:val="auto"/>
        </w:rPr>
      </w:pPr>
    </w:p>
    <w:p w14:paraId="057FB3A8" w14:textId="77777777" w:rsidR="00F47B26" w:rsidRPr="006A00F3" w:rsidRDefault="00F47B26" w:rsidP="00F47B26">
      <w:pPr>
        <w:pStyle w:val="Default"/>
        <w:widowControl w:val="0"/>
        <w:jc w:val="right"/>
        <w:rPr>
          <w:color w:val="auto"/>
        </w:rPr>
      </w:pPr>
    </w:p>
    <w:p w14:paraId="0F1BF526" w14:textId="77777777" w:rsidR="00F47B26" w:rsidRPr="006A00F3" w:rsidRDefault="00F47B26" w:rsidP="00F47B26">
      <w:pPr>
        <w:pStyle w:val="Default"/>
        <w:widowControl w:val="0"/>
        <w:jc w:val="right"/>
        <w:rPr>
          <w:color w:val="auto"/>
        </w:rPr>
      </w:pPr>
    </w:p>
    <w:p w14:paraId="3E98605D" w14:textId="77777777" w:rsidR="00F47B26" w:rsidRPr="006A00F3" w:rsidRDefault="00F47B26" w:rsidP="00F47B26">
      <w:pPr>
        <w:pStyle w:val="Default"/>
        <w:widowControl w:val="0"/>
        <w:jc w:val="right"/>
        <w:rPr>
          <w:color w:val="auto"/>
        </w:rPr>
      </w:pPr>
    </w:p>
    <w:p w14:paraId="76B5940B" w14:textId="77777777" w:rsidR="00F47B26" w:rsidRPr="006A00F3" w:rsidRDefault="00F47B26" w:rsidP="00F47B26">
      <w:pPr>
        <w:pStyle w:val="Default"/>
        <w:widowControl w:val="0"/>
        <w:jc w:val="right"/>
        <w:rPr>
          <w:color w:val="auto"/>
        </w:rPr>
      </w:pPr>
    </w:p>
    <w:p w14:paraId="2EFD560B" w14:textId="77777777" w:rsidR="00F47B26" w:rsidRPr="006A00F3" w:rsidRDefault="00F47B26" w:rsidP="00F47B26">
      <w:pPr>
        <w:pStyle w:val="Default"/>
        <w:widowControl w:val="0"/>
        <w:jc w:val="right"/>
        <w:rPr>
          <w:color w:val="auto"/>
        </w:rPr>
      </w:pPr>
    </w:p>
    <w:p w14:paraId="47DABB23" w14:textId="77777777" w:rsidR="00F47B26" w:rsidRPr="006A00F3" w:rsidRDefault="00AA0BF9" w:rsidP="00F47B26">
      <w:pPr>
        <w:pStyle w:val="Default"/>
        <w:widowControl w:val="0"/>
        <w:jc w:val="right"/>
        <w:rPr>
          <w:color w:val="auto"/>
        </w:rPr>
      </w:pPr>
      <w:r>
        <w:rPr>
          <w:color w:val="auto"/>
        </w:rPr>
        <w:t>6</w:t>
      </w:r>
      <w:r w:rsidR="00F47B26" w:rsidRPr="006A00F3">
        <w:rPr>
          <w:color w:val="auto"/>
        </w:rPr>
        <w:t>.pielikums</w:t>
      </w:r>
    </w:p>
    <w:p w14:paraId="2D4A1112" w14:textId="77777777" w:rsidR="00F47B26" w:rsidRPr="006A00F3" w:rsidRDefault="00F47B26" w:rsidP="00F47B26">
      <w:pPr>
        <w:pStyle w:val="Default"/>
        <w:widowControl w:val="0"/>
        <w:jc w:val="right"/>
        <w:rPr>
          <w:color w:val="auto"/>
        </w:rPr>
      </w:pPr>
      <w:r w:rsidRPr="006A00F3">
        <w:rPr>
          <w:color w:val="auto"/>
        </w:rPr>
        <w:t>Iepirkuma, identifikācijas</w:t>
      </w:r>
    </w:p>
    <w:p w14:paraId="0D7DB3D6" w14:textId="3187EB63" w:rsidR="00F47B26" w:rsidRPr="006A00F3" w:rsidRDefault="00F47B26" w:rsidP="00F47B26">
      <w:pPr>
        <w:pStyle w:val="Default"/>
        <w:widowControl w:val="0"/>
        <w:jc w:val="right"/>
        <w:rPr>
          <w:color w:val="auto"/>
        </w:rPr>
      </w:pPr>
      <w:r w:rsidRPr="006A00F3">
        <w:rPr>
          <w:color w:val="auto"/>
        </w:rPr>
        <w:t>Nr. </w:t>
      </w:r>
      <w:r w:rsidR="00934A74">
        <w:rPr>
          <w:color w:val="auto"/>
        </w:rPr>
        <w:t xml:space="preserve">ONP </w:t>
      </w:r>
      <w:r w:rsidR="00213763">
        <w:rPr>
          <w:color w:val="auto"/>
        </w:rPr>
        <w:t>2026/</w:t>
      </w:r>
      <w:r w:rsidR="007841B3">
        <w:rPr>
          <w:color w:val="auto"/>
        </w:rPr>
        <w:t>72</w:t>
      </w:r>
      <w:r w:rsidRPr="006A00F3">
        <w:rPr>
          <w:color w:val="auto"/>
        </w:rPr>
        <w:t>, nolikumam</w:t>
      </w:r>
    </w:p>
    <w:p w14:paraId="2A68D97B" w14:textId="77777777" w:rsidR="00F47B26" w:rsidRPr="006A00F3" w:rsidRDefault="00F47B26" w:rsidP="00F47B26">
      <w:pPr>
        <w:pStyle w:val="Nosaukums"/>
        <w:widowControl w:val="0"/>
        <w:rPr>
          <w:rFonts w:ascii="Times New Roman" w:hAnsi="Times New Roman"/>
          <w:lang w:val="lv-LV"/>
        </w:rPr>
      </w:pPr>
    </w:p>
    <w:p w14:paraId="136C1B21" w14:textId="77777777" w:rsidR="00590734" w:rsidRPr="00750E77" w:rsidRDefault="00590734" w:rsidP="00CE7773">
      <w:pPr>
        <w:widowControl w:val="0"/>
        <w:rPr>
          <w:rFonts w:eastAsia="Calibri"/>
          <w:sz w:val="28"/>
        </w:rPr>
      </w:pPr>
    </w:p>
    <w:p w14:paraId="3559737E" w14:textId="77777777" w:rsidR="00F47B26" w:rsidRDefault="00F47B26" w:rsidP="00F47B26">
      <w:pPr>
        <w:jc w:val="center"/>
        <w:rPr>
          <w:rFonts w:eastAsia="Calibri" w:cs="Calibri"/>
          <w:b/>
          <w:sz w:val="28"/>
        </w:rPr>
      </w:pPr>
      <w:r w:rsidRPr="00750E77">
        <w:rPr>
          <w:b/>
          <w:sz w:val="28"/>
        </w:rPr>
        <w:t>PRETENDENTA</w:t>
      </w:r>
      <w:r w:rsidRPr="00750E77">
        <w:rPr>
          <w:rFonts w:eastAsia="Calibri" w:cs="Calibri"/>
          <w:b/>
          <w:sz w:val="28"/>
        </w:rPr>
        <w:t xml:space="preserve"> </w:t>
      </w:r>
      <w:r w:rsidR="00AA0BF9">
        <w:rPr>
          <w:rFonts w:eastAsia="Calibri" w:cs="Calibri"/>
          <w:b/>
          <w:sz w:val="28"/>
        </w:rPr>
        <w:t xml:space="preserve"> </w:t>
      </w:r>
      <w:r w:rsidR="0093218A" w:rsidRPr="00750E77">
        <w:rPr>
          <w:rFonts w:eastAsia="Calibri" w:cs="Calibri"/>
          <w:b/>
          <w:sz w:val="28"/>
        </w:rPr>
        <w:t>PIE</w:t>
      </w:r>
      <w:r w:rsidR="00AA0BF9">
        <w:rPr>
          <w:rFonts w:eastAsia="Calibri" w:cs="Calibri"/>
          <w:b/>
          <w:sz w:val="28"/>
        </w:rPr>
        <w:t>SAISTĪTO  SPECIĀLISTU</w:t>
      </w:r>
      <w:r w:rsidR="0093218A" w:rsidRPr="00750E77">
        <w:rPr>
          <w:rFonts w:eastAsia="Calibri" w:cs="Calibri"/>
          <w:b/>
          <w:sz w:val="28"/>
        </w:rPr>
        <w:t xml:space="preserve"> </w:t>
      </w:r>
      <w:r w:rsidR="00AA0BF9">
        <w:rPr>
          <w:rFonts w:eastAsia="Calibri" w:cs="Calibri"/>
          <w:b/>
          <w:sz w:val="28"/>
        </w:rPr>
        <w:t xml:space="preserve"> </w:t>
      </w:r>
      <w:r w:rsidR="0093218A" w:rsidRPr="00750E77">
        <w:rPr>
          <w:rFonts w:eastAsia="Calibri" w:cs="Calibri"/>
          <w:b/>
          <w:sz w:val="28"/>
        </w:rPr>
        <w:t>SARAKSTS</w:t>
      </w:r>
    </w:p>
    <w:p w14:paraId="43B06C95" w14:textId="1ED2AFE0" w:rsidR="00AA0BF9" w:rsidRPr="006A00F3" w:rsidRDefault="00AA0BF9" w:rsidP="00AA0BF9">
      <w:pPr>
        <w:jc w:val="center"/>
        <w:rPr>
          <w:lang w:eastAsia="x-none"/>
        </w:rPr>
      </w:pPr>
      <w:r w:rsidRPr="006A00F3">
        <w:t>identifikācijas Nr. </w:t>
      </w:r>
      <w:r>
        <w:t xml:space="preserve">ONP </w:t>
      </w:r>
      <w:r w:rsidR="00213763">
        <w:t>2026/</w:t>
      </w:r>
      <w:r w:rsidR="007841B3">
        <w:t>72</w:t>
      </w:r>
    </w:p>
    <w:p w14:paraId="624278BA" w14:textId="77777777" w:rsidR="00AA0BF9" w:rsidRPr="00750E77" w:rsidRDefault="00AA0BF9" w:rsidP="00F47B26">
      <w:pPr>
        <w:jc w:val="center"/>
        <w:rPr>
          <w:rFonts w:eastAsia="Calibri" w:cs="Calibri"/>
          <w:b/>
          <w:sz w:val="28"/>
        </w:rPr>
      </w:pPr>
    </w:p>
    <w:p w14:paraId="28D6DD56" w14:textId="77777777" w:rsidR="007841B3" w:rsidRPr="003369E5" w:rsidRDefault="007841B3" w:rsidP="007841B3">
      <w:pPr>
        <w:jc w:val="center"/>
        <w:rPr>
          <w:rFonts w:ascii="Times New Roman Bold" w:eastAsia="Batang" w:hAnsi="Times New Roman Bold"/>
          <w:b/>
          <w:lang w:eastAsia="ko-KR"/>
        </w:rPr>
      </w:pPr>
      <w:r w:rsidRPr="003369E5">
        <w:rPr>
          <w:rFonts w:ascii="Times New Roman Bold" w:eastAsia="Batang" w:hAnsi="Times New Roman Bold"/>
          <w:b/>
          <w:lang w:eastAsia="ko-KR"/>
        </w:rPr>
        <w:t>Būvdarbu veikšana objektam “Jaunu autostāvvietu izbūve Komunālajā ielā, Ķegumā,</w:t>
      </w:r>
    </w:p>
    <w:p w14:paraId="55F5F66C" w14:textId="77777777" w:rsidR="007841B3" w:rsidRDefault="007841B3" w:rsidP="007841B3">
      <w:pPr>
        <w:jc w:val="center"/>
      </w:pPr>
      <w:r w:rsidRPr="003369E5">
        <w:rPr>
          <w:rFonts w:ascii="Times New Roman Bold" w:eastAsia="Batang" w:hAnsi="Times New Roman Bold"/>
          <w:b/>
          <w:lang w:eastAsia="ko-KR"/>
        </w:rPr>
        <w:t xml:space="preserve"> Ogres novadā”</w:t>
      </w:r>
    </w:p>
    <w:p w14:paraId="486D550E" w14:textId="77777777" w:rsidR="00F47B26" w:rsidRPr="006A00F3" w:rsidRDefault="00F47B26" w:rsidP="00F47B26"/>
    <w:p w14:paraId="2564C564" w14:textId="77777777" w:rsidR="00FF03BD" w:rsidRPr="006A00F3" w:rsidRDefault="00FF03BD" w:rsidP="00F47B26"/>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2786"/>
        <w:gridCol w:w="2107"/>
        <w:gridCol w:w="1972"/>
        <w:gridCol w:w="1974"/>
      </w:tblGrid>
      <w:tr w:rsidR="00FC6E4D" w:rsidRPr="006A00F3" w14:paraId="6F42DFD8" w14:textId="77777777" w:rsidTr="008A1B0C">
        <w:tc>
          <w:tcPr>
            <w:tcW w:w="943" w:type="dxa"/>
            <w:tcBorders>
              <w:top w:val="single" w:sz="4" w:space="0" w:color="auto"/>
              <w:left w:val="single" w:sz="4" w:space="0" w:color="auto"/>
              <w:bottom w:val="single" w:sz="4" w:space="0" w:color="auto"/>
              <w:right w:val="single" w:sz="4" w:space="0" w:color="auto"/>
            </w:tcBorders>
            <w:vAlign w:val="center"/>
          </w:tcPr>
          <w:p w14:paraId="25F555DC" w14:textId="77777777" w:rsidR="00FC6E4D" w:rsidRPr="006A00F3" w:rsidRDefault="00FC6E4D" w:rsidP="00FF03BD">
            <w:pPr>
              <w:jc w:val="center"/>
              <w:rPr>
                <w:b/>
                <w:bCs/>
              </w:rPr>
            </w:pPr>
            <w:proofErr w:type="spellStart"/>
            <w:r w:rsidRPr="006A00F3">
              <w:rPr>
                <w:b/>
                <w:bCs/>
              </w:rPr>
              <w:t>Nr.p.k</w:t>
            </w:r>
            <w:proofErr w:type="spellEnd"/>
            <w:r w:rsidRPr="006A00F3">
              <w:rPr>
                <w:b/>
                <w:bCs/>
              </w:rPr>
              <w:t>.</w:t>
            </w:r>
          </w:p>
        </w:tc>
        <w:tc>
          <w:tcPr>
            <w:tcW w:w="2786" w:type="dxa"/>
            <w:tcBorders>
              <w:top w:val="single" w:sz="4" w:space="0" w:color="auto"/>
              <w:left w:val="single" w:sz="4" w:space="0" w:color="auto"/>
              <w:bottom w:val="single" w:sz="4" w:space="0" w:color="auto"/>
              <w:right w:val="single" w:sz="4" w:space="0" w:color="auto"/>
            </w:tcBorders>
            <w:vAlign w:val="center"/>
          </w:tcPr>
          <w:p w14:paraId="4FEBAC2B" w14:textId="77777777" w:rsidR="00FC6E4D" w:rsidRPr="006A00F3" w:rsidRDefault="00FC6E4D" w:rsidP="00FF03BD">
            <w:pPr>
              <w:jc w:val="center"/>
              <w:rPr>
                <w:b/>
                <w:bCs/>
              </w:rPr>
            </w:pPr>
            <w:r w:rsidRPr="006A00F3">
              <w:rPr>
                <w:b/>
                <w:bCs/>
              </w:rPr>
              <w:t>Amata nosaukums</w:t>
            </w:r>
          </w:p>
          <w:p w14:paraId="1F38BFE5" w14:textId="77777777" w:rsidR="00FC6E4D" w:rsidRPr="006A00F3" w:rsidRDefault="00FC6E4D" w:rsidP="00FF03BD">
            <w:pPr>
              <w:jc w:val="center"/>
              <w:rPr>
                <w:b/>
                <w:bCs/>
              </w:rPr>
            </w:pPr>
            <w:r w:rsidRPr="006A00F3">
              <w:rPr>
                <w:b/>
                <w:bCs/>
              </w:rPr>
              <w:t>līguma izpildē</w:t>
            </w:r>
          </w:p>
        </w:tc>
        <w:tc>
          <w:tcPr>
            <w:tcW w:w="2107" w:type="dxa"/>
            <w:tcBorders>
              <w:top w:val="single" w:sz="4" w:space="0" w:color="auto"/>
              <w:left w:val="single" w:sz="4" w:space="0" w:color="auto"/>
              <w:bottom w:val="single" w:sz="4" w:space="0" w:color="auto"/>
              <w:right w:val="single" w:sz="4" w:space="0" w:color="auto"/>
            </w:tcBorders>
            <w:vAlign w:val="center"/>
            <w:hideMark/>
          </w:tcPr>
          <w:p w14:paraId="5F267899" w14:textId="77777777" w:rsidR="00FC6E4D" w:rsidRPr="006A00F3" w:rsidRDefault="00FC6E4D" w:rsidP="00FF03BD">
            <w:pPr>
              <w:jc w:val="center"/>
              <w:rPr>
                <w:b/>
                <w:bCs/>
              </w:rPr>
            </w:pPr>
            <w:r w:rsidRPr="006A00F3">
              <w:rPr>
                <w:b/>
                <w:bCs/>
              </w:rPr>
              <w:t>Vārds, Uzvārds</w:t>
            </w:r>
          </w:p>
          <w:p w14:paraId="61ED7F90" w14:textId="77777777" w:rsidR="00FC6E4D" w:rsidRPr="006A00F3" w:rsidRDefault="00FC6E4D" w:rsidP="00FF03BD">
            <w:pPr>
              <w:jc w:val="center"/>
              <w:rPr>
                <w:b/>
                <w:bCs/>
              </w:rPr>
            </w:pPr>
          </w:p>
        </w:tc>
        <w:tc>
          <w:tcPr>
            <w:tcW w:w="1972" w:type="dxa"/>
            <w:tcBorders>
              <w:top w:val="single" w:sz="4" w:space="0" w:color="auto"/>
              <w:left w:val="single" w:sz="4" w:space="0" w:color="auto"/>
              <w:bottom w:val="single" w:sz="4" w:space="0" w:color="auto"/>
              <w:right w:val="single" w:sz="4" w:space="0" w:color="auto"/>
            </w:tcBorders>
            <w:vAlign w:val="center"/>
            <w:hideMark/>
          </w:tcPr>
          <w:p w14:paraId="6F43AC6C" w14:textId="77777777" w:rsidR="00FC6E4D" w:rsidRPr="006A00F3" w:rsidRDefault="00FC6E4D" w:rsidP="00FF03BD">
            <w:pPr>
              <w:jc w:val="center"/>
              <w:rPr>
                <w:b/>
                <w:bCs/>
              </w:rPr>
            </w:pPr>
            <w:r w:rsidRPr="006A00F3">
              <w:rPr>
                <w:b/>
                <w:bCs/>
              </w:rPr>
              <w:t>Sertifikāta Nr. un derīguma termiņš</w:t>
            </w:r>
          </w:p>
        </w:tc>
        <w:tc>
          <w:tcPr>
            <w:tcW w:w="1974" w:type="dxa"/>
            <w:tcBorders>
              <w:top w:val="single" w:sz="4" w:space="0" w:color="auto"/>
              <w:left w:val="single" w:sz="4" w:space="0" w:color="auto"/>
              <w:bottom w:val="single" w:sz="4" w:space="0" w:color="auto"/>
              <w:right w:val="single" w:sz="4" w:space="0" w:color="auto"/>
            </w:tcBorders>
            <w:vAlign w:val="center"/>
            <w:hideMark/>
          </w:tcPr>
          <w:p w14:paraId="123AA7C5" w14:textId="77777777" w:rsidR="00FC6E4D" w:rsidRPr="006A00F3" w:rsidRDefault="00FC6E4D" w:rsidP="00FF03BD">
            <w:pPr>
              <w:jc w:val="center"/>
              <w:rPr>
                <w:b/>
                <w:bCs/>
              </w:rPr>
            </w:pPr>
            <w:r w:rsidRPr="006A00F3">
              <w:rPr>
                <w:b/>
                <w:bCs/>
              </w:rPr>
              <w:t>Sertifikāta nosaukums</w:t>
            </w:r>
          </w:p>
        </w:tc>
      </w:tr>
      <w:tr w:rsidR="00FC6E4D" w:rsidRPr="00AF5DD8" w14:paraId="445F339C" w14:textId="77777777" w:rsidTr="008A1B0C">
        <w:tc>
          <w:tcPr>
            <w:tcW w:w="943" w:type="dxa"/>
            <w:tcBorders>
              <w:top w:val="single" w:sz="4" w:space="0" w:color="auto"/>
              <w:left w:val="single" w:sz="4" w:space="0" w:color="auto"/>
              <w:bottom w:val="single" w:sz="4" w:space="0" w:color="auto"/>
              <w:right w:val="single" w:sz="4" w:space="0" w:color="auto"/>
            </w:tcBorders>
          </w:tcPr>
          <w:p w14:paraId="739252E8" w14:textId="77777777" w:rsidR="00FC6E4D" w:rsidRPr="00AF5DD8" w:rsidRDefault="00FC6E4D" w:rsidP="00FC6E4D">
            <w:pPr>
              <w:jc w:val="left"/>
              <w:rPr>
                <w:bCs/>
              </w:rPr>
            </w:pPr>
            <w:r w:rsidRPr="00AF5DD8">
              <w:rPr>
                <w:bCs/>
              </w:rPr>
              <w:t>1.</w:t>
            </w:r>
          </w:p>
        </w:tc>
        <w:tc>
          <w:tcPr>
            <w:tcW w:w="2786" w:type="dxa"/>
            <w:tcBorders>
              <w:top w:val="single" w:sz="4" w:space="0" w:color="auto"/>
              <w:left w:val="single" w:sz="4" w:space="0" w:color="auto"/>
              <w:bottom w:val="single" w:sz="4" w:space="0" w:color="auto"/>
              <w:right w:val="single" w:sz="4" w:space="0" w:color="auto"/>
            </w:tcBorders>
          </w:tcPr>
          <w:p w14:paraId="4F838EC8" w14:textId="77777777" w:rsidR="00FC6E4D" w:rsidRPr="00FF4365" w:rsidRDefault="00AF5DD8" w:rsidP="00FF4365">
            <w:pPr>
              <w:rPr>
                <w:b/>
              </w:rPr>
            </w:pPr>
            <w:r w:rsidRPr="00FF4365">
              <w:rPr>
                <w:b/>
              </w:rPr>
              <w:t>Atbildīgais c</w:t>
            </w:r>
            <w:r w:rsidR="00EF1CE5" w:rsidRPr="00FF4365">
              <w:rPr>
                <w:b/>
              </w:rPr>
              <w:t>eļu b</w:t>
            </w:r>
            <w:r w:rsidR="00FC6E4D" w:rsidRPr="00FF4365">
              <w:rPr>
                <w:b/>
              </w:rPr>
              <w:t>ūvdarbu vadītājs</w:t>
            </w:r>
          </w:p>
        </w:tc>
        <w:tc>
          <w:tcPr>
            <w:tcW w:w="2107" w:type="dxa"/>
            <w:tcBorders>
              <w:top w:val="single" w:sz="4" w:space="0" w:color="auto"/>
              <w:left w:val="single" w:sz="4" w:space="0" w:color="auto"/>
              <w:bottom w:val="single" w:sz="4" w:space="0" w:color="auto"/>
              <w:right w:val="single" w:sz="4" w:space="0" w:color="auto"/>
            </w:tcBorders>
          </w:tcPr>
          <w:p w14:paraId="05097C48" w14:textId="77777777" w:rsidR="00FC6E4D" w:rsidRPr="00AF5DD8" w:rsidRDefault="00FC6E4D" w:rsidP="00FF03BD">
            <w:pPr>
              <w:rPr>
                <w:bCs/>
              </w:rPr>
            </w:pPr>
          </w:p>
        </w:tc>
        <w:tc>
          <w:tcPr>
            <w:tcW w:w="1972" w:type="dxa"/>
            <w:tcBorders>
              <w:top w:val="single" w:sz="4" w:space="0" w:color="auto"/>
              <w:left w:val="single" w:sz="4" w:space="0" w:color="auto"/>
              <w:bottom w:val="single" w:sz="4" w:space="0" w:color="auto"/>
              <w:right w:val="single" w:sz="4" w:space="0" w:color="auto"/>
            </w:tcBorders>
          </w:tcPr>
          <w:p w14:paraId="57F17FAA" w14:textId="77777777" w:rsidR="00FC6E4D" w:rsidRPr="00AF5DD8" w:rsidRDefault="00FC6E4D" w:rsidP="00FF03BD">
            <w:pPr>
              <w:rPr>
                <w:bCs/>
              </w:rPr>
            </w:pPr>
          </w:p>
        </w:tc>
        <w:tc>
          <w:tcPr>
            <w:tcW w:w="1974" w:type="dxa"/>
            <w:tcBorders>
              <w:top w:val="single" w:sz="4" w:space="0" w:color="auto"/>
              <w:left w:val="single" w:sz="4" w:space="0" w:color="auto"/>
              <w:bottom w:val="single" w:sz="4" w:space="0" w:color="auto"/>
              <w:right w:val="single" w:sz="4" w:space="0" w:color="auto"/>
            </w:tcBorders>
          </w:tcPr>
          <w:p w14:paraId="66BB8EB9" w14:textId="77777777" w:rsidR="00FC6E4D" w:rsidRPr="00AF5DD8" w:rsidRDefault="00FC6E4D" w:rsidP="00FF03BD">
            <w:pPr>
              <w:rPr>
                <w:bCs/>
              </w:rPr>
            </w:pPr>
          </w:p>
        </w:tc>
      </w:tr>
      <w:tr w:rsidR="00FC6E4D" w:rsidRPr="0020210C" w14:paraId="6C582101" w14:textId="77777777" w:rsidTr="00AF5DD8">
        <w:tc>
          <w:tcPr>
            <w:tcW w:w="943" w:type="dxa"/>
            <w:tcBorders>
              <w:top w:val="single" w:sz="4" w:space="0" w:color="auto"/>
              <w:left w:val="single" w:sz="4" w:space="0" w:color="auto"/>
              <w:bottom w:val="single" w:sz="4" w:space="0" w:color="auto"/>
              <w:right w:val="single" w:sz="4" w:space="0" w:color="auto"/>
            </w:tcBorders>
          </w:tcPr>
          <w:p w14:paraId="1D0B7D8D" w14:textId="332505D8" w:rsidR="00FC6E4D" w:rsidRPr="00AF5DD8" w:rsidRDefault="007841B3" w:rsidP="00FC6E4D">
            <w:pPr>
              <w:jc w:val="left"/>
              <w:rPr>
                <w:rFonts w:eastAsia="Calibri"/>
                <w:kern w:val="24"/>
                <w:lang w:eastAsia="ar-SA"/>
              </w:rPr>
            </w:pPr>
            <w:r>
              <w:rPr>
                <w:rFonts w:eastAsia="Calibri"/>
                <w:kern w:val="24"/>
                <w:lang w:eastAsia="ar-SA"/>
              </w:rPr>
              <w:t>2</w:t>
            </w:r>
            <w:r w:rsidR="00213763">
              <w:rPr>
                <w:rFonts w:eastAsia="Calibri"/>
                <w:kern w:val="24"/>
                <w:lang w:eastAsia="ar-SA"/>
              </w:rPr>
              <w:t>.</w:t>
            </w:r>
          </w:p>
        </w:tc>
        <w:tc>
          <w:tcPr>
            <w:tcW w:w="2786" w:type="dxa"/>
            <w:tcBorders>
              <w:top w:val="single" w:sz="4" w:space="0" w:color="auto"/>
              <w:left w:val="single" w:sz="4" w:space="0" w:color="auto"/>
              <w:bottom w:val="single" w:sz="4" w:space="0" w:color="auto"/>
              <w:right w:val="single" w:sz="4" w:space="0" w:color="auto"/>
            </w:tcBorders>
          </w:tcPr>
          <w:p w14:paraId="5CDC4677" w14:textId="77777777" w:rsidR="00FC6E4D" w:rsidRPr="00FF4365" w:rsidRDefault="00FC6E4D" w:rsidP="00FF4365">
            <w:pPr>
              <w:rPr>
                <w:b/>
                <w:bCs/>
              </w:rPr>
            </w:pPr>
            <w:r w:rsidRPr="00FF4365">
              <w:rPr>
                <w:rFonts w:eastAsia="Calibri"/>
                <w:b/>
                <w:bCs/>
                <w:kern w:val="24"/>
                <w:lang w:eastAsia="ar-SA"/>
              </w:rPr>
              <w:t>Darba</w:t>
            </w:r>
            <w:r w:rsidRPr="00FF4365">
              <w:rPr>
                <w:b/>
                <w:bCs/>
                <w:kern w:val="24"/>
                <w:lang w:eastAsia="ar-SA"/>
              </w:rPr>
              <w:t xml:space="preserve"> aizsardzības koordinators</w:t>
            </w:r>
          </w:p>
        </w:tc>
        <w:tc>
          <w:tcPr>
            <w:tcW w:w="2107" w:type="dxa"/>
            <w:tcBorders>
              <w:top w:val="single" w:sz="4" w:space="0" w:color="auto"/>
              <w:left w:val="single" w:sz="4" w:space="0" w:color="auto"/>
              <w:bottom w:val="single" w:sz="4" w:space="0" w:color="auto"/>
              <w:right w:val="single" w:sz="4" w:space="0" w:color="auto"/>
            </w:tcBorders>
          </w:tcPr>
          <w:p w14:paraId="09881E92" w14:textId="77777777" w:rsidR="00FC6E4D" w:rsidRPr="0020210C" w:rsidRDefault="00FC6E4D" w:rsidP="00FF03BD">
            <w:pPr>
              <w:rPr>
                <w:bCs/>
              </w:rPr>
            </w:pPr>
          </w:p>
        </w:tc>
        <w:tc>
          <w:tcPr>
            <w:tcW w:w="1972" w:type="dxa"/>
            <w:tcBorders>
              <w:top w:val="single" w:sz="4" w:space="0" w:color="auto"/>
              <w:left w:val="single" w:sz="4" w:space="0" w:color="auto"/>
              <w:bottom w:val="single" w:sz="4" w:space="0" w:color="auto"/>
              <w:right w:val="single" w:sz="4" w:space="0" w:color="auto"/>
            </w:tcBorders>
          </w:tcPr>
          <w:p w14:paraId="46098AA0" w14:textId="77777777" w:rsidR="00FC6E4D" w:rsidRPr="0020210C" w:rsidRDefault="00FC6E4D" w:rsidP="00FF03BD">
            <w:pPr>
              <w:rPr>
                <w:bCs/>
              </w:rPr>
            </w:pPr>
          </w:p>
        </w:tc>
        <w:tc>
          <w:tcPr>
            <w:tcW w:w="1974" w:type="dxa"/>
            <w:tcBorders>
              <w:top w:val="single" w:sz="4" w:space="0" w:color="auto"/>
              <w:left w:val="single" w:sz="4" w:space="0" w:color="auto"/>
              <w:bottom w:val="single" w:sz="4" w:space="0" w:color="auto"/>
              <w:right w:val="single" w:sz="4" w:space="0" w:color="auto"/>
            </w:tcBorders>
          </w:tcPr>
          <w:p w14:paraId="7717EFD1" w14:textId="77777777" w:rsidR="00FC6E4D" w:rsidRPr="0020210C" w:rsidRDefault="00FC6E4D" w:rsidP="00FF03BD">
            <w:pPr>
              <w:rPr>
                <w:bCs/>
              </w:rPr>
            </w:pPr>
          </w:p>
        </w:tc>
      </w:tr>
      <w:tr w:rsidR="007841B3" w:rsidRPr="0020210C" w14:paraId="01372A1B" w14:textId="77777777" w:rsidTr="00AF5DD8">
        <w:tc>
          <w:tcPr>
            <w:tcW w:w="943" w:type="dxa"/>
            <w:tcBorders>
              <w:top w:val="single" w:sz="4" w:space="0" w:color="auto"/>
              <w:left w:val="single" w:sz="4" w:space="0" w:color="auto"/>
              <w:bottom w:val="single" w:sz="4" w:space="0" w:color="auto"/>
              <w:right w:val="single" w:sz="4" w:space="0" w:color="auto"/>
            </w:tcBorders>
          </w:tcPr>
          <w:p w14:paraId="3EF5FAE9" w14:textId="77777777" w:rsidR="007841B3" w:rsidRDefault="007841B3" w:rsidP="00FC6E4D">
            <w:pPr>
              <w:jc w:val="left"/>
              <w:rPr>
                <w:rFonts w:eastAsia="Calibri"/>
                <w:kern w:val="24"/>
                <w:lang w:eastAsia="ar-SA"/>
              </w:rPr>
            </w:pPr>
          </w:p>
        </w:tc>
        <w:tc>
          <w:tcPr>
            <w:tcW w:w="2786" w:type="dxa"/>
            <w:tcBorders>
              <w:top w:val="single" w:sz="4" w:space="0" w:color="auto"/>
              <w:left w:val="single" w:sz="4" w:space="0" w:color="auto"/>
              <w:bottom w:val="single" w:sz="4" w:space="0" w:color="auto"/>
              <w:right w:val="single" w:sz="4" w:space="0" w:color="auto"/>
            </w:tcBorders>
          </w:tcPr>
          <w:p w14:paraId="7DA7913C" w14:textId="77777777" w:rsidR="007841B3" w:rsidRPr="00FF4365" w:rsidRDefault="007841B3" w:rsidP="00FF4365">
            <w:pPr>
              <w:rPr>
                <w:rFonts w:eastAsia="Calibri"/>
                <w:b/>
                <w:bCs/>
                <w:kern w:val="24"/>
                <w:lang w:eastAsia="ar-SA"/>
              </w:rPr>
            </w:pPr>
          </w:p>
        </w:tc>
        <w:tc>
          <w:tcPr>
            <w:tcW w:w="2107" w:type="dxa"/>
            <w:tcBorders>
              <w:top w:val="single" w:sz="4" w:space="0" w:color="auto"/>
              <w:left w:val="single" w:sz="4" w:space="0" w:color="auto"/>
              <w:bottom w:val="single" w:sz="4" w:space="0" w:color="auto"/>
              <w:right w:val="single" w:sz="4" w:space="0" w:color="auto"/>
            </w:tcBorders>
          </w:tcPr>
          <w:p w14:paraId="207BADC6" w14:textId="77777777" w:rsidR="007841B3" w:rsidRPr="0020210C" w:rsidRDefault="007841B3" w:rsidP="00FF03BD">
            <w:pPr>
              <w:rPr>
                <w:bCs/>
              </w:rPr>
            </w:pPr>
          </w:p>
        </w:tc>
        <w:tc>
          <w:tcPr>
            <w:tcW w:w="1972" w:type="dxa"/>
            <w:tcBorders>
              <w:top w:val="single" w:sz="4" w:space="0" w:color="auto"/>
              <w:left w:val="single" w:sz="4" w:space="0" w:color="auto"/>
              <w:bottom w:val="single" w:sz="4" w:space="0" w:color="auto"/>
              <w:right w:val="single" w:sz="4" w:space="0" w:color="auto"/>
            </w:tcBorders>
          </w:tcPr>
          <w:p w14:paraId="43C64BE3" w14:textId="77777777" w:rsidR="007841B3" w:rsidRPr="0020210C" w:rsidRDefault="007841B3" w:rsidP="00FF03BD">
            <w:pPr>
              <w:rPr>
                <w:bCs/>
              </w:rPr>
            </w:pPr>
          </w:p>
        </w:tc>
        <w:tc>
          <w:tcPr>
            <w:tcW w:w="1974" w:type="dxa"/>
            <w:tcBorders>
              <w:top w:val="single" w:sz="4" w:space="0" w:color="auto"/>
              <w:left w:val="single" w:sz="4" w:space="0" w:color="auto"/>
              <w:bottom w:val="single" w:sz="4" w:space="0" w:color="auto"/>
              <w:right w:val="single" w:sz="4" w:space="0" w:color="auto"/>
            </w:tcBorders>
          </w:tcPr>
          <w:p w14:paraId="295A1DD4" w14:textId="77777777" w:rsidR="007841B3" w:rsidRPr="0020210C" w:rsidRDefault="007841B3" w:rsidP="00FF03BD">
            <w:pPr>
              <w:rPr>
                <w:bCs/>
              </w:rPr>
            </w:pPr>
          </w:p>
        </w:tc>
      </w:tr>
      <w:tr w:rsidR="007841B3" w:rsidRPr="0020210C" w14:paraId="01D1F2D2" w14:textId="77777777" w:rsidTr="00AF5DD8">
        <w:tc>
          <w:tcPr>
            <w:tcW w:w="943" w:type="dxa"/>
            <w:tcBorders>
              <w:top w:val="single" w:sz="4" w:space="0" w:color="auto"/>
              <w:left w:val="single" w:sz="4" w:space="0" w:color="auto"/>
              <w:bottom w:val="single" w:sz="4" w:space="0" w:color="auto"/>
              <w:right w:val="single" w:sz="4" w:space="0" w:color="auto"/>
            </w:tcBorders>
          </w:tcPr>
          <w:p w14:paraId="26B29A0D" w14:textId="77777777" w:rsidR="007841B3" w:rsidRDefault="007841B3" w:rsidP="00FC6E4D">
            <w:pPr>
              <w:jc w:val="left"/>
              <w:rPr>
                <w:rFonts w:eastAsia="Calibri"/>
                <w:kern w:val="24"/>
                <w:lang w:eastAsia="ar-SA"/>
              </w:rPr>
            </w:pPr>
          </w:p>
        </w:tc>
        <w:tc>
          <w:tcPr>
            <w:tcW w:w="2786" w:type="dxa"/>
            <w:tcBorders>
              <w:top w:val="single" w:sz="4" w:space="0" w:color="auto"/>
              <w:left w:val="single" w:sz="4" w:space="0" w:color="auto"/>
              <w:bottom w:val="single" w:sz="4" w:space="0" w:color="auto"/>
              <w:right w:val="single" w:sz="4" w:space="0" w:color="auto"/>
            </w:tcBorders>
          </w:tcPr>
          <w:p w14:paraId="2CCCBC9D" w14:textId="77777777" w:rsidR="007841B3" w:rsidRPr="00FF4365" w:rsidRDefault="007841B3" w:rsidP="00FF4365">
            <w:pPr>
              <w:rPr>
                <w:rFonts w:eastAsia="Calibri"/>
                <w:b/>
                <w:bCs/>
                <w:kern w:val="24"/>
                <w:lang w:eastAsia="ar-SA"/>
              </w:rPr>
            </w:pPr>
          </w:p>
        </w:tc>
        <w:tc>
          <w:tcPr>
            <w:tcW w:w="2107" w:type="dxa"/>
            <w:tcBorders>
              <w:top w:val="single" w:sz="4" w:space="0" w:color="auto"/>
              <w:left w:val="single" w:sz="4" w:space="0" w:color="auto"/>
              <w:bottom w:val="single" w:sz="4" w:space="0" w:color="auto"/>
              <w:right w:val="single" w:sz="4" w:space="0" w:color="auto"/>
            </w:tcBorders>
          </w:tcPr>
          <w:p w14:paraId="456CAF59" w14:textId="77777777" w:rsidR="007841B3" w:rsidRPr="0020210C" w:rsidRDefault="007841B3" w:rsidP="00FF03BD">
            <w:pPr>
              <w:rPr>
                <w:bCs/>
              </w:rPr>
            </w:pPr>
          </w:p>
        </w:tc>
        <w:tc>
          <w:tcPr>
            <w:tcW w:w="1972" w:type="dxa"/>
            <w:tcBorders>
              <w:top w:val="single" w:sz="4" w:space="0" w:color="auto"/>
              <w:left w:val="single" w:sz="4" w:space="0" w:color="auto"/>
              <w:bottom w:val="single" w:sz="4" w:space="0" w:color="auto"/>
              <w:right w:val="single" w:sz="4" w:space="0" w:color="auto"/>
            </w:tcBorders>
          </w:tcPr>
          <w:p w14:paraId="758FBAC7" w14:textId="77777777" w:rsidR="007841B3" w:rsidRPr="0020210C" w:rsidRDefault="007841B3" w:rsidP="00FF03BD">
            <w:pPr>
              <w:rPr>
                <w:bCs/>
              </w:rPr>
            </w:pPr>
          </w:p>
        </w:tc>
        <w:tc>
          <w:tcPr>
            <w:tcW w:w="1974" w:type="dxa"/>
            <w:tcBorders>
              <w:top w:val="single" w:sz="4" w:space="0" w:color="auto"/>
              <w:left w:val="single" w:sz="4" w:space="0" w:color="auto"/>
              <w:bottom w:val="single" w:sz="4" w:space="0" w:color="auto"/>
              <w:right w:val="single" w:sz="4" w:space="0" w:color="auto"/>
            </w:tcBorders>
          </w:tcPr>
          <w:p w14:paraId="25FD4F25" w14:textId="77777777" w:rsidR="007841B3" w:rsidRPr="0020210C" w:rsidRDefault="007841B3" w:rsidP="00FF03BD">
            <w:pPr>
              <w:rPr>
                <w:bCs/>
              </w:rPr>
            </w:pPr>
          </w:p>
        </w:tc>
      </w:tr>
    </w:tbl>
    <w:p w14:paraId="0BF71BC7" w14:textId="77777777" w:rsidR="00FF03BD" w:rsidRPr="006A00F3" w:rsidRDefault="00FF03BD" w:rsidP="00F47B26"/>
    <w:p w14:paraId="21F150E0" w14:textId="77777777" w:rsidR="00944F6D" w:rsidRPr="00011DCC" w:rsidRDefault="00944F6D" w:rsidP="00944F6D">
      <w:pPr>
        <w:pStyle w:val="Default"/>
        <w:widowControl w:val="0"/>
        <w:ind w:left="360"/>
        <w:jc w:val="both"/>
        <w:rPr>
          <w:i/>
          <w:iCs/>
          <w:color w:val="auto"/>
        </w:rPr>
      </w:pPr>
      <w:r>
        <w:rPr>
          <w:i/>
          <w:iCs/>
          <w:color w:val="auto"/>
        </w:rPr>
        <w:t>*J</w:t>
      </w:r>
      <w:r w:rsidRPr="00011DCC">
        <w:rPr>
          <w:i/>
          <w:iCs/>
          <w:color w:val="auto"/>
        </w:rPr>
        <w:t>a pretendents piesaista ārvalstīs sertificētu speciālistu, tad pretendents ieraksta šī speciālista sertifikāta vai cita līdzvērtīga dokumenta, kas apliecina speciālista kompetenci, informāciju.</w:t>
      </w:r>
    </w:p>
    <w:p w14:paraId="41B861F7" w14:textId="77777777" w:rsidR="00FF03BD" w:rsidRPr="006A00F3" w:rsidRDefault="00FF03BD" w:rsidP="00F47B26"/>
    <w:p w14:paraId="59930A3C" w14:textId="77777777" w:rsidR="00F47B26" w:rsidRPr="006A00F3" w:rsidRDefault="00F47B26" w:rsidP="00F47B26">
      <w:pPr>
        <w:spacing w:before="120"/>
        <w:ind w:firstLine="720"/>
      </w:pPr>
    </w:p>
    <w:p w14:paraId="78FC80E7" w14:textId="77777777" w:rsidR="00590734" w:rsidRPr="006A00F3" w:rsidRDefault="00590734" w:rsidP="00CE7773">
      <w:pPr>
        <w:widowControl w:val="0"/>
        <w:rPr>
          <w:rFonts w:eastAsia="Calibri"/>
        </w:rPr>
      </w:pPr>
    </w:p>
    <w:p w14:paraId="09EA0759" w14:textId="77777777" w:rsidR="00590734" w:rsidRPr="006A00F3" w:rsidRDefault="00590734" w:rsidP="00CE7773">
      <w:pPr>
        <w:widowControl w:val="0"/>
        <w:rPr>
          <w:rFonts w:eastAsia="Calibri"/>
        </w:rPr>
      </w:pPr>
    </w:p>
    <w:p w14:paraId="72288452" w14:textId="77777777" w:rsidR="00590734" w:rsidRPr="006A00F3" w:rsidRDefault="00590734" w:rsidP="00CE7773">
      <w:pPr>
        <w:widowControl w:val="0"/>
        <w:rPr>
          <w:rFonts w:eastAsia="Calibri"/>
        </w:rPr>
      </w:pPr>
    </w:p>
    <w:p w14:paraId="17693753" w14:textId="77777777" w:rsidR="00590734" w:rsidRPr="006A00F3" w:rsidRDefault="00590734" w:rsidP="00CE7773">
      <w:pPr>
        <w:widowControl w:val="0"/>
        <w:rPr>
          <w:rFonts w:eastAsia="Calibri"/>
        </w:rPr>
      </w:pPr>
    </w:p>
    <w:p w14:paraId="3A7C369B" w14:textId="77777777" w:rsidR="00590734" w:rsidRPr="006A00F3" w:rsidRDefault="00590734" w:rsidP="00CE7773">
      <w:pPr>
        <w:widowControl w:val="0"/>
        <w:rPr>
          <w:rFonts w:eastAsia="Calibri"/>
        </w:rPr>
      </w:pPr>
    </w:p>
    <w:p w14:paraId="4A47AEC7" w14:textId="77777777" w:rsidR="00590734" w:rsidRPr="006A00F3" w:rsidRDefault="00590734" w:rsidP="00CE7773">
      <w:pPr>
        <w:widowControl w:val="0"/>
        <w:rPr>
          <w:rFonts w:eastAsia="Calibri"/>
        </w:rPr>
      </w:pPr>
    </w:p>
    <w:p w14:paraId="3B08D34C" w14:textId="77777777" w:rsidR="00590734" w:rsidRPr="006A00F3" w:rsidRDefault="00590734" w:rsidP="00CE7773">
      <w:pPr>
        <w:widowControl w:val="0"/>
        <w:rPr>
          <w:rFonts w:eastAsia="Calibri"/>
        </w:rPr>
      </w:pPr>
    </w:p>
    <w:p w14:paraId="5C9EDDA1" w14:textId="77777777" w:rsidR="00590734" w:rsidRPr="006A00F3" w:rsidRDefault="00590734" w:rsidP="00CE7773">
      <w:pPr>
        <w:widowControl w:val="0"/>
        <w:rPr>
          <w:lang w:eastAsia="ar-SA"/>
        </w:rPr>
      </w:pPr>
    </w:p>
    <w:p w14:paraId="55A94D38" w14:textId="77777777" w:rsidR="00B015EE" w:rsidRPr="006A00F3" w:rsidRDefault="00B015EE" w:rsidP="00116046">
      <w:pPr>
        <w:pStyle w:val="1pielikums"/>
        <w:widowControl w:val="0"/>
        <w:numPr>
          <w:ilvl w:val="0"/>
          <w:numId w:val="0"/>
        </w:numPr>
        <w:ind w:left="7200" w:right="-2"/>
        <w:rPr>
          <w:lang w:val="lv-LV"/>
        </w:rPr>
      </w:pPr>
      <w:bookmarkStart w:id="199" w:name="_Ref381944318"/>
    </w:p>
    <w:p w14:paraId="5B042E1D" w14:textId="77777777" w:rsidR="00B015EE" w:rsidRPr="006A00F3" w:rsidRDefault="00B015EE" w:rsidP="00116046">
      <w:pPr>
        <w:pStyle w:val="1pielikums"/>
        <w:widowControl w:val="0"/>
        <w:numPr>
          <w:ilvl w:val="0"/>
          <w:numId w:val="0"/>
        </w:numPr>
        <w:ind w:left="7200" w:right="-2"/>
        <w:rPr>
          <w:lang w:val="lv-LV"/>
        </w:rPr>
      </w:pPr>
    </w:p>
    <w:p w14:paraId="4A6A0765" w14:textId="77777777" w:rsidR="00B015EE" w:rsidRPr="006A00F3" w:rsidRDefault="00B015EE" w:rsidP="00116046">
      <w:pPr>
        <w:pStyle w:val="1pielikums"/>
        <w:widowControl w:val="0"/>
        <w:numPr>
          <w:ilvl w:val="0"/>
          <w:numId w:val="0"/>
        </w:numPr>
        <w:ind w:left="7200" w:right="-2"/>
        <w:rPr>
          <w:lang w:val="lv-LV"/>
        </w:rPr>
      </w:pPr>
    </w:p>
    <w:p w14:paraId="60AA8701" w14:textId="77777777" w:rsidR="00B015EE" w:rsidRPr="006A00F3" w:rsidRDefault="00B015EE" w:rsidP="00116046">
      <w:pPr>
        <w:pStyle w:val="1pielikums"/>
        <w:widowControl w:val="0"/>
        <w:numPr>
          <w:ilvl w:val="0"/>
          <w:numId w:val="0"/>
        </w:numPr>
        <w:ind w:left="7200" w:right="-2"/>
        <w:rPr>
          <w:lang w:val="lv-LV"/>
        </w:rPr>
      </w:pPr>
    </w:p>
    <w:p w14:paraId="090A1EFD" w14:textId="77777777" w:rsidR="00FB131B" w:rsidRPr="006A00F3" w:rsidRDefault="00FB131B" w:rsidP="00116046">
      <w:pPr>
        <w:pStyle w:val="1pielikums"/>
        <w:widowControl w:val="0"/>
        <w:numPr>
          <w:ilvl w:val="0"/>
          <w:numId w:val="0"/>
        </w:numPr>
        <w:ind w:left="7200" w:right="-2"/>
        <w:rPr>
          <w:lang w:val="lv-LV"/>
        </w:rPr>
      </w:pPr>
    </w:p>
    <w:p w14:paraId="6453796B" w14:textId="77777777" w:rsidR="00236A10" w:rsidRPr="006A00F3" w:rsidRDefault="00236A10" w:rsidP="00116046">
      <w:pPr>
        <w:pStyle w:val="1pielikums"/>
        <w:widowControl w:val="0"/>
        <w:numPr>
          <w:ilvl w:val="0"/>
          <w:numId w:val="0"/>
        </w:numPr>
        <w:ind w:left="7200" w:right="-2"/>
        <w:rPr>
          <w:lang w:val="lv-LV"/>
        </w:rPr>
      </w:pPr>
    </w:p>
    <w:p w14:paraId="7165EFD6" w14:textId="77777777" w:rsidR="00236A10" w:rsidRPr="006A00F3" w:rsidRDefault="00236A10" w:rsidP="00116046">
      <w:pPr>
        <w:pStyle w:val="1pielikums"/>
        <w:widowControl w:val="0"/>
        <w:numPr>
          <w:ilvl w:val="0"/>
          <w:numId w:val="0"/>
        </w:numPr>
        <w:ind w:left="7200" w:right="-2"/>
        <w:rPr>
          <w:lang w:val="lv-LV"/>
        </w:rPr>
      </w:pPr>
    </w:p>
    <w:p w14:paraId="6EAEC925" w14:textId="77777777" w:rsidR="00236A10" w:rsidRPr="006A00F3" w:rsidRDefault="00236A10" w:rsidP="00116046">
      <w:pPr>
        <w:pStyle w:val="1pielikums"/>
        <w:widowControl w:val="0"/>
        <w:numPr>
          <w:ilvl w:val="0"/>
          <w:numId w:val="0"/>
        </w:numPr>
        <w:ind w:left="7200" w:right="-2"/>
        <w:rPr>
          <w:lang w:val="lv-LV"/>
        </w:rPr>
      </w:pPr>
    </w:p>
    <w:p w14:paraId="42677991" w14:textId="77777777" w:rsidR="00236A10" w:rsidRPr="006A00F3" w:rsidRDefault="00236A10" w:rsidP="00116046">
      <w:pPr>
        <w:pStyle w:val="1pielikums"/>
        <w:widowControl w:val="0"/>
        <w:numPr>
          <w:ilvl w:val="0"/>
          <w:numId w:val="0"/>
        </w:numPr>
        <w:ind w:left="7200" w:right="-2"/>
        <w:rPr>
          <w:lang w:val="lv-LV"/>
        </w:rPr>
      </w:pPr>
    </w:p>
    <w:p w14:paraId="16AF8386" w14:textId="77777777" w:rsidR="00236A10" w:rsidRPr="006A00F3" w:rsidRDefault="00236A10" w:rsidP="00116046">
      <w:pPr>
        <w:pStyle w:val="1pielikums"/>
        <w:widowControl w:val="0"/>
        <w:numPr>
          <w:ilvl w:val="0"/>
          <w:numId w:val="0"/>
        </w:numPr>
        <w:ind w:left="7200" w:right="-2"/>
        <w:rPr>
          <w:lang w:val="lv-LV"/>
        </w:rPr>
      </w:pPr>
    </w:p>
    <w:p w14:paraId="665568F8" w14:textId="77777777" w:rsidR="00236A10" w:rsidRPr="006A00F3" w:rsidRDefault="00236A10" w:rsidP="00116046">
      <w:pPr>
        <w:pStyle w:val="1pielikums"/>
        <w:widowControl w:val="0"/>
        <w:numPr>
          <w:ilvl w:val="0"/>
          <w:numId w:val="0"/>
        </w:numPr>
        <w:ind w:left="7200" w:right="-2"/>
        <w:rPr>
          <w:lang w:val="lv-LV"/>
        </w:rPr>
      </w:pPr>
    </w:p>
    <w:p w14:paraId="75A8E242" w14:textId="77777777" w:rsidR="00D82888" w:rsidRPr="006A00F3" w:rsidRDefault="00D82888" w:rsidP="00116046">
      <w:pPr>
        <w:pStyle w:val="1pielikums"/>
        <w:widowControl w:val="0"/>
        <w:numPr>
          <w:ilvl w:val="0"/>
          <w:numId w:val="0"/>
        </w:numPr>
        <w:ind w:left="7200" w:right="-2"/>
        <w:rPr>
          <w:lang w:val="lv-LV"/>
        </w:rPr>
      </w:pPr>
    </w:p>
    <w:p w14:paraId="02E20BE2" w14:textId="77777777" w:rsidR="00FC5355" w:rsidRDefault="00FC5355" w:rsidP="00116046">
      <w:pPr>
        <w:pStyle w:val="1pielikums"/>
        <w:widowControl w:val="0"/>
        <w:numPr>
          <w:ilvl w:val="0"/>
          <w:numId w:val="0"/>
        </w:numPr>
        <w:ind w:left="7200" w:right="-2"/>
        <w:rPr>
          <w:lang w:val="lv-LV"/>
        </w:rPr>
      </w:pPr>
    </w:p>
    <w:p w14:paraId="6AFCFAF4" w14:textId="2F0C388B" w:rsidR="00CE7773" w:rsidRDefault="005B3165" w:rsidP="00116046">
      <w:pPr>
        <w:pStyle w:val="1pielikums"/>
        <w:widowControl w:val="0"/>
        <w:numPr>
          <w:ilvl w:val="0"/>
          <w:numId w:val="0"/>
        </w:numPr>
        <w:ind w:left="7200" w:right="-2"/>
        <w:rPr>
          <w:lang w:val="lv-LV"/>
        </w:rPr>
      </w:pPr>
      <w:r>
        <w:rPr>
          <w:lang w:val="lv-LV"/>
        </w:rPr>
        <w:lastRenderedPageBreak/>
        <w:t>7</w:t>
      </w:r>
      <w:r w:rsidR="00116046" w:rsidRPr="006A00F3">
        <w:rPr>
          <w:lang w:val="lv-LV"/>
        </w:rPr>
        <w:t>.pielikums</w:t>
      </w:r>
    </w:p>
    <w:bookmarkEnd w:id="199"/>
    <w:p w14:paraId="063461F3" w14:textId="77777777" w:rsidR="00116046" w:rsidRPr="006A00F3" w:rsidRDefault="00116046" w:rsidP="00116046">
      <w:pPr>
        <w:pStyle w:val="Default"/>
        <w:widowControl w:val="0"/>
        <w:jc w:val="right"/>
        <w:rPr>
          <w:color w:val="auto"/>
        </w:rPr>
      </w:pPr>
      <w:r w:rsidRPr="006A00F3">
        <w:rPr>
          <w:color w:val="auto"/>
        </w:rPr>
        <w:t>Iepirkuma, identifikācijas</w:t>
      </w:r>
    </w:p>
    <w:p w14:paraId="229E4BC5" w14:textId="5F18CE83" w:rsidR="005A7D8A" w:rsidRDefault="00116046" w:rsidP="00116046">
      <w:pPr>
        <w:pStyle w:val="Default"/>
        <w:widowControl w:val="0"/>
        <w:jc w:val="right"/>
        <w:rPr>
          <w:color w:val="auto"/>
        </w:rPr>
      </w:pPr>
      <w:r w:rsidRPr="006A00F3">
        <w:rPr>
          <w:color w:val="auto"/>
        </w:rPr>
        <w:t>Nr. </w:t>
      </w:r>
      <w:r w:rsidR="00934A74">
        <w:rPr>
          <w:color w:val="auto"/>
        </w:rPr>
        <w:t xml:space="preserve">ONP </w:t>
      </w:r>
      <w:r w:rsidR="00213763">
        <w:rPr>
          <w:color w:val="auto"/>
        </w:rPr>
        <w:t>2026/</w:t>
      </w:r>
      <w:r w:rsidR="00FC5355">
        <w:rPr>
          <w:color w:val="auto"/>
        </w:rPr>
        <w:t>72</w:t>
      </w:r>
      <w:r w:rsidRPr="006A00F3">
        <w:rPr>
          <w:color w:val="auto"/>
        </w:rPr>
        <w:t xml:space="preserve">, </w:t>
      </w:r>
      <w:r w:rsidR="002366BC" w:rsidRPr="006A00F3">
        <w:rPr>
          <w:color w:val="auto"/>
        </w:rPr>
        <w:t>nolikuma</w:t>
      </w:r>
      <w:r w:rsidRPr="006A00F3">
        <w:rPr>
          <w:color w:val="auto"/>
        </w:rPr>
        <w:t>m</w:t>
      </w:r>
    </w:p>
    <w:p w14:paraId="2DCD89A7" w14:textId="77777777" w:rsidR="005A7D8A" w:rsidRPr="00645FFC" w:rsidRDefault="005A7D8A" w:rsidP="005A7D8A">
      <w:pPr>
        <w:pBdr>
          <w:top w:val="nil"/>
          <w:left w:val="nil"/>
          <w:bottom w:val="nil"/>
          <w:right w:val="nil"/>
          <w:between w:val="nil"/>
          <w:bar w:val="nil"/>
        </w:pBdr>
        <w:spacing w:before="60" w:after="60"/>
        <w:jc w:val="right"/>
        <w:rPr>
          <w:rFonts w:eastAsia="Times"/>
          <w:color w:val="000000"/>
          <w:u w:color="000000"/>
          <w:bdr w:val="nil"/>
          <w:lang w:eastAsia="lv-LV"/>
        </w:rPr>
      </w:pPr>
    </w:p>
    <w:p w14:paraId="41269147" w14:textId="77777777" w:rsidR="005A7D8A" w:rsidRPr="00277EFD" w:rsidRDefault="005A7D8A" w:rsidP="005A7D8A">
      <w:pPr>
        <w:pStyle w:val="Sarakstarindkopa"/>
        <w:widowControl/>
        <w:numPr>
          <w:ilvl w:val="0"/>
          <w:numId w:val="21"/>
        </w:numPr>
        <w:suppressAutoHyphens w:val="0"/>
        <w:autoSpaceDE/>
        <w:contextualSpacing/>
        <w:jc w:val="center"/>
        <w:rPr>
          <w:rFonts w:eastAsia="Calibri"/>
          <w:b/>
          <w:sz w:val="28"/>
          <w:szCs w:val="28"/>
        </w:rPr>
      </w:pPr>
      <w:r w:rsidRPr="00277EFD">
        <w:rPr>
          <w:b/>
          <w:sz w:val="28"/>
          <w:szCs w:val="28"/>
        </w:rPr>
        <w:t>PRETENDENTA</w:t>
      </w:r>
      <w:r w:rsidR="005B3165">
        <w:rPr>
          <w:b/>
          <w:sz w:val="28"/>
          <w:szCs w:val="28"/>
        </w:rPr>
        <w:t xml:space="preserve"> </w:t>
      </w:r>
      <w:r w:rsidRPr="00277EFD">
        <w:rPr>
          <w:rFonts w:eastAsia="Calibri"/>
          <w:b/>
          <w:sz w:val="28"/>
          <w:szCs w:val="28"/>
        </w:rPr>
        <w:t xml:space="preserve"> PIESAISTĪTĀ </w:t>
      </w:r>
      <w:r w:rsidR="005B3165">
        <w:rPr>
          <w:rFonts w:eastAsia="Calibri"/>
          <w:b/>
          <w:sz w:val="28"/>
          <w:szCs w:val="28"/>
        </w:rPr>
        <w:t xml:space="preserve"> CEĻU  </w:t>
      </w:r>
      <w:r w:rsidRPr="00277EFD">
        <w:rPr>
          <w:rFonts w:eastAsia="Calibri"/>
          <w:b/>
          <w:sz w:val="28"/>
          <w:szCs w:val="28"/>
        </w:rPr>
        <w:t xml:space="preserve">BŪVDARBU </w:t>
      </w:r>
      <w:r w:rsidR="005B3165">
        <w:rPr>
          <w:rFonts w:eastAsia="Calibri"/>
          <w:b/>
          <w:sz w:val="28"/>
          <w:szCs w:val="28"/>
        </w:rPr>
        <w:t xml:space="preserve"> </w:t>
      </w:r>
      <w:r w:rsidRPr="00277EFD">
        <w:rPr>
          <w:rFonts w:eastAsia="Calibri"/>
          <w:b/>
          <w:sz w:val="28"/>
          <w:szCs w:val="28"/>
        </w:rPr>
        <w:t xml:space="preserve">VADĪTĀJA </w:t>
      </w:r>
      <w:r w:rsidR="005B3165">
        <w:rPr>
          <w:rFonts w:eastAsia="Calibri"/>
          <w:b/>
          <w:sz w:val="28"/>
          <w:szCs w:val="28"/>
        </w:rPr>
        <w:t xml:space="preserve"> </w:t>
      </w:r>
      <w:r w:rsidRPr="00277EFD">
        <w:rPr>
          <w:rFonts w:eastAsia="Calibri"/>
          <w:b/>
          <w:sz w:val="28"/>
          <w:szCs w:val="28"/>
        </w:rPr>
        <w:t>PIEREDZE</w:t>
      </w:r>
      <w:r w:rsidR="005B3165">
        <w:rPr>
          <w:rFonts w:eastAsia="Calibri"/>
          <w:b/>
          <w:sz w:val="28"/>
          <w:szCs w:val="28"/>
        </w:rPr>
        <w:t xml:space="preserve"> </w:t>
      </w:r>
      <w:r w:rsidRPr="00277EFD">
        <w:rPr>
          <w:rFonts w:eastAsia="Calibri"/>
          <w:b/>
          <w:sz w:val="28"/>
          <w:szCs w:val="28"/>
        </w:rPr>
        <w:t xml:space="preserve"> LĪDZĪGU </w:t>
      </w:r>
      <w:r w:rsidR="005B3165">
        <w:rPr>
          <w:rFonts w:eastAsia="Calibri"/>
          <w:b/>
          <w:sz w:val="28"/>
          <w:szCs w:val="28"/>
        </w:rPr>
        <w:t xml:space="preserve"> </w:t>
      </w:r>
      <w:r w:rsidRPr="00277EFD">
        <w:rPr>
          <w:rFonts w:eastAsia="Calibri"/>
          <w:b/>
          <w:sz w:val="28"/>
          <w:szCs w:val="28"/>
        </w:rPr>
        <w:t xml:space="preserve">BŪVDARBU </w:t>
      </w:r>
      <w:r w:rsidR="005B3165">
        <w:rPr>
          <w:rFonts w:eastAsia="Calibri"/>
          <w:b/>
          <w:sz w:val="28"/>
          <w:szCs w:val="28"/>
        </w:rPr>
        <w:t xml:space="preserve"> </w:t>
      </w:r>
      <w:r w:rsidRPr="00277EFD">
        <w:rPr>
          <w:rFonts w:eastAsia="Calibri"/>
          <w:b/>
          <w:sz w:val="28"/>
          <w:szCs w:val="28"/>
        </w:rPr>
        <w:t>VADĪŠANĀ</w:t>
      </w:r>
    </w:p>
    <w:p w14:paraId="7FA020D0" w14:textId="77777777" w:rsidR="005A7D8A" w:rsidRPr="008D2DAC" w:rsidRDefault="005A7D8A" w:rsidP="005A7D8A">
      <w:pPr>
        <w:pStyle w:val="Sarakstarindkopa"/>
        <w:widowControl/>
        <w:numPr>
          <w:ilvl w:val="0"/>
          <w:numId w:val="21"/>
        </w:numPr>
        <w:suppressAutoHyphens w:val="0"/>
        <w:autoSpaceDE/>
        <w:contextualSpacing/>
      </w:pPr>
    </w:p>
    <w:p w14:paraId="3D17CB77" w14:textId="77777777" w:rsidR="005A7D8A" w:rsidRPr="008D2DAC" w:rsidRDefault="005A7D8A" w:rsidP="005A7D8A">
      <w:pPr>
        <w:pStyle w:val="Sarakstarindkopa"/>
        <w:widowControl/>
        <w:numPr>
          <w:ilvl w:val="0"/>
          <w:numId w:val="21"/>
        </w:numPr>
        <w:suppressAutoHyphens w:val="0"/>
        <w:autoSpaceDE/>
        <w:contextualSpacing/>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5A7D8A" w:rsidRPr="008D2DAC" w14:paraId="68D55B19" w14:textId="77777777" w:rsidTr="002A4F2D">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54E57077" w14:textId="77777777" w:rsidR="005A7D8A" w:rsidRPr="008D2DAC" w:rsidRDefault="005A7D8A" w:rsidP="002A4F2D">
            <w:pPr>
              <w:jc w:val="center"/>
              <w:rPr>
                <w:bCs/>
                <w:i/>
              </w:rPr>
            </w:pPr>
            <w:r w:rsidRPr="008D2DAC">
              <w:rPr>
                <w:bCs/>
                <w:i/>
              </w:rPr>
              <w:t>Amata nosaukums</w:t>
            </w:r>
          </w:p>
          <w:p w14:paraId="01187614" w14:textId="77777777" w:rsidR="005A7D8A" w:rsidRPr="008D2DAC" w:rsidRDefault="005A7D8A" w:rsidP="002A4F2D">
            <w:pPr>
              <w:jc w:val="center"/>
              <w:rPr>
                <w:bCs/>
                <w:i/>
              </w:rPr>
            </w:pPr>
            <w:r w:rsidRPr="008D2DAC">
              <w:rPr>
                <w:bCs/>
                <w:i/>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22767F83" w14:textId="77777777" w:rsidR="005A7D8A" w:rsidRPr="008D2DAC" w:rsidRDefault="005A7D8A" w:rsidP="002A4F2D">
            <w:pPr>
              <w:jc w:val="center"/>
              <w:rPr>
                <w:bCs/>
                <w:i/>
              </w:rPr>
            </w:pPr>
            <w:r w:rsidRPr="008D2DAC">
              <w:rPr>
                <w:bCs/>
                <w:i/>
              </w:rPr>
              <w:t>Vārds, Uzvārds</w:t>
            </w:r>
          </w:p>
          <w:p w14:paraId="37067871" w14:textId="77777777" w:rsidR="005A7D8A" w:rsidRPr="008D2DAC" w:rsidRDefault="005A7D8A" w:rsidP="002A4F2D">
            <w:pPr>
              <w:jc w:val="center"/>
              <w:rPr>
                <w:bCs/>
                <w:i/>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0E4760B5" w14:textId="77777777" w:rsidR="005A7D8A" w:rsidRPr="008D2DAC" w:rsidRDefault="005A7D8A" w:rsidP="002A4F2D">
            <w:pPr>
              <w:jc w:val="center"/>
              <w:rPr>
                <w:bCs/>
                <w:i/>
              </w:rPr>
            </w:pPr>
            <w:r w:rsidRPr="008D2DAC">
              <w:rPr>
                <w:bCs/>
                <w:i/>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6355ACDC" w14:textId="77777777" w:rsidR="005A7D8A" w:rsidRPr="008D2DAC" w:rsidRDefault="005A7D8A" w:rsidP="002A4F2D">
            <w:pPr>
              <w:jc w:val="center"/>
              <w:rPr>
                <w:bCs/>
                <w:i/>
              </w:rPr>
            </w:pPr>
            <w:r w:rsidRPr="008D2DAC">
              <w:rPr>
                <w:bCs/>
                <w:i/>
              </w:rPr>
              <w:t>Sertifikāta nosaukums</w:t>
            </w:r>
          </w:p>
        </w:tc>
      </w:tr>
      <w:tr w:rsidR="005A7D8A" w:rsidRPr="008D2DAC" w14:paraId="4494ABE1" w14:textId="77777777" w:rsidTr="002A4F2D">
        <w:trPr>
          <w:jc w:val="center"/>
        </w:trPr>
        <w:tc>
          <w:tcPr>
            <w:tcW w:w="2660" w:type="dxa"/>
            <w:tcBorders>
              <w:top w:val="single" w:sz="4" w:space="0" w:color="auto"/>
              <w:left w:val="single" w:sz="4" w:space="0" w:color="auto"/>
              <w:bottom w:val="single" w:sz="4" w:space="0" w:color="auto"/>
              <w:right w:val="single" w:sz="4" w:space="0" w:color="auto"/>
            </w:tcBorders>
          </w:tcPr>
          <w:p w14:paraId="5C14AC7E" w14:textId="26B26A69" w:rsidR="005A7D8A" w:rsidRPr="00914F3E" w:rsidRDefault="003B1949" w:rsidP="002A4F2D">
            <w:pPr>
              <w:jc w:val="center"/>
              <w:rPr>
                <w:b/>
              </w:rPr>
            </w:pPr>
            <w:r>
              <w:rPr>
                <w:b/>
              </w:rPr>
              <w:t>Atbildīgais c</w:t>
            </w:r>
            <w:r w:rsidR="005A7D8A" w:rsidRPr="00914F3E">
              <w:rPr>
                <w:b/>
              </w:rPr>
              <w:t>eļu būvdarbu vadītājs</w:t>
            </w:r>
          </w:p>
        </w:tc>
        <w:tc>
          <w:tcPr>
            <w:tcW w:w="2059" w:type="dxa"/>
            <w:tcBorders>
              <w:top w:val="single" w:sz="4" w:space="0" w:color="auto"/>
              <w:left w:val="single" w:sz="4" w:space="0" w:color="auto"/>
              <w:bottom w:val="single" w:sz="4" w:space="0" w:color="auto"/>
              <w:right w:val="single" w:sz="4" w:space="0" w:color="auto"/>
            </w:tcBorders>
          </w:tcPr>
          <w:p w14:paraId="202A3285" w14:textId="77777777" w:rsidR="005A7D8A" w:rsidRPr="008D2DAC" w:rsidRDefault="005A7D8A" w:rsidP="002A4F2D">
            <w:pPr>
              <w:rPr>
                <w:bCs/>
              </w:rPr>
            </w:pPr>
          </w:p>
        </w:tc>
        <w:tc>
          <w:tcPr>
            <w:tcW w:w="2130" w:type="dxa"/>
            <w:tcBorders>
              <w:top w:val="single" w:sz="4" w:space="0" w:color="auto"/>
              <w:left w:val="single" w:sz="4" w:space="0" w:color="auto"/>
              <w:bottom w:val="single" w:sz="4" w:space="0" w:color="auto"/>
              <w:right w:val="single" w:sz="4" w:space="0" w:color="auto"/>
            </w:tcBorders>
          </w:tcPr>
          <w:p w14:paraId="0DE0DC81" w14:textId="77777777" w:rsidR="005A7D8A" w:rsidRPr="008D2DAC" w:rsidRDefault="005A7D8A" w:rsidP="002A4F2D">
            <w:pPr>
              <w:rPr>
                <w:bCs/>
              </w:rPr>
            </w:pPr>
          </w:p>
        </w:tc>
        <w:tc>
          <w:tcPr>
            <w:tcW w:w="1740" w:type="dxa"/>
            <w:tcBorders>
              <w:top w:val="single" w:sz="4" w:space="0" w:color="auto"/>
              <w:left w:val="single" w:sz="4" w:space="0" w:color="auto"/>
              <w:bottom w:val="single" w:sz="4" w:space="0" w:color="auto"/>
              <w:right w:val="single" w:sz="4" w:space="0" w:color="auto"/>
            </w:tcBorders>
          </w:tcPr>
          <w:p w14:paraId="0677FF95" w14:textId="77777777" w:rsidR="005A7D8A" w:rsidRPr="008D2DAC" w:rsidRDefault="005A7D8A" w:rsidP="002A4F2D">
            <w:pPr>
              <w:rPr>
                <w:bCs/>
              </w:rPr>
            </w:pPr>
          </w:p>
        </w:tc>
      </w:tr>
    </w:tbl>
    <w:p w14:paraId="1692ABC9" w14:textId="77777777" w:rsidR="005A7D8A" w:rsidRPr="008D2DAC" w:rsidRDefault="005A7D8A" w:rsidP="005A7D8A">
      <w:pPr>
        <w:pStyle w:val="Sarakstarindkopa"/>
        <w:widowControl/>
        <w:numPr>
          <w:ilvl w:val="0"/>
          <w:numId w:val="21"/>
        </w:numPr>
        <w:suppressAutoHyphens w:val="0"/>
        <w:autoSpaceDE/>
        <w:contextualSpacing/>
      </w:pPr>
    </w:p>
    <w:p w14:paraId="13D4F7B8" w14:textId="77777777" w:rsidR="005A7D8A" w:rsidRPr="008D2DAC" w:rsidRDefault="005A7D8A" w:rsidP="005A7D8A">
      <w:pPr>
        <w:pStyle w:val="Sarakstarindkopa"/>
        <w:widowControl/>
        <w:numPr>
          <w:ilvl w:val="0"/>
          <w:numId w:val="21"/>
        </w:numPr>
        <w:suppressAutoHyphens w:val="0"/>
        <w:autoSpaceDE/>
        <w:contextualSpacing/>
      </w:pPr>
    </w:p>
    <w:tbl>
      <w:tblPr>
        <w:tblW w:w="10501" w:type="dxa"/>
        <w:jc w:val="center"/>
        <w:tblLayout w:type="fixed"/>
        <w:tblLook w:val="0000" w:firstRow="0" w:lastRow="0" w:firstColumn="0" w:lastColumn="0" w:noHBand="0" w:noVBand="0"/>
      </w:tblPr>
      <w:tblGrid>
        <w:gridCol w:w="662"/>
        <w:gridCol w:w="1423"/>
        <w:gridCol w:w="3580"/>
        <w:gridCol w:w="1418"/>
        <w:gridCol w:w="1418"/>
        <w:gridCol w:w="2000"/>
      </w:tblGrid>
      <w:tr w:rsidR="005A7D8A" w:rsidRPr="008D2DAC" w14:paraId="4B416F51" w14:textId="77777777" w:rsidTr="005A7D8A">
        <w:trPr>
          <w:jc w:val="center"/>
        </w:trPr>
        <w:tc>
          <w:tcPr>
            <w:tcW w:w="662" w:type="dxa"/>
            <w:tcBorders>
              <w:top w:val="single" w:sz="4" w:space="0" w:color="000000"/>
              <w:left w:val="single" w:sz="4" w:space="0" w:color="000000"/>
              <w:bottom w:val="single" w:sz="4" w:space="0" w:color="000000"/>
            </w:tcBorders>
            <w:vAlign w:val="center"/>
          </w:tcPr>
          <w:p w14:paraId="6C2FFC12" w14:textId="77777777" w:rsidR="005A7D8A" w:rsidRPr="00277EFD" w:rsidRDefault="005A7D8A" w:rsidP="002A4F2D">
            <w:pPr>
              <w:snapToGrid w:val="0"/>
              <w:jc w:val="center"/>
              <w:rPr>
                <w:sz w:val="22"/>
                <w:szCs w:val="22"/>
              </w:rPr>
            </w:pPr>
            <w:r w:rsidRPr="00277EFD">
              <w:rPr>
                <w:sz w:val="22"/>
                <w:szCs w:val="22"/>
              </w:rPr>
              <w:t>Nr. p.k.</w:t>
            </w:r>
          </w:p>
        </w:tc>
        <w:tc>
          <w:tcPr>
            <w:tcW w:w="1423" w:type="dxa"/>
            <w:tcBorders>
              <w:top w:val="single" w:sz="4" w:space="0" w:color="000000"/>
              <w:left w:val="single" w:sz="4" w:space="0" w:color="000000"/>
              <w:bottom w:val="single" w:sz="4" w:space="0" w:color="000000"/>
            </w:tcBorders>
            <w:vAlign w:val="center"/>
          </w:tcPr>
          <w:p w14:paraId="07E64184" w14:textId="77777777" w:rsidR="005A7D8A" w:rsidRPr="00277EFD" w:rsidRDefault="005A7D8A" w:rsidP="002A4F2D">
            <w:pPr>
              <w:jc w:val="center"/>
              <w:rPr>
                <w:sz w:val="22"/>
                <w:szCs w:val="22"/>
              </w:rPr>
            </w:pPr>
            <w:r w:rsidRPr="00277EFD">
              <w:rPr>
                <w:sz w:val="22"/>
                <w:szCs w:val="22"/>
              </w:rPr>
              <w:t>Būvobjekta nosaukums, adrese</w:t>
            </w:r>
          </w:p>
        </w:tc>
        <w:tc>
          <w:tcPr>
            <w:tcW w:w="3580" w:type="dxa"/>
            <w:tcBorders>
              <w:top w:val="single" w:sz="4" w:space="0" w:color="000000"/>
              <w:left w:val="single" w:sz="4" w:space="0" w:color="000000"/>
              <w:bottom w:val="single" w:sz="4" w:space="0" w:color="000000"/>
              <w:right w:val="single" w:sz="4" w:space="0" w:color="000000"/>
            </w:tcBorders>
            <w:vAlign w:val="center"/>
          </w:tcPr>
          <w:p w14:paraId="276C2BE9" w14:textId="77777777" w:rsidR="005A7D8A" w:rsidRPr="00277EFD" w:rsidRDefault="005A7D8A" w:rsidP="002A4F2D">
            <w:pPr>
              <w:jc w:val="center"/>
              <w:rPr>
                <w:rStyle w:val="Hyperlink2"/>
                <w:rFonts w:eastAsia="Calibri"/>
                <w:color w:val="000000"/>
                <w:sz w:val="22"/>
                <w:szCs w:val="22"/>
                <w:u w:color="000000"/>
              </w:rPr>
            </w:pPr>
            <w:r w:rsidRPr="00277EFD">
              <w:rPr>
                <w:rFonts w:eastAsia="Calibri"/>
                <w:color w:val="000000"/>
                <w:sz w:val="22"/>
                <w:szCs w:val="22"/>
                <w:u w:color="000000"/>
              </w:rPr>
              <w:t>Veikto būvdarbu apraksts, kas raksturo nolikuma prasīto pieredzi</w:t>
            </w:r>
          </w:p>
          <w:p w14:paraId="7BDD6401" w14:textId="77777777" w:rsidR="005A7D8A" w:rsidRPr="00277EFD" w:rsidRDefault="005A7D8A" w:rsidP="002A4F2D">
            <w:pPr>
              <w:jc w:val="center"/>
              <w:rPr>
                <w:sz w:val="22"/>
                <w:szCs w:val="22"/>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7527CCF" w14:textId="77777777" w:rsidR="005A7D8A" w:rsidRPr="003F16F2" w:rsidRDefault="005A7D8A" w:rsidP="002A4F2D">
            <w:pPr>
              <w:jc w:val="center"/>
              <w:rPr>
                <w:sz w:val="22"/>
                <w:szCs w:val="22"/>
              </w:rPr>
            </w:pPr>
            <w:r w:rsidRPr="00594FEC">
              <w:rPr>
                <w:sz w:val="22"/>
                <w:szCs w:val="22"/>
                <w:lang w:eastAsia="zh-CN"/>
              </w:rPr>
              <w:t>Cietā seguma izbūves apjoms, m</w:t>
            </w:r>
            <w:r w:rsidRPr="00594FEC">
              <w:rPr>
                <w:sz w:val="22"/>
                <w:szCs w:val="22"/>
                <w:vertAlign w:val="superscript"/>
                <w:lang w:eastAsia="zh-CN"/>
              </w:rPr>
              <w:t>2</w:t>
            </w:r>
          </w:p>
        </w:tc>
        <w:tc>
          <w:tcPr>
            <w:tcW w:w="1418" w:type="dxa"/>
            <w:tcBorders>
              <w:top w:val="single" w:sz="4" w:space="0" w:color="000000"/>
              <w:left w:val="single" w:sz="4" w:space="0" w:color="000000"/>
              <w:bottom w:val="single" w:sz="4" w:space="0" w:color="000000"/>
            </w:tcBorders>
            <w:vAlign w:val="center"/>
          </w:tcPr>
          <w:p w14:paraId="328B1A8B" w14:textId="77777777" w:rsidR="005A7D8A" w:rsidRPr="00277EFD" w:rsidRDefault="005A7D8A" w:rsidP="002A4F2D">
            <w:pPr>
              <w:jc w:val="center"/>
              <w:rPr>
                <w:sz w:val="22"/>
                <w:szCs w:val="22"/>
              </w:rPr>
            </w:pPr>
            <w:r w:rsidRPr="00277EFD">
              <w:rPr>
                <w:sz w:val="22"/>
                <w:szCs w:val="22"/>
              </w:rPr>
              <w:t xml:space="preserve">Būvdarbu izpildes </w:t>
            </w:r>
            <w:r w:rsidRPr="00277EFD">
              <w:rPr>
                <w:bCs/>
                <w:sz w:val="22"/>
                <w:szCs w:val="22"/>
              </w:rPr>
              <w:t>termiņi</w:t>
            </w:r>
            <w:r w:rsidRPr="00277EFD">
              <w:rPr>
                <w:sz w:val="22"/>
                <w:szCs w:val="22"/>
              </w:rPr>
              <w:t xml:space="preserve"> </w:t>
            </w:r>
          </w:p>
          <w:p w14:paraId="1D861E64" w14:textId="77777777" w:rsidR="005A7D8A" w:rsidRPr="00277EFD" w:rsidRDefault="005A7D8A" w:rsidP="002A4F2D">
            <w:pPr>
              <w:jc w:val="center"/>
              <w:rPr>
                <w:sz w:val="22"/>
                <w:szCs w:val="22"/>
              </w:rPr>
            </w:pPr>
            <w:r w:rsidRPr="00277EFD">
              <w:rPr>
                <w:sz w:val="22"/>
                <w:szCs w:val="22"/>
              </w:rPr>
              <w:t>(no - līdz)</w:t>
            </w:r>
          </w:p>
          <w:p w14:paraId="3D489847" w14:textId="77777777" w:rsidR="005A7D8A" w:rsidRPr="00277EFD" w:rsidRDefault="005A7D8A" w:rsidP="002A4F2D">
            <w:pPr>
              <w:snapToGrid w:val="0"/>
              <w:jc w:val="center"/>
              <w:rPr>
                <w:sz w:val="22"/>
                <w:szCs w:val="22"/>
              </w:rPr>
            </w:pPr>
          </w:p>
        </w:tc>
        <w:tc>
          <w:tcPr>
            <w:tcW w:w="2000" w:type="dxa"/>
            <w:tcBorders>
              <w:top w:val="single" w:sz="4" w:space="0" w:color="auto"/>
              <w:left w:val="single" w:sz="4" w:space="0" w:color="auto"/>
              <w:bottom w:val="single" w:sz="4" w:space="0" w:color="auto"/>
              <w:right w:val="single" w:sz="4" w:space="0" w:color="auto"/>
            </w:tcBorders>
            <w:vAlign w:val="center"/>
          </w:tcPr>
          <w:p w14:paraId="2506AD3E" w14:textId="77777777" w:rsidR="005A7D8A" w:rsidRPr="00277EFD" w:rsidRDefault="005A7D8A" w:rsidP="002A4F2D">
            <w:pPr>
              <w:snapToGrid w:val="0"/>
              <w:jc w:val="center"/>
              <w:rPr>
                <w:rFonts w:eastAsia="Calibri"/>
                <w:sz w:val="22"/>
                <w:szCs w:val="22"/>
              </w:rPr>
            </w:pPr>
            <w:r w:rsidRPr="00277EFD">
              <w:rPr>
                <w:sz w:val="22"/>
                <w:szCs w:val="22"/>
              </w:rPr>
              <w:t>Pasūtītāja</w:t>
            </w:r>
            <w:r w:rsidRPr="00277EFD">
              <w:rPr>
                <w:rFonts w:eastAsia="Calibri"/>
                <w:sz w:val="22"/>
                <w:szCs w:val="22"/>
              </w:rPr>
              <w:t xml:space="preserve"> nosaukums un </w:t>
            </w:r>
            <w:r w:rsidRPr="00277EFD">
              <w:rPr>
                <w:sz w:val="22"/>
                <w:szCs w:val="22"/>
              </w:rPr>
              <w:t>kontaktpersonas</w:t>
            </w:r>
            <w:r w:rsidRPr="00277EFD">
              <w:rPr>
                <w:rFonts w:eastAsia="Calibri"/>
                <w:sz w:val="22"/>
                <w:szCs w:val="22"/>
              </w:rPr>
              <w:t xml:space="preserve"> </w:t>
            </w:r>
            <w:r w:rsidRPr="00277EFD">
              <w:rPr>
                <w:sz w:val="22"/>
                <w:szCs w:val="22"/>
              </w:rPr>
              <w:t>vārds,</w:t>
            </w:r>
            <w:r w:rsidRPr="00277EFD">
              <w:rPr>
                <w:rFonts w:eastAsia="Calibri"/>
                <w:sz w:val="22"/>
                <w:szCs w:val="22"/>
              </w:rPr>
              <w:t xml:space="preserve"> </w:t>
            </w:r>
            <w:r w:rsidRPr="00277EFD">
              <w:rPr>
                <w:sz w:val="22"/>
                <w:szCs w:val="22"/>
              </w:rPr>
              <w:t>uzvārds,</w:t>
            </w:r>
            <w:r w:rsidRPr="00277EFD">
              <w:rPr>
                <w:rFonts w:eastAsia="Calibri"/>
                <w:sz w:val="22"/>
                <w:szCs w:val="22"/>
              </w:rPr>
              <w:t xml:space="preserve"> </w:t>
            </w:r>
            <w:r w:rsidRPr="00277EFD">
              <w:rPr>
                <w:sz w:val="22"/>
                <w:szCs w:val="22"/>
              </w:rPr>
              <w:t>tālrunis,</w:t>
            </w:r>
            <w:r w:rsidRPr="00277EFD">
              <w:rPr>
                <w:rFonts w:eastAsia="Calibri"/>
                <w:sz w:val="22"/>
                <w:szCs w:val="22"/>
              </w:rPr>
              <w:t xml:space="preserve"> </w:t>
            </w:r>
          </w:p>
          <w:p w14:paraId="0C30E803" w14:textId="77777777" w:rsidR="005A7D8A" w:rsidRPr="00277EFD" w:rsidRDefault="005A7D8A" w:rsidP="002A4F2D">
            <w:pPr>
              <w:snapToGrid w:val="0"/>
              <w:jc w:val="center"/>
              <w:rPr>
                <w:sz w:val="22"/>
                <w:szCs w:val="22"/>
              </w:rPr>
            </w:pPr>
            <w:r w:rsidRPr="00277EFD">
              <w:rPr>
                <w:sz w:val="22"/>
                <w:szCs w:val="22"/>
              </w:rPr>
              <w:t>e-pasts</w:t>
            </w:r>
          </w:p>
        </w:tc>
      </w:tr>
      <w:tr w:rsidR="005A7D8A" w:rsidRPr="008D2DAC" w14:paraId="15D0296D" w14:textId="77777777" w:rsidTr="002A4F2D">
        <w:trPr>
          <w:jc w:val="center"/>
        </w:trPr>
        <w:tc>
          <w:tcPr>
            <w:tcW w:w="662" w:type="dxa"/>
            <w:tcBorders>
              <w:top w:val="single" w:sz="4" w:space="0" w:color="000000"/>
              <w:left w:val="single" w:sz="4" w:space="0" w:color="000000"/>
              <w:bottom w:val="single" w:sz="4" w:space="0" w:color="000000"/>
            </w:tcBorders>
          </w:tcPr>
          <w:p w14:paraId="2858410E" w14:textId="77777777" w:rsidR="005A7D8A" w:rsidRPr="008D2DAC" w:rsidRDefault="005A7D8A" w:rsidP="002A4F2D">
            <w:pPr>
              <w:snapToGrid w:val="0"/>
            </w:pPr>
          </w:p>
        </w:tc>
        <w:tc>
          <w:tcPr>
            <w:tcW w:w="1423" w:type="dxa"/>
            <w:tcBorders>
              <w:top w:val="single" w:sz="4" w:space="0" w:color="000000"/>
              <w:left w:val="single" w:sz="4" w:space="0" w:color="000000"/>
              <w:bottom w:val="single" w:sz="4" w:space="0" w:color="000000"/>
            </w:tcBorders>
          </w:tcPr>
          <w:p w14:paraId="5CC48CA0" w14:textId="77777777" w:rsidR="005A7D8A" w:rsidRPr="008D2DAC" w:rsidRDefault="005A7D8A" w:rsidP="002A4F2D">
            <w:pPr>
              <w:snapToGrid w:val="0"/>
            </w:pPr>
          </w:p>
        </w:tc>
        <w:tc>
          <w:tcPr>
            <w:tcW w:w="3580" w:type="dxa"/>
            <w:tcBorders>
              <w:top w:val="single" w:sz="4" w:space="0" w:color="000000"/>
              <w:left w:val="single" w:sz="4" w:space="0" w:color="000000"/>
              <w:bottom w:val="single" w:sz="4" w:space="0" w:color="000000"/>
              <w:right w:val="single" w:sz="4" w:space="0" w:color="000000"/>
            </w:tcBorders>
          </w:tcPr>
          <w:p w14:paraId="7B53CE75" w14:textId="77777777" w:rsidR="005A7D8A" w:rsidRPr="008D2DAC" w:rsidRDefault="005A7D8A" w:rsidP="002A4F2D">
            <w:pPr>
              <w:snapToGrid w:val="0"/>
            </w:pPr>
          </w:p>
        </w:tc>
        <w:tc>
          <w:tcPr>
            <w:tcW w:w="1418" w:type="dxa"/>
            <w:tcBorders>
              <w:top w:val="single" w:sz="4" w:space="0" w:color="000000"/>
              <w:left w:val="single" w:sz="4" w:space="0" w:color="000000"/>
              <w:bottom w:val="single" w:sz="4" w:space="0" w:color="000000"/>
              <w:right w:val="single" w:sz="4" w:space="0" w:color="000000"/>
            </w:tcBorders>
          </w:tcPr>
          <w:p w14:paraId="592453C4" w14:textId="77777777" w:rsidR="005A7D8A" w:rsidRPr="008D2DAC" w:rsidRDefault="005A7D8A" w:rsidP="002A4F2D">
            <w:pPr>
              <w:snapToGrid w:val="0"/>
            </w:pPr>
          </w:p>
        </w:tc>
        <w:tc>
          <w:tcPr>
            <w:tcW w:w="1418" w:type="dxa"/>
            <w:tcBorders>
              <w:top w:val="single" w:sz="4" w:space="0" w:color="000000"/>
              <w:left w:val="single" w:sz="4" w:space="0" w:color="000000"/>
              <w:bottom w:val="single" w:sz="4" w:space="0" w:color="000000"/>
            </w:tcBorders>
          </w:tcPr>
          <w:p w14:paraId="61AE6A61" w14:textId="77777777" w:rsidR="005A7D8A" w:rsidRPr="008D2DAC" w:rsidRDefault="005A7D8A" w:rsidP="002A4F2D">
            <w:pPr>
              <w:snapToGrid w:val="0"/>
            </w:pPr>
          </w:p>
        </w:tc>
        <w:tc>
          <w:tcPr>
            <w:tcW w:w="2000" w:type="dxa"/>
            <w:tcBorders>
              <w:top w:val="single" w:sz="4" w:space="0" w:color="auto"/>
              <w:left w:val="single" w:sz="4" w:space="0" w:color="auto"/>
              <w:bottom w:val="single" w:sz="4" w:space="0" w:color="auto"/>
              <w:right w:val="single" w:sz="4" w:space="0" w:color="auto"/>
            </w:tcBorders>
          </w:tcPr>
          <w:p w14:paraId="7B3405D1" w14:textId="77777777" w:rsidR="005A7D8A" w:rsidRPr="008D2DAC" w:rsidRDefault="005A7D8A" w:rsidP="002A4F2D">
            <w:pPr>
              <w:snapToGrid w:val="0"/>
            </w:pPr>
          </w:p>
        </w:tc>
      </w:tr>
      <w:tr w:rsidR="005A7D8A" w:rsidRPr="008D2DAC" w14:paraId="61D56A8B" w14:textId="77777777" w:rsidTr="002A4F2D">
        <w:trPr>
          <w:jc w:val="center"/>
        </w:trPr>
        <w:tc>
          <w:tcPr>
            <w:tcW w:w="662" w:type="dxa"/>
            <w:tcBorders>
              <w:top w:val="single" w:sz="4" w:space="0" w:color="000000"/>
              <w:left w:val="single" w:sz="4" w:space="0" w:color="000000"/>
              <w:bottom w:val="single" w:sz="4" w:space="0" w:color="000000"/>
            </w:tcBorders>
          </w:tcPr>
          <w:p w14:paraId="6DD1EFDF" w14:textId="77777777" w:rsidR="005A7D8A" w:rsidRPr="008D2DAC" w:rsidRDefault="005A7D8A" w:rsidP="002A4F2D">
            <w:pPr>
              <w:snapToGrid w:val="0"/>
            </w:pPr>
          </w:p>
        </w:tc>
        <w:tc>
          <w:tcPr>
            <w:tcW w:w="1423" w:type="dxa"/>
            <w:tcBorders>
              <w:top w:val="single" w:sz="4" w:space="0" w:color="000000"/>
              <w:left w:val="single" w:sz="4" w:space="0" w:color="000000"/>
              <w:bottom w:val="single" w:sz="4" w:space="0" w:color="000000"/>
            </w:tcBorders>
          </w:tcPr>
          <w:p w14:paraId="29EC1D79" w14:textId="77777777" w:rsidR="005A7D8A" w:rsidRPr="008D2DAC" w:rsidRDefault="005A7D8A" w:rsidP="002A4F2D">
            <w:pPr>
              <w:snapToGrid w:val="0"/>
            </w:pPr>
          </w:p>
        </w:tc>
        <w:tc>
          <w:tcPr>
            <w:tcW w:w="3580" w:type="dxa"/>
            <w:tcBorders>
              <w:top w:val="single" w:sz="4" w:space="0" w:color="000000"/>
              <w:left w:val="single" w:sz="4" w:space="0" w:color="000000"/>
              <w:bottom w:val="single" w:sz="4" w:space="0" w:color="000000"/>
              <w:right w:val="single" w:sz="4" w:space="0" w:color="000000"/>
            </w:tcBorders>
          </w:tcPr>
          <w:p w14:paraId="62336E51" w14:textId="77777777" w:rsidR="005A7D8A" w:rsidRPr="008D2DAC" w:rsidRDefault="005A7D8A" w:rsidP="002A4F2D">
            <w:pPr>
              <w:snapToGrid w:val="0"/>
            </w:pPr>
          </w:p>
        </w:tc>
        <w:tc>
          <w:tcPr>
            <w:tcW w:w="1418" w:type="dxa"/>
            <w:tcBorders>
              <w:top w:val="single" w:sz="4" w:space="0" w:color="000000"/>
              <w:left w:val="single" w:sz="4" w:space="0" w:color="000000"/>
              <w:bottom w:val="single" w:sz="4" w:space="0" w:color="000000"/>
              <w:right w:val="single" w:sz="4" w:space="0" w:color="000000"/>
            </w:tcBorders>
          </w:tcPr>
          <w:p w14:paraId="6A1BFE94" w14:textId="77777777" w:rsidR="005A7D8A" w:rsidRPr="008D2DAC" w:rsidRDefault="005A7D8A" w:rsidP="002A4F2D">
            <w:pPr>
              <w:snapToGrid w:val="0"/>
            </w:pPr>
          </w:p>
        </w:tc>
        <w:tc>
          <w:tcPr>
            <w:tcW w:w="1418" w:type="dxa"/>
            <w:tcBorders>
              <w:top w:val="single" w:sz="4" w:space="0" w:color="000000"/>
              <w:left w:val="single" w:sz="4" w:space="0" w:color="000000"/>
              <w:bottom w:val="single" w:sz="4" w:space="0" w:color="000000"/>
            </w:tcBorders>
          </w:tcPr>
          <w:p w14:paraId="4F0255D9" w14:textId="77777777" w:rsidR="005A7D8A" w:rsidRPr="008D2DAC" w:rsidRDefault="005A7D8A" w:rsidP="002A4F2D">
            <w:pPr>
              <w:snapToGrid w:val="0"/>
            </w:pPr>
          </w:p>
        </w:tc>
        <w:tc>
          <w:tcPr>
            <w:tcW w:w="2000" w:type="dxa"/>
            <w:tcBorders>
              <w:top w:val="single" w:sz="4" w:space="0" w:color="auto"/>
              <w:left w:val="single" w:sz="4" w:space="0" w:color="auto"/>
              <w:bottom w:val="single" w:sz="4" w:space="0" w:color="auto"/>
              <w:right w:val="single" w:sz="4" w:space="0" w:color="auto"/>
            </w:tcBorders>
          </w:tcPr>
          <w:p w14:paraId="27A436C2" w14:textId="77777777" w:rsidR="005A7D8A" w:rsidRPr="008D2DAC" w:rsidRDefault="005A7D8A" w:rsidP="002A4F2D">
            <w:pPr>
              <w:snapToGrid w:val="0"/>
            </w:pPr>
          </w:p>
        </w:tc>
      </w:tr>
      <w:tr w:rsidR="005A7D8A" w:rsidRPr="008D2DAC" w14:paraId="15B2DD79" w14:textId="77777777" w:rsidTr="002A4F2D">
        <w:trPr>
          <w:jc w:val="center"/>
        </w:trPr>
        <w:tc>
          <w:tcPr>
            <w:tcW w:w="662" w:type="dxa"/>
            <w:tcBorders>
              <w:top w:val="single" w:sz="4" w:space="0" w:color="000000"/>
              <w:left w:val="single" w:sz="4" w:space="0" w:color="000000"/>
              <w:bottom w:val="single" w:sz="4" w:space="0" w:color="000000"/>
            </w:tcBorders>
          </w:tcPr>
          <w:p w14:paraId="53654DEE" w14:textId="77777777" w:rsidR="005A7D8A" w:rsidRPr="008D2DAC" w:rsidRDefault="005A7D8A" w:rsidP="002A4F2D">
            <w:pPr>
              <w:snapToGrid w:val="0"/>
            </w:pPr>
          </w:p>
        </w:tc>
        <w:tc>
          <w:tcPr>
            <w:tcW w:w="1423" w:type="dxa"/>
            <w:tcBorders>
              <w:top w:val="single" w:sz="4" w:space="0" w:color="000000"/>
              <w:left w:val="single" w:sz="4" w:space="0" w:color="000000"/>
              <w:bottom w:val="single" w:sz="4" w:space="0" w:color="000000"/>
            </w:tcBorders>
          </w:tcPr>
          <w:p w14:paraId="706B91D4" w14:textId="77777777" w:rsidR="005A7D8A" w:rsidRPr="008D2DAC" w:rsidRDefault="005A7D8A" w:rsidP="002A4F2D">
            <w:pPr>
              <w:snapToGrid w:val="0"/>
            </w:pPr>
          </w:p>
        </w:tc>
        <w:tc>
          <w:tcPr>
            <w:tcW w:w="3580" w:type="dxa"/>
            <w:tcBorders>
              <w:top w:val="single" w:sz="4" w:space="0" w:color="000000"/>
              <w:left w:val="single" w:sz="4" w:space="0" w:color="000000"/>
              <w:bottom w:val="single" w:sz="4" w:space="0" w:color="000000"/>
              <w:right w:val="single" w:sz="4" w:space="0" w:color="000000"/>
            </w:tcBorders>
          </w:tcPr>
          <w:p w14:paraId="69C66135" w14:textId="77777777" w:rsidR="005A7D8A" w:rsidRPr="008D2DAC" w:rsidRDefault="005A7D8A" w:rsidP="002A4F2D">
            <w:pPr>
              <w:snapToGrid w:val="0"/>
            </w:pPr>
          </w:p>
        </w:tc>
        <w:tc>
          <w:tcPr>
            <w:tcW w:w="1418" w:type="dxa"/>
            <w:tcBorders>
              <w:top w:val="single" w:sz="4" w:space="0" w:color="000000"/>
              <w:left w:val="single" w:sz="4" w:space="0" w:color="000000"/>
              <w:bottom w:val="single" w:sz="4" w:space="0" w:color="000000"/>
              <w:right w:val="single" w:sz="4" w:space="0" w:color="000000"/>
            </w:tcBorders>
          </w:tcPr>
          <w:p w14:paraId="7A8C1D5F" w14:textId="77777777" w:rsidR="005A7D8A" w:rsidRPr="008D2DAC" w:rsidRDefault="005A7D8A" w:rsidP="002A4F2D">
            <w:pPr>
              <w:snapToGrid w:val="0"/>
            </w:pPr>
          </w:p>
        </w:tc>
        <w:tc>
          <w:tcPr>
            <w:tcW w:w="1418" w:type="dxa"/>
            <w:tcBorders>
              <w:top w:val="single" w:sz="4" w:space="0" w:color="000000"/>
              <w:left w:val="single" w:sz="4" w:space="0" w:color="000000"/>
              <w:bottom w:val="single" w:sz="4" w:space="0" w:color="000000"/>
            </w:tcBorders>
          </w:tcPr>
          <w:p w14:paraId="6C4FADA9" w14:textId="77777777" w:rsidR="005A7D8A" w:rsidRPr="008D2DAC" w:rsidRDefault="005A7D8A" w:rsidP="002A4F2D">
            <w:pPr>
              <w:snapToGrid w:val="0"/>
            </w:pPr>
          </w:p>
        </w:tc>
        <w:tc>
          <w:tcPr>
            <w:tcW w:w="2000" w:type="dxa"/>
            <w:tcBorders>
              <w:top w:val="single" w:sz="4" w:space="0" w:color="auto"/>
              <w:left w:val="single" w:sz="4" w:space="0" w:color="auto"/>
              <w:bottom w:val="single" w:sz="4" w:space="0" w:color="auto"/>
              <w:right w:val="single" w:sz="4" w:space="0" w:color="auto"/>
            </w:tcBorders>
          </w:tcPr>
          <w:p w14:paraId="47C618D1" w14:textId="77777777" w:rsidR="005A7D8A" w:rsidRPr="008D2DAC" w:rsidRDefault="005A7D8A" w:rsidP="002A4F2D">
            <w:pPr>
              <w:snapToGrid w:val="0"/>
            </w:pPr>
          </w:p>
        </w:tc>
      </w:tr>
    </w:tbl>
    <w:p w14:paraId="09E732BE" w14:textId="77777777" w:rsidR="005A7D8A" w:rsidRPr="008D2DAC" w:rsidRDefault="005A7D8A" w:rsidP="005A7D8A">
      <w:pPr>
        <w:pStyle w:val="Sarakstarindkopa"/>
        <w:widowControl/>
        <w:numPr>
          <w:ilvl w:val="0"/>
          <w:numId w:val="21"/>
        </w:numPr>
        <w:suppressAutoHyphens w:val="0"/>
        <w:autoSpaceDE/>
        <w:spacing w:before="120"/>
        <w:contextualSpacing/>
      </w:pPr>
    </w:p>
    <w:p w14:paraId="059256F4" w14:textId="77777777" w:rsidR="005A7D8A" w:rsidRPr="00277EFD" w:rsidRDefault="005A7D8A" w:rsidP="005A7D8A">
      <w:pPr>
        <w:pStyle w:val="Sarakstarindkopa"/>
        <w:numPr>
          <w:ilvl w:val="0"/>
          <w:numId w:val="21"/>
        </w:numPr>
        <w:suppressAutoHyphens w:val="0"/>
        <w:autoSpaceDE/>
        <w:contextualSpacing/>
        <w:rPr>
          <w:rFonts w:eastAsia="Calibri"/>
        </w:rPr>
      </w:pPr>
    </w:p>
    <w:p w14:paraId="5A1E7D65" w14:textId="77777777" w:rsidR="005A7D8A" w:rsidRPr="008D2DAC" w:rsidRDefault="005A7D8A" w:rsidP="005A7D8A">
      <w:pPr>
        <w:pStyle w:val="Sarakstarindkopa"/>
        <w:numPr>
          <w:ilvl w:val="0"/>
          <w:numId w:val="21"/>
        </w:numPr>
        <w:suppressAutoHyphens w:val="0"/>
        <w:autoSpaceDE/>
        <w:contextualSpacing/>
        <w:rPr>
          <w:lang w:eastAsia="ar-SA"/>
        </w:rPr>
      </w:pPr>
    </w:p>
    <w:p w14:paraId="5EBD72B7" w14:textId="77777777" w:rsidR="005A7D8A" w:rsidRPr="008D2DAC" w:rsidRDefault="005A7D8A" w:rsidP="005A7D8A">
      <w:pPr>
        <w:pStyle w:val="1pielikums"/>
        <w:widowControl w:val="0"/>
        <w:numPr>
          <w:ilvl w:val="0"/>
          <w:numId w:val="21"/>
        </w:numPr>
        <w:ind w:left="7200" w:right="-2" w:firstLine="0"/>
        <w:rPr>
          <w:lang w:val="lv-LV"/>
        </w:rPr>
      </w:pPr>
    </w:p>
    <w:p w14:paraId="24E6CD52" w14:textId="77777777" w:rsidR="005A7D8A" w:rsidRPr="008D2DAC" w:rsidRDefault="005A7D8A" w:rsidP="005A7D8A">
      <w:pPr>
        <w:pStyle w:val="1pielikums"/>
        <w:widowControl w:val="0"/>
        <w:numPr>
          <w:ilvl w:val="0"/>
          <w:numId w:val="21"/>
        </w:numPr>
        <w:ind w:left="7200" w:right="-2" w:firstLine="0"/>
        <w:rPr>
          <w:lang w:val="lv-LV"/>
        </w:rPr>
      </w:pPr>
    </w:p>
    <w:p w14:paraId="455F7969" w14:textId="77777777" w:rsidR="005A7D8A" w:rsidRDefault="005A7D8A" w:rsidP="005A7D8A">
      <w:pPr>
        <w:numPr>
          <w:ilvl w:val="0"/>
          <w:numId w:val="21"/>
        </w:numPr>
        <w:spacing w:before="120" w:after="120"/>
        <w:jc w:val="center"/>
        <w:rPr>
          <w:b/>
        </w:rPr>
      </w:pPr>
    </w:p>
    <w:p w14:paraId="7AC19AF1" w14:textId="77777777" w:rsidR="005A7D8A" w:rsidRDefault="005A7D8A" w:rsidP="005A7D8A">
      <w:pPr>
        <w:numPr>
          <w:ilvl w:val="0"/>
          <w:numId w:val="21"/>
        </w:numPr>
        <w:spacing w:before="120" w:after="120"/>
        <w:jc w:val="center"/>
        <w:rPr>
          <w:b/>
        </w:rPr>
      </w:pPr>
    </w:p>
    <w:p w14:paraId="7061FBAB" w14:textId="77777777" w:rsidR="00116046" w:rsidRPr="006A00F3" w:rsidRDefault="005A7D8A" w:rsidP="00116046">
      <w:pPr>
        <w:pStyle w:val="Default"/>
        <w:widowControl w:val="0"/>
        <w:jc w:val="right"/>
        <w:rPr>
          <w:color w:val="auto"/>
        </w:rPr>
      </w:pPr>
      <w:r>
        <w:rPr>
          <w:color w:val="auto"/>
        </w:rPr>
        <w:br w:type="page"/>
      </w:r>
    </w:p>
    <w:p w14:paraId="7A00D384" w14:textId="77777777" w:rsidR="005A7D8A" w:rsidRDefault="00914F3E" w:rsidP="005A7D8A">
      <w:pPr>
        <w:pStyle w:val="1pielikums"/>
        <w:widowControl w:val="0"/>
        <w:numPr>
          <w:ilvl w:val="0"/>
          <w:numId w:val="21"/>
        </w:numPr>
        <w:ind w:left="7200" w:right="-2" w:firstLine="0"/>
        <w:rPr>
          <w:lang w:val="lv-LV"/>
        </w:rPr>
      </w:pPr>
      <w:bookmarkStart w:id="200" w:name="_Ref354473466"/>
      <w:r>
        <w:rPr>
          <w:lang w:val="lv-LV"/>
        </w:rPr>
        <w:lastRenderedPageBreak/>
        <w:t>8</w:t>
      </w:r>
      <w:r w:rsidR="005A7D8A" w:rsidRPr="006A00F3">
        <w:rPr>
          <w:lang w:val="lv-LV"/>
        </w:rPr>
        <w:t>.pielikums</w:t>
      </w:r>
    </w:p>
    <w:p w14:paraId="0CBF6DA9" w14:textId="77777777" w:rsidR="005A7D8A" w:rsidRPr="006A00F3" w:rsidRDefault="005A7D8A" w:rsidP="005A7D8A">
      <w:pPr>
        <w:pStyle w:val="Default"/>
        <w:widowControl w:val="0"/>
        <w:numPr>
          <w:ilvl w:val="0"/>
          <w:numId w:val="21"/>
        </w:numPr>
        <w:jc w:val="right"/>
        <w:rPr>
          <w:color w:val="auto"/>
        </w:rPr>
      </w:pPr>
      <w:r w:rsidRPr="006A00F3">
        <w:rPr>
          <w:color w:val="auto"/>
        </w:rPr>
        <w:t>Iepirkuma, identifikācijas</w:t>
      </w:r>
    </w:p>
    <w:p w14:paraId="26DEA5DE" w14:textId="20DB609B" w:rsidR="005A7D8A" w:rsidRPr="006A00F3" w:rsidRDefault="005A7D8A" w:rsidP="005A7D8A">
      <w:pPr>
        <w:pStyle w:val="Default"/>
        <w:widowControl w:val="0"/>
        <w:numPr>
          <w:ilvl w:val="0"/>
          <w:numId w:val="21"/>
        </w:numPr>
        <w:jc w:val="right"/>
        <w:rPr>
          <w:color w:val="auto"/>
        </w:rPr>
      </w:pPr>
      <w:r w:rsidRPr="006A00F3">
        <w:rPr>
          <w:color w:val="auto"/>
        </w:rPr>
        <w:t>Nr. </w:t>
      </w:r>
      <w:r w:rsidR="00934A74">
        <w:rPr>
          <w:color w:val="auto"/>
        </w:rPr>
        <w:t xml:space="preserve">ONP </w:t>
      </w:r>
      <w:r w:rsidR="00213763">
        <w:rPr>
          <w:color w:val="auto"/>
        </w:rPr>
        <w:t>2026/</w:t>
      </w:r>
      <w:r w:rsidR="008529E0">
        <w:rPr>
          <w:color w:val="auto"/>
        </w:rPr>
        <w:t>72</w:t>
      </w:r>
      <w:r w:rsidRPr="006A00F3">
        <w:rPr>
          <w:color w:val="auto"/>
        </w:rPr>
        <w:t>, nolikumam</w:t>
      </w:r>
    </w:p>
    <w:p w14:paraId="468DF556" w14:textId="77777777" w:rsidR="007A0835" w:rsidRPr="006A00F3" w:rsidRDefault="007A0835" w:rsidP="0092628F">
      <w:pPr>
        <w:numPr>
          <w:ilvl w:val="0"/>
          <w:numId w:val="21"/>
        </w:numPr>
        <w:spacing w:before="120" w:after="120"/>
        <w:jc w:val="center"/>
        <w:rPr>
          <w:b/>
          <w:sz w:val="28"/>
          <w:szCs w:val="28"/>
        </w:rPr>
      </w:pPr>
    </w:p>
    <w:p w14:paraId="4F09CD37" w14:textId="77777777" w:rsidR="00B53817" w:rsidRDefault="00B53817" w:rsidP="0092628F">
      <w:pPr>
        <w:numPr>
          <w:ilvl w:val="0"/>
          <w:numId w:val="21"/>
        </w:numPr>
        <w:spacing w:before="120" w:after="120"/>
        <w:jc w:val="center"/>
        <w:rPr>
          <w:b/>
          <w:sz w:val="28"/>
          <w:szCs w:val="28"/>
        </w:rPr>
      </w:pPr>
      <w:r w:rsidRPr="006A00F3">
        <w:rPr>
          <w:b/>
          <w:sz w:val="28"/>
          <w:szCs w:val="28"/>
        </w:rPr>
        <w:t>LĪGUMA</w:t>
      </w:r>
      <w:r w:rsidR="005319F5">
        <w:rPr>
          <w:b/>
          <w:sz w:val="28"/>
          <w:szCs w:val="28"/>
        </w:rPr>
        <w:t xml:space="preserve"> </w:t>
      </w:r>
      <w:r w:rsidRPr="006A00F3">
        <w:rPr>
          <w:b/>
          <w:sz w:val="28"/>
          <w:szCs w:val="28"/>
        </w:rPr>
        <w:t xml:space="preserve"> IZPILDĒ </w:t>
      </w:r>
      <w:r w:rsidR="005319F5">
        <w:rPr>
          <w:b/>
          <w:sz w:val="28"/>
          <w:szCs w:val="28"/>
        </w:rPr>
        <w:t xml:space="preserve"> </w:t>
      </w:r>
      <w:r w:rsidRPr="006A00F3">
        <w:rPr>
          <w:b/>
          <w:sz w:val="28"/>
          <w:szCs w:val="28"/>
        </w:rPr>
        <w:t>PIESAISTĪTĀ</w:t>
      </w:r>
      <w:r w:rsidR="005319F5">
        <w:rPr>
          <w:b/>
          <w:sz w:val="28"/>
          <w:szCs w:val="28"/>
        </w:rPr>
        <w:t xml:space="preserve"> </w:t>
      </w:r>
      <w:r w:rsidRPr="006A00F3">
        <w:rPr>
          <w:b/>
          <w:sz w:val="28"/>
          <w:szCs w:val="28"/>
        </w:rPr>
        <w:t xml:space="preserve"> SPECIĀLISTA APLIECINĀJUMS</w:t>
      </w:r>
      <w:r w:rsidR="005319F5">
        <w:rPr>
          <w:b/>
          <w:sz w:val="28"/>
          <w:szCs w:val="28"/>
        </w:rPr>
        <w:t xml:space="preserve"> </w:t>
      </w:r>
      <w:r w:rsidRPr="006A00F3">
        <w:rPr>
          <w:b/>
          <w:sz w:val="28"/>
          <w:szCs w:val="28"/>
        </w:rPr>
        <w:t xml:space="preserve"> PAR </w:t>
      </w:r>
      <w:r w:rsidR="005319F5">
        <w:rPr>
          <w:b/>
          <w:sz w:val="28"/>
          <w:szCs w:val="28"/>
        </w:rPr>
        <w:t xml:space="preserve"> </w:t>
      </w:r>
      <w:r w:rsidRPr="006A00F3">
        <w:rPr>
          <w:b/>
          <w:sz w:val="28"/>
          <w:szCs w:val="28"/>
        </w:rPr>
        <w:t xml:space="preserve">GATAVĪBU </w:t>
      </w:r>
      <w:r w:rsidR="005319F5">
        <w:rPr>
          <w:b/>
          <w:sz w:val="28"/>
          <w:szCs w:val="28"/>
        </w:rPr>
        <w:t xml:space="preserve"> </w:t>
      </w:r>
      <w:r w:rsidRPr="006A00F3">
        <w:rPr>
          <w:b/>
          <w:sz w:val="28"/>
          <w:szCs w:val="28"/>
        </w:rPr>
        <w:t xml:space="preserve">PIEDALĪTIES </w:t>
      </w:r>
      <w:r w:rsidR="005319F5">
        <w:rPr>
          <w:b/>
          <w:sz w:val="28"/>
          <w:szCs w:val="28"/>
        </w:rPr>
        <w:t xml:space="preserve"> </w:t>
      </w:r>
      <w:r w:rsidR="009073B9">
        <w:rPr>
          <w:b/>
          <w:sz w:val="28"/>
          <w:szCs w:val="28"/>
        </w:rPr>
        <w:t>BŪVDARBU VEIKŠANĀ</w:t>
      </w:r>
    </w:p>
    <w:p w14:paraId="4612A32D" w14:textId="0B390084" w:rsidR="00045AC9" w:rsidRPr="00FA6B7E" w:rsidRDefault="00045AC9" w:rsidP="00045AC9">
      <w:pPr>
        <w:ind w:right="423"/>
        <w:jc w:val="center"/>
        <w:rPr>
          <w:b/>
        </w:rPr>
      </w:pPr>
      <w:r>
        <w:rPr>
          <w:b/>
          <w:sz w:val="28"/>
          <w:szCs w:val="28"/>
        </w:rPr>
        <w:t xml:space="preserve">       </w:t>
      </w:r>
      <w:r w:rsidRPr="00FA6B7E">
        <w:t>identifikācijas Nr. </w:t>
      </w:r>
      <w:r w:rsidR="008D04EF">
        <w:t xml:space="preserve">ONP 2026/72 </w:t>
      </w:r>
    </w:p>
    <w:p w14:paraId="540ADA46" w14:textId="77777777" w:rsidR="005319F5" w:rsidRPr="006A00F3" w:rsidRDefault="005319F5" w:rsidP="002E3275">
      <w:pPr>
        <w:spacing w:before="120" w:after="120"/>
        <w:rPr>
          <w:b/>
          <w:sz w:val="28"/>
          <w:szCs w:val="28"/>
        </w:rPr>
      </w:pPr>
    </w:p>
    <w:p w14:paraId="3F64A2F8" w14:textId="77777777" w:rsidR="00CE7773" w:rsidRPr="006A00F3" w:rsidRDefault="00CE7773" w:rsidP="00CE7773">
      <w:pPr>
        <w:widowControl w:val="0"/>
        <w:rPr>
          <w:i/>
        </w:rPr>
      </w:pPr>
    </w:p>
    <w:p w14:paraId="12CCE162" w14:textId="7156E915" w:rsidR="00B53817" w:rsidRPr="006A00F3" w:rsidRDefault="00236A10" w:rsidP="008529E0">
      <w:pPr>
        <w:tabs>
          <w:tab w:val="left" w:pos="851"/>
        </w:tabs>
        <w:spacing w:before="120" w:after="120"/>
        <w:rPr>
          <w:b/>
          <w:bCs/>
          <w:i/>
        </w:rPr>
      </w:pPr>
      <w:r w:rsidRPr="006A00F3">
        <w:tab/>
      </w:r>
      <w:r w:rsidR="00B53817" w:rsidRPr="006A00F3">
        <w:t>Es, _____________ (</w:t>
      </w:r>
      <w:r w:rsidR="00B53817" w:rsidRPr="006A00F3">
        <w:rPr>
          <w:i/>
        </w:rPr>
        <w:t>vārds, uzvārds</w:t>
      </w:r>
      <w:r w:rsidR="00B53817" w:rsidRPr="006A00F3">
        <w:t>), apakšā parakstījies (-</w:t>
      </w:r>
      <w:proofErr w:type="spellStart"/>
      <w:r w:rsidR="00B53817" w:rsidRPr="006A00F3">
        <w:t>usies</w:t>
      </w:r>
      <w:proofErr w:type="spellEnd"/>
      <w:r w:rsidR="00B53817" w:rsidRPr="006A00F3">
        <w:t xml:space="preserve">), apliecinu, ka apņemos strādāt līguma izpildē kā </w:t>
      </w:r>
      <w:r w:rsidR="00B53817" w:rsidRPr="006A00F3">
        <w:rPr>
          <w:iCs/>
        </w:rPr>
        <w:t>_____________________ (s</w:t>
      </w:r>
      <w:r w:rsidR="00B53817" w:rsidRPr="006A00F3">
        <w:rPr>
          <w:i/>
          <w:iCs/>
        </w:rPr>
        <w:t>peciālista nosaukums</w:t>
      </w:r>
      <w:r w:rsidR="00B53817" w:rsidRPr="006A00F3">
        <w:rPr>
          <w:iCs/>
        </w:rPr>
        <w:t>)</w:t>
      </w:r>
      <w:r w:rsidR="00B53817" w:rsidRPr="006A00F3">
        <w:t>, atbilstoši iepirkuma nosacījumiem, gadījumā, ja ______________(</w:t>
      </w:r>
      <w:r w:rsidR="00B53817" w:rsidRPr="006A00F3">
        <w:rPr>
          <w:i/>
        </w:rPr>
        <w:t>pretendenta nosaukums</w:t>
      </w:r>
      <w:r w:rsidR="00B53817" w:rsidRPr="006A00F3">
        <w:t xml:space="preserve">) tiks piešķirtas tiesības slēgt iepirkuma </w:t>
      </w:r>
      <w:r w:rsidR="008529E0" w:rsidRPr="008529E0">
        <w:rPr>
          <w:b/>
          <w:bCs/>
          <w:i/>
        </w:rPr>
        <w:t>Būvdarbu veikšana objektam “Jaunu autostāvvietu izbūve Komunālajā ielā, Ķegumā, Ogres novadā”</w:t>
      </w:r>
      <w:r w:rsidR="008529E0" w:rsidRPr="008529E0">
        <w:rPr>
          <w:b/>
          <w:bCs/>
          <w:i/>
        </w:rPr>
        <w:t xml:space="preserve"> </w:t>
      </w:r>
      <w:r w:rsidR="00B53817" w:rsidRPr="006A00F3">
        <w:t xml:space="preserve">(ID Nr. </w:t>
      </w:r>
      <w:r w:rsidR="00934A74">
        <w:t xml:space="preserve">ONP </w:t>
      </w:r>
      <w:r w:rsidR="00213763">
        <w:t>2026/</w:t>
      </w:r>
      <w:r w:rsidR="008529E0">
        <w:t>72</w:t>
      </w:r>
      <w:r w:rsidR="00B53817" w:rsidRPr="006A00F3">
        <w:t>) līgumu.</w:t>
      </w:r>
    </w:p>
    <w:p w14:paraId="58EF258C" w14:textId="0ADA935B" w:rsidR="00B53817" w:rsidRPr="008529E0" w:rsidRDefault="00B53817" w:rsidP="008529E0">
      <w:pPr>
        <w:spacing w:before="120" w:after="120"/>
        <w:ind w:firstLine="720"/>
        <w:rPr>
          <w:b/>
          <w:bCs/>
          <w:i/>
        </w:rPr>
      </w:pPr>
      <w:r w:rsidRPr="006A00F3">
        <w:t xml:space="preserve">Šī apņemšanās nav atsaucama, izņemot, ja iestājas ārkārtas apstākļi, kurus nav iespējams paredzēt iepirkuma </w:t>
      </w:r>
      <w:r w:rsidR="008529E0" w:rsidRPr="008529E0">
        <w:rPr>
          <w:b/>
          <w:bCs/>
          <w:i/>
        </w:rPr>
        <w:t>Būvdarbu veikšana objektam “Jaunu autostāvvietu izbūve Komunālajā ielā, Ķegumā, Ogres novadā”</w:t>
      </w:r>
      <w:r w:rsidR="008529E0" w:rsidRPr="008529E0">
        <w:rPr>
          <w:b/>
          <w:bCs/>
          <w:i/>
        </w:rPr>
        <w:t xml:space="preserve"> </w:t>
      </w:r>
      <w:r w:rsidRPr="006A00F3">
        <w:t xml:space="preserve">(ID Nr. </w:t>
      </w:r>
      <w:r w:rsidR="00934A74">
        <w:t xml:space="preserve">ONP </w:t>
      </w:r>
      <w:r w:rsidR="00213763">
        <w:t>2026/</w:t>
      </w:r>
      <w:r w:rsidR="008529E0">
        <w:t>72</w:t>
      </w:r>
      <w:r w:rsidRPr="006A00F3">
        <w:t>) laikā, par kuriem apņemos informēt.</w:t>
      </w:r>
    </w:p>
    <w:tbl>
      <w:tblPr>
        <w:tblW w:w="0" w:type="auto"/>
        <w:tblLook w:val="04A0" w:firstRow="1" w:lastRow="0" w:firstColumn="1" w:lastColumn="0" w:noHBand="0" w:noVBand="1"/>
      </w:tblPr>
      <w:tblGrid>
        <w:gridCol w:w="1809"/>
        <w:gridCol w:w="5069"/>
      </w:tblGrid>
      <w:tr w:rsidR="00B53817" w:rsidRPr="006A00F3" w14:paraId="19389AA3" w14:textId="77777777" w:rsidTr="001B4189">
        <w:tc>
          <w:tcPr>
            <w:tcW w:w="1809" w:type="dxa"/>
          </w:tcPr>
          <w:p w14:paraId="6980477F" w14:textId="77777777" w:rsidR="002E3275" w:rsidRDefault="00B53817" w:rsidP="001B4189">
            <w:pPr>
              <w:spacing w:before="120" w:after="120"/>
            </w:pPr>
            <w:r w:rsidRPr="006A00F3">
              <w:t xml:space="preserve"> </w:t>
            </w:r>
          </w:p>
          <w:p w14:paraId="7943B298" w14:textId="77777777" w:rsidR="002E3275" w:rsidRDefault="002E3275" w:rsidP="001B4189">
            <w:pPr>
              <w:spacing w:before="120" w:after="120"/>
            </w:pPr>
          </w:p>
          <w:p w14:paraId="35275ACB" w14:textId="77777777" w:rsidR="00B53817" w:rsidRPr="006A00F3" w:rsidRDefault="00B53817" w:rsidP="001B4189">
            <w:pPr>
              <w:spacing w:before="120" w:after="120"/>
            </w:pPr>
            <w:r w:rsidRPr="006A00F3">
              <w:t>Vārds, uzvārds</w:t>
            </w:r>
          </w:p>
        </w:tc>
        <w:tc>
          <w:tcPr>
            <w:tcW w:w="5069" w:type="dxa"/>
          </w:tcPr>
          <w:p w14:paraId="41D2F50A" w14:textId="77777777" w:rsidR="002E3275" w:rsidRDefault="002E3275" w:rsidP="001B4189">
            <w:pPr>
              <w:spacing w:before="120"/>
            </w:pPr>
          </w:p>
          <w:p w14:paraId="550F4B8F" w14:textId="77777777" w:rsidR="002E3275" w:rsidRDefault="002E3275" w:rsidP="001B4189">
            <w:pPr>
              <w:spacing w:before="120"/>
            </w:pPr>
          </w:p>
          <w:p w14:paraId="46D29F5D" w14:textId="77777777" w:rsidR="00B53817" w:rsidRPr="006A00F3" w:rsidRDefault="00B53817" w:rsidP="001B4189">
            <w:pPr>
              <w:spacing w:before="120"/>
            </w:pPr>
            <w:r w:rsidRPr="006A00F3">
              <w:t>__________________________________</w:t>
            </w:r>
          </w:p>
        </w:tc>
      </w:tr>
      <w:tr w:rsidR="00B53817" w:rsidRPr="006A00F3" w14:paraId="52C390A4" w14:textId="77777777" w:rsidTr="001B4189">
        <w:tc>
          <w:tcPr>
            <w:tcW w:w="1809" w:type="dxa"/>
          </w:tcPr>
          <w:p w14:paraId="2B912F9D" w14:textId="77777777" w:rsidR="00B53817" w:rsidRPr="006A00F3" w:rsidRDefault="00B53817" w:rsidP="001B4189">
            <w:pPr>
              <w:spacing w:before="120" w:after="120"/>
            </w:pPr>
            <w:r w:rsidRPr="006A00F3">
              <w:t>Paraksts:</w:t>
            </w:r>
          </w:p>
        </w:tc>
        <w:tc>
          <w:tcPr>
            <w:tcW w:w="5069" w:type="dxa"/>
          </w:tcPr>
          <w:p w14:paraId="7BDC700D" w14:textId="77777777" w:rsidR="00B53817" w:rsidRPr="006A00F3" w:rsidRDefault="00B53817" w:rsidP="001B4189">
            <w:pPr>
              <w:spacing w:before="120"/>
            </w:pPr>
            <w:r w:rsidRPr="006A00F3">
              <w:t>__________________________________</w:t>
            </w:r>
          </w:p>
        </w:tc>
      </w:tr>
      <w:tr w:rsidR="00B53817" w:rsidRPr="006A00F3" w14:paraId="7A298AA4" w14:textId="77777777" w:rsidTr="001B4189">
        <w:trPr>
          <w:trHeight w:val="64"/>
        </w:trPr>
        <w:tc>
          <w:tcPr>
            <w:tcW w:w="1809" w:type="dxa"/>
          </w:tcPr>
          <w:p w14:paraId="3390CF67" w14:textId="77777777" w:rsidR="00B53817" w:rsidRPr="006A00F3" w:rsidRDefault="00B53817" w:rsidP="001B4189">
            <w:pPr>
              <w:spacing w:before="120" w:after="120"/>
            </w:pPr>
            <w:r w:rsidRPr="006A00F3">
              <w:t>Datums:</w:t>
            </w:r>
          </w:p>
        </w:tc>
        <w:tc>
          <w:tcPr>
            <w:tcW w:w="5069" w:type="dxa"/>
          </w:tcPr>
          <w:p w14:paraId="55716481" w14:textId="77777777" w:rsidR="00B53817" w:rsidRPr="006A00F3" w:rsidRDefault="00B53817" w:rsidP="001B4189">
            <w:pPr>
              <w:spacing w:before="120"/>
            </w:pPr>
            <w:r w:rsidRPr="006A00F3">
              <w:t>__________________________________</w:t>
            </w:r>
          </w:p>
        </w:tc>
      </w:tr>
    </w:tbl>
    <w:p w14:paraId="26B8B75B" w14:textId="77777777" w:rsidR="00B53817" w:rsidRPr="006A00F3" w:rsidRDefault="00B53817" w:rsidP="00B53817">
      <w:pPr>
        <w:pStyle w:val="Sarakstarindkopa"/>
        <w:tabs>
          <w:tab w:val="left" w:pos="851"/>
          <w:tab w:val="left" w:pos="993"/>
        </w:tabs>
        <w:ind w:left="0"/>
        <w:jc w:val="right"/>
        <w:rPr>
          <w:lang w:val="lv-LV" w:eastAsia="ar-SA"/>
        </w:rPr>
        <w:sectPr w:rsidR="00B53817" w:rsidRPr="006A00F3" w:rsidSect="00B53817">
          <w:pgSz w:w="12240" w:h="15840"/>
          <w:pgMar w:top="816" w:right="1183" w:bottom="851" w:left="1701" w:header="720" w:footer="720" w:gutter="0"/>
          <w:cols w:space="60"/>
          <w:noEndnote/>
          <w:titlePg/>
          <w:docGrid w:linePitch="272"/>
        </w:sectPr>
      </w:pPr>
    </w:p>
    <w:p w14:paraId="175EE89D" w14:textId="77777777" w:rsidR="00F72A66" w:rsidRPr="006A00F3" w:rsidRDefault="002E3275" w:rsidP="0092628F">
      <w:pPr>
        <w:numPr>
          <w:ilvl w:val="0"/>
          <w:numId w:val="21"/>
        </w:numPr>
        <w:autoSpaceDE w:val="0"/>
        <w:autoSpaceDN w:val="0"/>
        <w:adjustRightInd w:val="0"/>
        <w:spacing w:line="276" w:lineRule="auto"/>
        <w:ind w:left="-1418" w:right="-2" w:hanging="283"/>
        <w:jc w:val="right"/>
        <w:rPr>
          <w:color w:val="000000"/>
          <w:lang w:eastAsia="lv-LV"/>
        </w:rPr>
      </w:pPr>
      <w:r>
        <w:rPr>
          <w:bCs/>
          <w:color w:val="000000"/>
          <w:lang w:eastAsia="lv-LV"/>
        </w:rPr>
        <w:lastRenderedPageBreak/>
        <w:t>9</w:t>
      </w:r>
      <w:r w:rsidR="007C037A" w:rsidRPr="006A00F3">
        <w:rPr>
          <w:bCs/>
          <w:color w:val="000000"/>
          <w:lang w:eastAsia="lv-LV"/>
        </w:rPr>
        <w:t>.p</w:t>
      </w:r>
      <w:r w:rsidR="00F72A66" w:rsidRPr="006A00F3">
        <w:rPr>
          <w:bCs/>
          <w:color w:val="000000"/>
          <w:lang w:eastAsia="lv-LV"/>
        </w:rPr>
        <w:t>ielikums</w:t>
      </w:r>
    </w:p>
    <w:p w14:paraId="2F0E9E9C" w14:textId="77777777" w:rsidR="00F72A66" w:rsidRPr="006A00F3" w:rsidRDefault="00F72A66" w:rsidP="0092628F">
      <w:pPr>
        <w:pStyle w:val="Default"/>
        <w:widowControl w:val="0"/>
        <w:numPr>
          <w:ilvl w:val="0"/>
          <w:numId w:val="21"/>
        </w:numPr>
        <w:jc w:val="right"/>
        <w:rPr>
          <w:color w:val="auto"/>
        </w:rPr>
      </w:pPr>
      <w:r w:rsidRPr="006A00F3">
        <w:rPr>
          <w:color w:val="auto"/>
        </w:rPr>
        <w:t>Iepirkuma, identifikācijas</w:t>
      </w:r>
    </w:p>
    <w:p w14:paraId="5EE79CC3" w14:textId="568C742C" w:rsidR="00F72A66" w:rsidRPr="006A00F3" w:rsidRDefault="00F72A66" w:rsidP="0092628F">
      <w:pPr>
        <w:pStyle w:val="Default"/>
        <w:widowControl w:val="0"/>
        <w:numPr>
          <w:ilvl w:val="0"/>
          <w:numId w:val="21"/>
        </w:numPr>
        <w:jc w:val="right"/>
        <w:rPr>
          <w:color w:val="auto"/>
        </w:rPr>
      </w:pPr>
      <w:r w:rsidRPr="006A00F3">
        <w:rPr>
          <w:color w:val="auto"/>
        </w:rPr>
        <w:t>Nr. </w:t>
      </w:r>
      <w:r w:rsidR="00934A74">
        <w:rPr>
          <w:color w:val="auto"/>
        </w:rPr>
        <w:t xml:space="preserve">ONP </w:t>
      </w:r>
      <w:r w:rsidR="00213763">
        <w:rPr>
          <w:color w:val="auto"/>
        </w:rPr>
        <w:t>2026/</w:t>
      </w:r>
      <w:r w:rsidR="002532FF">
        <w:rPr>
          <w:color w:val="auto"/>
        </w:rPr>
        <w:t>72</w:t>
      </w:r>
      <w:r w:rsidRPr="006A00F3">
        <w:rPr>
          <w:color w:val="auto"/>
        </w:rPr>
        <w:t>, nolikumam</w:t>
      </w:r>
    </w:p>
    <w:p w14:paraId="7675D9BA" w14:textId="77777777" w:rsidR="00F72A66" w:rsidRPr="006A00F3" w:rsidRDefault="00F72A66" w:rsidP="0092628F">
      <w:pPr>
        <w:pStyle w:val="Default"/>
        <w:numPr>
          <w:ilvl w:val="0"/>
          <w:numId w:val="21"/>
        </w:numPr>
        <w:jc w:val="right"/>
        <w:rPr>
          <w:i/>
          <w:color w:val="auto"/>
          <w:sz w:val="22"/>
          <w:szCs w:val="22"/>
        </w:rPr>
      </w:pPr>
    </w:p>
    <w:p w14:paraId="222E9C33" w14:textId="77777777" w:rsidR="00F72A66" w:rsidRPr="006A00F3" w:rsidRDefault="00F72A66" w:rsidP="0092628F">
      <w:pPr>
        <w:keepLines/>
        <w:widowControl w:val="0"/>
        <w:numPr>
          <w:ilvl w:val="0"/>
          <w:numId w:val="21"/>
        </w:numPr>
        <w:spacing w:after="200" w:line="276" w:lineRule="auto"/>
        <w:jc w:val="left"/>
      </w:pPr>
    </w:p>
    <w:p w14:paraId="712B0C18" w14:textId="77777777" w:rsidR="00F72A66" w:rsidRPr="00724764" w:rsidRDefault="00F72A66" w:rsidP="0092628F">
      <w:pPr>
        <w:pStyle w:val="Sarakstarindkopa"/>
        <w:keepLines/>
        <w:numPr>
          <w:ilvl w:val="0"/>
          <w:numId w:val="21"/>
        </w:numPr>
        <w:suppressAutoHyphens w:val="0"/>
        <w:autoSpaceDE/>
        <w:spacing w:after="200" w:line="276" w:lineRule="auto"/>
        <w:ind w:left="0"/>
        <w:contextualSpacing/>
        <w:jc w:val="center"/>
        <w:rPr>
          <w:rStyle w:val="None"/>
          <w:rFonts w:eastAsia="Times"/>
          <w:b/>
          <w:bCs/>
          <w:sz w:val="28"/>
          <w:szCs w:val="28"/>
          <w:lang w:val="lv-LV"/>
        </w:rPr>
      </w:pPr>
      <w:r w:rsidRPr="006A00F3">
        <w:rPr>
          <w:rStyle w:val="None"/>
          <w:b/>
          <w:bCs/>
          <w:sz w:val="28"/>
          <w:szCs w:val="28"/>
          <w:lang w:val="lv-LV"/>
        </w:rPr>
        <w:t>APAKŠUZŅĒMĒJU</w:t>
      </w:r>
      <w:r w:rsidR="00882E3A" w:rsidRPr="006A00F3">
        <w:rPr>
          <w:rStyle w:val="None"/>
          <w:b/>
          <w:bCs/>
          <w:sz w:val="28"/>
          <w:szCs w:val="28"/>
          <w:lang w:val="lv-LV"/>
        </w:rPr>
        <w:t xml:space="preserve">*/ PERSONU, </w:t>
      </w:r>
      <w:r w:rsidR="00B02085">
        <w:rPr>
          <w:rStyle w:val="None"/>
          <w:b/>
          <w:bCs/>
          <w:sz w:val="28"/>
          <w:szCs w:val="28"/>
          <w:lang w:val="lv-LV"/>
        </w:rPr>
        <w:t xml:space="preserve"> </w:t>
      </w:r>
      <w:r w:rsidR="00882E3A" w:rsidRPr="006A00F3">
        <w:rPr>
          <w:rStyle w:val="None"/>
          <w:b/>
          <w:bCs/>
          <w:sz w:val="28"/>
          <w:szCs w:val="28"/>
          <w:lang w:val="lv-LV"/>
        </w:rPr>
        <w:t xml:space="preserve">UZ </w:t>
      </w:r>
      <w:r w:rsidR="00B02085">
        <w:rPr>
          <w:rStyle w:val="None"/>
          <w:b/>
          <w:bCs/>
          <w:sz w:val="28"/>
          <w:szCs w:val="28"/>
          <w:lang w:val="lv-LV"/>
        </w:rPr>
        <w:t xml:space="preserve"> </w:t>
      </w:r>
      <w:r w:rsidR="00882E3A" w:rsidRPr="006A00F3">
        <w:rPr>
          <w:rStyle w:val="None"/>
          <w:b/>
          <w:bCs/>
          <w:sz w:val="28"/>
          <w:szCs w:val="28"/>
          <w:lang w:val="lv-LV"/>
        </w:rPr>
        <w:t>KURU</w:t>
      </w:r>
      <w:r w:rsidR="00B02085">
        <w:rPr>
          <w:rStyle w:val="None"/>
          <w:b/>
          <w:bCs/>
          <w:sz w:val="28"/>
          <w:szCs w:val="28"/>
          <w:lang w:val="lv-LV"/>
        </w:rPr>
        <w:t xml:space="preserve"> </w:t>
      </w:r>
      <w:r w:rsidR="00882E3A" w:rsidRPr="006A00F3">
        <w:rPr>
          <w:rStyle w:val="None"/>
          <w:b/>
          <w:bCs/>
          <w:sz w:val="28"/>
          <w:szCs w:val="28"/>
          <w:lang w:val="lv-LV"/>
        </w:rPr>
        <w:t xml:space="preserve"> IESPĒJĀM PRETENDENTS </w:t>
      </w:r>
      <w:r w:rsidR="00B02085">
        <w:rPr>
          <w:rStyle w:val="None"/>
          <w:b/>
          <w:bCs/>
          <w:sz w:val="28"/>
          <w:szCs w:val="28"/>
          <w:lang w:val="lv-LV"/>
        </w:rPr>
        <w:t xml:space="preserve"> </w:t>
      </w:r>
      <w:r w:rsidR="00882E3A" w:rsidRPr="006A00F3">
        <w:rPr>
          <w:rStyle w:val="None"/>
          <w:b/>
          <w:bCs/>
          <w:sz w:val="28"/>
          <w:szCs w:val="28"/>
          <w:lang w:val="lv-LV"/>
        </w:rPr>
        <w:t>BALSTĀS</w:t>
      </w:r>
      <w:r w:rsidR="00B02085">
        <w:rPr>
          <w:rStyle w:val="None"/>
          <w:b/>
          <w:bCs/>
          <w:sz w:val="28"/>
          <w:szCs w:val="28"/>
          <w:lang w:val="lv-LV"/>
        </w:rPr>
        <w:t>,</w:t>
      </w:r>
      <w:r w:rsidRPr="006A00F3">
        <w:rPr>
          <w:rStyle w:val="None"/>
          <w:b/>
          <w:bCs/>
          <w:sz w:val="28"/>
          <w:szCs w:val="28"/>
          <w:lang w:val="lv-LV"/>
        </w:rPr>
        <w:t xml:space="preserve"> </w:t>
      </w:r>
      <w:r w:rsidR="00B02085">
        <w:rPr>
          <w:rStyle w:val="None"/>
          <w:b/>
          <w:bCs/>
          <w:sz w:val="28"/>
          <w:szCs w:val="28"/>
          <w:lang w:val="lv-LV"/>
        </w:rPr>
        <w:t xml:space="preserve"> </w:t>
      </w:r>
      <w:r w:rsidRPr="006A00F3">
        <w:rPr>
          <w:rStyle w:val="None"/>
          <w:b/>
          <w:bCs/>
          <w:sz w:val="28"/>
          <w:szCs w:val="28"/>
          <w:lang w:val="lv-LV"/>
        </w:rPr>
        <w:t xml:space="preserve">SARAKSTS </w:t>
      </w:r>
    </w:p>
    <w:p w14:paraId="1B7BDE12" w14:textId="2EC4676D" w:rsidR="00724764" w:rsidRPr="00FA6B7E" w:rsidRDefault="00724764" w:rsidP="00724764">
      <w:pPr>
        <w:numPr>
          <w:ilvl w:val="0"/>
          <w:numId w:val="21"/>
        </w:numPr>
        <w:ind w:right="423"/>
        <w:jc w:val="center"/>
        <w:rPr>
          <w:b/>
        </w:rPr>
      </w:pPr>
      <w:r w:rsidRPr="00FA6B7E">
        <w:t>identifikācijas Nr. </w:t>
      </w:r>
      <w:r w:rsidR="008D04EF">
        <w:t xml:space="preserve">ONP 2026/72 </w:t>
      </w:r>
    </w:p>
    <w:p w14:paraId="7A031AFF" w14:textId="77777777" w:rsidR="005F2AA5" w:rsidRPr="00724764" w:rsidRDefault="005F2AA5" w:rsidP="00724764">
      <w:pPr>
        <w:pStyle w:val="Sarakstarindkopa"/>
        <w:keepLines/>
        <w:numPr>
          <w:ilvl w:val="0"/>
          <w:numId w:val="21"/>
        </w:numPr>
        <w:suppressAutoHyphens w:val="0"/>
        <w:autoSpaceDE/>
        <w:spacing w:after="200" w:line="276" w:lineRule="auto"/>
        <w:ind w:left="0"/>
        <w:contextualSpacing/>
        <w:jc w:val="center"/>
        <w:rPr>
          <w:rStyle w:val="None"/>
          <w:rFonts w:eastAsia="Times"/>
          <w:b/>
          <w:bCs/>
          <w:sz w:val="28"/>
          <w:szCs w:val="28"/>
          <w:lang w:val="lv-LV"/>
        </w:rPr>
      </w:pPr>
    </w:p>
    <w:tbl>
      <w:tblPr>
        <w:tblW w:w="8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672"/>
        <w:gridCol w:w="29"/>
        <w:gridCol w:w="1956"/>
        <w:gridCol w:w="29"/>
        <w:gridCol w:w="2381"/>
      </w:tblGrid>
      <w:tr w:rsidR="002E3275" w:rsidRPr="00362438" w14:paraId="4E4DEF28" w14:textId="77777777" w:rsidTr="002E3275">
        <w:trPr>
          <w:trHeight w:val="1360"/>
        </w:trPr>
        <w:tc>
          <w:tcPr>
            <w:tcW w:w="642" w:type="dxa"/>
            <w:shd w:val="clear" w:color="auto" w:fill="FFFFFF"/>
          </w:tcPr>
          <w:p w14:paraId="642FAD42" w14:textId="77777777" w:rsidR="002E3275" w:rsidRDefault="002E3275">
            <w:pPr>
              <w:keepLines/>
              <w:widowControl w:val="0"/>
              <w:autoSpaceDE w:val="0"/>
              <w:autoSpaceDN w:val="0"/>
              <w:adjustRightInd w:val="0"/>
              <w:jc w:val="center"/>
            </w:pPr>
          </w:p>
          <w:p w14:paraId="1416AA4D" w14:textId="77777777" w:rsidR="002E3275" w:rsidRDefault="002E3275">
            <w:pPr>
              <w:keepLines/>
              <w:widowControl w:val="0"/>
              <w:autoSpaceDE w:val="0"/>
              <w:autoSpaceDN w:val="0"/>
              <w:adjustRightInd w:val="0"/>
              <w:jc w:val="center"/>
            </w:pPr>
          </w:p>
          <w:p w14:paraId="448FFFF9" w14:textId="77777777" w:rsidR="002E3275" w:rsidRPr="00362438" w:rsidRDefault="002E3275">
            <w:pPr>
              <w:keepLines/>
              <w:widowControl w:val="0"/>
              <w:autoSpaceDE w:val="0"/>
              <w:autoSpaceDN w:val="0"/>
              <w:adjustRightInd w:val="0"/>
              <w:jc w:val="center"/>
            </w:pPr>
            <w:proofErr w:type="spellStart"/>
            <w:r w:rsidRPr="00362438">
              <w:t>Nr.p.k</w:t>
            </w:r>
            <w:proofErr w:type="spellEnd"/>
            <w:r w:rsidRPr="00362438">
              <w:t>.</w:t>
            </w:r>
          </w:p>
        </w:tc>
        <w:tc>
          <w:tcPr>
            <w:tcW w:w="1871" w:type="dxa"/>
            <w:shd w:val="clear" w:color="auto" w:fill="FFFFFF"/>
          </w:tcPr>
          <w:p w14:paraId="635BCF8B" w14:textId="77777777" w:rsidR="002E3275" w:rsidRDefault="002E3275">
            <w:pPr>
              <w:keepLines/>
              <w:widowControl w:val="0"/>
              <w:autoSpaceDE w:val="0"/>
              <w:autoSpaceDN w:val="0"/>
              <w:adjustRightInd w:val="0"/>
              <w:jc w:val="center"/>
            </w:pPr>
          </w:p>
          <w:p w14:paraId="5435EA67" w14:textId="77777777" w:rsidR="002E3275" w:rsidRPr="00362438" w:rsidRDefault="002E3275">
            <w:pPr>
              <w:keepLines/>
              <w:widowControl w:val="0"/>
              <w:autoSpaceDE w:val="0"/>
              <w:autoSpaceDN w:val="0"/>
              <w:adjustRightInd w:val="0"/>
              <w:jc w:val="center"/>
            </w:pPr>
            <w:r w:rsidRPr="00362438">
              <w:t>Apakšuzņēmēja nosaukums, reģistrācijas numurs, adrese un kontaktpersona</w:t>
            </w:r>
          </w:p>
          <w:p w14:paraId="336E4244" w14:textId="77777777" w:rsidR="002E3275" w:rsidRPr="00362438" w:rsidRDefault="002E3275">
            <w:pPr>
              <w:keepLines/>
              <w:widowControl w:val="0"/>
              <w:autoSpaceDE w:val="0"/>
              <w:autoSpaceDN w:val="0"/>
              <w:adjustRightInd w:val="0"/>
              <w:jc w:val="center"/>
            </w:pPr>
          </w:p>
        </w:tc>
        <w:tc>
          <w:tcPr>
            <w:tcW w:w="1701" w:type="dxa"/>
            <w:gridSpan w:val="2"/>
            <w:shd w:val="clear" w:color="auto" w:fill="FFFFFF"/>
          </w:tcPr>
          <w:p w14:paraId="27F1042B" w14:textId="77777777" w:rsidR="002E3275" w:rsidRPr="00362438" w:rsidRDefault="002E3275">
            <w:pPr>
              <w:keepLines/>
              <w:widowControl w:val="0"/>
              <w:autoSpaceDE w:val="0"/>
              <w:autoSpaceDN w:val="0"/>
              <w:adjustRightInd w:val="0"/>
              <w:jc w:val="center"/>
            </w:pPr>
            <w:r w:rsidRPr="00362438">
              <w:t>Nododamo darbu apjoms no darbu kopējās līgumcenas (EUR bez PVN)</w:t>
            </w:r>
          </w:p>
        </w:tc>
        <w:tc>
          <w:tcPr>
            <w:tcW w:w="1985" w:type="dxa"/>
            <w:gridSpan w:val="2"/>
            <w:shd w:val="clear" w:color="auto" w:fill="FFFFFF"/>
          </w:tcPr>
          <w:p w14:paraId="6439BAD0" w14:textId="77777777" w:rsidR="002E3275" w:rsidRDefault="002E3275">
            <w:pPr>
              <w:keepLines/>
              <w:widowControl w:val="0"/>
              <w:autoSpaceDE w:val="0"/>
              <w:autoSpaceDN w:val="0"/>
              <w:adjustRightInd w:val="0"/>
              <w:jc w:val="center"/>
            </w:pPr>
          </w:p>
          <w:p w14:paraId="15C0AB8F" w14:textId="77777777" w:rsidR="002E3275" w:rsidRPr="00362438" w:rsidRDefault="002E3275">
            <w:pPr>
              <w:keepLines/>
              <w:widowControl w:val="0"/>
              <w:autoSpaceDE w:val="0"/>
              <w:autoSpaceDN w:val="0"/>
              <w:adjustRightInd w:val="0"/>
              <w:jc w:val="center"/>
            </w:pPr>
            <w:r w:rsidRPr="00362438">
              <w:t>Īss apakšuzņēmēja veicamo darbu apraksts</w:t>
            </w:r>
          </w:p>
        </w:tc>
        <w:tc>
          <w:tcPr>
            <w:tcW w:w="2381" w:type="dxa"/>
            <w:shd w:val="clear" w:color="auto" w:fill="FFFFFF"/>
          </w:tcPr>
          <w:p w14:paraId="1B82594E" w14:textId="77777777" w:rsidR="002E3275" w:rsidRDefault="002E3275">
            <w:pPr>
              <w:keepLines/>
              <w:widowControl w:val="0"/>
              <w:autoSpaceDE w:val="0"/>
              <w:autoSpaceDN w:val="0"/>
              <w:adjustRightInd w:val="0"/>
              <w:jc w:val="center"/>
            </w:pPr>
          </w:p>
          <w:p w14:paraId="72A8BC55" w14:textId="77777777" w:rsidR="002E3275" w:rsidRPr="00362438" w:rsidRDefault="002E3275">
            <w:pPr>
              <w:keepLines/>
              <w:widowControl w:val="0"/>
              <w:autoSpaceDE w:val="0"/>
              <w:autoSpaceDN w:val="0"/>
              <w:adjustRightInd w:val="0"/>
              <w:jc w:val="center"/>
            </w:pPr>
            <w:r w:rsidRPr="00362438">
              <w:t>Pretendents balstās uz apakšuzņēmēja iespējām savas kvalifikācijas apliecināšanai (Jā/Nē)</w:t>
            </w:r>
          </w:p>
        </w:tc>
      </w:tr>
      <w:tr w:rsidR="005F2AA5" w:rsidRPr="00362438" w14:paraId="1250F111" w14:textId="77777777" w:rsidTr="002E3275">
        <w:trPr>
          <w:trHeight w:val="218"/>
        </w:trPr>
        <w:tc>
          <w:tcPr>
            <w:tcW w:w="8580" w:type="dxa"/>
            <w:gridSpan w:val="7"/>
          </w:tcPr>
          <w:p w14:paraId="1EDCA920" w14:textId="0A46A1A0" w:rsidR="005F2AA5" w:rsidRPr="00362438" w:rsidRDefault="005F2AA5">
            <w:pPr>
              <w:keepLines/>
              <w:widowControl w:val="0"/>
              <w:autoSpaceDE w:val="0"/>
              <w:autoSpaceDN w:val="0"/>
              <w:adjustRightInd w:val="0"/>
            </w:pPr>
            <w:r w:rsidRPr="00362438">
              <w:rPr>
                <w:b/>
              </w:rPr>
              <w:t>Veicamā darba daļa** 10</w:t>
            </w:r>
            <w:r w:rsidR="002532FF">
              <w:rPr>
                <w:b/>
              </w:rPr>
              <w:t> </w:t>
            </w:r>
            <w:r w:rsidRPr="00362438">
              <w:rPr>
                <w:b/>
              </w:rPr>
              <w:t>000</w:t>
            </w:r>
            <w:r w:rsidR="002532FF">
              <w:rPr>
                <w:b/>
              </w:rPr>
              <w:t>,00</w:t>
            </w:r>
            <w:r w:rsidRPr="00362438">
              <w:rPr>
                <w:b/>
              </w:rPr>
              <w:t xml:space="preserve"> </w:t>
            </w:r>
            <w:proofErr w:type="spellStart"/>
            <w:r w:rsidRPr="00362438">
              <w:rPr>
                <w:b/>
                <w:i/>
              </w:rPr>
              <w:t>euro</w:t>
            </w:r>
            <w:proofErr w:type="spellEnd"/>
            <w:r w:rsidRPr="00362438">
              <w:rPr>
                <w:b/>
              </w:rPr>
              <w:t xml:space="preserve"> vai lielāka:</w:t>
            </w:r>
          </w:p>
        </w:tc>
      </w:tr>
      <w:tr w:rsidR="002E3275" w:rsidRPr="00362438" w14:paraId="15964982" w14:textId="77777777" w:rsidTr="002E3275">
        <w:trPr>
          <w:trHeight w:val="218"/>
        </w:trPr>
        <w:tc>
          <w:tcPr>
            <w:tcW w:w="642" w:type="dxa"/>
          </w:tcPr>
          <w:p w14:paraId="463CD4BE" w14:textId="77777777" w:rsidR="002E3275" w:rsidRPr="00362438" w:rsidRDefault="002E3275">
            <w:pPr>
              <w:keepLines/>
              <w:widowControl w:val="0"/>
              <w:autoSpaceDE w:val="0"/>
              <w:autoSpaceDN w:val="0"/>
              <w:adjustRightInd w:val="0"/>
            </w:pPr>
            <w:r w:rsidRPr="00362438">
              <w:t>1.</w:t>
            </w:r>
          </w:p>
        </w:tc>
        <w:tc>
          <w:tcPr>
            <w:tcW w:w="1871" w:type="dxa"/>
          </w:tcPr>
          <w:p w14:paraId="26BA6660" w14:textId="77777777" w:rsidR="002E3275" w:rsidRPr="00362438" w:rsidRDefault="002E3275">
            <w:pPr>
              <w:keepLines/>
              <w:widowControl w:val="0"/>
              <w:autoSpaceDE w:val="0"/>
              <w:autoSpaceDN w:val="0"/>
              <w:adjustRightInd w:val="0"/>
            </w:pPr>
          </w:p>
        </w:tc>
        <w:tc>
          <w:tcPr>
            <w:tcW w:w="1672" w:type="dxa"/>
          </w:tcPr>
          <w:p w14:paraId="57F6332F" w14:textId="77777777" w:rsidR="002E3275" w:rsidRPr="00362438" w:rsidRDefault="002E3275">
            <w:pPr>
              <w:keepLines/>
              <w:widowControl w:val="0"/>
              <w:autoSpaceDE w:val="0"/>
              <w:autoSpaceDN w:val="0"/>
              <w:adjustRightInd w:val="0"/>
            </w:pPr>
          </w:p>
        </w:tc>
        <w:tc>
          <w:tcPr>
            <w:tcW w:w="1985" w:type="dxa"/>
            <w:gridSpan w:val="2"/>
          </w:tcPr>
          <w:p w14:paraId="1B1688C3" w14:textId="77777777" w:rsidR="002E3275" w:rsidRPr="00362438" w:rsidRDefault="002E3275">
            <w:pPr>
              <w:keepLines/>
              <w:widowControl w:val="0"/>
              <w:autoSpaceDE w:val="0"/>
              <w:autoSpaceDN w:val="0"/>
              <w:adjustRightInd w:val="0"/>
            </w:pPr>
          </w:p>
        </w:tc>
        <w:tc>
          <w:tcPr>
            <w:tcW w:w="2410" w:type="dxa"/>
            <w:gridSpan w:val="2"/>
          </w:tcPr>
          <w:p w14:paraId="4A896FE4" w14:textId="77777777" w:rsidR="002E3275" w:rsidRPr="00362438" w:rsidRDefault="002E3275">
            <w:pPr>
              <w:keepLines/>
              <w:widowControl w:val="0"/>
              <w:autoSpaceDE w:val="0"/>
              <w:autoSpaceDN w:val="0"/>
              <w:adjustRightInd w:val="0"/>
            </w:pPr>
          </w:p>
        </w:tc>
      </w:tr>
      <w:tr w:rsidR="002E3275" w:rsidRPr="00362438" w14:paraId="6041AAC0" w14:textId="77777777" w:rsidTr="002E3275">
        <w:trPr>
          <w:trHeight w:val="218"/>
        </w:trPr>
        <w:tc>
          <w:tcPr>
            <w:tcW w:w="642" w:type="dxa"/>
          </w:tcPr>
          <w:p w14:paraId="418EC53C" w14:textId="77777777" w:rsidR="002E3275" w:rsidRPr="00362438" w:rsidRDefault="002E3275">
            <w:pPr>
              <w:keepLines/>
              <w:widowControl w:val="0"/>
              <w:autoSpaceDE w:val="0"/>
              <w:autoSpaceDN w:val="0"/>
              <w:adjustRightInd w:val="0"/>
            </w:pPr>
            <w:r w:rsidRPr="00362438">
              <w:t>2.</w:t>
            </w:r>
          </w:p>
        </w:tc>
        <w:tc>
          <w:tcPr>
            <w:tcW w:w="1871" w:type="dxa"/>
          </w:tcPr>
          <w:p w14:paraId="1D3173CD" w14:textId="77777777" w:rsidR="002E3275" w:rsidRPr="00362438" w:rsidRDefault="002E3275">
            <w:pPr>
              <w:keepLines/>
              <w:widowControl w:val="0"/>
              <w:autoSpaceDE w:val="0"/>
              <w:autoSpaceDN w:val="0"/>
              <w:adjustRightInd w:val="0"/>
            </w:pPr>
          </w:p>
        </w:tc>
        <w:tc>
          <w:tcPr>
            <w:tcW w:w="1672" w:type="dxa"/>
          </w:tcPr>
          <w:p w14:paraId="0D34539F" w14:textId="77777777" w:rsidR="002E3275" w:rsidRPr="00362438" w:rsidRDefault="002E3275">
            <w:pPr>
              <w:keepLines/>
              <w:widowControl w:val="0"/>
              <w:autoSpaceDE w:val="0"/>
              <w:autoSpaceDN w:val="0"/>
              <w:adjustRightInd w:val="0"/>
            </w:pPr>
          </w:p>
        </w:tc>
        <w:tc>
          <w:tcPr>
            <w:tcW w:w="1985" w:type="dxa"/>
            <w:gridSpan w:val="2"/>
          </w:tcPr>
          <w:p w14:paraId="2B78AD91" w14:textId="77777777" w:rsidR="002E3275" w:rsidRPr="00362438" w:rsidRDefault="002E3275">
            <w:pPr>
              <w:keepLines/>
              <w:widowControl w:val="0"/>
              <w:autoSpaceDE w:val="0"/>
              <w:autoSpaceDN w:val="0"/>
              <w:adjustRightInd w:val="0"/>
            </w:pPr>
          </w:p>
        </w:tc>
        <w:tc>
          <w:tcPr>
            <w:tcW w:w="2410" w:type="dxa"/>
            <w:gridSpan w:val="2"/>
          </w:tcPr>
          <w:p w14:paraId="4FA74CFF" w14:textId="77777777" w:rsidR="002E3275" w:rsidRPr="00362438" w:rsidRDefault="002E3275">
            <w:pPr>
              <w:keepLines/>
              <w:widowControl w:val="0"/>
              <w:autoSpaceDE w:val="0"/>
              <w:autoSpaceDN w:val="0"/>
              <w:adjustRightInd w:val="0"/>
            </w:pPr>
          </w:p>
        </w:tc>
      </w:tr>
      <w:tr w:rsidR="005F2AA5" w:rsidRPr="00362438" w14:paraId="0E6D872E" w14:textId="77777777" w:rsidTr="002E3275">
        <w:trPr>
          <w:trHeight w:val="218"/>
        </w:trPr>
        <w:tc>
          <w:tcPr>
            <w:tcW w:w="8580" w:type="dxa"/>
            <w:gridSpan w:val="7"/>
          </w:tcPr>
          <w:p w14:paraId="524078F7" w14:textId="394F7F67" w:rsidR="005F2AA5" w:rsidRPr="00362438" w:rsidRDefault="005F2AA5">
            <w:pPr>
              <w:keepLines/>
              <w:widowControl w:val="0"/>
              <w:autoSpaceDE w:val="0"/>
              <w:autoSpaceDN w:val="0"/>
              <w:adjustRightInd w:val="0"/>
            </w:pPr>
            <w:r w:rsidRPr="00362438">
              <w:rPr>
                <w:b/>
              </w:rPr>
              <w:t>Veicamā darba daļa** mazāka par 10</w:t>
            </w:r>
            <w:r w:rsidR="002532FF">
              <w:rPr>
                <w:b/>
              </w:rPr>
              <w:t> </w:t>
            </w:r>
            <w:r w:rsidRPr="00362438">
              <w:rPr>
                <w:b/>
              </w:rPr>
              <w:t>000</w:t>
            </w:r>
            <w:r w:rsidR="002532FF">
              <w:rPr>
                <w:b/>
              </w:rPr>
              <w:t>,00</w:t>
            </w:r>
            <w:r w:rsidRPr="00362438">
              <w:rPr>
                <w:b/>
              </w:rPr>
              <w:t xml:space="preserve"> </w:t>
            </w:r>
            <w:proofErr w:type="spellStart"/>
            <w:r w:rsidRPr="00362438">
              <w:rPr>
                <w:b/>
                <w:i/>
              </w:rPr>
              <w:t>euro</w:t>
            </w:r>
            <w:proofErr w:type="spellEnd"/>
            <w:r w:rsidRPr="00362438">
              <w:rPr>
                <w:b/>
              </w:rPr>
              <w:t>:</w:t>
            </w:r>
          </w:p>
        </w:tc>
      </w:tr>
      <w:tr w:rsidR="002E3275" w:rsidRPr="00362438" w14:paraId="6CF087CC" w14:textId="77777777" w:rsidTr="002E3275">
        <w:trPr>
          <w:trHeight w:val="218"/>
        </w:trPr>
        <w:tc>
          <w:tcPr>
            <w:tcW w:w="642" w:type="dxa"/>
            <w:tcBorders>
              <w:bottom w:val="single" w:sz="4" w:space="0" w:color="auto"/>
            </w:tcBorders>
          </w:tcPr>
          <w:p w14:paraId="1AE7B552" w14:textId="77777777" w:rsidR="002E3275" w:rsidRPr="00362438" w:rsidRDefault="002E3275">
            <w:pPr>
              <w:keepLines/>
              <w:widowControl w:val="0"/>
              <w:autoSpaceDE w:val="0"/>
              <w:autoSpaceDN w:val="0"/>
              <w:adjustRightInd w:val="0"/>
            </w:pPr>
            <w:r w:rsidRPr="00362438">
              <w:t>1.</w:t>
            </w:r>
          </w:p>
        </w:tc>
        <w:tc>
          <w:tcPr>
            <w:tcW w:w="1871" w:type="dxa"/>
            <w:tcBorders>
              <w:bottom w:val="single" w:sz="4" w:space="0" w:color="auto"/>
            </w:tcBorders>
          </w:tcPr>
          <w:p w14:paraId="4623DAD0" w14:textId="77777777" w:rsidR="002E3275" w:rsidRPr="00362438" w:rsidRDefault="002E3275">
            <w:pPr>
              <w:keepLines/>
              <w:widowControl w:val="0"/>
              <w:autoSpaceDE w:val="0"/>
              <w:autoSpaceDN w:val="0"/>
              <w:adjustRightInd w:val="0"/>
              <w:rPr>
                <w:b/>
              </w:rPr>
            </w:pPr>
          </w:p>
        </w:tc>
        <w:tc>
          <w:tcPr>
            <w:tcW w:w="1672" w:type="dxa"/>
            <w:tcBorders>
              <w:bottom w:val="single" w:sz="4" w:space="0" w:color="auto"/>
            </w:tcBorders>
            <w:shd w:val="clear" w:color="auto" w:fill="FFFFFF"/>
          </w:tcPr>
          <w:p w14:paraId="688E371A" w14:textId="77777777" w:rsidR="002E3275" w:rsidRPr="00362438" w:rsidRDefault="002E3275">
            <w:pPr>
              <w:keepLines/>
              <w:widowControl w:val="0"/>
              <w:autoSpaceDE w:val="0"/>
              <w:autoSpaceDN w:val="0"/>
              <w:adjustRightInd w:val="0"/>
            </w:pPr>
          </w:p>
        </w:tc>
        <w:tc>
          <w:tcPr>
            <w:tcW w:w="1985" w:type="dxa"/>
            <w:gridSpan w:val="2"/>
            <w:tcBorders>
              <w:bottom w:val="single" w:sz="4" w:space="0" w:color="auto"/>
            </w:tcBorders>
            <w:shd w:val="clear" w:color="auto" w:fill="FFFFFF"/>
          </w:tcPr>
          <w:p w14:paraId="32E4BC9C" w14:textId="77777777" w:rsidR="002E3275" w:rsidRPr="00362438" w:rsidRDefault="002E3275">
            <w:pPr>
              <w:keepLines/>
              <w:widowControl w:val="0"/>
              <w:autoSpaceDE w:val="0"/>
              <w:autoSpaceDN w:val="0"/>
              <w:adjustRightInd w:val="0"/>
            </w:pPr>
          </w:p>
        </w:tc>
        <w:tc>
          <w:tcPr>
            <w:tcW w:w="2410" w:type="dxa"/>
            <w:gridSpan w:val="2"/>
            <w:tcBorders>
              <w:bottom w:val="single" w:sz="4" w:space="0" w:color="auto"/>
            </w:tcBorders>
            <w:shd w:val="clear" w:color="auto" w:fill="FFFFFF"/>
          </w:tcPr>
          <w:p w14:paraId="0C247030" w14:textId="77777777" w:rsidR="002E3275" w:rsidRPr="00362438" w:rsidRDefault="002E3275">
            <w:pPr>
              <w:keepLines/>
              <w:widowControl w:val="0"/>
              <w:autoSpaceDE w:val="0"/>
              <w:autoSpaceDN w:val="0"/>
              <w:adjustRightInd w:val="0"/>
            </w:pPr>
          </w:p>
        </w:tc>
      </w:tr>
      <w:tr w:rsidR="002E3275" w:rsidRPr="00362438" w14:paraId="01532F71" w14:textId="77777777" w:rsidTr="002E3275">
        <w:trPr>
          <w:trHeight w:val="218"/>
        </w:trPr>
        <w:tc>
          <w:tcPr>
            <w:tcW w:w="642" w:type="dxa"/>
            <w:shd w:val="clear" w:color="auto" w:fill="FFFFFF"/>
          </w:tcPr>
          <w:p w14:paraId="62969D4F" w14:textId="77777777" w:rsidR="002E3275" w:rsidRPr="00362438" w:rsidRDefault="002E3275">
            <w:pPr>
              <w:keepLines/>
              <w:widowControl w:val="0"/>
              <w:autoSpaceDE w:val="0"/>
              <w:autoSpaceDN w:val="0"/>
              <w:adjustRightInd w:val="0"/>
            </w:pPr>
            <w:r w:rsidRPr="00362438">
              <w:t>2.</w:t>
            </w:r>
          </w:p>
        </w:tc>
        <w:tc>
          <w:tcPr>
            <w:tcW w:w="1871" w:type="dxa"/>
            <w:shd w:val="clear" w:color="auto" w:fill="FFFFFF"/>
          </w:tcPr>
          <w:p w14:paraId="471DD7CF" w14:textId="77777777" w:rsidR="002E3275" w:rsidRPr="00362438" w:rsidRDefault="002E3275">
            <w:pPr>
              <w:keepLines/>
              <w:widowControl w:val="0"/>
              <w:autoSpaceDE w:val="0"/>
              <w:autoSpaceDN w:val="0"/>
              <w:adjustRightInd w:val="0"/>
              <w:rPr>
                <w:b/>
              </w:rPr>
            </w:pPr>
          </w:p>
        </w:tc>
        <w:tc>
          <w:tcPr>
            <w:tcW w:w="1672" w:type="dxa"/>
            <w:shd w:val="clear" w:color="auto" w:fill="FFFFFF"/>
          </w:tcPr>
          <w:p w14:paraId="5EED008E" w14:textId="77777777" w:rsidR="002E3275" w:rsidRPr="00362438" w:rsidRDefault="002E3275">
            <w:pPr>
              <w:keepLines/>
              <w:widowControl w:val="0"/>
              <w:autoSpaceDE w:val="0"/>
              <w:autoSpaceDN w:val="0"/>
              <w:adjustRightInd w:val="0"/>
            </w:pPr>
          </w:p>
        </w:tc>
        <w:tc>
          <w:tcPr>
            <w:tcW w:w="1985" w:type="dxa"/>
            <w:gridSpan w:val="2"/>
            <w:shd w:val="clear" w:color="auto" w:fill="FFFFFF"/>
          </w:tcPr>
          <w:p w14:paraId="453B380E" w14:textId="77777777" w:rsidR="002E3275" w:rsidRPr="00362438" w:rsidRDefault="002E3275">
            <w:pPr>
              <w:keepLines/>
              <w:widowControl w:val="0"/>
              <w:autoSpaceDE w:val="0"/>
              <w:autoSpaceDN w:val="0"/>
              <w:adjustRightInd w:val="0"/>
            </w:pPr>
          </w:p>
        </w:tc>
        <w:tc>
          <w:tcPr>
            <w:tcW w:w="2410" w:type="dxa"/>
            <w:gridSpan w:val="2"/>
            <w:shd w:val="clear" w:color="auto" w:fill="FFFFFF"/>
          </w:tcPr>
          <w:p w14:paraId="0BE23D37" w14:textId="77777777" w:rsidR="002E3275" w:rsidRPr="00362438" w:rsidRDefault="002E3275">
            <w:pPr>
              <w:keepLines/>
              <w:widowControl w:val="0"/>
              <w:autoSpaceDE w:val="0"/>
              <w:autoSpaceDN w:val="0"/>
              <w:adjustRightInd w:val="0"/>
            </w:pPr>
          </w:p>
        </w:tc>
      </w:tr>
    </w:tbl>
    <w:p w14:paraId="6F4FA7F6" w14:textId="77777777" w:rsidR="005F2AA5" w:rsidRPr="006A00F3" w:rsidRDefault="005F2AA5" w:rsidP="005F2AA5">
      <w:pPr>
        <w:pStyle w:val="Sarakstarindkopa"/>
        <w:keepLines/>
        <w:suppressAutoHyphens w:val="0"/>
        <w:autoSpaceDE/>
        <w:spacing w:after="200" w:line="276" w:lineRule="auto"/>
        <w:contextualSpacing/>
        <w:jc w:val="center"/>
        <w:rPr>
          <w:rStyle w:val="None"/>
          <w:rFonts w:eastAsia="Times"/>
          <w:b/>
          <w:bCs/>
          <w:sz w:val="28"/>
          <w:szCs w:val="28"/>
          <w:lang w:val="lv-LV"/>
        </w:rPr>
      </w:pPr>
    </w:p>
    <w:p w14:paraId="5DEB851F" w14:textId="77777777" w:rsidR="00E060BA" w:rsidRPr="006A00F3" w:rsidRDefault="00E060BA" w:rsidP="0092628F">
      <w:pPr>
        <w:pStyle w:val="Sarakstarindkopa"/>
        <w:keepLines/>
        <w:numPr>
          <w:ilvl w:val="0"/>
          <w:numId w:val="21"/>
        </w:numPr>
        <w:suppressAutoHyphens w:val="0"/>
        <w:autoSpaceDE/>
        <w:spacing w:after="200" w:line="276" w:lineRule="auto"/>
        <w:ind w:left="0"/>
        <w:contextualSpacing/>
        <w:jc w:val="center"/>
        <w:rPr>
          <w:rStyle w:val="None"/>
          <w:rFonts w:eastAsia="Times"/>
          <w:b/>
          <w:bCs/>
          <w:sz w:val="28"/>
          <w:szCs w:val="28"/>
          <w:lang w:val="lv-LV"/>
        </w:rPr>
      </w:pPr>
    </w:p>
    <w:p w14:paraId="2F5EEC46" w14:textId="77777777" w:rsidR="00F72A66" w:rsidRPr="006A00F3" w:rsidRDefault="00F72A66" w:rsidP="0092628F">
      <w:pPr>
        <w:pStyle w:val="Sarakstarindkopa"/>
        <w:keepLines/>
        <w:numPr>
          <w:ilvl w:val="0"/>
          <w:numId w:val="21"/>
        </w:numPr>
        <w:suppressAutoHyphens w:val="0"/>
        <w:autoSpaceDE/>
        <w:contextualSpacing/>
        <w:rPr>
          <w:b/>
          <w:bCs/>
          <w:lang w:val="lv-LV"/>
        </w:rPr>
      </w:pPr>
    </w:p>
    <w:p w14:paraId="679B167D" w14:textId="77777777" w:rsidR="00F72A66" w:rsidRPr="006A00F3" w:rsidRDefault="00F72A66" w:rsidP="0092628F">
      <w:pPr>
        <w:pStyle w:val="Sarakstarindkopa"/>
        <w:keepLines/>
        <w:numPr>
          <w:ilvl w:val="0"/>
          <w:numId w:val="21"/>
        </w:numPr>
        <w:suppressAutoHyphens w:val="0"/>
        <w:autoSpaceDE/>
        <w:contextualSpacing/>
        <w:rPr>
          <w:b/>
          <w:bCs/>
          <w:lang w:val="lv-LV"/>
        </w:rPr>
      </w:pPr>
    </w:p>
    <w:p w14:paraId="43BAAA2D" w14:textId="77777777" w:rsidR="00F72A66" w:rsidRDefault="00F72A66" w:rsidP="00F72A66">
      <w:pPr>
        <w:keepLines/>
        <w:widowControl w:val="0"/>
        <w:ind w:left="-142"/>
        <w:rPr>
          <w:i/>
          <w:iCs/>
        </w:rPr>
      </w:pPr>
      <w:r w:rsidRPr="006A00F3">
        <w:rPr>
          <w:i/>
          <w:iCs/>
        </w:rPr>
        <w:t xml:space="preserve">* Informācija iesniedzama par visiem apakšuzņēmējiem </w:t>
      </w:r>
      <w:r w:rsidRPr="006A00F3">
        <w:rPr>
          <w:i/>
        </w:rPr>
        <w:t>un apakšuzņēmēja apakšuzņēmējiem, kuri tiks piesaistīti iepirkuma līguma izpildē</w:t>
      </w:r>
      <w:r w:rsidRPr="006A00F3">
        <w:rPr>
          <w:i/>
          <w:iCs/>
        </w:rPr>
        <w:t>.</w:t>
      </w:r>
    </w:p>
    <w:p w14:paraId="6B1F6859" w14:textId="77777777" w:rsidR="005F2AA5" w:rsidRDefault="005F2AA5" w:rsidP="00F72A66">
      <w:pPr>
        <w:keepLines/>
        <w:widowControl w:val="0"/>
        <w:ind w:left="-142"/>
        <w:rPr>
          <w:i/>
          <w:iCs/>
        </w:rPr>
      </w:pPr>
    </w:p>
    <w:p w14:paraId="2EF2FCAB" w14:textId="77777777" w:rsidR="005F2AA5" w:rsidRDefault="005F2AA5" w:rsidP="00F72A66">
      <w:pPr>
        <w:keepLines/>
        <w:widowControl w:val="0"/>
        <w:ind w:left="-142"/>
        <w:rPr>
          <w:i/>
          <w:iCs/>
        </w:rPr>
      </w:pPr>
    </w:p>
    <w:p w14:paraId="3AD3F9F9" w14:textId="77777777" w:rsidR="005F2AA5" w:rsidRPr="00362438" w:rsidRDefault="005F2AA5" w:rsidP="005F2AA5">
      <w:pPr>
        <w:keepLines/>
        <w:widowControl w:val="0"/>
        <w:ind w:left="-142"/>
        <w:rPr>
          <w:i/>
          <w:iCs/>
        </w:rPr>
      </w:pPr>
      <w:r w:rsidRPr="00362438">
        <w:rPr>
          <w:i/>
        </w:rPr>
        <w:t>** Apakšuzņēmēja veicamo darbu vai sniedzamo pakalpojumu kopējo vērtību nosaka, ņemot vērā apakšuzņēmēja un visu attiecīgā iepirkuma ietvaros tā saistīto uzņēmumu veicamo 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 panta trešā daļa).</w:t>
      </w:r>
    </w:p>
    <w:p w14:paraId="712994BA" w14:textId="77777777" w:rsidR="005F2AA5" w:rsidRPr="006A00F3" w:rsidRDefault="005F2AA5" w:rsidP="00F72A66">
      <w:pPr>
        <w:keepLines/>
        <w:widowControl w:val="0"/>
        <w:ind w:left="-142"/>
        <w:rPr>
          <w:i/>
          <w:iCs/>
        </w:rPr>
      </w:pPr>
    </w:p>
    <w:p w14:paraId="633BAA84" w14:textId="77777777" w:rsidR="00F72A66" w:rsidRPr="006A00F3" w:rsidRDefault="00F72A66" w:rsidP="0092628F">
      <w:pPr>
        <w:pStyle w:val="Sarakstarindkopa"/>
        <w:keepLines/>
        <w:numPr>
          <w:ilvl w:val="0"/>
          <w:numId w:val="21"/>
        </w:numPr>
        <w:suppressAutoHyphens w:val="0"/>
        <w:autoSpaceDE/>
        <w:contextualSpacing/>
        <w:rPr>
          <w:i/>
          <w:iCs/>
          <w:lang w:val="lv-LV"/>
        </w:rPr>
      </w:pPr>
    </w:p>
    <w:p w14:paraId="0309690B" w14:textId="77777777" w:rsidR="00F72A66" w:rsidRPr="006A00F3" w:rsidRDefault="00F72A66" w:rsidP="0092628F">
      <w:pPr>
        <w:pStyle w:val="Sarakstarindkopa"/>
        <w:keepLines/>
        <w:numPr>
          <w:ilvl w:val="0"/>
          <w:numId w:val="21"/>
        </w:numPr>
        <w:suppressAutoHyphens w:val="0"/>
        <w:autoSpaceDE/>
        <w:contextualSpacing/>
        <w:rPr>
          <w:b/>
          <w:spacing w:val="5"/>
          <w:kern w:val="28"/>
          <w:lang w:val="lv-LV"/>
        </w:rPr>
      </w:pPr>
    </w:p>
    <w:p w14:paraId="1B0F6B5E" w14:textId="77777777" w:rsidR="00F72A66" w:rsidRPr="006A00F3" w:rsidRDefault="00F72A66" w:rsidP="00F72A66">
      <w:pPr>
        <w:spacing w:line="276" w:lineRule="auto"/>
        <w:jc w:val="right"/>
        <w:rPr>
          <w:rStyle w:val="None"/>
          <w:b/>
          <w:bCs/>
        </w:rPr>
      </w:pPr>
    </w:p>
    <w:p w14:paraId="3996BA9C" w14:textId="77777777" w:rsidR="00F72A66" w:rsidRDefault="00F72A66" w:rsidP="00F72A66">
      <w:pPr>
        <w:spacing w:line="276" w:lineRule="auto"/>
        <w:jc w:val="right"/>
        <w:rPr>
          <w:rStyle w:val="None"/>
          <w:b/>
          <w:bCs/>
        </w:rPr>
      </w:pPr>
    </w:p>
    <w:p w14:paraId="6681CBC2" w14:textId="77777777" w:rsidR="00337D0A" w:rsidRPr="006A00F3" w:rsidRDefault="00337D0A" w:rsidP="00F72A66">
      <w:pPr>
        <w:spacing w:line="276" w:lineRule="auto"/>
        <w:jc w:val="right"/>
        <w:rPr>
          <w:rStyle w:val="None"/>
          <w:b/>
          <w:bCs/>
        </w:rPr>
      </w:pPr>
    </w:p>
    <w:p w14:paraId="1C72D08F" w14:textId="77777777" w:rsidR="00F72A66" w:rsidRPr="006A00F3" w:rsidRDefault="00F72A66" w:rsidP="00F72A66">
      <w:pPr>
        <w:spacing w:line="276" w:lineRule="auto"/>
        <w:jc w:val="right"/>
        <w:rPr>
          <w:rStyle w:val="None"/>
          <w:b/>
          <w:bCs/>
        </w:rPr>
      </w:pPr>
    </w:p>
    <w:p w14:paraId="7BB7B3D2" w14:textId="77777777" w:rsidR="00F72A66" w:rsidRPr="006A00F3" w:rsidRDefault="00F72A66" w:rsidP="00F72A66">
      <w:pPr>
        <w:spacing w:line="276" w:lineRule="auto"/>
        <w:jc w:val="right"/>
        <w:rPr>
          <w:rStyle w:val="None"/>
          <w:b/>
          <w:bCs/>
        </w:rPr>
      </w:pPr>
    </w:p>
    <w:p w14:paraId="517A7021" w14:textId="77777777" w:rsidR="00F72A66" w:rsidRPr="006A00F3" w:rsidRDefault="00F72A66" w:rsidP="00F72A66">
      <w:pPr>
        <w:spacing w:line="276" w:lineRule="auto"/>
        <w:jc w:val="right"/>
        <w:rPr>
          <w:rStyle w:val="None"/>
          <w:b/>
          <w:bCs/>
        </w:rPr>
      </w:pPr>
    </w:p>
    <w:p w14:paraId="612C911B" w14:textId="77777777" w:rsidR="005F2AA5" w:rsidRPr="00265B3B" w:rsidRDefault="005F2AA5" w:rsidP="00265B3B">
      <w:pPr>
        <w:autoSpaceDE w:val="0"/>
        <w:autoSpaceDN w:val="0"/>
        <w:adjustRightInd w:val="0"/>
        <w:spacing w:line="276" w:lineRule="auto"/>
        <w:rPr>
          <w:color w:val="000000"/>
          <w:lang w:eastAsia="lv-LV"/>
        </w:rPr>
      </w:pPr>
    </w:p>
    <w:p w14:paraId="05C7A0F6" w14:textId="77777777" w:rsidR="00F72A66" w:rsidRPr="006A00F3" w:rsidRDefault="00B02085" w:rsidP="0092628F">
      <w:pPr>
        <w:numPr>
          <w:ilvl w:val="0"/>
          <w:numId w:val="22"/>
        </w:numPr>
        <w:autoSpaceDE w:val="0"/>
        <w:autoSpaceDN w:val="0"/>
        <w:adjustRightInd w:val="0"/>
        <w:spacing w:line="276" w:lineRule="auto"/>
        <w:jc w:val="right"/>
        <w:rPr>
          <w:color w:val="000000"/>
          <w:lang w:eastAsia="lv-LV"/>
        </w:rPr>
      </w:pPr>
      <w:r>
        <w:rPr>
          <w:bCs/>
          <w:color w:val="000000"/>
          <w:lang w:eastAsia="lv-LV"/>
        </w:rPr>
        <w:lastRenderedPageBreak/>
        <w:t>10</w:t>
      </w:r>
      <w:r w:rsidR="007C037A" w:rsidRPr="006A00F3">
        <w:rPr>
          <w:bCs/>
          <w:color w:val="000000"/>
          <w:lang w:eastAsia="lv-LV"/>
        </w:rPr>
        <w:t>.p</w:t>
      </w:r>
      <w:r w:rsidR="00F72A66" w:rsidRPr="006A00F3">
        <w:rPr>
          <w:bCs/>
          <w:color w:val="000000"/>
          <w:lang w:eastAsia="lv-LV"/>
        </w:rPr>
        <w:t>ielikums</w:t>
      </w:r>
    </w:p>
    <w:p w14:paraId="5676C346" w14:textId="77777777" w:rsidR="00F72A66" w:rsidRPr="006A00F3" w:rsidRDefault="00F72A66" w:rsidP="0092628F">
      <w:pPr>
        <w:pStyle w:val="Default"/>
        <w:widowControl w:val="0"/>
        <w:numPr>
          <w:ilvl w:val="0"/>
          <w:numId w:val="22"/>
        </w:numPr>
        <w:jc w:val="right"/>
        <w:rPr>
          <w:color w:val="auto"/>
        </w:rPr>
      </w:pPr>
      <w:r w:rsidRPr="006A00F3">
        <w:rPr>
          <w:color w:val="auto"/>
        </w:rPr>
        <w:t>Iepirkuma, identifikācijas</w:t>
      </w:r>
    </w:p>
    <w:p w14:paraId="252E4054" w14:textId="2532B583" w:rsidR="00F72A66" w:rsidRPr="006A00F3" w:rsidRDefault="00F72A66" w:rsidP="0092628F">
      <w:pPr>
        <w:pStyle w:val="Default"/>
        <w:widowControl w:val="0"/>
        <w:numPr>
          <w:ilvl w:val="0"/>
          <w:numId w:val="22"/>
        </w:numPr>
        <w:jc w:val="right"/>
        <w:rPr>
          <w:color w:val="auto"/>
        </w:rPr>
      </w:pPr>
      <w:r w:rsidRPr="006A00F3">
        <w:rPr>
          <w:color w:val="auto"/>
        </w:rPr>
        <w:t>Nr. </w:t>
      </w:r>
      <w:r w:rsidR="00934A74">
        <w:rPr>
          <w:color w:val="auto"/>
        </w:rPr>
        <w:t xml:space="preserve">ONP </w:t>
      </w:r>
      <w:r w:rsidR="00213763">
        <w:rPr>
          <w:color w:val="auto"/>
        </w:rPr>
        <w:t>2026/</w:t>
      </w:r>
      <w:r w:rsidR="00F07BA5">
        <w:rPr>
          <w:color w:val="auto"/>
        </w:rPr>
        <w:t>72</w:t>
      </w:r>
      <w:r w:rsidRPr="006A00F3">
        <w:rPr>
          <w:color w:val="auto"/>
        </w:rPr>
        <w:t>, nolikumam</w:t>
      </w:r>
    </w:p>
    <w:p w14:paraId="7A669F91" w14:textId="77777777" w:rsidR="00F72A66" w:rsidRPr="006A00F3" w:rsidRDefault="00F72A66" w:rsidP="0092628F">
      <w:pPr>
        <w:pStyle w:val="Default"/>
        <w:numPr>
          <w:ilvl w:val="0"/>
          <w:numId w:val="22"/>
        </w:numPr>
        <w:jc w:val="right"/>
        <w:rPr>
          <w:i/>
          <w:color w:val="auto"/>
          <w:sz w:val="22"/>
          <w:szCs w:val="22"/>
        </w:rPr>
      </w:pPr>
    </w:p>
    <w:p w14:paraId="4E0481B3" w14:textId="77777777" w:rsidR="00F72A66" w:rsidRPr="006A00F3" w:rsidRDefault="00F72A66" w:rsidP="0092628F">
      <w:pPr>
        <w:pStyle w:val="Default"/>
        <w:keepLines/>
        <w:widowControl w:val="0"/>
        <w:numPr>
          <w:ilvl w:val="0"/>
          <w:numId w:val="22"/>
        </w:numPr>
        <w:jc w:val="right"/>
        <w:rPr>
          <w:b/>
          <w:color w:val="auto"/>
          <w:sz w:val="22"/>
          <w:szCs w:val="22"/>
        </w:rPr>
      </w:pPr>
    </w:p>
    <w:p w14:paraId="1DF08BF7" w14:textId="77777777" w:rsidR="00F72A66" w:rsidRPr="00750E77" w:rsidRDefault="00F72A66" w:rsidP="0092628F">
      <w:pPr>
        <w:pStyle w:val="Default"/>
        <w:keepLines/>
        <w:widowControl w:val="0"/>
        <w:numPr>
          <w:ilvl w:val="0"/>
          <w:numId w:val="22"/>
        </w:numPr>
        <w:jc w:val="center"/>
        <w:rPr>
          <w:color w:val="auto"/>
          <w:sz w:val="28"/>
        </w:rPr>
      </w:pPr>
    </w:p>
    <w:p w14:paraId="303657B3" w14:textId="77777777" w:rsidR="00730BB9" w:rsidRPr="00750E77" w:rsidRDefault="00730BB9" w:rsidP="0092628F">
      <w:pPr>
        <w:numPr>
          <w:ilvl w:val="0"/>
          <w:numId w:val="22"/>
        </w:numPr>
        <w:spacing w:before="120" w:after="120"/>
        <w:jc w:val="center"/>
        <w:rPr>
          <w:b/>
          <w:sz w:val="28"/>
        </w:rPr>
      </w:pPr>
      <w:r w:rsidRPr="00750E77">
        <w:rPr>
          <w:b/>
          <w:caps/>
          <w:sz w:val="28"/>
        </w:rPr>
        <w:t xml:space="preserve">Apakšuzņēmēja un/ vai personas, </w:t>
      </w:r>
      <w:r w:rsidR="00B02085">
        <w:rPr>
          <w:b/>
          <w:caps/>
          <w:sz w:val="28"/>
        </w:rPr>
        <w:t xml:space="preserve"> </w:t>
      </w:r>
      <w:r w:rsidRPr="00750E77">
        <w:rPr>
          <w:b/>
          <w:caps/>
          <w:sz w:val="28"/>
        </w:rPr>
        <w:t xml:space="preserve">uz kuras iespējām </w:t>
      </w:r>
      <w:r w:rsidR="00B02085">
        <w:rPr>
          <w:b/>
          <w:caps/>
          <w:sz w:val="28"/>
        </w:rPr>
        <w:t xml:space="preserve"> </w:t>
      </w:r>
      <w:r w:rsidRPr="00750E77">
        <w:rPr>
          <w:b/>
          <w:caps/>
          <w:sz w:val="28"/>
        </w:rPr>
        <w:t xml:space="preserve">pretendents </w:t>
      </w:r>
      <w:r w:rsidR="00B02085">
        <w:rPr>
          <w:b/>
          <w:caps/>
          <w:sz w:val="28"/>
        </w:rPr>
        <w:t xml:space="preserve"> </w:t>
      </w:r>
      <w:r w:rsidRPr="00750E77">
        <w:rPr>
          <w:b/>
          <w:caps/>
          <w:sz w:val="28"/>
        </w:rPr>
        <w:t xml:space="preserve">balstās, </w:t>
      </w:r>
      <w:r w:rsidR="00B02085">
        <w:rPr>
          <w:b/>
          <w:caps/>
          <w:sz w:val="28"/>
        </w:rPr>
        <w:t xml:space="preserve"> </w:t>
      </w:r>
      <w:r w:rsidRPr="00750E77">
        <w:rPr>
          <w:b/>
          <w:caps/>
          <w:sz w:val="28"/>
        </w:rPr>
        <w:t xml:space="preserve">apliecinājums </w:t>
      </w:r>
      <w:r w:rsidR="00B02085">
        <w:rPr>
          <w:b/>
          <w:caps/>
          <w:sz w:val="28"/>
        </w:rPr>
        <w:t xml:space="preserve"> </w:t>
      </w:r>
      <w:r w:rsidRPr="00750E77">
        <w:rPr>
          <w:b/>
          <w:caps/>
          <w:sz w:val="28"/>
        </w:rPr>
        <w:t xml:space="preserve">par gatavību </w:t>
      </w:r>
      <w:r w:rsidR="00B02085">
        <w:rPr>
          <w:b/>
          <w:caps/>
          <w:sz w:val="28"/>
        </w:rPr>
        <w:t xml:space="preserve"> </w:t>
      </w:r>
      <w:r w:rsidRPr="00750E77">
        <w:rPr>
          <w:b/>
          <w:caps/>
          <w:sz w:val="28"/>
        </w:rPr>
        <w:t xml:space="preserve">piedalīties </w:t>
      </w:r>
      <w:r w:rsidR="00B02085">
        <w:rPr>
          <w:b/>
          <w:caps/>
          <w:sz w:val="28"/>
        </w:rPr>
        <w:t xml:space="preserve"> </w:t>
      </w:r>
      <w:r w:rsidRPr="00750E77">
        <w:rPr>
          <w:b/>
          <w:caps/>
          <w:sz w:val="28"/>
        </w:rPr>
        <w:t xml:space="preserve">līguma </w:t>
      </w:r>
      <w:r w:rsidR="00B02085">
        <w:rPr>
          <w:b/>
          <w:caps/>
          <w:sz w:val="28"/>
        </w:rPr>
        <w:t xml:space="preserve"> </w:t>
      </w:r>
      <w:r w:rsidRPr="00750E77">
        <w:rPr>
          <w:b/>
          <w:caps/>
          <w:sz w:val="28"/>
        </w:rPr>
        <w:t>izpildē</w:t>
      </w:r>
    </w:p>
    <w:p w14:paraId="2FCF471E" w14:textId="1A4A030F" w:rsidR="00B02085" w:rsidRPr="00FA6B7E" w:rsidRDefault="00B02085" w:rsidP="00B02085">
      <w:pPr>
        <w:ind w:right="423"/>
        <w:jc w:val="center"/>
        <w:rPr>
          <w:b/>
        </w:rPr>
      </w:pPr>
      <w:r>
        <w:rPr>
          <w:b/>
          <w:bCs/>
          <w:sz w:val="22"/>
          <w:szCs w:val="22"/>
        </w:rPr>
        <w:t xml:space="preserve">       </w:t>
      </w:r>
      <w:r w:rsidRPr="00FA6B7E">
        <w:t>identifikācijas Nr. </w:t>
      </w:r>
      <w:r>
        <w:t xml:space="preserve">ONP </w:t>
      </w:r>
      <w:r w:rsidR="00213763">
        <w:t>2026/</w:t>
      </w:r>
      <w:r w:rsidR="00F07BA5">
        <w:t>72</w:t>
      </w:r>
    </w:p>
    <w:p w14:paraId="3DE8229D" w14:textId="77777777" w:rsidR="00F72A66" w:rsidRPr="006A00F3" w:rsidRDefault="00F72A66" w:rsidP="0092628F">
      <w:pPr>
        <w:pStyle w:val="Default"/>
        <w:keepLines/>
        <w:widowControl w:val="0"/>
        <w:numPr>
          <w:ilvl w:val="0"/>
          <w:numId w:val="22"/>
        </w:numPr>
        <w:rPr>
          <w:b/>
          <w:bCs/>
          <w:color w:val="auto"/>
          <w:sz w:val="22"/>
          <w:szCs w:val="22"/>
        </w:rPr>
      </w:pPr>
    </w:p>
    <w:p w14:paraId="0D84BD46" w14:textId="77777777" w:rsidR="00FB131B" w:rsidRPr="006A00F3" w:rsidRDefault="00FB131B" w:rsidP="00F72A66">
      <w:pPr>
        <w:pStyle w:val="Default"/>
        <w:keepLines/>
        <w:widowControl w:val="0"/>
        <w:jc w:val="both"/>
        <w:rPr>
          <w:bCs/>
          <w:color w:val="auto"/>
          <w:sz w:val="22"/>
          <w:szCs w:val="22"/>
        </w:rPr>
      </w:pPr>
    </w:p>
    <w:p w14:paraId="10997096" w14:textId="77777777" w:rsidR="00F07BA5" w:rsidRPr="00F07BA5" w:rsidRDefault="00730BB9" w:rsidP="00A64D11">
      <w:pPr>
        <w:pStyle w:val="Default"/>
        <w:keepLines/>
        <w:widowControl w:val="0"/>
        <w:numPr>
          <w:ilvl w:val="0"/>
          <w:numId w:val="22"/>
        </w:numPr>
        <w:jc w:val="both"/>
        <w:rPr>
          <w:b/>
        </w:rPr>
      </w:pPr>
      <w:r w:rsidRPr="006A00F3">
        <w:t xml:space="preserve">Apliecinām, ka mēs ____________________ </w:t>
      </w:r>
      <w:r w:rsidRPr="006A00F3">
        <w:rPr>
          <w:i/>
        </w:rPr>
        <w:t>(apakšuzņēmēja, personas, uz kuras iespējām pretendents balstās, nosaukums, reģistrācijas numurs)</w:t>
      </w:r>
      <w:r w:rsidRPr="006A00F3">
        <w:t xml:space="preserve">, esam gatavi izpildīt iepirkuma </w:t>
      </w:r>
      <w:r w:rsidR="00F07BA5" w:rsidRPr="00F07BA5">
        <w:rPr>
          <w:b/>
        </w:rPr>
        <w:t>Būvdarbu veikšana objektam “Jaunu autostāvvietu izbūve Komunālajā ielā, Ķegumā,</w:t>
      </w:r>
    </w:p>
    <w:p w14:paraId="385DF0E9" w14:textId="07CCC438" w:rsidR="00F72A66" w:rsidRPr="006A00F3" w:rsidRDefault="00F07BA5" w:rsidP="00A64D11">
      <w:pPr>
        <w:pStyle w:val="Default"/>
        <w:keepLines/>
        <w:widowControl w:val="0"/>
        <w:numPr>
          <w:ilvl w:val="0"/>
          <w:numId w:val="22"/>
        </w:numPr>
        <w:jc w:val="both"/>
        <w:rPr>
          <w:color w:val="auto"/>
          <w:sz w:val="22"/>
          <w:szCs w:val="22"/>
        </w:rPr>
      </w:pPr>
      <w:r w:rsidRPr="00F07BA5">
        <w:rPr>
          <w:b/>
        </w:rPr>
        <w:t xml:space="preserve"> Ogres novadā”</w:t>
      </w:r>
      <w:r w:rsidRPr="00F07BA5">
        <w:rPr>
          <w:b/>
        </w:rPr>
        <w:t xml:space="preserve"> </w:t>
      </w:r>
      <w:r w:rsidR="00730BB9" w:rsidRPr="006A00F3">
        <w:t>(ID Nr. </w:t>
      </w:r>
      <w:r w:rsidR="00934A74">
        <w:t xml:space="preserve">ONP </w:t>
      </w:r>
      <w:r w:rsidR="00213763">
        <w:t>2026/</w:t>
      </w:r>
      <w:r>
        <w:t>72</w:t>
      </w:r>
      <w:r w:rsidR="00730BB9" w:rsidRPr="006A00F3">
        <w:t xml:space="preserve">) līguma izpildē iesaistīto apakšuzņēmēju sarakstā norādīto mums nododamo līguma daļu ________ </w:t>
      </w:r>
      <w:proofErr w:type="spellStart"/>
      <w:r>
        <w:t>euro</w:t>
      </w:r>
      <w:proofErr w:type="spellEnd"/>
      <w:r>
        <w:t xml:space="preserve"> </w:t>
      </w:r>
      <w:r w:rsidR="00730BB9" w:rsidRPr="00F07BA5">
        <w:rPr>
          <w:i/>
          <w:iCs/>
        </w:rPr>
        <w:t>(</w:t>
      </w:r>
      <w:r w:rsidRPr="00F07BA5">
        <w:rPr>
          <w:i/>
          <w:iCs/>
        </w:rPr>
        <w:t>……</w:t>
      </w:r>
      <w:proofErr w:type="spellStart"/>
      <w:r w:rsidRPr="00F07BA5">
        <w:rPr>
          <w:i/>
          <w:iCs/>
        </w:rPr>
        <w:t>euro</w:t>
      </w:r>
      <w:proofErr w:type="spellEnd"/>
      <w:r w:rsidRPr="00F07BA5">
        <w:rPr>
          <w:i/>
          <w:iCs/>
        </w:rPr>
        <w:t xml:space="preserve"> 00 centi</w:t>
      </w:r>
      <w:r w:rsidR="00730BB9" w:rsidRPr="006A00F3">
        <w:t>) apjomā no kopējā darbu apjoma, ja ar pretendentu _________________ (</w:t>
      </w:r>
      <w:r w:rsidR="00730BB9" w:rsidRPr="006A00F3">
        <w:rPr>
          <w:i/>
        </w:rPr>
        <w:t>pretendenta nosaukums, reģistrācijas numurs</w:t>
      </w:r>
      <w:r w:rsidR="00730BB9" w:rsidRPr="006A00F3">
        <w:t>) tiks noslēgts iepirkuma līgums, kā arī nodot pretendenta rīcībā līguma izpildei nepieciešamos resursus: _________________________ (</w:t>
      </w:r>
      <w:r w:rsidR="00730BB9" w:rsidRPr="006A00F3">
        <w:rPr>
          <w:i/>
          <w:iCs/>
        </w:rPr>
        <w:t>īss pretendentam nododamo resursu (speciālistu un/vai tehniskā aprīkojuma) apraksts)</w:t>
      </w:r>
      <w:r w:rsidR="00730BB9" w:rsidRPr="006A00F3">
        <w:t>.</w:t>
      </w:r>
    </w:p>
    <w:p w14:paraId="06EFE341" w14:textId="77777777" w:rsidR="001F2D56" w:rsidRPr="006A00F3" w:rsidRDefault="001F2D56" w:rsidP="001F2D56">
      <w:pPr>
        <w:spacing w:before="120" w:after="120"/>
      </w:pPr>
    </w:p>
    <w:p w14:paraId="3BEDE877" w14:textId="77777777" w:rsidR="001F2D56" w:rsidRPr="006A00F3" w:rsidRDefault="001F2D56" w:rsidP="001F2D56">
      <w:pPr>
        <w:spacing w:after="120"/>
      </w:pPr>
      <w:r w:rsidRPr="006A00F3">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1F2D56" w:rsidRPr="006A00F3" w14:paraId="4E974D10" w14:textId="77777777" w:rsidTr="001B4189">
        <w:tc>
          <w:tcPr>
            <w:tcW w:w="1809" w:type="dxa"/>
          </w:tcPr>
          <w:p w14:paraId="30FBEB62" w14:textId="77777777" w:rsidR="001F2D56" w:rsidRPr="006A00F3" w:rsidRDefault="001F2D56" w:rsidP="001F2D56">
            <w:pPr>
              <w:spacing w:after="120"/>
            </w:pPr>
            <w:r w:rsidRPr="006A00F3">
              <w:t>Vārds, uzvārds</w:t>
            </w:r>
          </w:p>
        </w:tc>
        <w:tc>
          <w:tcPr>
            <w:tcW w:w="5069" w:type="dxa"/>
          </w:tcPr>
          <w:p w14:paraId="4B81D363" w14:textId="77777777" w:rsidR="001F2D56" w:rsidRPr="006A00F3" w:rsidRDefault="001F2D56" w:rsidP="001F2D56">
            <w:r w:rsidRPr="006A00F3">
              <w:t>__________________________________</w:t>
            </w:r>
          </w:p>
        </w:tc>
      </w:tr>
      <w:tr w:rsidR="001F2D56" w:rsidRPr="006A00F3" w14:paraId="21FC2344" w14:textId="77777777" w:rsidTr="001B4189">
        <w:tc>
          <w:tcPr>
            <w:tcW w:w="1809" w:type="dxa"/>
          </w:tcPr>
          <w:p w14:paraId="1D743F53" w14:textId="77777777" w:rsidR="001F2D56" w:rsidRPr="006A00F3" w:rsidRDefault="001F2D56" w:rsidP="001B4189">
            <w:pPr>
              <w:spacing w:before="120" w:after="120"/>
            </w:pPr>
            <w:r w:rsidRPr="006A00F3">
              <w:t>Paraksts:</w:t>
            </w:r>
          </w:p>
        </w:tc>
        <w:tc>
          <w:tcPr>
            <w:tcW w:w="5069" w:type="dxa"/>
          </w:tcPr>
          <w:p w14:paraId="0FAE04D5" w14:textId="77777777" w:rsidR="001F2D56" w:rsidRPr="006A00F3" w:rsidRDefault="001F2D56" w:rsidP="001B4189">
            <w:pPr>
              <w:spacing w:before="120"/>
            </w:pPr>
            <w:r w:rsidRPr="006A00F3">
              <w:t>__________________________________</w:t>
            </w:r>
          </w:p>
        </w:tc>
      </w:tr>
      <w:tr w:rsidR="001F2D56" w:rsidRPr="006A00F3" w14:paraId="0F9E4E49" w14:textId="77777777" w:rsidTr="001B4189">
        <w:trPr>
          <w:trHeight w:val="64"/>
        </w:trPr>
        <w:tc>
          <w:tcPr>
            <w:tcW w:w="1809" w:type="dxa"/>
          </w:tcPr>
          <w:p w14:paraId="60E1B0E8" w14:textId="77777777" w:rsidR="001F2D56" w:rsidRPr="006A00F3" w:rsidRDefault="001F2D56" w:rsidP="001B4189">
            <w:pPr>
              <w:spacing w:before="120" w:after="120"/>
            </w:pPr>
            <w:r w:rsidRPr="006A00F3">
              <w:t>Datums:</w:t>
            </w:r>
          </w:p>
        </w:tc>
        <w:tc>
          <w:tcPr>
            <w:tcW w:w="5069" w:type="dxa"/>
          </w:tcPr>
          <w:p w14:paraId="4D4C9FE1" w14:textId="77777777" w:rsidR="001F2D56" w:rsidRPr="006A00F3" w:rsidRDefault="001F2D56" w:rsidP="001B4189">
            <w:pPr>
              <w:spacing w:before="120"/>
            </w:pPr>
            <w:r w:rsidRPr="006A00F3">
              <w:t>__________________________________</w:t>
            </w:r>
          </w:p>
        </w:tc>
      </w:tr>
    </w:tbl>
    <w:p w14:paraId="472E0E4D" w14:textId="77777777" w:rsidR="001F2D56" w:rsidRPr="006A00F3" w:rsidRDefault="001F2D56" w:rsidP="001F2D56">
      <w:pPr>
        <w:pStyle w:val="Default"/>
        <w:keepLines/>
        <w:widowControl w:val="0"/>
        <w:jc w:val="both"/>
        <w:rPr>
          <w:color w:val="auto"/>
          <w:sz w:val="22"/>
          <w:szCs w:val="22"/>
        </w:rPr>
      </w:pPr>
    </w:p>
    <w:p w14:paraId="4CE77A43" w14:textId="77777777" w:rsidR="00F72A66" w:rsidRPr="006A00F3" w:rsidRDefault="00F72A66" w:rsidP="001F2D56">
      <w:pPr>
        <w:pStyle w:val="Default"/>
        <w:keepLines/>
        <w:widowControl w:val="0"/>
        <w:rPr>
          <w:color w:val="auto"/>
          <w:sz w:val="22"/>
          <w:szCs w:val="22"/>
        </w:rPr>
      </w:pPr>
    </w:p>
    <w:p w14:paraId="674A3175" w14:textId="77777777" w:rsidR="001F2D56" w:rsidRPr="006A00F3" w:rsidRDefault="001F2D56" w:rsidP="001F2D56">
      <w:pPr>
        <w:pStyle w:val="Default"/>
        <w:keepLines/>
        <w:widowControl w:val="0"/>
        <w:rPr>
          <w:color w:val="auto"/>
          <w:sz w:val="22"/>
          <w:szCs w:val="22"/>
        </w:rPr>
      </w:pPr>
    </w:p>
    <w:p w14:paraId="24583C88" w14:textId="77777777" w:rsidR="00F72A66" w:rsidRPr="006A00F3" w:rsidRDefault="00F72A66" w:rsidP="0092628F">
      <w:pPr>
        <w:keepLines/>
        <w:widowControl w:val="0"/>
        <w:numPr>
          <w:ilvl w:val="0"/>
          <w:numId w:val="22"/>
        </w:numPr>
        <w:spacing w:after="200" w:line="276" w:lineRule="auto"/>
        <w:jc w:val="left"/>
        <w:rPr>
          <w:b/>
          <w:bCs/>
        </w:rPr>
      </w:pPr>
    </w:p>
    <w:p w14:paraId="6816FDE1" w14:textId="77777777" w:rsidR="00F72A66" w:rsidRPr="006A00F3" w:rsidRDefault="00F72A66" w:rsidP="0092628F">
      <w:pPr>
        <w:keepLines/>
        <w:widowControl w:val="0"/>
        <w:numPr>
          <w:ilvl w:val="0"/>
          <w:numId w:val="22"/>
        </w:numPr>
        <w:spacing w:after="200" w:line="276" w:lineRule="auto"/>
        <w:jc w:val="left"/>
        <w:rPr>
          <w:b/>
          <w:bCs/>
        </w:rPr>
      </w:pPr>
    </w:p>
    <w:p w14:paraId="55167DB9" w14:textId="77777777" w:rsidR="00CE7773" w:rsidRPr="006A00F3" w:rsidRDefault="00052BD1" w:rsidP="00F72A66">
      <w:pPr>
        <w:tabs>
          <w:tab w:val="center" w:pos="4677"/>
        </w:tabs>
        <w:sectPr w:rsidR="00CE7773" w:rsidRPr="006A00F3" w:rsidSect="00F24F04">
          <w:pgSz w:w="11906" w:h="16838"/>
          <w:pgMar w:top="1134" w:right="1133" w:bottom="1134" w:left="1701" w:header="709" w:footer="709" w:gutter="0"/>
          <w:cols w:space="708"/>
          <w:titlePg/>
          <w:docGrid w:linePitch="360"/>
        </w:sectPr>
      </w:pPr>
      <w:r w:rsidRPr="006A00F3">
        <w:tab/>
      </w:r>
    </w:p>
    <w:p w14:paraId="5AE20C01" w14:textId="77777777" w:rsidR="005706F3" w:rsidRPr="006A00F3" w:rsidRDefault="005A7D8A" w:rsidP="005706F3">
      <w:pPr>
        <w:pStyle w:val="1pielikums"/>
        <w:widowControl w:val="0"/>
        <w:numPr>
          <w:ilvl w:val="0"/>
          <w:numId w:val="0"/>
        </w:numPr>
        <w:ind w:left="7200" w:right="-1"/>
        <w:rPr>
          <w:lang w:val="lv-LV"/>
        </w:rPr>
      </w:pPr>
      <w:bookmarkStart w:id="201" w:name="_Ref381944228"/>
      <w:bookmarkStart w:id="202" w:name="_Ref354492260"/>
      <w:bookmarkEnd w:id="200"/>
      <w:r>
        <w:rPr>
          <w:lang w:val="lv-LV"/>
        </w:rPr>
        <w:lastRenderedPageBreak/>
        <w:t>1</w:t>
      </w:r>
      <w:r w:rsidR="00B02085">
        <w:rPr>
          <w:lang w:val="lv-LV"/>
        </w:rPr>
        <w:t>1</w:t>
      </w:r>
      <w:r w:rsidR="005706F3" w:rsidRPr="006A00F3">
        <w:rPr>
          <w:lang w:val="lv-LV"/>
        </w:rPr>
        <w:t>.pielikums</w:t>
      </w:r>
    </w:p>
    <w:p w14:paraId="2CF36E7C" w14:textId="77777777" w:rsidR="005706F3" w:rsidRPr="006A00F3" w:rsidRDefault="005706F3" w:rsidP="005706F3">
      <w:pPr>
        <w:pStyle w:val="Default"/>
        <w:widowControl w:val="0"/>
        <w:jc w:val="right"/>
        <w:rPr>
          <w:color w:val="auto"/>
        </w:rPr>
      </w:pPr>
      <w:r w:rsidRPr="006A00F3">
        <w:rPr>
          <w:color w:val="auto"/>
        </w:rPr>
        <w:t>Iepirkuma, identifikācijas</w:t>
      </w:r>
    </w:p>
    <w:p w14:paraId="11E26903" w14:textId="66D583BE" w:rsidR="005706F3" w:rsidRPr="00750E77" w:rsidRDefault="005706F3" w:rsidP="005706F3">
      <w:pPr>
        <w:pStyle w:val="Default"/>
        <w:widowControl w:val="0"/>
        <w:jc w:val="right"/>
        <w:rPr>
          <w:color w:val="auto"/>
        </w:rPr>
      </w:pPr>
      <w:r w:rsidRPr="00750E77">
        <w:rPr>
          <w:color w:val="auto"/>
        </w:rPr>
        <w:t>Nr. </w:t>
      </w:r>
      <w:r w:rsidR="00934A74">
        <w:rPr>
          <w:color w:val="auto"/>
        </w:rPr>
        <w:t xml:space="preserve">ONP </w:t>
      </w:r>
      <w:r w:rsidR="00213763">
        <w:rPr>
          <w:color w:val="auto"/>
        </w:rPr>
        <w:t>2026/</w:t>
      </w:r>
      <w:r w:rsidR="00A64D11">
        <w:rPr>
          <w:color w:val="auto"/>
        </w:rPr>
        <w:t>72</w:t>
      </w:r>
      <w:r w:rsidRPr="00750E77">
        <w:rPr>
          <w:color w:val="auto"/>
        </w:rPr>
        <w:t>, nolikumam</w:t>
      </w:r>
    </w:p>
    <w:p w14:paraId="35E34306" w14:textId="77777777" w:rsidR="00B02085" w:rsidRDefault="00B02085" w:rsidP="005706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360" w:lineRule="auto"/>
        <w:jc w:val="center"/>
        <w:rPr>
          <w:b/>
          <w:sz w:val="28"/>
          <w:lang w:bidi="lo-LA"/>
        </w:rPr>
      </w:pPr>
    </w:p>
    <w:p w14:paraId="6A8F1A17" w14:textId="77777777" w:rsidR="005706F3" w:rsidRPr="00750E77" w:rsidRDefault="005706F3" w:rsidP="005706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360" w:lineRule="auto"/>
        <w:jc w:val="center"/>
        <w:rPr>
          <w:b/>
          <w:sz w:val="28"/>
          <w:lang w:bidi="lo-LA"/>
        </w:rPr>
      </w:pPr>
      <w:r w:rsidRPr="00750E77">
        <w:rPr>
          <w:b/>
          <w:sz w:val="28"/>
          <w:lang w:bidi="lo-LA"/>
        </w:rPr>
        <w:t>FINANŠU PIEDĀVĀJUMS</w:t>
      </w:r>
    </w:p>
    <w:p w14:paraId="6CB2343D" w14:textId="77777777" w:rsidR="00A64D11" w:rsidRPr="00A64D11" w:rsidRDefault="00A64D11" w:rsidP="00A64D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Bold" w:eastAsia="Batang" w:hAnsi="Times New Roman Bold"/>
          <w:b/>
          <w:lang w:eastAsia="ko-KR"/>
        </w:rPr>
      </w:pPr>
      <w:r w:rsidRPr="00A64D11">
        <w:rPr>
          <w:rFonts w:ascii="Times New Roman Bold" w:eastAsia="Batang" w:hAnsi="Times New Roman Bold"/>
          <w:b/>
          <w:lang w:eastAsia="ko-KR"/>
        </w:rPr>
        <w:t>Būvdarbu veikšana objektam “Jaunu autostāvvietu izbūve Komunālajā ielā, Ķegumā,</w:t>
      </w:r>
    </w:p>
    <w:p w14:paraId="784298D2" w14:textId="77777777" w:rsidR="00A64D11" w:rsidRDefault="00A64D11" w:rsidP="00A64D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Bold" w:eastAsia="Batang" w:hAnsi="Times New Roman Bold"/>
          <w:b/>
          <w:lang w:eastAsia="ko-KR"/>
        </w:rPr>
      </w:pPr>
      <w:r w:rsidRPr="00A64D11">
        <w:rPr>
          <w:rFonts w:ascii="Times New Roman Bold" w:eastAsia="Batang" w:hAnsi="Times New Roman Bold"/>
          <w:b/>
          <w:lang w:eastAsia="ko-KR"/>
        </w:rPr>
        <w:t xml:space="preserve"> Ogres novadā”</w:t>
      </w:r>
    </w:p>
    <w:p w14:paraId="132E4652" w14:textId="6EC4356D" w:rsidR="005706F3" w:rsidRPr="00B02085" w:rsidRDefault="00B02085" w:rsidP="00A64D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rPr>
      </w:pPr>
      <w:r>
        <w:rPr>
          <w:bCs/>
        </w:rPr>
        <w:t>i</w:t>
      </w:r>
      <w:r w:rsidR="000D68CA" w:rsidRPr="00B02085">
        <w:rPr>
          <w:bCs/>
        </w:rPr>
        <w:t xml:space="preserve">dentifikācijas Nr. </w:t>
      </w:r>
      <w:r w:rsidR="00934A74" w:rsidRPr="00B02085">
        <w:rPr>
          <w:bCs/>
        </w:rPr>
        <w:t xml:space="preserve">ONP </w:t>
      </w:r>
      <w:r w:rsidR="00213763">
        <w:rPr>
          <w:bCs/>
        </w:rPr>
        <w:t>2026/</w:t>
      </w:r>
      <w:r w:rsidR="00A64D11">
        <w:rPr>
          <w:bCs/>
        </w:rPr>
        <w:t>72</w:t>
      </w:r>
    </w:p>
    <w:p w14:paraId="714C6F02" w14:textId="77777777" w:rsidR="005706F3" w:rsidRPr="006A00F3" w:rsidRDefault="005706F3" w:rsidP="005706F3">
      <w:pPr>
        <w:jc w:val="center"/>
      </w:pPr>
    </w:p>
    <w:p w14:paraId="1C4B9AE9" w14:textId="3CD46663" w:rsidR="005706F3" w:rsidRPr="00A64D11" w:rsidRDefault="005706F3" w:rsidP="00A64D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bCs/>
        </w:rPr>
      </w:pPr>
      <w:r w:rsidRPr="006A00F3">
        <w:t>_____________________ (</w:t>
      </w:r>
      <w:r w:rsidRPr="006A00F3">
        <w:rPr>
          <w:i/>
        </w:rPr>
        <w:t>pretendenta nosaukums</w:t>
      </w:r>
      <w:r w:rsidRPr="006A00F3">
        <w:t xml:space="preserve">) piedāvā nodrošināt </w:t>
      </w:r>
      <w:r w:rsidR="00A64D11" w:rsidRPr="00A64D11">
        <w:rPr>
          <w:b/>
          <w:bCs/>
        </w:rPr>
        <w:t>Būvdarbu veikšan</w:t>
      </w:r>
      <w:r w:rsidR="00AC4D07">
        <w:rPr>
          <w:b/>
          <w:bCs/>
        </w:rPr>
        <w:t>u</w:t>
      </w:r>
      <w:r w:rsidR="00A64D11" w:rsidRPr="00A64D11">
        <w:rPr>
          <w:b/>
          <w:bCs/>
        </w:rPr>
        <w:t xml:space="preserve"> objektam “Jaunu autostāvvietu izbūve Komunālajā ielā, Ķegumā,</w:t>
      </w:r>
      <w:r w:rsidR="00A64D11">
        <w:rPr>
          <w:b/>
          <w:bCs/>
        </w:rPr>
        <w:t xml:space="preserve"> </w:t>
      </w:r>
      <w:r w:rsidR="00A64D11" w:rsidRPr="00A64D11">
        <w:rPr>
          <w:b/>
          <w:bCs/>
        </w:rPr>
        <w:t>Ogres novadā”</w:t>
      </w:r>
      <w:r w:rsidR="00A64D11">
        <w:rPr>
          <w:b/>
          <w:bCs/>
        </w:rPr>
        <w:t xml:space="preserve"> </w:t>
      </w:r>
      <w:r w:rsidRPr="006A00F3">
        <w:rPr>
          <w:bCs/>
        </w:rPr>
        <w:t xml:space="preserve">tehniskajai dokumentācijai un iepirkuma nolikuma prasībām par šādu līgumcenu: </w:t>
      </w:r>
    </w:p>
    <w:p w14:paraId="1B82A7CD" w14:textId="77777777" w:rsidR="005706F3" w:rsidRPr="006A00F3" w:rsidRDefault="005706F3" w:rsidP="005706F3">
      <w:pPr>
        <w:ind w:right="-54"/>
        <w:rPr>
          <w:bCs/>
        </w:rPr>
      </w:pPr>
    </w:p>
    <w:tbl>
      <w:tblPr>
        <w:tblW w:w="9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968"/>
      </w:tblGrid>
      <w:tr w:rsidR="005706F3" w:rsidRPr="006A00F3" w14:paraId="3012445B" w14:textId="77777777" w:rsidTr="005706F3">
        <w:trPr>
          <w:jc w:val="center"/>
        </w:trPr>
        <w:tc>
          <w:tcPr>
            <w:tcW w:w="7230" w:type="dxa"/>
            <w:shd w:val="clear" w:color="auto" w:fill="FFFFFF"/>
            <w:vAlign w:val="center"/>
          </w:tcPr>
          <w:p w14:paraId="7E6C1E10" w14:textId="77777777" w:rsidR="005706F3" w:rsidRPr="006A00F3" w:rsidRDefault="005706F3" w:rsidP="00DC533E">
            <w:pPr>
              <w:ind w:right="-54"/>
              <w:jc w:val="center"/>
              <w:rPr>
                <w:b/>
                <w:bCs/>
              </w:rPr>
            </w:pPr>
            <w:r w:rsidRPr="006A00F3">
              <w:rPr>
                <w:b/>
                <w:bCs/>
              </w:rPr>
              <w:t>Nosaukums</w:t>
            </w:r>
          </w:p>
        </w:tc>
        <w:tc>
          <w:tcPr>
            <w:tcW w:w="1968" w:type="dxa"/>
            <w:shd w:val="clear" w:color="auto" w:fill="FFFFFF"/>
            <w:vAlign w:val="center"/>
          </w:tcPr>
          <w:p w14:paraId="14CA4DAB" w14:textId="77777777" w:rsidR="005706F3" w:rsidRPr="006A00F3" w:rsidRDefault="005706F3" w:rsidP="00DC533E">
            <w:pPr>
              <w:ind w:right="-54"/>
              <w:jc w:val="center"/>
              <w:rPr>
                <w:b/>
                <w:bCs/>
              </w:rPr>
            </w:pPr>
            <w:r w:rsidRPr="006A00F3">
              <w:rPr>
                <w:b/>
                <w:bCs/>
              </w:rPr>
              <w:t>Piedāvātā līgumcena EUR bez PVN*</w:t>
            </w:r>
          </w:p>
        </w:tc>
      </w:tr>
      <w:tr w:rsidR="005706F3" w:rsidRPr="006A00F3" w14:paraId="75B0CC48" w14:textId="77777777" w:rsidTr="00B02085">
        <w:trPr>
          <w:trHeight w:val="743"/>
          <w:jc w:val="center"/>
        </w:trPr>
        <w:tc>
          <w:tcPr>
            <w:tcW w:w="7230" w:type="dxa"/>
            <w:vAlign w:val="center"/>
          </w:tcPr>
          <w:p w14:paraId="47D5297B" w14:textId="29F37FFE" w:rsidR="005706F3" w:rsidRPr="00A64D11" w:rsidRDefault="00A64D11" w:rsidP="00A64D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bCs/>
              </w:rPr>
            </w:pPr>
            <w:r w:rsidRPr="00A64D11">
              <w:rPr>
                <w:b/>
                <w:bCs/>
              </w:rPr>
              <w:t>Būvdarbu veikšana objektam “Jaunu autostāvvietu izbūve Komunālajā ielā, Ķegumā,</w:t>
            </w:r>
            <w:r>
              <w:rPr>
                <w:b/>
                <w:bCs/>
              </w:rPr>
              <w:t xml:space="preserve"> </w:t>
            </w:r>
            <w:r w:rsidRPr="00A64D11">
              <w:rPr>
                <w:b/>
                <w:bCs/>
              </w:rPr>
              <w:t>Ogres novadā”</w:t>
            </w:r>
          </w:p>
        </w:tc>
        <w:tc>
          <w:tcPr>
            <w:tcW w:w="1968" w:type="dxa"/>
            <w:vAlign w:val="center"/>
          </w:tcPr>
          <w:p w14:paraId="57A52607" w14:textId="77777777" w:rsidR="005706F3" w:rsidRPr="006A00F3" w:rsidRDefault="005706F3" w:rsidP="00DC533E">
            <w:pPr>
              <w:spacing w:before="120" w:after="120"/>
              <w:ind w:right="-54"/>
              <w:rPr>
                <w:bCs/>
              </w:rPr>
            </w:pPr>
          </w:p>
        </w:tc>
      </w:tr>
      <w:tr w:rsidR="005706F3" w:rsidRPr="006A00F3" w14:paraId="106E2212" w14:textId="77777777" w:rsidTr="005706F3">
        <w:trPr>
          <w:jc w:val="center"/>
        </w:trPr>
        <w:tc>
          <w:tcPr>
            <w:tcW w:w="7230" w:type="dxa"/>
            <w:shd w:val="clear" w:color="auto" w:fill="FFFFFF"/>
          </w:tcPr>
          <w:p w14:paraId="1A99DC05" w14:textId="77777777" w:rsidR="005706F3" w:rsidRPr="00B02085" w:rsidRDefault="00010CFF" w:rsidP="00DC533E">
            <w:pPr>
              <w:jc w:val="right"/>
              <w:rPr>
                <w:bCs/>
                <w:i/>
                <w:iCs/>
              </w:rPr>
            </w:pPr>
            <w:r w:rsidRPr="00B02085">
              <w:rPr>
                <w:bCs/>
                <w:i/>
                <w:iCs/>
                <w:sz w:val="22"/>
              </w:rPr>
              <w:t>KOPĀ piedāvāto vienību cenu kopsumma (</w:t>
            </w:r>
            <w:r w:rsidRPr="00B02085">
              <w:rPr>
                <w:bCs/>
                <w:i/>
                <w:iCs/>
                <w:sz w:val="22"/>
                <w:lang w:eastAsia="lv-LV"/>
              </w:rPr>
              <w:t>EUR bez PVN)</w:t>
            </w:r>
          </w:p>
        </w:tc>
        <w:tc>
          <w:tcPr>
            <w:tcW w:w="1968" w:type="dxa"/>
            <w:shd w:val="clear" w:color="auto" w:fill="FFFFFF"/>
          </w:tcPr>
          <w:p w14:paraId="1B9A7B05" w14:textId="77777777" w:rsidR="005706F3" w:rsidRPr="006A00F3" w:rsidRDefault="005706F3" w:rsidP="00DC533E">
            <w:pPr>
              <w:ind w:right="-54"/>
              <w:rPr>
                <w:b/>
                <w:bCs/>
              </w:rPr>
            </w:pPr>
          </w:p>
        </w:tc>
      </w:tr>
      <w:tr w:rsidR="005706F3" w:rsidRPr="006A00F3" w14:paraId="710A8E9B" w14:textId="77777777" w:rsidTr="005706F3">
        <w:trPr>
          <w:jc w:val="center"/>
        </w:trPr>
        <w:tc>
          <w:tcPr>
            <w:tcW w:w="7230" w:type="dxa"/>
            <w:shd w:val="clear" w:color="auto" w:fill="FFFFFF"/>
          </w:tcPr>
          <w:p w14:paraId="6C1DC94E" w14:textId="77777777" w:rsidR="005706F3" w:rsidRPr="00B02085" w:rsidRDefault="00010CFF" w:rsidP="00DC533E">
            <w:pPr>
              <w:jc w:val="right"/>
              <w:rPr>
                <w:bCs/>
                <w:i/>
                <w:iCs/>
              </w:rPr>
            </w:pPr>
            <w:r w:rsidRPr="00B02085">
              <w:rPr>
                <w:bCs/>
                <w:i/>
                <w:iCs/>
                <w:sz w:val="22"/>
              </w:rPr>
              <w:t>KOPĀ piedāvāto vienību cenu kopsumma (EUR ar PVN)</w:t>
            </w:r>
          </w:p>
        </w:tc>
        <w:tc>
          <w:tcPr>
            <w:tcW w:w="1968" w:type="dxa"/>
            <w:shd w:val="clear" w:color="auto" w:fill="FFFFFF"/>
          </w:tcPr>
          <w:p w14:paraId="4DC09B17" w14:textId="77777777" w:rsidR="005706F3" w:rsidRPr="006A00F3" w:rsidRDefault="005706F3" w:rsidP="00DC533E">
            <w:pPr>
              <w:ind w:right="-54"/>
              <w:rPr>
                <w:b/>
                <w:bCs/>
              </w:rPr>
            </w:pPr>
          </w:p>
        </w:tc>
      </w:tr>
    </w:tbl>
    <w:p w14:paraId="3D0DB490" w14:textId="77777777" w:rsidR="005706F3" w:rsidRPr="006A00F3" w:rsidRDefault="005706F3" w:rsidP="005706F3"/>
    <w:p w14:paraId="51D4D3A6" w14:textId="77777777" w:rsidR="005706F3" w:rsidRPr="006A00F3" w:rsidRDefault="005706F3" w:rsidP="005706F3">
      <w:pPr>
        <w:spacing w:after="120"/>
        <w:rPr>
          <w:i/>
        </w:rPr>
      </w:pPr>
      <w:r w:rsidRPr="006A00F3">
        <w:rPr>
          <w:i/>
        </w:rPr>
        <w:t xml:space="preserve">*Pretendentam jāiesniedz arī detalizēts būvniecības izmaksu aprēķins (tāme) par visu būvdarbu apjomu, ņemot vērā </w:t>
      </w:r>
      <w:r w:rsidRPr="006A00F3">
        <w:rPr>
          <w:bCs/>
          <w:i/>
        </w:rPr>
        <w:t xml:space="preserve">Ministru kabineta </w:t>
      </w:r>
      <w:r w:rsidRPr="006A00F3">
        <w:rPr>
          <w:i/>
        </w:rPr>
        <w:t>2017.gada 3.maija noteikumu Nr.239 “Noteikumi par Latvijas būvnormatīvu LBN 501-17 “</w:t>
      </w:r>
      <w:proofErr w:type="spellStart"/>
      <w:r w:rsidRPr="006A00F3">
        <w:rPr>
          <w:i/>
        </w:rPr>
        <w:t>Būvizmaksu</w:t>
      </w:r>
      <w:proofErr w:type="spellEnd"/>
      <w:r w:rsidRPr="006A00F3">
        <w:rPr>
          <w:i/>
        </w:rPr>
        <w:t xml:space="preserve"> noteikšanas kārtība”” </w:t>
      </w:r>
      <w:r w:rsidRPr="006A00F3">
        <w:rPr>
          <w:bCs/>
          <w:i/>
        </w:rPr>
        <w:t xml:space="preserve">prasības. </w:t>
      </w:r>
    </w:p>
    <w:p w14:paraId="6CC87140" w14:textId="77777777" w:rsidR="005706F3" w:rsidRPr="006A00F3" w:rsidRDefault="005706F3" w:rsidP="005706F3">
      <w:pPr>
        <w:spacing w:before="240"/>
      </w:pPr>
      <w:r w:rsidRPr="001A73BB">
        <w:rPr>
          <w:b/>
          <w:bCs/>
        </w:rPr>
        <w:t>Finanšu piedāvājuma cenā ir iekļautas visas izmaksas, kas saistītas ar būvdarbu pilnīgu un kvalitatīvu izpildi, tajā skaitā izmaksas, kas saistītas ar transporta izdevumiem, līguma slēgšanu, nodokļiem un nodevām saskaņā ar Latvijas Republikas normatīvajiem aktiem</w:t>
      </w:r>
      <w:r w:rsidRPr="006A00F3">
        <w:t>.</w:t>
      </w:r>
    </w:p>
    <w:p w14:paraId="60AD9E4E" w14:textId="77777777" w:rsidR="005706F3" w:rsidRPr="006A00F3" w:rsidRDefault="005706F3" w:rsidP="005706F3"/>
    <w:p w14:paraId="7F9F127D" w14:textId="77777777" w:rsidR="005706F3" w:rsidRPr="006A00F3" w:rsidRDefault="005706F3" w:rsidP="005706F3">
      <w:pPr>
        <w:rPr>
          <w:b/>
        </w:rPr>
      </w:pPr>
    </w:p>
    <w:p w14:paraId="149544CB" w14:textId="77777777" w:rsidR="005706F3" w:rsidRPr="006A00F3" w:rsidRDefault="005706F3" w:rsidP="005706F3">
      <w:pPr>
        <w:tabs>
          <w:tab w:val="left" w:pos="851"/>
        </w:tabs>
        <w:spacing w:before="120" w:after="120" w:line="360" w:lineRule="auto"/>
        <w:jc w:val="center"/>
        <w:rPr>
          <w:b/>
        </w:rPr>
      </w:pPr>
    </w:p>
    <w:p w14:paraId="3D7CCB21" w14:textId="77777777" w:rsidR="005706F3" w:rsidRPr="006A00F3" w:rsidRDefault="005706F3" w:rsidP="005706F3">
      <w:pPr>
        <w:jc w:val="right"/>
      </w:pPr>
    </w:p>
    <w:p w14:paraId="77899158" w14:textId="77777777" w:rsidR="005706F3" w:rsidRPr="006A00F3" w:rsidRDefault="005706F3" w:rsidP="005706F3">
      <w:pPr>
        <w:jc w:val="right"/>
      </w:pPr>
    </w:p>
    <w:p w14:paraId="7399CD6F" w14:textId="77777777" w:rsidR="005706F3" w:rsidRPr="006A00F3" w:rsidRDefault="005706F3" w:rsidP="005706F3">
      <w:pPr>
        <w:jc w:val="right"/>
      </w:pPr>
    </w:p>
    <w:p w14:paraId="6E6B0DE3" w14:textId="77777777" w:rsidR="005706F3" w:rsidRPr="006A00F3" w:rsidRDefault="005706F3" w:rsidP="005706F3">
      <w:pPr>
        <w:jc w:val="right"/>
      </w:pPr>
    </w:p>
    <w:p w14:paraId="1C00B354" w14:textId="77777777" w:rsidR="005706F3" w:rsidRPr="006A00F3" w:rsidRDefault="005706F3" w:rsidP="00116046">
      <w:pPr>
        <w:pStyle w:val="1pielikums"/>
        <w:widowControl w:val="0"/>
        <w:numPr>
          <w:ilvl w:val="0"/>
          <w:numId w:val="0"/>
        </w:numPr>
        <w:ind w:left="7200" w:right="-1"/>
        <w:rPr>
          <w:lang w:val="lv-LV"/>
        </w:rPr>
      </w:pPr>
    </w:p>
    <w:p w14:paraId="61EC6CB7" w14:textId="77777777" w:rsidR="005706F3" w:rsidRPr="006A00F3" w:rsidRDefault="005706F3" w:rsidP="00116046">
      <w:pPr>
        <w:pStyle w:val="1pielikums"/>
        <w:widowControl w:val="0"/>
        <w:numPr>
          <w:ilvl w:val="0"/>
          <w:numId w:val="0"/>
        </w:numPr>
        <w:ind w:left="7200" w:right="-1"/>
        <w:rPr>
          <w:lang w:val="lv-LV"/>
        </w:rPr>
      </w:pPr>
    </w:p>
    <w:p w14:paraId="46138218" w14:textId="77777777" w:rsidR="005706F3" w:rsidRPr="006A00F3" w:rsidRDefault="005706F3" w:rsidP="00116046">
      <w:pPr>
        <w:pStyle w:val="1pielikums"/>
        <w:widowControl w:val="0"/>
        <w:numPr>
          <w:ilvl w:val="0"/>
          <w:numId w:val="0"/>
        </w:numPr>
        <w:ind w:left="7200" w:right="-1"/>
        <w:rPr>
          <w:lang w:val="lv-LV"/>
        </w:rPr>
      </w:pPr>
    </w:p>
    <w:p w14:paraId="7572B5D9" w14:textId="77777777" w:rsidR="005706F3" w:rsidRPr="006A00F3" w:rsidRDefault="005706F3" w:rsidP="00116046">
      <w:pPr>
        <w:pStyle w:val="1pielikums"/>
        <w:widowControl w:val="0"/>
        <w:numPr>
          <w:ilvl w:val="0"/>
          <w:numId w:val="0"/>
        </w:numPr>
        <w:ind w:left="7200" w:right="-1"/>
        <w:rPr>
          <w:lang w:val="lv-LV"/>
        </w:rPr>
      </w:pPr>
    </w:p>
    <w:p w14:paraId="4CB72B96" w14:textId="77777777" w:rsidR="005706F3" w:rsidRPr="006A00F3" w:rsidRDefault="005706F3" w:rsidP="00116046">
      <w:pPr>
        <w:pStyle w:val="1pielikums"/>
        <w:widowControl w:val="0"/>
        <w:numPr>
          <w:ilvl w:val="0"/>
          <w:numId w:val="0"/>
        </w:numPr>
        <w:ind w:left="7200" w:right="-1"/>
        <w:rPr>
          <w:lang w:val="lv-LV"/>
        </w:rPr>
      </w:pPr>
    </w:p>
    <w:p w14:paraId="2A0FE6BF" w14:textId="77777777" w:rsidR="005706F3" w:rsidRPr="006A00F3" w:rsidRDefault="005706F3" w:rsidP="00116046">
      <w:pPr>
        <w:pStyle w:val="1pielikums"/>
        <w:widowControl w:val="0"/>
        <w:numPr>
          <w:ilvl w:val="0"/>
          <w:numId w:val="0"/>
        </w:numPr>
        <w:ind w:left="7200" w:right="-1"/>
        <w:rPr>
          <w:lang w:val="lv-LV"/>
        </w:rPr>
      </w:pPr>
    </w:p>
    <w:p w14:paraId="3F13EB47" w14:textId="77777777" w:rsidR="005706F3" w:rsidRPr="006A00F3" w:rsidRDefault="005706F3" w:rsidP="00116046">
      <w:pPr>
        <w:pStyle w:val="1pielikums"/>
        <w:widowControl w:val="0"/>
        <w:numPr>
          <w:ilvl w:val="0"/>
          <w:numId w:val="0"/>
        </w:numPr>
        <w:ind w:left="7200" w:right="-1"/>
        <w:rPr>
          <w:lang w:val="lv-LV"/>
        </w:rPr>
      </w:pPr>
    </w:p>
    <w:p w14:paraId="7A35DDFA" w14:textId="77777777" w:rsidR="005706F3" w:rsidRPr="006A00F3" w:rsidRDefault="005706F3" w:rsidP="00116046">
      <w:pPr>
        <w:pStyle w:val="1pielikums"/>
        <w:widowControl w:val="0"/>
        <w:numPr>
          <w:ilvl w:val="0"/>
          <w:numId w:val="0"/>
        </w:numPr>
        <w:ind w:left="7200" w:right="-1"/>
        <w:rPr>
          <w:lang w:val="lv-LV"/>
        </w:rPr>
      </w:pPr>
    </w:p>
    <w:p w14:paraId="7F91C231" w14:textId="77777777" w:rsidR="005706F3" w:rsidRPr="006A00F3" w:rsidRDefault="005706F3" w:rsidP="00116046">
      <w:pPr>
        <w:pStyle w:val="1pielikums"/>
        <w:widowControl w:val="0"/>
        <w:numPr>
          <w:ilvl w:val="0"/>
          <w:numId w:val="0"/>
        </w:numPr>
        <w:ind w:left="7200" w:right="-1"/>
        <w:rPr>
          <w:lang w:val="lv-LV"/>
        </w:rPr>
      </w:pPr>
    </w:p>
    <w:p w14:paraId="15D3D41B" w14:textId="77777777" w:rsidR="005706F3" w:rsidRPr="006A00F3" w:rsidRDefault="005706F3" w:rsidP="00116046">
      <w:pPr>
        <w:pStyle w:val="1pielikums"/>
        <w:widowControl w:val="0"/>
        <w:numPr>
          <w:ilvl w:val="0"/>
          <w:numId w:val="0"/>
        </w:numPr>
        <w:ind w:left="7200" w:right="-1"/>
        <w:rPr>
          <w:lang w:val="lv-LV"/>
        </w:rPr>
      </w:pPr>
    </w:p>
    <w:p w14:paraId="7A7CBE7C" w14:textId="77777777" w:rsidR="005706F3" w:rsidRPr="006A00F3" w:rsidRDefault="005706F3" w:rsidP="00116046">
      <w:pPr>
        <w:pStyle w:val="1pielikums"/>
        <w:widowControl w:val="0"/>
        <w:numPr>
          <w:ilvl w:val="0"/>
          <w:numId w:val="0"/>
        </w:numPr>
        <w:ind w:left="7200" w:right="-1"/>
        <w:rPr>
          <w:lang w:val="lv-LV"/>
        </w:rPr>
      </w:pPr>
    </w:p>
    <w:p w14:paraId="1EA4A178" w14:textId="77777777" w:rsidR="005706F3" w:rsidRPr="006A00F3" w:rsidRDefault="005706F3" w:rsidP="00116046">
      <w:pPr>
        <w:pStyle w:val="1pielikums"/>
        <w:widowControl w:val="0"/>
        <w:numPr>
          <w:ilvl w:val="0"/>
          <w:numId w:val="0"/>
        </w:numPr>
        <w:ind w:left="7200" w:right="-1"/>
        <w:rPr>
          <w:lang w:val="lv-LV"/>
        </w:rPr>
      </w:pPr>
    </w:p>
    <w:p w14:paraId="2CD34D57" w14:textId="77777777" w:rsidR="005706F3" w:rsidRPr="006A00F3" w:rsidRDefault="005706F3" w:rsidP="00116046">
      <w:pPr>
        <w:pStyle w:val="1pielikums"/>
        <w:widowControl w:val="0"/>
        <w:numPr>
          <w:ilvl w:val="0"/>
          <w:numId w:val="0"/>
        </w:numPr>
        <w:ind w:left="7200" w:right="-1"/>
        <w:rPr>
          <w:lang w:val="lv-LV"/>
        </w:rPr>
      </w:pPr>
    </w:p>
    <w:p w14:paraId="414AC6CA" w14:textId="77777777" w:rsidR="00CE7773" w:rsidRPr="006A00F3" w:rsidRDefault="005706F3" w:rsidP="00116046">
      <w:pPr>
        <w:pStyle w:val="1pielikums"/>
        <w:widowControl w:val="0"/>
        <w:numPr>
          <w:ilvl w:val="0"/>
          <w:numId w:val="0"/>
        </w:numPr>
        <w:ind w:left="7200" w:right="-1"/>
        <w:rPr>
          <w:lang w:val="lv-LV"/>
        </w:rPr>
      </w:pPr>
      <w:r w:rsidRPr="006A00F3">
        <w:rPr>
          <w:lang w:val="lv-LV"/>
        </w:rPr>
        <w:lastRenderedPageBreak/>
        <w:t>1</w:t>
      </w:r>
      <w:r w:rsidR="00E92B7F">
        <w:rPr>
          <w:lang w:val="lv-LV"/>
        </w:rPr>
        <w:t>2</w:t>
      </w:r>
      <w:r w:rsidR="00116046" w:rsidRPr="006A00F3">
        <w:rPr>
          <w:lang w:val="lv-LV"/>
        </w:rPr>
        <w:t>.pielikums</w:t>
      </w:r>
    </w:p>
    <w:bookmarkEnd w:id="201"/>
    <w:p w14:paraId="6CB91875" w14:textId="77777777" w:rsidR="00116046" w:rsidRPr="006A00F3" w:rsidRDefault="00116046" w:rsidP="00116046">
      <w:pPr>
        <w:pStyle w:val="Default"/>
        <w:widowControl w:val="0"/>
        <w:jc w:val="right"/>
        <w:rPr>
          <w:color w:val="auto"/>
        </w:rPr>
      </w:pPr>
      <w:r w:rsidRPr="006A00F3">
        <w:rPr>
          <w:color w:val="auto"/>
        </w:rPr>
        <w:t>Iepirkuma, identifikācijas</w:t>
      </w:r>
    </w:p>
    <w:p w14:paraId="13EC41FC" w14:textId="4953D90D" w:rsidR="00CE7773" w:rsidRPr="006A00F3" w:rsidRDefault="00116046" w:rsidP="005E459D">
      <w:pPr>
        <w:pStyle w:val="Default"/>
        <w:widowControl w:val="0"/>
        <w:jc w:val="right"/>
        <w:rPr>
          <w:color w:val="auto"/>
        </w:rPr>
      </w:pPr>
      <w:r w:rsidRPr="006A00F3">
        <w:rPr>
          <w:color w:val="auto"/>
        </w:rPr>
        <w:t>Nr. </w:t>
      </w:r>
      <w:r w:rsidR="00934A74">
        <w:rPr>
          <w:color w:val="auto"/>
        </w:rPr>
        <w:t xml:space="preserve">ONP </w:t>
      </w:r>
      <w:r w:rsidR="00E2329C">
        <w:rPr>
          <w:color w:val="auto"/>
        </w:rPr>
        <w:t>2026/</w:t>
      </w:r>
      <w:r w:rsidR="0075105A">
        <w:rPr>
          <w:color w:val="auto"/>
        </w:rPr>
        <w:t>72</w:t>
      </w:r>
      <w:r w:rsidRPr="006A00F3">
        <w:rPr>
          <w:color w:val="auto"/>
        </w:rPr>
        <w:t xml:space="preserve">, </w:t>
      </w:r>
      <w:r w:rsidR="00C23C50" w:rsidRPr="006A00F3">
        <w:rPr>
          <w:color w:val="auto"/>
        </w:rPr>
        <w:t>nolikuma</w:t>
      </w:r>
      <w:r w:rsidRPr="006A00F3">
        <w:rPr>
          <w:color w:val="auto"/>
        </w:rPr>
        <w:t>m</w:t>
      </w:r>
    </w:p>
    <w:p w14:paraId="69AC0F3A" w14:textId="77777777" w:rsidR="00851625" w:rsidRPr="006A00F3" w:rsidRDefault="00851625" w:rsidP="00CE7773">
      <w:pPr>
        <w:pStyle w:val="Nosaukums"/>
        <w:widowControl w:val="0"/>
        <w:rPr>
          <w:rFonts w:ascii="Times New Roman" w:hAnsi="Times New Roman"/>
          <w:lang w:val="lv-LV"/>
        </w:rPr>
      </w:pPr>
      <w:bookmarkStart w:id="203" w:name="_Toc350413992"/>
      <w:bookmarkStart w:id="204" w:name="_Toc380655990"/>
      <w:bookmarkEnd w:id="202"/>
    </w:p>
    <w:p w14:paraId="08D10422" w14:textId="77777777" w:rsidR="00CE7773" w:rsidRPr="006A00F3" w:rsidRDefault="00CE7773" w:rsidP="00CE7773">
      <w:pPr>
        <w:pStyle w:val="Nosaukums"/>
        <w:widowControl w:val="0"/>
        <w:rPr>
          <w:rFonts w:ascii="Times New Roman" w:hAnsi="Times New Roman"/>
          <w:lang w:val="lv-LV"/>
        </w:rPr>
      </w:pPr>
      <w:r w:rsidRPr="006A00F3">
        <w:rPr>
          <w:rFonts w:ascii="Times New Roman" w:hAnsi="Times New Roman"/>
          <w:lang w:val="lv-LV"/>
        </w:rPr>
        <w:t xml:space="preserve"> </w:t>
      </w:r>
      <w:r w:rsidRPr="00750E77">
        <w:rPr>
          <w:rFonts w:ascii="Times New Roman" w:hAnsi="Times New Roman"/>
          <w:sz w:val="28"/>
          <w:lang w:val="lv-LV"/>
        </w:rPr>
        <w:t xml:space="preserve">IEPIRKUMA LĪGUMA </w:t>
      </w:r>
      <w:r w:rsidRPr="0075105A">
        <w:rPr>
          <w:rFonts w:ascii="Times New Roman" w:hAnsi="Times New Roman"/>
          <w:b w:val="0"/>
          <w:bCs/>
          <w:i/>
          <w:iCs/>
          <w:color w:val="EE0000"/>
          <w:sz w:val="28"/>
          <w:lang w:val="lv-LV"/>
        </w:rPr>
        <w:t>PROJEKTS</w:t>
      </w:r>
      <w:bookmarkEnd w:id="203"/>
      <w:bookmarkEnd w:id="204"/>
    </w:p>
    <w:p w14:paraId="55983A95" w14:textId="77777777" w:rsidR="00EF1CE5" w:rsidRPr="00645FFC" w:rsidRDefault="00EF1CE5" w:rsidP="00EF1CE5">
      <w:pPr>
        <w:spacing w:before="60" w:after="60"/>
        <w:jc w:val="center"/>
        <w:rPr>
          <w:b/>
          <w:lang w:eastAsia="lv-LV"/>
        </w:rPr>
      </w:pPr>
      <w:r w:rsidRPr="00645FFC">
        <w:rPr>
          <w:b/>
          <w:lang w:eastAsia="lv-LV"/>
        </w:rPr>
        <w:t>BŪVDARBU LĪGUMS NR.___________</w:t>
      </w:r>
    </w:p>
    <w:p w14:paraId="4C0C42BD" w14:textId="77777777" w:rsidR="00EF1CE5" w:rsidRPr="00645FFC" w:rsidRDefault="00EF1CE5" w:rsidP="00EF1CE5">
      <w:pPr>
        <w:spacing w:before="60" w:after="60"/>
        <w:rPr>
          <w:lang w:eastAsia="lv-LV"/>
        </w:rPr>
      </w:pPr>
    </w:p>
    <w:p w14:paraId="0D6939FC" w14:textId="77777777" w:rsidR="00EF1CE5" w:rsidRPr="00691998" w:rsidRDefault="00EF1CE5" w:rsidP="00EF1CE5">
      <w:pPr>
        <w:jc w:val="right"/>
        <w:rPr>
          <w:i/>
        </w:rPr>
      </w:pPr>
      <w:r w:rsidRPr="00691998">
        <w:rPr>
          <w:i/>
        </w:rPr>
        <w:t>Parakstīšanas datums ir pēdējā pievienotā</w:t>
      </w:r>
    </w:p>
    <w:p w14:paraId="18E22C8D" w14:textId="77777777" w:rsidR="00EF1CE5" w:rsidRPr="00691998" w:rsidRDefault="00EF1CE5" w:rsidP="00EF1CE5">
      <w:pPr>
        <w:jc w:val="right"/>
        <w:rPr>
          <w:i/>
        </w:rPr>
      </w:pPr>
      <w:r w:rsidRPr="00691998">
        <w:rPr>
          <w:i/>
        </w:rPr>
        <w:t xml:space="preserve"> drošā elektroniskā paraksta </w:t>
      </w:r>
    </w:p>
    <w:p w14:paraId="37D3D2F2" w14:textId="77777777" w:rsidR="00EF1CE5" w:rsidRPr="00691998" w:rsidRDefault="00EF1CE5" w:rsidP="00EF1CE5">
      <w:pPr>
        <w:jc w:val="right"/>
        <w:rPr>
          <w:i/>
        </w:rPr>
      </w:pPr>
      <w:r w:rsidRPr="00691998">
        <w:rPr>
          <w:i/>
        </w:rPr>
        <w:t>un tā laika zīmoga datums</w:t>
      </w:r>
    </w:p>
    <w:p w14:paraId="545070D2" w14:textId="77777777" w:rsidR="00EF1CE5" w:rsidRDefault="00EF1CE5" w:rsidP="00EF1CE5">
      <w:pPr>
        <w:rPr>
          <w:sz w:val="26"/>
          <w:szCs w:val="26"/>
        </w:rPr>
      </w:pPr>
    </w:p>
    <w:p w14:paraId="2D04F923" w14:textId="52EF4D97" w:rsidR="00E2329C" w:rsidRPr="00E2329C" w:rsidRDefault="00E2329C" w:rsidP="00E2329C">
      <w:pPr>
        <w:widowControl w:val="0"/>
        <w:spacing w:before="120" w:after="120"/>
        <w:ind w:firstLine="454"/>
        <w:rPr>
          <w:bCs/>
        </w:rPr>
      </w:pPr>
      <w:bookmarkStart w:id="205" w:name="_Hlk138858755"/>
      <w:r w:rsidRPr="00E2329C">
        <w:rPr>
          <w:b/>
          <w:bCs/>
        </w:rPr>
        <w:t>Ogres novada pašvaldība</w:t>
      </w:r>
      <w:r w:rsidRPr="00E2329C">
        <w:rPr>
          <w:bCs/>
        </w:rPr>
        <w:t xml:space="preserve">, reģistrācijas Nr. 90000024455, juridiskā adrese: Brīvības iela 33, Ogre, Ogres novads, LV-5001, tās izpilddirektora Pētera </w:t>
      </w:r>
      <w:proofErr w:type="spellStart"/>
      <w:r w:rsidRPr="00E2329C">
        <w:rPr>
          <w:bCs/>
        </w:rPr>
        <w:t>Špakovska</w:t>
      </w:r>
      <w:proofErr w:type="spellEnd"/>
      <w:r w:rsidRPr="00E2329C">
        <w:rPr>
          <w:bCs/>
        </w:rPr>
        <w:t xml:space="preserve"> personā, kurš darbojas uz Pasūtītāja 2024.</w:t>
      </w:r>
      <w:r w:rsidR="0075105A">
        <w:rPr>
          <w:bCs/>
        </w:rPr>
        <w:t xml:space="preserve"> </w:t>
      </w:r>
      <w:r w:rsidRPr="00E2329C">
        <w:rPr>
          <w:bCs/>
        </w:rPr>
        <w:t>gada 27.</w:t>
      </w:r>
      <w:r w:rsidR="0075105A">
        <w:rPr>
          <w:bCs/>
        </w:rPr>
        <w:t xml:space="preserve"> </w:t>
      </w:r>
      <w:r w:rsidRPr="00E2329C">
        <w:rPr>
          <w:bCs/>
        </w:rPr>
        <w:t xml:space="preserve">jūnija saistošo noteikumu Nr. 25/2024 “Ogres novada pašvaldības nolikums” pamata, (turpmāk – </w:t>
      </w:r>
      <w:r w:rsidRPr="00E2329C">
        <w:rPr>
          <w:b/>
        </w:rPr>
        <w:t>Pasūtītājs</w:t>
      </w:r>
      <w:r w:rsidRPr="00E2329C">
        <w:rPr>
          <w:bCs/>
        </w:rPr>
        <w:t xml:space="preserve">), </w:t>
      </w:r>
    </w:p>
    <w:p w14:paraId="32D68D2E" w14:textId="77777777" w:rsidR="00E2329C" w:rsidRPr="00E2329C" w:rsidRDefault="00E2329C" w:rsidP="00E2329C">
      <w:pPr>
        <w:widowControl w:val="0"/>
        <w:spacing w:before="120" w:after="120"/>
        <w:ind w:firstLine="454"/>
        <w:rPr>
          <w:bCs/>
        </w:rPr>
      </w:pPr>
      <w:r w:rsidRPr="00E2329C">
        <w:rPr>
          <w:bCs/>
        </w:rPr>
        <w:t>no vienas puses, un</w:t>
      </w:r>
    </w:p>
    <w:p w14:paraId="6BF2F2E7" w14:textId="77777777" w:rsidR="00E2329C" w:rsidRPr="00E2329C" w:rsidRDefault="00E2329C" w:rsidP="00E2329C">
      <w:pPr>
        <w:widowControl w:val="0"/>
        <w:spacing w:before="120" w:after="120"/>
      </w:pPr>
      <w:r w:rsidRPr="00E2329C">
        <w:rPr>
          <w:b/>
          <w:bCs/>
        </w:rPr>
        <w:t>_____ “</w:t>
      </w:r>
      <w:r w:rsidRPr="00E2329C">
        <w:rPr>
          <w:b/>
        </w:rPr>
        <w:t>_______</w:t>
      </w:r>
      <w:r w:rsidRPr="00E2329C">
        <w:rPr>
          <w:b/>
          <w:bCs/>
        </w:rPr>
        <w:t>”</w:t>
      </w:r>
      <w:r w:rsidRPr="00E2329C">
        <w:rPr>
          <w:bCs/>
        </w:rPr>
        <w:t xml:space="preserve">, reģistrācijas Nr. </w:t>
      </w:r>
      <w:r w:rsidRPr="00E2329C">
        <w:t>_________, j</w:t>
      </w:r>
      <w:r w:rsidRPr="00E2329C">
        <w:rPr>
          <w:bCs/>
        </w:rPr>
        <w:t>uridiskā adrese: _________________</w:t>
      </w:r>
      <w:r w:rsidRPr="00E2329C">
        <w:t xml:space="preserve">, tās _______________ personā, kurš rīkojas uz ____________ pamata, (turpmāk – </w:t>
      </w:r>
      <w:r w:rsidRPr="00E2329C">
        <w:rPr>
          <w:b/>
          <w:bCs/>
        </w:rPr>
        <w:t>Būvuzņēmējs</w:t>
      </w:r>
      <w:r w:rsidRPr="00E2329C">
        <w:t>) no otras puses,</w:t>
      </w:r>
    </w:p>
    <w:p w14:paraId="625D75E9" w14:textId="77777777" w:rsidR="00E2329C" w:rsidRPr="00E2329C" w:rsidRDefault="00E2329C" w:rsidP="00E2329C">
      <w:pPr>
        <w:widowControl w:val="0"/>
        <w:rPr>
          <w:lang w:eastAsia="zh-CN"/>
        </w:rPr>
      </w:pPr>
      <w:r w:rsidRPr="00E2329C">
        <w:rPr>
          <w:lang w:eastAsia="zh-CN"/>
        </w:rPr>
        <w:t xml:space="preserve">turpmāk abi kopā saukti kā Puses, </w:t>
      </w:r>
    </w:p>
    <w:p w14:paraId="36815E5C" w14:textId="77777777" w:rsidR="00E2329C" w:rsidRPr="00E2329C" w:rsidRDefault="00E2329C" w:rsidP="00E2329C">
      <w:pPr>
        <w:widowControl w:val="0"/>
        <w:rPr>
          <w:lang w:eastAsia="zh-CN"/>
        </w:rPr>
      </w:pPr>
    </w:p>
    <w:p w14:paraId="1C0DCCC9" w14:textId="51AD29B7" w:rsidR="00E2329C" w:rsidRPr="0075105A" w:rsidRDefault="00E2329C" w:rsidP="0075105A">
      <w:pPr>
        <w:ind w:firstLine="454"/>
        <w:rPr>
          <w:b/>
          <w:bCs/>
          <w:iCs/>
        </w:rPr>
      </w:pPr>
      <w:r w:rsidRPr="00E2329C">
        <w:rPr>
          <w:lang w:eastAsia="zh-CN"/>
        </w:rPr>
        <w:t xml:space="preserve">saskaņā ar Publisko iepirkumu likuma 9.panta kārtībā veiktā iepirkuma </w:t>
      </w:r>
      <w:r w:rsidR="0075105A" w:rsidRPr="0075105A">
        <w:rPr>
          <w:b/>
          <w:bCs/>
          <w:iCs/>
        </w:rPr>
        <w:t>Būvdarbu veikšana objektam “Jaunu autostāvvietu izbūve Komunālajā ielā, Ķegumā,</w:t>
      </w:r>
      <w:r w:rsidR="0075105A">
        <w:rPr>
          <w:b/>
          <w:bCs/>
          <w:iCs/>
        </w:rPr>
        <w:t xml:space="preserve"> </w:t>
      </w:r>
      <w:r w:rsidR="0075105A" w:rsidRPr="0075105A">
        <w:rPr>
          <w:b/>
          <w:bCs/>
          <w:iCs/>
        </w:rPr>
        <w:t>Ogres novadā”</w:t>
      </w:r>
      <w:r w:rsidR="0075105A">
        <w:rPr>
          <w:b/>
          <w:bCs/>
          <w:iCs/>
        </w:rPr>
        <w:t xml:space="preserve"> </w:t>
      </w:r>
      <w:r w:rsidRPr="00E2329C">
        <w:rPr>
          <w:lang w:eastAsia="zh-CN"/>
        </w:rPr>
        <w:t>identifikācijas Nr. ONP 2026/</w:t>
      </w:r>
      <w:r w:rsidR="0075105A">
        <w:rPr>
          <w:lang w:eastAsia="zh-CN"/>
        </w:rPr>
        <w:t>72</w:t>
      </w:r>
      <w:r w:rsidRPr="00E2329C">
        <w:rPr>
          <w:lang w:eastAsia="zh-CN"/>
        </w:rPr>
        <w:t xml:space="preserve">, (turpmāk – </w:t>
      </w:r>
      <w:r w:rsidRPr="00E2329C">
        <w:rPr>
          <w:b/>
          <w:bCs/>
          <w:lang w:eastAsia="zh-CN"/>
        </w:rPr>
        <w:t>Iepirkums</w:t>
      </w:r>
      <w:r w:rsidRPr="00E2329C">
        <w:rPr>
          <w:lang w:eastAsia="zh-CN"/>
        </w:rPr>
        <w:t xml:space="preserve">) rezultātu, noslēdz šādu līgumu (turpmāk - </w:t>
      </w:r>
      <w:r w:rsidRPr="00E2329C">
        <w:rPr>
          <w:b/>
          <w:bCs/>
          <w:lang w:eastAsia="zh-CN"/>
        </w:rPr>
        <w:t>Līgums</w:t>
      </w:r>
      <w:r w:rsidRPr="00E2329C">
        <w:rPr>
          <w:lang w:eastAsia="zh-CN"/>
        </w:rPr>
        <w:t>):</w:t>
      </w:r>
    </w:p>
    <w:p w14:paraId="5875FAEF" w14:textId="77777777" w:rsidR="00E2329C" w:rsidRPr="00E2329C" w:rsidRDefault="00E2329C" w:rsidP="00E2329C">
      <w:pPr>
        <w:widowControl w:val="0"/>
        <w:numPr>
          <w:ilvl w:val="2"/>
          <w:numId w:val="31"/>
        </w:numPr>
        <w:tabs>
          <w:tab w:val="left" w:pos="3544"/>
          <w:tab w:val="left" w:pos="3828"/>
        </w:tabs>
        <w:spacing w:before="120" w:after="120"/>
        <w:ind w:left="1134" w:firstLine="2410"/>
        <w:outlineLvl w:val="0"/>
        <w:rPr>
          <w:b/>
          <w:bCs/>
        </w:rPr>
      </w:pPr>
      <w:bookmarkStart w:id="206" w:name="_Toc8647719"/>
      <w:r w:rsidRPr="00E2329C">
        <w:rPr>
          <w:b/>
          <w:bCs/>
        </w:rPr>
        <w:t>Līguma priekšmets</w:t>
      </w:r>
      <w:bookmarkEnd w:id="206"/>
    </w:p>
    <w:p w14:paraId="41287A57" w14:textId="69140521" w:rsidR="00E2329C" w:rsidRPr="0075105A" w:rsidRDefault="00E2329C" w:rsidP="0075105A">
      <w:pPr>
        <w:widowControl w:val="0"/>
        <w:numPr>
          <w:ilvl w:val="5"/>
          <w:numId w:val="32"/>
        </w:numPr>
        <w:tabs>
          <w:tab w:val="clear" w:pos="1266"/>
          <w:tab w:val="left" w:pos="567"/>
        </w:tabs>
        <w:spacing w:before="60" w:after="60"/>
        <w:ind w:left="567" w:hanging="567"/>
        <w:outlineLvl w:val="1"/>
        <w:rPr>
          <w:b/>
          <w:bCs/>
          <w:iCs/>
        </w:rPr>
      </w:pPr>
      <w:bookmarkStart w:id="207" w:name="_Toc8647720"/>
      <w:r w:rsidRPr="00E2329C">
        <w:rPr>
          <w:bCs/>
        </w:rPr>
        <w:t>Pasūtītājs uzdod un Būvuzņēmējs apņemas veikt</w:t>
      </w:r>
      <w:r w:rsidRPr="00E2329C">
        <w:rPr>
          <w:bCs/>
          <w:iCs/>
        </w:rPr>
        <w:t xml:space="preserve"> </w:t>
      </w:r>
      <w:r w:rsidR="0075105A" w:rsidRPr="0075105A">
        <w:rPr>
          <w:b/>
          <w:bCs/>
          <w:iCs/>
        </w:rPr>
        <w:t>Būvdarbu veikšana objektam “Jaunu autostāvvietu izbūve Komunālajā ielā, Ķegumā,</w:t>
      </w:r>
      <w:r w:rsidR="0075105A">
        <w:rPr>
          <w:b/>
          <w:bCs/>
          <w:iCs/>
        </w:rPr>
        <w:t xml:space="preserve"> </w:t>
      </w:r>
      <w:r w:rsidR="0075105A" w:rsidRPr="0075105A">
        <w:rPr>
          <w:b/>
          <w:bCs/>
          <w:iCs/>
        </w:rPr>
        <w:t>Ogres novadā”</w:t>
      </w:r>
      <w:r w:rsidR="0075105A" w:rsidRPr="0075105A">
        <w:rPr>
          <w:b/>
          <w:bCs/>
          <w:iCs/>
        </w:rPr>
        <w:t xml:space="preserve"> </w:t>
      </w:r>
      <w:r w:rsidRPr="0075105A">
        <w:rPr>
          <w:bCs/>
        </w:rPr>
        <w:t xml:space="preserve">(turpmāk – </w:t>
      </w:r>
      <w:r w:rsidRPr="0075105A">
        <w:rPr>
          <w:b/>
        </w:rPr>
        <w:t>Objekts</w:t>
      </w:r>
      <w:r w:rsidRPr="0075105A">
        <w:rPr>
          <w:bCs/>
        </w:rPr>
        <w:t>)</w:t>
      </w:r>
      <w:r w:rsidRPr="0075105A">
        <w:rPr>
          <w:b/>
          <w:bCs/>
          <w:i/>
        </w:rPr>
        <w:t>,</w:t>
      </w:r>
      <w:r w:rsidRPr="0075105A">
        <w:rPr>
          <w:bCs/>
        </w:rPr>
        <w:t xml:space="preserve"> atbilstoši Iepirkuma nolikumam un saskaņā ar Līgumu, Līguma pielikumiem un Būvuzņēmēja iesniegto piedāvājumu (turpmāk – </w:t>
      </w:r>
      <w:r w:rsidRPr="0075105A">
        <w:rPr>
          <w:b/>
        </w:rPr>
        <w:t>Darbi</w:t>
      </w:r>
      <w:r w:rsidRPr="0075105A">
        <w:rPr>
          <w:bCs/>
        </w:rPr>
        <w:t>).</w:t>
      </w:r>
      <w:bookmarkEnd w:id="207"/>
      <w:r w:rsidRPr="0075105A">
        <w:rPr>
          <w:bCs/>
        </w:rPr>
        <w:t xml:space="preserve"> </w:t>
      </w:r>
      <w:bookmarkStart w:id="208" w:name="_Toc8647721"/>
    </w:p>
    <w:p w14:paraId="48EA3B70" w14:textId="77777777" w:rsidR="00E2329C" w:rsidRPr="00E2329C" w:rsidRDefault="00E2329C" w:rsidP="00E2329C">
      <w:pPr>
        <w:widowControl w:val="0"/>
        <w:numPr>
          <w:ilvl w:val="5"/>
          <w:numId w:val="32"/>
        </w:numPr>
        <w:tabs>
          <w:tab w:val="left" w:pos="567"/>
        </w:tabs>
        <w:spacing w:before="60" w:after="60"/>
        <w:ind w:left="567" w:hanging="567"/>
        <w:outlineLvl w:val="1"/>
        <w:rPr>
          <w:bCs/>
          <w:i/>
        </w:rPr>
      </w:pPr>
      <w:r w:rsidRPr="00E2329C">
        <w:rPr>
          <w:bCs/>
        </w:rPr>
        <w:t>Pasūtītājs uzdod un apņemas apmaksāt, bet Būvuzņēmējs apņemas veikt Darbu izpildi Objektā saskaņā ar Latvijas Republikā spēkā esošajiem būvniecības normatīvajiem aktiem, Pasūtītāja apstiprināto Iepirkuma nolikumu, Būvuzņēmēja Iepirkumā iesniegto Tehnisko un Finanšu piedāvājumu</w:t>
      </w:r>
      <w:bookmarkEnd w:id="208"/>
      <w:r w:rsidRPr="00E2329C">
        <w:rPr>
          <w:bCs/>
        </w:rPr>
        <w:t xml:space="preserve">, un </w:t>
      </w:r>
      <w:r w:rsidRPr="00E2329C">
        <w:rPr>
          <w:rFonts w:eastAsia="Batang"/>
          <w:lang w:eastAsia="ko-KR"/>
        </w:rPr>
        <w:t xml:space="preserve">nodrošināt Darbu pieņemšanu atbilstoši spēkā esošajiem normatīvajiem aktiem. </w:t>
      </w:r>
    </w:p>
    <w:p w14:paraId="5CF71DBD" w14:textId="77777777" w:rsidR="00E2329C" w:rsidRPr="00E2329C" w:rsidRDefault="00E2329C" w:rsidP="00E2329C">
      <w:pPr>
        <w:numPr>
          <w:ilvl w:val="5"/>
          <w:numId w:val="32"/>
        </w:numPr>
        <w:spacing w:before="60" w:after="60"/>
        <w:ind w:left="567" w:hanging="567"/>
        <w:outlineLvl w:val="1"/>
        <w:rPr>
          <w:bCs/>
        </w:rPr>
      </w:pPr>
      <w:bookmarkStart w:id="209" w:name="_Toc8647722"/>
      <w:r w:rsidRPr="00E2329C">
        <w:rPr>
          <w:bCs/>
        </w:rPr>
        <w:t>Pasūtītājs un Būvuzņēmējs, parakstot Līgumu, apliecina, ka ir iepazinušies ar Līguma 1.2.punktā minētajiem dokumentiem un tiem nav nekādu iebildumu pret šo dokumentu saturu, un atzīst, ka tajos nav būtisku nepilnību, kas palielinātu Darbu apjomus un izmaksas, kā arī, ka nebūtiskas nepilnības nekalpos par pamatu neparedzētiem izdevumiem.</w:t>
      </w:r>
      <w:bookmarkEnd w:id="209"/>
    </w:p>
    <w:p w14:paraId="0F3CC4A3" w14:textId="77777777" w:rsidR="00E2329C" w:rsidRPr="00E2329C" w:rsidRDefault="00E2329C" w:rsidP="00E2329C">
      <w:pPr>
        <w:numPr>
          <w:ilvl w:val="5"/>
          <w:numId w:val="32"/>
        </w:numPr>
        <w:spacing w:before="60" w:after="60"/>
        <w:ind w:left="567" w:hanging="567"/>
        <w:outlineLvl w:val="1"/>
        <w:rPr>
          <w:bCs/>
        </w:rPr>
      </w:pPr>
      <w:bookmarkStart w:id="210" w:name="_Toc8647723"/>
      <w:r w:rsidRPr="00E2329C">
        <w:rPr>
          <w:bCs/>
        </w:rPr>
        <w:t>Būvuzņēmējs Darbus veic ar savu darbaspēku, darba rīkiem un ierīcēm, materiāliem utt., kas saskaņoti ar Pasūtītāju.</w:t>
      </w:r>
      <w:bookmarkEnd w:id="210"/>
    </w:p>
    <w:p w14:paraId="2950670D" w14:textId="77777777" w:rsidR="00E2329C" w:rsidRPr="00E2329C" w:rsidRDefault="00E2329C" w:rsidP="00E2329C">
      <w:pPr>
        <w:spacing w:before="60" w:after="60"/>
        <w:ind w:left="567"/>
        <w:outlineLvl w:val="1"/>
        <w:rPr>
          <w:lang w:eastAsia="zh-CN"/>
        </w:rPr>
      </w:pPr>
    </w:p>
    <w:p w14:paraId="0C8E1C4B" w14:textId="77777777" w:rsidR="00E2329C" w:rsidRPr="00E2329C" w:rsidRDefault="00E2329C" w:rsidP="00E2329C">
      <w:pPr>
        <w:widowControl w:val="0"/>
        <w:numPr>
          <w:ilvl w:val="2"/>
          <w:numId w:val="31"/>
        </w:numPr>
        <w:tabs>
          <w:tab w:val="left" w:pos="3544"/>
          <w:tab w:val="left" w:pos="3828"/>
        </w:tabs>
        <w:ind w:left="1134" w:firstLine="2410"/>
        <w:outlineLvl w:val="0"/>
        <w:rPr>
          <w:b/>
          <w:bCs/>
        </w:rPr>
      </w:pPr>
      <w:r w:rsidRPr="00E2329C">
        <w:rPr>
          <w:b/>
          <w:bCs/>
        </w:rPr>
        <w:t>Līguma summa un norēķinu kārtība</w:t>
      </w:r>
    </w:p>
    <w:p w14:paraId="42E0100F" w14:textId="77777777" w:rsidR="00E2329C" w:rsidRPr="00E2329C" w:rsidRDefault="00E2329C" w:rsidP="00E2329C">
      <w:pPr>
        <w:numPr>
          <w:ilvl w:val="0"/>
          <w:numId w:val="38"/>
        </w:numPr>
        <w:outlineLvl w:val="1"/>
        <w:rPr>
          <w:vanish/>
          <w:sz w:val="22"/>
          <w:szCs w:val="22"/>
        </w:rPr>
      </w:pPr>
    </w:p>
    <w:p w14:paraId="28D4ECBD" w14:textId="77777777" w:rsidR="00E2329C" w:rsidRPr="00E2329C" w:rsidRDefault="00E2329C" w:rsidP="00E2329C">
      <w:pPr>
        <w:numPr>
          <w:ilvl w:val="1"/>
          <w:numId w:val="33"/>
        </w:numPr>
        <w:spacing w:before="120" w:after="120"/>
        <w:ind w:left="567" w:hanging="567"/>
        <w:rPr>
          <w:bCs/>
        </w:rPr>
      </w:pPr>
      <w:r w:rsidRPr="00E2329C">
        <w:rPr>
          <w:rFonts w:eastAsia="Arial Unicode MS"/>
          <w:u w:color="000000"/>
          <w:bdr w:val="nil"/>
          <w:lang w:eastAsia="lv-LV"/>
        </w:rPr>
        <w:t xml:space="preserve">Līguma summa par veiktajiem </w:t>
      </w:r>
      <w:r w:rsidRPr="00E2329C">
        <w:t xml:space="preserve">Darbiem ir </w:t>
      </w:r>
      <w:r w:rsidRPr="00E2329C">
        <w:rPr>
          <w:rFonts w:eastAsia="Arial Unicode MS"/>
          <w:b/>
          <w:u w:color="000000"/>
          <w:bdr w:val="nil"/>
          <w:lang w:eastAsia="lv-LV"/>
        </w:rPr>
        <w:t>_______ EUR</w:t>
      </w:r>
      <w:r w:rsidRPr="00E2329C">
        <w:rPr>
          <w:rFonts w:eastAsia="Arial Unicode MS"/>
          <w:u w:color="000000"/>
          <w:bdr w:val="nil"/>
          <w:lang w:eastAsia="lv-LV"/>
        </w:rPr>
        <w:t xml:space="preserve"> (_________________) bez pievienotās vērtības nodokļa (turpmāk – PVN). Līguma summa ar PVN </w:t>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r>
      <w:r w:rsidRPr="00E2329C">
        <w:rPr>
          <w:rFonts w:eastAsia="Arial Unicode MS"/>
          <w:u w:color="000000"/>
          <w:bdr w:val="nil"/>
          <w:lang w:eastAsia="lv-LV"/>
        </w:rPr>
        <w:softHyphen/>
        <w:t xml:space="preserve">__________, tajā skaitā PVN_____________, tiek aprēķināts un maksāts </w:t>
      </w:r>
      <w:r w:rsidRPr="00E2329C">
        <w:t xml:space="preserve"> ar Pievienotās vērtības nodokļa likumu. </w:t>
      </w:r>
    </w:p>
    <w:p w14:paraId="0B8AC79C"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Samaksa Būvuzņēmējam par Līgumā paredzēto Darbu izpildi tiek ieskaitīta Būvuzņēmēja norādītajā bankas kontā šādā apmērā un termiņos:</w:t>
      </w:r>
    </w:p>
    <w:p w14:paraId="661860F2" w14:textId="77777777" w:rsidR="00E2329C" w:rsidRPr="00E2329C" w:rsidRDefault="00E2329C" w:rsidP="00E2329C">
      <w:pPr>
        <w:numPr>
          <w:ilvl w:val="1"/>
          <w:numId w:val="43"/>
        </w:numPr>
        <w:tabs>
          <w:tab w:val="left" w:pos="567"/>
        </w:tabs>
        <w:spacing w:before="120" w:after="120"/>
        <w:ind w:left="567" w:hanging="501"/>
      </w:pPr>
      <w:r w:rsidRPr="00E2329C">
        <w:rPr>
          <w:bCs/>
        </w:rPr>
        <w:lastRenderedPageBreak/>
        <w:t xml:space="preserve"> </w:t>
      </w:r>
      <w:r w:rsidRPr="00E2329C">
        <w:rPr>
          <w:lang w:eastAsia="lv-LV"/>
        </w:rPr>
        <w:t>Samaksas kārtība par veiktajiem Darbiem, atbilstoši Ministru kabineta noteikumiem              Nr.419 ”Noteikumi par publisko būvdarbu līgumos obligāti ietveramajiem noteikumiem un to saturu” norādītajam.</w:t>
      </w:r>
    </w:p>
    <w:p w14:paraId="504C035F" w14:textId="77777777" w:rsidR="00E2329C" w:rsidRPr="00E2329C" w:rsidRDefault="00E2329C" w:rsidP="00E2329C">
      <w:pPr>
        <w:numPr>
          <w:ilvl w:val="0"/>
          <w:numId w:val="42"/>
        </w:numPr>
        <w:spacing w:before="120" w:after="120"/>
        <w:rPr>
          <w:rFonts w:eastAsia="TimesNewRoman" w:cs="Calibri"/>
          <w:vanish/>
          <w:color w:val="FF0000"/>
        </w:rPr>
      </w:pPr>
    </w:p>
    <w:p w14:paraId="0F2A3D17" w14:textId="77777777" w:rsidR="00E2329C" w:rsidRPr="00E2329C" w:rsidRDefault="00E2329C" w:rsidP="00E2329C">
      <w:pPr>
        <w:numPr>
          <w:ilvl w:val="0"/>
          <w:numId w:val="42"/>
        </w:numPr>
        <w:spacing w:before="120" w:after="120"/>
        <w:rPr>
          <w:rFonts w:eastAsia="TimesNewRoman" w:cs="Calibri"/>
          <w:vanish/>
          <w:color w:val="FF0000"/>
        </w:rPr>
      </w:pPr>
    </w:p>
    <w:p w14:paraId="62764C35" w14:textId="77777777" w:rsidR="00E2329C" w:rsidRPr="00E2329C" w:rsidRDefault="00E2329C" w:rsidP="00E2329C">
      <w:pPr>
        <w:numPr>
          <w:ilvl w:val="1"/>
          <w:numId w:val="42"/>
        </w:numPr>
        <w:spacing w:before="120" w:after="120"/>
        <w:rPr>
          <w:rFonts w:eastAsia="TimesNewRoman" w:cs="Calibri"/>
          <w:vanish/>
          <w:color w:val="FF0000"/>
        </w:rPr>
      </w:pPr>
    </w:p>
    <w:p w14:paraId="6F567793" w14:textId="77777777" w:rsidR="00E2329C" w:rsidRPr="00E2329C" w:rsidRDefault="00E2329C" w:rsidP="00E2329C">
      <w:pPr>
        <w:numPr>
          <w:ilvl w:val="1"/>
          <w:numId w:val="42"/>
        </w:numPr>
        <w:spacing w:before="120" w:after="120"/>
        <w:rPr>
          <w:rFonts w:eastAsia="TimesNewRoman" w:cs="Calibri"/>
          <w:vanish/>
          <w:color w:val="FF0000"/>
        </w:rPr>
      </w:pPr>
    </w:p>
    <w:p w14:paraId="633638F0" w14:textId="77777777" w:rsidR="00E2329C" w:rsidRPr="00E2329C" w:rsidRDefault="00E2329C" w:rsidP="00E2329C">
      <w:pPr>
        <w:numPr>
          <w:ilvl w:val="1"/>
          <w:numId w:val="42"/>
        </w:numPr>
        <w:spacing w:before="120" w:after="120"/>
        <w:rPr>
          <w:rFonts w:eastAsia="TimesNewRoman" w:cs="Calibri"/>
          <w:vanish/>
          <w:color w:val="FF0000"/>
        </w:rPr>
      </w:pPr>
    </w:p>
    <w:p w14:paraId="323336D1" w14:textId="77777777" w:rsidR="00E2329C" w:rsidRPr="00E2329C" w:rsidRDefault="00E2329C" w:rsidP="00E2329C">
      <w:pPr>
        <w:numPr>
          <w:ilvl w:val="1"/>
          <w:numId w:val="33"/>
        </w:numPr>
        <w:spacing w:before="120" w:after="120"/>
        <w:ind w:left="567" w:hanging="567"/>
        <w:outlineLvl w:val="1"/>
        <w:rPr>
          <w:bCs/>
          <w:szCs w:val="22"/>
        </w:rPr>
      </w:pPr>
      <w:r w:rsidRPr="00E2329C">
        <w:t>Apmaksa tiek uzskatīta par izdarītu ar brīdi, kad Maksātājs ir veicis pārskaitījumu Izpildītāja norēķinu kontā</w:t>
      </w:r>
      <w:r w:rsidRPr="00E2329C">
        <w:rPr>
          <w:bCs/>
          <w:szCs w:val="22"/>
        </w:rPr>
        <w:t xml:space="preserve">. </w:t>
      </w:r>
    </w:p>
    <w:p w14:paraId="71CAAB6B"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Būvuzņēmējam Objektā izpildāmie Darbi uzskaitīti Līguma pielikumos un tehniskajā specifikācijā, ar kuriem Puses ir iepazinušās iepriekš. Līguma kopējā summa nevar tikt palielināta par Darbiem, kas jāveic saskaņā ar tehnisko dokumentāciju un Iepirkuma nolikumu, kā arī gadījumā, ja Būvuzņēmējs ar nodomu vai aiz neuzmanības ir kļūdījies materiālu daudzuma, to cenu un Darbu izmaksu aprēķinos, kas nepieciešami Līgumā paredzēto Darbu veikšanai.</w:t>
      </w:r>
    </w:p>
    <w:p w14:paraId="071F0A41" w14:textId="77777777" w:rsidR="00E2329C" w:rsidRPr="00E2329C" w:rsidRDefault="00E2329C" w:rsidP="00E2329C">
      <w:pPr>
        <w:numPr>
          <w:ilvl w:val="1"/>
          <w:numId w:val="33"/>
        </w:numPr>
        <w:spacing w:before="120" w:after="120"/>
        <w:ind w:hanging="644"/>
      </w:pPr>
      <w:r w:rsidRPr="00E2329C">
        <w:t xml:space="preserve">Līguma summa ietver pilnu samaksu par šī Līguma ietvaros paredzēto Izpildītāja saistību izpildi – būvizstrādājumu (būvmateriālu, būvkonstrukciju) izmaksas, </w:t>
      </w:r>
      <w:proofErr w:type="spellStart"/>
      <w:r w:rsidRPr="00E2329C">
        <w:t>būvmašīnu</w:t>
      </w:r>
      <w:proofErr w:type="spellEnd"/>
      <w:r w:rsidRPr="00E2329C">
        <w:t xml:space="preserve"> un mehānismu nomas un darba izmaksas, instrumentu nolietojuma (amortizācijas) vai nomas izmaksas, kā arī </w:t>
      </w:r>
      <w:proofErr w:type="spellStart"/>
      <w:r w:rsidRPr="00E2329C">
        <w:t>virsizdevumus</w:t>
      </w:r>
      <w:proofErr w:type="spellEnd"/>
      <w:r w:rsidRPr="00E2329C">
        <w:t xml:space="preserve"> un peļņu, kas attiecināmi uz Līgumā noteikto Darbu izpildi un noteikti atbilstoši Ministru kabineta 03.05.2017. noteikumiem Nr. 239 „Noteikumi par Latvijas būvnormatīvu LBN 501-17 „</w:t>
      </w:r>
      <w:proofErr w:type="spellStart"/>
      <w:r w:rsidRPr="00E2329C">
        <w:t>Būvizmaksu</w:t>
      </w:r>
      <w:proofErr w:type="spellEnd"/>
      <w:r w:rsidRPr="00E2329C">
        <w:t xml:space="preserve"> noteikšanas kārtība””.</w:t>
      </w:r>
      <w:r w:rsidRPr="00E2329C">
        <w:rPr>
          <w:i/>
          <w:u w:val="single"/>
        </w:rPr>
        <w:t xml:space="preserve"> </w:t>
      </w:r>
    </w:p>
    <w:p w14:paraId="4CD9261F"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apliecina, ka Finanšu piedāvājumā iekļautas visas izmaksas, atbilstoši tehniskajai dokumentācijai un Iepirkuma nolikumam, kas nepieciešams pilnīgai Darbu veikšanai.</w:t>
      </w:r>
    </w:p>
    <w:p w14:paraId="41984A2E" w14:textId="77777777" w:rsidR="00E2329C" w:rsidRPr="00E2329C" w:rsidRDefault="00E2329C" w:rsidP="00E2329C">
      <w:pPr>
        <w:spacing w:before="120" w:after="120"/>
        <w:outlineLvl w:val="1"/>
        <w:rPr>
          <w:bCs/>
          <w:szCs w:val="22"/>
        </w:rPr>
      </w:pPr>
    </w:p>
    <w:p w14:paraId="0A62952A" w14:textId="77777777" w:rsidR="00E2329C" w:rsidRPr="00E2329C" w:rsidRDefault="00E2329C" w:rsidP="00E2329C">
      <w:pPr>
        <w:widowControl w:val="0"/>
        <w:numPr>
          <w:ilvl w:val="2"/>
          <w:numId w:val="31"/>
        </w:numPr>
        <w:spacing w:before="120" w:after="120"/>
        <w:ind w:left="1134" w:firstLine="709"/>
        <w:jc w:val="center"/>
        <w:outlineLvl w:val="0"/>
        <w:rPr>
          <w:rFonts w:eastAsia="Calibri"/>
          <w:b/>
          <w:bCs/>
        </w:rPr>
      </w:pPr>
      <w:r w:rsidRPr="00E2329C">
        <w:rPr>
          <w:b/>
          <w:bCs/>
        </w:rPr>
        <w:t>Darbu uzsākšana un darbu izpildes termiņš</w:t>
      </w:r>
    </w:p>
    <w:p w14:paraId="0301268E" w14:textId="77777777" w:rsidR="00E2329C" w:rsidRPr="00E2329C" w:rsidRDefault="00E2329C" w:rsidP="00E2329C">
      <w:pPr>
        <w:numPr>
          <w:ilvl w:val="0"/>
          <w:numId w:val="33"/>
        </w:numPr>
        <w:spacing w:before="120" w:after="120"/>
        <w:outlineLvl w:val="1"/>
        <w:rPr>
          <w:vanish/>
          <w:sz w:val="22"/>
          <w:szCs w:val="22"/>
        </w:rPr>
      </w:pPr>
    </w:p>
    <w:p w14:paraId="5E30D533"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Parakstot Līgumu, Būvuzņēmējs apliecina, ka pilnībā ir iepazinies ar Darbu izpildes vietu un Objektu, visiem noteikumiem un prasībām, kas attiecināmi uz Līgumā noteikto Darbu izpildi.</w:t>
      </w:r>
    </w:p>
    <w:p w14:paraId="126FE78A"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 xml:space="preserve">Būvuzņēmējam Darbi jāuzsāk ne vēlāk kā 5 (piecu) darbdienu laikā no līguma parakstīšanas dienas. </w:t>
      </w:r>
    </w:p>
    <w:p w14:paraId="6A1253B9"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 xml:space="preserve">Par Objekta nodošanu tiek sagatavots Objekta pieņemšanas–nodošanas akts, kuru Būvuzņēmējs paraksta 2 (divu) darbdienu laikā no Pasūtītāja uzaicinājuma, kas nosūtīts uz Līguma 16.2.1.apakšpunktā norādīto e-pastu </w:t>
      </w:r>
      <w:r w:rsidRPr="00FA1C56">
        <w:rPr>
          <w:bCs/>
          <w:szCs w:val="22"/>
          <w:highlight w:val="lightGray"/>
        </w:rPr>
        <w:t>________________</w:t>
      </w:r>
      <w:r w:rsidRPr="00E2329C">
        <w:rPr>
          <w:bCs/>
          <w:szCs w:val="22"/>
        </w:rPr>
        <w:t xml:space="preserve"> (bez elektroniski drošā paraksta un laika zīmoga), saņemšanas.</w:t>
      </w:r>
    </w:p>
    <w:p w14:paraId="5C22E20E" w14:textId="77777777" w:rsidR="00E2329C" w:rsidRPr="00E2329C" w:rsidRDefault="00E2329C" w:rsidP="00E2329C">
      <w:pPr>
        <w:numPr>
          <w:ilvl w:val="1"/>
          <w:numId w:val="33"/>
        </w:numPr>
        <w:spacing w:before="120" w:after="120"/>
        <w:ind w:left="567" w:hanging="567"/>
        <w:outlineLvl w:val="1"/>
      </w:pPr>
      <w:r w:rsidRPr="00E2329C">
        <w:t>Būvuzņēmējam Darbi pilnībā jāpabeidz un jānodod Pasūtītājam Līgumā noteiktajā kārtībā:</w:t>
      </w:r>
    </w:p>
    <w:p w14:paraId="41472AF9" w14:textId="4E1E1764" w:rsidR="00DD1FCF" w:rsidRDefault="00DD1FCF" w:rsidP="00E2329C">
      <w:pPr>
        <w:numPr>
          <w:ilvl w:val="2"/>
          <w:numId w:val="33"/>
        </w:numPr>
        <w:spacing w:before="120" w:after="120"/>
        <w:ind w:left="993" w:hanging="709"/>
        <w:outlineLvl w:val="1"/>
      </w:pPr>
      <w:r w:rsidRPr="00DD1FCF">
        <w:rPr>
          <w:lang w:eastAsia="ar-SA"/>
        </w:rPr>
        <w:t xml:space="preserve">būvdarbiem jābūt izpildītiem līdz </w:t>
      </w:r>
      <w:r w:rsidRPr="00DD1FCF">
        <w:rPr>
          <w:b/>
          <w:lang w:eastAsia="ar-SA"/>
        </w:rPr>
        <w:t>2026.gada 24.</w:t>
      </w:r>
      <w:r w:rsidR="00891708">
        <w:rPr>
          <w:b/>
          <w:lang w:eastAsia="ar-SA"/>
        </w:rPr>
        <w:t>septembrim</w:t>
      </w:r>
      <w:r w:rsidRPr="00DD1FCF">
        <w:rPr>
          <w:lang w:eastAsia="ar-SA"/>
        </w:rPr>
        <w:t>, no dienas, kad Būvniecības informācijas sistēmā, būvvalde ir izdarījusi atzīmi par būvdarbu uzsākšanas nosacījumu izpildi;</w:t>
      </w:r>
    </w:p>
    <w:p w14:paraId="62485DE8" w14:textId="5176AAB5" w:rsidR="00DD1FCF" w:rsidRPr="00E2329C" w:rsidRDefault="00DD1FCF" w:rsidP="00E2329C">
      <w:pPr>
        <w:numPr>
          <w:ilvl w:val="2"/>
          <w:numId w:val="33"/>
        </w:numPr>
        <w:spacing w:before="120" w:after="120"/>
        <w:ind w:left="993" w:hanging="709"/>
        <w:outlineLvl w:val="1"/>
      </w:pPr>
      <w:r w:rsidRPr="00FB2190">
        <w:rPr>
          <w:color w:val="000000" w:themeColor="text1"/>
        </w:rPr>
        <w:t xml:space="preserve">objekts </w:t>
      </w:r>
      <w:r w:rsidRPr="00DD1FCF">
        <w:rPr>
          <w:b/>
          <w:color w:val="000000" w:themeColor="text1"/>
        </w:rPr>
        <w:t>1 (viena) mēneša</w:t>
      </w:r>
      <w:r w:rsidRPr="00FB2190">
        <w:rPr>
          <w:color w:val="000000" w:themeColor="text1"/>
        </w:rPr>
        <w:t xml:space="preserve"> </w:t>
      </w:r>
      <w:r w:rsidR="00FA1C56">
        <w:rPr>
          <w:color w:val="000000" w:themeColor="text1"/>
        </w:rPr>
        <w:t xml:space="preserve"> (līdz 2026. gada 24.oktobrim) </w:t>
      </w:r>
      <w:r w:rsidRPr="00FB2190">
        <w:rPr>
          <w:color w:val="000000" w:themeColor="text1"/>
        </w:rPr>
        <w:t xml:space="preserve">laikā </w:t>
      </w:r>
      <w:r w:rsidR="00FA1C56">
        <w:rPr>
          <w:color w:val="000000" w:themeColor="text1"/>
        </w:rPr>
        <w:t xml:space="preserve">jānodod </w:t>
      </w:r>
      <w:r w:rsidRPr="00FB2190">
        <w:rPr>
          <w:color w:val="000000" w:themeColor="text1"/>
        </w:rPr>
        <w:t>ekspluatācijā  ar akta parakstīšanu.</w:t>
      </w:r>
    </w:p>
    <w:p w14:paraId="0D478A1D" w14:textId="77777777" w:rsidR="00DD1FCF" w:rsidRPr="00D04D5C" w:rsidRDefault="00DD1FCF" w:rsidP="00DD1FCF">
      <w:pPr>
        <w:numPr>
          <w:ilvl w:val="1"/>
          <w:numId w:val="33"/>
        </w:numPr>
        <w:spacing w:before="60" w:after="60"/>
        <w:ind w:left="567" w:hanging="567"/>
        <w:outlineLvl w:val="1"/>
      </w:pPr>
      <w:r w:rsidRPr="00D04D5C">
        <w:rPr>
          <w:bCs/>
        </w:rPr>
        <w:t xml:space="preserve">Līgumā noteiktie </w:t>
      </w:r>
      <w:r>
        <w:rPr>
          <w:bCs/>
        </w:rPr>
        <w:t xml:space="preserve">Būvdarbi </w:t>
      </w:r>
      <w:r w:rsidRPr="00D04D5C">
        <w:rPr>
          <w:bCs/>
        </w:rPr>
        <w:t xml:space="preserve"> uzskatāmi par pilnībā pabeigtiem brīdī, kad tiek apstiprināts akts par objekta pieņemšanu ekspluatācijā.</w:t>
      </w:r>
    </w:p>
    <w:p w14:paraId="0C8A458B"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 xml:space="preserve">Būvuzņēmējam jāiesniedz Pasūtītājam Līguma 11.1. punktā noteiktā </w:t>
      </w:r>
      <w:r w:rsidRPr="00E2329C">
        <w:rPr>
          <w:b/>
          <w:szCs w:val="22"/>
        </w:rPr>
        <w:t>obligātās civiltiesiskās apdrošināšanas polise</w:t>
      </w:r>
      <w:r w:rsidRPr="00E2329C">
        <w:rPr>
          <w:bCs/>
          <w:szCs w:val="22"/>
        </w:rPr>
        <w:t xml:space="preserve"> ne vēlāk kā 5 (piecu) darbdienu laikā no Līguma noslēgšanas dienas.</w:t>
      </w:r>
    </w:p>
    <w:p w14:paraId="2F9A9228" w14:textId="77777777" w:rsidR="00E2329C" w:rsidRPr="00E2329C" w:rsidRDefault="00E2329C" w:rsidP="00E2329C">
      <w:pPr>
        <w:widowControl w:val="0"/>
        <w:numPr>
          <w:ilvl w:val="1"/>
          <w:numId w:val="33"/>
        </w:numPr>
        <w:spacing w:before="120" w:after="120"/>
        <w:ind w:left="567" w:hanging="567"/>
        <w:outlineLvl w:val="1"/>
        <w:rPr>
          <w:bCs/>
          <w:szCs w:val="22"/>
        </w:rPr>
      </w:pPr>
      <w:r w:rsidRPr="00E2329C">
        <w:rPr>
          <w:bCs/>
          <w:szCs w:val="22"/>
        </w:rPr>
        <w:t xml:space="preserve">Ja Darbu izpildīšanas procesā Būvuzņēmējam ir radušies fiziski šķēršļi vai apstākļi, kurus tas kā pieredzējis un kvalificēts Būvuzņēmējs iepriekš nevarēja paredzēt, tad viņam ir tiesības, vispirms saskaņojot ar Pasūtītāju šķēršļu likvidēšanas metodes un izmaksas, saņemt Darbu izpildes termiņa pagarinājumu, kas atbilst šo fizisko šķēršļu vai apstākļu darbības ilgumam. Par tādiem šķēršļiem un apstākļiem Puses uzskata jebkādu Darbu pārtraukšanu, kas rodas Pasūtītāja saistību nepildīšanas rezultātā vai pēc Pasūtītāja norādījuma, kā arī valsts institūciju vai pašvaldības iestāžu aizliegums, kas nav radies Būvuzņēmēja vainas dēļ. Pasūtītājs veic minēto apstākļu </w:t>
      </w:r>
      <w:r w:rsidRPr="00E2329C">
        <w:rPr>
          <w:bCs/>
          <w:szCs w:val="22"/>
        </w:rPr>
        <w:lastRenderedPageBreak/>
        <w:t xml:space="preserve">izvērtēšanu un sniedz atbildi Būvuzņēmējam iespējami īsā laikā. </w:t>
      </w:r>
    </w:p>
    <w:p w14:paraId="57E5C5E5" w14:textId="77777777" w:rsidR="00E2329C" w:rsidRPr="00E2329C" w:rsidRDefault="00E2329C" w:rsidP="00E2329C">
      <w:pPr>
        <w:widowControl w:val="0"/>
        <w:numPr>
          <w:ilvl w:val="2"/>
          <w:numId w:val="31"/>
        </w:numPr>
        <w:spacing w:before="120" w:after="120"/>
        <w:ind w:left="1134" w:firstLine="709"/>
        <w:jc w:val="center"/>
        <w:outlineLvl w:val="0"/>
        <w:rPr>
          <w:b/>
          <w:bCs/>
        </w:rPr>
      </w:pPr>
      <w:r w:rsidRPr="00E2329C">
        <w:rPr>
          <w:b/>
          <w:bCs/>
        </w:rPr>
        <w:t>Darbu izpildes noteikumi</w:t>
      </w:r>
    </w:p>
    <w:p w14:paraId="24E5D954" w14:textId="77777777" w:rsidR="00E2329C" w:rsidRPr="00E2329C" w:rsidRDefault="00E2329C" w:rsidP="00E2329C">
      <w:pPr>
        <w:widowControl w:val="0"/>
        <w:numPr>
          <w:ilvl w:val="0"/>
          <w:numId w:val="33"/>
        </w:numPr>
        <w:spacing w:before="120" w:after="120"/>
        <w:outlineLvl w:val="1"/>
        <w:rPr>
          <w:vanish/>
          <w:sz w:val="22"/>
          <w:szCs w:val="22"/>
        </w:rPr>
      </w:pPr>
    </w:p>
    <w:p w14:paraId="20CF3E04" w14:textId="77777777" w:rsidR="00E2329C" w:rsidRPr="00E2329C" w:rsidRDefault="00E2329C" w:rsidP="00E2329C">
      <w:pPr>
        <w:widowControl w:val="0"/>
        <w:numPr>
          <w:ilvl w:val="1"/>
          <w:numId w:val="33"/>
        </w:numPr>
        <w:spacing w:before="120" w:after="120"/>
        <w:ind w:left="567" w:hanging="567"/>
        <w:outlineLvl w:val="1"/>
        <w:rPr>
          <w:bCs/>
          <w:szCs w:val="22"/>
        </w:rPr>
      </w:pPr>
      <w:r w:rsidRPr="00E2329C">
        <w:rPr>
          <w:bCs/>
          <w:szCs w:val="22"/>
        </w:rPr>
        <w:t xml:space="preserve">Darbi ir jāveic, ievērojot Iepirkuma nosacījumus un Būvuzņēmēja iesniegto piedāvājumu Iepirkumam, saskaņā ar Būvniecības likumu, Vispārīgajiem būvnoteikumiem, Latvijas būvnormatīviem un Latvijas nacionālo standartu prasībām, tehnisko dokumentāciju, ņemot vērā, ka būvdarbi jāizpilda atbilstoši </w:t>
      </w:r>
      <w:r w:rsidRPr="00E2329C">
        <w:t>Autoceļu uzturēšanas darbu tehniskajai specifikācijai 2019. nosacījumiem.</w:t>
      </w:r>
      <w:r w:rsidRPr="00E2329C">
        <w:rPr>
          <w:bCs/>
          <w:szCs w:val="22"/>
        </w:rPr>
        <w:t xml:space="preserve"> </w:t>
      </w:r>
    </w:p>
    <w:p w14:paraId="498AD267"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atzīst, ka tehniskā dokumentācija ir skaidra un ka Darbus var realizēt, nepārkāpjot Latvijas Republikā spēkā esošo normatīvo aktu prasības un publiskos ierobežojumus, un atbilstoši Līguma noteikumiem. Būvuzņēmējs ir tiesīgs atkāpties no tehniskās dokumentācijas tikai ar Pasūtītāja rakstisku piekrišanu.</w:t>
      </w:r>
    </w:p>
    <w:p w14:paraId="6DB6A709"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Ja Būvuzņēmējs konstatē trūkumus (t.sk., neveiksmīgi risinājumi, materiālu un metožu pielietojumi u.c.) tehniskajā dokumentācijā, tam 3 (trīs) dienu laikā rakstiski jāinformē Pasūtītājs. Šajā punktā minētie apstākļi nedod tiesības Būvuzņēmējam vienpusēji atkāpties no Līguma izpildes.</w:t>
      </w:r>
    </w:p>
    <w:p w14:paraId="1332FA82"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1 (vienas) darbdienas laikā pēc Līguma noslēgšanas ieceļ sertificētu atbildīgo būvdarbu vadītāju, atbilstoši Būvuzņēmēja Iepirkuma piedāvājumam, kā arī darba aizsardzības koordinatoru. Atbildīgais būvdarbu vadītājs veic Latvijas Republikas normatīvajos aktos noteiktās funkcijas. Atbildīgo būvdarbu vadītāju Būvuzņēmējs ir tiesīgs nomainīt tikai ar Pasūtītāja rakstisku piekrišanu, nodrošinot, ka atbildīgā būvdarbu vadītāja kvalifikācija pilnībā atbilst Iepirkuma nolikumā noteiktajai. Būvuzņēmējam 10 (desmit) dienu laikā pēc Pasūtītāja rakstiska pieprasījuma, ir pienākums nomainīt atbildīgo būvdarbu vadītāju, iepriekš saskaņojot ar Pasūtītāju piedāvātā atbildīgā būvdarbu vadītāja kandidatūru.</w:t>
      </w:r>
    </w:p>
    <w:p w14:paraId="25C118FB"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nodrošina atbildīgā būvdarbu vadītāja atrašanos Objektā atbilstoši plānotajiem darbiem un būvnormatīvu prasībām, kā arī Būvuzņēmējs garantē, ka Darbu izpildē norīkotais atbildīgais būvdarbu vadītājs  realizēs izpildāmo Darbu organizēšanu atbilstoši Latvijas Republikā spēkā esošajos normatīvajos aktos un Līgumā noteiktajam.</w:t>
      </w:r>
    </w:p>
    <w:p w14:paraId="7BE82128"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Objektam piegādājamie un Darbu izpildei nepieciešamie materiāli, iekārtas un instrumenti, ar kuriem tiek veikti Darbi Objektā tiek pieņemti Būvuzņēmēja atbildīgā glabāšanā un viņš ir materiāli atbildīgs pilnā apmērā par to glabāšanu līdz Objekta būvniecības darbu pabeigšanai un Darbu pieņemšanas-nodošanas akta parakstīšanas dienai.</w:t>
      </w:r>
    </w:p>
    <w:p w14:paraId="134D02C8"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 xml:space="preserve">Darbu izpildē izmantojami būvizstrādājumi, iekārtas, konstrukcijas un mehānismi, kādi ir noteikti tehniskajā dokumentācijā, Būvuzņēmēja piedāvājumā Iepirkumam vai kādi ir iepriekš saskaņoti ar Pasūtītāju, un kādi pilnībā atbilst Darbu apjoma sarakstam. Būvuzņēmējs apņemas ievērot būvizstrādājumu ražotāja noteiktos standartus un instrukcijas, ciktāl tie nav pretrunā ar Latvijas Republikas normatīvajiem aktiem, kā arī ievērot Būvniecības likuma prasības un Ministru kabineta 2014.gada 25.marta noteikumus Nr.156 „Būvizstrādājumu tirgus uzraudzības kārtība”. Būvizstrādājumu, iekārtu, konstrukciju un mehānismu maiņas nepieciešamība saskaņojama ar Pasūtītāju, kuri izlemj, vai piedāvātie būvizstrādājumi, konstrukcijas un iekārtas atbilst Darbu izpildei. </w:t>
      </w:r>
    </w:p>
    <w:p w14:paraId="0C7060E4"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Veicot Darbus, Būvuzņēmējam jāpielieto būvdarbu tehnoloģija un būvmateriāli, kas garantē Latvijas būvnormatīvos un nacionālajos standartos noteiktās, kā arī Pasūtītāja izvirzītās vides aizsardzības prasības, kā arī jānodrošina vides aizsardzības pasākumu īstenošanas kontroli Objektā.</w:t>
      </w:r>
    </w:p>
    <w:p w14:paraId="4E41C113"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Būvuzņēmējam jāveic apkārtējās vides aizsardzības pasākumi, kas saistīti ar Darbiem Objektā.</w:t>
      </w:r>
    </w:p>
    <w:p w14:paraId="4B98E339"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 xml:space="preserve">Darbu veikšanai visu nepieciešamo atļauju (t.sk., transporta kustības ierobežošana u.c.) un nepieciešamo saskaņojumu ar citām atbildīgām institūcijām saņemšanu, kā arī visu nepieciešamo </w:t>
      </w:r>
      <w:r w:rsidRPr="00E2329C">
        <w:rPr>
          <w:bCs/>
          <w:szCs w:val="22"/>
        </w:rPr>
        <w:lastRenderedPageBreak/>
        <w:t>Darbu sagatavošanai un norisei (nožogojums, drošības nodrošināšana un citi darbi) nodrošina Būvuzņēmējs.</w:t>
      </w:r>
    </w:p>
    <w:p w14:paraId="4351DC12"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ir atbildīgs par darba drošības, aizsardzības, ugunsdrošības un citu noteikumu ievērošanu Darbu veikšanas procesā, kā arī visu būvniecības uzraudzības dienestu priekšrakstu ievērošanu.</w:t>
      </w:r>
    </w:p>
    <w:p w14:paraId="36747AA0"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Būvuzņēmējam jānodrošina, lai Pasūtītāja pārstāvjiem būtu brīva un droša pieeja Objektam. Viņiem ir tiesības izmantot Būvuzņēmēja instrumentus, pārbaudes ierīces, kas pieejamas Objektā, kā arī saņemt nepieciešamo palīdzību no citiem savu pienākumu pildīšanai. Būvuzņēmējam Darbu izpildes laikā Objektā jānodrošina Pasūtītāja norādīto personu brīva piekļūšana Objektam.</w:t>
      </w:r>
    </w:p>
    <w:p w14:paraId="2D912F08"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ir atbildīgs par nepiederošo personu atrašanos Objektā Darbu izpildes laikā.</w:t>
      </w:r>
    </w:p>
    <w:p w14:paraId="35C616C1"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nav tiesīgs bez Pasūtītāja rakstiskas piekrišanas veikt Objektā tādus darbus, kuri saskaņā ar Līguma un tā pielikumiem nav uzdoti, izņemot Līgumā atrunātos gadījumos.</w:t>
      </w:r>
    </w:p>
    <w:p w14:paraId="0B63C395"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 xml:space="preserve">Ja Darbu izpildes laikā Pasūtītājs konstatē, ka Darbi nenotiek atbilstoši apstiprinātajam Darbu izpildes grafikam, Būvuzņēmējam 2 (divu) darbdienu laikā ir </w:t>
      </w:r>
      <w:proofErr w:type="spellStart"/>
      <w:r w:rsidRPr="00E2329C">
        <w:rPr>
          <w:bCs/>
          <w:szCs w:val="22"/>
        </w:rPr>
        <w:t>rakstveidā</w:t>
      </w:r>
      <w:proofErr w:type="spellEnd"/>
      <w:r w:rsidRPr="00E2329C">
        <w:rPr>
          <w:bCs/>
          <w:szCs w:val="22"/>
        </w:rPr>
        <w:t xml:space="preserve"> jāiesniedz Pasūtītājam paskaidrojums par Darbu izpildes grafika neievērošanas iemesliem. Atbilstoši Pasūtītāja norādījumiem Būvuzņēmējam ir jāsagatavo grozījumi apstiprinātā Darbu izpildes grafikā, lai varētu ievērot Objekta nodošanas termiņu.</w:t>
      </w:r>
    </w:p>
    <w:p w14:paraId="0D52D9F6"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Ja pēc Pasūtītāja vai Būvuzņēmēja iniciatīvas rodas nepieciešamība veikt darbus, kuri nav paredzēti Līgumam pievienotajos pielikumos, tad tos var veikt tikai tad, ja ievērotas Latvijas Republikā spēkā esošo normatīvo aktu prasības un starp Pusēm noslēgta rakstiska vienošanās.</w:t>
      </w:r>
    </w:p>
    <w:p w14:paraId="3E807A00"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Izdevumus, kas radušies, sagatavojot attiecīgos dokumentus iesniegšanai būvvaldei sakarā ar</w:t>
      </w:r>
      <w:r w:rsidRPr="00E2329C">
        <w:t xml:space="preserve"> i</w:t>
      </w:r>
      <w:r w:rsidRPr="00E2329C">
        <w:rPr>
          <w:bCs/>
          <w:szCs w:val="22"/>
        </w:rPr>
        <w:t>zmaiņām, kuras iniciējis Būvuzņēmējs, sedz Būvuzņēmējs.</w:t>
      </w:r>
    </w:p>
    <w:p w14:paraId="61D51E5A"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ar Pasūtītāja rakstisku piekrišanu var neveikt Objektā tādus darbus, kas ir paredzēti tehniskajā dokumentācijā, bet dabā faktiski nav nepieciešami. Šajā gadījumā galīgajā rēķinā tiek samazināta Līguma summa par neveiktajiem darbiem, par ko Puses sastāda aktu un paraksta Līguma grozījumus.</w:t>
      </w:r>
    </w:p>
    <w:p w14:paraId="47FA400E"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Visai dokumentācijai, kas attiecas uz Darbu izpildi Objektā, un kuru uzrādīšanu var prasīt attiecīgās valsts un pašvaldību amatpersonas, jāatrodas Objektā, ko nodrošina Būvuzņēmējs.</w:t>
      </w:r>
    </w:p>
    <w:p w14:paraId="66783F5C"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nodrošina visas Darbu izpildes procesā nepieciešamās dokumentācijas sagatavošanu un iesniegšanu Pasūtītājam saskaņā ar tehnisko dokumentāciju un Latvijas Republikā spēkā esošajiem normatīvajiem aktiem.</w:t>
      </w:r>
    </w:p>
    <w:p w14:paraId="2E23AA4E"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Darbu veikšanas laikā nodrošina tīrību Objektā un tā teritorijā (savlaicīga un regulāra būvgružu un citu izlietot materiālu aizvešana u.c.), atbilstoši Latvijas Republikā spēkā esošajiem normatīvajiem aktiem, un nekavējoši veic visa veida darbības, kas saistītas ar Līguma izpildes rezultātā radīto tīrības normu vai noteikumu pārkāpšanas seku novēršanu. Darbu veikšanas laikā, ne vēlāk kā Darbu beigšanas dienā, Būvuzņēmējam par saviem līdzekļiem jāizved no Objekta būvgruži un neizmantotie materiāli, konstrukcijas, kā arī Būvuzņēmējam piederošais inventārs, darbarīki, un jānodod Pasūtītājam Objekts tīrs un sakārtots.</w:t>
      </w:r>
    </w:p>
    <w:p w14:paraId="29492BCF"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Būvuzņēmējam jāievēro un jāizpilda citi Darbu izpildes noteikumi, kas izriet no Līguma, tehniskās dokumentācijas un Latvijas Republikas normatīvajiem aktiem.</w:t>
      </w:r>
    </w:p>
    <w:p w14:paraId="772263E3" w14:textId="77777777" w:rsidR="00E2329C" w:rsidRPr="00E2329C" w:rsidRDefault="00E2329C" w:rsidP="00E2329C">
      <w:pPr>
        <w:widowControl w:val="0"/>
        <w:numPr>
          <w:ilvl w:val="2"/>
          <w:numId w:val="31"/>
        </w:numPr>
        <w:spacing w:before="120" w:after="120"/>
        <w:ind w:left="1134" w:firstLine="709"/>
        <w:jc w:val="center"/>
        <w:outlineLvl w:val="0"/>
        <w:rPr>
          <w:b/>
          <w:bCs/>
        </w:rPr>
      </w:pPr>
      <w:r w:rsidRPr="00E2329C">
        <w:rPr>
          <w:b/>
          <w:bCs/>
        </w:rPr>
        <w:t>Darbu drošība un atbildība</w:t>
      </w:r>
    </w:p>
    <w:p w14:paraId="7D5EE470" w14:textId="77777777" w:rsidR="00E2329C" w:rsidRPr="00E2329C" w:rsidRDefault="00E2329C" w:rsidP="00E2329C">
      <w:pPr>
        <w:numPr>
          <w:ilvl w:val="0"/>
          <w:numId w:val="33"/>
        </w:numPr>
        <w:spacing w:before="120" w:after="120"/>
        <w:outlineLvl w:val="1"/>
        <w:rPr>
          <w:vanish/>
          <w:sz w:val="22"/>
          <w:szCs w:val="22"/>
        </w:rPr>
      </w:pPr>
    </w:p>
    <w:p w14:paraId="3C6E88F6"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atbild par visu to personu drošību Objektā, kurām ir tiesības tur atrasties un nodrošina nepiederošu vai neatbilstoši ekipētu personu neielaišanu Objektā. Būvuzņēmējs ir atbildīgs par darba drošības noteikumu ievērošanu Objektā.</w:t>
      </w:r>
    </w:p>
    <w:p w14:paraId="77890AF9"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lastRenderedPageBreak/>
        <w:t>Būvuzņēmējs ir materiāli atbildīgs par Pasūtītājam, trešajām personām vai apkārtējai videi nodarītajiem zaudējumiem, kas radušies Būvuzņēmēja vainas dēļ Darbu izpildes laikā.</w:t>
      </w:r>
    </w:p>
    <w:p w14:paraId="5F76E8D8"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parakstot Līgumu, apliecina, ka viņam ir atbilstoša kvalifikācija un zināšanas, resursi, prasmes un iemaņas, kas nepieciešamas Darbu veikšanai, vides, veselības u.c. aizsardzībai un darba, ugunsdrošības un citu drošības noteikumu ievērošanas nodrošināšanai.</w:t>
      </w:r>
    </w:p>
    <w:p w14:paraId="6FCF8001"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garantē, ka Darbu izpildes laikā tiks izmantoti cilvēka veselībai, dzīvībai un videi nekaitīgi materiāli un izejvielas, tehnoloģijas un seku likvidēšanas metodes.</w:t>
      </w:r>
    </w:p>
    <w:p w14:paraId="066EA8E4" w14:textId="77777777" w:rsidR="00E2329C" w:rsidRPr="00E2329C" w:rsidRDefault="00E2329C" w:rsidP="00E2329C">
      <w:pPr>
        <w:numPr>
          <w:ilvl w:val="1"/>
          <w:numId w:val="33"/>
        </w:numPr>
        <w:spacing w:before="120" w:after="120"/>
        <w:ind w:left="567" w:hanging="567"/>
        <w:outlineLvl w:val="1"/>
        <w:rPr>
          <w:bCs/>
          <w:szCs w:val="22"/>
        </w:rPr>
      </w:pPr>
      <w:r w:rsidRPr="00E2329C">
        <w:rPr>
          <w:bCs/>
          <w:szCs w:val="22"/>
        </w:rPr>
        <w:t>Būvuzņēmējs apņemas nodrošināt visus Pasūtītāja pārstāvjus, kuri apmeklē Objektu Darbu izpildes laikā, ar visiem personas drošībai nepieciešamajiem aizsarglīdzekļiem (ķiveres, vestes, u.c.).</w:t>
      </w:r>
    </w:p>
    <w:p w14:paraId="5E51F67D" w14:textId="77777777" w:rsidR="00E2329C" w:rsidRPr="00E2329C" w:rsidRDefault="00E2329C" w:rsidP="00E2329C">
      <w:pPr>
        <w:widowControl w:val="0"/>
        <w:numPr>
          <w:ilvl w:val="2"/>
          <w:numId w:val="31"/>
        </w:numPr>
        <w:tabs>
          <w:tab w:val="num" w:pos="7230"/>
        </w:tabs>
        <w:spacing w:before="120" w:after="120"/>
        <w:ind w:left="0" w:firstLine="1843"/>
        <w:jc w:val="center"/>
        <w:outlineLvl w:val="0"/>
        <w:rPr>
          <w:b/>
          <w:bCs/>
        </w:rPr>
      </w:pPr>
      <w:r w:rsidRPr="00E2329C">
        <w:rPr>
          <w:b/>
          <w:bCs/>
        </w:rPr>
        <w:t>Būvuzņēmēja pienākumi un tiesības</w:t>
      </w:r>
    </w:p>
    <w:p w14:paraId="0969F414" w14:textId="77777777" w:rsidR="00E2329C" w:rsidRPr="00E2329C" w:rsidRDefault="00E2329C" w:rsidP="00E2329C">
      <w:pPr>
        <w:numPr>
          <w:ilvl w:val="0"/>
          <w:numId w:val="34"/>
        </w:numPr>
        <w:spacing w:before="120" w:after="120"/>
        <w:outlineLvl w:val="1"/>
        <w:rPr>
          <w:vanish/>
          <w:sz w:val="22"/>
          <w:szCs w:val="22"/>
        </w:rPr>
      </w:pPr>
    </w:p>
    <w:p w14:paraId="40C54E80" w14:textId="77777777" w:rsidR="00E2329C" w:rsidRPr="00E2329C" w:rsidRDefault="00E2329C" w:rsidP="00E2329C">
      <w:pPr>
        <w:numPr>
          <w:ilvl w:val="1"/>
          <w:numId w:val="34"/>
        </w:numPr>
        <w:spacing w:before="120" w:after="120"/>
        <w:ind w:left="567" w:hanging="567"/>
        <w:outlineLvl w:val="1"/>
        <w:rPr>
          <w:bCs/>
          <w:szCs w:val="22"/>
        </w:rPr>
      </w:pPr>
      <w:r w:rsidRPr="00E2329C">
        <w:rPr>
          <w:bCs/>
          <w:szCs w:val="22"/>
        </w:rPr>
        <w:t>Būvuzņēmējs apņemas:</w:t>
      </w:r>
    </w:p>
    <w:p w14:paraId="6C6156EB" w14:textId="77777777" w:rsidR="00E2329C" w:rsidRPr="00E2329C" w:rsidRDefault="00E2329C" w:rsidP="00E2329C">
      <w:pPr>
        <w:widowControl w:val="0"/>
        <w:numPr>
          <w:ilvl w:val="2"/>
          <w:numId w:val="34"/>
        </w:numPr>
        <w:spacing w:before="120" w:after="120"/>
        <w:ind w:left="1134" w:hanging="566"/>
        <w:outlineLvl w:val="2"/>
        <w:rPr>
          <w:bCs/>
          <w:szCs w:val="26"/>
        </w:rPr>
      </w:pPr>
      <w:r w:rsidRPr="00E2329C">
        <w:rPr>
          <w:bCs/>
          <w:szCs w:val="26"/>
        </w:rPr>
        <w:t xml:space="preserve"> veikt Darbus kvalitatīvi, ievērojot tehniskās dokumentācijas prasības un apjomus, tehnoloģisko procesu secību, Darbu izpildes grafikā noteiktos termiņus, būvnormatīvus, Līguma noteikumus un Pasūtītāja norādījumus;</w:t>
      </w:r>
    </w:p>
    <w:p w14:paraId="6D506E14" w14:textId="77777777" w:rsidR="00E2329C" w:rsidRPr="00E2329C" w:rsidRDefault="00E2329C" w:rsidP="00E2329C">
      <w:pPr>
        <w:widowControl w:val="0"/>
        <w:numPr>
          <w:ilvl w:val="2"/>
          <w:numId w:val="34"/>
        </w:numPr>
        <w:spacing w:before="120" w:after="120"/>
        <w:ind w:left="1134" w:hanging="566"/>
        <w:outlineLvl w:val="2"/>
        <w:rPr>
          <w:bCs/>
          <w:szCs w:val="26"/>
        </w:rPr>
      </w:pPr>
      <w:r w:rsidRPr="00E2329C">
        <w:rPr>
          <w:bCs/>
          <w:szCs w:val="26"/>
        </w:rPr>
        <w:t xml:space="preserve"> 5 (piecu) darbdienu laikā no Līguma noslēgšanas saskaņot ar Pasūtītāju Darbu izpildes akta formu, ņemot vērā Pasūtītāja norādījumus par tajā iekļaujamo informāciju</w:t>
      </w:r>
    </w:p>
    <w:p w14:paraId="419BE715" w14:textId="77777777" w:rsidR="00E2329C" w:rsidRPr="00E2329C" w:rsidRDefault="00E2329C" w:rsidP="00E2329C">
      <w:pPr>
        <w:widowControl w:val="0"/>
        <w:numPr>
          <w:ilvl w:val="2"/>
          <w:numId w:val="34"/>
        </w:numPr>
        <w:spacing w:before="120" w:after="120"/>
        <w:ind w:left="1134" w:hanging="566"/>
        <w:outlineLvl w:val="2"/>
        <w:rPr>
          <w:bCs/>
          <w:szCs w:val="26"/>
        </w:rPr>
      </w:pPr>
      <w:r w:rsidRPr="00E2329C">
        <w:rPr>
          <w:bCs/>
          <w:szCs w:val="26"/>
        </w:rPr>
        <w:t xml:space="preserve"> iesniegt Pasūtītājam visus Līgumā noteiktos dokumentus (</w:t>
      </w:r>
      <w:r w:rsidRPr="00E2329C">
        <w:rPr>
          <w:b/>
          <w:szCs w:val="26"/>
        </w:rPr>
        <w:t>apdrošināšanas polises,</w:t>
      </w:r>
      <w:r w:rsidRPr="00E2329C">
        <w:rPr>
          <w:bCs/>
          <w:szCs w:val="26"/>
        </w:rPr>
        <w:t xml:space="preserve"> </w:t>
      </w:r>
      <w:proofErr w:type="spellStart"/>
      <w:r w:rsidRPr="00E2329C">
        <w:rPr>
          <w:bCs/>
          <w:szCs w:val="26"/>
        </w:rPr>
        <w:t>izpilddokumentāciju</w:t>
      </w:r>
      <w:proofErr w:type="spellEnd"/>
      <w:r w:rsidRPr="00E2329C">
        <w:rPr>
          <w:bCs/>
          <w:szCs w:val="26"/>
        </w:rPr>
        <w:t xml:space="preserve"> u.c.) Līgumā noteiktajā laikā un kārtībā; </w:t>
      </w:r>
    </w:p>
    <w:p w14:paraId="14FCE72D" w14:textId="77777777" w:rsidR="00E2329C" w:rsidRPr="00E2329C" w:rsidRDefault="00E2329C" w:rsidP="00E2329C">
      <w:pPr>
        <w:widowControl w:val="0"/>
        <w:numPr>
          <w:ilvl w:val="2"/>
          <w:numId w:val="34"/>
        </w:numPr>
        <w:spacing w:before="120" w:after="120"/>
        <w:ind w:left="1134" w:hanging="566"/>
        <w:outlineLvl w:val="2"/>
        <w:rPr>
          <w:bCs/>
          <w:szCs w:val="26"/>
        </w:rPr>
      </w:pPr>
      <w:r w:rsidRPr="00E2329C">
        <w:rPr>
          <w:bCs/>
          <w:szCs w:val="26"/>
        </w:rPr>
        <w:t>nodrošināt Darbu veikšanu ar kvalificētu personālu;</w:t>
      </w:r>
    </w:p>
    <w:p w14:paraId="453D54F5" w14:textId="77777777" w:rsidR="00E2329C" w:rsidRPr="00E2329C" w:rsidRDefault="00E2329C" w:rsidP="00E2329C">
      <w:pPr>
        <w:widowControl w:val="0"/>
        <w:numPr>
          <w:ilvl w:val="2"/>
          <w:numId w:val="34"/>
        </w:numPr>
        <w:spacing w:before="120" w:after="120"/>
        <w:ind w:left="1134" w:hanging="566"/>
        <w:outlineLvl w:val="2"/>
        <w:rPr>
          <w:bCs/>
          <w:szCs w:val="26"/>
        </w:rPr>
      </w:pPr>
      <w:r w:rsidRPr="00E2329C">
        <w:rPr>
          <w:bCs/>
          <w:szCs w:val="26"/>
        </w:rPr>
        <w:t xml:space="preserve"> nodrošināt Darbu izpildi tā, lai aizsargātu un nebojātu vai neiznīcinātu Objektā esošo inventāru un citas materiālās vērtības;</w:t>
      </w:r>
    </w:p>
    <w:p w14:paraId="5CF109E7" w14:textId="77777777" w:rsidR="00E2329C" w:rsidRPr="00E2329C" w:rsidRDefault="00E2329C" w:rsidP="00E2329C">
      <w:pPr>
        <w:widowControl w:val="0"/>
        <w:numPr>
          <w:ilvl w:val="2"/>
          <w:numId w:val="34"/>
        </w:numPr>
        <w:spacing w:before="120" w:after="120"/>
        <w:ind w:left="1276" w:hanging="708"/>
        <w:outlineLvl w:val="2"/>
        <w:rPr>
          <w:bCs/>
          <w:szCs w:val="26"/>
        </w:rPr>
      </w:pPr>
      <w:r w:rsidRPr="00E2329C">
        <w:rPr>
          <w:bCs/>
          <w:szCs w:val="26"/>
        </w:rPr>
        <w:t>pēc Pasūtītāja pieprasījuma 2 (divu) darbdienu laikā sniegt rakstisku atskaiti par paveikto Darbu norises gaitu, rezultātiem un termiņu ievērošanu;</w:t>
      </w:r>
    </w:p>
    <w:p w14:paraId="2615C706" w14:textId="77777777" w:rsidR="00E2329C" w:rsidRPr="00E2329C" w:rsidRDefault="00E2329C" w:rsidP="00E2329C">
      <w:pPr>
        <w:widowControl w:val="0"/>
        <w:numPr>
          <w:ilvl w:val="2"/>
          <w:numId w:val="34"/>
        </w:numPr>
        <w:spacing w:before="120" w:after="120"/>
        <w:ind w:left="1276" w:hanging="708"/>
        <w:outlineLvl w:val="2"/>
        <w:rPr>
          <w:bCs/>
          <w:szCs w:val="26"/>
        </w:rPr>
      </w:pPr>
      <w:r w:rsidRPr="00E2329C">
        <w:rPr>
          <w:bCs/>
          <w:szCs w:val="26"/>
        </w:rPr>
        <w:t>nekavējoties brīdināt Pasūtītāju, ja Darbu izpildes gaitā radušies apstākļi, kas var būt bīstami cilvēku veselībai vai dzīvībai, un veikt visus nepieciešamos pasākumus, lai tos novērstu;</w:t>
      </w:r>
    </w:p>
    <w:p w14:paraId="2C80FE6F" w14:textId="77777777" w:rsidR="00E2329C" w:rsidRPr="00E2329C" w:rsidRDefault="00E2329C" w:rsidP="00E2329C">
      <w:pPr>
        <w:widowControl w:val="0"/>
        <w:numPr>
          <w:ilvl w:val="2"/>
          <w:numId w:val="34"/>
        </w:numPr>
        <w:spacing w:before="120" w:after="120"/>
        <w:ind w:left="1276" w:hanging="708"/>
        <w:outlineLvl w:val="2"/>
        <w:rPr>
          <w:bCs/>
          <w:szCs w:val="26"/>
        </w:rPr>
      </w:pPr>
      <w:proofErr w:type="spellStart"/>
      <w:r w:rsidRPr="00E2329C">
        <w:rPr>
          <w:bCs/>
          <w:szCs w:val="26"/>
        </w:rPr>
        <w:t>rakstveidā</w:t>
      </w:r>
      <w:proofErr w:type="spellEnd"/>
      <w:r w:rsidRPr="00E2329C">
        <w:rPr>
          <w:bCs/>
          <w:szCs w:val="26"/>
        </w:rPr>
        <w:t xml:space="preserve"> nekavējoties informēt Pasūtītāju par visiem apstākļiem, kas atklājušies Darbu izpildes procesā un var neparedzēti ietekmēt Darbu izpildi;</w:t>
      </w:r>
    </w:p>
    <w:p w14:paraId="6BADA636" w14:textId="77777777" w:rsidR="00E2329C" w:rsidRPr="00E2329C" w:rsidRDefault="00E2329C" w:rsidP="00E2329C">
      <w:pPr>
        <w:widowControl w:val="0"/>
        <w:numPr>
          <w:ilvl w:val="2"/>
          <w:numId w:val="34"/>
        </w:numPr>
        <w:spacing w:before="120" w:after="120"/>
        <w:ind w:left="1276" w:hanging="708"/>
        <w:outlineLvl w:val="2"/>
        <w:rPr>
          <w:bCs/>
          <w:szCs w:val="26"/>
        </w:rPr>
      </w:pPr>
      <w:r w:rsidRPr="00E2329C">
        <w:rPr>
          <w:bCs/>
          <w:szCs w:val="26"/>
        </w:rPr>
        <w:t xml:space="preserve">uzņemties pilnu materiālo atbildību par saviem un citu apakšuzņēmēju veiktajiem darbiem, to izpildes termiņiem un kvalitāti Objektā. Apakšuzņēmēja maiņa pieļaujama tikai </w:t>
      </w:r>
      <w:proofErr w:type="spellStart"/>
      <w:r w:rsidRPr="00E2329C">
        <w:rPr>
          <w:bCs/>
          <w:szCs w:val="26"/>
        </w:rPr>
        <w:t>rakstveidā</w:t>
      </w:r>
      <w:proofErr w:type="spellEnd"/>
      <w:r w:rsidRPr="00E2329C">
        <w:rPr>
          <w:bCs/>
          <w:szCs w:val="26"/>
        </w:rPr>
        <w:t xml:space="preserve"> saskaņojot ar Pasūtītāju;</w:t>
      </w:r>
    </w:p>
    <w:p w14:paraId="7FCE672A" w14:textId="77777777" w:rsidR="00E2329C" w:rsidRPr="00E2329C" w:rsidRDefault="00E2329C" w:rsidP="00E2329C">
      <w:pPr>
        <w:widowControl w:val="0"/>
        <w:numPr>
          <w:ilvl w:val="2"/>
          <w:numId w:val="34"/>
        </w:numPr>
        <w:spacing w:before="120" w:after="120"/>
        <w:ind w:left="1276" w:hanging="708"/>
        <w:outlineLvl w:val="2"/>
        <w:rPr>
          <w:bCs/>
          <w:szCs w:val="26"/>
        </w:rPr>
      </w:pPr>
      <w:r w:rsidRPr="00E2329C">
        <w:rPr>
          <w:bCs/>
          <w:szCs w:val="26"/>
        </w:rPr>
        <w:t>atlīdzināt Pasūtītājam visus zaudējumus, ja tādi radušies Darbu izpildes gaitā vai sakarā ar Darbu izpildes termiņu nokavējumu vai nekvalitatīvi izpildītiem Darbiem, kā arī maksāt Līgumā noteiktos līgumsodus;</w:t>
      </w:r>
    </w:p>
    <w:p w14:paraId="2C58B8B6" w14:textId="77777777" w:rsidR="00E2329C" w:rsidRPr="00E2329C" w:rsidRDefault="00E2329C" w:rsidP="00E2329C">
      <w:pPr>
        <w:widowControl w:val="0"/>
        <w:numPr>
          <w:ilvl w:val="2"/>
          <w:numId w:val="34"/>
        </w:numPr>
        <w:spacing w:before="120" w:after="120"/>
        <w:ind w:left="1276" w:hanging="708"/>
        <w:outlineLvl w:val="2"/>
        <w:rPr>
          <w:bCs/>
          <w:szCs w:val="26"/>
        </w:rPr>
      </w:pPr>
      <w:r w:rsidRPr="00E2329C">
        <w:rPr>
          <w:bCs/>
          <w:szCs w:val="26"/>
        </w:rPr>
        <w:t>uzņemties risku, kas var rasties Darbu izpildes gaitā (nelaimes gadījumi, bojājumu rašanās, zaudējumu nodarīšana trešajām personā u.c.) par laika periodu no Darbu uzsākšanas līdz Līguma izpildei;</w:t>
      </w:r>
    </w:p>
    <w:p w14:paraId="62B2DABB" w14:textId="77777777" w:rsidR="00E2329C" w:rsidRPr="00E2329C" w:rsidRDefault="00E2329C" w:rsidP="00E2329C">
      <w:pPr>
        <w:widowControl w:val="0"/>
        <w:numPr>
          <w:ilvl w:val="2"/>
          <w:numId w:val="34"/>
        </w:numPr>
        <w:spacing w:before="120" w:after="120"/>
        <w:ind w:left="1276" w:hanging="708"/>
        <w:outlineLvl w:val="2"/>
        <w:rPr>
          <w:bCs/>
          <w:szCs w:val="26"/>
        </w:rPr>
      </w:pPr>
      <w:r w:rsidRPr="00E2329C">
        <w:rPr>
          <w:bCs/>
          <w:szCs w:val="26"/>
        </w:rPr>
        <w:t>nodrošināt Objektu ar visām nepieciešamajām ierīcēm būvgružu aizvākšanai, kā arī nodrošināt to regulāru izvešanu uz atkritumu apsaimniekošanas poligonu, ievērojot Ogres novada pašvaldības saistošos noteikumus;</w:t>
      </w:r>
    </w:p>
    <w:p w14:paraId="027E361E" w14:textId="77777777" w:rsidR="00E2329C" w:rsidRPr="00E2329C" w:rsidRDefault="00E2329C" w:rsidP="00E2329C">
      <w:pPr>
        <w:widowControl w:val="0"/>
        <w:numPr>
          <w:ilvl w:val="2"/>
          <w:numId w:val="34"/>
        </w:numPr>
        <w:spacing w:before="120" w:after="120"/>
        <w:ind w:left="1276" w:hanging="708"/>
        <w:outlineLvl w:val="2"/>
        <w:rPr>
          <w:bCs/>
          <w:szCs w:val="26"/>
        </w:rPr>
      </w:pPr>
      <w:r w:rsidRPr="00E2329C">
        <w:rPr>
          <w:bCs/>
          <w:szCs w:val="26"/>
        </w:rPr>
        <w:t>Būvuzņēmējam Darbu laikā Objekta robežās jānodrošina droša gājēju pārvietošanās. Iepriekšminēto darbu izmaksas sedz Būvuzņēmējs;</w:t>
      </w:r>
    </w:p>
    <w:p w14:paraId="3EEECBE1" w14:textId="77777777" w:rsidR="00E2329C" w:rsidRPr="00E2329C" w:rsidRDefault="00E2329C" w:rsidP="00E2329C">
      <w:pPr>
        <w:widowControl w:val="0"/>
        <w:numPr>
          <w:ilvl w:val="2"/>
          <w:numId w:val="34"/>
        </w:numPr>
        <w:spacing w:before="120" w:after="120"/>
        <w:ind w:left="1276" w:hanging="708"/>
        <w:outlineLvl w:val="2"/>
        <w:rPr>
          <w:bCs/>
          <w:szCs w:val="26"/>
        </w:rPr>
      </w:pPr>
      <w:r w:rsidRPr="00E2329C">
        <w:rPr>
          <w:bCs/>
          <w:szCs w:val="26"/>
        </w:rPr>
        <w:t>ja Darba izpildes laikā Būvuzņēmējs nodara infrastruktūras elementu bojājumus, Būvuzņēmējs tos novērš par saviem līdzekļiem;</w:t>
      </w:r>
    </w:p>
    <w:p w14:paraId="6A104C4E" w14:textId="77777777" w:rsidR="00E2329C" w:rsidRPr="00E2329C" w:rsidRDefault="00E2329C" w:rsidP="00E2329C">
      <w:pPr>
        <w:widowControl w:val="0"/>
        <w:numPr>
          <w:ilvl w:val="2"/>
          <w:numId w:val="34"/>
        </w:numPr>
        <w:spacing w:before="120" w:after="120"/>
        <w:ind w:left="1276" w:hanging="708"/>
        <w:outlineLvl w:val="2"/>
        <w:rPr>
          <w:bCs/>
          <w:szCs w:val="26"/>
        </w:rPr>
      </w:pPr>
      <w:r w:rsidRPr="00E2329C">
        <w:rPr>
          <w:bCs/>
          <w:szCs w:val="26"/>
        </w:rPr>
        <w:lastRenderedPageBreak/>
        <w:t>Būvuzņēmējam jāsagatavo un jāīsteno satiksmes organizēšanas shēma, kā arī tās saskaņotās izmaiņas Objektā. Būvuzņēmējs ir pilnībā atbildīgs par Latvijas Republikā spēkā esošo satiksmes noteikumu un darba drošības normatīvo aktu ievērošanu;</w:t>
      </w:r>
    </w:p>
    <w:p w14:paraId="0E4C4DD1" w14:textId="77777777" w:rsidR="00E2329C" w:rsidRPr="00E2329C" w:rsidRDefault="00E2329C" w:rsidP="00E2329C">
      <w:pPr>
        <w:widowControl w:val="0"/>
        <w:numPr>
          <w:ilvl w:val="2"/>
          <w:numId w:val="34"/>
        </w:numPr>
        <w:spacing w:before="120" w:after="120"/>
        <w:ind w:left="1276" w:hanging="708"/>
        <w:outlineLvl w:val="2"/>
        <w:rPr>
          <w:bCs/>
          <w:szCs w:val="26"/>
        </w:rPr>
      </w:pPr>
      <w:r w:rsidRPr="00E2329C">
        <w:rPr>
          <w:bCs/>
          <w:szCs w:val="26"/>
        </w:rPr>
        <w:t>Būvuzņēmējam jānodrošina Atbildīgā būvdarbu vadītāja klātbūtne objektā visā būvniecības darbu laikā. Gadījumā, ja Atbildīgais darbu vadītājs slimības, atvaļinājuma vai kāda cita iemesla dēļ nevar atrasties objektā būvdarbu laikā, tad Būvuzņēmējs Objektā nodrošina citu atbildīgo būvdarbu vadītāju par to paziņojot Pasūtītājam;</w:t>
      </w:r>
    </w:p>
    <w:p w14:paraId="2051F99C" w14:textId="77777777" w:rsidR="00E2329C" w:rsidRPr="00E2329C" w:rsidRDefault="00E2329C" w:rsidP="00E2329C">
      <w:pPr>
        <w:widowControl w:val="0"/>
        <w:numPr>
          <w:ilvl w:val="2"/>
          <w:numId w:val="34"/>
        </w:numPr>
        <w:spacing w:before="120" w:after="120"/>
        <w:ind w:left="1276" w:hanging="708"/>
        <w:outlineLvl w:val="2"/>
        <w:rPr>
          <w:bCs/>
          <w:szCs w:val="26"/>
        </w:rPr>
      </w:pPr>
      <w:r w:rsidRPr="00E2329C">
        <w:rPr>
          <w:bCs/>
          <w:szCs w:val="26"/>
        </w:rPr>
        <w:t>izpildīt citus pienākumus, kas izriet no Līguma un Latvijas Republikā spēkā esošajiem normatīvajiem aktiem.</w:t>
      </w:r>
    </w:p>
    <w:p w14:paraId="03E18F5F" w14:textId="77777777" w:rsidR="00E2329C" w:rsidRPr="00E2329C" w:rsidRDefault="00E2329C" w:rsidP="00E2329C">
      <w:pPr>
        <w:numPr>
          <w:ilvl w:val="1"/>
          <w:numId w:val="34"/>
        </w:numPr>
        <w:spacing w:before="120" w:after="120"/>
        <w:ind w:left="426" w:hanging="426"/>
        <w:outlineLvl w:val="1"/>
        <w:rPr>
          <w:bCs/>
          <w:szCs w:val="22"/>
        </w:rPr>
      </w:pPr>
      <w:r w:rsidRPr="00E2329C">
        <w:rPr>
          <w:bCs/>
          <w:szCs w:val="22"/>
        </w:rPr>
        <w:t>Būvuzņēmēja tiesības:</w:t>
      </w:r>
    </w:p>
    <w:p w14:paraId="7F45DDBD" w14:textId="77777777" w:rsidR="00E2329C" w:rsidRPr="00E2329C" w:rsidRDefault="00E2329C" w:rsidP="00E2329C">
      <w:pPr>
        <w:widowControl w:val="0"/>
        <w:numPr>
          <w:ilvl w:val="2"/>
          <w:numId w:val="34"/>
        </w:numPr>
        <w:spacing w:before="120" w:after="120"/>
        <w:ind w:left="1134" w:hanging="566"/>
        <w:outlineLvl w:val="2"/>
        <w:rPr>
          <w:bCs/>
          <w:szCs w:val="26"/>
        </w:rPr>
      </w:pPr>
      <w:r w:rsidRPr="00E2329C">
        <w:rPr>
          <w:bCs/>
          <w:szCs w:val="26"/>
        </w:rPr>
        <w:t>saņemt samaksu par Darbu izpildi Līgumā noteiktajā kārtībā un apjomā;</w:t>
      </w:r>
    </w:p>
    <w:p w14:paraId="36589EA3" w14:textId="77777777" w:rsidR="00E2329C" w:rsidRPr="00E2329C" w:rsidRDefault="00E2329C" w:rsidP="00E2329C">
      <w:pPr>
        <w:widowControl w:val="0"/>
        <w:numPr>
          <w:ilvl w:val="2"/>
          <w:numId w:val="34"/>
        </w:numPr>
        <w:spacing w:before="120" w:after="120"/>
        <w:ind w:left="1134" w:hanging="566"/>
        <w:outlineLvl w:val="2"/>
        <w:rPr>
          <w:bCs/>
          <w:szCs w:val="26"/>
        </w:rPr>
      </w:pPr>
      <w:r w:rsidRPr="00E2329C">
        <w:rPr>
          <w:bCs/>
          <w:szCs w:val="26"/>
        </w:rPr>
        <w:t>Darbu izpildē piesaistīt apakšuzņēmējus Līgumā noteiktajā apjomā un kārtībā;</w:t>
      </w:r>
    </w:p>
    <w:p w14:paraId="00CA9A2D" w14:textId="77777777" w:rsidR="00E2329C" w:rsidRPr="00E2329C" w:rsidRDefault="00E2329C" w:rsidP="00E2329C">
      <w:pPr>
        <w:widowControl w:val="0"/>
        <w:numPr>
          <w:ilvl w:val="2"/>
          <w:numId w:val="34"/>
        </w:numPr>
        <w:spacing w:before="120" w:after="120"/>
        <w:ind w:left="1134" w:hanging="566"/>
        <w:outlineLvl w:val="2"/>
        <w:rPr>
          <w:bCs/>
          <w:szCs w:val="26"/>
        </w:rPr>
      </w:pPr>
      <w:r w:rsidRPr="00E2329C">
        <w:rPr>
          <w:bCs/>
          <w:szCs w:val="26"/>
        </w:rPr>
        <w:t xml:space="preserve">saņemt no Pasūtītāja Darbu izpildei nepieciešamos dokumentus, kas ir Pasūtītāja rīcībā; </w:t>
      </w:r>
    </w:p>
    <w:p w14:paraId="77896458" w14:textId="77777777" w:rsidR="00E2329C" w:rsidRPr="00E2329C" w:rsidRDefault="00E2329C" w:rsidP="00E2329C">
      <w:pPr>
        <w:widowControl w:val="0"/>
        <w:numPr>
          <w:ilvl w:val="2"/>
          <w:numId w:val="34"/>
        </w:numPr>
        <w:spacing w:before="120" w:after="120"/>
        <w:ind w:left="1134" w:hanging="567"/>
        <w:outlineLvl w:val="2"/>
        <w:rPr>
          <w:bCs/>
          <w:szCs w:val="26"/>
        </w:rPr>
      </w:pPr>
      <w:r w:rsidRPr="00E2329C">
        <w:rPr>
          <w:bCs/>
          <w:szCs w:val="26"/>
        </w:rPr>
        <w:t>citas tiesības, kas izriet no Līguma un Latvijas Republikā spēkā esošajiem normatīvajiem aktiem.</w:t>
      </w:r>
    </w:p>
    <w:p w14:paraId="6CDB866B" w14:textId="77777777" w:rsidR="00E2329C" w:rsidRPr="00E2329C" w:rsidRDefault="00E2329C" w:rsidP="00E2329C">
      <w:pPr>
        <w:widowControl w:val="0"/>
        <w:numPr>
          <w:ilvl w:val="2"/>
          <w:numId w:val="31"/>
        </w:numPr>
        <w:tabs>
          <w:tab w:val="num" w:pos="7230"/>
        </w:tabs>
        <w:spacing w:before="120" w:after="120"/>
        <w:ind w:left="0" w:firstLine="1843"/>
        <w:jc w:val="center"/>
        <w:outlineLvl w:val="0"/>
        <w:rPr>
          <w:b/>
          <w:bCs/>
        </w:rPr>
      </w:pPr>
      <w:r w:rsidRPr="00E2329C">
        <w:rPr>
          <w:b/>
          <w:bCs/>
        </w:rPr>
        <w:t xml:space="preserve">Pasūtītāja pienākumi un tiesības </w:t>
      </w:r>
    </w:p>
    <w:p w14:paraId="3CC0A564" w14:textId="77777777" w:rsidR="00E2329C" w:rsidRPr="00E2329C" w:rsidRDefault="00E2329C" w:rsidP="00E2329C">
      <w:pPr>
        <w:numPr>
          <w:ilvl w:val="0"/>
          <w:numId w:val="35"/>
        </w:numPr>
        <w:spacing w:before="120" w:after="120"/>
        <w:outlineLvl w:val="1"/>
        <w:rPr>
          <w:vanish/>
          <w:sz w:val="22"/>
          <w:szCs w:val="22"/>
        </w:rPr>
      </w:pPr>
    </w:p>
    <w:p w14:paraId="4595C42C" w14:textId="77777777" w:rsidR="00E2329C" w:rsidRPr="00E2329C" w:rsidRDefault="00E2329C" w:rsidP="00E2329C">
      <w:pPr>
        <w:numPr>
          <w:ilvl w:val="1"/>
          <w:numId w:val="35"/>
        </w:numPr>
        <w:spacing w:before="120" w:after="120"/>
        <w:ind w:left="426" w:hanging="426"/>
        <w:outlineLvl w:val="1"/>
        <w:rPr>
          <w:bCs/>
          <w:szCs w:val="22"/>
        </w:rPr>
      </w:pPr>
      <w:r w:rsidRPr="00E2329C">
        <w:rPr>
          <w:bCs/>
          <w:szCs w:val="22"/>
        </w:rPr>
        <w:t>Pasūtītājs apņemas:</w:t>
      </w:r>
    </w:p>
    <w:p w14:paraId="1D939378" w14:textId="77777777" w:rsidR="00E2329C" w:rsidRPr="00E2329C" w:rsidRDefault="00E2329C" w:rsidP="00E2329C">
      <w:pPr>
        <w:widowControl w:val="0"/>
        <w:numPr>
          <w:ilvl w:val="2"/>
          <w:numId w:val="35"/>
        </w:numPr>
        <w:spacing w:before="120" w:after="120"/>
        <w:ind w:left="1134" w:hanging="567"/>
        <w:outlineLvl w:val="2"/>
        <w:rPr>
          <w:bCs/>
          <w:szCs w:val="26"/>
        </w:rPr>
      </w:pPr>
      <w:r w:rsidRPr="00E2329C">
        <w:rPr>
          <w:bCs/>
          <w:szCs w:val="26"/>
        </w:rPr>
        <w:t xml:space="preserve"> nodot Būvuzņēmējam Objektu Līgumā noteiktajā kārtībā un termiņā;</w:t>
      </w:r>
    </w:p>
    <w:p w14:paraId="418D2102" w14:textId="77777777" w:rsidR="00E2329C" w:rsidRPr="00E2329C" w:rsidRDefault="00E2329C" w:rsidP="00E2329C">
      <w:pPr>
        <w:widowControl w:val="0"/>
        <w:numPr>
          <w:ilvl w:val="2"/>
          <w:numId w:val="35"/>
        </w:numPr>
        <w:spacing w:before="120" w:after="120"/>
        <w:ind w:left="1134" w:hanging="567"/>
        <w:outlineLvl w:val="2"/>
        <w:rPr>
          <w:bCs/>
          <w:szCs w:val="26"/>
        </w:rPr>
      </w:pPr>
      <w:r w:rsidRPr="00E2329C">
        <w:rPr>
          <w:bCs/>
          <w:szCs w:val="26"/>
        </w:rPr>
        <w:t xml:space="preserve"> pieņemt no Būvuzņēmēja izpildītos Darbus Līgumā noteiktajā kārtībā pēc tam, kad iepriekš pārbaudījis un atzinis Darbu kvalitāti par atbilstošu Līgumam un Latvijas Republikā spēkā esošajiem normatīvajiem aktiem;</w:t>
      </w:r>
    </w:p>
    <w:p w14:paraId="5E382F54" w14:textId="77777777" w:rsidR="00E2329C" w:rsidRPr="00E2329C" w:rsidRDefault="00E2329C" w:rsidP="00E2329C">
      <w:pPr>
        <w:widowControl w:val="0"/>
        <w:numPr>
          <w:ilvl w:val="2"/>
          <w:numId w:val="35"/>
        </w:numPr>
        <w:spacing w:before="120" w:after="120"/>
        <w:ind w:left="1134" w:hanging="567"/>
        <w:outlineLvl w:val="2"/>
        <w:rPr>
          <w:bCs/>
          <w:szCs w:val="26"/>
        </w:rPr>
      </w:pPr>
      <w:r w:rsidRPr="00E2329C">
        <w:rPr>
          <w:bCs/>
          <w:szCs w:val="26"/>
        </w:rPr>
        <w:t>veikt apmaksu par Darbu saskaņā ar Līguma noteikumiem;</w:t>
      </w:r>
    </w:p>
    <w:p w14:paraId="2C7C8F0C" w14:textId="77777777" w:rsidR="00E2329C" w:rsidRPr="00E2329C" w:rsidRDefault="00E2329C" w:rsidP="00E2329C">
      <w:pPr>
        <w:widowControl w:val="0"/>
        <w:numPr>
          <w:ilvl w:val="2"/>
          <w:numId w:val="35"/>
        </w:numPr>
        <w:spacing w:before="120" w:after="120"/>
        <w:ind w:left="1134" w:hanging="567"/>
        <w:outlineLvl w:val="2"/>
        <w:rPr>
          <w:bCs/>
          <w:szCs w:val="26"/>
        </w:rPr>
      </w:pPr>
      <w:r w:rsidRPr="00E2329C">
        <w:rPr>
          <w:bCs/>
          <w:szCs w:val="26"/>
        </w:rPr>
        <w:t>savlaicīgi informēt Būvuzņēmēju par iemesliem, kas iespējams var traucēt Darbus;</w:t>
      </w:r>
    </w:p>
    <w:p w14:paraId="4188778E" w14:textId="77777777" w:rsidR="00E2329C" w:rsidRPr="00E2329C" w:rsidRDefault="00E2329C" w:rsidP="00E2329C">
      <w:pPr>
        <w:widowControl w:val="0"/>
        <w:numPr>
          <w:ilvl w:val="2"/>
          <w:numId w:val="35"/>
        </w:numPr>
        <w:spacing w:before="120" w:after="120"/>
        <w:ind w:left="1134" w:hanging="567"/>
        <w:outlineLvl w:val="2"/>
        <w:rPr>
          <w:bCs/>
          <w:szCs w:val="26"/>
        </w:rPr>
      </w:pPr>
      <w:r w:rsidRPr="00E2329C">
        <w:rPr>
          <w:bCs/>
          <w:szCs w:val="26"/>
        </w:rPr>
        <w:t>5 (piecu) darba dienu laikā izskatīt Būvuzņēmēja iesniegtos saskaņošanas aktus, vēstules u.c. dokumentus, sniedzot saskaņojumu, atbildi vai pamatotu atteikumu.</w:t>
      </w:r>
    </w:p>
    <w:p w14:paraId="2B5F6545" w14:textId="77777777" w:rsidR="00E2329C" w:rsidRPr="00E2329C" w:rsidRDefault="00E2329C" w:rsidP="00E2329C">
      <w:pPr>
        <w:numPr>
          <w:ilvl w:val="1"/>
          <w:numId w:val="35"/>
        </w:numPr>
        <w:spacing w:before="120" w:after="120"/>
        <w:ind w:left="426" w:hanging="426"/>
        <w:outlineLvl w:val="1"/>
        <w:rPr>
          <w:bCs/>
          <w:szCs w:val="22"/>
        </w:rPr>
      </w:pPr>
      <w:r w:rsidRPr="00E2329C">
        <w:rPr>
          <w:bCs/>
          <w:szCs w:val="22"/>
        </w:rPr>
        <w:t>Pasūtītājam ir tiesības:</w:t>
      </w:r>
    </w:p>
    <w:p w14:paraId="05BCC403" w14:textId="77777777" w:rsidR="00E2329C" w:rsidRPr="00E2329C" w:rsidRDefault="00E2329C" w:rsidP="00E2329C">
      <w:pPr>
        <w:widowControl w:val="0"/>
        <w:numPr>
          <w:ilvl w:val="2"/>
          <w:numId w:val="35"/>
        </w:numPr>
        <w:spacing w:before="120" w:after="120"/>
        <w:ind w:left="1134" w:hanging="567"/>
        <w:outlineLvl w:val="2"/>
        <w:rPr>
          <w:bCs/>
          <w:szCs w:val="26"/>
        </w:rPr>
      </w:pPr>
      <w:r w:rsidRPr="00E2329C">
        <w:rPr>
          <w:bCs/>
          <w:szCs w:val="26"/>
        </w:rPr>
        <w:t xml:space="preserve"> neveikt apmaksu par izpildītiem Darbiem, ja dokumentāli ar aktu, ko sastādījušas abas Puses vai būvniecības darbu kontrolējoša institūcija, vai kompetenta amatpersona, konstatēta Darbu neatbilstoša kvalitāte vai būtiska atkāpe no Latvijas Republikā spēkā esošajiem normatīvajiem aktiem, līdz šo trūkumu novēršanai par Būvuzņēmēja līdzekļiem Pasūtītāja norādītajā termiņā;</w:t>
      </w:r>
    </w:p>
    <w:p w14:paraId="35B8668E" w14:textId="77777777" w:rsidR="00E2329C" w:rsidRPr="00E2329C" w:rsidRDefault="00E2329C" w:rsidP="00E2329C">
      <w:pPr>
        <w:widowControl w:val="0"/>
        <w:numPr>
          <w:ilvl w:val="2"/>
          <w:numId w:val="35"/>
        </w:numPr>
        <w:spacing w:before="120" w:after="120"/>
        <w:ind w:left="1134" w:hanging="567"/>
        <w:outlineLvl w:val="2"/>
        <w:rPr>
          <w:bCs/>
          <w:szCs w:val="26"/>
        </w:rPr>
      </w:pPr>
      <w:r w:rsidRPr="00E2329C">
        <w:rPr>
          <w:bCs/>
          <w:szCs w:val="26"/>
        </w:rPr>
        <w:t xml:space="preserve"> pieprasīt Būvuzņēmējam savstarpēji saskaņotā laikā iesniegt novērtējumu par to, kā un cik lielā mērā iespējamās izmaiņas vai apstākļi var ietekmēt Līguma cenu un Darbu izpildes laiku;</w:t>
      </w:r>
    </w:p>
    <w:p w14:paraId="7E4329A7" w14:textId="77777777" w:rsidR="00E2329C" w:rsidRPr="00E2329C" w:rsidRDefault="00E2329C" w:rsidP="00E2329C">
      <w:pPr>
        <w:widowControl w:val="0"/>
        <w:numPr>
          <w:ilvl w:val="2"/>
          <w:numId w:val="35"/>
        </w:numPr>
        <w:spacing w:before="120" w:after="120"/>
        <w:ind w:left="1134" w:hanging="567"/>
        <w:outlineLvl w:val="2"/>
        <w:rPr>
          <w:bCs/>
          <w:szCs w:val="26"/>
        </w:rPr>
      </w:pPr>
      <w:r w:rsidRPr="00E2329C">
        <w:rPr>
          <w:bCs/>
          <w:szCs w:val="26"/>
        </w:rPr>
        <w:t xml:space="preserve"> jebkurā laikā pārbaudīt Darbu apjoma izpildi un kvalitāti. Šāda pārbaude nemazina Līgumā paredzēto Būvuzņēmēja atbildību. Pārbaudes laikā noskaidrot, kādā mērā Darbi vai daļa no tiem atbilst Līguma dokumentu un Latvijas Republikā spēkā esošo normatīvo aktu prasībām. Defekti, kuri konstatēti Darbu pārbaudes laikā, tiek atzīmēti pārbaudes aktā;</w:t>
      </w:r>
    </w:p>
    <w:p w14:paraId="71A1E43A" w14:textId="77777777" w:rsidR="00E2329C" w:rsidRPr="00E2329C" w:rsidRDefault="00E2329C" w:rsidP="00E2329C">
      <w:pPr>
        <w:widowControl w:val="0"/>
        <w:numPr>
          <w:ilvl w:val="2"/>
          <w:numId w:val="35"/>
        </w:numPr>
        <w:spacing w:before="120" w:after="120"/>
        <w:ind w:left="1134" w:hanging="567"/>
        <w:outlineLvl w:val="2"/>
        <w:rPr>
          <w:bCs/>
          <w:szCs w:val="26"/>
        </w:rPr>
      </w:pPr>
      <w:r w:rsidRPr="00E2329C">
        <w:rPr>
          <w:bCs/>
          <w:szCs w:val="26"/>
        </w:rPr>
        <w:t xml:space="preserve"> prasīt no Būvuzņēmēja papildu darbu veikšanu, iepriekš vienojoties par papildu darbu apjomu, cenu un samaksas kārtību, kā arī ievērojot Publisko iepirkumu likumu;</w:t>
      </w:r>
    </w:p>
    <w:p w14:paraId="6ABD68F3" w14:textId="77777777" w:rsidR="00E2329C" w:rsidRPr="00E2329C" w:rsidRDefault="00E2329C" w:rsidP="00E2329C">
      <w:pPr>
        <w:widowControl w:val="0"/>
        <w:numPr>
          <w:ilvl w:val="2"/>
          <w:numId w:val="35"/>
        </w:numPr>
        <w:spacing w:before="120" w:after="120"/>
        <w:ind w:left="1134" w:hanging="567"/>
        <w:outlineLvl w:val="2"/>
        <w:rPr>
          <w:bCs/>
          <w:szCs w:val="26"/>
        </w:rPr>
      </w:pPr>
      <w:r w:rsidRPr="00E2329C">
        <w:rPr>
          <w:bCs/>
          <w:szCs w:val="26"/>
        </w:rPr>
        <w:t>pieprasīt Būvuzņēmējam iesniegt dokumentu kopijas (kvītis), kas apliecina, ka Būvuzņēmējs ir veicis regulāru būvgružu izvešanu uz sadzīves atkritumu apsaimniekošanas poligonu;</w:t>
      </w:r>
    </w:p>
    <w:p w14:paraId="7F70110F" w14:textId="77777777" w:rsidR="00E2329C" w:rsidRPr="00E2329C" w:rsidRDefault="00E2329C" w:rsidP="00E2329C">
      <w:pPr>
        <w:widowControl w:val="0"/>
        <w:numPr>
          <w:ilvl w:val="2"/>
          <w:numId w:val="35"/>
        </w:numPr>
        <w:spacing w:before="120" w:after="120"/>
        <w:ind w:left="1134" w:hanging="567"/>
        <w:outlineLvl w:val="2"/>
        <w:rPr>
          <w:bCs/>
          <w:szCs w:val="26"/>
        </w:rPr>
      </w:pPr>
      <w:r w:rsidRPr="00E2329C">
        <w:rPr>
          <w:bCs/>
          <w:szCs w:val="26"/>
        </w:rPr>
        <w:t xml:space="preserve"> citas tiesības un pienākumi, kas izriet no Līguma un Latvijas Republikā spēkā esošajiem </w:t>
      </w:r>
      <w:r w:rsidRPr="00E2329C">
        <w:rPr>
          <w:bCs/>
          <w:szCs w:val="26"/>
        </w:rPr>
        <w:lastRenderedPageBreak/>
        <w:t>normatīvajiem aktiem.</w:t>
      </w:r>
    </w:p>
    <w:p w14:paraId="094B640A" w14:textId="77777777" w:rsidR="00E2329C" w:rsidRPr="00E2329C" w:rsidRDefault="00E2329C" w:rsidP="00E2329C">
      <w:pPr>
        <w:widowControl w:val="0"/>
        <w:numPr>
          <w:ilvl w:val="2"/>
          <w:numId w:val="31"/>
        </w:numPr>
        <w:tabs>
          <w:tab w:val="num" w:pos="7230"/>
        </w:tabs>
        <w:spacing w:before="120" w:after="120"/>
        <w:ind w:left="0" w:firstLine="1843"/>
        <w:jc w:val="center"/>
        <w:outlineLvl w:val="0"/>
        <w:rPr>
          <w:b/>
          <w:bCs/>
        </w:rPr>
      </w:pPr>
      <w:r w:rsidRPr="00E2329C">
        <w:rPr>
          <w:b/>
          <w:bCs/>
        </w:rPr>
        <w:t>Apakšuzņēmēji</w:t>
      </w:r>
    </w:p>
    <w:p w14:paraId="2C498337" w14:textId="77777777" w:rsidR="00E2329C" w:rsidRPr="00E2329C" w:rsidRDefault="00E2329C" w:rsidP="00E2329C">
      <w:pPr>
        <w:numPr>
          <w:ilvl w:val="0"/>
          <w:numId w:val="35"/>
        </w:numPr>
        <w:spacing w:before="120" w:after="120"/>
        <w:outlineLvl w:val="1"/>
        <w:rPr>
          <w:vanish/>
          <w:sz w:val="22"/>
          <w:szCs w:val="22"/>
        </w:rPr>
      </w:pPr>
    </w:p>
    <w:p w14:paraId="1B3B9592" w14:textId="77777777" w:rsidR="00E2329C" w:rsidRPr="00E2329C" w:rsidRDefault="00E2329C" w:rsidP="00E2329C">
      <w:pPr>
        <w:numPr>
          <w:ilvl w:val="1"/>
          <w:numId w:val="35"/>
        </w:numPr>
        <w:autoSpaceDE w:val="0"/>
        <w:autoSpaceDN w:val="0"/>
        <w:adjustRightInd w:val="0"/>
        <w:spacing w:before="120" w:after="120"/>
        <w:ind w:left="567" w:hanging="567"/>
        <w:rPr>
          <w:rFonts w:eastAsia="Arial Unicode MS"/>
          <w:lang w:eastAsia="x-none"/>
        </w:rPr>
      </w:pPr>
      <w:r w:rsidRPr="00E2329C">
        <w:rPr>
          <w:rFonts w:eastAsia="Arial Unicode MS"/>
          <w:lang w:eastAsia="x-none"/>
        </w:rPr>
        <w:t>Būvuzņēmējs ne vēlā</w:t>
      </w:r>
      <w:r w:rsidRPr="00E2329C">
        <w:rPr>
          <w:lang w:eastAsia="x-none"/>
        </w:rPr>
        <w:t>k</w:t>
      </w:r>
      <w:r w:rsidRPr="00E2329C">
        <w:rPr>
          <w:rFonts w:eastAsia="Arial Unicode MS"/>
          <w:lang w:eastAsia="x-none"/>
        </w:rPr>
        <w:t xml:space="preserve"> kā </w:t>
      </w:r>
      <w:r w:rsidRPr="00E2329C">
        <w:rPr>
          <w:lang w:eastAsia="x-none"/>
        </w:rPr>
        <w:t>D</w:t>
      </w:r>
      <w:r w:rsidRPr="00E2329C">
        <w:rPr>
          <w:rFonts w:eastAsia="Arial Unicode MS"/>
          <w:lang w:eastAsia="x-none"/>
        </w:rPr>
        <w:t xml:space="preserve">arbu uzsākšanas dienā iesniedz Pasūtītājam </w:t>
      </w:r>
      <w:r w:rsidRPr="00E2329C">
        <w:rPr>
          <w:lang w:eastAsia="x-none"/>
        </w:rPr>
        <w:t>Darbo</w:t>
      </w:r>
      <w:r w:rsidRPr="00E2329C">
        <w:rPr>
          <w:rFonts w:eastAsia="Arial Unicode MS"/>
          <w:lang w:eastAsia="x-none"/>
        </w:rPr>
        <w:t xml:space="preserve">s iesaistīto apakšuzņēmēju (ja tādus plāno iesaistīt) sarakstu, kurā norāda apakšuzņēmēja nosaukumu, kontaktinformāciju un to </w:t>
      </w:r>
      <w:proofErr w:type="spellStart"/>
      <w:r w:rsidRPr="00E2329C">
        <w:rPr>
          <w:rFonts w:eastAsia="Arial Unicode MS"/>
          <w:lang w:eastAsia="x-none"/>
        </w:rPr>
        <w:t>pārstāvēttiesīgo</w:t>
      </w:r>
      <w:proofErr w:type="spellEnd"/>
      <w:r w:rsidRPr="00E2329C">
        <w:rPr>
          <w:rFonts w:eastAsia="Arial Unicode MS"/>
          <w:lang w:eastAsia="x-none"/>
        </w:rPr>
        <w:t xml:space="preserve"> personu, ciktāl minētā informācija ir zināma. Sarakstā norāda arī Būvuzņēmēja apakšuzņēmēja apakšuzņēmējus. Būvuzņēmējam jāpaziņo Pasūtītājam par jebkurām minētās informācijas izmaiņām, kā arī jāpapildina sarakstus ar informāciju par apakšuzņēmēju, kas tiek vēlāk iesaistīts Darbu veikšanā. </w:t>
      </w:r>
    </w:p>
    <w:p w14:paraId="57E5CB8B" w14:textId="77777777" w:rsidR="00E2329C" w:rsidRPr="00E2329C" w:rsidRDefault="00E2329C" w:rsidP="00E2329C">
      <w:pPr>
        <w:numPr>
          <w:ilvl w:val="1"/>
          <w:numId w:val="35"/>
        </w:numPr>
        <w:spacing w:before="120" w:after="120"/>
        <w:ind w:left="567" w:hanging="567"/>
        <w:rPr>
          <w:lang w:eastAsia="x-none"/>
        </w:rPr>
      </w:pPr>
      <w:r w:rsidRPr="00E2329C">
        <w:rPr>
          <w:lang w:eastAsia="x-none"/>
        </w:rPr>
        <w:t>Būvuzņēmējs nav tiesīgs bez saskaņošanas ar Pasūtītāju veikt speciālistu un apakšuzņēmēju nomaiņu un/vai iesaistīt papildu apakšuzņēmējus Līguma izpildē. Pēc Pasūtītāja ieskatiem, Pasūtītājs ir tiesīgs pirms lēmuma pieņemšanas par speciālistu un/vai apakšuzņēmēju nomaiņu prasīt nomaināmo speciālistu un/vai apakšuzņēmēja viedokli par nomaiņas iemesliem.</w:t>
      </w:r>
    </w:p>
    <w:p w14:paraId="25BE749B" w14:textId="77777777" w:rsidR="00E2329C" w:rsidRPr="00E2329C" w:rsidRDefault="00E2329C" w:rsidP="00E2329C">
      <w:pPr>
        <w:numPr>
          <w:ilvl w:val="1"/>
          <w:numId w:val="35"/>
        </w:numPr>
        <w:spacing w:before="120" w:after="120"/>
        <w:ind w:left="567" w:hanging="567"/>
        <w:rPr>
          <w:lang w:eastAsia="x-none"/>
        </w:rPr>
      </w:pPr>
      <w:r w:rsidRPr="00E2329C">
        <w:rPr>
          <w:lang w:eastAsia="x-none"/>
        </w:rPr>
        <w:t>Būvuzņēmējam ir pienākums saskaņot ar Pasūtītāju papildu speciālistu un/vai apakšuzņēmēju piesaisti Līguma izpildē.</w:t>
      </w:r>
    </w:p>
    <w:p w14:paraId="168C215F" w14:textId="77777777" w:rsidR="00E2329C" w:rsidRPr="00E2329C" w:rsidRDefault="00E2329C" w:rsidP="00E2329C">
      <w:pPr>
        <w:numPr>
          <w:ilvl w:val="1"/>
          <w:numId w:val="35"/>
        </w:numPr>
        <w:spacing w:before="120" w:after="120"/>
        <w:ind w:left="567" w:hanging="567"/>
        <w:rPr>
          <w:lang w:eastAsia="x-none"/>
        </w:rPr>
      </w:pPr>
      <w:r w:rsidRPr="00E2329C">
        <w:rPr>
          <w:lang w:eastAsia="x-none"/>
        </w:rPr>
        <w:t>Pasūtītājs nepiekrīt speciālistu nomaiņai Līgumā norādītajos gadījumos un gadījumos, kad norādītā speciālista nomaiņai piedāvātais speciālists neatbilst Iepirkuma dokumentos izvirzītajām prasībām vai tam nav vismaz tādas pašas kvalifikācijas un pieredzes kā speciālistiem, kas tika vērtēti, nosakot Iepirkumā uzvarētāju.</w:t>
      </w:r>
    </w:p>
    <w:p w14:paraId="18E902CB" w14:textId="77777777" w:rsidR="00E2329C" w:rsidRPr="00E2329C" w:rsidRDefault="00E2329C" w:rsidP="00E2329C">
      <w:pPr>
        <w:numPr>
          <w:ilvl w:val="1"/>
          <w:numId w:val="35"/>
        </w:numPr>
        <w:spacing w:before="120" w:after="120"/>
        <w:ind w:left="567" w:hanging="567"/>
        <w:rPr>
          <w:lang w:eastAsia="x-none"/>
        </w:rPr>
      </w:pPr>
      <w:r w:rsidRPr="00E2329C">
        <w:rPr>
          <w:lang w:eastAsia="x-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E1CF1F3" w14:textId="77777777" w:rsidR="00E2329C" w:rsidRPr="00E2329C" w:rsidRDefault="00E2329C" w:rsidP="00E2329C">
      <w:pPr>
        <w:widowControl w:val="0"/>
        <w:numPr>
          <w:ilvl w:val="1"/>
          <w:numId w:val="35"/>
        </w:numPr>
        <w:spacing w:before="120" w:after="120"/>
        <w:ind w:left="567" w:hanging="567"/>
        <w:rPr>
          <w:lang w:eastAsia="x-none"/>
        </w:rPr>
      </w:pPr>
      <w:r w:rsidRPr="00E2329C">
        <w:rPr>
          <w:lang w:eastAsia="x-none"/>
        </w:rPr>
        <w:t xml:space="preserve">Pasūtītājs pieņem lēmumu atļaut vai atteikt speciālistu un/vai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w:t>
      </w:r>
    </w:p>
    <w:p w14:paraId="777AC6B3" w14:textId="77777777" w:rsidR="00E2329C" w:rsidRPr="00E2329C" w:rsidRDefault="00E2329C" w:rsidP="00E2329C">
      <w:pPr>
        <w:widowControl w:val="0"/>
        <w:numPr>
          <w:ilvl w:val="2"/>
          <w:numId w:val="31"/>
        </w:numPr>
        <w:tabs>
          <w:tab w:val="num" w:pos="7230"/>
        </w:tabs>
        <w:spacing w:before="120" w:after="120"/>
        <w:ind w:left="0" w:firstLine="1843"/>
        <w:jc w:val="center"/>
        <w:outlineLvl w:val="0"/>
        <w:rPr>
          <w:b/>
          <w:bCs/>
        </w:rPr>
      </w:pPr>
      <w:r w:rsidRPr="00E2329C">
        <w:rPr>
          <w:b/>
          <w:bCs/>
        </w:rPr>
        <w:t>Darbu pieņemšana</w:t>
      </w:r>
    </w:p>
    <w:p w14:paraId="3C25AF8C" w14:textId="77777777" w:rsidR="00E2329C" w:rsidRPr="00E2329C" w:rsidRDefault="00E2329C" w:rsidP="00E2329C">
      <w:pPr>
        <w:widowControl w:val="0"/>
        <w:numPr>
          <w:ilvl w:val="0"/>
          <w:numId w:val="35"/>
        </w:numPr>
        <w:spacing w:before="120" w:after="120"/>
        <w:outlineLvl w:val="1"/>
        <w:rPr>
          <w:vanish/>
          <w:sz w:val="22"/>
          <w:szCs w:val="22"/>
        </w:rPr>
      </w:pPr>
    </w:p>
    <w:p w14:paraId="0CCC64B4" w14:textId="77777777" w:rsidR="00E2329C" w:rsidRPr="00E2329C" w:rsidRDefault="00E2329C" w:rsidP="00E2329C">
      <w:pPr>
        <w:widowControl w:val="0"/>
        <w:numPr>
          <w:ilvl w:val="1"/>
          <w:numId w:val="35"/>
        </w:numPr>
        <w:spacing w:before="120" w:after="120"/>
        <w:ind w:left="567" w:hanging="567"/>
        <w:outlineLvl w:val="1"/>
        <w:rPr>
          <w:bCs/>
          <w:szCs w:val="22"/>
        </w:rPr>
      </w:pPr>
      <w:r w:rsidRPr="00E2329C">
        <w:rPr>
          <w:bCs/>
          <w:szCs w:val="22"/>
        </w:rPr>
        <w:t>Izpildītiem Darbiem jāatbilst Līguma, tehniskajā dokumentācijā un Latvijas Republikā spēkā esošajos normatīvajos aktos noteiktajām prasībām un jābūt izpildītiem kvalitatīvi.</w:t>
      </w:r>
    </w:p>
    <w:p w14:paraId="184014E0"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Ja Pasūtītājs ir konstatējis nozīmīga konstrukcijas elementa vai segto Darbu neatbilstību Līguma noteikumiem, Latvijas Republikā spēkā esošajiem normatīvajiem aktiem un/vai tehniskajai dokumentācijai, kā arī, ja Būvuzņēmējs nav pieaicinājis Pasūtītāju šādu Darbu pārbaudē, visus izdevumus sakarā ar konstatēto neatbilstību novēršanu un konstrukciju un/vai segto Darbu atklāšanu un uzrādīšanu Pasūtītājam sedz Būvuzņēmējs.</w:t>
      </w:r>
    </w:p>
    <w:p w14:paraId="6D6D93CA"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Pēc visu Līgumā paredzēto Darbu pabeigšanas Būvuzņēmējs 2 (divu) darbdienu laikā rakstiski par to paziņo Pasūtītājam un nodod Pasūtītājam visu ar Darbu veikšanu saistīto būvniecības </w:t>
      </w:r>
      <w:proofErr w:type="spellStart"/>
      <w:r w:rsidRPr="00E2329C">
        <w:rPr>
          <w:bCs/>
          <w:szCs w:val="22"/>
        </w:rPr>
        <w:t>izpilddokumentāciju</w:t>
      </w:r>
      <w:proofErr w:type="spellEnd"/>
      <w:r w:rsidRPr="00E2329C">
        <w:rPr>
          <w:bCs/>
          <w:szCs w:val="22"/>
        </w:rPr>
        <w:t xml:space="preserve">, un veic Darbu nodošanu. </w:t>
      </w:r>
    </w:p>
    <w:p w14:paraId="1FCB91FD"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Izpildītos Darbus pēc kvalitātes un daudzuma Būvuzņēmējs nodod Pasūtītājam, noformējot atbilstošu Darbu pieņemšanas un nodošanas aktu. Pasūtītājam Darbu pieņemšanas un nodošanas akts jāizskata 10 (desmit) darbdienu laikā, pārbaudot izpildīto Darbu apjomu un kvalitāti un, ja Pasūtītājs konstatē, ka Darbu izpilde ir veikta atbilstoši Līgumam, tā pielikumiem un tehniskajai dokumentācijai, kā arī saskaņā ar Latvijas Republikā spēkā esošajiem normatīvajiem aktiem, Puses paraksta Darbu pieņemšanas un nodošanas aktu. Ja izpildīto Darbu pieņemšanas procesā tiek konstatēti nepadarīti Darbi, defekti vai atkāpes no Līguma noteikumiem vai tehniskās dokumentācijas, Darbu pieņemšana pārtraucama un tiek sastādīts akts, kurā tiek uzskaitīti visi konstatētie defekti/trūkumi un atkāpes no Līguma noteikumiem un tehniskās dokumentācijas un/vai Latvijas Republikā spēkā esošajiem normatīvajiem aktiem, kā arī tiek noteikti termiņi, kuros Būvuzņēmējam ir jānovērš minētie defekti/trūkumi. Darbu pieņemšanas un nodošanas akts ir spēkā, ja to ir parakstījuši Pasūtītāja un Būvuzņēmēja pilnvarotie pārstāvji. </w:t>
      </w:r>
    </w:p>
    <w:p w14:paraId="5FAC5613"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lastRenderedPageBreak/>
        <w:t>Būvuzņēmējam jānovērš Darbu pieņemšanas un nodošanas aktā minētie defekti Pasūtītāja norādītajā termiņā. Ja par defektiem ir atbildīgs Būvuzņēmējs, izdevumi par defektu novēršanas darbu jāsedz Būvuzņēmējam un tas nedod tiesības uz Līgumā paredzētā termiņa pagarinājumu.</w:t>
      </w:r>
    </w:p>
    <w:p w14:paraId="716EF576"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6"/>
        </w:rPr>
        <w:t>Ja Būvuzņēmējs uzskata, ka viņš nav atbildīgs par kādu defektu, kas konstatēts Līgumā noteiktā kārtībā, viņam par to rakstiski jāziņo Pasūtītājam un Būvuzņēmējs ir tiesīgs noteikt jebkura risinājuma ekspertīzi, pieaicinot neatkarīgus ekspertus. Ja ekspertīzes rezultātā tiek noteikts, ka Būvuzņēmējs ir atbildīgs par kādu defektu un Pasūtītājs uztur prasījumu atbilstoši Līguma 10.7.punktam, tad Būvuzņēmējam jāveic defektu novēršanas darbi. Pēc defektu likvidēšanas Objektā Būvuzņēmējam par to nekavējoties jāinformē Pasūtītājs. Ekspertīzes izdevumus sedz Būvuzņēmējs.</w:t>
      </w:r>
      <w:r w:rsidRPr="00E2329C">
        <w:rPr>
          <w:bCs/>
          <w:szCs w:val="22"/>
        </w:rPr>
        <w:t xml:space="preserve"> Ja ekspertīzes rezultātā tiek konstatēti defekti, kas radušies Pasūtītāja vainas, nolaidības vai neuzmanības dēļ, ekspertīzes izdevumus pilnā apmērā sedz Pasūtītājs.</w:t>
      </w:r>
    </w:p>
    <w:p w14:paraId="48CB928C"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Ja Būvuzņēmējs atsakās novērst defektus Objektā un par to rakstiski ir paziņojis Pasūtītājam, tad Pasūtītājam ir tiesības pieaicināt citu būvuzņēmēju defektu novēršanai. Defektu novēršanas darbu izmaksas tiek segtas, samazinot veicamo samaksu par Darbiem Būvuzņēmējam.</w:t>
      </w:r>
    </w:p>
    <w:p w14:paraId="44C1E73E"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Defektu novēršana tiek fiksēta ar Defektu novēršanas pieņemšanas un nodošanas akta abpusēju parakstīšanu.</w:t>
      </w:r>
    </w:p>
    <w:p w14:paraId="5DD0FBF4"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Pēc Objekta nodošanas Pasūtītājam, ja Būvuzņēmējs ir ievērojis visus Līguma noteikumus un iesniedzis visus Līgumā noteiktos dokumentus, atbilstoši Būvniecības likumam, Vispārīgajiem būvnoteikumiem un citiem Latvijas Republikā spēkā esošajiem normatīvajiem aktiem.</w:t>
      </w:r>
    </w:p>
    <w:p w14:paraId="355EB5F4" w14:textId="77777777" w:rsidR="00E2329C" w:rsidRPr="00E2329C" w:rsidRDefault="00E2329C" w:rsidP="00E2329C">
      <w:pPr>
        <w:numPr>
          <w:ilvl w:val="1"/>
          <w:numId w:val="35"/>
        </w:numPr>
        <w:spacing w:before="120" w:after="120"/>
        <w:ind w:left="567" w:hanging="567"/>
        <w:outlineLvl w:val="1"/>
        <w:rPr>
          <w:bCs/>
          <w:color w:val="000000"/>
          <w:szCs w:val="22"/>
        </w:rPr>
      </w:pPr>
      <w:r w:rsidRPr="00E2329C">
        <w:rPr>
          <w:bCs/>
          <w:szCs w:val="22"/>
        </w:rPr>
        <w:t xml:space="preserve">Pieņemšanas un nodošanas akta parakstīšana neatbrīvo Būvuzņēmēju no atbildības par Darbu defektiem Darbu garantijas laikā, </w:t>
      </w:r>
      <w:r w:rsidRPr="00E2329C">
        <w:rPr>
          <w:bCs/>
          <w:color w:val="000000"/>
        </w:rPr>
        <w:t xml:space="preserve">kuri atklājas pēc </w:t>
      </w:r>
      <w:r w:rsidRPr="00E2329C">
        <w:rPr>
          <w:bCs/>
          <w:color w:val="000000"/>
          <w:shd w:val="clear" w:color="auto" w:fill="FFFFFF"/>
        </w:rPr>
        <w:t>pieņemšanas un nodošanas akta</w:t>
      </w:r>
      <w:r w:rsidRPr="00E2329C">
        <w:rPr>
          <w:color w:val="000000"/>
          <w:shd w:val="clear" w:color="auto" w:fill="FFFFFF"/>
        </w:rPr>
        <w:t> abpusējas p</w:t>
      </w:r>
      <w:r w:rsidRPr="00E2329C">
        <w:rPr>
          <w:bCs/>
          <w:color w:val="000000"/>
          <w:shd w:val="clear" w:color="auto" w:fill="FFFFFF"/>
        </w:rPr>
        <w:t>arakstīšanas.</w:t>
      </w:r>
    </w:p>
    <w:p w14:paraId="0D772437" w14:textId="77777777" w:rsidR="00E2329C" w:rsidRPr="00E2329C" w:rsidRDefault="00E2329C" w:rsidP="00E2329C">
      <w:pPr>
        <w:widowControl w:val="0"/>
        <w:numPr>
          <w:ilvl w:val="2"/>
          <w:numId w:val="31"/>
        </w:numPr>
        <w:tabs>
          <w:tab w:val="num" w:pos="7230"/>
        </w:tabs>
        <w:spacing w:before="120" w:after="120"/>
        <w:ind w:left="0" w:firstLine="1843"/>
        <w:jc w:val="center"/>
        <w:outlineLvl w:val="0"/>
        <w:rPr>
          <w:b/>
          <w:bCs/>
        </w:rPr>
      </w:pPr>
      <w:r w:rsidRPr="00E2329C">
        <w:rPr>
          <w:b/>
          <w:bCs/>
        </w:rPr>
        <w:t>Garantijas un defektu novēršana</w:t>
      </w:r>
    </w:p>
    <w:p w14:paraId="2EB50BE7" w14:textId="77777777" w:rsidR="00E2329C" w:rsidRPr="00E2329C" w:rsidRDefault="00E2329C" w:rsidP="00E2329C">
      <w:pPr>
        <w:numPr>
          <w:ilvl w:val="0"/>
          <w:numId w:val="35"/>
        </w:numPr>
        <w:spacing w:before="120" w:after="120"/>
        <w:outlineLvl w:val="1"/>
        <w:rPr>
          <w:vanish/>
          <w:sz w:val="22"/>
          <w:szCs w:val="22"/>
        </w:rPr>
      </w:pPr>
    </w:p>
    <w:p w14:paraId="7296600D"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Būvuzņēmējs garantē, ka Objekts un izpildītie Darbi ir kvalitatīvi, funkcionāli izmantojami tam paredzētajam mērķim, atbilst tehniskās dokumentācijas prasībām un ka tie ir izpildīti atbilstoši Līguma noteikumiem un saskaņā ar Latvijas Republikā spēkā esošajiem normatīvajiem aktiem, ka Darbos, materiālos vai iekārtās nav defektu. Tas nozīmē, ka Būvuzņēmējs ir atbildīgs par visiem defektiem un Pasūtītājam nodarītiem zaudējumiem, kas rodas vai var rasties šādas neatbilstības gadījumā. </w:t>
      </w:r>
    </w:p>
    <w:p w14:paraId="0DEFC956"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Būvuzņēmējs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Latvijas Republikā spēkā esošajiem normatīvajiem aktiem.</w:t>
      </w:r>
    </w:p>
    <w:p w14:paraId="430BB066"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Visiem Darbu izpildē izmantojamiem materiāliem jāatbilst Latvijas nacionālajā standarta statusā adaptētiem Eiropas Standartiem, Latvijas nacionālajiem standartiem, starptautisko vai reģionālo standartizācijas organizāciju standartiem.</w:t>
      </w:r>
    </w:p>
    <w:p w14:paraId="327B0FD3" w14:textId="77777777" w:rsidR="00E2329C" w:rsidRPr="00E2329C" w:rsidRDefault="00E2329C" w:rsidP="00E2329C">
      <w:pPr>
        <w:numPr>
          <w:ilvl w:val="1"/>
          <w:numId w:val="35"/>
        </w:numPr>
        <w:spacing w:before="120" w:after="120"/>
        <w:ind w:left="567" w:hanging="567"/>
        <w:outlineLvl w:val="1"/>
        <w:rPr>
          <w:bCs/>
          <w:szCs w:val="22"/>
        </w:rPr>
      </w:pPr>
      <w:r w:rsidRPr="00E2329C">
        <w:rPr>
          <w:b/>
          <w:bCs/>
          <w:szCs w:val="22"/>
        </w:rPr>
        <w:t>Darbu garantijas termiņš tiek noteikts 24</w:t>
      </w:r>
      <w:r w:rsidRPr="00E2329C">
        <w:rPr>
          <w:b/>
          <w:bCs/>
          <w:color w:val="FF0000"/>
          <w:szCs w:val="22"/>
        </w:rPr>
        <w:t xml:space="preserve"> </w:t>
      </w:r>
      <w:r w:rsidRPr="00E2329C">
        <w:rPr>
          <w:b/>
          <w:bCs/>
          <w:szCs w:val="22"/>
        </w:rPr>
        <w:t>(divdesmit četri) mēneši</w:t>
      </w:r>
      <w:r w:rsidRPr="00E2329C">
        <w:rPr>
          <w:bCs/>
          <w:szCs w:val="22"/>
        </w:rPr>
        <w:t xml:space="preserve"> </w:t>
      </w:r>
      <w:r w:rsidRPr="00E2329C">
        <w:t>no Darbu pieņemšanas – nodošanas akta  apstiprināšanas datuma</w:t>
      </w:r>
      <w:r w:rsidRPr="00E2329C">
        <w:rPr>
          <w:bCs/>
        </w:rPr>
        <w:t>.</w:t>
      </w:r>
    </w:p>
    <w:p w14:paraId="361AD22B" w14:textId="77777777" w:rsidR="00E2329C" w:rsidRPr="00E2329C" w:rsidRDefault="00E2329C" w:rsidP="00E2329C">
      <w:pPr>
        <w:numPr>
          <w:ilvl w:val="1"/>
          <w:numId w:val="35"/>
        </w:numPr>
        <w:spacing w:before="120" w:after="120"/>
        <w:ind w:left="567" w:hanging="567"/>
        <w:outlineLvl w:val="1"/>
        <w:rPr>
          <w:bCs/>
          <w:szCs w:val="26"/>
        </w:rPr>
      </w:pPr>
      <w:r w:rsidRPr="00E2329C">
        <w:rPr>
          <w:bCs/>
          <w:szCs w:val="22"/>
        </w:rPr>
        <w:t>Ja Darbu garantijas laikā</w:t>
      </w:r>
      <w:r w:rsidRPr="00E2329C">
        <w:rPr>
          <w:bCs/>
          <w:szCs w:val="26"/>
        </w:rPr>
        <w:t xml:space="preserve"> ir atklāti Darbu (Darbu izpildē izmantoto materiālu, iekārtu, mehānismu, sistēmu, konstrukciju u.c.) defekti vai trūkumi, Būvuzņēmējam jālikvidē tie uz sava rēķina Pasūtītāja noteiktajos termiņos. Darbaspēka un tehnikas resursu noslodze citos Būvuzņēmēja objektos nevar būt par iemeslu defektu un trūkumu novēršanas termiņa nokavējumam.</w:t>
      </w:r>
    </w:p>
    <w:p w14:paraId="3DFD7E28"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Defektu konstatēšana un defektu novēršana Darbu garantijas laikā tiek konstatēta ar aktu, kura sastādīšanā piedalās Pasūtītāja un Būvuzņēmēja pārstāvji.</w:t>
      </w:r>
    </w:p>
    <w:p w14:paraId="40DDA9C2"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lastRenderedPageBreak/>
        <w:t>Ja Pasūtītājs Darbu garantijas laikā konstatē defektus, par to tiek paziņots Būvuzņēmējam, norādot arī vietu un laiku, kad Būvuzņēmējam jāierodas uz defektu akta sastādīšanu. Avārijas vai citu ārkārtējos gadījumos Būvuzņēmējam Objektā jāierodas nekavējoties, bet ne ilgāk kā 24 (divdesmit četru) stundu laikā pēc Pasūtītāja paziņojuma (rakstiska vai mutiska). Pie defektu akta sastādīšanas Puses ir tiesīgas pieaicināt neatkarīgus ekspertus, kuru atzinums ir saistošs  Līdzējiem. Izdevumus par eksperta sniegtajiem pakalpojumiem apmaksā vainīgā Puse. Ja Būvuzņēmējs neierodas uz defektu akta sastādīšanu, Pasūtītājs ir tiesīgs sastādīt aktu vienpusēji, un tas ir saistošs arī Būvuzņēmējam. Par akta sastādīšanu 2 (divu) darbdienu laikā no minētā akta sastādīšanas dienas tiek paziņots Būvuzņēmējam rakstiski, norādot vietu un laiku, kad akts ir ticis sastādīts. Akts tiek sagatavots vismaz 3 (trīs) eksemplāros, no kuriem viens eksemplārs nodots Būvuzņēmējam, divi – Pasūtītājam.</w:t>
      </w:r>
    </w:p>
    <w:p w14:paraId="12C66087"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Par defektu novēršanu tiek sastādīts defektu novēršanas akts. Pēc defektu novēršanas Būvuzņēmējs nekavējoties (ne vēlāk kā 2 (divu) darbdienu laikā) paziņo Pasūtītājam laiku, kad Pasūtītājam jāierodas Objektā uz defektu novēršanas akta sastādīšanu.</w:t>
      </w:r>
    </w:p>
    <w:p w14:paraId="5F71E7D8"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Pasūtītājam ir tiesības neparakstīt defektu novēršanas aktu, ja konstatētais defekts un tā rezultātā nodarītie bojājumi Objektam pilnībā nav novērsti.</w:t>
      </w:r>
    </w:p>
    <w:p w14:paraId="2FD82A47"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Ja defektu novēršana Objektā netiek uzsākta Pasūtītāja norādītajā termiņā, Pasūtītājam ir tiesības defektu novēršanai pieaicināt trešo personu, ievērojot Latvijas Republikā spēkā esošos normatīvos aktus par publisko iepirkumu un samaksu pieprasīt no Būvuzņēmēja. </w:t>
      </w:r>
    </w:p>
    <w:p w14:paraId="12DAB359"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Aprēķinot defektu un defektu rezultātā nodarīto bojājumu novēršanas izmaksas Objektā, tajās tiek iekļauti izdevumi par defektu un defekta rezultātā nodarīto bojājumu novēršanu, t.sk., materiāli un darbs, darbu izpildē patērētais ūdens un elektrība, atkritumi, Objekta uzkopšana u.c. izmaksas, kas nepieciešamas pilnīgai konstatēto defektu novēršanai Objektā.</w:t>
      </w:r>
    </w:p>
    <w:p w14:paraId="6B1F10BB"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Būvuzņēmējs ir atbildīgs par Darbu garantijas laikā jaunu vai atkārtotu radušos Objekta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Objektā konstatēto defektu novēršanu un tādējādi radījusi Būvuzņēmējam zaudējumus, kas radušies atkārtota attiecīgā Objekta defekta novēršanas dēļ vai, ja nekvalitatīvi novērstais defekts veicinājis cita defekta veidošanos.</w:t>
      </w:r>
    </w:p>
    <w:p w14:paraId="21D1C701"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Darbu garantijas laikā konstatēto defektu novēršanu un defektu radīto bojājumu novēršanu izpildē Būvuzņēmējs garantē darbu izpildes savlaicīgumu un kvalitāti, tajā skaitā darbu izpildē izmantoto materiālu kvalitāti un personāla kvalifikāciju, drošības noteikumu ievērošanu un Objekta darbības netraucēšanu.</w:t>
      </w:r>
    </w:p>
    <w:p w14:paraId="07CC2897"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Pasūtītājam ir tiesības aprēķināt līgumsodu par defektu akta novēršanas termiņa nokavējumu, atbilstoši Līguma noteikumiem.</w:t>
      </w:r>
    </w:p>
    <w:p w14:paraId="3E3DD750"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Ja rodas domstarpības par pielietoto materiālu un/vai Objekta garantijas laikā veikto darbu kvalitāti un to atbilstību Līguma noteikumiem, tiek veikta pielietoto materiālu ekspertīze Eiropas Savienībā atzītās atbilstības novērtēšanas institūcijās. </w:t>
      </w:r>
    </w:p>
    <w:p w14:paraId="6579E337"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Ja Puses nevar vienoties par konstatēto defektu novēršanu un ekspertu atzinumi ir atšķirīgi, strīdus situāciju risina vispārējas jurisdikcijas tiesā pēc Objekta piekritības saskaņā ar Latvijas Republikas spēkā esošajiem normatīvajiem aktiem.</w:t>
      </w:r>
    </w:p>
    <w:p w14:paraId="100E95F1"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Darbu izpildes un Darbu garantijas laikā Būvuzņēmējam ir pienākums atrast defektu cēloņus un iesniegt priekšlikumus defektu cēloņu un seku novēršanai.</w:t>
      </w:r>
    </w:p>
    <w:p w14:paraId="1A9AF3AD" w14:textId="77777777" w:rsidR="00E2329C" w:rsidRPr="00E2329C" w:rsidRDefault="00E2329C" w:rsidP="00E2329C">
      <w:pPr>
        <w:spacing w:before="120" w:after="120"/>
        <w:outlineLvl w:val="1"/>
        <w:rPr>
          <w:bCs/>
          <w:szCs w:val="22"/>
        </w:rPr>
      </w:pPr>
    </w:p>
    <w:p w14:paraId="4583055F" w14:textId="77777777" w:rsidR="00E2329C" w:rsidRPr="00E2329C" w:rsidRDefault="00E2329C" w:rsidP="00E2329C">
      <w:pPr>
        <w:widowControl w:val="0"/>
        <w:numPr>
          <w:ilvl w:val="2"/>
          <w:numId w:val="31"/>
        </w:numPr>
        <w:tabs>
          <w:tab w:val="num" w:pos="7230"/>
        </w:tabs>
        <w:spacing w:before="120" w:after="120"/>
        <w:ind w:left="0" w:firstLine="1843"/>
        <w:jc w:val="center"/>
        <w:outlineLvl w:val="0"/>
        <w:rPr>
          <w:b/>
          <w:bCs/>
        </w:rPr>
      </w:pPr>
      <w:r w:rsidRPr="00E2329C">
        <w:rPr>
          <w:b/>
          <w:bCs/>
        </w:rPr>
        <w:t xml:space="preserve">Apdrošināšana </w:t>
      </w:r>
    </w:p>
    <w:p w14:paraId="4E71D8F7" w14:textId="77777777" w:rsidR="00E2329C" w:rsidRPr="00E2329C" w:rsidRDefault="00E2329C" w:rsidP="00E2329C">
      <w:pPr>
        <w:numPr>
          <w:ilvl w:val="0"/>
          <w:numId w:val="35"/>
        </w:numPr>
        <w:spacing w:before="120" w:after="120"/>
        <w:outlineLvl w:val="1"/>
        <w:rPr>
          <w:vanish/>
          <w:sz w:val="22"/>
          <w:szCs w:val="22"/>
        </w:rPr>
      </w:pPr>
    </w:p>
    <w:p w14:paraId="009D5234"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Būvuzņēmējam pirms Darbu uzsākšanas ir jāapdrošina būvniecības civiltiesiskā atbildība 100% apmērā no kopējās Līguma summas bez pievienotās vērtības nodokļa. Apdrošināšanas polises termiņš nedrīkst būt īsāks par Darbu izpildes termiņu, kas izriet no Darbu veikšanas. Apdrošināšana jānodrošina saskaņā ar Ministru kabineta 2014.gada 19.augusta noteikumiem Nr. 502 „Noteikumi par </w:t>
      </w:r>
      <w:proofErr w:type="spellStart"/>
      <w:r w:rsidRPr="00E2329C">
        <w:rPr>
          <w:bCs/>
          <w:szCs w:val="22"/>
        </w:rPr>
        <w:t>būvspeciālistu</w:t>
      </w:r>
      <w:proofErr w:type="spellEnd"/>
      <w:r w:rsidRPr="00E2329C">
        <w:rPr>
          <w:bCs/>
          <w:szCs w:val="22"/>
        </w:rPr>
        <w:t xml:space="preserve"> un būvdarbu veicēju civiltiesiskās atbildības obligāto apdrošināšanu”.</w:t>
      </w:r>
    </w:p>
    <w:p w14:paraId="2E673988"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Līguma 11.1.punktā minētā apdrošināšanas polise iesniedzama Pasūtītājam 5 (piecu) darbdienu laikā pēc Līguma noslēgšanas. Ja Būvuzņēmējs neiesniedz Līguma 11.1.punktā minēto apdrošināšanas polisi noteiktajā termiņā, Būvuzņēmējam nav tiesību uzsākt Darbus Objektā un šāds Darbu uzsākšanas kavējums nav par pamatu Darbu izpildes termiņa pagarinājumam, un Pasūtītājs, ir tiesīgs pats veikt apdrošināšanu, ieturot ieguldīto apdrošināšanas prēmijas summu no Būvuzņēmējam izmaksājamās summas par Darbu veikšanu un piemērot līgumsodu 500,00 EUR (pieci simti </w:t>
      </w:r>
      <w:proofErr w:type="spellStart"/>
      <w:r w:rsidRPr="00E2329C">
        <w:rPr>
          <w:bCs/>
          <w:szCs w:val="22"/>
        </w:rPr>
        <w:t>euro</w:t>
      </w:r>
      <w:proofErr w:type="spellEnd"/>
      <w:r w:rsidRPr="00E2329C">
        <w:rPr>
          <w:bCs/>
          <w:szCs w:val="22"/>
        </w:rPr>
        <w:t>) apmērā par katru kavēto dienu.</w:t>
      </w:r>
    </w:p>
    <w:p w14:paraId="4916E96E"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Ja Būvuzņēmēja darbības vai bezdarbības rezultātā, veicot Līgumā noteiktos Darbus, tiek bojāta trešo personu un/vai Pasūtītāja manta vai nodarīta kaitējums trešo personu un/vai Pasūtītāja pārstāvju dzīvībai un veselībai, un tādejādi radīto zaudējumu apmērs pārsniedz Būvuzņēmēja civiltiesiskās apdrošināšanas robežas, visus un jebkādus radītos zaudējumus un kompensācijas, kuras nesedz apdrošināšanas polise, sedz Būvuzņēmējs uz sava rēķina, kā arī Būvuzņēmējs uzņemas risku visu un jebkādu atbildību par nodarījumu.</w:t>
      </w:r>
    </w:p>
    <w:p w14:paraId="0F05E9D5" w14:textId="77777777" w:rsidR="00E2329C" w:rsidRPr="00E2329C" w:rsidRDefault="00E2329C" w:rsidP="00E2329C">
      <w:pPr>
        <w:widowControl w:val="0"/>
        <w:numPr>
          <w:ilvl w:val="2"/>
          <w:numId w:val="31"/>
        </w:numPr>
        <w:tabs>
          <w:tab w:val="num" w:pos="7230"/>
        </w:tabs>
        <w:spacing w:before="120" w:after="120"/>
        <w:ind w:left="0" w:firstLine="1843"/>
        <w:jc w:val="center"/>
        <w:outlineLvl w:val="0"/>
        <w:rPr>
          <w:b/>
          <w:bCs/>
        </w:rPr>
      </w:pPr>
      <w:r w:rsidRPr="00E2329C">
        <w:rPr>
          <w:b/>
          <w:bCs/>
        </w:rPr>
        <w:t>Īpašuma tiesības</w:t>
      </w:r>
    </w:p>
    <w:p w14:paraId="70E84979" w14:textId="77777777" w:rsidR="00E2329C" w:rsidRPr="00E2329C" w:rsidRDefault="00E2329C" w:rsidP="00E2329C">
      <w:pPr>
        <w:numPr>
          <w:ilvl w:val="0"/>
          <w:numId w:val="35"/>
        </w:numPr>
        <w:spacing w:before="120" w:after="120"/>
        <w:outlineLvl w:val="1"/>
        <w:rPr>
          <w:vanish/>
          <w:sz w:val="22"/>
          <w:szCs w:val="22"/>
        </w:rPr>
      </w:pPr>
    </w:p>
    <w:p w14:paraId="1A579089"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Pasūtītājam ir īpašuma tiesības uz Objektu, un visiem pilnībā apmaksātajiem Darbiem, visiem izmantotajiem materiāliem, kā arī sagatavēm, un ar Darbiem saistīto dokumentāciju (tehnisko un cita veida informāciju). Pēc Darbu izpildes Būvuzņēmējs visu ar Darbu izpildi saistīto dokumentāciju nodod Pasūtītājam. Līguma izbeigšanas gadījumā īpašuma tiesības uz Objektu un visiem izmatotajiem materiāliem Darbu veikšanas laikā pāriet Pasūtītāja īpašumā. </w:t>
      </w:r>
    </w:p>
    <w:p w14:paraId="2C5088B3"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Visa informācija un dokumentācija, kuru Būvuzņēmējs saņem no Pasūtītāja vai iegūst Darbu izpildes procesā, ir izmantojama vienīgi Darbu izpildei un ir uzskatāma par konfidenciālu. Tās izmantošana citiem mērķiem ir pieļaujama vienīgi ar Pasūtītāja rakstisku piekrišanu katrā atsevišķā gadījumā. </w:t>
      </w:r>
    </w:p>
    <w:p w14:paraId="289905F5" w14:textId="77777777" w:rsidR="00E2329C" w:rsidRPr="00E2329C" w:rsidRDefault="00E2329C" w:rsidP="00E2329C">
      <w:pPr>
        <w:widowControl w:val="0"/>
        <w:numPr>
          <w:ilvl w:val="2"/>
          <w:numId w:val="31"/>
        </w:numPr>
        <w:tabs>
          <w:tab w:val="num" w:pos="7230"/>
        </w:tabs>
        <w:spacing w:before="120" w:after="120"/>
        <w:ind w:left="0" w:firstLine="1843"/>
        <w:jc w:val="center"/>
        <w:outlineLvl w:val="0"/>
        <w:rPr>
          <w:b/>
          <w:bCs/>
        </w:rPr>
      </w:pPr>
      <w:r w:rsidRPr="00E2329C">
        <w:rPr>
          <w:b/>
          <w:bCs/>
        </w:rPr>
        <w:t>Nepārvaramas varas (</w:t>
      </w:r>
      <w:proofErr w:type="spellStart"/>
      <w:r w:rsidRPr="00E2329C">
        <w:rPr>
          <w:b/>
          <w:bCs/>
        </w:rPr>
        <w:t>force</w:t>
      </w:r>
      <w:proofErr w:type="spellEnd"/>
      <w:r w:rsidRPr="00E2329C">
        <w:rPr>
          <w:b/>
          <w:bCs/>
        </w:rPr>
        <w:t xml:space="preserve"> </w:t>
      </w:r>
      <w:proofErr w:type="spellStart"/>
      <w:r w:rsidRPr="00E2329C">
        <w:rPr>
          <w:b/>
          <w:bCs/>
        </w:rPr>
        <w:t>majeure</w:t>
      </w:r>
      <w:proofErr w:type="spellEnd"/>
      <w:r w:rsidRPr="00E2329C">
        <w:rPr>
          <w:b/>
          <w:bCs/>
        </w:rPr>
        <w:t>) apstākļi</w:t>
      </w:r>
    </w:p>
    <w:p w14:paraId="1186540F" w14:textId="77777777" w:rsidR="00E2329C" w:rsidRPr="00E2329C" w:rsidRDefault="00E2329C" w:rsidP="00E2329C">
      <w:pPr>
        <w:numPr>
          <w:ilvl w:val="0"/>
          <w:numId w:val="35"/>
        </w:numPr>
        <w:spacing w:before="120" w:after="120"/>
        <w:outlineLvl w:val="1"/>
        <w:rPr>
          <w:vanish/>
          <w:sz w:val="22"/>
          <w:szCs w:val="22"/>
        </w:rPr>
      </w:pPr>
    </w:p>
    <w:p w14:paraId="695384EF"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Puses nav pakļautas zaudējumu atlīdzībai vai Līguma atcēlumam saistību neizpildes gadījumā tieši tādā apjomā, kādā Līguma izpilde ir nokavēta nepārvaramas varas (</w:t>
      </w:r>
      <w:proofErr w:type="spellStart"/>
      <w:r w:rsidRPr="00E2329C">
        <w:rPr>
          <w:bCs/>
          <w:szCs w:val="22"/>
        </w:rPr>
        <w:t>force</w:t>
      </w:r>
      <w:proofErr w:type="spellEnd"/>
      <w:r w:rsidRPr="00E2329C">
        <w:rPr>
          <w:bCs/>
          <w:szCs w:val="22"/>
        </w:rPr>
        <w:t xml:space="preserve"> </w:t>
      </w:r>
      <w:proofErr w:type="spellStart"/>
      <w:r w:rsidRPr="00E2329C">
        <w:rPr>
          <w:bCs/>
          <w:szCs w:val="22"/>
        </w:rPr>
        <w:t>majeure</w:t>
      </w:r>
      <w:proofErr w:type="spellEnd"/>
      <w:r w:rsidRPr="00E2329C">
        <w:rPr>
          <w:bCs/>
          <w:szCs w:val="22"/>
        </w:rPr>
        <w:t>) gadījumā. Šī punkta noteikumi nav attiecināmi uz gadījumiem, kad nepārvaramas varas (</w:t>
      </w:r>
      <w:proofErr w:type="spellStart"/>
      <w:r w:rsidRPr="00E2329C">
        <w:rPr>
          <w:bCs/>
          <w:szCs w:val="22"/>
        </w:rPr>
        <w:t>force</w:t>
      </w:r>
      <w:proofErr w:type="spellEnd"/>
      <w:r w:rsidRPr="00E2329C">
        <w:rPr>
          <w:bCs/>
          <w:szCs w:val="22"/>
        </w:rPr>
        <w:t xml:space="preserve"> </w:t>
      </w:r>
      <w:proofErr w:type="spellStart"/>
      <w:r w:rsidRPr="00E2329C">
        <w:rPr>
          <w:bCs/>
          <w:szCs w:val="22"/>
        </w:rPr>
        <w:t>majeure</w:t>
      </w:r>
      <w:proofErr w:type="spellEnd"/>
      <w:r w:rsidRPr="00E2329C">
        <w:rPr>
          <w:bCs/>
          <w:szCs w:val="22"/>
        </w:rPr>
        <w:t>) apstākļi ir radušies jau pēc tam, kad attiecīgā Puse ir nokavējusi saistību izpildi.</w:t>
      </w:r>
    </w:p>
    <w:p w14:paraId="441FBB96"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Pie nepārvaramas varas (</w:t>
      </w:r>
      <w:proofErr w:type="spellStart"/>
      <w:r w:rsidRPr="00E2329C">
        <w:rPr>
          <w:bCs/>
          <w:szCs w:val="22"/>
        </w:rPr>
        <w:t>force</w:t>
      </w:r>
      <w:proofErr w:type="spellEnd"/>
      <w:r w:rsidRPr="00E2329C">
        <w:rPr>
          <w:bCs/>
          <w:szCs w:val="22"/>
        </w:rPr>
        <w:t xml:space="preserve"> </w:t>
      </w:r>
      <w:proofErr w:type="spellStart"/>
      <w:r w:rsidRPr="00E2329C">
        <w:rPr>
          <w:bCs/>
          <w:szCs w:val="22"/>
        </w:rPr>
        <w:t>majeure</w:t>
      </w:r>
      <w:proofErr w:type="spellEnd"/>
      <w:r w:rsidRPr="00E2329C">
        <w:rPr>
          <w:bCs/>
          <w:szCs w:val="22"/>
        </w:rPr>
        <w:t xml:space="preserve">) vai ārkārtēja rakstura apstākļiem pieskaitāmi: stihiskas nelaimes, avārijas, katastrofas, epidēmijas, kara darbības, streiki, iekšējie nemieri, blokādes, varas un pārvaldes institūciju rīcība, normatīvo aktu, kas būtiski ierobežo un aizskar Puses tiesības un ietekmē uzņemtās saistības, pieņemšana un stāšanās spēkā. </w:t>
      </w:r>
    </w:p>
    <w:p w14:paraId="106C3F83"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Nepārvarama vara (</w:t>
      </w:r>
      <w:proofErr w:type="spellStart"/>
      <w:r w:rsidRPr="00E2329C">
        <w:rPr>
          <w:bCs/>
          <w:szCs w:val="22"/>
        </w:rPr>
        <w:t>force</w:t>
      </w:r>
      <w:proofErr w:type="spellEnd"/>
      <w:r w:rsidRPr="00E2329C">
        <w:rPr>
          <w:bCs/>
          <w:szCs w:val="22"/>
        </w:rPr>
        <w:t xml:space="preserve"> </w:t>
      </w:r>
      <w:proofErr w:type="spellStart"/>
      <w:r w:rsidRPr="00E2329C">
        <w:rPr>
          <w:bCs/>
          <w:szCs w:val="22"/>
        </w:rPr>
        <w:t>majeure</w:t>
      </w:r>
      <w:proofErr w:type="spellEnd"/>
      <w:r w:rsidRPr="00E2329C">
        <w:rPr>
          <w:bCs/>
          <w:szCs w:val="22"/>
        </w:rPr>
        <w:t xml:space="preserve">) nozīmē jebkādu neparedzamu ārkārtas situāciju vai notikumu, kas ir ārpus Pušu kontroles un kas nav radušies to kļūdas vai nevērīgas rīcības rezultātā, kas kavē vienu no Pusēm veikt kādu no tā Līgumā noteiktajiem pienākumiem un no kuriem nav bijis iespējams izvairīties, veicot pienācīgus piesardzības pasākumus. </w:t>
      </w:r>
    </w:p>
    <w:p w14:paraId="23CD4C26"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Puse, kura nav spējusi pildīt savas saistības, par nepārvaramas varas apstākļiem nevar minēt iekārtu vai materiālu defektus vai to piegādes kavējumus (ja vien minētās problēmas neizriet tieši no nepārvaramas varas), darba strīdus, streikus vai finansiāla rakstura problēmas. </w:t>
      </w:r>
    </w:p>
    <w:p w14:paraId="15EF1331"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Ja izceļas nepārvaramas varas (</w:t>
      </w:r>
      <w:proofErr w:type="spellStart"/>
      <w:r w:rsidRPr="00E2329C">
        <w:rPr>
          <w:bCs/>
          <w:szCs w:val="22"/>
        </w:rPr>
        <w:t>force</w:t>
      </w:r>
      <w:proofErr w:type="spellEnd"/>
      <w:r w:rsidRPr="00E2329C">
        <w:rPr>
          <w:bCs/>
          <w:szCs w:val="22"/>
        </w:rPr>
        <w:t xml:space="preserve"> </w:t>
      </w:r>
      <w:proofErr w:type="spellStart"/>
      <w:r w:rsidRPr="00E2329C">
        <w:rPr>
          <w:bCs/>
          <w:szCs w:val="22"/>
        </w:rPr>
        <w:t>majeure</w:t>
      </w:r>
      <w:proofErr w:type="spellEnd"/>
      <w:r w:rsidRPr="00E2329C">
        <w:rPr>
          <w:bCs/>
          <w:szCs w:val="22"/>
        </w:rPr>
        <w:t xml:space="preserve">) situācija, Būvuzņēmējs nekavējoties paziņo Pasūtītājam rakstiski par šādiem apstākļiem, to cēloņiem un paredzamo ilgumu, ja tas ir zināms. Ja Pasūtītājs rakstiski nav norādījis savādāk, Būvuzņēmējam ir jāturpina pildīt savas saistības </w:t>
      </w:r>
      <w:r w:rsidRPr="00E2329C">
        <w:rPr>
          <w:bCs/>
          <w:szCs w:val="22"/>
        </w:rPr>
        <w:lastRenderedPageBreak/>
        <w:t>saskaņā ar Līgumu tādā apmērā, kādā to nav ierobežojuši nepārvaramas varas (</w:t>
      </w:r>
      <w:proofErr w:type="spellStart"/>
      <w:r w:rsidRPr="00E2329C">
        <w:rPr>
          <w:bCs/>
          <w:szCs w:val="22"/>
        </w:rPr>
        <w:t>force</w:t>
      </w:r>
      <w:proofErr w:type="spellEnd"/>
      <w:r w:rsidRPr="00E2329C">
        <w:rPr>
          <w:bCs/>
          <w:szCs w:val="22"/>
        </w:rPr>
        <w:t xml:space="preserve"> </w:t>
      </w:r>
      <w:proofErr w:type="spellStart"/>
      <w:r w:rsidRPr="00E2329C">
        <w:rPr>
          <w:bCs/>
          <w:szCs w:val="22"/>
        </w:rPr>
        <w:t>majeure</w:t>
      </w:r>
      <w:proofErr w:type="spellEnd"/>
      <w:r w:rsidRPr="00E2329C">
        <w:rPr>
          <w:bCs/>
          <w:szCs w:val="22"/>
        </w:rPr>
        <w:t xml:space="preserve">) apstākļi. </w:t>
      </w:r>
    </w:p>
    <w:p w14:paraId="0FBFF9EC"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Jebkurai Pusei jāveic visas nepieciešamās darbības, lai līdz minimumam samazinātu Līguma izpildes atlikšanu nepārvaramas varas apstākļu iestāšanās dēļ.</w:t>
      </w:r>
    </w:p>
    <w:p w14:paraId="52E39246"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Ja nepārvaramas varas apstākļi pastāv ilgāk par 30 (trīsdesmit) dienām, Puses vienojas par Līguma darbības apturēšanu vai pārtraukšanu.</w:t>
      </w:r>
    </w:p>
    <w:p w14:paraId="7F6F6277"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kā arī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6F2163AB" w14:textId="77777777" w:rsidR="00E2329C" w:rsidRPr="00E2329C" w:rsidRDefault="00E2329C" w:rsidP="00E2329C">
      <w:pPr>
        <w:widowControl w:val="0"/>
        <w:numPr>
          <w:ilvl w:val="2"/>
          <w:numId w:val="31"/>
        </w:numPr>
        <w:spacing w:before="120" w:after="120"/>
        <w:ind w:left="2127" w:hanging="284"/>
        <w:jc w:val="center"/>
        <w:outlineLvl w:val="0"/>
        <w:rPr>
          <w:b/>
          <w:bCs/>
        </w:rPr>
      </w:pPr>
      <w:r w:rsidRPr="00E2329C">
        <w:rPr>
          <w:b/>
          <w:bCs/>
        </w:rPr>
        <w:t>Pretenziju iesniegšanas un izskatīšanas kārtība, Pušu atbildība</w:t>
      </w:r>
    </w:p>
    <w:p w14:paraId="6EF97B73" w14:textId="77777777" w:rsidR="00E2329C" w:rsidRPr="00E2329C" w:rsidRDefault="00E2329C" w:rsidP="00E2329C">
      <w:pPr>
        <w:widowControl w:val="0"/>
        <w:numPr>
          <w:ilvl w:val="0"/>
          <w:numId w:val="35"/>
        </w:numPr>
        <w:spacing w:before="120" w:after="120"/>
        <w:outlineLvl w:val="1"/>
        <w:rPr>
          <w:vanish/>
          <w:sz w:val="22"/>
          <w:szCs w:val="22"/>
        </w:rPr>
      </w:pPr>
    </w:p>
    <w:p w14:paraId="7401CD01" w14:textId="77777777" w:rsidR="00E2329C" w:rsidRPr="00E2329C" w:rsidRDefault="00E2329C" w:rsidP="00E2329C">
      <w:pPr>
        <w:widowControl w:val="0"/>
        <w:numPr>
          <w:ilvl w:val="1"/>
          <w:numId w:val="35"/>
        </w:numPr>
        <w:spacing w:before="120" w:after="120"/>
        <w:ind w:left="567" w:hanging="567"/>
        <w:outlineLvl w:val="1"/>
        <w:rPr>
          <w:bCs/>
          <w:szCs w:val="22"/>
        </w:rPr>
      </w:pPr>
      <w:r w:rsidRPr="00E2329C">
        <w:rPr>
          <w:bCs/>
          <w:szCs w:val="22"/>
        </w:rPr>
        <w:t xml:space="preserve">Puses ir savstarpēji atbildīgas par neuzmanības vai ļaunprātības rezultātā otrai Pusei nodarītajiem zaudējumiem, tajā skaitā par savu darbinieku vai pilnvaroto personu neuzmanības vai ļaunprātības rezultātā otrai Pusei nodarītajiem zaudējumiem. </w:t>
      </w:r>
    </w:p>
    <w:p w14:paraId="0422A4AA" w14:textId="77777777" w:rsidR="00E2329C" w:rsidRPr="00E2329C" w:rsidRDefault="00E2329C" w:rsidP="00E2329C">
      <w:pPr>
        <w:widowControl w:val="0"/>
        <w:numPr>
          <w:ilvl w:val="1"/>
          <w:numId w:val="35"/>
        </w:numPr>
        <w:spacing w:before="120" w:after="120"/>
        <w:ind w:left="567" w:hanging="567"/>
        <w:outlineLvl w:val="1"/>
        <w:rPr>
          <w:bCs/>
          <w:szCs w:val="22"/>
        </w:rPr>
      </w:pPr>
      <w:r w:rsidRPr="00E2329C">
        <w:rPr>
          <w:bCs/>
          <w:szCs w:val="22"/>
        </w:rPr>
        <w:t>Puses ir savstarpēji atbildīgas par sniegto ziņu patiesumu un pilnību.</w:t>
      </w:r>
    </w:p>
    <w:p w14:paraId="4013C6A1" w14:textId="77777777" w:rsidR="00E2329C" w:rsidRPr="00E2329C" w:rsidRDefault="00E2329C" w:rsidP="00E2329C">
      <w:pPr>
        <w:widowControl w:val="0"/>
        <w:numPr>
          <w:ilvl w:val="1"/>
          <w:numId w:val="35"/>
        </w:numPr>
        <w:spacing w:before="120" w:after="120"/>
        <w:ind w:left="567" w:hanging="567"/>
        <w:outlineLvl w:val="1"/>
        <w:rPr>
          <w:bCs/>
          <w:szCs w:val="22"/>
        </w:rPr>
      </w:pPr>
      <w:r w:rsidRPr="00E2329C">
        <w:rPr>
          <w:bCs/>
          <w:szCs w:val="22"/>
        </w:rPr>
        <w:t>Lai Līguma izpildes laikā garantētu operatīvu un kvalitatīvu Darbu veikšanu, Pasūtītājs ir atbildīgs par:</w:t>
      </w:r>
    </w:p>
    <w:p w14:paraId="51B7E328"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Būvuzņēmējam nepieciešamo informatīvo dokumentu (ja tāda informācija un dokumenti ir Pasūtītāja rīcībā) nodošanu;</w:t>
      </w:r>
    </w:p>
    <w:p w14:paraId="1692591D"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Pasūtītāja pilnvaroto pārstāvju darbu;</w:t>
      </w:r>
    </w:p>
    <w:p w14:paraId="07717060"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Darbu pieņemšanu atbilstoši Līguma noteikumiem;</w:t>
      </w:r>
    </w:p>
    <w:p w14:paraId="25F0C740"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maksājumu veikšanu, atbilstoši Līguma noteikumiem;</w:t>
      </w:r>
    </w:p>
    <w:p w14:paraId="2118BAD1"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citu Līgumā noteikto Pasūtītāja saistību izpildi.</w:t>
      </w:r>
    </w:p>
    <w:p w14:paraId="4CC3B23A"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Būvuzņēmējs Līguma izpildes laikā atbild par:</w:t>
      </w:r>
    </w:p>
    <w:p w14:paraId="0A992DCB"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Darbu kvalitatīvu un savlaicīgu izpildi;</w:t>
      </w:r>
    </w:p>
    <w:p w14:paraId="317E8C9B"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Latvijas būvnormatīvu un citu Latvijas Republikā spēkā esošo normatīvo aktu noteikumu, Latvijas nacionālo standartu, kā arī materiālu un iekārtu piegādātāju izstrādātās tehnoloģijas ievērošanu visos sagatavotajos dokumentos un visu Līgumā paredzēto Darbu veikšanas gaitā;</w:t>
      </w:r>
    </w:p>
    <w:p w14:paraId="5EE4D133"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zaudējumiem, kas rodas Pasūtītājam vai trešajām personām, Būvuzņēmējam veicot Līgumā paredzētos Darbus, un apņemas patstāvīgi atrisināt visas pretenzijas un prasības, kādas šajā sakarā izvirza trešās personas vai Pasūtītājs;</w:t>
      </w:r>
    </w:p>
    <w:p w14:paraId="0B3A88E4"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Darbu veikšanu un organizēšanu atbilstoši Līguma noteikumiem;</w:t>
      </w:r>
    </w:p>
    <w:p w14:paraId="5FA253DD"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Līgumā noteikto atļauju saņemšanu;</w:t>
      </w:r>
    </w:p>
    <w:p w14:paraId="71783899"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savlaicīgu paziņojumu veikšanu Pasūtītājam sakarā ar iespējamām izmaiņām, pretrunām dokumentos, pārbaudēm un citiem apstākļiem;</w:t>
      </w:r>
    </w:p>
    <w:p w14:paraId="2C203454"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faktiski paveikto Darbu apjomu mērījumu pareizību;</w:t>
      </w:r>
    </w:p>
    <w:p w14:paraId="6A843FF9"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savā kompetencē ietilpstošo pārbaužu veikšanu;</w:t>
      </w:r>
    </w:p>
    <w:p w14:paraId="6E971BE8"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pārbaudē atklāto Objekta defektu novēršanu;</w:t>
      </w:r>
    </w:p>
    <w:p w14:paraId="36167510"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lastRenderedPageBreak/>
        <w:t>Objektā veicamo Darbu drošības tehnikas, ugunsdrošības un citiem  pasākumiem atbilstoši Latvijas Republikā spēkā esošo normatīvo aktu prasībām;</w:t>
      </w:r>
    </w:p>
    <w:p w14:paraId="1695C24E"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apakšuzņēmēju veikto Darbu, kā arī par viņu pieļautajām kļūdām, termiņiem;</w:t>
      </w:r>
    </w:p>
    <w:p w14:paraId="0A4BD580" w14:textId="77777777" w:rsidR="00E2329C" w:rsidRPr="00E2329C" w:rsidRDefault="00E2329C" w:rsidP="00E2329C">
      <w:pPr>
        <w:widowControl w:val="0"/>
        <w:numPr>
          <w:ilvl w:val="2"/>
          <w:numId w:val="35"/>
        </w:numPr>
        <w:spacing w:before="120" w:after="120"/>
        <w:ind w:left="1276"/>
        <w:outlineLvl w:val="2"/>
        <w:rPr>
          <w:bCs/>
          <w:szCs w:val="26"/>
        </w:rPr>
      </w:pPr>
      <w:r w:rsidRPr="00E2329C">
        <w:rPr>
          <w:bCs/>
          <w:szCs w:val="26"/>
        </w:rPr>
        <w:t>par citām saistības, kas izriet no Līguma un Latvijas Republikā spēkā esošajiem normatīvajiem aktiem.</w:t>
      </w:r>
    </w:p>
    <w:p w14:paraId="1A4A3498"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Būvuzņēmējs ir atbildīgs un sedz visus zaudējumus Pasūtītājam, ja ar kompetentas institūcijas lēmumu tiek apturēta Darbu veikšana sakarā ar Būvuzņēmēja pieļautiem Līguma vai Latvijas Republikā spēkā esošo normatīvo aktu pārkāpumiem.</w:t>
      </w:r>
    </w:p>
    <w:p w14:paraId="2BD05B53"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Līdz Objekta pieņemšanai Būvuzņēmējs ir atbildīgs par zaudējumiem, kādus viņš radījis Pasūtītāja materiāliem, izstrādājumiem un tehniskajiem līdzekļiem savas nolaidības vai kļūdainas rīcības rezultātā.</w:t>
      </w:r>
    </w:p>
    <w:p w14:paraId="734C4A27"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Pretenzijas par Darbu kvalitāti Pasūtītājam ir tiesības pieteikt Līguma 10.4.apakšpunktā noteiktajā Darbu garantijas laikā no Objekta pieņemšanas, kā arī Darbu veikšanas laikā.</w:t>
      </w:r>
    </w:p>
    <w:p w14:paraId="50C5B38D"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Ja Būvuzņēmējs neveic Darbu izpildi Līgumā noteiktajā termiņā, Pasūtītājam ir tiesības no Būvuzņēmēja ieturēt līgumsodu 0,5% apmērā no Līguma summas par katru Darbu izpildes termiņa nokavējuma dienu, bet ne vairāk kā 10% no Līguma summas.</w:t>
      </w:r>
    </w:p>
    <w:p w14:paraId="4B860BF4"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Ja Līgumā noteiktajos termiņos un kārtībā Pasūtītājs nav veicis norēķinus ar Būvuzņēmēju un kavējums ir ilgāks par 30 (trīsdesmit) dienām, Būvuzņēmējam ir tiesības pieprasīt līgumsodu 0,5% no Līguma summas par katru nokavēto samaksas izdarīšanas darbdienu, bet ne vairāk kā 10% no Līguma summas.</w:t>
      </w:r>
    </w:p>
    <w:p w14:paraId="70856069"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Ja Pasūtītājs Būvuzņēmēja veiktajos Darbos, t.sk., Darbu garantijas laikā, konstatē defektus un/vai trūkumus, tad Būvuzņēmējam uz sava rēķina jānovērš šie trūkumi saprātīgā Pasūtītāja norādītā termiņā. Ja šajā punktā noteiktais netiek pildīts vai netiek izpildīts pienācīgā apmērā, Pasūtītājam ir tiesības no Būvuzņēmēja ieturēt līgumsodu 0,5% apmērā no Līguma summas par katru nokavēto defektu novēršanas dienu, bet ne vairāk kā 10% no Līguma summas.</w:t>
      </w:r>
    </w:p>
    <w:p w14:paraId="47D09501"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Ja Būvuzņēmējs neievēro Darbu izpildes grafikā norādīto konkrēto Darbu pozīcijas izpildes termiņus, Pasūtītājs var piemērot Būvuzņēmējam līgumsodu 200,00 EUR (divi simti </w:t>
      </w:r>
      <w:proofErr w:type="spellStart"/>
      <w:r w:rsidRPr="00E2329C">
        <w:rPr>
          <w:bCs/>
          <w:szCs w:val="22"/>
        </w:rPr>
        <w:t>euro</w:t>
      </w:r>
      <w:proofErr w:type="spellEnd"/>
      <w:r w:rsidRPr="00E2329C">
        <w:rPr>
          <w:bCs/>
          <w:szCs w:val="22"/>
        </w:rPr>
        <w:t xml:space="preserve">) apmērā par katru konstatēto pārkāpuma gadījumu.   </w:t>
      </w:r>
    </w:p>
    <w:p w14:paraId="27F120C1"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Ja Būvuzņēmējs nesniedz rakstveida atbildi uz Pasūtītāja informācijas pieprasījumu Līgumā norādītajos termiņos, Būvuzņēmējs maksā Pasūtītājam līgumsodu 500,00 EUR  (pieci simti </w:t>
      </w:r>
      <w:proofErr w:type="spellStart"/>
      <w:r w:rsidRPr="00E2329C">
        <w:rPr>
          <w:bCs/>
          <w:szCs w:val="22"/>
        </w:rPr>
        <w:t>euro</w:t>
      </w:r>
      <w:proofErr w:type="spellEnd"/>
      <w:r w:rsidRPr="00E2329C">
        <w:rPr>
          <w:bCs/>
          <w:szCs w:val="22"/>
        </w:rPr>
        <w:t xml:space="preserve">) par katru konstatēto pārkāpumu. </w:t>
      </w:r>
    </w:p>
    <w:p w14:paraId="68825A56"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 xml:space="preserve">Ja Pasūtītājs vai Būvuzņēmējs nepilda ar Līgumu uzņemtās saistības, Puse, kura nepilda šīs saistības, maksā otrai Pusei līgumsodu 200,00 EUR (divi simti </w:t>
      </w:r>
      <w:proofErr w:type="spellStart"/>
      <w:r w:rsidRPr="00E2329C">
        <w:rPr>
          <w:bCs/>
          <w:szCs w:val="22"/>
        </w:rPr>
        <w:t>euro</w:t>
      </w:r>
      <w:proofErr w:type="spellEnd"/>
      <w:r w:rsidRPr="00E2329C">
        <w:rPr>
          <w:bCs/>
          <w:szCs w:val="22"/>
        </w:rPr>
        <w:t>) par katru dienu līdz novērš attiecīgās Puses nosūtītajā pretenzijā norādītos apstākļus, izņemot Līguma 14.10.apakšpunktā noteikto gadījumu, bet ne vairāk kā 10% no Līguma summas.</w:t>
      </w:r>
    </w:p>
    <w:p w14:paraId="6BD0875B"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Ja Līgums tiek pārtraukts Būvuzņēmēja vainas dēļ, vai arī Būvuzņēmējs izbeidz Līgumu pirms termiņa, izņemot nepārvaramu varas iestāšanās dēļ, Būvuzņēmējs atlīdzina Pasūtītājam tiešos zaudējumus, kas radušies Līguma laušanas rezultātā, kā arī maksā līgumsodu 10% apmērā no Līguma summas.</w:t>
      </w:r>
    </w:p>
    <w:p w14:paraId="39E5A066"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Ja Pasūtītājs izbeidz pirms termiņa noslēgto Līgumu, tas pilnībā norēķinās ar Būvuzņēmēju par jau paveiktajiem Darbiem un Objektam iegādātajiem materiāliem un sedz Būvuzņēmēja tiešos zaudējumus, bet ja Līgums tiek izbeigt Būvuzņēmēja saistību pilnīgas vai daļējas neizpildes dēļ, Pasūtītājs norēķinās ar Būvuzņēmēju par izpildītiem Darbiem, ko ar attiecīgu aktu Pasūtītājs ir akceptējis, ieturot aprēķināto līgumsodu.</w:t>
      </w:r>
    </w:p>
    <w:p w14:paraId="39474A16"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t>Līgumsoda samaksa neatbrīvo Līdzējus no Līgumā noteikto saistību izpildes un tiešo zaudējumu atlīdzināšanas pienākuma.</w:t>
      </w:r>
    </w:p>
    <w:p w14:paraId="7EF21072" w14:textId="77777777" w:rsidR="00E2329C" w:rsidRPr="00E2329C" w:rsidRDefault="00E2329C" w:rsidP="00E2329C">
      <w:pPr>
        <w:numPr>
          <w:ilvl w:val="1"/>
          <w:numId w:val="35"/>
        </w:numPr>
        <w:spacing w:before="120" w:after="120"/>
        <w:ind w:left="567" w:hanging="567"/>
        <w:outlineLvl w:val="1"/>
        <w:rPr>
          <w:bCs/>
          <w:szCs w:val="22"/>
        </w:rPr>
      </w:pPr>
      <w:r w:rsidRPr="00E2329C">
        <w:rPr>
          <w:bCs/>
          <w:szCs w:val="22"/>
        </w:rPr>
        <w:lastRenderedPageBreak/>
        <w:t>Pasūtītājam ir tiesības aprēķināto līgumsodu ieturēt no Būvuzņēmējam izmaksājamās Līguma summas, par ko Pasūtītājs informē Būvuzņēmēju.</w:t>
      </w:r>
    </w:p>
    <w:p w14:paraId="276DD92E" w14:textId="77777777" w:rsidR="00E2329C" w:rsidRPr="00E2329C" w:rsidRDefault="00E2329C" w:rsidP="00E2329C">
      <w:pPr>
        <w:spacing w:before="120" w:after="120"/>
        <w:outlineLvl w:val="1"/>
        <w:rPr>
          <w:bCs/>
          <w:szCs w:val="22"/>
        </w:rPr>
      </w:pPr>
      <w:r w:rsidRPr="00E2329C">
        <w:rPr>
          <w:bCs/>
          <w:szCs w:val="22"/>
        </w:rPr>
        <w:t>Puses līgumsoda samaksu veic 10 (desmit) dienu laikā pēc attiecīgās Puses rēķina par līgumsoda samaksu nosūtīšanas otrai Pusei, veicot bezskaidras naudas pārskaitījumu uz rēķinā norādīto bankas konta numuru. Par samaksas dienu tiek uzskatīta diena, kad veikts naudas pārskaitījums, ko apliecina attiecīgais maksājuma uzdevums.</w:t>
      </w:r>
    </w:p>
    <w:p w14:paraId="3C31859D" w14:textId="77777777" w:rsidR="00E2329C" w:rsidRPr="00E2329C" w:rsidRDefault="00E2329C" w:rsidP="00E2329C">
      <w:pPr>
        <w:widowControl w:val="0"/>
        <w:numPr>
          <w:ilvl w:val="2"/>
          <w:numId w:val="31"/>
        </w:numPr>
        <w:spacing w:before="120" w:after="120"/>
        <w:ind w:left="1134" w:firstLine="709"/>
        <w:jc w:val="center"/>
        <w:outlineLvl w:val="0"/>
        <w:rPr>
          <w:b/>
          <w:bCs/>
        </w:rPr>
      </w:pPr>
      <w:r w:rsidRPr="00E2329C">
        <w:rPr>
          <w:b/>
          <w:bCs/>
        </w:rPr>
        <w:t>Līguma grozīšana, papildināšana un izbeigšana</w:t>
      </w:r>
    </w:p>
    <w:p w14:paraId="52DFB1F3" w14:textId="77777777" w:rsidR="00E2329C" w:rsidRPr="00E2329C" w:rsidRDefault="00E2329C" w:rsidP="00E2329C">
      <w:pPr>
        <w:numPr>
          <w:ilvl w:val="1"/>
          <w:numId w:val="44"/>
        </w:numPr>
        <w:spacing w:before="120" w:after="120"/>
        <w:outlineLvl w:val="1"/>
        <w:rPr>
          <w:rFonts w:eastAsia="Calibri"/>
          <w:u w:color="000000"/>
          <w:lang w:eastAsia="lv-LV"/>
        </w:rPr>
      </w:pPr>
      <w:r w:rsidRPr="00E2329C">
        <w:rPr>
          <w:rFonts w:eastAsia="Calibri"/>
          <w:u w:color="000000"/>
          <w:lang w:eastAsia="lv-LV"/>
        </w:rPr>
        <w:t xml:space="preserve">Puses savstarpēji vienojoties, ir tiesīgas izdarīt izmaiņas Līgumā, ievērojot Publisko iepirkumu likuma 61.pantā noteikto attiecībā uz grozījumu veikšanu Līgumā. Ikviena Līguma izmaiņa tiek noformēta rakstiski un tā stājas spēkā pēc tam, kad to ir parakstījuši abas Puses. Jebkuras izmaiņas vai papildinājumi Līgumā kļūst par šī Līguma neatņemamu sastāvdaļu. </w:t>
      </w:r>
    </w:p>
    <w:p w14:paraId="6ABA8FEA" w14:textId="77777777" w:rsidR="00E2329C" w:rsidRPr="00E2329C" w:rsidRDefault="00E2329C" w:rsidP="00E2329C">
      <w:pPr>
        <w:numPr>
          <w:ilvl w:val="1"/>
          <w:numId w:val="44"/>
        </w:numPr>
        <w:spacing w:before="120" w:after="120"/>
        <w:outlineLvl w:val="1"/>
        <w:rPr>
          <w:rFonts w:eastAsia="Calibri"/>
          <w:u w:color="000000"/>
          <w:lang w:eastAsia="lv-LV"/>
        </w:rPr>
      </w:pPr>
      <w:r w:rsidRPr="00E2329C">
        <w:rPr>
          <w:rFonts w:eastAsia="Calibri"/>
          <w:u w:color="000000"/>
          <w:lang w:eastAsia="lv-LV"/>
        </w:rPr>
        <w:t>Ir pieļaujami tikai Līguma nebūtiski grozījumi. Būtiskus grozījumus drīkst izdarīt tikai šajā Līguma sadaļā un Publisko iepirkumu likuma 61.panta trešajā daļā minētajos gadījumos:</w:t>
      </w:r>
    </w:p>
    <w:p w14:paraId="122FFFA5" w14:textId="77777777" w:rsidR="00E2329C" w:rsidRPr="00E2329C" w:rsidRDefault="00E2329C" w:rsidP="00E2329C">
      <w:pPr>
        <w:numPr>
          <w:ilvl w:val="2"/>
          <w:numId w:val="44"/>
        </w:numPr>
        <w:pBdr>
          <w:top w:val="nil"/>
          <w:left w:val="nil"/>
          <w:bottom w:val="nil"/>
          <w:right w:val="nil"/>
          <w:between w:val="nil"/>
          <w:bar w:val="nil"/>
        </w:pBdr>
        <w:spacing w:before="120" w:after="120"/>
        <w:rPr>
          <w:rFonts w:eastAsia="Calibri"/>
          <w:u w:color="000000"/>
          <w:lang w:eastAsia="lv-LV"/>
        </w:rPr>
      </w:pPr>
      <w:r w:rsidRPr="00E2329C">
        <w:rPr>
          <w:rFonts w:eastAsia="Calibri"/>
          <w:u w:color="000000"/>
        </w:rPr>
        <w:t>pasūtītājam ir nepieciešami papildu būvdarbi,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566F052D" w14:textId="77777777" w:rsidR="00E2329C" w:rsidRPr="00E2329C" w:rsidRDefault="00E2329C" w:rsidP="00E2329C">
      <w:pPr>
        <w:numPr>
          <w:ilvl w:val="2"/>
          <w:numId w:val="44"/>
        </w:numPr>
        <w:pBdr>
          <w:top w:val="nil"/>
          <w:left w:val="nil"/>
          <w:bottom w:val="nil"/>
          <w:right w:val="nil"/>
          <w:between w:val="nil"/>
          <w:bar w:val="nil"/>
        </w:pBdr>
        <w:spacing w:before="120" w:after="120"/>
        <w:rPr>
          <w:rFonts w:eastAsia="Calibri"/>
          <w:u w:color="000000"/>
        </w:rPr>
      </w:pPr>
      <w:r w:rsidRPr="00E2329C">
        <w:rPr>
          <w:u w:color="000000"/>
          <w:lang w:eastAsia="lv-LV"/>
        </w:rPr>
        <w:t xml:space="preserve">Līguma grozījumi ir nepieciešami tādu iemeslu dēļ, kurus pasūtītājs iepriekš </w:t>
      </w:r>
      <w:r w:rsidRPr="00E2329C">
        <w:rPr>
          <w:rFonts w:eastAsia="Calibri"/>
          <w:u w:color="000000"/>
        </w:rPr>
        <w:t>nevarēja paredzēt;</w:t>
      </w:r>
    </w:p>
    <w:p w14:paraId="7C267DF0" w14:textId="77777777" w:rsidR="00E2329C" w:rsidRPr="00E2329C" w:rsidRDefault="00E2329C" w:rsidP="00E2329C">
      <w:pPr>
        <w:numPr>
          <w:ilvl w:val="2"/>
          <w:numId w:val="44"/>
        </w:numPr>
        <w:pBdr>
          <w:top w:val="nil"/>
          <w:left w:val="nil"/>
          <w:bottom w:val="nil"/>
          <w:right w:val="nil"/>
          <w:between w:val="nil"/>
          <w:bar w:val="nil"/>
        </w:pBdr>
        <w:spacing w:before="120" w:after="120"/>
        <w:rPr>
          <w:u w:color="000000"/>
          <w:lang w:eastAsia="lv-LV"/>
        </w:rPr>
      </w:pPr>
      <w:r w:rsidRPr="00E2329C">
        <w:rPr>
          <w:rFonts w:eastAsia="Calibri"/>
          <w:u w:color="000000"/>
        </w:rPr>
        <w:t>Iepirkumā izraudzīto pretendentu (līgumslēdzēju pusi) aizstāj ar citu piegādātāju atbilstoši komerctiesību jomas normatīvo aktu noteikumiem par komersantu reorganizāciju un uzņēmuma pāreju, un šis piegādātājs atbilst paziņojumā par līgumu</w:t>
      </w:r>
      <w:r w:rsidRPr="00E2329C">
        <w:rPr>
          <w:u w:color="000000"/>
          <w:lang w:eastAsia="lv-LV"/>
        </w:rPr>
        <w:t xml:space="preserve"> vai Iepirkuma dokumentos noteiktajām kvalifikācijas prasībām, un uz to neattiecas šā likuma </w:t>
      </w:r>
      <w:hyperlink r:id="rId22" w:anchor="p42" w:history="1">
        <w:r w:rsidRPr="00E2329C">
          <w:rPr>
            <w:u w:color="000000"/>
            <w:lang w:eastAsia="lv-LV"/>
          </w:rPr>
          <w:t>42.panta</w:t>
        </w:r>
      </w:hyperlink>
      <w:r w:rsidRPr="00E2329C">
        <w:rPr>
          <w:u w:color="000000"/>
          <w:lang w:eastAsia="lv-LV"/>
        </w:rPr>
        <w:t xml:space="preserve"> pirmajā daļā paredzētie izslēgšanas noteikumi.</w:t>
      </w:r>
    </w:p>
    <w:p w14:paraId="6BBA6449" w14:textId="77777777" w:rsidR="00E2329C" w:rsidRPr="00E2329C" w:rsidRDefault="00E2329C" w:rsidP="00E2329C">
      <w:pPr>
        <w:numPr>
          <w:ilvl w:val="1"/>
          <w:numId w:val="44"/>
        </w:numPr>
        <w:spacing w:before="120" w:after="120"/>
        <w:outlineLvl w:val="1"/>
        <w:rPr>
          <w:rFonts w:eastAsia="Calibri"/>
          <w:u w:color="000000"/>
          <w:lang w:eastAsia="lv-LV"/>
        </w:rPr>
      </w:pPr>
      <w:r w:rsidRPr="00E2329C">
        <w:rPr>
          <w:rFonts w:eastAsia="Calibri"/>
          <w:u w:color="000000"/>
          <w:lang w:eastAsia="lv-LV"/>
        </w:rPr>
        <w:t>Ja Būvuzņēmējs iesniedz Pasūtītājam aprakstu par nepieciešamajām izmaiņām Līgumā, Būvuzņēmējs norāda to ietekmi uz Līguma cenu. Ja Pasūtītājs atzīst Būvuzņēmēja prasījumu par pamatotu, ņemot vērā Publisko iepirkumu likuma 61.panta regulējumu attiecībā uz iepirkuma līguma grozīšanu, tiek sagatavotas izmaiņas Līgumā, kas stājas spēkā pēc abpusējas to parakstīšanas un kļūst par neatņemamu šī Līguma sastāvdaļu.</w:t>
      </w:r>
    </w:p>
    <w:p w14:paraId="68A62759" w14:textId="77777777" w:rsidR="00E2329C" w:rsidRPr="00E2329C" w:rsidRDefault="00E2329C" w:rsidP="00E2329C">
      <w:pPr>
        <w:numPr>
          <w:ilvl w:val="1"/>
          <w:numId w:val="44"/>
        </w:numPr>
        <w:spacing w:before="120" w:after="120"/>
        <w:outlineLvl w:val="1"/>
        <w:rPr>
          <w:rFonts w:eastAsia="Calibri"/>
          <w:u w:color="000000"/>
          <w:lang w:eastAsia="lv-LV"/>
        </w:rPr>
      </w:pPr>
      <w:r w:rsidRPr="00E2329C">
        <w:rPr>
          <w:rFonts w:eastAsia="Calibri"/>
          <w:u w:color="000000"/>
          <w:lang w:eastAsia="lv-LV"/>
        </w:rPr>
        <w:t xml:space="preserve">Būvuzņēmējs pēc tādu apstākļu konstatēšanas, kas varētu aizkavēt Darbu izpildi, 5 (piecu) darba dienu laikā iesniedz Pasūtītājam pamatotu pieprasījums par Līguma izpildes termiņa pagarinājumu. Neizpildot šo nosacījumu, Būvuzņēmējs zaudē tiesības prasīt Līguma izpildes termiņa pagarinājumu. </w:t>
      </w:r>
    </w:p>
    <w:p w14:paraId="494071A6" w14:textId="77777777" w:rsidR="00E2329C" w:rsidRPr="00E2329C" w:rsidRDefault="00E2329C" w:rsidP="00E2329C">
      <w:pPr>
        <w:numPr>
          <w:ilvl w:val="1"/>
          <w:numId w:val="44"/>
        </w:numPr>
        <w:spacing w:before="120" w:after="120"/>
        <w:outlineLvl w:val="1"/>
        <w:rPr>
          <w:rFonts w:eastAsia="Calibri"/>
          <w:u w:color="000000"/>
          <w:lang w:eastAsia="lv-LV"/>
        </w:rPr>
      </w:pPr>
      <w:r w:rsidRPr="00E2329C">
        <w:rPr>
          <w:rFonts w:eastAsia="Calibri"/>
          <w:u w:color="000000"/>
          <w:lang w:eastAsia="lv-LV"/>
        </w:rPr>
        <w:t>Gadījumā, ja Darbu izpildes termiņa kavējumi radušies Būvuzņēmēja bezdarbības vai Būvuzņēmēja apzinātas darbības rezultātā, Pasūtītājs atsaka pagarināt Darbu izpildes termiņu.</w:t>
      </w:r>
    </w:p>
    <w:p w14:paraId="4854D1DC" w14:textId="77777777" w:rsidR="00E2329C" w:rsidRPr="00E2329C" w:rsidRDefault="00E2329C" w:rsidP="00E2329C">
      <w:pPr>
        <w:numPr>
          <w:ilvl w:val="1"/>
          <w:numId w:val="44"/>
        </w:numPr>
        <w:spacing w:before="120" w:after="120"/>
        <w:outlineLvl w:val="1"/>
        <w:rPr>
          <w:rFonts w:eastAsia="Calibri"/>
          <w:u w:color="000000"/>
        </w:rPr>
      </w:pPr>
      <w:r w:rsidRPr="00E2329C">
        <w:rPr>
          <w:rFonts w:eastAsia="Calibri"/>
          <w:u w:color="000000"/>
          <w:lang w:eastAsia="lv-LV"/>
        </w:rPr>
        <w:t>Būvuzņēmējs</w:t>
      </w:r>
      <w:r w:rsidRPr="00E2329C">
        <w:rPr>
          <w:rFonts w:eastAsia="Calibri"/>
          <w:u w:color="000000"/>
        </w:rPr>
        <w:t xml:space="preserve"> var prasīt Darbu izpildes termiņa pagarinājumu, ja Darbu izpilde tiek kavēta viena vai vairāku zemāk uzskaitīto iemeslu dēļ, kuri radušies no Būvuzņēmēja neatkarīgu apstākļu rezultātā un Būvuzņēmējs to var dokumentāri pamatot:</w:t>
      </w:r>
    </w:p>
    <w:p w14:paraId="7903B59E"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rPr>
          <w:rFonts w:eastAsia="Calibri"/>
          <w:u w:color="000000"/>
        </w:rPr>
      </w:pPr>
      <w:r w:rsidRPr="00E2329C">
        <w:rPr>
          <w:rFonts w:eastAsia="Calibri"/>
          <w:u w:color="000000"/>
        </w:rPr>
        <w:t>Pasūtītājs liedz Būvuzņēmējam piekļūšanu Objektam pēc pieņemšanas - nodošanas akta abpusējas parakstīšanas;</w:t>
      </w:r>
    </w:p>
    <w:p w14:paraId="1E5B604B"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rPr>
          <w:rFonts w:eastAsia="Calibri"/>
          <w:u w:color="000000"/>
        </w:rPr>
      </w:pPr>
      <w:r w:rsidRPr="00E2329C">
        <w:rPr>
          <w:rFonts w:eastAsia="Calibri"/>
          <w:u w:color="000000"/>
        </w:rPr>
        <w:t>ja iestājas nepārvaramas varas apstākļi kā rezultātā Līguma izpilde tiek apgrūtināta vai padarīta uz laiku neiespējama, tai skaitā būvdarbu tehnoloģiski pareizai veikšanai ir iestājušies neatbilstoši laika apstākļi, kas ilgst nepārtraukti vairāk par 5 (piecām) dienām;</w:t>
      </w:r>
    </w:p>
    <w:p w14:paraId="3289D452"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rPr>
          <w:rFonts w:eastAsia="Calibri"/>
          <w:u w:color="000000"/>
        </w:rPr>
      </w:pPr>
      <w:r w:rsidRPr="00E2329C">
        <w:rPr>
          <w:rFonts w:eastAsia="Calibri"/>
          <w:u w:color="000000"/>
        </w:rPr>
        <w:t>ja pēc Pasūtītāja rakstiska pieprasījuma Darbi vai to daļa ir tikuši pārtraukti, izņemot gadījumus, kad Darbi Objektā pārtraukti Būvuzņēmēja vainas dēļ;</w:t>
      </w:r>
    </w:p>
    <w:p w14:paraId="6CA314AB"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rPr>
          <w:rFonts w:eastAsia="Calibri"/>
          <w:u w:color="000000"/>
        </w:rPr>
      </w:pPr>
      <w:r w:rsidRPr="00E2329C">
        <w:rPr>
          <w:rFonts w:eastAsia="Calibri"/>
          <w:u w:color="000000"/>
        </w:rPr>
        <w:lastRenderedPageBreak/>
        <w:t>Pasūtītājs ir kavējis vai apturējis darba veikšanu no Būvuzņēmēja neatkarīgu iemeslu dēļ.</w:t>
      </w:r>
    </w:p>
    <w:p w14:paraId="475CDDE1" w14:textId="77777777" w:rsidR="00E2329C" w:rsidRPr="00E2329C" w:rsidRDefault="00E2329C" w:rsidP="00E2329C">
      <w:pPr>
        <w:numPr>
          <w:ilvl w:val="1"/>
          <w:numId w:val="44"/>
        </w:numPr>
        <w:spacing w:before="120" w:after="120"/>
        <w:outlineLvl w:val="1"/>
        <w:rPr>
          <w:rFonts w:eastAsia="Calibri"/>
          <w:u w:color="000000"/>
          <w:lang w:eastAsia="lv-LV"/>
        </w:rPr>
      </w:pPr>
      <w:r w:rsidRPr="00E2329C">
        <w:rPr>
          <w:rFonts w:eastAsia="Calibri"/>
          <w:u w:color="000000"/>
          <w:lang w:eastAsia="lv-LV"/>
        </w:rPr>
        <w:t>Tehnoloģiskā pārtraukuma laikā ceļu uzturēšanas darbus Pasūtītājs uzņemas veikt par saviem finanšu līdzekļiem.</w:t>
      </w:r>
    </w:p>
    <w:p w14:paraId="50B8E105" w14:textId="77777777" w:rsidR="00E2329C" w:rsidRPr="00E2329C" w:rsidRDefault="00E2329C" w:rsidP="00E2329C">
      <w:pPr>
        <w:numPr>
          <w:ilvl w:val="1"/>
          <w:numId w:val="44"/>
        </w:numPr>
        <w:spacing w:before="120" w:after="120"/>
        <w:outlineLvl w:val="1"/>
        <w:rPr>
          <w:rFonts w:eastAsia="Calibri"/>
          <w:u w:color="000000"/>
          <w:lang w:eastAsia="lv-LV"/>
        </w:rPr>
      </w:pPr>
      <w:r w:rsidRPr="00E2329C">
        <w:rPr>
          <w:color w:val="000000"/>
          <w:u w:color="000000"/>
          <w:bdr w:val="nil"/>
          <w:lang w:eastAsia="lv-LV"/>
        </w:rPr>
        <w:t xml:space="preserve">Būvuzņēmējs nav tiesīgs veikt patvaļīgu Darbu apjomu vai materiālu, vai izcenojumu maiņu. Līguma darbības laikā ir iespējams nomainīt pielietoto tehnoloģiju vai arī aizstāt </w:t>
      </w:r>
      <w:r w:rsidRPr="00E2329C">
        <w:rPr>
          <w:rFonts w:eastAsia="Calibri"/>
          <w:u w:color="000000"/>
          <w:lang w:eastAsia="lv-LV"/>
        </w:rPr>
        <w:t>materiālus ar līdzvērtīgiem, ja izpildītājs iesniedz pamatojošo dokumentāciju par piedāvāto materiālu atbilstību un rakstiski saskaņojot aizstāšanu ar Pasūtītāju. Par minētajām darbībām tiek noslēgta vienošanās pie Līguma.</w:t>
      </w:r>
      <w:r w:rsidRPr="00E2329C">
        <w:rPr>
          <w:color w:val="000000"/>
          <w:u w:color="000000"/>
          <w:bdr w:val="nil"/>
          <w:lang w:eastAsia="lv-LV"/>
        </w:rPr>
        <w:t xml:space="preserve"> </w:t>
      </w:r>
    </w:p>
    <w:p w14:paraId="5F9D6650" w14:textId="77777777" w:rsidR="00E2329C" w:rsidRPr="00E2329C" w:rsidRDefault="00E2329C" w:rsidP="00E2329C">
      <w:pPr>
        <w:numPr>
          <w:ilvl w:val="1"/>
          <w:numId w:val="44"/>
        </w:numPr>
        <w:spacing w:before="120" w:after="120"/>
        <w:outlineLvl w:val="1"/>
        <w:rPr>
          <w:color w:val="000000"/>
          <w:u w:color="000000"/>
          <w:bdr w:val="nil"/>
          <w:lang w:eastAsia="lv-LV"/>
        </w:rPr>
      </w:pPr>
      <w:r w:rsidRPr="00E2329C">
        <w:rPr>
          <w:rFonts w:eastAsia="Calibri"/>
          <w:u w:color="000000"/>
          <w:lang w:eastAsia="lv-LV"/>
        </w:rPr>
        <w:t>Pusēm</w:t>
      </w:r>
      <w:r w:rsidRPr="00E2329C">
        <w:rPr>
          <w:color w:val="000000"/>
          <w:u w:color="000000"/>
          <w:bdr w:val="nil"/>
          <w:lang w:eastAsia="lv-LV"/>
        </w:rPr>
        <w:t xml:space="preserve"> nekavējoties jāinformē vienam otrs, ja konstatē, ka:</w:t>
      </w:r>
    </w:p>
    <w:p w14:paraId="346B01AD"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outlineLvl w:val="2"/>
        <w:rPr>
          <w:rFonts w:eastAsia="Arial Unicode MS"/>
          <w:color w:val="000000"/>
          <w:u w:color="000000"/>
          <w:bdr w:val="nil"/>
          <w:lang w:eastAsia="lv-LV"/>
        </w:rPr>
      </w:pPr>
      <w:r w:rsidRPr="00E2329C">
        <w:rPr>
          <w:rFonts w:eastAsia="Arial Unicode MS"/>
          <w:color w:val="000000"/>
          <w:u w:color="000000"/>
          <w:bdr w:val="nil"/>
          <w:lang w:eastAsia="lv-LV"/>
        </w:rPr>
        <w:t>starp Līguma dokumentos sniegtajiem datiem ir pretrunas;</w:t>
      </w:r>
    </w:p>
    <w:p w14:paraId="082C11EF"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ind w:left="1276" w:hanging="709"/>
        <w:outlineLvl w:val="2"/>
        <w:rPr>
          <w:rFonts w:eastAsia="Arial Unicode MS"/>
          <w:color w:val="000000"/>
          <w:u w:color="000000"/>
          <w:bdr w:val="nil"/>
          <w:lang w:eastAsia="lv-LV"/>
        </w:rPr>
      </w:pPr>
      <w:r w:rsidRPr="00E2329C">
        <w:rPr>
          <w:rFonts w:eastAsia="Arial Unicode MS"/>
          <w:color w:val="000000"/>
          <w:u w:color="000000"/>
          <w:bdr w:val="nil"/>
          <w:lang w:eastAsia="lv-LV"/>
        </w:rPr>
        <w:t>Līguma dokumentos dotie dati atšķiras no reālajiem apstākļiem;</w:t>
      </w:r>
    </w:p>
    <w:p w14:paraId="1DB8A743"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ind w:left="1276" w:hanging="709"/>
        <w:outlineLvl w:val="2"/>
        <w:rPr>
          <w:rFonts w:eastAsia="Arial Unicode MS"/>
          <w:color w:val="000000"/>
          <w:u w:color="000000"/>
          <w:bdr w:val="nil"/>
          <w:lang w:eastAsia="lv-LV"/>
        </w:rPr>
      </w:pPr>
      <w:r w:rsidRPr="00E2329C">
        <w:rPr>
          <w:rFonts w:eastAsia="Arial Unicode MS"/>
          <w:color w:val="000000"/>
          <w:u w:color="000000"/>
          <w:bdr w:val="nil"/>
          <w:lang w:eastAsia="lv-LV"/>
        </w:rPr>
        <w:t>Līguma izpildei nozīmīgi apstākļi ir izmainījušies vai radušies jauni;</w:t>
      </w:r>
    </w:p>
    <w:p w14:paraId="4FF579F9"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ind w:left="1276" w:hanging="709"/>
        <w:outlineLvl w:val="2"/>
        <w:rPr>
          <w:rFonts w:eastAsia="Arial Unicode MS"/>
          <w:color w:val="000000"/>
          <w:u w:color="000000"/>
          <w:bdr w:val="nil"/>
          <w:lang w:eastAsia="lv-LV"/>
        </w:rPr>
      </w:pPr>
      <w:r w:rsidRPr="00E2329C">
        <w:rPr>
          <w:rFonts w:eastAsia="Arial Unicode MS"/>
          <w:color w:val="000000"/>
          <w:u w:color="000000"/>
          <w:bdr w:val="nil"/>
          <w:lang w:eastAsia="lv-LV"/>
        </w:rPr>
        <w:t>notikušas izmaiņas Latvijas Republikā spēkā esošajos normatīvajos aktos, kas var ietekmēt Darbus.</w:t>
      </w:r>
    </w:p>
    <w:p w14:paraId="17552DFC" w14:textId="77777777" w:rsidR="00E2329C" w:rsidRPr="00E2329C" w:rsidRDefault="00E2329C" w:rsidP="00E2329C">
      <w:pPr>
        <w:numPr>
          <w:ilvl w:val="1"/>
          <w:numId w:val="44"/>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Līguma Darbības apturēšana un atjaunošana notiek šādos apstākļos:</w:t>
      </w:r>
    </w:p>
    <w:p w14:paraId="39D1DEEF"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Līguma Darbība var tikt apturēta, ja iestājas nepārvaramas varas apstākļi vai tiek konstatētas būtiskas atkāpes no Līguma noteikumiem un Latvijas Republikā spēkā esošajiem normatīviem, standartiem un normatīvajiem aktiem, kas regulē šādu Darbu veikšanu;</w:t>
      </w:r>
    </w:p>
    <w:p w14:paraId="43624E1E"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Pasūtītājam ir tiesības apturēt Līguma darbību, pārtraucot savu saistību izpildi, par to 10 (desmit) dienas iepriekš Būvuzņēmējam rakstiski paziņojot, sastādot Darbu apturēšanas aktu un veicot norēķinus par faktiski izpildītajiem Darbiem;</w:t>
      </w:r>
    </w:p>
    <w:p w14:paraId="2D5B9FD4"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Būvuzņēmējam nav tiesību, pēc Darbu apturēšanas akta sastādīšanas un abpusējas parakstīšanas, pretendēt uz kompensāciju par Līguma darbības apturēšanas laikā veikto Darbu;</w:t>
      </w:r>
    </w:p>
    <w:p w14:paraId="2F0F5412"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 xml:space="preserve">par Līguma darbības atjaunošanu Pasūtītājs 20 (divdesmit) dienas iepriekš Būvuzņēmēju </w:t>
      </w:r>
      <w:proofErr w:type="spellStart"/>
      <w:r w:rsidRPr="00E2329C">
        <w:rPr>
          <w:rFonts w:eastAsia="Arial Unicode MS"/>
          <w:color w:val="000000"/>
          <w:u w:color="000000"/>
          <w:bdr w:val="nil"/>
          <w:lang w:eastAsia="lv-LV"/>
        </w:rPr>
        <w:t>rakstveidā</w:t>
      </w:r>
      <w:proofErr w:type="spellEnd"/>
      <w:r w:rsidRPr="00E2329C">
        <w:rPr>
          <w:rFonts w:eastAsia="Arial Unicode MS"/>
          <w:color w:val="000000"/>
          <w:u w:color="000000"/>
          <w:bdr w:val="nil"/>
          <w:lang w:eastAsia="lv-LV"/>
        </w:rPr>
        <w:t xml:space="preserve"> informē un, saņemot Būvuzņēmēja piekrišanu turpināt Darbus Līguma noteiktajā apmērā, par Līgumā noteikto cenu, sastāda papildu vienošanos pie Līguma.</w:t>
      </w:r>
    </w:p>
    <w:p w14:paraId="7A18F806" w14:textId="77777777" w:rsidR="00E2329C" w:rsidRPr="00E2329C" w:rsidRDefault="00E2329C" w:rsidP="00E2329C">
      <w:pPr>
        <w:numPr>
          <w:ilvl w:val="1"/>
          <w:numId w:val="44"/>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 xml:space="preserve">Līgums tiek uzskatīts par izpildītu, kad Puses ir pilnā apmērā izpildījušas Līguma saistības. </w:t>
      </w:r>
    </w:p>
    <w:p w14:paraId="2AEFF4F1" w14:textId="77777777" w:rsidR="00E2329C" w:rsidRPr="00E2329C" w:rsidRDefault="00E2329C" w:rsidP="00E2329C">
      <w:pPr>
        <w:numPr>
          <w:ilvl w:val="1"/>
          <w:numId w:val="44"/>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 xml:space="preserve">Pasūtītājs ir tiesīgs vienpusēji izbeigt Līgumu, atkārtoti paziņojot par to Būvuzņēmējam </w:t>
      </w:r>
      <w:proofErr w:type="spellStart"/>
      <w:r w:rsidRPr="00E2329C">
        <w:rPr>
          <w:color w:val="000000"/>
          <w:u w:color="000000"/>
          <w:bdr w:val="nil"/>
          <w:lang w:eastAsia="lv-LV"/>
        </w:rPr>
        <w:t>rakstveidā</w:t>
      </w:r>
      <w:proofErr w:type="spellEnd"/>
      <w:r w:rsidRPr="00E2329C">
        <w:rPr>
          <w:color w:val="000000"/>
          <w:u w:color="000000"/>
          <w:bdr w:val="nil"/>
          <w:lang w:eastAsia="lv-LV"/>
        </w:rPr>
        <w:t xml:space="preserve"> 10 (desmit) dienas iepriekš šādos gadījumos:</w:t>
      </w:r>
    </w:p>
    <w:p w14:paraId="529497A5"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ja Būvuzņēmējs nepieņem Objektu Līgumā noteiktajā termiņā;</w:t>
      </w:r>
    </w:p>
    <w:p w14:paraId="298A6378"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ja Būvuzņēmējs neuzsāk Darbus Līgumā noteiktajā termiņā. Līgums tomēr netiek izbeigts, ja Būvuzņēmējs 5 (piecu) kalendāro dienu laikā no paziņojuma saņemšanas brīža pierāda, ka nav vainojams pie Darbu neuzsākšanas noteiktajā termiņā;</w:t>
      </w:r>
    </w:p>
    <w:p w14:paraId="3D16B3DB"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ja pēc Pasūtītāja pieprasījuma neatkarīga ekspertīze, ir konstatējusi, ka Būvuzņēmējs Darbus veic nekvalitatīvi vai neatbilstoši Latvijas būvnormatīviem, kas būtiski varētu ietekmēt Objekta tālāko ekspluatāciju;</w:t>
      </w:r>
    </w:p>
    <w:p w14:paraId="2AFEBA6B"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ja Būvuzņēmējs pārkāpj kādu no Līguma noteikumiem un šāds pārkāpums, pēc Pasūtītāja viedokļa, var būtiski ietekmēt Būvuzņēmēja spējas pildīt savas saistības saskaņā ar Līgumu;</w:t>
      </w:r>
    </w:p>
    <w:p w14:paraId="094256E4" w14:textId="77777777" w:rsidR="00E2329C" w:rsidRPr="00E2329C" w:rsidRDefault="00E2329C" w:rsidP="00E2329C">
      <w:pPr>
        <w:widowControl w:val="0"/>
        <w:numPr>
          <w:ilvl w:val="2"/>
          <w:numId w:val="44"/>
        </w:numPr>
        <w:pBdr>
          <w:top w:val="nil"/>
          <w:left w:val="nil"/>
          <w:bottom w:val="nil"/>
          <w:right w:val="nil"/>
          <w:between w:val="nil"/>
          <w:bar w:val="nil"/>
        </w:pBdr>
        <w:spacing w:before="120" w:after="120"/>
        <w:ind w:left="1418" w:hanging="851"/>
        <w:outlineLvl w:val="2"/>
        <w:rPr>
          <w:rFonts w:eastAsia="Arial Unicode MS"/>
          <w:color w:val="000000"/>
          <w:u w:color="000000"/>
          <w:bdr w:val="nil"/>
          <w:lang w:eastAsia="lv-LV"/>
        </w:rPr>
      </w:pPr>
      <w:r w:rsidRPr="00E2329C">
        <w:rPr>
          <w:rFonts w:eastAsia="Arial Unicode MS"/>
          <w:color w:val="000000"/>
          <w:u w:color="000000"/>
          <w:bdr w:val="nil"/>
          <w:lang w:eastAsia="lv-LV"/>
        </w:rPr>
        <w:t>ja Līguma izpildes laikā iestājas viens no šādiem gadījumiem:</w:t>
      </w:r>
    </w:p>
    <w:p w14:paraId="510C2F43" w14:textId="77777777" w:rsidR="00E2329C" w:rsidRPr="00E2329C" w:rsidRDefault="00E2329C" w:rsidP="00E2329C">
      <w:pPr>
        <w:numPr>
          <w:ilvl w:val="3"/>
          <w:numId w:val="44"/>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lastRenderedPageBreak/>
        <w:t>ja Būvuzņēmējs pārtrauc Darbu izpildi Objektā uz 5 (piecām) kalendārām dienām un Darbu izpildē šāds Darbu pārtraukums nav paredzēts un šo pārtraukumu nav rakstiski apstiprinājis Pasūtītājs;</w:t>
      </w:r>
    </w:p>
    <w:p w14:paraId="5B7DED49" w14:textId="77777777" w:rsidR="00E2329C" w:rsidRPr="00E2329C" w:rsidRDefault="00E2329C" w:rsidP="00E2329C">
      <w:pPr>
        <w:numPr>
          <w:ilvl w:val="3"/>
          <w:numId w:val="44"/>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t>Būvuzņēmējam tiek uzsākts maksātnespējas process;</w:t>
      </w:r>
    </w:p>
    <w:p w14:paraId="09050275" w14:textId="77777777" w:rsidR="00E2329C" w:rsidRPr="00E2329C" w:rsidRDefault="00E2329C" w:rsidP="00E2329C">
      <w:pPr>
        <w:numPr>
          <w:ilvl w:val="3"/>
          <w:numId w:val="44"/>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t>Būvuzņēmējs tiek izslēgts no Būvkomersanta reģistra;</w:t>
      </w:r>
    </w:p>
    <w:p w14:paraId="203BFC6D" w14:textId="77777777" w:rsidR="00E2329C" w:rsidRPr="00E2329C" w:rsidRDefault="00E2329C" w:rsidP="00E2329C">
      <w:pPr>
        <w:numPr>
          <w:ilvl w:val="3"/>
          <w:numId w:val="44"/>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t>tiek veiktas piespiedu darbības no trešo personu puses, kā rezultātā tiek apķīlāta (aprakstīta) Būvuzņēmēja manta, un/vai uzlikts liegums rīcībai ar banku kontiem, un/vai uzlikts liegums kustamām mantām un/vai nekustamajam īpašumam valsts publiskajos reģistros;</w:t>
      </w:r>
    </w:p>
    <w:p w14:paraId="384FA4BC" w14:textId="77777777" w:rsidR="00E2329C" w:rsidRPr="00E2329C" w:rsidRDefault="00E2329C" w:rsidP="00E2329C">
      <w:pPr>
        <w:numPr>
          <w:ilvl w:val="3"/>
          <w:numId w:val="44"/>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t>Būvuzņēmējs kavē Līguma izpildes termiņu ilgāks par 20 (divdesmit) kalendārām dienām;</w:t>
      </w:r>
    </w:p>
    <w:p w14:paraId="626F908B" w14:textId="77777777" w:rsidR="00E2329C" w:rsidRPr="00E2329C" w:rsidRDefault="00E2329C" w:rsidP="00E2329C">
      <w:pPr>
        <w:numPr>
          <w:ilvl w:val="3"/>
          <w:numId w:val="44"/>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t>ja līgumu nav iespējams izpildīt tādēļ, ka Būvuzņēmējam līguma izpildes laikā ir piemērotas starptautiskās vai nacionālās sankcijas vai būtiskas finanšu un kapitāla intereses ietekmējošas Eiropas savienības vai Ziemeļatlantijas līguma organizācijas dalībvalsts noteiktās sankcijas;</w:t>
      </w:r>
    </w:p>
    <w:p w14:paraId="6D0912F0" w14:textId="77777777" w:rsidR="00E2329C" w:rsidRPr="00E2329C" w:rsidRDefault="00E2329C" w:rsidP="00E2329C">
      <w:pPr>
        <w:numPr>
          <w:ilvl w:val="3"/>
          <w:numId w:val="44"/>
        </w:numPr>
        <w:pBdr>
          <w:top w:val="nil"/>
          <w:left w:val="nil"/>
          <w:bottom w:val="nil"/>
          <w:right w:val="nil"/>
          <w:between w:val="nil"/>
          <w:bar w:val="nil"/>
        </w:pBdr>
        <w:spacing w:before="120" w:after="120"/>
        <w:ind w:left="2552" w:hanging="1134"/>
        <w:rPr>
          <w:rFonts w:eastAsia="Arial Unicode MS"/>
          <w:color w:val="000000"/>
          <w:u w:color="000000"/>
          <w:bdr w:val="nil"/>
          <w:lang w:eastAsia="lv-LV"/>
        </w:rPr>
      </w:pPr>
      <w:r w:rsidRPr="00E2329C">
        <w:rPr>
          <w:rFonts w:eastAsia="Arial Unicode MS"/>
          <w:color w:val="000000"/>
          <w:u w:color="000000"/>
          <w:bdr w:val="nil"/>
          <w:lang w:eastAsia="lv-LV"/>
        </w:rPr>
        <w:t>citos Līgumā noteiktajos gadījumos.</w:t>
      </w:r>
    </w:p>
    <w:p w14:paraId="1028775A" w14:textId="77777777" w:rsidR="00E2329C" w:rsidRPr="00E2329C" w:rsidRDefault="00E2329C" w:rsidP="00E2329C">
      <w:pPr>
        <w:numPr>
          <w:ilvl w:val="1"/>
          <w:numId w:val="44"/>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 xml:space="preserve">Būvuzņēmējs ir tiesīgs vienpusēji izbeigt Līgumu, paziņojot par to Pasūtītājam </w:t>
      </w:r>
      <w:proofErr w:type="spellStart"/>
      <w:r w:rsidRPr="00E2329C">
        <w:rPr>
          <w:color w:val="000000"/>
          <w:u w:color="000000"/>
          <w:bdr w:val="nil"/>
          <w:lang w:eastAsia="lv-LV"/>
        </w:rPr>
        <w:t>rakstveidā</w:t>
      </w:r>
      <w:proofErr w:type="spellEnd"/>
      <w:r w:rsidRPr="00E2329C">
        <w:rPr>
          <w:color w:val="000000"/>
          <w:u w:color="000000"/>
          <w:bdr w:val="nil"/>
          <w:lang w:eastAsia="lv-LV"/>
        </w:rPr>
        <w:t xml:space="preserve"> 10 (desmit) dienas iepriekš, ja Pasūtītājs ir nokavējis kādu Līgumā noteikto maksājumu termiņu ilgāk kā 30 (trīsdesmit) dienas un maksājumu nav veicis arī 20 (divdesmit) dienu laikā pēc Būvuzņēmēja rakstveida brīdinājuma saņemšanas, pastāvot nosacījumam, ka Būvuzņēmējs ir izpildījis visus priekšnoteikumus maksājuma saņemšanai. Šajā gadījumā Pasūtītājam jāsamaksā Būvuzņēmējam par kvalitatīvi paveikto Darbu, kā arī Būvuzņēmējam ir tiesības iekasēt līgumsodu saskaņā ar Līguma 14.9.apakšpunktu. </w:t>
      </w:r>
    </w:p>
    <w:p w14:paraId="7B777C67" w14:textId="77777777" w:rsidR="00E2329C" w:rsidRPr="00E2329C" w:rsidRDefault="00E2329C" w:rsidP="00E2329C">
      <w:pPr>
        <w:numPr>
          <w:ilvl w:val="1"/>
          <w:numId w:val="44"/>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 xml:space="preserve">Ja Pasūtītājs izmanto tiesības vienpusēji izbeigt Līgumu saskaņā ar 15.12.punktā un tā apakšpunktos paredzētajiem gadījumiem, Puses sastāda atsevišķu aktu par faktiski izpildīto Darbu apjomu un to vērtību. Pasūtītājs pieņem Darbus tādā apjomā, kādā tie ir veikti, atbilst Līgumam un ir turpmāk izmantojami, bet Būvuzņēmējs maksā Pasūtītājam līgumsodu saskaņā ar Līguma 14.15.punktu. </w:t>
      </w:r>
    </w:p>
    <w:p w14:paraId="31EC6AEA" w14:textId="77777777" w:rsidR="00E2329C" w:rsidRPr="00E2329C" w:rsidRDefault="00E2329C" w:rsidP="00E2329C">
      <w:pPr>
        <w:numPr>
          <w:ilvl w:val="1"/>
          <w:numId w:val="44"/>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Līguma izbeigšanas gadījumā Būvuzņēmējs nekavējoties vai arī noteiktajā datumā pārtrauc Darbus, veic visus pasākumus, lai Objekts un Darbi tiktu atstāti nebojātā, drošā stāvoklī un atbilstoši Latvijas Republikā spēkā esošo normatīvo aktu prasībām sakopj Objektu un nodod Pasūtītājam uz Darbiem attiecināmo dokumentāciju, nodrošina, lai Būvuzņēmēja personāls un apakšuzņēmēji atstātu Objektu, kā arī veic citas darbības, par kurām Puses ir vienojušās.</w:t>
      </w:r>
    </w:p>
    <w:p w14:paraId="55CE5146" w14:textId="77777777" w:rsidR="00E2329C" w:rsidRPr="00E2329C" w:rsidRDefault="00E2329C" w:rsidP="00E2329C">
      <w:pPr>
        <w:numPr>
          <w:ilvl w:val="1"/>
          <w:numId w:val="44"/>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Ja Līguma darbības laikā izveidojas apstākļi, kad nepieciešama Līguma darbības pārtraukšana, Puses par to rakstiski vienojas atsevišķi.</w:t>
      </w:r>
    </w:p>
    <w:p w14:paraId="6710C218" w14:textId="77777777" w:rsidR="00E2329C" w:rsidRPr="00E2329C" w:rsidRDefault="00E2329C" w:rsidP="00E2329C">
      <w:pPr>
        <w:numPr>
          <w:ilvl w:val="1"/>
          <w:numId w:val="44"/>
        </w:numPr>
        <w:pBdr>
          <w:top w:val="nil"/>
          <w:left w:val="nil"/>
          <w:bottom w:val="nil"/>
          <w:right w:val="nil"/>
          <w:between w:val="nil"/>
          <w:bar w:val="nil"/>
        </w:pBdr>
        <w:spacing w:before="120" w:after="120"/>
        <w:ind w:left="709" w:hanging="709"/>
        <w:outlineLvl w:val="1"/>
        <w:rPr>
          <w:color w:val="000000"/>
          <w:u w:color="000000"/>
          <w:bdr w:val="nil"/>
          <w:lang w:eastAsia="lv-LV"/>
        </w:rPr>
      </w:pPr>
      <w:r w:rsidRPr="00E2329C">
        <w:rPr>
          <w:color w:val="000000"/>
          <w:u w:color="000000"/>
          <w:bdr w:val="nil"/>
          <w:lang w:eastAsia="lv-LV"/>
        </w:rPr>
        <w:t>Būvuzņēmēja maiņa tiek uzskatīta par Līguma izbeigšanu ar visām no tā izrietošajām sekām.</w:t>
      </w:r>
    </w:p>
    <w:p w14:paraId="08F3007E" w14:textId="77777777" w:rsidR="00E2329C" w:rsidRPr="00E2329C" w:rsidRDefault="00E2329C" w:rsidP="00E2329C">
      <w:pPr>
        <w:widowControl w:val="0"/>
        <w:numPr>
          <w:ilvl w:val="0"/>
          <w:numId w:val="36"/>
        </w:numPr>
        <w:spacing w:before="120" w:after="120"/>
        <w:outlineLvl w:val="1"/>
        <w:rPr>
          <w:vanish/>
          <w:sz w:val="22"/>
          <w:szCs w:val="22"/>
        </w:rPr>
      </w:pPr>
    </w:p>
    <w:p w14:paraId="6D669938" w14:textId="77777777" w:rsidR="00E2329C" w:rsidRPr="00E2329C" w:rsidRDefault="00E2329C" w:rsidP="00E2329C">
      <w:pPr>
        <w:widowControl w:val="0"/>
        <w:numPr>
          <w:ilvl w:val="2"/>
          <w:numId w:val="31"/>
        </w:numPr>
        <w:tabs>
          <w:tab w:val="left" w:pos="3686"/>
          <w:tab w:val="left" w:pos="3969"/>
        </w:tabs>
        <w:spacing w:before="120" w:after="120"/>
        <w:ind w:left="567" w:firstLine="1276"/>
        <w:jc w:val="center"/>
        <w:outlineLvl w:val="0"/>
        <w:rPr>
          <w:b/>
          <w:bCs/>
        </w:rPr>
      </w:pPr>
      <w:r w:rsidRPr="00E2329C">
        <w:rPr>
          <w:b/>
          <w:bCs/>
        </w:rPr>
        <w:t>Pušu pārstāvji</w:t>
      </w:r>
    </w:p>
    <w:p w14:paraId="1410E312" w14:textId="77777777" w:rsidR="00E2329C" w:rsidRPr="00E2329C" w:rsidRDefault="00E2329C" w:rsidP="00E2329C">
      <w:pPr>
        <w:numPr>
          <w:ilvl w:val="1"/>
          <w:numId w:val="36"/>
        </w:numPr>
        <w:spacing w:before="120"/>
        <w:ind w:left="567" w:hanging="567"/>
        <w:outlineLvl w:val="1"/>
        <w:rPr>
          <w:rFonts w:eastAsia="Calibri"/>
          <w:u w:color="000000"/>
          <w:lang w:eastAsia="lv-LV"/>
        </w:rPr>
      </w:pPr>
      <w:r w:rsidRPr="00E2329C">
        <w:rPr>
          <w:bCs/>
          <w:szCs w:val="22"/>
        </w:rPr>
        <w:t>Lai sekmīgi vadītu Līguma izpildi, Būvuzņēmējs un Pasūtītājs nozīmē pārstāvjus, kuriem ir tiesības darboties Pušu vārdā saistībā ar Līguma izpildi, t.sk., veic ar Līgumu uzņemto saistību izpildes kontroli, organizē starp Pusēm finansiāla un cita rakstura vienošanos slēgšanu</w:t>
      </w:r>
      <w:r w:rsidRPr="00E2329C">
        <w:rPr>
          <w:rFonts w:eastAsia="Calibri"/>
          <w:u w:color="000000"/>
          <w:lang w:eastAsia="lv-LV"/>
        </w:rPr>
        <w:t xml:space="preserve">. </w:t>
      </w:r>
    </w:p>
    <w:p w14:paraId="66E3E867" w14:textId="77777777" w:rsidR="00E2329C" w:rsidRPr="00E2329C" w:rsidRDefault="00E2329C" w:rsidP="00E2329C">
      <w:pPr>
        <w:numPr>
          <w:ilvl w:val="1"/>
          <w:numId w:val="36"/>
        </w:numPr>
        <w:spacing w:before="120"/>
        <w:ind w:left="567" w:hanging="567"/>
        <w:outlineLvl w:val="1"/>
        <w:rPr>
          <w:rFonts w:eastAsia="Calibri"/>
          <w:u w:color="000000"/>
          <w:lang w:eastAsia="lv-LV"/>
        </w:rPr>
      </w:pPr>
      <w:r w:rsidRPr="00E2329C">
        <w:rPr>
          <w:bCs/>
          <w:szCs w:val="22"/>
        </w:rPr>
        <w:t>Pasūtītāja un Būvuzņēmēja pārstāvji</w:t>
      </w:r>
      <w:r w:rsidRPr="00E2329C">
        <w:rPr>
          <w:rFonts w:eastAsia="Calibri"/>
          <w:u w:color="000000"/>
          <w:lang w:eastAsia="lv-LV"/>
        </w:rPr>
        <w:t>:</w:t>
      </w:r>
    </w:p>
    <w:p w14:paraId="5057A077" w14:textId="77777777" w:rsidR="00E2329C" w:rsidRPr="00E2329C" w:rsidRDefault="00E2329C" w:rsidP="00E2329C">
      <w:pPr>
        <w:numPr>
          <w:ilvl w:val="2"/>
          <w:numId w:val="36"/>
        </w:numPr>
        <w:spacing w:before="120"/>
        <w:rPr>
          <w:bCs/>
          <w:szCs w:val="22"/>
        </w:rPr>
      </w:pPr>
      <w:r w:rsidRPr="00E2329C">
        <w:rPr>
          <w:bCs/>
          <w:szCs w:val="22"/>
        </w:rPr>
        <w:t xml:space="preserve">Būvuzņēmēja puses pārstāvis ir__________, tālrunis__________, e-pasts: ________; </w:t>
      </w:r>
    </w:p>
    <w:p w14:paraId="4CB3E865" w14:textId="77777777" w:rsidR="00E2329C" w:rsidRPr="00E2329C" w:rsidRDefault="00E2329C" w:rsidP="00E2329C">
      <w:pPr>
        <w:numPr>
          <w:ilvl w:val="2"/>
          <w:numId w:val="36"/>
        </w:numPr>
        <w:spacing w:before="120"/>
        <w:rPr>
          <w:bCs/>
          <w:szCs w:val="22"/>
        </w:rPr>
      </w:pPr>
      <w:r w:rsidRPr="00E2329C">
        <w:rPr>
          <w:bCs/>
          <w:szCs w:val="22"/>
        </w:rPr>
        <w:t xml:space="preserve">Pasūtītāja puses pārstāvis ir____________________, tālrunis__________, e-pasts:___________. </w:t>
      </w:r>
    </w:p>
    <w:p w14:paraId="2CE74B80" w14:textId="77777777" w:rsidR="00E2329C" w:rsidRPr="00E2329C" w:rsidRDefault="00E2329C" w:rsidP="00E2329C">
      <w:pPr>
        <w:numPr>
          <w:ilvl w:val="1"/>
          <w:numId w:val="36"/>
        </w:numPr>
        <w:spacing w:before="120"/>
        <w:ind w:left="567" w:hanging="567"/>
        <w:outlineLvl w:val="1"/>
        <w:rPr>
          <w:rFonts w:eastAsia="Calibri"/>
          <w:u w:color="000000"/>
          <w:lang w:eastAsia="lv-LV"/>
        </w:rPr>
      </w:pPr>
      <w:r w:rsidRPr="00E2329C">
        <w:rPr>
          <w:bCs/>
          <w:szCs w:val="22"/>
        </w:rPr>
        <w:t xml:space="preserve">Pusēm ir tiesības nomainīt kontaktpersonas, laikus </w:t>
      </w:r>
      <w:proofErr w:type="spellStart"/>
      <w:r w:rsidRPr="00E2329C">
        <w:rPr>
          <w:bCs/>
          <w:szCs w:val="22"/>
        </w:rPr>
        <w:t>rakstveidā</w:t>
      </w:r>
      <w:proofErr w:type="spellEnd"/>
      <w:r w:rsidRPr="00E2329C">
        <w:rPr>
          <w:bCs/>
          <w:szCs w:val="22"/>
        </w:rPr>
        <w:t xml:space="preserve"> par to brīdinot otru Pusi</w:t>
      </w:r>
      <w:r w:rsidRPr="00E2329C">
        <w:rPr>
          <w:rFonts w:eastAsia="Calibri"/>
          <w:u w:color="000000"/>
          <w:lang w:eastAsia="lv-LV"/>
        </w:rPr>
        <w:t xml:space="preserve">. </w:t>
      </w:r>
    </w:p>
    <w:p w14:paraId="40483B0D" w14:textId="77777777" w:rsidR="00E2329C" w:rsidRPr="00E2329C" w:rsidRDefault="00E2329C" w:rsidP="00E2329C">
      <w:pPr>
        <w:numPr>
          <w:ilvl w:val="1"/>
          <w:numId w:val="36"/>
        </w:numPr>
        <w:spacing w:before="120"/>
        <w:ind w:left="567" w:hanging="567"/>
        <w:outlineLvl w:val="1"/>
        <w:rPr>
          <w:rFonts w:eastAsia="Calibri"/>
          <w:u w:color="000000"/>
          <w:lang w:eastAsia="lv-LV"/>
        </w:rPr>
      </w:pPr>
      <w:r w:rsidRPr="00E2329C">
        <w:rPr>
          <w:bCs/>
          <w:szCs w:val="22"/>
        </w:rPr>
        <w:lastRenderedPageBreak/>
        <w:t xml:space="preserve">Visi no Līguma izrietošie paziņojumi, lūgumi, pieprasījumi, pretenzijas un cita informācija ir noformējama </w:t>
      </w:r>
      <w:proofErr w:type="spellStart"/>
      <w:r w:rsidRPr="00E2329C">
        <w:rPr>
          <w:bCs/>
          <w:szCs w:val="22"/>
        </w:rPr>
        <w:t>rakstveidā</w:t>
      </w:r>
      <w:proofErr w:type="spellEnd"/>
      <w:r w:rsidRPr="00E2329C">
        <w:rPr>
          <w:bCs/>
          <w:szCs w:val="22"/>
        </w:rPr>
        <w:t xml:space="preserve"> latviešu valodā. Pasūtītāja pienākums ir nosūtīt Būvuzņēmējam uz Līgumā norādīto pasta adresi vai e–pastu visu Līgumā noteikto informāciju saskaņā ar Līgumā noteikto</w:t>
      </w:r>
      <w:r w:rsidRPr="00E2329C">
        <w:rPr>
          <w:rFonts w:eastAsia="Calibri"/>
          <w:u w:color="000000"/>
          <w:lang w:eastAsia="lv-LV"/>
        </w:rPr>
        <w:t xml:space="preserve">. </w:t>
      </w:r>
    </w:p>
    <w:p w14:paraId="2E0E3B7D" w14:textId="77777777" w:rsidR="00E2329C" w:rsidRPr="00E2329C" w:rsidRDefault="00E2329C" w:rsidP="00E2329C">
      <w:pPr>
        <w:widowControl w:val="0"/>
        <w:numPr>
          <w:ilvl w:val="0"/>
          <w:numId w:val="44"/>
        </w:numPr>
        <w:spacing w:before="120" w:after="120"/>
        <w:outlineLvl w:val="1"/>
        <w:rPr>
          <w:vanish/>
          <w:sz w:val="22"/>
          <w:szCs w:val="22"/>
        </w:rPr>
      </w:pPr>
    </w:p>
    <w:p w14:paraId="730CF51C" w14:textId="77777777" w:rsidR="00E2329C" w:rsidRPr="00E2329C" w:rsidRDefault="00E2329C" w:rsidP="00E2329C">
      <w:pPr>
        <w:widowControl w:val="0"/>
        <w:numPr>
          <w:ilvl w:val="0"/>
          <w:numId w:val="44"/>
        </w:numPr>
        <w:spacing w:before="120" w:after="120"/>
        <w:ind w:left="567" w:hanging="567"/>
        <w:outlineLvl w:val="1"/>
        <w:rPr>
          <w:vanish/>
          <w:sz w:val="22"/>
          <w:szCs w:val="22"/>
        </w:rPr>
      </w:pPr>
    </w:p>
    <w:p w14:paraId="5324370B" w14:textId="77777777" w:rsidR="00E2329C" w:rsidRPr="00E2329C" w:rsidRDefault="00E2329C" w:rsidP="00E2329C">
      <w:pPr>
        <w:widowControl w:val="0"/>
        <w:numPr>
          <w:ilvl w:val="0"/>
          <w:numId w:val="36"/>
        </w:numPr>
        <w:spacing w:before="120" w:after="120"/>
        <w:ind w:left="567" w:hanging="567"/>
        <w:outlineLvl w:val="1"/>
        <w:rPr>
          <w:vanish/>
          <w:sz w:val="22"/>
          <w:szCs w:val="22"/>
        </w:rPr>
      </w:pPr>
    </w:p>
    <w:p w14:paraId="2F609536" w14:textId="77777777" w:rsidR="00E2329C" w:rsidRPr="00E2329C" w:rsidRDefault="00E2329C" w:rsidP="00E2329C">
      <w:pPr>
        <w:widowControl w:val="0"/>
        <w:numPr>
          <w:ilvl w:val="2"/>
          <w:numId w:val="31"/>
        </w:numPr>
        <w:spacing w:before="120" w:after="120"/>
        <w:ind w:left="1134" w:firstLine="709"/>
        <w:jc w:val="center"/>
        <w:outlineLvl w:val="0"/>
        <w:rPr>
          <w:b/>
          <w:bCs/>
        </w:rPr>
      </w:pPr>
      <w:r w:rsidRPr="00E2329C">
        <w:rPr>
          <w:b/>
          <w:bCs/>
        </w:rPr>
        <w:t>Nobeiguma noteikumi</w:t>
      </w:r>
    </w:p>
    <w:p w14:paraId="274907E5" w14:textId="77777777" w:rsidR="00E2329C" w:rsidRPr="00E2329C" w:rsidRDefault="00E2329C" w:rsidP="00E2329C">
      <w:pPr>
        <w:numPr>
          <w:ilvl w:val="0"/>
          <w:numId w:val="37"/>
        </w:numPr>
        <w:spacing w:before="120" w:after="120"/>
        <w:outlineLvl w:val="1"/>
        <w:rPr>
          <w:vanish/>
          <w:sz w:val="22"/>
          <w:szCs w:val="22"/>
        </w:rPr>
      </w:pPr>
    </w:p>
    <w:p w14:paraId="37C09669" w14:textId="77777777" w:rsidR="00E2329C" w:rsidRPr="00E2329C" w:rsidRDefault="00E2329C" w:rsidP="00E2329C">
      <w:pPr>
        <w:numPr>
          <w:ilvl w:val="1"/>
          <w:numId w:val="37"/>
        </w:numPr>
        <w:spacing w:before="120" w:after="120"/>
        <w:ind w:left="567" w:hanging="567"/>
        <w:outlineLvl w:val="1"/>
        <w:rPr>
          <w:bCs/>
          <w:szCs w:val="22"/>
        </w:rPr>
      </w:pPr>
      <w:r w:rsidRPr="00E2329C">
        <w:rPr>
          <w:bCs/>
          <w:szCs w:val="22"/>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vainojams Līguma noteikumu pārkāpumā. Ja ekspertīze nekonstatē pārkāpumus, ekspertīzes izdevumus sedz Puse, kura ekspertīzi ierosinājusi.</w:t>
      </w:r>
    </w:p>
    <w:p w14:paraId="72571927" w14:textId="77777777" w:rsidR="00E2329C" w:rsidRPr="00E2329C" w:rsidRDefault="00E2329C" w:rsidP="00E2329C">
      <w:pPr>
        <w:numPr>
          <w:ilvl w:val="1"/>
          <w:numId w:val="37"/>
        </w:numPr>
        <w:spacing w:before="120" w:after="120"/>
        <w:ind w:left="567" w:hanging="567"/>
        <w:outlineLvl w:val="1"/>
        <w:rPr>
          <w:bCs/>
          <w:szCs w:val="22"/>
        </w:rPr>
      </w:pPr>
      <w:r w:rsidRPr="00E2329C">
        <w:rPr>
          <w:bCs/>
          <w:szCs w:val="22"/>
        </w:rPr>
        <w:t>Visi ar Līguma izpildi saistītie strīdi risināmi pārrunu ceļā, bet, ja 30 (trīsdesmit) dienu laikā nav iespējams panākt vienošanos, tad Latvijas Republikas normatīvajos aktos noteiktajā kārtībā vispārējās jurisdikcijas tiesā pēc Objekta atrašanās vietas saskaņā ar spēkā esošajiem Latvijas Republikas normatīvajiem aktiem. Nekādi strīdi, prasības iesniegšana vai pretprasības celšana tiesā, kā arī tiesas procesa norise neatbrīvo Puses  no turpmākās Līguma saistību izpildes.</w:t>
      </w:r>
    </w:p>
    <w:p w14:paraId="126CD34C" w14:textId="77777777" w:rsidR="00E2329C" w:rsidRPr="00E2329C" w:rsidRDefault="00E2329C" w:rsidP="00E2329C">
      <w:pPr>
        <w:numPr>
          <w:ilvl w:val="1"/>
          <w:numId w:val="37"/>
        </w:numPr>
        <w:spacing w:before="120" w:after="120"/>
        <w:ind w:left="567" w:hanging="567"/>
        <w:outlineLvl w:val="1"/>
        <w:rPr>
          <w:bCs/>
          <w:szCs w:val="22"/>
        </w:rPr>
      </w:pPr>
      <w:r w:rsidRPr="00E2329C">
        <w:rPr>
          <w:bCs/>
          <w:szCs w:val="22"/>
        </w:rPr>
        <w:t>Ja kāds no Līguma punktiem neparedzētu apstākļu dēļ tiek atzīts par spēkā neesošu vai Latvijas Republikā spēkā esošajiem tiesību aktiem neatbilstošu, tas neietekmē citu Līgumā pielīgto saistību izpildi, kuras netiek skartas sakarā ar šīm izmaiņām.</w:t>
      </w:r>
    </w:p>
    <w:p w14:paraId="73F2D443" w14:textId="77777777" w:rsidR="00E2329C" w:rsidRPr="00E2329C" w:rsidRDefault="00E2329C" w:rsidP="00E2329C">
      <w:pPr>
        <w:numPr>
          <w:ilvl w:val="1"/>
          <w:numId w:val="37"/>
        </w:numPr>
        <w:spacing w:before="120" w:after="120"/>
        <w:ind w:left="567" w:hanging="567"/>
        <w:outlineLvl w:val="1"/>
        <w:rPr>
          <w:bCs/>
          <w:szCs w:val="22"/>
        </w:rPr>
      </w:pPr>
      <w:r w:rsidRPr="00E2329C">
        <w:rPr>
          <w:bCs/>
          <w:szCs w:val="22"/>
        </w:rPr>
        <w:t>Tās Līguma attiecības, kuras nav atrunātas Līguma tekstā, tiek regulētas saskaņā ar Latvijas Republikā spēkā esošajiem normatīvajiem aktiem.</w:t>
      </w:r>
    </w:p>
    <w:p w14:paraId="45C5FD62" w14:textId="77777777" w:rsidR="00E2329C" w:rsidRPr="00E2329C" w:rsidRDefault="00E2329C" w:rsidP="00E2329C">
      <w:pPr>
        <w:numPr>
          <w:ilvl w:val="1"/>
          <w:numId w:val="37"/>
        </w:numPr>
        <w:spacing w:before="120" w:after="120"/>
        <w:ind w:left="567" w:hanging="567"/>
        <w:outlineLvl w:val="1"/>
        <w:rPr>
          <w:bCs/>
          <w:szCs w:val="22"/>
        </w:rPr>
      </w:pPr>
      <w:r w:rsidRPr="00E2329C">
        <w:rPr>
          <w:bCs/>
          <w:szCs w:val="22"/>
        </w:rPr>
        <w:t>Par Līguma izpildei būtisko rekvizītu maiņu, kā arī par izmaiņām īpašnieku vai amatpersonu ar paraksta tiesībām sastāvā, Puses informē viena otru 5 (piecu) darbdienu laikā. Ja kāda no Pusēm neinformē otru Pusi par savu rekvizītu maiņu vai to pārstāvju maiņu Līgumā noteiktajā termiņā, tā uzņemas atbildību par visiem zaudējumiem, kas šajā sakarā varētu rasties otrai Pusei.</w:t>
      </w:r>
    </w:p>
    <w:p w14:paraId="579679EF" w14:textId="77777777" w:rsidR="00E2329C" w:rsidRPr="00E2329C" w:rsidRDefault="00E2329C" w:rsidP="00E2329C">
      <w:pPr>
        <w:numPr>
          <w:ilvl w:val="1"/>
          <w:numId w:val="37"/>
        </w:numPr>
        <w:spacing w:before="120" w:after="120"/>
        <w:ind w:left="567" w:hanging="567"/>
        <w:outlineLvl w:val="1"/>
        <w:rPr>
          <w:bCs/>
          <w:szCs w:val="22"/>
        </w:rPr>
      </w:pPr>
      <w:r w:rsidRPr="00E2329C">
        <w:rPr>
          <w:bCs/>
          <w:szCs w:val="22"/>
        </w:rPr>
        <w:t>Līgumā minētie pielikumi un ar Līguma izpildi saistītie pielikumi, tajā skaitā izmaiņas un papildinājumi, kas ir rakstiski noformēti pēc to parakstīšanas kļūst par Līguma pielikumiem un ir Līguma neatņemamas sastāvdaļas.</w:t>
      </w:r>
    </w:p>
    <w:p w14:paraId="42D09DCA" w14:textId="77777777" w:rsidR="00E2329C" w:rsidRPr="00E2329C" w:rsidRDefault="00E2329C" w:rsidP="00E2329C">
      <w:pPr>
        <w:numPr>
          <w:ilvl w:val="1"/>
          <w:numId w:val="37"/>
        </w:numPr>
        <w:spacing w:before="120" w:after="120"/>
        <w:ind w:left="567" w:hanging="567"/>
        <w:outlineLvl w:val="1"/>
        <w:rPr>
          <w:bCs/>
          <w:szCs w:val="22"/>
        </w:rPr>
      </w:pPr>
      <w:r w:rsidRPr="00E2329C">
        <w:rPr>
          <w:bCs/>
          <w:szCs w:val="22"/>
        </w:rPr>
        <w:t>Līgums ir saistošs kā Pusēm, tā arī to tiesību un pienākumu pārņēmējiem. Nevienai no Pusēm nevar no Līguma izrietošās saistības, tiesības vai pienākumus pilnā apjomā vai daļēji nodot vai pieņemt bez otras Puses rakstiskas piekrišanas. Ja kāda no Pusēm kļūst par bankrota, maksātnespējas vai citu līdzvērtīgu notikumu objektu, kas ietekmē otras Puses intereses, otrai Pusei ir tiesības paziņot par Līguma izbeigšanu pirms termiņa un pieprasīt  samaksāt pienākošās summas.</w:t>
      </w:r>
    </w:p>
    <w:p w14:paraId="584231A9" w14:textId="77777777" w:rsidR="00E2329C" w:rsidRPr="00E2329C" w:rsidRDefault="00E2329C" w:rsidP="00E2329C">
      <w:pPr>
        <w:numPr>
          <w:ilvl w:val="1"/>
          <w:numId w:val="37"/>
        </w:numPr>
        <w:spacing w:before="120" w:after="120"/>
        <w:ind w:left="567" w:hanging="567"/>
        <w:outlineLvl w:val="1"/>
        <w:rPr>
          <w:bCs/>
          <w:szCs w:val="22"/>
        </w:rPr>
      </w:pPr>
      <w:r w:rsidRPr="00E2329C">
        <w:rPr>
          <w:bCs/>
          <w:szCs w:val="22"/>
        </w:rPr>
        <w:t>Līgums kopā ar pielikumiem ietver sevī visas Pušu vienošanās par Līguma priekšmetu un aizstāj visas iepriekšējās rakstiskās vai mutiskās vienošanās un pārrunas par tiem. Līguma labojumi vai papildinājumi ir spēkā, kad tie ir noformēti rakstiski un abas Puses tos ir parakstījuši.</w:t>
      </w:r>
    </w:p>
    <w:p w14:paraId="7E781415" w14:textId="77777777" w:rsidR="00E2329C" w:rsidRPr="00E2329C" w:rsidRDefault="00E2329C" w:rsidP="00E2329C">
      <w:pPr>
        <w:numPr>
          <w:ilvl w:val="1"/>
          <w:numId w:val="37"/>
        </w:numPr>
        <w:spacing w:before="120" w:after="120"/>
        <w:ind w:left="567" w:hanging="567"/>
        <w:outlineLvl w:val="1"/>
        <w:rPr>
          <w:bCs/>
          <w:szCs w:val="22"/>
        </w:rPr>
      </w:pPr>
      <w:r w:rsidRPr="00E2329C">
        <w:rPr>
          <w:bCs/>
          <w:szCs w:val="22"/>
        </w:rPr>
        <w:t xml:space="preserve">Līgums ir noslēgts un stājas spēkā ar dienu, kad to ir parakstījušas abas Puses un tā darbības termiņš izbeidzas ar Līgumā noteikto Pušu saistību izpildi, ja vien Līgums netiek pārtraukts vai izbeigts saskaņā ar Līguma noteikumiem. </w:t>
      </w:r>
    </w:p>
    <w:p w14:paraId="5FA754DA" w14:textId="77777777" w:rsidR="00E2329C" w:rsidRPr="00E2329C" w:rsidRDefault="00E2329C" w:rsidP="00E2329C">
      <w:pPr>
        <w:numPr>
          <w:ilvl w:val="1"/>
          <w:numId w:val="37"/>
        </w:numPr>
        <w:spacing w:before="120" w:after="120"/>
        <w:ind w:left="567" w:hanging="567"/>
        <w:outlineLvl w:val="1"/>
        <w:rPr>
          <w:bCs/>
          <w:szCs w:val="22"/>
        </w:rPr>
      </w:pPr>
      <w:r w:rsidRPr="00E2329C">
        <w:rPr>
          <w:bCs/>
          <w:szCs w:val="22"/>
        </w:rPr>
        <w:t>Līgumam ir pievienoti šādi pielikumi:</w:t>
      </w:r>
    </w:p>
    <w:p w14:paraId="316F0657" w14:textId="77777777" w:rsidR="00E2329C" w:rsidRPr="00E2329C" w:rsidRDefault="00E2329C" w:rsidP="00E2329C">
      <w:pPr>
        <w:widowControl w:val="0"/>
        <w:numPr>
          <w:ilvl w:val="2"/>
          <w:numId w:val="37"/>
        </w:numPr>
        <w:spacing w:before="120" w:after="120"/>
        <w:ind w:left="1276"/>
        <w:outlineLvl w:val="2"/>
        <w:rPr>
          <w:bCs/>
          <w:szCs w:val="26"/>
        </w:rPr>
      </w:pPr>
      <w:r w:rsidRPr="00E2329C">
        <w:rPr>
          <w:bCs/>
          <w:szCs w:val="26"/>
        </w:rPr>
        <w:t>Tehniskā specifikācija uz ___ lpp.;</w:t>
      </w:r>
    </w:p>
    <w:p w14:paraId="0B52F49A" w14:textId="77777777" w:rsidR="00E2329C" w:rsidRPr="00E2329C" w:rsidRDefault="00E2329C" w:rsidP="00E2329C">
      <w:pPr>
        <w:widowControl w:val="0"/>
        <w:numPr>
          <w:ilvl w:val="2"/>
          <w:numId w:val="37"/>
        </w:numPr>
        <w:spacing w:before="120" w:after="120"/>
        <w:ind w:left="1276"/>
        <w:outlineLvl w:val="2"/>
        <w:rPr>
          <w:bCs/>
          <w:szCs w:val="26"/>
        </w:rPr>
      </w:pPr>
      <w:r w:rsidRPr="00E2329C">
        <w:rPr>
          <w:bCs/>
          <w:szCs w:val="26"/>
        </w:rPr>
        <w:t>Tehniskais  - finanšu piedāvājums uz ___ lpp.;</w:t>
      </w:r>
    </w:p>
    <w:p w14:paraId="087E65E1" w14:textId="77777777" w:rsidR="00E2329C" w:rsidRPr="00E2329C" w:rsidRDefault="00E2329C" w:rsidP="00E2329C">
      <w:pPr>
        <w:numPr>
          <w:ilvl w:val="1"/>
          <w:numId w:val="37"/>
        </w:numPr>
        <w:spacing w:before="120" w:after="120"/>
        <w:ind w:left="567" w:hanging="567"/>
        <w:outlineLvl w:val="1"/>
        <w:rPr>
          <w:bCs/>
          <w:szCs w:val="22"/>
        </w:rPr>
      </w:pPr>
      <w:r w:rsidRPr="00E2329C">
        <w:rPr>
          <w:bCs/>
        </w:rPr>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14:paraId="74172979" w14:textId="77777777" w:rsidR="00E2329C" w:rsidRPr="00E2329C" w:rsidRDefault="00E2329C" w:rsidP="00E2329C">
      <w:pPr>
        <w:widowControl w:val="0"/>
        <w:numPr>
          <w:ilvl w:val="0"/>
          <w:numId w:val="37"/>
        </w:numPr>
        <w:spacing w:before="120" w:after="120"/>
        <w:jc w:val="center"/>
        <w:outlineLvl w:val="0"/>
        <w:rPr>
          <w:b/>
          <w:bCs/>
        </w:rPr>
      </w:pPr>
      <w:r w:rsidRPr="00E2329C">
        <w:rPr>
          <w:b/>
          <w:bCs/>
        </w:rPr>
        <w:lastRenderedPageBreak/>
        <w:t>Pušu rekvizīti un paraksti</w:t>
      </w:r>
    </w:p>
    <w:tbl>
      <w:tblPr>
        <w:tblW w:w="9073" w:type="dxa"/>
        <w:tblInd w:w="108" w:type="dxa"/>
        <w:tblLook w:val="04A0" w:firstRow="1" w:lastRow="0" w:firstColumn="1" w:lastColumn="0" w:noHBand="0" w:noVBand="1"/>
      </w:tblPr>
      <w:tblGrid>
        <w:gridCol w:w="4820"/>
        <w:gridCol w:w="4253"/>
      </w:tblGrid>
      <w:tr w:rsidR="00E2329C" w:rsidRPr="00E2329C" w14:paraId="45C7146F" w14:textId="77777777" w:rsidTr="00E2329C">
        <w:trPr>
          <w:trHeight w:val="223"/>
        </w:trPr>
        <w:tc>
          <w:tcPr>
            <w:tcW w:w="4820" w:type="dxa"/>
          </w:tcPr>
          <w:p w14:paraId="379F04C3" w14:textId="77777777" w:rsidR="00E2329C" w:rsidRPr="00E2329C" w:rsidRDefault="00E2329C" w:rsidP="00E2329C">
            <w:pPr>
              <w:spacing w:before="120" w:after="120"/>
            </w:pPr>
            <w:r w:rsidRPr="00E2329C">
              <w:t xml:space="preserve">Pasūtītājs: </w:t>
            </w:r>
          </w:p>
        </w:tc>
        <w:tc>
          <w:tcPr>
            <w:tcW w:w="4253" w:type="dxa"/>
          </w:tcPr>
          <w:p w14:paraId="6A8685C7" w14:textId="77777777" w:rsidR="00E2329C" w:rsidRPr="00E2329C" w:rsidRDefault="00E2329C" w:rsidP="00E2329C">
            <w:pPr>
              <w:spacing w:before="120" w:after="120"/>
            </w:pPr>
            <w:r w:rsidRPr="00E2329C">
              <w:t xml:space="preserve">Būvuzņēmējs: </w:t>
            </w:r>
          </w:p>
        </w:tc>
      </w:tr>
    </w:tbl>
    <w:p w14:paraId="2654E22F" w14:textId="50F39DC1" w:rsidR="002A55CC" w:rsidRPr="0056375C" w:rsidRDefault="002A55CC" w:rsidP="002A55CC">
      <w:pPr>
        <w:rPr>
          <w:b/>
          <w:lang w:eastAsia="zh-CN"/>
        </w:rPr>
      </w:pPr>
      <w:r w:rsidRPr="0056375C">
        <w:rPr>
          <w:b/>
          <w:lang w:eastAsia="zh-CN"/>
        </w:rPr>
        <w:t>Ogres novada pašvaldība</w:t>
      </w:r>
      <w:r>
        <w:rPr>
          <w:b/>
          <w:lang w:eastAsia="zh-CN"/>
        </w:rPr>
        <w:t xml:space="preserve">                                         ___________________</w:t>
      </w:r>
    </w:p>
    <w:p w14:paraId="2175E477" w14:textId="16A43A26" w:rsidR="002A55CC" w:rsidRPr="0056375C" w:rsidRDefault="002A55CC" w:rsidP="002A55CC">
      <w:pPr>
        <w:rPr>
          <w:lang w:eastAsia="zh-CN"/>
        </w:rPr>
      </w:pPr>
      <w:r w:rsidRPr="0056375C">
        <w:rPr>
          <w:lang w:eastAsia="zh-CN"/>
        </w:rPr>
        <w:t>Adrese: Brīvības iela 33, Ogre, LV-5001</w:t>
      </w:r>
      <w:r>
        <w:rPr>
          <w:lang w:eastAsia="zh-CN"/>
        </w:rPr>
        <w:t xml:space="preserve">                  </w:t>
      </w:r>
      <w:r w:rsidRPr="0056375C">
        <w:rPr>
          <w:lang w:eastAsia="zh-CN"/>
        </w:rPr>
        <w:t>Adrese:</w:t>
      </w:r>
      <w:r w:rsidRPr="0056375C">
        <w:rPr>
          <w:lang w:bidi="en-US"/>
        </w:rPr>
        <w:t xml:space="preserve"> </w:t>
      </w:r>
      <w:r w:rsidRPr="0056375C">
        <w:t>________________</w:t>
      </w:r>
    </w:p>
    <w:p w14:paraId="42CA7655" w14:textId="2D6C3EB7" w:rsidR="002A55CC" w:rsidRPr="0056375C" w:rsidRDefault="002A55CC" w:rsidP="002A55CC">
      <w:pPr>
        <w:rPr>
          <w:lang w:eastAsia="zh-CN"/>
        </w:rPr>
      </w:pPr>
      <w:proofErr w:type="spellStart"/>
      <w:r w:rsidRPr="0056375C">
        <w:rPr>
          <w:lang w:eastAsia="zh-CN"/>
        </w:rPr>
        <w:t>Reģ</w:t>
      </w:r>
      <w:proofErr w:type="spellEnd"/>
      <w:r w:rsidRPr="0056375C">
        <w:rPr>
          <w:lang w:eastAsia="zh-CN"/>
        </w:rPr>
        <w:t xml:space="preserve">. Nr.: </w:t>
      </w:r>
      <w:r w:rsidRPr="0056375C">
        <w:t>90000024455</w:t>
      </w:r>
      <w:r>
        <w:t xml:space="preserve">                                              </w:t>
      </w:r>
      <w:proofErr w:type="spellStart"/>
      <w:r>
        <w:t>Reģ</w:t>
      </w:r>
      <w:proofErr w:type="spellEnd"/>
      <w:r>
        <w:t>. Nr. _______________</w:t>
      </w:r>
    </w:p>
    <w:p w14:paraId="6C2A7132" w14:textId="020420FA" w:rsidR="002A55CC" w:rsidRPr="0056375C" w:rsidRDefault="002A55CC" w:rsidP="002A55CC">
      <w:pPr>
        <w:shd w:val="clear" w:color="auto" w:fill="FFFFFF"/>
        <w:rPr>
          <w:lang w:eastAsia="zh-CN"/>
        </w:rPr>
      </w:pPr>
      <w:r w:rsidRPr="0056375C">
        <w:rPr>
          <w:lang w:eastAsia="zh-CN"/>
        </w:rPr>
        <w:t>Banka:</w:t>
      </w:r>
      <w:r w:rsidRPr="0056375C">
        <w:t xml:space="preserve"> </w:t>
      </w:r>
      <w:r>
        <w:t xml:space="preserve">                                                                       Banka _________________</w:t>
      </w:r>
    </w:p>
    <w:p w14:paraId="33456E98" w14:textId="4D384035" w:rsidR="002A55CC" w:rsidRPr="0056375C" w:rsidRDefault="002A55CC" w:rsidP="002A55CC">
      <w:pPr>
        <w:rPr>
          <w:lang w:eastAsia="zh-CN"/>
        </w:rPr>
      </w:pPr>
      <w:r w:rsidRPr="0056375C">
        <w:rPr>
          <w:lang w:eastAsia="zh-CN"/>
        </w:rPr>
        <w:t xml:space="preserve">Kods: </w:t>
      </w:r>
      <w:r>
        <w:rPr>
          <w:lang w:eastAsia="zh-CN"/>
        </w:rPr>
        <w:t xml:space="preserve">                                                                         Kods __________________</w:t>
      </w:r>
    </w:p>
    <w:p w14:paraId="09B0988F" w14:textId="32968723" w:rsidR="002A55CC" w:rsidRPr="0056375C" w:rsidRDefault="002A55CC" w:rsidP="002A55CC">
      <w:pPr>
        <w:rPr>
          <w:rFonts w:eastAsia="Calibri"/>
        </w:rPr>
      </w:pPr>
      <w:r w:rsidRPr="0056375C">
        <w:rPr>
          <w:lang w:eastAsia="zh-CN"/>
        </w:rPr>
        <w:t xml:space="preserve">Konts: </w:t>
      </w:r>
      <w:r>
        <w:rPr>
          <w:lang w:eastAsia="zh-CN"/>
        </w:rPr>
        <w:t xml:space="preserve">                                                                        Konts _________________</w:t>
      </w:r>
    </w:p>
    <w:p w14:paraId="56D96989" w14:textId="77777777" w:rsidR="002A55CC" w:rsidRPr="0056375C" w:rsidRDefault="002A55CC" w:rsidP="002A55CC">
      <w:pPr>
        <w:rPr>
          <w:rFonts w:eastAsia="Calibri"/>
          <w:i/>
        </w:rPr>
      </w:pPr>
    </w:p>
    <w:p w14:paraId="6DB28076" w14:textId="42D688D4" w:rsidR="002A55CC" w:rsidRDefault="002A55CC" w:rsidP="002A55CC">
      <w:pPr>
        <w:rPr>
          <w:rFonts w:eastAsia="Calibri"/>
          <w:i/>
        </w:rPr>
      </w:pPr>
      <w:r w:rsidRPr="0056375C">
        <w:rPr>
          <w:rFonts w:eastAsia="Calibri"/>
          <w:i/>
        </w:rPr>
        <w:t>Izpilddirektors</w:t>
      </w:r>
      <w:r>
        <w:rPr>
          <w:rFonts w:eastAsia="Calibri"/>
          <w:i/>
        </w:rPr>
        <w:t xml:space="preserve">                                                            /Amats/</w:t>
      </w:r>
    </w:p>
    <w:p w14:paraId="265E16C6" w14:textId="77777777" w:rsidR="002A55CC" w:rsidRDefault="002A55CC" w:rsidP="002A55CC">
      <w:pPr>
        <w:rPr>
          <w:rFonts w:eastAsia="Calibri"/>
          <w:i/>
        </w:rPr>
      </w:pPr>
    </w:p>
    <w:p w14:paraId="4960EF46" w14:textId="4DEB8010" w:rsidR="002A55CC" w:rsidRPr="0056375C" w:rsidRDefault="002A55CC" w:rsidP="002A55CC">
      <w:pPr>
        <w:rPr>
          <w:rFonts w:eastAsia="Calibri"/>
          <w:i/>
        </w:rPr>
      </w:pPr>
      <w:r>
        <w:rPr>
          <w:rFonts w:eastAsia="Calibri"/>
          <w:i/>
        </w:rPr>
        <w:t>____________________                                          _________________________ V. Uzvārds.</w:t>
      </w:r>
    </w:p>
    <w:p w14:paraId="0167CACF" w14:textId="77777777" w:rsidR="00E2329C" w:rsidRPr="00E2329C" w:rsidRDefault="00E2329C" w:rsidP="00E2329C">
      <w:pPr>
        <w:tabs>
          <w:tab w:val="left" w:pos="1509"/>
        </w:tabs>
        <w:spacing w:before="120" w:after="120"/>
        <w:rPr>
          <w:lang w:eastAsia="lv-LV"/>
        </w:rPr>
      </w:pPr>
    </w:p>
    <w:p w14:paraId="05DC0A92" w14:textId="77777777" w:rsidR="00E2329C" w:rsidRPr="00E2329C" w:rsidRDefault="00E2329C" w:rsidP="00DD1FCF">
      <w:pPr>
        <w:spacing w:before="120" w:after="120"/>
        <w:jc w:val="center"/>
        <w:rPr>
          <w:u w:val="single"/>
        </w:rPr>
      </w:pPr>
    </w:p>
    <w:p w14:paraId="658E2C53" w14:textId="77777777" w:rsidR="00DD1FCF" w:rsidRPr="0097599C" w:rsidRDefault="00DD1FCF" w:rsidP="00DD1FCF">
      <w:pPr>
        <w:tabs>
          <w:tab w:val="left" w:pos="4536"/>
        </w:tabs>
        <w:spacing w:before="60" w:after="60"/>
        <w:jc w:val="center"/>
      </w:pPr>
      <w:r w:rsidRPr="009967C2">
        <w:t>ŠIS DOKUMENTS IR PARAKSTĪTS AR DROŠU ELEKTRONISKO PARAKSTU UN SATUR LAIKA ZĪMOG</w:t>
      </w:r>
      <w:r>
        <w:t>U</w:t>
      </w:r>
    </w:p>
    <w:p w14:paraId="1A4754B6" w14:textId="77777777" w:rsidR="00DD1FCF" w:rsidRDefault="00DD1FCF" w:rsidP="00DD1FCF">
      <w:pPr>
        <w:spacing w:before="60" w:after="60"/>
        <w:ind w:left="283" w:right="-6"/>
        <w:jc w:val="right"/>
        <w:rPr>
          <w:rFonts w:eastAsia="Calibri"/>
          <w:b/>
          <w:bCs/>
          <w:color w:val="000000"/>
          <w:u w:color="000000"/>
          <w:bdr w:val="nil"/>
          <w:lang w:eastAsia="lv-LV"/>
        </w:rPr>
      </w:pPr>
    </w:p>
    <w:p w14:paraId="3D899B91" w14:textId="77777777" w:rsidR="00E2329C" w:rsidRPr="00E2329C" w:rsidRDefault="00E2329C" w:rsidP="00DD1FCF">
      <w:pPr>
        <w:tabs>
          <w:tab w:val="left" w:pos="3236"/>
        </w:tabs>
        <w:spacing w:before="120" w:after="120"/>
      </w:pPr>
    </w:p>
    <w:p w14:paraId="6321CE29" w14:textId="77777777" w:rsidR="00E2329C" w:rsidRPr="00E2329C" w:rsidRDefault="00E2329C" w:rsidP="00E2329C">
      <w:pPr>
        <w:tabs>
          <w:tab w:val="left" w:pos="4005"/>
        </w:tabs>
        <w:rPr>
          <w:u w:val="single"/>
        </w:rPr>
      </w:pPr>
    </w:p>
    <w:p w14:paraId="22EED57C" w14:textId="77777777" w:rsidR="00E2329C" w:rsidRPr="00E2329C" w:rsidRDefault="00E2329C" w:rsidP="00E2329C">
      <w:pPr>
        <w:spacing w:before="120" w:after="120"/>
        <w:outlineLvl w:val="1"/>
        <w:rPr>
          <w:bCs/>
          <w:szCs w:val="22"/>
        </w:rPr>
      </w:pPr>
    </w:p>
    <w:p w14:paraId="3F80C0AD" w14:textId="77777777" w:rsidR="00E2329C" w:rsidRPr="00E2329C" w:rsidRDefault="00E2329C" w:rsidP="00E2329C">
      <w:pPr>
        <w:spacing w:before="120" w:after="120"/>
        <w:outlineLvl w:val="1"/>
        <w:rPr>
          <w:bCs/>
          <w:szCs w:val="22"/>
        </w:rPr>
      </w:pPr>
    </w:p>
    <w:p w14:paraId="496C8364" w14:textId="77777777" w:rsidR="00E2329C" w:rsidRPr="00E2329C" w:rsidRDefault="00E2329C" w:rsidP="00E2329C">
      <w:pPr>
        <w:spacing w:before="120" w:after="120"/>
        <w:ind w:left="567"/>
        <w:outlineLvl w:val="1"/>
        <w:rPr>
          <w:bCs/>
          <w:szCs w:val="22"/>
        </w:rPr>
      </w:pPr>
    </w:p>
    <w:p w14:paraId="62F9654C" w14:textId="77777777" w:rsidR="009B2F86" w:rsidRPr="00EB3E6F" w:rsidRDefault="009B2F86" w:rsidP="009B2F86">
      <w:pPr>
        <w:spacing w:before="120" w:after="120"/>
        <w:rPr>
          <w:u w:val="single"/>
        </w:rPr>
      </w:pPr>
    </w:p>
    <w:p w14:paraId="14B009E0" w14:textId="77777777" w:rsidR="009B2F86" w:rsidRPr="00757F12" w:rsidRDefault="009B2F86" w:rsidP="009B2F86">
      <w:pPr>
        <w:spacing w:before="120" w:after="120"/>
      </w:pPr>
    </w:p>
    <w:p w14:paraId="4077941E" w14:textId="77777777" w:rsidR="009B2F86" w:rsidRPr="006A00F3" w:rsidRDefault="009B2F86" w:rsidP="009B2F86">
      <w:pPr>
        <w:tabs>
          <w:tab w:val="left" w:pos="4005"/>
        </w:tabs>
        <w:rPr>
          <w:u w:val="single"/>
        </w:rPr>
      </w:pPr>
    </w:p>
    <w:p w14:paraId="467A1026" w14:textId="77777777" w:rsidR="009B2F86" w:rsidRDefault="009B2F86" w:rsidP="009B2F86">
      <w:pPr>
        <w:spacing w:before="120" w:after="120"/>
        <w:outlineLvl w:val="1"/>
        <w:rPr>
          <w:bCs/>
          <w:szCs w:val="22"/>
        </w:rPr>
      </w:pPr>
    </w:p>
    <w:p w14:paraId="53CA660F" w14:textId="77777777" w:rsidR="001D66F7" w:rsidRDefault="001D66F7" w:rsidP="001D66F7">
      <w:pPr>
        <w:spacing w:before="120" w:after="120"/>
        <w:outlineLvl w:val="1"/>
        <w:rPr>
          <w:bCs/>
          <w:szCs w:val="22"/>
        </w:rPr>
      </w:pPr>
    </w:p>
    <w:p w14:paraId="16BA28A4" w14:textId="77777777" w:rsidR="003603AC" w:rsidRPr="006D5BFF" w:rsidRDefault="003603AC" w:rsidP="003603AC">
      <w:pPr>
        <w:spacing w:before="120" w:after="120"/>
        <w:ind w:left="567"/>
        <w:outlineLvl w:val="1"/>
        <w:rPr>
          <w:bCs/>
          <w:szCs w:val="22"/>
        </w:rPr>
      </w:pPr>
    </w:p>
    <w:bookmarkEnd w:id="205"/>
    <w:p w14:paraId="7EB5D139" w14:textId="77777777" w:rsidR="00827AD9" w:rsidRPr="00EB3E6F" w:rsidRDefault="00827AD9" w:rsidP="00A411E7">
      <w:pPr>
        <w:numPr>
          <w:ilvl w:val="0"/>
          <w:numId w:val="35"/>
        </w:numPr>
        <w:spacing w:before="120" w:after="120"/>
        <w:outlineLvl w:val="1"/>
        <w:rPr>
          <w:vanish/>
          <w:sz w:val="22"/>
          <w:szCs w:val="22"/>
        </w:rPr>
      </w:pPr>
    </w:p>
    <w:sectPr w:rsidR="00827AD9" w:rsidRPr="00EB3E6F" w:rsidSect="00F82886">
      <w:footerReference w:type="default" r:id="rId23"/>
      <w:footerReference w:type="first" r:id="rId24"/>
      <w:pgSz w:w="11906" w:h="16838"/>
      <w:pgMar w:top="851" w:right="991" w:bottom="1134" w:left="1134"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165D2" w14:textId="77777777" w:rsidR="00BA0A58" w:rsidRDefault="00BA0A58">
      <w:r>
        <w:separator/>
      </w:r>
    </w:p>
  </w:endnote>
  <w:endnote w:type="continuationSeparator" w:id="0">
    <w:p w14:paraId="5E2A792E" w14:textId="77777777" w:rsidR="00BA0A58" w:rsidRDefault="00BA0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 w:name="DejaVu Sans">
    <w:charset w:val="BA"/>
    <w:family w:val="swiss"/>
    <w:pitch w:val="variable"/>
    <w:sig w:usb0="E7002EFF" w:usb1="D200FDFF" w:usb2="0A24602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A507C" w14:textId="77777777" w:rsidR="00E2329C" w:rsidRDefault="00E2329C" w:rsidP="00CE7773">
    <w:pPr>
      <w:pStyle w:val="Kjene"/>
      <w:jc w:val="center"/>
    </w:pPr>
    <w:r>
      <w:fldChar w:fldCharType="begin"/>
    </w:r>
    <w:r>
      <w:instrText xml:space="preserve"> PAGE   \* MERGEFORMAT </w:instrText>
    </w:r>
    <w:r>
      <w:fldChar w:fldCharType="separate"/>
    </w:r>
    <w:r w:rsidR="00DD1FCF">
      <w:rPr>
        <w:noProof/>
      </w:rPr>
      <w:t>27</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BA370" w14:textId="77777777" w:rsidR="00E2329C" w:rsidRDefault="00E2329C">
    <w:pPr>
      <w:pStyle w:val="Kjene"/>
      <w:jc w:val="center"/>
    </w:pPr>
    <w:r>
      <w:fldChar w:fldCharType="begin"/>
    </w:r>
    <w:r>
      <w:instrText>PAGE   \* MERGEFORMAT</w:instrText>
    </w:r>
    <w:r>
      <w:fldChar w:fldCharType="separate"/>
    </w:r>
    <w:r w:rsidR="00DD1FCF" w:rsidRPr="00DD1FCF">
      <w:rPr>
        <w:noProof/>
        <w:lang w:val="lv-LV"/>
      </w:rPr>
      <w:t>31</w:t>
    </w:r>
    <w:r>
      <w:fldChar w:fldCharType="end"/>
    </w:r>
  </w:p>
  <w:p w14:paraId="09B9C539" w14:textId="77777777" w:rsidR="00E2329C" w:rsidRDefault="00E2329C">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7EA80" w14:textId="77777777" w:rsidR="00E2329C" w:rsidRDefault="00E2329C">
    <w:pPr>
      <w:pStyle w:val="Kjene"/>
      <w:jc w:val="center"/>
    </w:pPr>
    <w:r>
      <w:fldChar w:fldCharType="begin"/>
    </w:r>
    <w:r>
      <w:instrText>PAGE   \* MERGEFORMAT</w:instrText>
    </w:r>
    <w:r>
      <w:fldChar w:fldCharType="separate"/>
    </w:r>
    <w:r w:rsidR="00DD1FCF" w:rsidRPr="00DD1FCF">
      <w:rPr>
        <w:noProof/>
        <w:lang w:val="lv-LV"/>
      </w:rPr>
      <w:t>28</w:t>
    </w:r>
    <w:r>
      <w:fldChar w:fldCharType="end"/>
    </w:r>
  </w:p>
  <w:p w14:paraId="593C0C49" w14:textId="77777777" w:rsidR="00E2329C" w:rsidRDefault="00E2329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F3519" w14:textId="77777777" w:rsidR="00BA0A58" w:rsidRDefault="00BA0A58">
      <w:r>
        <w:separator/>
      </w:r>
    </w:p>
  </w:footnote>
  <w:footnote w:type="continuationSeparator" w:id="0">
    <w:p w14:paraId="3C15DFF9" w14:textId="77777777" w:rsidR="00BA0A58" w:rsidRDefault="00BA0A58">
      <w:r>
        <w:continuationSeparator/>
      </w:r>
    </w:p>
  </w:footnote>
  <w:footnote w:id="1">
    <w:p w14:paraId="6BE28CA5" w14:textId="77777777" w:rsidR="00E2329C" w:rsidRDefault="00E2329C" w:rsidP="00F72A66">
      <w:pPr>
        <w:pStyle w:val="Vresteksts"/>
      </w:pPr>
      <w:r>
        <w:rPr>
          <w:rStyle w:val="Vresatsauce"/>
        </w:rPr>
        <w:footnoteRef/>
      </w:r>
      <w:r>
        <w:t xml:space="preserve"> Šī apliecinājuma kontekstā ar terminu </w:t>
      </w:r>
      <w:r>
        <w:rPr>
          <w:lang w:val="lv-LV"/>
        </w:rPr>
        <w:t>“</w:t>
      </w:r>
      <w:r>
        <w:t>konkurents” apzīmē jebkuru fizisku vai juridisku personu, kura nav Pretendents un kura:</w:t>
      </w:r>
    </w:p>
    <w:p w14:paraId="6D3A8030" w14:textId="77777777" w:rsidR="00E2329C" w:rsidRDefault="00E2329C" w:rsidP="00F72A66">
      <w:pPr>
        <w:pStyle w:val="Vresteksts"/>
        <w:ind w:left="284"/>
      </w:pPr>
      <w:r>
        <w:t>1) iesniedz piedāvājumu šim iepirkumam;</w:t>
      </w:r>
    </w:p>
    <w:p w14:paraId="7854A127" w14:textId="77777777" w:rsidR="00E2329C" w:rsidRDefault="00E2329C" w:rsidP="00F72A66">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rPr>
    </w:lvl>
    <w:lvl w:ilvl="3">
      <w:start w:val="1"/>
      <w:numFmt w:val="decimal"/>
      <w:pStyle w:val="1111Tabulaiiiii"/>
      <w:lvlText w:val="3.%2.%3.%4."/>
      <w:lvlJc w:val="left"/>
      <w:pPr>
        <w:ind w:left="1728" w:hanging="648"/>
      </w:pPr>
      <w:rPr>
        <w:rFonts w:ascii="Times New Roman" w:hAnsi="Times New Roman" w:cs="Times New Roman"/>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3" w15:restartNumberingAfterBreak="0">
    <w:nsid w:val="0000000C"/>
    <w:multiLevelType w:val="multilevel"/>
    <w:tmpl w:val="3502EB4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925"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000000E"/>
    <w:multiLevelType w:val="multilevel"/>
    <w:tmpl w:val="0000000E"/>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97483ED4"/>
    <w:styleLink w:val="WWOutlineListStyle51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1503"/>
        </w:tabs>
        <w:ind w:left="1233" w:hanging="240"/>
      </w:p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7"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0" w15:restartNumberingAfterBreak="0">
    <w:nsid w:val="07BE2178"/>
    <w:multiLevelType w:val="multilevel"/>
    <w:tmpl w:val="795A0D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pStyle w:val="Style1111"/>
      <w:lvlText w:val="%1.%2.%3.%4."/>
      <w:lvlJc w:val="left"/>
      <w:pPr>
        <w:ind w:left="2066" w:hanging="648"/>
      </w:pPr>
      <w:rPr>
        <w:rFonts w:cs="Times New Roman"/>
        <w:b w:val="0"/>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0DD61016"/>
    <w:multiLevelType w:val="multilevel"/>
    <w:tmpl w:val="B002D00E"/>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110F14B0"/>
    <w:multiLevelType w:val="multilevel"/>
    <w:tmpl w:val="B002D00E"/>
    <w:numStyleLink w:val="WWOutlineListStyle511"/>
  </w:abstractNum>
  <w:abstractNum w:abstractNumId="14"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5" w15:restartNumberingAfterBreak="0">
    <w:nsid w:val="13345CDD"/>
    <w:multiLevelType w:val="multilevel"/>
    <w:tmpl w:val="089807EE"/>
    <w:lvl w:ilvl="0">
      <w:start w:val="1"/>
      <w:numFmt w:val="decimal"/>
      <w:lvlText w:val="%1."/>
      <w:lvlJc w:val="left"/>
      <w:pPr>
        <w:ind w:left="786" w:hanging="360"/>
      </w:pPr>
      <w:rPr>
        <w:rFonts w:ascii="Times New Roman" w:eastAsia="Times New Roman" w:hAnsi="Times New Roman" w:cs="Times New Roman"/>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6" w15:restartNumberingAfterBreak="0">
    <w:nsid w:val="14234175"/>
    <w:multiLevelType w:val="multilevel"/>
    <w:tmpl w:val="F4F61E1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467566C"/>
    <w:multiLevelType w:val="multilevel"/>
    <w:tmpl w:val="68EA6EEC"/>
    <w:lvl w:ilvl="0">
      <w:start w:val="3"/>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tentative="1">
      <w:start w:val="1"/>
      <w:numFmt w:val="bullet"/>
      <w:lvlText w:val=""/>
      <w:lvlJc w:val="left"/>
      <w:pPr>
        <w:ind w:left="2117" w:hanging="360"/>
      </w:pPr>
      <w:rPr>
        <w:rFonts w:ascii="Wingdings" w:hAnsi="Wingdings" w:hint="default"/>
      </w:rPr>
    </w:lvl>
    <w:lvl w:ilvl="3" w:tplc="04260001" w:tentative="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19" w15:restartNumberingAfterBreak="0">
    <w:nsid w:val="1D4642FA"/>
    <w:multiLevelType w:val="multilevel"/>
    <w:tmpl w:val="9ED6E1D0"/>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1.%2.%3.%4."/>
      <w:lvlJc w:val="left"/>
      <w:pPr>
        <w:ind w:left="753" w:hanging="720"/>
      </w:pPr>
      <w:rPr>
        <w:rFonts w:ascii="Times New Roman" w:hAnsi="Times New Roman" w:cs="Times New Roman" w:hint="default"/>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0" w15:restartNumberingAfterBreak="0">
    <w:nsid w:val="22414BBF"/>
    <w:multiLevelType w:val="multilevel"/>
    <w:tmpl w:val="00000000"/>
    <w:lvl w:ilvl="0">
      <w:start w:val="1"/>
      <w:numFmt w:val="decimal"/>
      <w:pStyle w:val="Pielikums"/>
      <w:suff w:val="space"/>
      <w:lvlText w:val="Pielikums Nr. %1"/>
      <w:lvlJc w:val="left"/>
      <w:pPr>
        <w:ind w:left="8931" w:firstLine="0"/>
      </w:p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21"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9620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99A13CB"/>
    <w:multiLevelType w:val="hybridMultilevel"/>
    <w:tmpl w:val="E604C718"/>
    <w:lvl w:ilvl="0" w:tplc="6AF6DF80">
      <w:start w:val="2"/>
      <w:numFmt w:val="lowerLetter"/>
      <w:lvlText w:val="%1)"/>
      <w:lvlJc w:val="left"/>
      <w:pPr>
        <w:ind w:left="1366" w:hanging="360"/>
      </w:pPr>
      <w:rPr>
        <w:rFonts w:hint="default"/>
      </w:rPr>
    </w:lvl>
    <w:lvl w:ilvl="1" w:tplc="7F6CCA10">
      <w:start w:val="1"/>
      <w:numFmt w:val="decimal"/>
      <w:lvlText w:val="%2."/>
      <w:lvlJc w:val="left"/>
      <w:pPr>
        <w:ind w:left="2086" w:hanging="360"/>
      </w:pPr>
      <w:rPr>
        <w:rFonts w:hint="default"/>
      </w:rPr>
    </w:lvl>
    <w:lvl w:ilvl="2" w:tplc="0426001B">
      <w:start w:val="1"/>
      <w:numFmt w:val="lowerRoman"/>
      <w:lvlText w:val="%3."/>
      <w:lvlJc w:val="right"/>
      <w:pPr>
        <w:ind w:left="2806" w:hanging="180"/>
      </w:pPr>
    </w:lvl>
    <w:lvl w:ilvl="3" w:tplc="0426000F" w:tentative="1">
      <w:start w:val="1"/>
      <w:numFmt w:val="decimal"/>
      <w:lvlText w:val="%4."/>
      <w:lvlJc w:val="left"/>
      <w:pPr>
        <w:ind w:left="3526" w:hanging="360"/>
      </w:pPr>
    </w:lvl>
    <w:lvl w:ilvl="4" w:tplc="04260019" w:tentative="1">
      <w:start w:val="1"/>
      <w:numFmt w:val="lowerLetter"/>
      <w:lvlText w:val="%5."/>
      <w:lvlJc w:val="left"/>
      <w:pPr>
        <w:ind w:left="4246" w:hanging="360"/>
      </w:pPr>
    </w:lvl>
    <w:lvl w:ilvl="5" w:tplc="0426001B" w:tentative="1">
      <w:start w:val="1"/>
      <w:numFmt w:val="lowerRoman"/>
      <w:lvlText w:val="%6."/>
      <w:lvlJc w:val="right"/>
      <w:pPr>
        <w:ind w:left="4966" w:hanging="180"/>
      </w:pPr>
    </w:lvl>
    <w:lvl w:ilvl="6" w:tplc="0426000F" w:tentative="1">
      <w:start w:val="1"/>
      <w:numFmt w:val="decimal"/>
      <w:lvlText w:val="%7."/>
      <w:lvlJc w:val="left"/>
      <w:pPr>
        <w:ind w:left="5686" w:hanging="360"/>
      </w:pPr>
    </w:lvl>
    <w:lvl w:ilvl="7" w:tplc="04260019" w:tentative="1">
      <w:start w:val="1"/>
      <w:numFmt w:val="lowerLetter"/>
      <w:lvlText w:val="%8."/>
      <w:lvlJc w:val="left"/>
      <w:pPr>
        <w:ind w:left="6406" w:hanging="360"/>
      </w:pPr>
    </w:lvl>
    <w:lvl w:ilvl="8" w:tplc="0426001B" w:tentative="1">
      <w:start w:val="1"/>
      <w:numFmt w:val="lowerRoman"/>
      <w:lvlText w:val="%9."/>
      <w:lvlJc w:val="right"/>
      <w:pPr>
        <w:ind w:left="7126" w:hanging="180"/>
      </w:pPr>
    </w:lvl>
  </w:abstractNum>
  <w:abstractNum w:abstractNumId="24" w15:restartNumberingAfterBreak="0">
    <w:nsid w:val="3A95236D"/>
    <w:multiLevelType w:val="hybridMultilevel"/>
    <w:tmpl w:val="6DAA6F8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cs="Times New Roman" w:hint="default"/>
        <w:b/>
        <w:sz w:val="24"/>
      </w:rPr>
    </w:lvl>
    <w:lvl w:ilvl="1">
      <w:start w:val="1"/>
      <w:numFmt w:val="decimal"/>
      <w:lvlText w:val="%1.%2."/>
      <w:lvlJc w:val="left"/>
      <w:pPr>
        <w:ind w:left="292" w:hanging="576"/>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2">
      <w:start w:val="1"/>
      <w:numFmt w:val="decimal"/>
      <w:lvlText w:val="%1.%2.%3."/>
      <w:lvlJc w:val="left"/>
      <w:pPr>
        <w:ind w:left="1430" w:hanging="720"/>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6" w15:restartNumberingAfterBreak="0">
    <w:nsid w:val="3EC55BE5"/>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45645291"/>
    <w:multiLevelType w:val="hybridMultilevel"/>
    <w:tmpl w:val="DF7667CE"/>
    <w:lvl w:ilvl="0" w:tplc="09EE577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B205CC2"/>
    <w:multiLevelType w:val="multilevel"/>
    <w:tmpl w:val="AEF8DE54"/>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4C3D775C"/>
    <w:multiLevelType w:val="multilevel"/>
    <w:tmpl w:val="D0D63D30"/>
    <w:lvl w:ilvl="0">
      <w:start w:val="1"/>
      <w:numFmt w:val="decimal"/>
      <w:pStyle w:val="1Lgumam0"/>
      <w:lvlText w:val="%1."/>
      <w:lvlJc w:val="left"/>
      <w:pPr>
        <w:ind w:left="360" w:hanging="360"/>
      </w:pPr>
      <w:rPr>
        <w:b/>
      </w:rPr>
    </w:lvl>
    <w:lvl w:ilvl="1">
      <w:start w:val="1"/>
      <w:numFmt w:val="decimal"/>
      <w:pStyle w:val="1Lgumam0"/>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0"/>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69D13F8"/>
    <w:multiLevelType w:val="multilevel"/>
    <w:tmpl w:val="696A7B94"/>
    <w:lvl w:ilvl="0">
      <w:start w:val="15"/>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57453237"/>
    <w:multiLevelType w:val="multilevel"/>
    <w:tmpl w:val="68FE62A0"/>
    <w:lvl w:ilvl="0">
      <w:start w:val="3"/>
      <w:numFmt w:val="decimal"/>
      <w:lvlText w:val="%1."/>
      <w:lvlJc w:val="left"/>
      <w:pPr>
        <w:ind w:left="720" w:hanging="720"/>
      </w:pPr>
      <w:rPr>
        <w:rFonts w:hint="default"/>
      </w:rPr>
    </w:lvl>
    <w:lvl w:ilvl="1">
      <w:start w:val="2"/>
      <w:numFmt w:val="decimal"/>
      <w:lvlText w:val="%1.%2."/>
      <w:lvlJc w:val="left"/>
      <w:pPr>
        <w:ind w:left="862" w:hanging="720"/>
      </w:pPr>
      <w:rPr>
        <w:rFonts w:hint="default"/>
        <w:b/>
        <w:bCs/>
      </w:rPr>
    </w:lvl>
    <w:lvl w:ilvl="2">
      <w:start w:val="4"/>
      <w:numFmt w:val="decimal"/>
      <w:lvlText w:val="%1.%2.%3."/>
      <w:lvlJc w:val="left"/>
      <w:pPr>
        <w:ind w:left="1382" w:hanging="720"/>
      </w:pPr>
      <w:rPr>
        <w:rFonts w:hint="default"/>
      </w:rPr>
    </w:lvl>
    <w:lvl w:ilvl="3">
      <w:start w:val="1"/>
      <w:numFmt w:val="decimal"/>
      <w:lvlText w:val="%1.%2.%3.%4."/>
      <w:lvlJc w:val="left"/>
      <w:pPr>
        <w:ind w:left="2421" w:hanging="720"/>
      </w:pPr>
      <w:rPr>
        <w:rFonts w:hint="default"/>
        <w:b w:val="0"/>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426" w:hanging="144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448" w:hanging="1800"/>
      </w:pPr>
      <w:rPr>
        <w:rFonts w:hint="default"/>
      </w:rPr>
    </w:lvl>
  </w:abstractNum>
  <w:abstractNum w:abstractNumId="32" w15:restartNumberingAfterBreak="0">
    <w:nsid w:val="5A164D70"/>
    <w:multiLevelType w:val="multilevel"/>
    <w:tmpl w:val="B0AAFD3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BCD06D1"/>
    <w:multiLevelType w:val="multilevel"/>
    <w:tmpl w:val="7D78D6A6"/>
    <w:lvl w:ilvl="0">
      <w:start w:val="17"/>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5DCA59FE"/>
    <w:multiLevelType w:val="multilevel"/>
    <w:tmpl w:val="6BD8C83A"/>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6" w15:restartNumberingAfterBreak="0">
    <w:nsid w:val="5F94056A"/>
    <w:multiLevelType w:val="multilevel"/>
    <w:tmpl w:val="B25859AA"/>
    <w:lvl w:ilvl="0">
      <w:start w:val="3"/>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E270EF4"/>
    <w:multiLevelType w:val="hybridMultilevel"/>
    <w:tmpl w:val="C2C6D4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FBC3E6C"/>
    <w:multiLevelType w:val="multilevel"/>
    <w:tmpl w:val="B8F41972"/>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lvlText w:val="%3."/>
      <w:lvlJc w:val="left"/>
      <w:pPr>
        <w:ind w:left="928" w:hanging="360"/>
      </w:pPr>
    </w:lvl>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70DE4738"/>
    <w:multiLevelType w:val="multilevel"/>
    <w:tmpl w:val="CD8C250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2520BC8"/>
    <w:multiLevelType w:val="multilevel"/>
    <w:tmpl w:val="47E0AC2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3346953"/>
    <w:multiLevelType w:val="hybridMultilevel"/>
    <w:tmpl w:val="6658AA66"/>
    <w:lvl w:ilvl="0" w:tplc="AD74CF9C">
      <w:start w:val="1"/>
      <w:numFmt w:val="decimal"/>
      <w:lvlText w:val="%1)"/>
      <w:lvlJc w:val="left"/>
      <w:pPr>
        <w:ind w:left="1352" w:hanging="360"/>
      </w:pPr>
      <w:rPr>
        <w:rFonts w:ascii="Times" w:eastAsia="Calibri" w:hAnsi="Times" w:hint="default"/>
        <w:b w:val="0"/>
        <w:u w:val="none"/>
      </w:rPr>
    </w:lvl>
    <w:lvl w:ilvl="1" w:tplc="04260019" w:tentative="1">
      <w:start w:val="1"/>
      <w:numFmt w:val="lowerLetter"/>
      <w:lvlText w:val="%2."/>
      <w:lvlJc w:val="left"/>
      <w:pPr>
        <w:ind w:left="2072" w:hanging="360"/>
      </w:pPr>
    </w:lvl>
    <w:lvl w:ilvl="2" w:tplc="0426001B">
      <w:start w:val="1"/>
      <w:numFmt w:val="lowerRoman"/>
      <w:lvlText w:val="%3."/>
      <w:lvlJc w:val="right"/>
      <w:pPr>
        <w:ind w:left="2792" w:hanging="180"/>
      </w:pPr>
    </w:lvl>
    <w:lvl w:ilvl="3" w:tplc="0426000F" w:tentative="1">
      <w:start w:val="1"/>
      <w:numFmt w:val="decimal"/>
      <w:lvlText w:val="%4."/>
      <w:lvlJc w:val="left"/>
      <w:pPr>
        <w:ind w:left="3512" w:hanging="360"/>
      </w:pPr>
    </w:lvl>
    <w:lvl w:ilvl="4" w:tplc="04260019" w:tentative="1">
      <w:start w:val="1"/>
      <w:numFmt w:val="lowerLetter"/>
      <w:lvlText w:val="%5."/>
      <w:lvlJc w:val="left"/>
      <w:pPr>
        <w:ind w:left="4232" w:hanging="360"/>
      </w:pPr>
    </w:lvl>
    <w:lvl w:ilvl="5" w:tplc="0426001B" w:tentative="1">
      <w:start w:val="1"/>
      <w:numFmt w:val="lowerRoman"/>
      <w:lvlText w:val="%6."/>
      <w:lvlJc w:val="right"/>
      <w:pPr>
        <w:ind w:left="4952" w:hanging="180"/>
      </w:pPr>
    </w:lvl>
    <w:lvl w:ilvl="6" w:tplc="0426000F" w:tentative="1">
      <w:start w:val="1"/>
      <w:numFmt w:val="decimal"/>
      <w:lvlText w:val="%7."/>
      <w:lvlJc w:val="left"/>
      <w:pPr>
        <w:ind w:left="5672" w:hanging="360"/>
      </w:pPr>
    </w:lvl>
    <w:lvl w:ilvl="7" w:tplc="04260019" w:tentative="1">
      <w:start w:val="1"/>
      <w:numFmt w:val="lowerLetter"/>
      <w:lvlText w:val="%8."/>
      <w:lvlJc w:val="left"/>
      <w:pPr>
        <w:ind w:left="6392" w:hanging="360"/>
      </w:pPr>
    </w:lvl>
    <w:lvl w:ilvl="8" w:tplc="0426001B" w:tentative="1">
      <w:start w:val="1"/>
      <w:numFmt w:val="lowerRoman"/>
      <w:lvlText w:val="%9."/>
      <w:lvlJc w:val="right"/>
      <w:pPr>
        <w:ind w:left="7112" w:hanging="180"/>
      </w:pPr>
    </w:lvl>
  </w:abstractNum>
  <w:abstractNum w:abstractNumId="43" w15:restartNumberingAfterBreak="0">
    <w:nsid w:val="74177A25"/>
    <w:multiLevelType w:val="hybridMultilevel"/>
    <w:tmpl w:val="7402F39E"/>
    <w:lvl w:ilvl="0" w:tplc="FFFFFFFF">
      <w:start w:val="1"/>
      <w:numFmt w:val="decimal"/>
      <w:pStyle w:val="TSnumercija"/>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4" w15:restartNumberingAfterBreak="0">
    <w:nsid w:val="7BC16DE3"/>
    <w:multiLevelType w:val="multilevel"/>
    <w:tmpl w:val="1924EE16"/>
    <w:lvl w:ilvl="0">
      <w:start w:val="1"/>
      <w:numFmt w:val="bullet"/>
      <w:lvlText w:val=""/>
      <w:lvlJc w:val="left"/>
      <w:pPr>
        <w:ind w:left="360" w:hanging="360"/>
      </w:pPr>
      <w:rPr>
        <w:rFonts w:ascii="Wingdings" w:hAnsi="Wingdings" w:hint="default"/>
        <w:b w:val="0"/>
        <w:strike w:val="0"/>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46"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585187990">
    <w:abstractNumId w:val="6"/>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424" w:firstLine="2"/>
        </w:pPr>
        <w:rPr>
          <w:rFonts w:hint="default"/>
          <w:b/>
        </w:rPr>
      </w:lvl>
    </w:lvlOverride>
    <w:lvlOverride w:ilvl="2">
      <w:lvl w:ilvl="2">
        <w:start w:val="1"/>
        <w:numFmt w:val="decimal"/>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503"/>
          </w:tabs>
          <w:ind w:left="1233" w:hanging="240"/>
        </w:p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16cid:durableId="267003406">
    <w:abstractNumId w:val="3"/>
  </w:num>
  <w:num w:numId="3" w16cid:durableId="2057731868">
    <w:abstractNumId w:val="4"/>
  </w:num>
  <w:num w:numId="4" w16cid:durableId="702680031">
    <w:abstractNumId w:val="1"/>
  </w:num>
  <w:num w:numId="5" w16cid:durableId="767700425">
    <w:abstractNumId w:val="2"/>
  </w:num>
  <w:num w:numId="6" w16cid:durableId="697238807">
    <w:abstractNumId w:val="20"/>
  </w:num>
  <w:num w:numId="7" w16cid:durableId="600652616">
    <w:abstractNumId w:val="5"/>
  </w:num>
  <w:num w:numId="8" w16cid:durableId="885793524">
    <w:abstractNumId w:val="0"/>
  </w:num>
  <w:num w:numId="9" w16cid:durableId="621958693">
    <w:abstractNumId w:val="12"/>
    <w:lvlOverride w:ilvl="2">
      <w:lvl w:ilvl="2">
        <w:start w:val="1"/>
        <w:numFmt w:val="decimal"/>
        <w:pStyle w:val="Virsraksts3"/>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0" w16cid:durableId="8434746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0899600">
    <w:abstractNumId w:val="21"/>
  </w:num>
  <w:num w:numId="12" w16cid:durableId="1382483011">
    <w:abstractNumId w:val="25"/>
  </w:num>
  <w:num w:numId="13" w16cid:durableId="937912940">
    <w:abstractNumId w:val="43"/>
  </w:num>
  <w:num w:numId="14" w16cid:durableId="1828592357">
    <w:abstractNumId w:val="34"/>
  </w:num>
  <w:num w:numId="15" w16cid:durableId="1091781718">
    <w:abstractNumId w:val="11"/>
  </w:num>
  <w:num w:numId="16" w16cid:durableId="1640113914">
    <w:abstractNumId w:val="26"/>
  </w:num>
  <w:num w:numId="17" w16cid:durableId="2077120254">
    <w:abstractNumId w:val="46"/>
  </w:num>
  <w:num w:numId="18" w16cid:durableId="506481658">
    <w:abstractNumId w:val="12"/>
    <w:lvlOverride w:ilvl="0">
      <w:lvl w:ilvl="0">
        <w:start w:val="1"/>
        <w:numFmt w:val="decimal"/>
        <w:lvlText w:val="%1."/>
        <w:lvlJc w:val="left"/>
        <w:pPr>
          <w:ind w:left="340" w:firstLine="0"/>
        </w:pPr>
        <w:rPr>
          <w:rFonts w:ascii="Times New Roman" w:eastAsia="Times New Roman" w:hAnsi="Times New Roman" w:cs="Times New Roman"/>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557"/>
          </w:tabs>
          <w:ind w:left="42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292441518">
    <w:abstractNumId w:val="1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0" w16cid:durableId="1379813717">
    <w:abstractNumId w:val="23"/>
  </w:num>
  <w:num w:numId="21" w16cid:durableId="1922326089">
    <w:abstractNumId w:val="8"/>
  </w:num>
  <w:num w:numId="22" w16cid:durableId="1456749202">
    <w:abstractNumId w:val="37"/>
  </w:num>
  <w:num w:numId="23" w16cid:durableId="1604730908">
    <w:abstractNumId w:val="9"/>
  </w:num>
  <w:num w:numId="24" w16cid:durableId="66925588">
    <w:abstractNumId w:val="45"/>
    <w:lvlOverride w:ilvl="0">
      <w:lvl w:ilvl="0">
        <w:start w:val="1"/>
        <w:numFmt w:val="decimal"/>
        <w:lvlText w:val="%1."/>
        <w:lvlJc w:val="left"/>
        <w:pPr>
          <w:ind w:left="851" w:hanging="851"/>
        </w:pPr>
      </w:lvl>
    </w:lvlOverride>
    <w:lvlOverride w:ilvl="1">
      <w:lvl w:ilvl="1">
        <w:start w:val="1"/>
        <w:numFmt w:val="decimal"/>
        <w:lvlText w:val="%1.%2."/>
        <w:lvlJc w:val="left"/>
        <w:pPr>
          <w:ind w:left="851" w:hanging="851"/>
        </w:pPr>
        <w:rPr>
          <w:b w:val="0"/>
        </w:rPr>
      </w:lvl>
    </w:lvlOverride>
    <w:lvlOverride w:ilvl="2">
      <w:lvl w:ilvl="2">
        <w:start w:val="1"/>
        <w:numFmt w:val="decimal"/>
        <w:lvlText w:val="%1.%2.%3."/>
        <w:lvlJc w:val="left"/>
        <w:pPr>
          <w:ind w:left="851" w:hanging="851"/>
        </w:pPr>
        <w:rPr>
          <w:b w:val="0"/>
        </w:rPr>
      </w:lvl>
    </w:lvlOverride>
    <w:lvlOverride w:ilvl="3">
      <w:lvl w:ilvl="3">
        <w:start w:val="1"/>
        <w:numFmt w:val="decimal"/>
        <w:lvlText w:val="%1.%2.%3.%4."/>
        <w:lvlJc w:val="left"/>
        <w:pPr>
          <w:ind w:left="851" w:hanging="851"/>
        </w:pPr>
      </w:lvl>
    </w:lvlOverride>
    <w:lvlOverride w:ilvl="4">
      <w:lvl w:ilvl="4">
        <w:start w:val="1"/>
        <w:numFmt w:val="decimal"/>
        <w:lvlText w:val="%1.%2.%3.%4.%5."/>
        <w:lvlJc w:val="left"/>
        <w:pPr>
          <w:ind w:left="5400" w:hanging="1080"/>
        </w:pPr>
      </w:lvl>
    </w:lvlOverride>
    <w:lvlOverride w:ilvl="5">
      <w:lvl w:ilvl="5">
        <w:start w:val="1"/>
        <w:numFmt w:val="decimal"/>
        <w:lvlText w:val="%1.%2.%3.%4.%5.%6."/>
        <w:lvlJc w:val="left"/>
        <w:pPr>
          <w:ind w:left="6480" w:hanging="1080"/>
        </w:pPr>
      </w:lvl>
    </w:lvlOverride>
    <w:lvlOverride w:ilvl="6">
      <w:lvl w:ilvl="6">
        <w:start w:val="1"/>
        <w:numFmt w:val="decimal"/>
        <w:lvlText w:val="%1.%2.%3.%4.%5.%6.%7."/>
        <w:lvlJc w:val="left"/>
        <w:pPr>
          <w:ind w:left="7920" w:hanging="1440"/>
        </w:pPr>
      </w:lvl>
    </w:lvlOverride>
    <w:lvlOverride w:ilvl="7">
      <w:lvl w:ilvl="7">
        <w:start w:val="1"/>
        <w:numFmt w:val="decimal"/>
        <w:lvlText w:val="%1.%2.%3.%4.%5.%6.%7.%8."/>
        <w:lvlJc w:val="left"/>
        <w:pPr>
          <w:ind w:left="9000" w:hanging="1440"/>
        </w:pPr>
      </w:lvl>
    </w:lvlOverride>
    <w:lvlOverride w:ilvl="8">
      <w:lvl w:ilvl="8">
        <w:start w:val="1"/>
        <w:numFmt w:val="decimal"/>
        <w:lvlText w:val="%1.%2.%3.%4.%5.%6.%7.%8.%9."/>
        <w:lvlJc w:val="left"/>
        <w:pPr>
          <w:ind w:left="10440" w:hanging="1800"/>
        </w:pPr>
      </w:lvl>
    </w:lvlOverride>
  </w:num>
  <w:num w:numId="25" w16cid:durableId="359860865">
    <w:abstractNumId w:val="32"/>
  </w:num>
  <w:num w:numId="26" w16cid:durableId="2070690109">
    <w:abstractNumId w:val="15"/>
  </w:num>
  <w:num w:numId="27" w16cid:durableId="761683944">
    <w:abstractNumId w:val="42"/>
  </w:num>
  <w:num w:numId="28" w16cid:durableId="1945502850">
    <w:abstractNumId w:val="27"/>
  </w:num>
  <w:num w:numId="29" w16cid:durableId="1365863166">
    <w:abstractNumId w:val="36"/>
  </w:num>
  <w:num w:numId="30" w16cid:durableId="397167094">
    <w:abstractNumId w:val="31"/>
  </w:num>
  <w:num w:numId="31" w16cid:durableId="1214080610">
    <w:abstractNumId w:val="14"/>
  </w:num>
  <w:num w:numId="32" w16cid:durableId="1707950254">
    <w:abstractNumId w:val="1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3" w16cid:durableId="827403420">
    <w:abstractNumId w:val="7"/>
  </w:num>
  <w:num w:numId="34" w16cid:durableId="1392535995">
    <w:abstractNumId w:val="41"/>
  </w:num>
  <w:num w:numId="35" w16cid:durableId="1428817130">
    <w:abstractNumId w:val="28"/>
  </w:num>
  <w:num w:numId="36" w16cid:durableId="1661080316">
    <w:abstractNumId w:val="35"/>
  </w:num>
  <w:num w:numId="37" w16cid:durableId="1665278510">
    <w:abstractNumId w:val="33"/>
  </w:num>
  <w:num w:numId="38" w16cid:durableId="1368986456">
    <w:abstractNumId w:val="40"/>
  </w:num>
  <w:num w:numId="39" w16cid:durableId="32266069">
    <w:abstractNumId w:val="18"/>
  </w:num>
  <w:num w:numId="40" w16cid:durableId="458963586">
    <w:abstractNumId w:val="1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1" w16cid:durableId="1787001737">
    <w:abstractNumId w:val="1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424" w:firstLine="2"/>
        </w:pPr>
        <w:rPr>
          <w:rFonts w:hint="default"/>
          <w:b/>
        </w:rPr>
      </w:lvl>
    </w:lvlOverride>
    <w:lvlOverride w:ilvl="2">
      <w:lvl w:ilvl="2">
        <w:start w:val="1"/>
        <w:numFmt w:val="decimal"/>
        <w:pStyle w:val="Virsraksts3"/>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503"/>
          </w:tabs>
          <w:ind w:left="1233"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2" w16cid:durableId="805780301">
    <w:abstractNumId w:val="22"/>
  </w:num>
  <w:num w:numId="43" w16cid:durableId="1760831644">
    <w:abstractNumId w:val="16"/>
  </w:num>
  <w:num w:numId="44" w16cid:durableId="1016034408">
    <w:abstractNumId w:val="30"/>
  </w:num>
  <w:num w:numId="45" w16cid:durableId="431512718">
    <w:abstractNumId w:val="17"/>
  </w:num>
  <w:num w:numId="46" w16cid:durableId="132337626">
    <w:abstractNumId w:val="12"/>
    <w:lvlOverride w:ilvl="0">
      <w:startOverride w:val="1"/>
      <w:lvl w:ilvl="0">
        <w:start w:val="1"/>
        <w:numFmt w:val="decimal"/>
        <w:lvlText w:val="%1."/>
        <w:lvlJc w:val="left"/>
        <w:pPr>
          <w:ind w:left="340" w:firstLine="0"/>
        </w:pPr>
        <w:rPr>
          <w:rFonts w:hint="default"/>
        </w:rPr>
      </w:lvl>
    </w:lvlOverride>
    <w:lvlOverride w:ilvl="1">
      <w:startOverride w:val="1"/>
      <w:lvl w:ilvl="1">
        <w:start w:val="1"/>
        <w:numFmt w:val="decimal"/>
        <w:lvlText w:val="%1.%2."/>
        <w:lvlJc w:val="left"/>
        <w:pPr>
          <w:ind w:left="576" w:firstLine="2"/>
        </w:pPr>
        <w:rPr>
          <w:rFonts w:hint="default"/>
          <w:b/>
        </w:rPr>
      </w:lvl>
    </w:lvlOverride>
    <w:lvlOverride w:ilvl="2">
      <w:startOverride w:val="1"/>
      <w:lvl w:ilvl="2">
        <w:start w:val="1"/>
        <w:numFmt w:val="decimal"/>
        <w:pStyle w:val="Virsraksts3"/>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lvlText w:val="%1.%2.%3.%4.%5.%6"/>
        <w:lvlJc w:val="left"/>
        <w:pPr>
          <w:ind w:left="1152" w:hanging="1152"/>
        </w:pPr>
        <w:rPr>
          <w:rFonts w:hint="default"/>
        </w:rPr>
      </w:lvl>
    </w:lvlOverride>
    <w:lvlOverride w:ilvl="6">
      <w:startOverride w:val="1"/>
      <w:lvl w:ilvl="6">
        <w:start w:val="1"/>
        <w:numFmt w:val="decimal"/>
        <w:lvlText w:val="%1.%2.%3.%4.%5.%6.%7"/>
        <w:lvlJc w:val="left"/>
        <w:pPr>
          <w:ind w:left="1296" w:hanging="1296"/>
        </w:pPr>
        <w:rPr>
          <w:rFonts w:hint="default"/>
        </w:rPr>
      </w:lvl>
    </w:lvlOverride>
    <w:lvlOverride w:ilvl="7">
      <w:startOverride w:val="1"/>
      <w:lvl w:ilvl="7">
        <w:start w:val="1"/>
        <w:numFmt w:val="decimal"/>
        <w:lvlText w:val="%1.%2.%3.%4.%5.%6.%7.%8"/>
        <w:lvlJc w:val="left"/>
        <w:pPr>
          <w:ind w:left="1440" w:hanging="1440"/>
        </w:pPr>
        <w:rPr>
          <w:rFonts w:hint="default"/>
        </w:rPr>
      </w:lvl>
    </w:lvlOverride>
    <w:lvlOverride w:ilvl="8">
      <w:startOverride w:val="1"/>
      <w:lvl w:ilvl="8">
        <w:start w:val="1"/>
        <w:numFmt w:val="decimal"/>
        <w:lvlText w:val="%1.%2.%3.%4.%5.%6.%7.%8.%9"/>
        <w:lvlJc w:val="left"/>
        <w:pPr>
          <w:ind w:left="1584" w:hanging="1584"/>
        </w:pPr>
        <w:rPr>
          <w:rFonts w:hint="default"/>
        </w:rPr>
      </w:lvl>
    </w:lvlOverride>
  </w:num>
  <w:num w:numId="47" w16cid:durableId="1580673289">
    <w:abstractNumId w:val="19"/>
  </w:num>
  <w:num w:numId="48" w16cid:durableId="691108562">
    <w:abstractNumId w:val="38"/>
  </w:num>
  <w:num w:numId="49" w16cid:durableId="1179003111">
    <w:abstractNumId w:val="44"/>
  </w:num>
  <w:num w:numId="50" w16cid:durableId="656808104">
    <w:abstractNumId w:val="10"/>
  </w:num>
  <w:num w:numId="51" w16cid:durableId="496843018">
    <w:abstractNumId w:val="6"/>
  </w:num>
  <w:num w:numId="52" w16cid:durableId="46728370">
    <w:abstractNumId w:val="12"/>
  </w:num>
  <w:num w:numId="53" w16cid:durableId="1577206246">
    <w:abstractNumId w:val="45"/>
  </w:num>
  <w:num w:numId="54" w16cid:durableId="1703431602">
    <w:abstractNumId w:val="39"/>
  </w:num>
  <w:num w:numId="55" w16cid:durableId="374935820">
    <w:abstractNumId w:val="2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doNotValidateAgainstSchema/>
  <w:doNotDemarcateInvalidXml/>
  <w:hdrShapeDefaults>
    <o:shapedefaults v:ext="edit" spidmax="2050"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71A"/>
    <w:rsid w:val="00000A7F"/>
    <w:rsid w:val="00000ACA"/>
    <w:rsid w:val="00001E61"/>
    <w:rsid w:val="000023AC"/>
    <w:rsid w:val="00005F74"/>
    <w:rsid w:val="00006735"/>
    <w:rsid w:val="0001032B"/>
    <w:rsid w:val="00010CFF"/>
    <w:rsid w:val="00011841"/>
    <w:rsid w:val="00013688"/>
    <w:rsid w:val="000177C7"/>
    <w:rsid w:val="00020324"/>
    <w:rsid w:val="000221F1"/>
    <w:rsid w:val="00023DDF"/>
    <w:rsid w:val="00024BAA"/>
    <w:rsid w:val="000258A1"/>
    <w:rsid w:val="00027289"/>
    <w:rsid w:val="000317EA"/>
    <w:rsid w:val="00031C0A"/>
    <w:rsid w:val="0003282C"/>
    <w:rsid w:val="00034E98"/>
    <w:rsid w:val="00035A3F"/>
    <w:rsid w:val="0003756D"/>
    <w:rsid w:val="0003761F"/>
    <w:rsid w:val="00040D8C"/>
    <w:rsid w:val="0004171D"/>
    <w:rsid w:val="00043DCD"/>
    <w:rsid w:val="000452E7"/>
    <w:rsid w:val="00045AC9"/>
    <w:rsid w:val="00045EF3"/>
    <w:rsid w:val="00046253"/>
    <w:rsid w:val="000469EB"/>
    <w:rsid w:val="00047682"/>
    <w:rsid w:val="00047912"/>
    <w:rsid w:val="00047EAA"/>
    <w:rsid w:val="00052605"/>
    <w:rsid w:val="00052BD1"/>
    <w:rsid w:val="00052F92"/>
    <w:rsid w:val="000530B1"/>
    <w:rsid w:val="00055181"/>
    <w:rsid w:val="0005705F"/>
    <w:rsid w:val="00060C3D"/>
    <w:rsid w:val="000613B1"/>
    <w:rsid w:val="000615E3"/>
    <w:rsid w:val="00062EEF"/>
    <w:rsid w:val="000634FB"/>
    <w:rsid w:val="0006376C"/>
    <w:rsid w:val="000641D9"/>
    <w:rsid w:val="00064BEF"/>
    <w:rsid w:val="00066530"/>
    <w:rsid w:val="00066AD2"/>
    <w:rsid w:val="00067E5D"/>
    <w:rsid w:val="000703C2"/>
    <w:rsid w:val="0007117E"/>
    <w:rsid w:val="00071313"/>
    <w:rsid w:val="0007195F"/>
    <w:rsid w:val="00072691"/>
    <w:rsid w:val="00073CDF"/>
    <w:rsid w:val="00074302"/>
    <w:rsid w:val="0007460B"/>
    <w:rsid w:val="0007501D"/>
    <w:rsid w:val="0007626C"/>
    <w:rsid w:val="00077781"/>
    <w:rsid w:val="0008068A"/>
    <w:rsid w:val="0008172E"/>
    <w:rsid w:val="000826E8"/>
    <w:rsid w:val="00082FBD"/>
    <w:rsid w:val="000852F9"/>
    <w:rsid w:val="0008607F"/>
    <w:rsid w:val="00086C36"/>
    <w:rsid w:val="00087016"/>
    <w:rsid w:val="00087717"/>
    <w:rsid w:val="0009073B"/>
    <w:rsid w:val="0009265A"/>
    <w:rsid w:val="00092EAA"/>
    <w:rsid w:val="00093E1C"/>
    <w:rsid w:val="0009478D"/>
    <w:rsid w:val="00094CD3"/>
    <w:rsid w:val="0009630B"/>
    <w:rsid w:val="00097290"/>
    <w:rsid w:val="000A0287"/>
    <w:rsid w:val="000A16D3"/>
    <w:rsid w:val="000A211F"/>
    <w:rsid w:val="000A274D"/>
    <w:rsid w:val="000A3CB2"/>
    <w:rsid w:val="000A62F3"/>
    <w:rsid w:val="000A6FDD"/>
    <w:rsid w:val="000A7E40"/>
    <w:rsid w:val="000A7F00"/>
    <w:rsid w:val="000B1C04"/>
    <w:rsid w:val="000B1C1D"/>
    <w:rsid w:val="000B44A0"/>
    <w:rsid w:val="000B63C7"/>
    <w:rsid w:val="000B6F48"/>
    <w:rsid w:val="000C00CE"/>
    <w:rsid w:val="000C4A80"/>
    <w:rsid w:val="000C5732"/>
    <w:rsid w:val="000C5B98"/>
    <w:rsid w:val="000C6DD5"/>
    <w:rsid w:val="000C7696"/>
    <w:rsid w:val="000C7C71"/>
    <w:rsid w:val="000D3381"/>
    <w:rsid w:val="000D4B3E"/>
    <w:rsid w:val="000D68CA"/>
    <w:rsid w:val="000E05DB"/>
    <w:rsid w:val="000E113C"/>
    <w:rsid w:val="000E2906"/>
    <w:rsid w:val="000E49F3"/>
    <w:rsid w:val="000E4B48"/>
    <w:rsid w:val="000E702A"/>
    <w:rsid w:val="000F2260"/>
    <w:rsid w:val="000F2BED"/>
    <w:rsid w:val="000F346A"/>
    <w:rsid w:val="000F3506"/>
    <w:rsid w:val="001001D5"/>
    <w:rsid w:val="0010068D"/>
    <w:rsid w:val="00100A3B"/>
    <w:rsid w:val="00102A3B"/>
    <w:rsid w:val="00103C2E"/>
    <w:rsid w:val="00107816"/>
    <w:rsid w:val="00107EC3"/>
    <w:rsid w:val="001104E6"/>
    <w:rsid w:val="00113494"/>
    <w:rsid w:val="00113D6F"/>
    <w:rsid w:val="00113F02"/>
    <w:rsid w:val="00114C8B"/>
    <w:rsid w:val="00116046"/>
    <w:rsid w:val="00116166"/>
    <w:rsid w:val="001179CA"/>
    <w:rsid w:val="001205BF"/>
    <w:rsid w:val="00120D2B"/>
    <w:rsid w:val="00121902"/>
    <w:rsid w:val="001225F1"/>
    <w:rsid w:val="001226D4"/>
    <w:rsid w:val="00122987"/>
    <w:rsid w:val="00122A73"/>
    <w:rsid w:val="001236C1"/>
    <w:rsid w:val="00123D78"/>
    <w:rsid w:val="00130384"/>
    <w:rsid w:val="00130565"/>
    <w:rsid w:val="00130F32"/>
    <w:rsid w:val="00133DA1"/>
    <w:rsid w:val="00134E03"/>
    <w:rsid w:val="00136027"/>
    <w:rsid w:val="001407D8"/>
    <w:rsid w:val="00140860"/>
    <w:rsid w:val="00140EA4"/>
    <w:rsid w:val="00141617"/>
    <w:rsid w:val="001432F8"/>
    <w:rsid w:val="00143473"/>
    <w:rsid w:val="00143998"/>
    <w:rsid w:val="00143A1D"/>
    <w:rsid w:val="00144291"/>
    <w:rsid w:val="0014541A"/>
    <w:rsid w:val="001456B1"/>
    <w:rsid w:val="00147539"/>
    <w:rsid w:val="00147AB6"/>
    <w:rsid w:val="00147EFD"/>
    <w:rsid w:val="00150E99"/>
    <w:rsid w:val="001527BC"/>
    <w:rsid w:val="00153022"/>
    <w:rsid w:val="001541A9"/>
    <w:rsid w:val="00154F05"/>
    <w:rsid w:val="0015533B"/>
    <w:rsid w:val="001558DE"/>
    <w:rsid w:val="00156304"/>
    <w:rsid w:val="00156DC2"/>
    <w:rsid w:val="00160FDD"/>
    <w:rsid w:val="0016141E"/>
    <w:rsid w:val="001629E3"/>
    <w:rsid w:val="001637C3"/>
    <w:rsid w:val="001717DA"/>
    <w:rsid w:val="00172A27"/>
    <w:rsid w:val="001744CD"/>
    <w:rsid w:val="00175557"/>
    <w:rsid w:val="001774EC"/>
    <w:rsid w:val="00177C57"/>
    <w:rsid w:val="001816A3"/>
    <w:rsid w:val="001842EF"/>
    <w:rsid w:val="0018455C"/>
    <w:rsid w:val="00184E81"/>
    <w:rsid w:val="0018500A"/>
    <w:rsid w:val="001857BD"/>
    <w:rsid w:val="00185E4A"/>
    <w:rsid w:val="0018716F"/>
    <w:rsid w:val="00187814"/>
    <w:rsid w:val="00190F88"/>
    <w:rsid w:val="0019193D"/>
    <w:rsid w:val="0019249E"/>
    <w:rsid w:val="00193C0E"/>
    <w:rsid w:val="00195BEB"/>
    <w:rsid w:val="00195CA9"/>
    <w:rsid w:val="00195DFE"/>
    <w:rsid w:val="0019671E"/>
    <w:rsid w:val="00197328"/>
    <w:rsid w:val="001A0AF8"/>
    <w:rsid w:val="001A1350"/>
    <w:rsid w:val="001A161E"/>
    <w:rsid w:val="001A204B"/>
    <w:rsid w:val="001A2D8B"/>
    <w:rsid w:val="001A6505"/>
    <w:rsid w:val="001A6D75"/>
    <w:rsid w:val="001A73BB"/>
    <w:rsid w:val="001B1CC9"/>
    <w:rsid w:val="001B4189"/>
    <w:rsid w:val="001B5EBF"/>
    <w:rsid w:val="001B631D"/>
    <w:rsid w:val="001B76D4"/>
    <w:rsid w:val="001C0C1A"/>
    <w:rsid w:val="001C1246"/>
    <w:rsid w:val="001C2A9F"/>
    <w:rsid w:val="001C3D30"/>
    <w:rsid w:val="001C521E"/>
    <w:rsid w:val="001C531C"/>
    <w:rsid w:val="001C5EF3"/>
    <w:rsid w:val="001C69FF"/>
    <w:rsid w:val="001C7A41"/>
    <w:rsid w:val="001D0E7C"/>
    <w:rsid w:val="001D1B7B"/>
    <w:rsid w:val="001D46FE"/>
    <w:rsid w:val="001D4D37"/>
    <w:rsid w:val="001D66F7"/>
    <w:rsid w:val="001D7C15"/>
    <w:rsid w:val="001D7D0E"/>
    <w:rsid w:val="001E11E5"/>
    <w:rsid w:val="001E2375"/>
    <w:rsid w:val="001E368B"/>
    <w:rsid w:val="001E3A5A"/>
    <w:rsid w:val="001E6E9C"/>
    <w:rsid w:val="001E71B1"/>
    <w:rsid w:val="001E75AA"/>
    <w:rsid w:val="001E7E12"/>
    <w:rsid w:val="001F1997"/>
    <w:rsid w:val="001F2D56"/>
    <w:rsid w:val="001F5A75"/>
    <w:rsid w:val="001F5AF4"/>
    <w:rsid w:val="001F5D3C"/>
    <w:rsid w:val="001F5F2C"/>
    <w:rsid w:val="001F6EFA"/>
    <w:rsid w:val="001F76FC"/>
    <w:rsid w:val="00200650"/>
    <w:rsid w:val="0020180C"/>
    <w:rsid w:val="0020210C"/>
    <w:rsid w:val="00203442"/>
    <w:rsid w:val="00203D00"/>
    <w:rsid w:val="00205D61"/>
    <w:rsid w:val="00210634"/>
    <w:rsid w:val="00210AF3"/>
    <w:rsid w:val="00210DA2"/>
    <w:rsid w:val="00213763"/>
    <w:rsid w:val="002140B5"/>
    <w:rsid w:val="00214D13"/>
    <w:rsid w:val="00215985"/>
    <w:rsid w:val="00215A7D"/>
    <w:rsid w:val="0021645D"/>
    <w:rsid w:val="002164A1"/>
    <w:rsid w:val="0022093C"/>
    <w:rsid w:val="00220A5C"/>
    <w:rsid w:val="00221197"/>
    <w:rsid w:val="002230D6"/>
    <w:rsid w:val="002230D8"/>
    <w:rsid w:val="0022372C"/>
    <w:rsid w:val="00224981"/>
    <w:rsid w:val="00227EBF"/>
    <w:rsid w:val="0023168F"/>
    <w:rsid w:val="00231921"/>
    <w:rsid w:val="00231941"/>
    <w:rsid w:val="00233BD2"/>
    <w:rsid w:val="00234317"/>
    <w:rsid w:val="00235C76"/>
    <w:rsid w:val="00235D8F"/>
    <w:rsid w:val="002366BC"/>
    <w:rsid w:val="00236A10"/>
    <w:rsid w:val="0024042F"/>
    <w:rsid w:val="00242B11"/>
    <w:rsid w:val="002442B6"/>
    <w:rsid w:val="002513D8"/>
    <w:rsid w:val="00251BD8"/>
    <w:rsid w:val="002529A3"/>
    <w:rsid w:val="00252B54"/>
    <w:rsid w:val="00252F62"/>
    <w:rsid w:val="002532FF"/>
    <w:rsid w:val="00253CC0"/>
    <w:rsid w:val="00253E48"/>
    <w:rsid w:val="0025409D"/>
    <w:rsid w:val="00254117"/>
    <w:rsid w:val="00254137"/>
    <w:rsid w:val="00257DBC"/>
    <w:rsid w:val="00265B3B"/>
    <w:rsid w:val="00266570"/>
    <w:rsid w:val="00266F05"/>
    <w:rsid w:val="00267AF8"/>
    <w:rsid w:val="0027058B"/>
    <w:rsid w:val="00270B5B"/>
    <w:rsid w:val="002710F5"/>
    <w:rsid w:val="002715A7"/>
    <w:rsid w:val="002753C0"/>
    <w:rsid w:val="00277015"/>
    <w:rsid w:val="002774EB"/>
    <w:rsid w:val="0028025E"/>
    <w:rsid w:val="00280579"/>
    <w:rsid w:val="00281E11"/>
    <w:rsid w:val="002846F2"/>
    <w:rsid w:val="002854DC"/>
    <w:rsid w:val="00285EDF"/>
    <w:rsid w:val="00286A69"/>
    <w:rsid w:val="00287EAF"/>
    <w:rsid w:val="00290201"/>
    <w:rsid w:val="00291C5A"/>
    <w:rsid w:val="00292A0E"/>
    <w:rsid w:val="00295A91"/>
    <w:rsid w:val="002962B2"/>
    <w:rsid w:val="00296B5E"/>
    <w:rsid w:val="002973ED"/>
    <w:rsid w:val="00297BC1"/>
    <w:rsid w:val="002A0535"/>
    <w:rsid w:val="002A3088"/>
    <w:rsid w:val="002A3270"/>
    <w:rsid w:val="002A36A2"/>
    <w:rsid w:val="002A3720"/>
    <w:rsid w:val="002A4F2D"/>
    <w:rsid w:val="002A55CC"/>
    <w:rsid w:val="002A6882"/>
    <w:rsid w:val="002A7BBA"/>
    <w:rsid w:val="002A7DD6"/>
    <w:rsid w:val="002B0CD4"/>
    <w:rsid w:val="002B11CD"/>
    <w:rsid w:val="002B2155"/>
    <w:rsid w:val="002B26CA"/>
    <w:rsid w:val="002B2BEE"/>
    <w:rsid w:val="002B3D70"/>
    <w:rsid w:val="002B5F0C"/>
    <w:rsid w:val="002B76E7"/>
    <w:rsid w:val="002C19DB"/>
    <w:rsid w:val="002C304E"/>
    <w:rsid w:val="002C5689"/>
    <w:rsid w:val="002C5C4C"/>
    <w:rsid w:val="002C5D3A"/>
    <w:rsid w:val="002C7D6A"/>
    <w:rsid w:val="002D455F"/>
    <w:rsid w:val="002D62AF"/>
    <w:rsid w:val="002D6326"/>
    <w:rsid w:val="002E2178"/>
    <w:rsid w:val="002E3275"/>
    <w:rsid w:val="002E359D"/>
    <w:rsid w:val="002E3738"/>
    <w:rsid w:val="002E451C"/>
    <w:rsid w:val="002E5335"/>
    <w:rsid w:val="002E7530"/>
    <w:rsid w:val="002E761F"/>
    <w:rsid w:val="002E7F76"/>
    <w:rsid w:val="002F0782"/>
    <w:rsid w:val="002F1155"/>
    <w:rsid w:val="002F11C9"/>
    <w:rsid w:val="002F3617"/>
    <w:rsid w:val="002F3683"/>
    <w:rsid w:val="002F424D"/>
    <w:rsid w:val="002F5880"/>
    <w:rsid w:val="002F713B"/>
    <w:rsid w:val="0030115E"/>
    <w:rsid w:val="00301E3F"/>
    <w:rsid w:val="003027A7"/>
    <w:rsid w:val="00302BC9"/>
    <w:rsid w:val="003032B3"/>
    <w:rsid w:val="00303629"/>
    <w:rsid w:val="003109D4"/>
    <w:rsid w:val="00310BD3"/>
    <w:rsid w:val="0031160C"/>
    <w:rsid w:val="0031249A"/>
    <w:rsid w:val="00314718"/>
    <w:rsid w:val="003147CD"/>
    <w:rsid w:val="00316E85"/>
    <w:rsid w:val="00317CFE"/>
    <w:rsid w:val="00321E7F"/>
    <w:rsid w:val="0032220E"/>
    <w:rsid w:val="00322C16"/>
    <w:rsid w:val="0032486D"/>
    <w:rsid w:val="00325C9F"/>
    <w:rsid w:val="00327614"/>
    <w:rsid w:val="003314CB"/>
    <w:rsid w:val="0033160E"/>
    <w:rsid w:val="00331758"/>
    <w:rsid w:val="00331EBC"/>
    <w:rsid w:val="003331CF"/>
    <w:rsid w:val="00333638"/>
    <w:rsid w:val="0033446F"/>
    <w:rsid w:val="00334A31"/>
    <w:rsid w:val="003369D7"/>
    <w:rsid w:val="003369E5"/>
    <w:rsid w:val="003372D7"/>
    <w:rsid w:val="00337D0A"/>
    <w:rsid w:val="00341998"/>
    <w:rsid w:val="003424B3"/>
    <w:rsid w:val="00344325"/>
    <w:rsid w:val="00344A7F"/>
    <w:rsid w:val="00344B9E"/>
    <w:rsid w:val="003459A2"/>
    <w:rsid w:val="0034681F"/>
    <w:rsid w:val="00346941"/>
    <w:rsid w:val="00347271"/>
    <w:rsid w:val="0034750D"/>
    <w:rsid w:val="003478AD"/>
    <w:rsid w:val="00347C83"/>
    <w:rsid w:val="00352765"/>
    <w:rsid w:val="00355194"/>
    <w:rsid w:val="00355C00"/>
    <w:rsid w:val="0035624F"/>
    <w:rsid w:val="00357453"/>
    <w:rsid w:val="003600B1"/>
    <w:rsid w:val="003603AC"/>
    <w:rsid w:val="003618CE"/>
    <w:rsid w:val="00362639"/>
    <w:rsid w:val="003631C4"/>
    <w:rsid w:val="003637E9"/>
    <w:rsid w:val="003644AD"/>
    <w:rsid w:val="00365739"/>
    <w:rsid w:val="00366342"/>
    <w:rsid w:val="0036680C"/>
    <w:rsid w:val="00366E2D"/>
    <w:rsid w:val="00367685"/>
    <w:rsid w:val="0037122F"/>
    <w:rsid w:val="003712B5"/>
    <w:rsid w:val="0037301E"/>
    <w:rsid w:val="003741A6"/>
    <w:rsid w:val="00374BF6"/>
    <w:rsid w:val="0037536C"/>
    <w:rsid w:val="003754AC"/>
    <w:rsid w:val="00376C31"/>
    <w:rsid w:val="00377AB9"/>
    <w:rsid w:val="00380F01"/>
    <w:rsid w:val="003819E2"/>
    <w:rsid w:val="003831A8"/>
    <w:rsid w:val="003839BA"/>
    <w:rsid w:val="00383CE0"/>
    <w:rsid w:val="00384D24"/>
    <w:rsid w:val="00385C8E"/>
    <w:rsid w:val="0038628C"/>
    <w:rsid w:val="003872FF"/>
    <w:rsid w:val="0038781D"/>
    <w:rsid w:val="00393B8D"/>
    <w:rsid w:val="00393E37"/>
    <w:rsid w:val="00394540"/>
    <w:rsid w:val="003954CF"/>
    <w:rsid w:val="00397648"/>
    <w:rsid w:val="003A1A4F"/>
    <w:rsid w:val="003A380F"/>
    <w:rsid w:val="003A3A86"/>
    <w:rsid w:val="003A3C2E"/>
    <w:rsid w:val="003A4335"/>
    <w:rsid w:val="003A59AB"/>
    <w:rsid w:val="003B0B6B"/>
    <w:rsid w:val="003B1949"/>
    <w:rsid w:val="003B1C68"/>
    <w:rsid w:val="003B2855"/>
    <w:rsid w:val="003B34C5"/>
    <w:rsid w:val="003B38D6"/>
    <w:rsid w:val="003B47EF"/>
    <w:rsid w:val="003B522B"/>
    <w:rsid w:val="003B544F"/>
    <w:rsid w:val="003B5895"/>
    <w:rsid w:val="003B5EA4"/>
    <w:rsid w:val="003C010C"/>
    <w:rsid w:val="003C154B"/>
    <w:rsid w:val="003C1557"/>
    <w:rsid w:val="003C15BF"/>
    <w:rsid w:val="003C1F95"/>
    <w:rsid w:val="003C28AE"/>
    <w:rsid w:val="003C3D28"/>
    <w:rsid w:val="003C4C75"/>
    <w:rsid w:val="003D04FF"/>
    <w:rsid w:val="003D0736"/>
    <w:rsid w:val="003D1541"/>
    <w:rsid w:val="003D1658"/>
    <w:rsid w:val="003D30E7"/>
    <w:rsid w:val="003D57F2"/>
    <w:rsid w:val="003E1D58"/>
    <w:rsid w:val="003E3C68"/>
    <w:rsid w:val="003E4AC6"/>
    <w:rsid w:val="003F0158"/>
    <w:rsid w:val="003F0ECA"/>
    <w:rsid w:val="003F171D"/>
    <w:rsid w:val="003F2CE2"/>
    <w:rsid w:val="003F3FEB"/>
    <w:rsid w:val="003F42CE"/>
    <w:rsid w:val="003F4C04"/>
    <w:rsid w:val="003F4F81"/>
    <w:rsid w:val="003F6769"/>
    <w:rsid w:val="003F7959"/>
    <w:rsid w:val="004006FE"/>
    <w:rsid w:val="0040192E"/>
    <w:rsid w:val="00401EC3"/>
    <w:rsid w:val="00402BED"/>
    <w:rsid w:val="00403064"/>
    <w:rsid w:val="0040390E"/>
    <w:rsid w:val="00403F5B"/>
    <w:rsid w:val="00404503"/>
    <w:rsid w:val="0040484D"/>
    <w:rsid w:val="00404A08"/>
    <w:rsid w:val="004058A1"/>
    <w:rsid w:val="00406F37"/>
    <w:rsid w:val="00410332"/>
    <w:rsid w:val="004104DC"/>
    <w:rsid w:val="004112B5"/>
    <w:rsid w:val="00411F57"/>
    <w:rsid w:val="00412C54"/>
    <w:rsid w:val="0041369F"/>
    <w:rsid w:val="00415A47"/>
    <w:rsid w:val="004166F4"/>
    <w:rsid w:val="0042036F"/>
    <w:rsid w:val="00421882"/>
    <w:rsid w:val="00422862"/>
    <w:rsid w:val="00422BBA"/>
    <w:rsid w:val="00422F77"/>
    <w:rsid w:val="004238E5"/>
    <w:rsid w:val="00423F67"/>
    <w:rsid w:val="004247C4"/>
    <w:rsid w:val="00425C51"/>
    <w:rsid w:val="00427E41"/>
    <w:rsid w:val="00430062"/>
    <w:rsid w:val="00430E6B"/>
    <w:rsid w:val="00431883"/>
    <w:rsid w:val="0043451E"/>
    <w:rsid w:val="0043565F"/>
    <w:rsid w:val="00435ECC"/>
    <w:rsid w:val="00436A91"/>
    <w:rsid w:val="00436E20"/>
    <w:rsid w:val="00437813"/>
    <w:rsid w:val="0044016C"/>
    <w:rsid w:val="0044085D"/>
    <w:rsid w:val="004414FB"/>
    <w:rsid w:val="00441FA9"/>
    <w:rsid w:val="00442A2B"/>
    <w:rsid w:val="0044352B"/>
    <w:rsid w:val="00446942"/>
    <w:rsid w:val="00446F3C"/>
    <w:rsid w:val="004506E9"/>
    <w:rsid w:val="00451652"/>
    <w:rsid w:val="004520FD"/>
    <w:rsid w:val="00452394"/>
    <w:rsid w:val="00453A70"/>
    <w:rsid w:val="004555D8"/>
    <w:rsid w:val="004565A4"/>
    <w:rsid w:val="00457296"/>
    <w:rsid w:val="00457A21"/>
    <w:rsid w:val="00460EC3"/>
    <w:rsid w:val="00463342"/>
    <w:rsid w:val="00463810"/>
    <w:rsid w:val="00463E44"/>
    <w:rsid w:val="004649ED"/>
    <w:rsid w:val="0046568F"/>
    <w:rsid w:val="0046693B"/>
    <w:rsid w:val="00467153"/>
    <w:rsid w:val="0047082B"/>
    <w:rsid w:val="00471E85"/>
    <w:rsid w:val="00471E8A"/>
    <w:rsid w:val="00473DC5"/>
    <w:rsid w:val="00474218"/>
    <w:rsid w:val="00474357"/>
    <w:rsid w:val="00474AC2"/>
    <w:rsid w:val="0047523B"/>
    <w:rsid w:val="00476978"/>
    <w:rsid w:val="00477750"/>
    <w:rsid w:val="00481168"/>
    <w:rsid w:val="00484482"/>
    <w:rsid w:val="00484C26"/>
    <w:rsid w:val="00485C67"/>
    <w:rsid w:val="0049069C"/>
    <w:rsid w:val="0049209D"/>
    <w:rsid w:val="00492EBB"/>
    <w:rsid w:val="00493A73"/>
    <w:rsid w:val="0049490C"/>
    <w:rsid w:val="00495E5A"/>
    <w:rsid w:val="004976A7"/>
    <w:rsid w:val="004A05D9"/>
    <w:rsid w:val="004A249B"/>
    <w:rsid w:val="004A2E89"/>
    <w:rsid w:val="004A4735"/>
    <w:rsid w:val="004A5313"/>
    <w:rsid w:val="004A5892"/>
    <w:rsid w:val="004A5AD7"/>
    <w:rsid w:val="004A6F0E"/>
    <w:rsid w:val="004A70CA"/>
    <w:rsid w:val="004A7B53"/>
    <w:rsid w:val="004B0823"/>
    <w:rsid w:val="004B0B35"/>
    <w:rsid w:val="004B209C"/>
    <w:rsid w:val="004B2475"/>
    <w:rsid w:val="004B2CD7"/>
    <w:rsid w:val="004B33A8"/>
    <w:rsid w:val="004B4165"/>
    <w:rsid w:val="004B47A5"/>
    <w:rsid w:val="004B5C65"/>
    <w:rsid w:val="004B66BD"/>
    <w:rsid w:val="004B6F1B"/>
    <w:rsid w:val="004C0C60"/>
    <w:rsid w:val="004C21AC"/>
    <w:rsid w:val="004C5236"/>
    <w:rsid w:val="004C62D2"/>
    <w:rsid w:val="004C718B"/>
    <w:rsid w:val="004C7F23"/>
    <w:rsid w:val="004D1CDB"/>
    <w:rsid w:val="004D21EF"/>
    <w:rsid w:val="004D33D8"/>
    <w:rsid w:val="004D3475"/>
    <w:rsid w:val="004D4E94"/>
    <w:rsid w:val="004D63B5"/>
    <w:rsid w:val="004D72BC"/>
    <w:rsid w:val="004E2219"/>
    <w:rsid w:val="004E6349"/>
    <w:rsid w:val="004E6CFA"/>
    <w:rsid w:val="004E7B42"/>
    <w:rsid w:val="004F05F8"/>
    <w:rsid w:val="004F1CA6"/>
    <w:rsid w:val="004F24EA"/>
    <w:rsid w:val="004F27F8"/>
    <w:rsid w:val="004F342A"/>
    <w:rsid w:val="0050166A"/>
    <w:rsid w:val="005016F6"/>
    <w:rsid w:val="00504A6A"/>
    <w:rsid w:val="00504FFE"/>
    <w:rsid w:val="005055BB"/>
    <w:rsid w:val="00506989"/>
    <w:rsid w:val="00510A5D"/>
    <w:rsid w:val="00511B7C"/>
    <w:rsid w:val="00512150"/>
    <w:rsid w:val="0051258A"/>
    <w:rsid w:val="00512AD7"/>
    <w:rsid w:val="00512D27"/>
    <w:rsid w:val="00513BE3"/>
    <w:rsid w:val="00515B19"/>
    <w:rsid w:val="00517450"/>
    <w:rsid w:val="005205D5"/>
    <w:rsid w:val="00521FEA"/>
    <w:rsid w:val="00523277"/>
    <w:rsid w:val="0052414C"/>
    <w:rsid w:val="00524BBB"/>
    <w:rsid w:val="00524F59"/>
    <w:rsid w:val="0052566B"/>
    <w:rsid w:val="0052568B"/>
    <w:rsid w:val="00530460"/>
    <w:rsid w:val="005319F5"/>
    <w:rsid w:val="0053374A"/>
    <w:rsid w:val="00534169"/>
    <w:rsid w:val="00535BF5"/>
    <w:rsid w:val="0053755D"/>
    <w:rsid w:val="00540E40"/>
    <w:rsid w:val="0054489D"/>
    <w:rsid w:val="00547D19"/>
    <w:rsid w:val="00550943"/>
    <w:rsid w:val="00550D4A"/>
    <w:rsid w:val="00552C0B"/>
    <w:rsid w:val="00552EA9"/>
    <w:rsid w:val="005539FD"/>
    <w:rsid w:val="00553FAC"/>
    <w:rsid w:val="00554D31"/>
    <w:rsid w:val="00554DC1"/>
    <w:rsid w:val="00556F5F"/>
    <w:rsid w:val="00561B34"/>
    <w:rsid w:val="00562492"/>
    <w:rsid w:val="00563712"/>
    <w:rsid w:val="00566EDD"/>
    <w:rsid w:val="00567A55"/>
    <w:rsid w:val="00567B5E"/>
    <w:rsid w:val="005706F3"/>
    <w:rsid w:val="0057074C"/>
    <w:rsid w:val="00574938"/>
    <w:rsid w:val="00574A1A"/>
    <w:rsid w:val="00574E1B"/>
    <w:rsid w:val="00575601"/>
    <w:rsid w:val="00576241"/>
    <w:rsid w:val="00576AFA"/>
    <w:rsid w:val="00577395"/>
    <w:rsid w:val="00577986"/>
    <w:rsid w:val="00577A55"/>
    <w:rsid w:val="005827DA"/>
    <w:rsid w:val="005839AD"/>
    <w:rsid w:val="00585C9B"/>
    <w:rsid w:val="00587763"/>
    <w:rsid w:val="00590734"/>
    <w:rsid w:val="005908F3"/>
    <w:rsid w:val="00593288"/>
    <w:rsid w:val="00594FEC"/>
    <w:rsid w:val="0059512E"/>
    <w:rsid w:val="005951E5"/>
    <w:rsid w:val="005952D5"/>
    <w:rsid w:val="005A00B3"/>
    <w:rsid w:val="005A172A"/>
    <w:rsid w:val="005A216F"/>
    <w:rsid w:val="005A26BE"/>
    <w:rsid w:val="005A3207"/>
    <w:rsid w:val="005A657C"/>
    <w:rsid w:val="005A6EBD"/>
    <w:rsid w:val="005A6FC1"/>
    <w:rsid w:val="005A7D8A"/>
    <w:rsid w:val="005B02CF"/>
    <w:rsid w:val="005B19E3"/>
    <w:rsid w:val="005B1B83"/>
    <w:rsid w:val="005B1FFB"/>
    <w:rsid w:val="005B2DA3"/>
    <w:rsid w:val="005B2EC7"/>
    <w:rsid w:val="005B3165"/>
    <w:rsid w:val="005B44AD"/>
    <w:rsid w:val="005B5C1F"/>
    <w:rsid w:val="005B5E66"/>
    <w:rsid w:val="005B6A65"/>
    <w:rsid w:val="005C0071"/>
    <w:rsid w:val="005C1383"/>
    <w:rsid w:val="005C3E28"/>
    <w:rsid w:val="005C4F1B"/>
    <w:rsid w:val="005C5914"/>
    <w:rsid w:val="005C5EA3"/>
    <w:rsid w:val="005C60D7"/>
    <w:rsid w:val="005C6686"/>
    <w:rsid w:val="005C6C79"/>
    <w:rsid w:val="005C7BBC"/>
    <w:rsid w:val="005D0221"/>
    <w:rsid w:val="005D024E"/>
    <w:rsid w:val="005D2D1A"/>
    <w:rsid w:val="005D2ED3"/>
    <w:rsid w:val="005D32A4"/>
    <w:rsid w:val="005D6123"/>
    <w:rsid w:val="005D6BE0"/>
    <w:rsid w:val="005E10BF"/>
    <w:rsid w:val="005E1E0E"/>
    <w:rsid w:val="005E2317"/>
    <w:rsid w:val="005E2555"/>
    <w:rsid w:val="005E459D"/>
    <w:rsid w:val="005E4DAB"/>
    <w:rsid w:val="005E4E53"/>
    <w:rsid w:val="005E5A70"/>
    <w:rsid w:val="005E61AD"/>
    <w:rsid w:val="005E6648"/>
    <w:rsid w:val="005E713F"/>
    <w:rsid w:val="005E7629"/>
    <w:rsid w:val="005E7931"/>
    <w:rsid w:val="005F0332"/>
    <w:rsid w:val="005F0B9E"/>
    <w:rsid w:val="005F1260"/>
    <w:rsid w:val="005F29B6"/>
    <w:rsid w:val="005F2AA5"/>
    <w:rsid w:val="005F386B"/>
    <w:rsid w:val="005F3C3F"/>
    <w:rsid w:val="005F4AA4"/>
    <w:rsid w:val="005F50C0"/>
    <w:rsid w:val="005F5E65"/>
    <w:rsid w:val="005F6C6C"/>
    <w:rsid w:val="005F7CAB"/>
    <w:rsid w:val="005F7EBF"/>
    <w:rsid w:val="00600215"/>
    <w:rsid w:val="006014C1"/>
    <w:rsid w:val="00601CC5"/>
    <w:rsid w:val="006022CD"/>
    <w:rsid w:val="00602422"/>
    <w:rsid w:val="00604245"/>
    <w:rsid w:val="006044D1"/>
    <w:rsid w:val="00605021"/>
    <w:rsid w:val="00606493"/>
    <w:rsid w:val="006066A3"/>
    <w:rsid w:val="00606822"/>
    <w:rsid w:val="0060753C"/>
    <w:rsid w:val="006075BC"/>
    <w:rsid w:val="00610283"/>
    <w:rsid w:val="00610FFF"/>
    <w:rsid w:val="0061150D"/>
    <w:rsid w:val="00614F42"/>
    <w:rsid w:val="00615AFB"/>
    <w:rsid w:val="00616803"/>
    <w:rsid w:val="00621522"/>
    <w:rsid w:val="00621698"/>
    <w:rsid w:val="00621805"/>
    <w:rsid w:val="00622617"/>
    <w:rsid w:val="00623475"/>
    <w:rsid w:val="00624663"/>
    <w:rsid w:val="00624FC8"/>
    <w:rsid w:val="006258E2"/>
    <w:rsid w:val="006266EA"/>
    <w:rsid w:val="00627D98"/>
    <w:rsid w:val="00630F8A"/>
    <w:rsid w:val="006314A6"/>
    <w:rsid w:val="00632ACF"/>
    <w:rsid w:val="00632DB9"/>
    <w:rsid w:val="006366DA"/>
    <w:rsid w:val="006407CB"/>
    <w:rsid w:val="00640A7B"/>
    <w:rsid w:val="00641132"/>
    <w:rsid w:val="006414D6"/>
    <w:rsid w:val="00642691"/>
    <w:rsid w:val="00644BE4"/>
    <w:rsid w:val="0064647B"/>
    <w:rsid w:val="00646863"/>
    <w:rsid w:val="006512A9"/>
    <w:rsid w:val="00651E5D"/>
    <w:rsid w:val="006541D0"/>
    <w:rsid w:val="00655CBA"/>
    <w:rsid w:val="00656F0F"/>
    <w:rsid w:val="00662791"/>
    <w:rsid w:val="00662F4F"/>
    <w:rsid w:val="00665278"/>
    <w:rsid w:val="00665C73"/>
    <w:rsid w:val="00665F75"/>
    <w:rsid w:val="006707E8"/>
    <w:rsid w:val="00670CC4"/>
    <w:rsid w:val="006748AB"/>
    <w:rsid w:val="00675339"/>
    <w:rsid w:val="00675498"/>
    <w:rsid w:val="00677092"/>
    <w:rsid w:val="0067741B"/>
    <w:rsid w:val="006774B6"/>
    <w:rsid w:val="006778E4"/>
    <w:rsid w:val="00683128"/>
    <w:rsid w:val="00683690"/>
    <w:rsid w:val="00684115"/>
    <w:rsid w:val="00684C87"/>
    <w:rsid w:val="00686521"/>
    <w:rsid w:val="00686C35"/>
    <w:rsid w:val="0069083B"/>
    <w:rsid w:val="00690DD1"/>
    <w:rsid w:val="0069142D"/>
    <w:rsid w:val="00691581"/>
    <w:rsid w:val="00692EFA"/>
    <w:rsid w:val="00695458"/>
    <w:rsid w:val="00695AB4"/>
    <w:rsid w:val="00695C2E"/>
    <w:rsid w:val="00697BA1"/>
    <w:rsid w:val="006A00F3"/>
    <w:rsid w:val="006A0633"/>
    <w:rsid w:val="006A1B1B"/>
    <w:rsid w:val="006A2491"/>
    <w:rsid w:val="006A2F6D"/>
    <w:rsid w:val="006A3D85"/>
    <w:rsid w:val="006A5F4B"/>
    <w:rsid w:val="006A6C92"/>
    <w:rsid w:val="006B047C"/>
    <w:rsid w:val="006B06D4"/>
    <w:rsid w:val="006B096E"/>
    <w:rsid w:val="006B241C"/>
    <w:rsid w:val="006B38D7"/>
    <w:rsid w:val="006B3997"/>
    <w:rsid w:val="006B4C19"/>
    <w:rsid w:val="006B66AE"/>
    <w:rsid w:val="006C070C"/>
    <w:rsid w:val="006C14D5"/>
    <w:rsid w:val="006C1AC8"/>
    <w:rsid w:val="006C1B78"/>
    <w:rsid w:val="006C2ECF"/>
    <w:rsid w:val="006C34D1"/>
    <w:rsid w:val="006C35F0"/>
    <w:rsid w:val="006C4690"/>
    <w:rsid w:val="006C50B8"/>
    <w:rsid w:val="006C5A66"/>
    <w:rsid w:val="006C6D72"/>
    <w:rsid w:val="006D0B23"/>
    <w:rsid w:val="006D1FF9"/>
    <w:rsid w:val="006D20AE"/>
    <w:rsid w:val="006D2829"/>
    <w:rsid w:val="006D41D3"/>
    <w:rsid w:val="006D4C13"/>
    <w:rsid w:val="006D55CC"/>
    <w:rsid w:val="006D5BFF"/>
    <w:rsid w:val="006D6631"/>
    <w:rsid w:val="006D77E7"/>
    <w:rsid w:val="006E080F"/>
    <w:rsid w:val="006E23EF"/>
    <w:rsid w:val="006E4305"/>
    <w:rsid w:val="006E4470"/>
    <w:rsid w:val="006E52ED"/>
    <w:rsid w:val="006E55E8"/>
    <w:rsid w:val="006E57AE"/>
    <w:rsid w:val="006E6ADA"/>
    <w:rsid w:val="006E777C"/>
    <w:rsid w:val="006E7B9F"/>
    <w:rsid w:val="006F00D5"/>
    <w:rsid w:val="006F0D25"/>
    <w:rsid w:val="006F103F"/>
    <w:rsid w:val="006F1391"/>
    <w:rsid w:val="006F18D8"/>
    <w:rsid w:val="006F1D20"/>
    <w:rsid w:val="006F469A"/>
    <w:rsid w:val="006F52D4"/>
    <w:rsid w:val="006F5350"/>
    <w:rsid w:val="006F603C"/>
    <w:rsid w:val="007002A0"/>
    <w:rsid w:val="007010C8"/>
    <w:rsid w:val="00702675"/>
    <w:rsid w:val="00702964"/>
    <w:rsid w:val="00702F1E"/>
    <w:rsid w:val="00704542"/>
    <w:rsid w:val="00704FD8"/>
    <w:rsid w:val="00705034"/>
    <w:rsid w:val="00706919"/>
    <w:rsid w:val="00706DA5"/>
    <w:rsid w:val="00707624"/>
    <w:rsid w:val="00707EE7"/>
    <w:rsid w:val="00712668"/>
    <w:rsid w:val="007129BC"/>
    <w:rsid w:val="0071446B"/>
    <w:rsid w:val="00714E64"/>
    <w:rsid w:val="00717647"/>
    <w:rsid w:val="00721B74"/>
    <w:rsid w:val="00722849"/>
    <w:rsid w:val="00723CE5"/>
    <w:rsid w:val="00723D78"/>
    <w:rsid w:val="00724764"/>
    <w:rsid w:val="00725833"/>
    <w:rsid w:val="00725AB1"/>
    <w:rsid w:val="0072764E"/>
    <w:rsid w:val="00730BB9"/>
    <w:rsid w:val="007337A8"/>
    <w:rsid w:val="007337EC"/>
    <w:rsid w:val="00735127"/>
    <w:rsid w:val="00736D16"/>
    <w:rsid w:val="00736D54"/>
    <w:rsid w:val="00737C55"/>
    <w:rsid w:val="00737F7A"/>
    <w:rsid w:val="00740114"/>
    <w:rsid w:val="007416C3"/>
    <w:rsid w:val="00741A47"/>
    <w:rsid w:val="007422DE"/>
    <w:rsid w:val="00742E88"/>
    <w:rsid w:val="00744618"/>
    <w:rsid w:val="007448F3"/>
    <w:rsid w:val="0074626B"/>
    <w:rsid w:val="00747BD0"/>
    <w:rsid w:val="00750E77"/>
    <w:rsid w:val="0075105A"/>
    <w:rsid w:val="0075341B"/>
    <w:rsid w:val="007538D0"/>
    <w:rsid w:val="007543EC"/>
    <w:rsid w:val="00754784"/>
    <w:rsid w:val="00754AB3"/>
    <w:rsid w:val="007555E1"/>
    <w:rsid w:val="0075654B"/>
    <w:rsid w:val="007577B8"/>
    <w:rsid w:val="00760528"/>
    <w:rsid w:val="00760C7B"/>
    <w:rsid w:val="00762D30"/>
    <w:rsid w:val="00762DA6"/>
    <w:rsid w:val="00763348"/>
    <w:rsid w:val="00764644"/>
    <w:rsid w:val="0076551E"/>
    <w:rsid w:val="00767628"/>
    <w:rsid w:val="00767C61"/>
    <w:rsid w:val="007738DD"/>
    <w:rsid w:val="00773F0F"/>
    <w:rsid w:val="00777FD6"/>
    <w:rsid w:val="00780E2D"/>
    <w:rsid w:val="0078189F"/>
    <w:rsid w:val="00781CEE"/>
    <w:rsid w:val="007841B3"/>
    <w:rsid w:val="00784FA5"/>
    <w:rsid w:val="00787985"/>
    <w:rsid w:val="007904B1"/>
    <w:rsid w:val="0079105C"/>
    <w:rsid w:val="00791F4C"/>
    <w:rsid w:val="00793427"/>
    <w:rsid w:val="007936D4"/>
    <w:rsid w:val="00794414"/>
    <w:rsid w:val="007944C5"/>
    <w:rsid w:val="00794F7B"/>
    <w:rsid w:val="00795322"/>
    <w:rsid w:val="00795792"/>
    <w:rsid w:val="00795A22"/>
    <w:rsid w:val="00795D97"/>
    <w:rsid w:val="00796815"/>
    <w:rsid w:val="00797673"/>
    <w:rsid w:val="007A0479"/>
    <w:rsid w:val="007A0835"/>
    <w:rsid w:val="007A483B"/>
    <w:rsid w:val="007A7A0A"/>
    <w:rsid w:val="007B06C0"/>
    <w:rsid w:val="007B0974"/>
    <w:rsid w:val="007B10BA"/>
    <w:rsid w:val="007B31FA"/>
    <w:rsid w:val="007B38B2"/>
    <w:rsid w:val="007B49A4"/>
    <w:rsid w:val="007B59BC"/>
    <w:rsid w:val="007C037A"/>
    <w:rsid w:val="007C0874"/>
    <w:rsid w:val="007C09A3"/>
    <w:rsid w:val="007C1BDE"/>
    <w:rsid w:val="007C1DBF"/>
    <w:rsid w:val="007C33AD"/>
    <w:rsid w:val="007C4049"/>
    <w:rsid w:val="007C4ACD"/>
    <w:rsid w:val="007C50DE"/>
    <w:rsid w:val="007C5267"/>
    <w:rsid w:val="007C64DF"/>
    <w:rsid w:val="007C7C0C"/>
    <w:rsid w:val="007D19D1"/>
    <w:rsid w:val="007D2FC8"/>
    <w:rsid w:val="007D3C17"/>
    <w:rsid w:val="007D4A2E"/>
    <w:rsid w:val="007D55FF"/>
    <w:rsid w:val="007E0AAF"/>
    <w:rsid w:val="007E128D"/>
    <w:rsid w:val="007E1610"/>
    <w:rsid w:val="007E3C29"/>
    <w:rsid w:val="007E48F2"/>
    <w:rsid w:val="007E5FB6"/>
    <w:rsid w:val="007E60E7"/>
    <w:rsid w:val="007E73C8"/>
    <w:rsid w:val="007F3C3E"/>
    <w:rsid w:val="008003A4"/>
    <w:rsid w:val="00800D06"/>
    <w:rsid w:val="00801B92"/>
    <w:rsid w:val="00801F75"/>
    <w:rsid w:val="00803385"/>
    <w:rsid w:val="00803AC2"/>
    <w:rsid w:val="00803E60"/>
    <w:rsid w:val="00805EC4"/>
    <w:rsid w:val="0080781E"/>
    <w:rsid w:val="008106ED"/>
    <w:rsid w:val="00811979"/>
    <w:rsid w:val="00813C1D"/>
    <w:rsid w:val="00815196"/>
    <w:rsid w:val="00816CAA"/>
    <w:rsid w:val="008170DC"/>
    <w:rsid w:val="00817549"/>
    <w:rsid w:val="008200C0"/>
    <w:rsid w:val="008216E9"/>
    <w:rsid w:val="00821C2C"/>
    <w:rsid w:val="00822C71"/>
    <w:rsid w:val="008243B1"/>
    <w:rsid w:val="0082474C"/>
    <w:rsid w:val="00825023"/>
    <w:rsid w:val="00825753"/>
    <w:rsid w:val="00826901"/>
    <w:rsid w:val="00826AA7"/>
    <w:rsid w:val="008273E6"/>
    <w:rsid w:val="00827AD9"/>
    <w:rsid w:val="008306E6"/>
    <w:rsid w:val="008307F4"/>
    <w:rsid w:val="00830CCC"/>
    <w:rsid w:val="00832666"/>
    <w:rsid w:val="00832822"/>
    <w:rsid w:val="008328F7"/>
    <w:rsid w:val="008353D5"/>
    <w:rsid w:val="00835FF8"/>
    <w:rsid w:val="00840F58"/>
    <w:rsid w:val="0084149B"/>
    <w:rsid w:val="00845A25"/>
    <w:rsid w:val="00846487"/>
    <w:rsid w:val="008466C0"/>
    <w:rsid w:val="008508F2"/>
    <w:rsid w:val="00851625"/>
    <w:rsid w:val="008529E0"/>
    <w:rsid w:val="00852ED6"/>
    <w:rsid w:val="00853B72"/>
    <w:rsid w:val="00856ED4"/>
    <w:rsid w:val="00856FBE"/>
    <w:rsid w:val="008571CB"/>
    <w:rsid w:val="00857239"/>
    <w:rsid w:val="00857D4B"/>
    <w:rsid w:val="008644BA"/>
    <w:rsid w:val="0086469A"/>
    <w:rsid w:val="00865A92"/>
    <w:rsid w:val="008662C4"/>
    <w:rsid w:val="00866A6A"/>
    <w:rsid w:val="008673C6"/>
    <w:rsid w:val="00867886"/>
    <w:rsid w:val="00867AEE"/>
    <w:rsid w:val="0087189A"/>
    <w:rsid w:val="00871984"/>
    <w:rsid w:val="00874429"/>
    <w:rsid w:val="00874D76"/>
    <w:rsid w:val="00875FC3"/>
    <w:rsid w:val="0087622D"/>
    <w:rsid w:val="00876C48"/>
    <w:rsid w:val="00882E3A"/>
    <w:rsid w:val="00882F5F"/>
    <w:rsid w:val="00882FD3"/>
    <w:rsid w:val="00885068"/>
    <w:rsid w:val="00885BA0"/>
    <w:rsid w:val="008912ED"/>
    <w:rsid w:val="00891708"/>
    <w:rsid w:val="00892067"/>
    <w:rsid w:val="0089218F"/>
    <w:rsid w:val="00892893"/>
    <w:rsid w:val="0089404C"/>
    <w:rsid w:val="0089516D"/>
    <w:rsid w:val="00895220"/>
    <w:rsid w:val="008964AD"/>
    <w:rsid w:val="00897373"/>
    <w:rsid w:val="00897A4C"/>
    <w:rsid w:val="008A084A"/>
    <w:rsid w:val="008A0CDA"/>
    <w:rsid w:val="008A103B"/>
    <w:rsid w:val="008A1153"/>
    <w:rsid w:val="008A1B0C"/>
    <w:rsid w:val="008A1E87"/>
    <w:rsid w:val="008A35B3"/>
    <w:rsid w:val="008A4B05"/>
    <w:rsid w:val="008A5156"/>
    <w:rsid w:val="008A5F9E"/>
    <w:rsid w:val="008A7C5E"/>
    <w:rsid w:val="008B24FE"/>
    <w:rsid w:val="008B41EA"/>
    <w:rsid w:val="008B6DDE"/>
    <w:rsid w:val="008B7DEA"/>
    <w:rsid w:val="008C0181"/>
    <w:rsid w:val="008C13C9"/>
    <w:rsid w:val="008C291C"/>
    <w:rsid w:val="008C6174"/>
    <w:rsid w:val="008C6867"/>
    <w:rsid w:val="008C6FB1"/>
    <w:rsid w:val="008C7144"/>
    <w:rsid w:val="008C78BA"/>
    <w:rsid w:val="008D04EF"/>
    <w:rsid w:val="008D1B29"/>
    <w:rsid w:val="008D1BFA"/>
    <w:rsid w:val="008D1E73"/>
    <w:rsid w:val="008D24F3"/>
    <w:rsid w:val="008D24F4"/>
    <w:rsid w:val="008D5AC6"/>
    <w:rsid w:val="008D5EFC"/>
    <w:rsid w:val="008D5F95"/>
    <w:rsid w:val="008D6FCF"/>
    <w:rsid w:val="008D7432"/>
    <w:rsid w:val="008E0303"/>
    <w:rsid w:val="008E0C8E"/>
    <w:rsid w:val="008E21BA"/>
    <w:rsid w:val="008E2F5D"/>
    <w:rsid w:val="008E38BF"/>
    <w:rsid w:val="008E3A23"/>
    <w:rsid w:val="008E3B9E"/>
    <w:rsid w:val="008E3FA6"/>
    <w:rsid w:val="008E4842"/>
    <w:rsid w:val="008E5E8A"/>
    <w:rsid w:val="008E5FEB"/>
    <w:rsid w:val="008E6B00"/>
    <w:rsid w:val="008E7B71"/>
    <w:rsid w:val="008F00A8"/>
    <w:rsid w:val="008F04E4"/>
    <w:rsid w:val="008F4256"/>
    <w:rsid w:val="008F4C9D"/>
    <w:rsid w:val="008F5DDE"/>
    <w:rsid w:val="008F6EA0"/>
    <w:rsid w:val="008F6F21"/>
    <w:rsid w:val="00900206"/>
    <w:rsid w:val="009003F7"/>
    <w:rsid w:val="0090118E"/>
    <w:rsid w:val="00901BA1"/>
    <w:rsid w:val="00901F4E"/>
    <w:rsid w:val="009044DC"/>
    <w:rsid w:val="0090593F"/>
    <w:rsid w:val="00905ED4"/>
    <w:rsid w:val="009073B9"/>
    <w:rsid w:val="00910AA7"/>
    <w:rsid w:val="0091198D"/>
    <w:rsid w:val="00911F27"/>
    <w:rsid w:val="00914061"/>
    <w:rsid w:val="00914F3E"/>
    <w:rsid w:val="00915E3F"/>
    <w:rsid w:val="00916671"/>
    <w:rsid w:val="00920DD3"/>
    <w:rsid w:val="009211B0"/>
    <w:rsid w:val="00922D44"/>
    <w:rsid w:val="009245F2"/>
    <w:rsid w:val="009247D8"/>
    <w:rsid w:val="009247FB"/>
    <w:rsid w:val="00925177"/>
    <w:rsid w:val="00925E18"/>
    <w:rsid w:val="00925F3F"/>
    <w:rsid w:val="0092628F"/>
    <w:rsid w:val="0092654C"/>
    <w:rsid w:val="00926A8D"/>
    <w:rsid w:val="009317F9"/>
    <w:rsid w:val="00931DB1"/>
    <w:rsid w:val="0093218A"/>
    <w:rsid w:val="0093264E"/>
    <w:rsid w:val="009326A4"/>
    <w:rsid w:val="00933A98"/>
    <w:rsid w:val="00934A74"/>
    <w:rsid w:val="0093773C"/>
    <w:rsid w:val="00940618"/>
    <w:rsid w:val="009431C4"/>
    <w:rsid w:val="009442CD"/>
    <w:rsid w:val="00944F6D"/>
    <w:rsid w:val="00947233"/>
    <w:rsid w:val="00947E6E"/>
    <w:rsid w:val="009512F5"/>
    <w:rsid w:val="00951616"/>
    <w:rsid w:val="00951E12"/>
    <w:rsid w:val="00951E88"/>
    <w:rsid w:val="009520F0"/>
    <w:rsid w:val="00955C67"/>
    <w:rsid w:val="009572FC"/>
    <w:rsid w:val="009573FB"/>
    <w:rsid w:val="009578C3"/>
    <w:rsid w:val="0096302E"/>
    <w:rsid w:val="00963530"/>
    <w:rsid w:val="00964294"/>
    <w:rsid w:val="0096528F"/>
    <w:rsid w:val="00965720"/>
    <w:rsid w:val="009660AF"/>
    <w:rsid w:val="00966A3A"/>
    <w:rsid w:val="009674A0"/>
    <w:rsid w:val="0096758E"/>
    <w:rsid w:val="009675D5"/>
    <w:rsid w:val="00971864"/>
    <w:rsid w:val="00974A2F"/>
    <w:rsid w:val="00976A40"/>
    <w:rsid w:val="00980A33"/>
    <w:rsid w:val="00980AD7"/>
    <w:rsid w:val="00982DA5"/>
    <w:rsid w:val="0098315A"/>
    <w:rsid w:val="0098484C"/>
    <w:rsid w:val="00986BD3"/>
    <w:rsid w:val="00986D0E"/>
    <w:rsid w:val="00990438"/>
    <w:rsid w:val="00991DBD"/>
    <w:rsid w:val="00992E10"/>
    <w:rsid w:val="00993B67"/>
    <w:rsid w:val="009951CE"/>
    <w:rsid w:val="00996B10"/>
    <w:rsid w:val="009A0149"/>
    <w:rsid w:val="009A07E8"/>
    <w:rsid w:val="009A1CB8"/>
    <w:rsid w:val="009A383F"/>
    <w:rsid w:val="009A5501"/>
    <w:rsid w:val="009A605F"/>
    <w:rsid w:val="009A7B9B"/>
    <w:rsid w:val="009A7D2A"/>
    <w:rsid w:val="009B0203"/>
    <w:rsid w:val="009B1578"/>
    <w:rsid w:val="009B1ACB"/>
    <w:rsid w:val="009B2260"/>
    <w:rsid w:val="009B2F86"/>
    <w:rsid w:val="009B38B0"/>
    <w:rsid w:val="009B390A"/>
    <w:rsid w:val="009B3DC9"/>
    <w:rsid w:val="009B6820"/>
    <w:rsid w:val="009B6875"/>
    <w:rsid w:val="009B7210"/>
    <w:rsid w:val="009B7C19"/>
    <w:rsid w:val="009C009B"/>
    <w:rsid w:val="009C1501"/>
    <w:rsid w:val="009C16CE"/>
    <w:rsid w:val="009C24C9"/>
    <w:rsid w:val="009C50E9"/>
    <w:rsid w:val="009C522B"/>
    <w:rsid w:val="009C5255"/>
    <w:rsid w:val="009D0696"/>
    <w:rsid w:val="009D2643"/>
    <w:rsid w:val="009D4B14"/>
    <w:rsid w:val="009D4B7C"/>
    <w:rsid w:val="009D623E"/>
    <w:rsid w:val="009E039E"/>
    <w:rsid w:val="009E1AF1"/>
    <w:rsid w:val="009E47B5"/>
    <w:rsid w:val="009E743B"/>
    <w:rsid w:val="009E7A4C"/>
    <w:rsid w:val="009F1635"/>
    <w:rsid w:val="009F480A"/>
    <w:rsid w:val="009F659C"/>
    <w:rsid w:val="009F6D89"/>
    <w:rsid w:val="009F6E8F"/>
    <w:rsid w:val="009F7C38"/>
    <w:rsid w:val="00A00BFE"/>
    <w:rsid w:val="00A00DAD"/>
    <w:rsid w:val="00A011C2"/>
    <w:rsid w:val="00A02549"/>
    <w:rsid w:val="00A02D8C"/>
    <w:rsid w:val="00A0359C"/>
    <w:rsid w:val="00A0365A"/>
    <w:rsid w:val="00A04E16"/>
    <w:rsid w:val="00A058A2"/>
    <w:rsid w:val="00A06035"/>
    <w:rsid w:val="00A06114"/>
    <w:rsid w:val="00A06455"/>
    <w:rsid w:val="00A07161"/>
    <w:rsid w:val="00A11B98"/>
    <w:rsid w:val="00A12EB6"/>
    <w:rsid w:val="00A1355D"/>
    <w:rsid w:val="00A170A5"/>
    <w:rsid w:val="00A22185"/>
    <w:rsid w:val="00A22949"/>
    <w:rsid w:val="00A23961"/>
    <w:rsid w:val="00A23BE1"/>
    <w:rsid w:val="00A24B1B"/>
    <w:rsid w:val="00A25F83"/>
    <w:rsid w:val="00A30040"/>
    <w:rsid w:val="00A3046F"/>
    <w:rsid w:val="00A30853"/>
    <w:rsid w:val="00A30C20"/>
    <w:rsid w:val="00A30E7C"/>
    <w:rsid w:val="00A30F6E"/>
    <w:rsid w:val="00A31121"/>
    <w:rsid w:val="00A31B4F"/>
    <w:rsid w:val="00A31E1F"/>
    <w:rsid w:val="00A32466"/>
    <w:rsid w:val="00A32F83"/>
    <w:rsid w:val="00A342C6"/>
    <w:rsid w:val="00A35E97"/>
    <w:rsid w:val="00A36AE3"/>
    <w:rsid w:val="00A3717E"/>
    <w:rsid w:val="00A37A3B"/>
    <w:rsid w:val="00A37CC5"/>
    <w:rsid w:val="00A40094"/>
    <w:rsid w:val="00A411E7"/>
    <w:rsid w:val="00A41FDE"/>
    <w:rsid w:val="00A42091"/>
    <w:rsid w:val="00A42D0E"/>
    <w:rsid w:val="00A45AE6"/>
    <w:rsid w:val="00A46BA4"/>
    <w:rsid w:val="00A47AC5"/>
    <w:rsid w:val="00A50115"/>
    <w:rsid w:val="00A523BB"/>
    <w:rsid w:val="00A53C34"/>
    <w:rsid w:val="00A53E1E"/>
    <w:rsid w:val="00A5543A"/>
    <w:rsid w:val="00A55853"/>
    <w:rsid w:val="00A57325"/>
    <w:rsid w:val="00A57EAB"/>
    <w:rsid w:val="00A60874"/>
    <w:rsid w:val="00A63C0E"/>
    <w:rsid w:val="00A64D11"/>
    <w:rsid w:val="00A64E4C"/>
    <w:rsid w:val="00A64E65"/>
    <w:rsid w:val="00A64ED2"/>
    <w:rsid w:val="00A65379"/>
    <w:rsid w:val="00A66CCB"/>
    <w:rsid w:val="00A670F8"/>
    <w:rsid w:val="00A67C55"/>
    <w:rsid w:val="00A70971"/>
    <w:rsid w:val="00A715F7"/>
    <w:rsid w:val="00A71797"/>
    <w:rsid w:val="00A72478"/>
    <w:rsid w:val="00A73EFF"/>
    <w:rsid w:val="00A75D00"/>
    <w:rsid w:val="00A8009E"/>
    <w:rsid w:val="00A81295"/>
    <w:rsid w:val="00A8482A"/>
    <w:rsid w:val="00A85931"/>
    <w:rsid w:val="00A85A04"/>
    <w:rsid w:val="00A86C79"/>
    <w:rsid w:val="00A877D3"/>
    <w:rsid w:val="00A9055D"/>
    <w:rsid w:val="00A905D5"/>
    <w:rsid w:val="00A9388B"/>
    <w:rsid w:val="00A93DC2"/>
    <w:rsid w:val="00A9425F"/>
    <w:rsid w:val="00A943A4"/>
    <w:rsid w:val="00A94B86"/>
    <w:rsid w:val="00A955C7"/>
    <w:rsid w:val="00A95F5D"/>
    <w:rsid w:val="00A95F94"/>
    <w:rsid w:val="00A97EA1"/>
    <w:rsid w:val="00AA0BF9"/>
    <w:rsid w:val="00AA1E62"/>
    <w:rsid w:val="00AA2AB5"/>
    <w:rsid w:val="00AA30FF"/>
    <w:rsid w:val="00AA431D"/>
    <w:rsid w:val="00AA78F2"/>
    <w:rsid w:val="00AB2295"/>
    <w:rsid w:val="00AB3750"/>
    <w:rsid w:val="00AB6ABB"/>
    <w:rsid w:val="00AC0514"/>
    <w:rsid w:val="00AC051F"/>
    <w:rsid w:val="00AC0854"/>
    <w:rsid w:val="00AC08C0"/>
    <w:rsid w:val="00AC0A11"/>
    <w:rsid w:val="00AC13BB"/>
    <w:rsid w:val="00AC41ED"/>
    <w:rsid w:val="00AC460B"/>
    <w:rsid w:val="00AC4D07"/>
    <w:rsid w:val="00AC7648"/>
    <w:rsid w:val="00AD11F9"/>
    <w:rsid w:val="00AD26F7"/>
    <w:rsid w:val="00AD3E2D"/>
    <w:rsid w:val="00AD41E3"/>
    <w:rsid w:val="00AD4447"/>
    <w:rsid w:val="00AD5BF8"/>
    <w:rsid w:val="00AD6BED"/>
    <w:rsid w:val="00AD7191"/>
    <w:rsid w:val="00AD78BE"/>
    <w:rsid w:val="00AE0396"/>
    <w:rsid w:val="00AE071F"/>
    <w:rsid w:val="00AE0ED8"/>
    <w:rsid w:val="00AE170A"/>
    <w:rsid w:val="00AE1B66"/>
    <w:rsid w:val="00AE2094"/>
    <w:rsid w:val="00AE5482"/>
    <w:rsid w:val="00AE5647"/>
    <w:rsid w:val="00AE58C1"/>
    <w:rsid w:val="00AE695A"/>
    <w:rsid w:val="00AE7BB2"/>
    <w:rsid w:val="00AF058E"/>
    <w:rsid w:val="00AF0A58"/>
    <w:rsid w:val="00AF2427"/>
    <w:rsid w:val="00AF31BA"/>
    <w:rsid w:val="00AF35F2"/>
    <w:rsid w:val="00AF383E"/>
    <w:rsid w:val="00AF49EF"/>
    <w:rsid w:val="00AF52B4"/>
    <w:rsid w:val="00AF5DD8"/>
    <w:rsid w:val="00AF70D0"/>
    <w:rsid w:val="00AF72AD"/>
    <w:rsid w:val="00AF7446"/>
    <w:rsid w:val="00B002F5"/>
    <w:rsid w:val="00B005EF"/>
    <w:rsid w:val="00B015EE"/>
    <w:rsid w:val="00B0179C"/>
    <w:rsid w:val="00B01852"/>
    <w:rsid w:val="00B02085"/>
    <w:rsid w:val="00B03A74"/>
    <w:rsid w:val="00B04690"/>
    <w:rsid w:val="00B0501D"/>
    <w:rsid w:val="00B0560C"/>
    <w:rsid w:val="00B06314"/>
    <w:rsid w:val="00B10EB6"/>
    <w:rsid w:val="00B116B3"/>
    <w:rsid w:val="00B1234D"/>
    <w:rsid w:val="00B13DA0"/>
    <w:rsid w:val="00B14D5B"/>
    <w:rsid w:val="00B2396C"/>
    <w:rsid w:val="00B23A51"/>
    <w:rsid w:val="00B24171"/>
    <w:rsid w:val="00B24335"/>
    <w:rsid w:val="00B337A8"/>
    <w:rsid w:val="00B33C55"/>
    <w:rsid w:val="00B33F8E"/>
    <w:rsid w:val="00B3436E"/>
    <w:rsid w:val="00B34472"/>
    <w:rsid w:val="00B351DB"/>
    <w:rsid w:val="00B352B2"/>
    <w:rsid w:val="00B41C26"/>
    <w:rsid w:val="00B46AA5"/>
    <w:rsid w:val="00B46AC8"/>
    <w:rsid w:val="00B5136C"/>
    <w:rsid w:val="00B517CD"/>
    <w:rsid w:val="00B52DF6"/>
    <w:rsid w:val="00B53817"/>
    <w:rsid w:val="00B541A2"/>
    <w:rsid w:val="00B5675F"/>
    <w:rsid w:val="00B60A78"/>
    <w:rsid w:val="00B61300"/>
    <w:rsid w:val="00B62B95"/>
    <w:rsid w:val="00B64411"/>
    <w:rsid w:val="00B65E57"/>
    <w:rsid w:val="00B66A66"/>
    <w:rsid w:val="00B66EDE"/>
    <w:rsid w:val="00B6766A"/>
    <w:rsid w:val="00B706D8"/>
    <w:rsid w:val="00B71E19"/>
    <w:rsid w:val="00B73157"/>
    <w:rsid w:val="00B731A8"/>
    <w:rsid w:val="00B7351F"/>
    <w:rsid w:val="00B74374"/>
    <w:rsid w:val="00B7623F"/>
    <w:rsid w:val="00B80127"/>
    <w:rsid w:val="00B8025F"/>
    <w:rsid w:val="00B80C8B"/>
    <w:rsid w:val="00B819B7"/>
    <w:rsid w:val="00B82552"/>
    <w:rsid w:val="00B8259C"/>
    <w:rsid w:val="00B82B6C"/>
    <w:rsid w:val="00B83332"/>
    <w:rsid w:val="00B83734"/>
    <w:rsid w:val="00B83E49"/>
    <w:rsid w:val="00B855EB"/>
    <w:rsid w:val="00B85A4D"/>
    <w:rsid w:val="00B8651E"/>
    <w:rsid w:val="00B8733C"/>
    <w:rsid w:val="00B91351"/>
    <w:rsid w:val="00BA0A58"/>
    <w:rsid w:val="00BA2211"/>
    <w:rsid w:val="00BA23D7"/>
    <w:rsid w:val="00BA3B64"/>
    <w:rsid w:val="00BA40EA"/>
    <w:rsid w:val="00BA43DC"/>
    <w:rsid w:val="00BA71CB"/>
    <w:rsid w:val="00BA71DB"/>
    <w:rsid w:val="00BA76FB"/>
    <w:rsid w:val="00BA7790"/>
    <w:rsid w:val="00BB0D93"/>
    <w:rsid w:val="00BB3B5D"/>
    <w:rsid w:val="00BB5F93"/>
    <w:rsid w:val="00BC0DB6"/>
    <w:rsid w:val="00BC1A10"/>
    <w:rsid w:val="00BC4FBA"/>
    <w:rsid w:val="00BC5568"/>
    <w:rsid w:val="00BC72CC"/>
    <w:rsid w:val="00BD0F81"/>
    <w:rsid w:val="00BD2276"/>
    <w:rsid w:val="00BD2BBF"/>
    <w:rsid w:val="00BD408B"/>
    <w:rsid w:val="00BD463B"/>
    <w:rsid w:val="00BD4C0A"/>
    <w:rsid w:val="00BD4F0D"/>
    <w:rsid w:val="00BD525C"/>
    <w:rsid w:val="00BD6078"/>
    <w:rsid w:val="00BD6BEF"/>
    <w:rsid w:val="00BE187C"/>
    <w:rsid w:val="00BE1BA3"/>
    <w:rsid w:val="00BE3114"/>
    <w:rsid w:val="00BE405F"/>
    <w:rsid w:val="00BE45FD"/>
    <w:rsid w:val="00BE5BFB"/>
    <w:rsid w:val="00BE6C56"/>
    <w:rsid w:val="00BF04FF"/>
    <w:rsid w:val="00BF3579"/>
    <w:rsid w:val="00BF6434"/>
    <w:rsid w:val="00BF6DAA"/>
    <w:rsid w:val="00BF7511"/>
    <w:rsid w:val="00BF7702"/>
    <w:rsid w:val="00BF7814"/>
    <w:rsid w:val="00C00768"/>
    <w:rsid w:val="00C02D56"/>
    <w:rsid w:val="00C04361"/>
    <w:rsid w:val="00C04949"/>
    <w:rsid w:val="00C050AC"/>
    <w:rsid w:val="00C052D0"/>
    <w:rsid w:val="00C05C58"/>
    <w:rsid w:val="00C06EBD"/>
    <w:rsid w:val="00C143CA"/>
    <w:rsid w:val="00C1505A"/>
    <w:rsid w:val="00C15631"/>
    <w:rsid w:val="00C15C03"/>
    <w:rsid w:val="00C179F4"/>
    <w:rsid w:val="00C17DA5"/>
    <w:rsid w:val="00C17EB3"/>
    <w:rsid w:val="00C17ECE"/>
    <w:rsid w:val="00C21D3D"/>
    <w:rsid w:val="00C23C50"/>
    <w:rsid w:val="00C2532C"/>
    <w:rsid w:val="00C30615"/>
    <w:rsid w:val="00C30FF8"/>
    <w:rsid w:val="00C3297F"/>
    <w:rsid w:val="00C32A9B"/>
    <w:rsid w:val="00C32C44"/>
    <w:rsid w:val="00C32CBD"/>
    <w:rsid w:val="00C347F1"/>
    <w:rsid w:val="00C34D4A"/>
    <w:rsid w:val="00C34F38"/>
    <w:rsid w:val="00C355DF"/>
    <w:rsid w:val="00C35E03"/>
    <w:rsid w:val="00C40602"/>
    <w:rsid w:val="00C455C8"/>
    <w:rsid w:val="00C46105"/>
    <w:rsid w:val="00C46FC8"/>
    <w:rsid w:val="00C4776C"/>
    <w:rsid w:val="00C504AD"/>
    <w:rsid w:val="00C5117D"/>
    <w:rsid w:val="00C51E10"/>
    <w:rsid w:val="00C521B6"/>
    <w:rsid w:val="00C53B5E"/>
    <w:rsid w:val="00C549C7"/>
    <w:rsid w:val="00C5775C"/>
    <w:rsid w:val="00C61AB9"/>
    <w:rsid w:val="00C62083"/>
    <w:rsid w:val="00C626E3"/>
    <w:rsid w:val="00C659CF"/>
    <w:rsid w:val="00C65C45"/>
    <w:rsid w:val="00C7591E"/>
    <w:rsid w:val="00C769FE"/>
    <w:rsid w:val="00C7742B"/>
    <w:rsid w:val="00C82F40"/>
    <w:rsid w:val="00C835D8"/>
    <w:rsid w:val="00C843AE"/>
    <w:rsid w:val="00C84BC0"/>
    <w:rsid w:val="00C8738D"/>
    <w:rsid w:val="00C874AD"/>
    <w:rsid w:val="00C91ADD"/>
    <w:rsid w:val="00C939C6"/>
    <w:rsid w:val="00C93BCB"/>
    <w:rsid w:val="00C9491C"/>
    <w:rsid w:val="00C94F1F"/>
    <w:rsid w:val="00C95AB9"/>
    <w:rsid w:val="00C95E17"/>
    <w:rsid w:val="00C96408"/>
    <w:rsid w:val="00C9731F"/>
    <w:rsid w:val="00C97A65"/>
    <w:rsid w:val="00CA3545"/>
    <w:rsid w:val="00CA3D67"/>
    <w:rsid w:val="00CA4514"/>
    <w:rsid w:val="00CA4584"/>
    <w:rsid w:val="00CA4EAB"/>
    <w:rsid w:val="00CA60B1"/>
    <w:rsid w:val="00CA7413"/>
    <w:rsid w:val="00CA7917"/>
    <w:rsid w:val="00CB2B9F"/>
    <w:rsid w:val="00CB302B"/>
    <w:rsid w:val="00CB39B8"/>
    <w:rsid w:val="00CB3E57"/>
    <w:rsid w:val="00CB4B96"/>
    <w:rsid w:val="00CB717B"/>
    <w:rsid w:val="00CB7532"/>
    <w:rsid w:val="00CB7704"/>
    <w:rsid w:val="00CC0302"/>
    <w:rsid w:val="00CC05A5"/>
    <w:rsid w:val="00CC2063"/>
    <w:rsid w:val="00CC29B3"/>
    <w:rsid w:val="00CC2B8F"/>
    <w:rsid w:val="00CC7338"/>
    <w:rsid w:val="00CD006C"/>
    <w:rsid w:val="00CD0495"/>
    <w:rsid w:val="00CD47BD"/>
    <w:rsid w:val="00CD4C4B"/>
    <w:rsid w:val="00CD5630"/>
    <w:rsid w:val="00CD5C13"/>
    <w:rsid w:val="00CD5D22"/>
    <w:rsid w:val="00CD640E"/>
    <w:rsid w:val="00CD65A3"/>
    <w:rsid w:val="00CD66E8"/>
    <w:rsid w:val="00CE0273"/>
    <w:rsid w:val="00CE071F"/>
    <w:rsid w:val="00CE0D2F"/>
    <w:rsid w:val="00CE1315"/>
    <w:rsid w:val="00CE15AB"/>
    <w:rsid w:val="00CE5416"/>
    <w:rsid w:val="00CE577C"/>
    <w:rsid w:val="00CE689C"/>
    <w:rsid w:val="00CE7773"/>
    <w:rsid w:val="00CF0819"/>
    <w:rsid w:val="00CF0822"/>
    <w:rsid w:val="00CF1150"/>
    <w:rsid w:val="00CF4AAC"/>
    <w:rsid w:val="00CF4D69"/>
    <w:rsid w:val="00CF507E"/>
    <w:rsid w:val="00CF5773"/>
    <w:rsid w:val="00CF6FA8"/>
    <w:rsid w:val="00CF75DE"/>
    <w:rsid w:val="00D012AA"/>
    <w:rsid w:val="00D0152B"/>
    <w:rsid w:val="00D04181"/>
    <w:rsid w:val="00D0534B"/>
    <w:rsid w:val="00D0616F"/>
    <w:rsid w:val="00D1030B"/>
    <w:rsid w:val="00D10EDC"/>
    <w:rsid w:val="00D119D3"/>
    <w:rsid w:val="00D12AD2"/>
    <w:rsid w:val="00D134B2"/>
    <w:rsid w:val="00D150FE"/>
    <w:rsid w:val="00D1568E"/>
    <w:rsid w:val="00D16BDC"/>
    <w:rsid w:val="00D171BF"/>
    <w:rsid w:val="00D17528"/>
    <w:rsid w:val="00D20C09"/>
    <w:rsid w:val="00D21369"/>
    <w:rsid w:val="00D2389A"/>
    <w:rsid w:val="00D2435B"/>
    <w:rsid w:val="00D24F67"/>
    <w:rsid w:val="00D277D9"/>
    <w:rsid w:val="00D27E2B"/>
    <w:rsid w:val="00D308F6"/>
    <w:rsid w:val="00D3107E"/>
    <w:rsid w:val="00D31979"/>
    <w:rsid w:val="00D32164"/>
    <w:rsid w:val="00D3266E"/>
    <w:rsid w:val="00D32865"/>
    <w:rsid w:val="00D3491A"/>
    <w:rsid w:val="00D35364"/>
    <w:rsid w:val="00D359AD"/>
    <w:rsid w:val="00D35E94"/>
    <w:rsid w:val="00D362C2"/>
    <w:rsid w:val="00D36953"/>
    <w:rsid w:val="00D372C6"/>
    <w:rsid w:val="00D3754B"/>
    <w:rsid w:val="00D402F8"/>
    <w:rsid w:val="00D403C7"/>
    <w:rsid w:val="00D418C1"/>
    <w:rsid w:val="00D4294E"/>
    <w:rsid w:val="00D42B8B"/>
    <w:rsid w:val="00D43484"/>
    <w:rsid w:val="00D43536"/>
    <w:rsid w:val="00D436BC"/>
    <w:rsid w:val="00D43F8A"/>
    <w:rsid w:val="00D45348"/>
    <w:rsid w:val="00D5012D"/>
    <w:rsid w:val="00D517EF"/>
    <w:rsid w:val="00D52A44"/>
    <w:rsid w:val="00D533A5"/>
    <w:rsid w:val="00D53AA9"/>
    <w:rsid w:val="00D53DBF"/>
    <w:rsid w:val="00D55C09"/>
    <w:rsid w:val="00D617B0"/>
    <w:rsid w:val="00D61EB1"/>
    <w:rsid w:val="00D64C6E"/>
    <w:rsid w:val="00D67B61"/>
    <w:rsid w:val="00D70911"/>
    <w:rsid w:val="00D719CB"/>
    <w:rsid w:val="00D725A4"/>
    <w:rsid w:val="00D727CE"/>
    <w:rsid w:val="00D737A5"/>
    <w:rsid w:val="00D73891"/>
    <w:rsid w:val="00D74FC9"/>
    <w:rsid w:val="00D75388"/>
    <w:rsid w:val="00D76589"/>
    <w:rsid w:val="00D77636"/>
    <w:rsid w:val="00D80C96"/>
    <w:rsid w:val="00D81C27"/>
    <w:rsid w:val="00D82888"/>
    <w:rsid w:val="00D859C1"/>
    <w:rsid w:val="00D85D21"/>
    <w:rsid w:val="00D862C1"/>
    <w:rsid w:val="00D87814"/>
    <w:rsid w:val="00D87AE9"/>
    <w:rsid w:val="00D9053E"/>
    <w:rsid w:val="00D912A4"/>
    <w:rsid w:val="00D92C08"/>
    <w:rsid w:val="00D944DE"/>
    <w:rsid w:val="00D947EE"/>
    <w:rsid w:val="00D95FCE"/>
    <w:rsid w:val="00D964B8"/>
    <w:rsid w:val="00D96B2F"/>
    <w:rsid w:val="00D96CEB"/>
    <w:rsid w:val="00D96EE1"/>
    <w:rsid w:val="00D976EB"/>
    <w:rsid w:val="00D97B4A"/>
    <w:rsid w:val="00DA0A1D"/>
    <w:rsid w:val="00DA0BF0"/>
    <w:rsid w:val="00DA155E"/>
    <w:rsid w:val="00DA262B"/>
    <w:rsid w:val="00DA40DE"/>
    <w:rsid w:val="00DA5C85"/>
    <w:rsid w:val="00DA5E06"/>
    <w:rsid w:val="00DA7457"/>
    <w:rsid w:val="00DA7CE6"/>
    <w:rsid w:val="00DB0318"/>
    <w:rsid w:val="00DB063B"/>
    <w:rsid w:val="00DB18A6"/>
    <w:rsid w:val="00DB2ECE"/>
    <w:rsid w:val="00DB2FDD"/>
    <w:rsid w:val="00DB3D7C"/>
    <w:rsid w:val="00DB3DBE"/>
    <w:rsid w:val="00DB64F6"/>
    <w:rsid w:val="00DB664C"/>
    <w:rsid w:val="00DB7D8E"/>
    <w:rsid w:val="00DC12A2"/>
    <w:rsid w:val="00DC24B6"/>
    <w:rsid w:val="00DC26FC"/>
    <w:rsid w:val="00DC39E6"/>
    <w:rsid w:val="00DC4FB3"/>
    <w:rsid w:val="00DC4FED"/>
    <w:rsid w:val="00DC533E"/>
    <w:rsid w:val="00DC7166"/>
    <w:rsid w:val="00DC78ED"/>
    <w:rsid w:val="00DD0CF8"/>
    <w:rsid w:val="00DD1648"/>
    <w:rsid w:val="00DD1FCF"/>
    <w:rsid w:val="00DD2348"/>
    <w:rsid w:val="00DD5A41"/>
    <w:rsid w:val="00DD632B"/>
    <w:rsid w:val="00DD6911"/>
    <w:rsid w:val="00DD70AC"/>
    <w:rsid w:val="00DD71EB"/>
    <w:rsid w:val="00DE0D4B"/>
    <w:rsid w:val="00DE1CED"/>
    <w:rsid w:val="00DE34CB"/>
    <w:rsid w:val="00DE3E26"/>
    <w:rsid w:val="00DE4142"/>
    <w:rsid w:val="00DE425E"/>
    <w:rsid w:val="00DE6C78"/>
    <w:rsid w:val="00DE6CF1"/>
    <w:rsid w:val="00DE7C0C"/>
    <w:rsid w:val="00DF12B5"/>
    <w:rsid w:val="00DF24F5"/>
    <w:rsid w:val="00DF2861"/>
    <w:rsid w:val="00DF2967"/>
    <w:rsid w:val="00DF2C10"/>
    <w:rsid w:val="00DF5E75"/>
    <w:rsid w:val="00DF60B7"/>
    <w:rsid w:val="00DF75FB"/>
    <w:rsid w:val="00E003A0"/>
    <w:rsid w:val="00E00483"/>
    <w:rsid w:val="00E00A11"/>
    <w:rsid w:val="00E02814"/>
    <w:rsid w:val="00E02DB1"/>
    <w:rsid w:val="00E036B4"/>
    <w:rsid w:val="00E05827"/>
    <w:rsid w:val="00E060BA"/>
    <w:rsid w:val="00E076C5"/>
    <w:rsid w:val="00E113BD"/>
    <w:rsid w:val="00E1160B"/>
    <w:rsid w:val="00E12461"/>
    <w:rsid w:val="00E1390E"/>
    <w:rsid w:val="00E15761"/>
    <w:rsid w:val="00E15EA8"/>
    <w:rsid w:val="00E16A70"/>
    <w:rsid w:val="00E17A41"/>
    <w:rsid w:val="00E20B82"/>
    <w:rsid w:val="00E215D4"/>
    <w:rsid w:val="00E22D0E"/>
    <w:rsid w:val="00E2320A"/>
    <w:rsid w:val="00E2329C"/>
    <w:rsid w:val="00E24CB1"/>
    <w:rsid w:val="00E26AD7"/>
    <w:rsid w:val="00E274CC"/>
    <w:rsid w:val="00E279E9"/>
    <w:rsid w:val="00E31D10"/>
    <w:rsid w:val="00E33386"/>
    <w:rsid w:val="00E34206"/>
    <w:rsid w:val="00E348B1"/>
    <w:rsid w:val="00E36254"/>
    <w:rsid w:val="00E374B9"/>
    <w:rsid w:val="00E408F4"/>
    <w:rsid w:val="00E4103C"/>
    <w:rsid w:val="00E4161E"/>
    <w:rsid w:val="00E4162B"/>
    <w:rsid w:val="00E41D2A"/>
    <w:rsid w:val="00E41DBF"/>
    <w:rsid w:val="00E42808"/>
    <w:rsid w:val="00E43E45"/>
    <w:rsid w:val="00E454ED"/>
    <w:rsid w:val="00E45D8A"/>
    <w:rsid w:val="00E50E11"/>
    <w:rsid w:val="00E5215F"/>
    <w:rsid w:val="00E53D27"/>
    <w:rsid w:val="00E55E5C"/>
    <w:rsid w:val="00E61D42"/>
    <w:rsid w:val="00E61EE2"/>
    <w:rsid w:val="00E61F29"/>
    <w:rsid w:val="00E6357A"/>
    <w:rsid w:val="00E636E4"/>
    <w:rsid w:val="00E64141"/>
    <w:rsid w:val="00E642CE"/>
    <w:rsid w:val="00E657BD"/>
    <w:rsid w:val="00E66606"/>
    <w:rsid w:val="00E66A7D"/>
    <w:rsid w:val="00E713F5"/>
    <w:rsid w:val="00E71572"/>
    <w:rsid w:val="00E71A69"/>
    <w:rsid w:val="00E72071"/>
    <w:rsid w:val="00E7218A"/>
    <w:rsid w:val="00E74635"/>
    <w:rsid w:val="00E753C7"/>
    <w:rsid w:val="00E75C35"/>
    <w:rsid w:val="00E75DD6"/>
    <w:rsid w:val="00E76AA9"/>
    <w:rsid w:val="00E7737D"/>
    <w:rsid w:val="00E77773"/>
    <w:rsid w:val="00E8024D"/>
    <w:rsid w:val="00E80294"/>
    <w:rsid w:val="00E80877"/>
    <w:rsid w:val="00E82526"/>
    <w:rsid w:val="00E825C2"/>
    <w:rsid w:val="00E83C37"/>
    <w:rsid w:val="00E847F6"/>
    <w:rsid w:val="00E84CC9"/>
    <w:rsid w:val="00E84F40"/>
    <w:rsid w:val="00E855CD"/>
    <w:rsid w:val="00E85924"/>
    <w:rsid w:val="00E85B05"/>
    <w:rsid w:val="00E876AF"/>
    <w:rsid w:val="00E9176F"/>
    <w:rsid w:val="00E91964"/>
    <w:rsid w:val="00E9298C"/>
    <w:rsid w:val="00E92B7F"/>
    <w:rsid w:val="00E9325A"/>
    <w:rsid w:val="00E935DA"/>
    <w:rsid w:val="00E95ADA"/>
    <w:rsid w:val="00E96999"/>
    <w:rsid w:val="00E96D3A"/>
    <w:rsid w:val="00EA1516"/>
    <w:rsid w:val="00EA22B9"/>
    <w:rsid w:val="00EA24FC"/>
    <w:rsid w:val="00EA29A2"/>
    <w:rsid w:val="00EA5BD8"/>
    <w:rsid w:val="00EA6F8E"/>
    <w:rsid w:val="00EB0E64"/>
    <w:rsid w:val="00EB2FFF"/>
    <w:rsid w:val="00EB5801"/>
    <w:rsid w:val="00EB5A7A"/>
    <w:rsid w:val="00EB61D8"/>
    <w:rsid w:val="00EB6FA7"/>
    <w:rsid w:val="00EB79CD"/>
    <w:rsid w:val="00EC1ACC"/>
    <w:rsid w:val="00EC2880"/>
    <w:rsid w:val="00EC392F"/>
    <w:rsid w:val="00EC556D"/>
    <w:rsid w:val="00EC56A3"/>
    <w:rsid w:val="00ED13FF"/>
    <w:rsid w:val="00ED1E53"/>
    <w:rsid w:val="00ED3646"/>
    <w:rsid w:val="00ED36B7"/>
    <w:rsid w:val="00ED48CC"/>
    <w:rsid w:val="00EE04AA"/>
    <w:rsid w:val="00EE05F8"/>
    <w:rsid w:val="00EE17F9"/>
    <w:rsid w:val="00EE3731"/>
    <w:rsid w:val="00EE3A6E"/>
    <w:rsid w:val="00EE4071"/>
    <w:rsid w:val="00EE4ABA"/>
    <w:rsid w:val="00EE6105"/>
    <w:rsid w:val="00EE640E"/>
    <w:rsid w:val="00EE6EEA"/>
    <w:rsid w:val="00EF1B28"/>
    <w:rsid w:val="00EF1CE5"/>
    <w:rsid w:val="00EF1DF2"/>
    <w:rsid w:val="00EF3EA8"/>
    <w:rsid w:val="00EF5208"/>
    <w:rsid w:val="00EF5C00"/>
    <w:rsid w:val="00EF66D9"/>
    <w:rsid w:val="00EF72E8"/>
    <w:rsid w:val="00F00325"/>
    <w:rsid w:val="00F004C8"/>
    <w:rsid w:val="00F011B6"/>
    <w:rsid w:val="00F01B03"/>
    <w:rsid w:val="00F01B69"/>
    <w:rsid w:val="00F01E79"/>
    <w:rsid w:val="00F028DD"/>
    <w:rsid w:val="00F03432"/>
    <w:rsid w:val="00F05264"/>
    <w:rsid w:val="00F05FD3"/>
    <w:rsid w:val="00F06454"/>
    <w:rsid w:val="00F06DB2"/>
    <w:rsid w:val="00F07BA5"/>
    <w:rsid w:val="00F07BF3"/>
    <w:rsid w:val="00F07EF8"/>
    <w:rsid w:val="00F10CCC"/>
    <w:rsid w:val="00F10D17"/>
    <w:rsid w:val="00F129ED"/>
    <w:rsid w:val="00F12B05"/>
    <w:rsid w:val="00F14513"/>
    <w:rsid w:val="00F1733A"/>
    <w:rsid w:val="00F17738"/>
    <w:rsid w:val="00F17DE1"/>
    <w:rsid w:val="00F2094D"/>
    <w:rsid w:val="00F21906"/>
    <w:rsid w:val="00F222F6"/>
    <w:rsid w:val="00F22C30"/>
    <w:rsid w:val="00F24F04"/>
    <w:rsid w:val="00F27196"/>
    <w:rsid w:val="00F2797B"/>
    <w:rsid w:val="00F3025F"/>
    <w:rsid w:val="00F30620"/>
    <w:rsid w:val="00F319CF"/>
    <w:rsid w:val="00F324EA"/>
    <w:rsid w:val="00F32A37"/>
    <w:rsid w:val="00F33C07"/>
    <w:rsid w:val="00F354A5"/>
    <w:rsid w:val="00F36E91"/>
    <w:rsid w:val="00F37228"/>
    <w:rsid w:val="00F408AA"/>
    <w:rsid w:val="00F40A99"/>
    <w:rsid w:val="00F41C06"/>
    <w:rsid w:val="00F429F4"/>
    <w:rsid w:val="00F438F1"/>
    <w:rsid w:val="00F44239"/>
    <w:rsid w:val="00F448A4"/>
    <w:rsid w:val="00F45C72"/>
    <w:rsid w:val="00F47B26"/>
    <w:rsid w:val="00F47DBB"/>
    <w:rsid w:val="00F51637"/>
    <w:rsid w:val="00F53262"/>
    <w:rsid w:val="00F53C3B"/>
    <w:rsid w:val="00F53EBA"/>
    <w:rsid w:val="00F545BB"/>
    <w:rsid w:val="00F56D55"/>
    <w:rsid w:val="00F60992"/>
    <w:rsid w:val="00F62055"/>
    <w:rsid w:val="00F63BE8"/>
    <w:rsid w:val="00F64A94"/>
    <w:rsid w:val="00F64C42"/>
    <w:rsid w:val="00F66813"/>
    <w:rsid w:val="00F70846"/>
    <w:rsid w:val="00F70D11"/>
    <w:rsid w:val="00F72A66"/>
    <w:rsid w:val="00F74690"/>
    <w:rsid w:val="00F74E64"/>
    <w:rsid w:val="00F768FC"/>
    <w:rsid w:val="00F76EAB"/>
    <w:rsid w:val="00F800C7"/>
    <w:rsid w:val="00F80C20"/>
    <w:rsid w:val="00F82886"/>
    <w:rsid w:val="00F834AC"/>
    <w:rsid w:val="00F83AD8"/>
    <w:rsid w:val="00F83F2F"/>
    <w:rsid w:val="00F84809"/>
    <w:rsid w:val="00F85DBF"/>
    <w:rsid w:val="00F86018"/>
    <w:rsid w:val="00F869E3"/>
    <w:rsid w:val="00F86A9A"/>
    <w:rsid w:val="00F879EC"/>
    <w:rsid w:val="00F9023D"/>
    <w:rsid w:val="00F91866"/>
    <w:rsid w:val="00F9186C"/>
    <w:rsid w:val="00F939C9"/>
    <w:rsid w:val="00F93F1C"/>
    <w:rsid w:val="00F9581C"/>
    <w:rsid w:val="00F95D21"/>
    <w:rsid w:val="00F97A52"/>
    <w:rsid w:val="00FA0615"/>
    <w:rsid w:val="00FA0AA9"/>
    <w:rsid w:val="00FA1969"/>
    <w:rsid w:val="00FA1C56"/>
    <w:rsid w:val="00FA1D5A"/>
    <w:rsid w:val="00FA33F8"/>
    <w:rsid w:val="00FA4E93"/>
    <w:rsid w:val="00FA5AF4"/>
    <w:rsid w:val="00FB131B"/>
    <w:rsid w:val="00FB19E8"/>
    <w:rsid w:val="00FB1BBF"/>
    <w:rsid w:val="00FB337D"/>
    <w:rsid w:val="00FB5B8B"/>
    <w:rsid w:val="00FB6CBA"/>
    <w:rsid w:val="00FB793B"/>
    <w:rsid w:val="00FB7AC5"/>
    <w:rsid w:val="00FC069E"/>
    <w:rsid w:val="00FC0CB2"/>
    <w:rsid w:val="00FC22D5"/>
    <w:rsid w:val="00FC26F3"/>
    <w:rsid w:val="00FC2831"/>
    <w:rsid w:val="00FC456D"/>
    <w:rsid w:val="00FC4DD1"/>
    <w:rsid w:val="00FC500E"/>
    <w:rsid w:val="00FC5355"/>
    <w:rsid w:val="00FC53D3"/>
    <w:rsid w:val="00FC55DE"/>
    <w:rsid w:val="00FC5C48"/>
    <w:rsid w:val="00FC6E4D"/>
    <w:rsid w:val="00FC769B"/>
    <w:rsid w:val="00FD0568"/>
    <w:rsid w:val="00FD0B38"/>
    <w:rsid w:val="00FD2B16"/>
    <w:rsid w:val="00FD4C19"/>
    <w:rsid w:val="00FD5CAC"/>
    <w:rsid w:val="00FD6884"/>
    <w:rsid w:val="00FD7B86"/>
    <w:rsid w:val="00FE0FE1"/>
    <w:rsid w:val="00FE1053"/>
    <w:rsid w:val="00FE263E"/>
    <w:rsid w:val="00FE2E78"/>
    <w:rsid w:val="00FE6BB3"/>
    <w:rsid w:val="00FE70A9"/>
    <w:rsid w:val="00FF0149"/>
    <w:rsid w:val="00FF03BD"/>
    <w:rsid w:val="00FF05B2"/>
    <w:rsid w:val="00FF0E42"/>
    <w:rsid w:val="00FF251C"/>
    <w:rsid w:val="00FF2B39"/>
    <w:rsid w:val="00FF3624"/>
    <w:rsid w:val="00FF4365"/>
    <w:rsid w:val="00FF536F"/>
    <w:rsid w:val="00FF53EC"/>
    <w:rsid w:val="00FF661B"/>
    <w:rsid w:val="00FF7830"/>
    <w:rsid w:val="00FF7E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9cbee0" strokecolor="#739cc3">
      <v:fill color="#9cbee0" color2="#bbd5f0" type="gradient">
        <o:fill v:ext="view" type="gradientUnscaled"/>
      </v:fill>
      <v:stroke color="#739cc3" weight="1.25pt"/>
    </o:shapedefaults>
    <o:shapelayout v:ext="edit">
      <o:idmap v:ext="edit" data="2"/>
    </o:shapelayout>
  </w:shapeDefaults>
  <w:decimalSymbol w:val=","/>
  <w:listSeparator w:val=";"/>
  <w14:docId w14:val="0D7D30F6"/>
  <w15:chartTrackingRefBased/>
  <w15:docId w15:val="{51560A9C-2516-4E19-9E19-29397DEF9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841B3"/>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Heading 1 Char,Virsraksts _ 1 līmenis _ sab"/>
    <w:basedOn w:val="Parasts"/>
    <w:next w:val="Virsraksts2"/>
    <w:link w:val="Virsraksts1Rakstz"/>
    <w:qFormat/>
    <w:pPr>
      <w:keepNext/>
      <w:numPr>
        <w:numId w:val="1"/>
      </w:numPr>
      <w:spacing w:before="120" w:after="120"/>
      <w:jc w:val="center"/>
      <w:outlineLvl w:val="0"/>
    </w:pPr>
    <w:rPr>
      <w:b/>
      <w:bCs/>
      <w:lang w:val="x-none"/>
    </w:rPr>
  </w:style>
  <w:style w:type="paragraph" w:styleId="Virsraksts2">
    <w:name w:val="heading 2"/>
    <w:aliases w:val="Heading 21"/>
    <w:basedOn w:val="Parasts"/>
    <w:uiPriority w:val="9"/>
    <w:qFormat/>
    <w:rsid w:val="00D0534B"/>
    <w:pPr>
      <w:keepNext/>
      <w:numPr>
        <w:ilvl w:val="1"/>
        <w:numId w:val="1"/>
      </w:numPr>
      <w:outlineLvl w:val="1"/>
    </w:pPr>
    <w:rPr>
      <w:b/>
      <w:bCs/>
      <w:szCs w:val="26"/>
    </w:rPr>
  </w:style>
  <w:style w:type="paragraph" w:styleId="Virsraksts3">
    <w:name w:val="heading 3"/>
    <w:basedOn w:val="Virsraksts2"/>
    <w:qFormat/>
    <w:rsid w:val="008F6EA0"/>
    <w:pPr>
      <w:keepNext w:val="0"/>
      <w:numPr>
        <w:ilvl w:val="2"/>
        <w:numId w:val="19"/>
      </w:numPr>
      <w:outlineLvl w:val="2"/>
    </w:pPr>
    <w:rPr>
      <w:b w:val="0"/>
      <w:szCs w:val="24"/>
    </w:rPr>
  </w:style>
  <w:style w:type="paragraph" w:styleId="Virsraksts4">
    <w:name w:val="heading 4"/>
    <w:basedOn w:val="Parasts"/>
    <w:uiPriority w:val="9"/>
    <w:qFormat/>
    <w:pPr>
      <w:numPr>
        <w:ilvl w:val="3"/>
        <w:numId w:val="1"/>
      </w:numPr>
      <w:outlineLvl w:val="3"/>
    </w:pPr>
  </w:style>
  <w:style w:type="paragraph" w:styleId="Virsraksts5">
    <w:name w:val="heading 5"/>
    <w:basedOn w:val="Parasts"/>
    <w:link w:val="Virsraksts5Rakstz"/>
    <w:qFormat/>
    <w:pPr>
      <w:numPr>
        <w:ilvl w:val="4"/>
        <w:numId w:val="1"/>
      </w:numPr>
      <w:outlineLvl w:val="4"/>
    </w:pPr>
    <w:rPr>
      <w:lang w:val="x-none"/>
    </w:rPr>
  </w:style>
  <w:style w:type="paragraph" w:styleId="Virsraksts6">
    <w:name w:val="heading 6"/>
    <w:basedOn w:val="Parasts"/>
    <w:next w:val="Parasts"/>
    <w:link w:val="Virsraksts6Rakstz"/>
    <w:qFormat/>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qFormat/>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qFormat/>
    <w:pPr>
      <w:keepNext/>
      <w:keepLines/>
      <w:numPr>
        <w:ilvl w:val="7"/>
        <w:numId w:val="1"/>
      </w:numPr>
      <w:spacing w:before="200"/>
      <w:outlineLvl w:val="7"/>
    </w:pPr>
    <w:rPr>
      <w:rFonts w:ascii="Cambria" w:hAnsi="Cambria"/>
      <w:color w:val="404040"/>
      <w:lang w:val="x-none"/>
    </w:rPr>
  </w:style>
  <w:style w:type="paragraph" w:styleId="Virsraksts9">
    <w:name w:val="heading 9"/>
    <w:basedOn w:val="Parasts"/>
    <w:next w:val="Parasts"/>
    <w:link w:val="Virsraksts9Rakstz"/>
    <w:uiPriority w:val="9"/>
    <w:qFormat/>
    <w:pPr>
      <w:keepNext/>
      <w:keepLines/>
      <w:numPr>
        <w:ilvl w:val="8"/>
        <w:numId w:val="1"/>
      </w:numPr>
      <w:spacing w:before="200"/>
      <w:outlineLvl w:val="8"/>
    </w:pPr>
    <w:rPr>
      <w:rFonts w:ascii="Cambria" w:hAnsi="Cambria"/>
      <w:i/>
      <w:iCs/>
      <w:color w:val="40404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resatsauce">
    <w:name w:val="footnote reference"/>
    <w:uiPriority w:val="99"/>
    <w:rPr>
      <w:vertAlign w:val="superscript"/>
    </w:rPr>
  </w:style>
  <w:style w:type="character" w:styleId="Komentraatsauce">
    <w:name w:val="annotation reference"/>
    <w:uiPriority w:val="99"/>
    <w:rPr>
      <w:sz w:val="16"/>
      <w:szCs w:val="16"/>
    </w:rPr>
  </w:style>
  <w:style w:type="character" w:styleId="Hipersaite">
    <w:name w:val="Hyperlink"/>
    <w:uiPriority w:val="99"/>
    <w:rPr>
      <w:color w:val="0000FF"/>
      <w:u w:val="single"/>
    </w:rPr>
  </w:style>
  <w:style w:type="character" w:customStyle="1" w:styleId="KjeneRakstz">
    <w:name w:val="Kājene Rakstz."/>
    <w:link w:val="Kjene"/>
    <w:uiPriority w:val="99"/>
    <w:rPr>
      <w:rFonts w:ascii="Times New Roman" w:eastAsia="Times New Roman" w:hAnsi="Times New Roman"/>
      <w:sz w:val="24"/>
      <w:szCs w:val="24"/>
      <w:lang w:val="en-US" w:eastAsia="en-US"/>
    </w:rPr>
  </w:style>
  <w:style w:type="character" w:customStyle="1" w:styleId="PamattekstsRakstz">
    <w:name w:val="Pamatteksts Rakstz."/>
    <w:link w:val="Pamatteksts"/>
    <w:uiPriority w:val="99"/>
    <w:rPr>
      <w:rFonts w:ascii="Times New Roman" w:eastAsia="Times New Roman" w:hAnsi="Times New Roman"/>
    </w:rPr>
  </w:style>
  <w:style w:type="character" w:customStyle="1" w:styleId="VrestekstsRakstz">
    <w:name w:val="Vēres teksts Rakstz."/>
    <w:link w:val="Vresteksts"/>
    <w:uiPriority w:val="99"/>
    <w:rPr>
      <w:rFonts w:ascii="Times New Roman" w:hAnsi="Times New Roman"/>
      <w:lang w:eastAsia="en-US"/>
    </w:rPr>
  </w:style>
  <w:style w:type="character" w:customStyle="1" w:styleId="FontStyle24">
    <w:name w:val="Font Style24"/>
    <w:rPr>
      <w:rFonts w:ascii="Times New Roman" w:hAnsi="Times New Roman" w:cs="Times New Roman"/>
      <w:sz w:val="20"/>
      <w:szCs w:val="20"/>
    </w:rPr>
  </w:style>
  <w:style w:type="character" w:customStyle="1" w:styleId="Virsraksts6Rakstz">
    <w:name w:val="Virsraksts 6 Rakstz."/>
    <w:link w:val="Virsraksts6"/>
    <w:rPr>
      <w:rFonts w:ascii="Cambria" w:eastAsia="Times New Roman" w:hAnsi="Cambria"/>
      <w:i/>
      <w:iCs/>
      <w:color w:val="243F60"/>
      <w:sz w:val="24"/>
      <w:szCs w:val="24"/>
      <w:lang w:val="x-none" w:eastAsia="en-US"/>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34"/>
    <w:qFormat/>
    <w:rPr>
      <w:rFonts w:ascii="Times New Roman" w:eastAsia="Times New Roman" w:hAnsi="Times New Roman" w:cs="Calibri"/>
      <w:lang w:eastAsia="zh-CN"/>
    </w:rPr>
  </w:style>
  <w:style w:type="character" w:customStyle="1" w:styleId="1LgumamCharChar">
    <w:name w:val="1. Līgumam Char Char"/>
    <w:link w:val="1Lgumam"/>
    <w:rPr>
      <w:rFonts w:ascii="Times New Roman" w:eastAsia="Times New Roman" w:hAnsi="Times New Roman"/>
      <w:b/>
      <w:sz w:val="24"/>
      <w:szCs w:val="24"/>
      <w:lang w:val="x-none" w:eastAsia="en-US"/>
    </w:rPr>
  </w:style>
  <w:style w:type="character" w:customStyle="1" w:styleId="1pielikumsCharChar">
    <w:name w:val="1. pielikums Char Char"/>
    <w:link w:val="1pielikums"/>
    <w:rPr>
      <w:rFonts w:ascii="Times New Roman" w:eastAsia="Times New Roman" w:hAnsi="Times New Roman"/>
      <w:sz w:val="24"/>
      <w:szCs w:val="22"/>
      <w:lang w:val="x-none" w:eastAsia="en-US"/>
    </w:rPr>
  </w:style>
  <w:style w:type="character" w:customStyle="1" w:styleId="LigumamCharChar">
    <w:name w:val="Ligumam Char Char"/>
    <w:link w:val="Ligumam"/>
    <w:rPr>
      <w:rFonts w:ascii="Times New Roman" w:eastAsia="Times New Roman" w:hAnsi="Times New Roman"/>
      <w:b/>
      <w:sz w:val="24"/>
      <w:szCs w:val="24"/>
      <w:lang w:val="x-none" w:eastAsia="en-US"/>
    </w:rPr>
  </w:style>
  <w:style w:type="character" w:customStyle="1" w:styleId="Virsraksts5Rakstz">
    <w:name w:val="Virsraksts 5 Rakstz."/>
    <w:link w:val="Virsraksts5"/>
    <w:rPr>
      <w:rFonts w:ascii="Times New Roman" w:eastAsia="Times New Roman" w:hAnsi="Times New Roman"/>
      <w:sz w:val="24"/>
      <w:szCs w:val="24"/>
      <w:lang w:val="x-none" w:eastAsia="en-US"/>
    </w:rPr>
  </w:style>
  <w:style w:type="character" w:customStyle="1" w:styleId="Virsraksts2Rakstz">
    <w:name w:val="Virsraksts 2 Rakstz."/>
    <w:uiPriority w:val="9"/>
    <w:rPr>
      <w:rFonts w:ascii="Times New Roman" w:eastAsia="Times New Roman" w:hAnsi="Times New Roman"/>
      <w:b/>
      <w:bCs/>
      <w:sz w:val="24"/>
      <w:szCs w:val="26"/>
    </w:rPr>
  </w:style>
  <w:style w:type="character" w:customStyle="1" w:styleId="PielikumsCharChar">
    <w:name w:val="Pielikums Char Char"/>
    <w:link w:val="Pielikums"/>
    <w:rPr>
      <w:rFonts w:ascii="Times New Roman" w:eastAsia="Times New Roman" w:hAnsi="Times New Roman"/>
      <w:sz w:val="24"/>
      <w:szCs w:val="24"/>
      <w:lang w:val="x-none" w:eastAsia="en-US"/>
    </w:rPr>
  </w:style>
  <w:style w:type="character" w:customStyle="1" w:styleId="tabulaiCharChar">
    <w:name w:val="tabulai Char Char"/>
    <w:link w:val="tabulai"/>
    <w:rPr>
      <w:rFonts w:ascii="Times New Roman" w:eastAsia="Times New Roman" w:hAnsi="Times New Roman"/>
      <w:bCs/>
      <w:sz w:val="24"/>
      <w:szCs w:val="24"/>
      <w:lang w:eastAsia="en-US"/>
    </w:rPr>
  </w:style>
  <w:style w:type="character" w:customStyle="1" w:styleId="BalontekstsRakstz">
    <w:name w:val="Balonteksts Rakstz."/>
    <w:link w:val="Balonteksts"/>
    <w:uiPriority w:val="99"/>
    <w:rPr>
      <w:rFonts w:ascii="Tahoma" w:eastAsia="Times New Roman" w:hAnsi="Tahoma" w:cs="Tahoma"/>
      <w:sz w:val="16"/>
      <w:szCs w:val="16"/>
      <w:lang w:val="en-US" w:eastAsia="en-US"/>
    </w:rPr>
  </w:style>
  <w:style w:type="character" w:customStyle="1" w:styleId="Virsraksts9Rakstz">
    <w:name w:val="Virsraksts 9 Rakstz."/>
    <w:link w:val="Virsraksts9"/>
    <w:uiPriority w:val="9"/>
    <w:rPr>
      <w:rFonts w:ascii="Cambria" w:eastAsia="Times New Roman" w:hAnsi="Cambria"/>
      <w:i/>
      <w:iCs/>
      <w:color w:val="404040"/>
      <w:sz w:val="24"/>
      <w:szCs w:val="24"/>
      <w:lang w:val="x-none" w:eastAsia="en-US"/>
    </w:rPr>
  </w:style>
  <w:style w:type="character" w:customStyle="1" w:styleId="Virsraksts3Rakstz">
    <w:name w:val="Virsraksts 3 Rakstz."/>
    <w:uiPriority w:val="9"/>
    <w:rPr>
      <w:rFonts w:ascii="Times New Roman" w:eastAsia="Times New Roman" w:hAnsi="Times New Roman"/>
      <w:bCs/>
      <w:sz w:val="24"/>
      <w:szCs w:val="26"/>
    </w:rPr>
  </w:style>
  <w:style w:type="character" w:customStyle="1" w:styleId="KomentratekstsRakstz">
    <w:name w:val="Komentāra teksts Rakstz."/>
    <w:link w:val="Komentrateksts"/>
    <w:uiPriority w:val="99"/>
    <w:rPr>
      <w:rFonts w:ascii="Times New Roman" w:eastAsia="Times New Roman" w:hAnsi="Times New Roman"/>
      <w:lang w:val="en-US" w:eastAsia="en-US"/>
    </w:rPr>
  </w:style>
  <w:style w:type="character" w:customStyle="1" w:styleId="Pamattekstaatkpe2Rakstz">
    <w:name w:val="Pamatteksta atkāpe 2 Rakstz."/>
    <w:link w:val="Pamattekstaatkpe2"/>
    <w:rPr>
      <w:rFonts w:ascii="Times New Roman" w:eastAsia="Times New Roman" w:hAnsi="Times New Roman"/>
      <w:sz w:val="24"/>
      <w:szCs w:val="24"/>
      <w:lang w:val="en-US" w:eastAsia="en-US"/>
    </w:rPr>
  </w:style>
  <w:style w:type="character" w:customStyle="1" w:styleId="tabulai2CharChar">
    <w:name w:val="tabulai2 Char Char"/>
    <w:link w:val="tabulai2"/>
    <w:rPr>
      <w:rFonts w:ascii="Times New Roman" w:eastAsia="Times New Roman" w:hAnsi="Times New Roman"/>
      <w:sz w:val="24"/>
      <w:szCs w:val="22"/>
      <w:lang w:eastAsia="en-US"/>
    </w:rPr>
  </w:style>
  <w:style w:type="character" w:customStyle="1" w:styleId="111LgumamCharChar">
    <w:name w:val="1.1.1. Līgumam Char Char"/>
    <w:link w:val="111Lgumam"/>
    <w:rPr>
      <w:rFonts w:ascii="Times New Roman" w:eastAsia="Times New Roman" w:hAnsi="Times New Roman"/>
      <w:sz w:val="24"/>
      <w:szCs w:val="24"/>
      <w:lang w:val="x-none" w:eastAsia="en-US"/>
    </w:rPr>
  </w:style>
  <w:style w:type="character" w:customStyle="1" w:styleId="1111TabulaiCharChar">
    <w:name w:val="1.1.1.1. Tabulai Char Char"/>
    <w:link w:val="1111Tabulai"/>
    <w:rPr>
      <w:rFonts w:ascii="Times New Roman" w:hAnsi="Times New Roman"/>
      <w:sz w:val="24"/>
      <w:szCs w:val="22"/>
      <w:lang w:eastAsia="en-US"/>
    </w:rPr>
  </w:style>
  <w:style w:type="character" w:customStyle="1" w:styleId="Virsraksts4Rakstz">
    <w:name w:val="Virsraksts 4 Rakstz."/>
    <w:uiPriority w:val="9"/>
    <w:rPr>
      <w:rFonts w:ascii="Times New Roman" w:eastAsia="Times New Roman" w:hAnsi="Times New Roman"/>
      <w:sz w:val="24"/>
      <w:szCs w:val="24"/>
      <w:lang w:eastAsia="en-US"/>
    </w:rPr>
  </w:style>
  <w:style w:type="character" w:customStyle="1" w:styleId="tabulia2CharChar">
    <w:name w:val="tabuliņa 2 Char Char"/>
    <w:link w:val="tabulia2"/>
    <w:rPr>
      <w:rFonts w:ascii="Times New Roman" w:eastAsia="Times New Roman" w:hAnsi="Times New Roman"/>
      <w:sz w:val="24"/>
      <w:szCs w:val="24"/>
      <w:lang w:val="x-none" w:eastAsia="en-US"/>
    </w:rPr>
  </w:style>
  <w:style w:type="character" w:customStyle="1" w:styleId="c1">
    <w:name w:val="c1"/>
  </w:style>
  <w:style w:type="character" w:customStyle="1" w:styleId="c4">
    <w:name w:val="c4"/>
    <w:rPr>
      <w:rFonts w:ascii="Times New Roman" w:hAnsi="Times New Roman" w:cs="Times New Roman" w:hint="default"/>
      <w:sz w:val="24"/>
      <w:szCs w:val="24"/>
    </w:rPr>
  </w:style>
  <w:style w:type="character" w:customStyle="1" w:styleId="111TabulaCharChar">
    <w:name w:val="1.1.1. Tabula Char Char"/>
    <w:link w:val="111Tabula"/>
    <w:rsid w:val="00747BD0"/>
    <w:rPr>
      <w:rFonts w:ascii="Times New Roman" w:hAnsi="Times New Roman"/>
      <w:bCs/>
      <w:sz w:val="24"/>
      <w:szCs w:val="24"/>
      <w:lang w:val="x-none" w:eastAsia="en-US"/>
    </w:rPr>
  </w:style>
  <w:style w:type="character" w:customStyle="1" w:styleId="NosaukumsRakstz">
    <w:name w:val="Nosaukums Rakstz."/>
    <w:link w:val="Nosaukums"/>
    <w:uiPriority w:val="10"/>
    <w:rPr>
      <w:rFonts w:ascii="Times New Roman Bold" w:eastAsia="Times New Roman" w:hAnsi="Times New Roman Bold"/>
      <w:b/>
      <w:caps/>
      <w:spacing w:val="5"/>
      <w:kern w:val="28"/>
      <w:sz w:val="24"/>
      <w:szCs w:val="52"/>
    </w:rPr>
  </w:style>
  <w:style w:type="character" w:customStyle="1" w:styleId="1111TabulaiiiiiCharChar">
    <w:name w:val="1.1.1.1.Tabulaiiiii Char Char"/>
    <w:link w:val="1111Tabulaiiiii"/>
    <w:rPr>
      <w:rFonts w:ascii="Times New Roman" w:eastAsia="Times New Roman" w:hAnsi="Times New Roman"/>
      <w:color w:val="000000"/>
      <w:sz w:val="24"/>
      <w:szCs w:val="24"/>
      <w:lang w:val="x-none" w:eastAsia="en-US"/>
    </w:rPr>
  </w:style>
  <w:style w:type="character" w:customStyle="1" w:styleId="GalveneRakstz">
    <w:name w:val="Galvene Rakstz."/>
    <w:link w:val="Galvene"/>
    <w:uiPriority w:val="99"/>
    <w:rPr>
      <w:rFonts w:eastAsia="Times New Roman"/>
      <w:sz w:val="22"/>
      <w:szCs w:val="22"/>
    </w:rPr>
  </w:style>
  <w:style w:type="character" w:customStyle="1" w:styleId="111TabulaiiiiiiCharChar">
    <w:name w:val="1.1.1. Tabulaiiiiii Char Char"/>
    <w:link w:val="111Tabulaiiiiii"/>
    <w:rPr>
      <w:rFonts w:ascii="Times New Roman" w:eastAsia="Times New Roman" w:hAnsi="Times New Roman"/>
      <w:color w:val="000000"/>
      <w:sz w:val="24"/>
      <w:szCs w:val="24"/>
      <w:lang w:val="x-none" w:eastAsia="en-US"/>
    </w:rPr>
  </w:style>
  <w:style w:type="character" w:customStyle="1" w:styleId="BoldiCharChar">
    <w:name w:val="Boldiņš Char Char"/>
    <w:link w:val="Boldi"/>
    <w:rPr>
      <w:rFonts w:ascii="Times New Roman" w:eastAsia="Calibri" w:hAnsi="Times New Roman" w:cs="Times New Roman"/>
      <w:b/>
      <w:sz w:val="24"/>
    </w:rPr>
  </w:style>
  <w:style w:type="character" w:customStyle="1" w:styleId="PamattekstsaratkpiRakstz">
    <w:name w:val="Pamatteksts ar atkāpi Rakstz."/>
    <w:link w:val="Pamattekstsaratkpi"/>
    <w:rPr>
      <w:rFonts w:ascii="Times New Roman" w:eastAsia="Times New Roman" w:hAnsi="Times New Roman"/>
      <w:sz w:val="24"/>
      <w:szCs w:val="24"/>
      <w:lang w:eastAsia="en-US"/>
    </w:rPr>
  </w:style>
  <w:style w:type="character" w:customStyle="1" w:styleId="Virsraksts8Rakstz">
    <w:name w:val="Virsraksts 8 Rakstz."/>
    <w:link w:val="Virsraksts8"/>
    <w:rPr>
      <w:rFonts w:ascii="Cambria" w:eastAsia="Times New Roman" w:hAnsi="Cambria"/>
      <w:color w:val="404040"/>
      <w:sz w:val="24"/>
      <w:szCs w:val="24"/>
      <w:lang w:val="x-none" w:eastAsia="en-US"/>
    </w:rPr>
  </w:style>
  <w:style w:type="character" w:customStyle="1" w:styleId="tabulia1CharChar">
    <w:name w:val="tabuliņa 1 Char Char"/>
    <w:link w:val="tabulia1"/>
    <w:rPr>
      <w:rFonts w:ascii="Times New Roman" w:eastAsia="Times New Roman" w:hAnsi="Times New Roman"/>
      <w:sz w:val="24"/>
      <w:szCs w:val="24"/>
      <w:lang w:val="x-none" w:eastAsia="en-US"/>
    </w:rPr>
  </w:style>
  <w:style w:type="character" w:customStyle="1" w:styleId="c3">
    <w:name w:val="c3"/>
    <w:rPr>
      <w:rFonts w:ascii="Times New Roman" w:hAnsi="Times New Roman" w:cs="Times New Roman" w:hint="default"/>
      <w:sz w:val="24"/>
      <w:szCs w:val="24"/>
    </w:rPr>
  </w:style>
  <w:style w:type="character" w:customStyle="1" w:styleId="c5">
    <w:name w:val="c5"/>
    <w:rPr>
      <w:rFonts w:ascii="Times New Roman" w:hAnsi="Times New Roman" w:cs="Times New Roman" w:hint="default"/>
      <w:sz w:val="24"/>
      <w:szCs w:val="24"/>
    </w:rPr>
  </w:style>
  <w:style w:type="character" w:customStyle="1" w:styleId="KomentratmaRakstz">
    <w:name w:val="Komentāra tēma Rakstz."/>
    <w:link w:val="Komentratma"/>
    <w:uiPriority w:val="99"/>
    <w:rPr>
      <w:rFonts w:ascii="Times New Roman" w:eastAsia="Times New Roman" w:hAnsi="Times New Roman"/>
      <w:b/>
      <w:bCs/>
      <w:lang w:val="en-US" w:eastAsia="en-US"/>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Virsraksts _ 1 līmenis _ sab Rakstz."/>
    <w:link w:val="Virsraksts1"/>
    <w:rPr>
      <w:rFonts w:ascii="Times New Roman" w:eastAsia="Times New Roman" w:hAnsi="Times New Roman"/>
      <w:b/>
      <w:bCs/>
      <w:sz w:val="24"/>
      <w:szCs w:val="24"/>
      <w:lang w:val="x-none" w:eastAsia="en-US"/>
    </w:rPr>
  </w:style>
  <w:style w:type="character" w:customStyle="1" w:styleId="1111TabulaiCharChar0">
    <w:name w:val="1.1.1.1.Tabulai Char Char"/>
    <w:link w:val="1111Tabulai0"/>
    <w:rsid w:val="00D0534B"/>
    <w:rPr>
      <w:rFonts w:ascii="Times New Roman" w:eastAsia="Times New Roman" w:hAnsi="Times New Roman"/>
      <w:bCs/>
      <w:iCs/>
      <w:sz w:val="24"/>
      <w:szCs w:val="24"/>
      <w:lang w:val="x-none" w:eastAsia="en-US"/>
    </w:rPr>
  </w:style>
  <w:style w:type="character" w:customStyle="1" w:styleId="11LgumamCharChar">
    <w:name w:val="1.1. Līgumam Char Char"/>
    <w:link w:val="11Lgumam"/>
    <w:rPr>
      <w:rFonts w:ascii="Times New Roman" w:eastAsia="Times New Roman" w:hAnsi="Times New Roman"/>
      <w:sz w:val="24"/>
      <w:szCs w:val="24"/>
      <w:lang w:val="x-none" w:eastAsia="en-US"/>
    </w:rPr>
  </w:style>
  <w:style w:type="character" w:customStyle="1" w:styleId="VienkrstekstsRakstz">
    <w:name w:val="Vienkāršs teksts Rakstz."/>
    <w:link w:val="Vienkrsteksts"/>
    <w:uiPriority w:val="99"/>
    <w:rPr>
      <w:rFonts w:ascii="Courier New" w:eastAsia="Times New Roman" w:hAnsi="Courier New" w:cs="Courier New"/>
    </w:rPr>
  </w:style>
  <w:style w:type="character" w:customStyle="1" w:styleId="Pamatteksts3Rakstz">
    <w:name w:val="Pamatteksts 3 Rakstz."/>
    <w:link w:val="Pamatteksts3"/>
    <w:rPr>
      <w:rFonts w:ascii="Times New Roman" w:eastAsia="Times New Roman" w:hAnsi="Times New Roman"/>
      <w:sz w:val="16"/>
      <w:szCs w:val="16"/>
      <w:lang w:eastAsia="en-US"/>
    </w:rPr>
  </w:style>
  <w:style w:type="character" w:customStyle="1" w:styleId="Virsraksts7Rakstz">
    <w:name w:val="Virsraksts 7 Rakstz."/>
    <w:link w:val="Virsraksts7"/>
    <w:rPr>
      <w:rFonts w:ascii="Cambria" w:eastAsia="Times New Roman" w:hAnsi="Cambria"/>
      <w:i/>
      <w:iCs/>
      <w:color w:val="404040"/>
      <w:sz w:val="24"/>
      <w:szCs w:val="24"/>
      <w:lang w:val="x-none" w:eastAsia="en-US"/>
    </w:rPr>
  </w:style>
  <w:style w:type="paragraph" w:styleId="Komentratma">
    <w:name w:val="annotation subject"/>
    <w:basedOn w:val="Komentrateksts"/>
    <w:next w:val="Komentrateksts"/>
    <w:link w:val="KomentratmaRakstz"/>
    <w:uiPriority w:val="99"/>
    <w:rPr>
      <w:b/>
      <w:bCs/>
    </w:rPr>
  </w:style>
  <w:style w:type="paragraph" w:styleId="Vresteksts">
    <w:name w:val="footnote text"/>
    <w:basedOn w:val="Parasts"/>
    <w:link w:val="VrestekstsRakstz"/>
    <w:uiPriority w:val="99"/>
    <w:pPr>
      <w:jc w:val="left"/>
    </w:pPr>
    <w:rPr>
      <w:rFonts w:eastAsia="Calibri"/>
      <w:sz w:val="20"/>
      <w:szCs w:val="20"/>
      <w:lang w:val="x-none"/>
    </w:rPr>
  </w:style>
  <w:style w:type="paragraph" w:styleId="Saturs2">
    <w:name w:val="toc 2"/>
    <w:basedOn w:val="Parasts"/>
    <w:next w:val="Parasts"/>
    <w:uiPriority w:val="39"/>
    <w:qFormat/>
    <w:pPr>
      <w:tabs>
        <w:tab w:val="left" w:pos="426"/>
        <w:tab w:val="right" w:leader="dot" w:pos="9062"/>
      </w:tabs>
    </w:pPr>
  </w:style>
  <w:style w:type="paragraph" w:styleId="Saturs6">
    <w:name w:val="toc 6"/>
    <w:basedOn w:val="Parasts"/>
    <w:next w:val="Parasts"/>
    <w:uiPriority w:val="39"/>
    <w:pPr>
      <w:spacing w:after="100" w:line="259" w:lineRule="auto"/>
      <w:ind w:left="1100"/>
      <w:jc w:val="left"/>
    </w:pPr>
    <w:rPr>
      <w:rFonts w:ascii="Calibri" w:hAnsi="Calibri"/>
      <w:sz w:val="22"/>
      <w:szCs w:val="22"/>
      <w:lang w:eastAsia="lv-LV"/>
    </w:rPr>
  </w:style>
  <w:style w:type="paragraph" w:styleId="Balonteksts">
    <w:name w:val="Balloon Text"/>
    <w:basedOn w:val="Parasts"/>
    <w:link w:val="BalontekstsRakstz"/>
    <w:uiPriority w:val="99"/>
    <w:rPr>
      <w:rFonts w:ascii="Tahoma" w:hAnsi="Tahoma"/>
      <w:sz w:val="16"/>
      <w:szCs w:val="16"/>
      <w:lang w:val="en-US"/>
    </w:rPr>
  </w:style>
  <w:style w:type="paragraph" w:styleId="Pamatteksts3">
    <w:name w:val="Body Text 3"/>
    <w:basedOn w:val="Parasts"/>
    <w:link w:val="Pamatteksts3Rakstz"/>
    <w:pPr>
      <w:spacing w:after="120"/>
    </w:pPr>
    <w:rPr>
      <w:sz w:val="16"/>
      <w:szCs w:val="16"/>
      <w:lang w:val="x-none"/>
    </w:rPr>
  </w:style>
  <w:style w:type="paragraph" w:styleId="Pamattekstaatkpe2">
    <w:name w:val="Body Text Indent 2"/>
    <w:basedOn w:val="Parasts"/>
    <w:link w:val="Pamattekstaatkpe2Rakstz"/>
    <w:pPr>
      <w:spacing w:after="120" w:line="480" w:lineRule="auto"/>
      <w:ind w:left="283"/>
    </w:pPr>
    <w:rPr>
      <w:lang w:val="en-US"/>
    </w:rPr>
  </w:style>
  <w:style w:type="paragraph" w:styleId="Komentrateksts">
    <w:name w:val="annotation text"/>
    <w:basedOn w:val="Parasts"/>
    <w:link w:val="KomentratekstsRakstz"/>
    <w:uiPriority w:val="99"/>
    <w:rPr>
      <w:sz w:val="20"/>
      <w:szCs w:val="20"/>
      <w:lang w:val="en-US"/>
    </w:rPr>
  </w:style>
  <w:style w:type="paragraph" w:styleId="Kjene">
    <w:name w:val="footer"/>
    <w:basedOn w:val="Parasts"/>
    <w:link w:val="KjeneRakstz"/>
    <w:uiPriority w:val="99"/>
    <w:pPr>
      <w:tabs>
        <w:tab w:val="center" w:pos="4153"/>
        <w:tab w:val="right" w:pos="8306"/>
      </w:tabs>
    </w:pPr>
    <w:rPr>
      <w:lang w:val="en-US"/>
    </w:rPr>
  </w:style>
  <w:style w:type="paragraph" w:styleId="Vienkrsteksts">
    <w:name w:val="Plain Text"/>
    <w:basedOn w:val="Parasts"/>
    <w:link w:val="VienkrstekstsRakstz"/>
    <w:uiPriority w:val="99"/>
    <w:rPr>
      <w:rFonts w:ascii="Courier New" w:hAnsi="Courier New"/>
      <w:sz w:val="20"/>
      <w:szCs w:val="20"/>
      <w:lang w:val="x-none" w:eastAsia="x-none"/>
    </w:rPr>
  </w:style>
  <w:style w:type="paragraph" w:styleId="Saturs1">
    <w:name w:val="toc 1"/>
    <w:basedOn w:val="Parasts"/>
    <w:next w:val="Parasts"/>
    <w:uiPriority w:val="39"/>
    <w:qFormat/>
    <w:pPr>
      <w:tabs>
        <w:tab w:val="left" w:pos="284"/>
        <w:tab w:val="right" w:leader="dot" w:pos="9062"/>
      </w:tabs>
      <w:ind w:left="426" w:hanging="426"/>
    </w:pPr>
    <w:rPr>
      <w:b/>
      <w:lang w:eastAsia="lv-LV"/>
    </w:rPr>
  </w:style>
  <w:style w:type="paragraph" w:styleId="Saturs5">
    <w:name w:val="toc 5"/>
    <w:basedOn w:val="Parasts"/>
    <w:next w:val="Parasts"/>
    <w:uiPriority w:val="39"/>
    <w:pPr>
      <w:spacing w:after="100" w:line="259" w:lineRule="auto"/>
      <w:ind w:left="880"/>
      <w:jc w:val="left"/>
    </w:pPr>
    <w:rPr>
      <w:rFonts w:ascii="Calibri" w:hAnsi="Calibri"/>
      <w:sz w:val="22"/>
      <w:szCs w:val="22"/>
      <w:lang w:eastAsia="lv-LV"/>
    </w:rPr>
  </w:style>
  <w:style w:type="paragraph" w:styleId="Saturs9">
    <w:name w:val="toc 9"/>
    <w:basedOn w:val="Parasts"/>
    <w:next w:val="Parasts"/>
    <w:uiPriority w:val="39"/>
    <w:pPr>
      <w:spacing w:after="100" w:line="259" w:lineRule="auto"/>
      <w:ind w:left="1760"/>
      <w:jc w:val="left"/>
    </w:pPr>
    <w:rPr>
      <w:rFonts w:ascii="Calibri" w:hAnsi="Calibri"/>
      <w:sz w:val="22"/>
      <w:szCs w:val="22"/>
      <w:lang w:eastAsia="lv-LV"/>
    </w:rPr>
  </w:style>
  <w:style w:type="paragraph" w:styleId="Saraksts">
    <w:name w:val="List"/>
    <w:basedOn w:val="Parasts"/>
    <w:pPr>
      <w:ind w:left="283" w:hanging="283"/>
      <w:jc w:val="left"/>
    </w:pPr>
    <w:rPr>
      <w:lang w:val="en-GB"/>
    </w:rPr>
  </w:style>
  <w:style w:type="paragraph" w:styleId="Saturs4">
    <w:name w:val="toc 4"/>
    <w:basedOn w:val="Parasts"/>
    <w:next w:val="Parasts"/>
    <w:uiPriority w:val="39"/>
    <w:pPr>
      <w:ind w:left="720"/>
    </w:pPr>
  </w:style>
  <w:style w:type="paragraph" w:styleId="Saturs8">
    <w:name w:val="toc 8"/>
    <w:basedOn w:val="Parasts"/>
    <w:next w:val="Parasts"/>
    <w:uiPriority w:val="39"/>
    <w:pPr>
      <w:spacing w:after="100" w:line="259" w:lineRule="auto"/>
      <w:ind w:left="1540"/>
      <w:jc w:val="left"/>
    </w:pPr>
    <w:rPr>
      <w:rFonts w:ascii="Calibri" w:hAnsi="Calibri"/>
      <w:sz w:val="22"/>
      <w:szCs w:val="22"/>
      <w:lang w:eastAsia="lv-LV"/>
    </w:rPr>
  </w:style>
  <w:style w:type="paragraph" w:styleId="Pamatteksts">
    <w:name w:val="Body Text"/>
    <w:basedOn w:val="Parasts"/>
    <w:link w:val="PamattekstsRakstz"/>
    <w:uiPriority w:val="99"/>
    <w:pPr>
      <w:spacing w:after="120"/>
      <w:jc w:val="left"/>
    </w:pPr>
    <w:rPr>
      <w:sz w:val="20"/>
      <w:szCs w:val="20"/>
      <w:lang w:val="x-none" w:eastAsia="x-none"/>
    </w:rPr>
  </w:style>
  <w:style w:type="paragraph" w:styleId="Pamattekstsaratkpi">
    <w:name w:val="Body Text Indent"/>
    <w:basedOn w:val="Parasts"/>
    <w:link w:val="PamattekstsaratkpiRakstz"/>
    <w:pPr>
      <w:spacing w:after="120"/>
      <w:ind w:left="283"/>
    </w:pPr>
    <w:rPr>
      <w:lang w:val="x-none"/>
    </w:rPr>
  </w:style>
  <w:style w:type="paragraph" w:styleId="Galvene">
    <w:name w:val="header"/>
    <w:basedOn w:val="Parasts"/>
    <w:link w:val="GalveneRakstz"/>
    <w:uiPriority w:val="99"/>
    <w:pPr>
      <w:tabs>
        <w:tab w:val="center" w:pos="4153"/>
        <w:tab w:val="right" w:pos="8306"/>
      </w:tabs>
      <w:jc w:val="left"/>
    </w:pPr>
    <w:rPr>
      <w:rFonts w:ascii="Calibri" w:hAnsi="Calibri"/>
      <w:sz w:val="22"/>
      <w:szCs w:val="22"/>
      <w:lang w:val="x-none" w:eastAsia="x-none"/>
    </w:rPr>
  </w:style>
  <w:style w:type="paragraph" w:styleId="Nosaukums">
    <w:name w:val="Title"/>
    <w:basedOn w:val="Parasts"/>
    <w:next w:val="Parasts"/>
    <w:link w:val="NosaukumsRakstz"/>
    <w:uiPriority w:val="10"/>
    <w:qFormat/>
    <w:pPr>
      <w:spacing w:after="120"/>
      <w:contextualSpacing/>
      <w:jc w:val="center"/>
    </w:pPr>
    <w:rPr>
      <w:rFonts w:ascii="Times New Roman Bold" w:hAnsi="Times New Roman Bold"/>
      <w:b/>
      <w:caps/>
      <w:spacing w:val="5"/>
      <w:kern w:val="28"/>
      <w:szCs w:val="52"/>
      <w:lang w:val="x-none" w:eastAsia="x-none"/>
    </w:rPr>
  </w:style>
  <w:style w:type="paragraph" w:styleId="Saturs3">
    <w:name w:val="toc 3"/>
    <w:basedOn w:val="Parasts"/>
    <w:next w:val="Parasts"/>
    <w:uiPriority w:val="39"/>
    <w:qFormat/>
    <w:pPr>
      <w:ind w:left="480"/>
    </w:pPr>
  </w:style>
  <w:style w:type="paragraph" w:styleId="Saturs7">
    <w:name w:val="toc 7"/>
    <w:basedOn w:val="Parasts"/>
    <w:next w:val="Parasts"/>
    <w:uiPriority w:val="39"/>
    <w:pPr>
      <w:spacing w:after="100" w:line="259" w:lineRule="auto"/>
      <w:ind w:left="1320"/>
      <w:jc w:val="left"/>
    </w:pPr>
    <w:rPr>
      <w:rFonts w:ascii="Calibri" w:hAnsi="Calibri"/>
      <w:sz w:val="22"/>
      <w:szCs w:val="22"/>
      <w:lang w:eastAsia="lv-LV"/>
    </w:rPr>
  </w:style>
  <w:style w:type="paragraph" w:customStyle="1" w:styleId="tabulai">
    <w:name w:val="tabulai"/>
    <w:basedOn w:val="Parasts"/>
    <w:link w:val="tabulaiCharChar"/>
    <w:qFormat/>
    <w:pPr>
      <w:ind w:left="680" w:hanging="680"/>
    </w:pPr>
    <w:rPr>
      <w:bCs/>
      <w:lang w:val="x-none"/>
    </w:rPr>
  </w:style>
  <w:style w:type="paragraph" w:customStyle="1" w:styleId="11Lgumam">
    <w:name w:val="1.1. Līgumam"/>
    <w:basedOn w:val="Parasts"/>
    <w:link w:val="11LgumamCharChar"/>
    <w:qFormat/>
    <w:pPr>
      <w:numPr>
        <w:ilvl w:val="1"/>
        <w:numId w:val="2"/>
      </w:numPr>
    </w:pPr>
    <w:rPr>
      <w:lang w:val="x-none"/>
    </w:rPr>
  </w:style>
  <w:style w:type="paragraph" w:customStyle="1" w:styleId="Boldi">
    <w:name w:val="Boldiņš"/>
    <w:basedOn w:val="Parasts"/>
    <w:link w:val="BoldiCharChar"/>
    <w:qFormat/>
    <w:pPr>
      <w:spacing w:before="100" w:beforeAutospacing="1" w:after="100" w:afterAutospacing="1"/>
    </w:pPr>
    <w:rPr>
      <w:rFonts w:eastAsia="Calibri"/>
      <w:b/>
      <w:szCs w:val="20"/>
      <w:lang w:val="x-none" w:eastAsia="x-none"/>
    </w:rPr>
  </w:style>
  <w:style w:type="paragraph" w:customStyle="1" w:styleId="111Tabulai">
    <w:name w:val="1.1.1. Tabulai"/>
    <w:basedOn w:val="Virsraksts3"/>
    <w:pPr>
      <w:numPr>
        <w:numId w:val="3"/>
      </w:numPr>
      <w:tabs>
        <w:tab w:val="clear" w:pos="851"/>
        <w:tab w:val="left" w:pos="1078"/>
      </w:tabs>
      <w:spacing w:after="60"/>
      <w:ind w:left="744" w:hanging="709"/>
    </w:pPr>
  </w:style>
  <w:style w:type="paragraph" w:customStyle="1" w:styleId="tabulia1">
    <w:name w:val="tabuliņa 1"/>
    <w:basedOn w:val="Parasts"/>
    <w:link w:val="tabulia1CharChar"/>
    <w:pPr>
      <w:numPr>
        <w:ilvl w:val="2"/>
        <w:numId w:val="4"/>
      </w:numPr>
      <w:ind w:left="709" w:hanging="709"/>
    </w:pPr>
    <w:rPr>
      <w:lang w:val="x-none"/>
    </w:rPr>
  </w:style>
  <w:style w:type="paragraph" w:customStyle="1" w:styleId="111Lgumam">
    <w:name w:val="1.1.1. Līgumam"/>
    <w:basedOn w:val="11Lgumam"/>
    <w:link w:val="111LgumamCharChar"/>
    <w:qFormat/>
    <w:pPr>
      <w:numPr>
        <w:ilvl w:val="2"/>
      </w:numPr>
    </w:pPr>
  </w:style>
  <w:style w:type="paragraph" w:styleId="Bezatstarpm">
    <w:name w:val="No Spacing"/>
    <w:basedOn w:val="Parasts"/>
    <w:qFormat/>
    <w:pPr>
      <w:spacing w:before="100" w:beforeAutospacing="1" w:after="100" w:afterAutospacing="1"/>
      <w:jc w:val="left"/>
    </w:pPr>
    <w:rPr>
      <w:rFonts w:eastAsia="Calibri"/>
      <w:lang w:eastAsia="lv-LV"/>
    </w:rPr>
  </w:style>
  <w:style w:type="paragraph" w:customStyle="1" w:styleId="naisf">
    <w:name w:val="naisf"/>
    <w:basedOn w:val="Parasts"/>
    <w:pPr>
      <w:spacing w:before="63" w:after="63"/>
      <w:ind w:firstLine="313"/>
    </w:pPr>
    <w:rPr>
      <w:lang w:eastAsia="lv-LV"/>
    </w:rPr>
  </w:style>
  <w:style w:type="paragraph" w:customStyle="1" w:styleId="1pielikums">
    <w:name w:val="1. pielikums"/>
    <w:basedOn w:val="Parasts"/>
    <w:link w:val="1pielikumsCharChar"/>
    <w:qFormat/>
    <w:pPr>
      <w:numPr>
        <w:numId w:val="5"/>
      </w:numPr>
      <w:jc w:val="right"/>
    </w:pPr>
    <w:rPr>
      <w:szCs w:val="22"/>
      <w:lang w:val="x-none"/>
    </w:rPr>
  </w:style>
  <w:style w:type="paragraph" w:customStyle="1" w:styleId="Sarakstarindkopa1">
    <w:name w:val="Saraksta rindkopa1"/>
    <w:basedOn w:val="Parasts"/>
    <w:uiPriority w:val="34"/>
    <w:qFormat/>
    <w:pPr>
      <w:ind w:left="720"/>
      <w:jc w:val="left"/>
    </w:pPr>
    <w:rPr>
      <w:lang w:val="en-GB"/>
    </w:rPr>
  </w:style>
  <w:style w:type="paragraph" w:customStyle="1" w:styleId="1111Tabulai0">
    <w:name w:val="1.1.1.1.Tabulai"/>
    <w:basedOn w:val="Virsraksts4"/>
    <w:link w:val="1111TabulaiCharChar0"/>
    <w:qFormat/>
    <w:rsid w:val="00D0534B"/>
    <w:rPr>
      <w:bCs/>
      <w:iCs/>
      <w:lang w:val="x-none"/>
    </w:rPr>
  </w:style>
  <w:style w:type="paragraph" w:customStyle="1" w:styleId="Default">
    <w:name w:val="Default"/>
    <w:pPr>
      <w:autoSpaceDE w:val="0"/>
      <w:autoSpaceDN w:val="0"/>
      <w:adjustRightInd w:val="0"/>
    </w:pPr>
    <w:rPr>
      <w:rFonts w:ascii="Times New Roman" w:hAnsi="Times New Roman"/>
      <w:color w:val="000000"/>
      <w:sz w:val="24"/>
      <w:szCs w:val="24"/>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34"/>
    <w:qFormat/>
    <w:pPr>
      <w:widowControl w:val="0"/>
      <w:suppressAutoHyphens/>
      <w:autoSpaceDE w:val="0"/>
      <w:ind w:left="720"/>
      <w:jc w:val="left"/>
    </w:pPr>
    <w:rPr>
      <w:sz w:val="20"/>
      <w:szCs w:val="20"/>
      <w:lang w:val="x-none" w:eastAsia="zh-CN"/>
    </w:rPr>
  </w:style>
  <w:style w:type="paragraph" w:customStyle="1" w:styleId="xl33">
    <w:name w:val="xl33"/>
    <w:basedOn w:val="Parasts"/>
    <w:pPr>
      <w:spacing w:before="100" w:beforeAutospacing="1" w:after="100" w:afterAutospacing="1"/>
      <w:jc w:val="center"/>
    </w:pPr>
    <w:rPr>
      <w:rFonts w:ascii="Arial Unicode MS" w:eastAsia="Arial Unicode MS" w:hAnsi="Arial Unicode MS" w:cs="Arial Unicode MS"/>
      <w:lang w:val="en-GB"/>
    </w:rPr>
  </w:style>
  <w:style w:type="paragraph" w:customStyle="1" w:styleId="tv213">
    <w:name w:val="tv213"/>
    <w:basedOn w:val="Parasts"/>
    <w:pPr>
      <w:spacing w:before="100" w:beforeAutospacing="1" w:after="100" w:afterAutospacing="1"/>
      <w:jc w:val="left"/>
    </w:pPr>
    <w:rPr>
      <w:lang w:eastAsia="lv-LV"/>
    </w:rPr>
  </w:style>
  <w:style w:type="paragraph" w:customStyle="1" w:styleId="Sanita1">
    <w:name w:val="Sanita 1"/>
    <w:basedOn w:val="1Lgumam"/>
    <w:qFormat/>
    <w:pPr>
      <w:numPr>
        <w:numId w:val="0"/>
      </w:numPr>
      <w:tabs>
        <w:tab w:val="left" w:pos="360"/>
      </w:tabs>
      <w:suppressAutoHyphens/>
      <w:autoSpaceDN w:val="0"/>
      <w:spacing w:before="120" w:after="120" w:line="276" w:lineRule="auto"/>
      <w:ind w:left="360" w:hanging="360"/>
      <w:textAlignment w:val="baseline"/>
    </w:pPr>
    <w:rPr>
      <w:lang w:val="lv-LV"/>
    </w:rPr>
  </w:style>
  <w:style w:type="paragraph" w:customStyle="1" w:styleId="1111lgumam">
    <w:name w:val="1.1.1.1. līgumam"/>
    <w:basedOn w:val="111Lgumam"/>
    <w:link w:val="1111lgumamChar"/>
    <w:qFormat/>
    <w:pPr>
      <w:numPr>
        <w:ilvl w:val="3"/>
      </w:numPr>
    </w:pPr>
  </w:style>
  <w:style w:type="paragraph" w:customStyle="1" w:styleId="xl68">
    <w:name w:val="xl68"/>
    <w:basedOn w:val="Parasts"/>
    <w:pPr>
      <w:spacing w:before="100" w:beforeAutospacing="1" w:after="100" w:afterAutospacing="1"/>
      <w:jc w:val="right"/>
    </w:pPr>
    <w:rPr>
      <w:rFonts w:ascii="Arial" w:eastAsia="Arial Unicode MS" w:hAnsi="Arial" w:cs="Arial"/>
      <w:lang w:val="en-GB"/>
    </w:rPr>
  </w:style>
  <w:style w:type="paragraph" w:customStyle="1" w:styleId="111Tabula">
    <w:name w:val="1.1.1. Tabula"/>
    <w:basedOn w:val="Virsraksts3"/>
    <w:link w:val="111TabulaCharChar"/>
    <w:qFormat/>
    <w:rsid w:val="00747BD0"/>
    <w:rPr>
      <w:rFonts w:eastAsia="Calibri"/>
      <w:lang w:val="x-none"/>
    </w:rPr>
  </w:style>
  <w:style w:type="paragraph" w:styleId="Prskatjums">
    <w:name w:val="Revision"/>
    <w:rPr>
      <w:rFonts w:ascii="Times New Roman" w:eastAsia="Times New Roman" w:hAnsi="Times New Roman"/>
      <w:sz w:val="24"/>
      <w:szCs w:val="24"/>
      <w:lang w:eastAsia="en-US"/>
    </w:rPr>
  </w:style>
  <w:style w:type="paragraph" w:customStyle="1" w:styleId="Pielikums">
    <w:name w:val="Pielikums"/>
    <w:basedOn w:val="Parasts"/>
    <w:link w:val="PielikumsCharChar"/>
    <w:qFormat/>
    <w:pPr>
      <w:widowControl w:val="0"/>
      <w:numPr>
        <w:numId w:val="6"/>
      </w:numPr>
      <w:suppressAutoHyphens/>
      <w:autoSpaceDN w:val="0"/>
      <w:ind w:left="6946" w:right="-1"/>
      <w:jc w:val="right"/>
      <w:textAlignment w:val="baseline"/>
    </w:pPr>
    <w:rPr>
      <w:lang w:val="x-none"/>
    </w:rPr>
  </w:style>
  <w:style w:type="paragraph" w:customStyle="1" w:styleId="tabulia2">
    <w:name w:val="tabuliņa 2"/>
    <w:basedOn w:val="tabulia1"/>
    <w:link w:val="tabulia2CharChar"/>
    <w:pPr>
      <w:numPr>
        <w:ilvl w:val="3"/>
      </w:numPr>
      <w:ind w:left="863" w:hanging="863"/>
    </w:pPr>
  </w:style>
  <w:style w:type="paragraph" w:customStyle="1" w:styleId="Ligumam">
    <w:name w:val="Ligumam"/>
    <w:basedOn w:val="Parasts"/>
    <w:link w:val="LigumamCharChar"/>
    <w:pPr>
      <w:numPr>
        <w:numId w:val="7"/>
      </w:numPr>
      <w:spacing w:before="120"/>
      <w:jc w:val="center"/>
    </w:pPr>
    <w:rPr>
      <w:b/>
      <w:lang w:val="x-none"/>
    </w:rPr>
  </w:style>
  <w:style w:type="paragraph" w:customStyle="1" w:styleId="tv2131">
    <w:name w:val="tv2131"/>
    <w:basedOn w:val="Parasts"/>
    <w:pPr>
      <w:spacing w:line="360" w:lineRule="auto"/>
      <w:ind w:firstLine="300"/>
      <w:jc w:val="left"/>
    </w:pPr>
    <w:rPr>
      <w:color w:val="414142"/>
      <w:sz w:val="20"/>
      <w:szCs w:val="20"/>
      <w:lang w:eastAsia="lv-LV"/>
    </w:rPr>
  </w:style>
  <w:style w:type="paragraph" w:customStyle="1" w:styleId="11Lgmam">
    <w:name w:val="1.1. Līgmam"/>
    <w:basedOn w:val="Ligumam"/>
    <w:pPr>
      <w:numPr>
        <w:numId w:val="0"/>
      </w:numPr>
      <w:spacing w:before="0"/>
      <w:ind w:left="425" w:hanging="425"/>
      <w:jc w:val="both"/>
    </w:pPr>
    <w:rPr>
      <w:b w:val="0"/>
    </w:rPr>
  </w:style>
  <w:style w:type="paragraph" w:customStyle="1" w:styleId="1111tabulaio">
    <w:name w:val="1.1.1.1 tabulaio"/>
    <w:basedOn w:val="Virsraksts4"/>
    <w:pPr>
      <w:ind w:left="884" w:hanging="884"/>
    </w:pPr>
  </w:style>
  <w:style w:type="paragraph" w:customStyle="1" w:styleId="1111Tabulaiiiii">
    <w:name w:val="1.1.1.1.Tabulaiiiii"/>
    <w:basedOn w:val="111Tabulaiiiiii"/>
    <w:link w:val="1111TabulaiiiiiCharChar"/>
    <w:pPr>
      <w:numPr>
        <w:ilvl w:val="3"/>
      </w:numPr>
      <w:ind w:left="851" w:hanging="851"/>
    </w:pPr>
  </w:style>
  <w:style w:type="paragraph" w:customStyle="1" w:styleId="111Tabulaiiiiii">
    <w:name w:val="1.1.1. Tabulaiiiiii"/>
    <w:basedOn w:val="Parasts"/>
    <w:link w:val="111TabulaiiiiiiCharChar"/>
    <w:pPr>
      <w:numPr>
        <w:ilvl w:val="2"/>
        <w:numId w:val="8"/>
      </w:numPr>
      <w:ind w:left="737" w:hanging="737"/>
    </w:pPr>
    <w:rPr>
      <w:color w:val="000000"/>
      <w:lang w:val="x-none"/>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customStyle="1" w:styleId="1111Tabulai">
    <w:name w:val="1.1.1.1. Tabulai"/>
    <w:basedOn w:val="Parasts"/>
    <w:link w:val="1111TabulaiCharChar"/>
    <w:pPr>
      <w:outlineLvl w:val="2"/>
    </w:pPr>
    <w:rPr>
      <w:rFonts w:eastAsia="Calibri"/>
      <w:szCs w:val="22"/>
      <w:lang w:val="x-none"/>
    </w:rPr>
  </w:style>
  <w:style w:type="paragraph" w:customStyle="1" w:styleId="1Lgumam">
    <w:name w:val="1. Līgumam"/>
    <w:basedOn w:val="Parasts"/>
    <w:link w:val="1LgumamCharChar"/>
    <w:qFormat/>
    <w:pPr>
      <w:numPr>
        <w:numId w:val="2"/>
      </w:numPr>
      <w:spacing w:before="240"/>
      <w:ind w:left="0" w:firstLine="0"/>
      <w:jc w:val="center"/>
    </w:pPr>
    <w:rPr>
      <w:b/>
      <w:lang w:val="x-none"/>
    </w:rPr>
  </w:style>
  <w:style w:type="paragraph" w:customStyle="1" w:styleId="tabulai2">
    <w:name w:val="tabulai2"/>
    <w:basedOn w:val="Parasts"/>
    <w:link w:val="tabulai2CharChar"/>
    <w:qFormat/>
    <w:pPr>
      <w:ind w:left="886" w:hanging="851"/>
    </w:pPr>
    <w:rPr>
      <w:szCs w:val="22"/>
      <w:lang w:val="x-none"/>
    </w:rPr>
  </w:style>
  <w:style w:type="table" w:styleId="Reatabula">
    <w:name w:val="Table Grid"/>
    <w:basedOn w:val="Parastatabula"/>
    <w:uiPriority w:val="39"/>
    <w:rsid w:val="00CE54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rsid w:val="00AD4447"/>
    <w:rPr>
      <w:rFonts w:ascii="Times New Roman" w:eastAsia="Times New Roman" w:hAnsi="Times New Roman"/>
      <w:b/>
      <w:sz w:val="24"/>
      <w:szCs w:val="24"/>
      <w:lang w:val="en-US" w:eastAsia="en-US"/>
    </w:rPr>
  </w:style>
  <w:style w:type="character" w:customStyle="1" w:styleId="11LgumamChar">
    <w:name w:val="1.1. Līgumam Char"/>
    <w:rsid w:val="00AD4447"/>
    <w:rPr>
      <w:rFonts w:ascii="Times New Roman" w:eastAsia="Times New Roman" w:hAnsi="Times New Roman"/>
      <w:sz w:val="24"/>
      <w:szCs w:val="24"/>
      <w:lang w:val="en-US" w:eastAsia="en-US"/>
    </w:rPr>
  </w:style>
  <w:style w:type="character" w:customStyle="1" w:styleId="111LgumamChar">
    <w:name w:val="1.1.1. Līgumam Char"/>
    <w:qFormat/>
    <w:rsid w:val="00AD4447"/>
    <w:rPr>
      <w:rFonts w:ascii="Times New Roman" w:eastAsia="Times New Roman" w:hAnsi="Times New Roman"/>
      <w:sz w:val="24"/>
      <w:szCs w:val="24"/>
      <w:lang w:eastAsia="en-US"/>
    </w:rPr>
  </w:style>
  <w:style w:type="character" w:customStyle="1" w:styleId="1pielikumsChar">
    <w:name w:val="1. pielikums Char"/>
    <w:rsid w:val="00AD4447"/>
    <w:rPr>
      <w:rFonts w:ascii="Times New Roman" w:eastAsia="Times New Roman" w:hAnsi="Times New Roman"/>
      <w:sz w:val="24"/>
      <w:szCs w:val="24"/>
      <w:lang w:eastAsia="en-US"/>
    </w:rPr>
  </w:style>
  <w:style w:type="paragraph" w:customStyle="1" w:styleId="xl25">
    <w:name w:val="xl25"/>
    <w:basedOn w:val="Parasts"/>
    <w:rsid w:val="00B01852"/>
    <w:pPr>
      <w:pBdr>
        <w:left w:val="single" w:sz="4" w:space="0" w:color="auto"/>
        <w:right w:val="single" w:sz="4" w:space="0" w:color="auto"/>
      </w:pBdr>
      <w:spacing w:before="100" w:beforeAutospacing="1" w:after="100" w:afterAutospacing="1"/>
      <w:jc w:val="center"/>
    </w:pPr>
    <w:rPr>
      <w:rFonts w:ascii="Arial" w:eastAsia="Arial Unicode MS" w:hAnsi="Arial" w:cs="Arial"/>
    </w:rPr>
  </w:style>
  <w:style w:type="table" w:customStyle="1" w:styleId="Reatabula1">
    <w:name w:val="Režģa tabula1"/>
    <w:basedOn w:val="Parastatabula"/>
    <w:next w:val="Reatabula"/>
    <w:uiPriority w:val="39"/>
    <w:rsid w:val="00F0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B03A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EE6EEA"/>
    <w:pPr>
      <w:spacing w:after="160" w:line="240" w:lineRule="exact"/>
      <w:jc w:val="left"/>
    </w:pPr>
    <w:rPr>
      <w:rFonts w:ascii="Tahoma" w:hAnsi="Tahoma"/>
      <w:sz w:val="20"/>
      <w:szCs w:val="20"/>
      <w:lang w:val="en-US"/>
    </w:rPr>
  </w:style>
  <w:style w:type="paragraph" w:styleId="Pamatteksts2">
    <w:name w:val="Body Text 2"/>
    <w:basedOn w:val="Parasts"/>
    <w:link w:val="Pamatteksts2Rakstz"/>
    <w:rsid w:val="00EE6EEA"/>
    <w:pPr>
      <w:spacing w:after="120" w:line="480" w:lineRule="auto"/>
      <w:jc w:val="left"/>
    </w:pPr>
    <w:rPr>
      <w:lang w:val="x-none"/>
    </w:rPr>
  </w:style>
  <w:style w:type="character" w:customStyle="1" w:styleId="Pamatteksts2Rakstz">
    <w:name w:val="Pamatteksts 2 Rakstz."/>
    <w:link w:val="Pamatteksts2"/>
    <w:rsid w:val="00EE6EEA"/>
    <w:rPr>
      <w:rFonts w:ascii="Times New Roman" w:eastAsia="Times New Roman" w:hAnsi="Times New Roman"/>
      <w:sz w:val="24"/>
      <w:szCs w:val="24"/>
      <w:lang w:eastAsia="en-US"/>
    </w:rPr>
  </w:style>
  <w:style w:type="paragraph" w:customStyle="1" w:styleId="ligums1">
    <w:name w:val="ligums 1"/>
    <w:basedOn w:val="Parasts"/>
    <w:link w:val="ligums1Rakstz"/>
    <w:qFormat/>
    <w:rsid w:val="00876C48"/>
    <w:pPr>
      <w:tabs>
        <w:tab w:val="num" w:pos="450"/>
      </w:tabs>
      <w:spacing w:before="120"/>
      <w:ind w:left="450" w:hanging="450"/>
      <w:jc w:val="center"/>
    </w:pPr>
    <w:rPr>
      <w:rFonts w:eastAsia="Batang"/>
      <w:b/>
      <w:lang w:val="x-none" w:eastAsia="ko-KR"/>
    </w:rPr>
  </w:style>
  <w:style w:type="paragraph" w:customStyle="1" w:styleId="ligums111">
    <w:name w:val="ligums 1.1.1"/>
    <w:basedOn w:val="Parasts"/>
    <w:link w:val="ligums111Rakstz"/>
    <w:qFormat/>
    <w:rsid w:val="00876C48"/>
    <w:pPr>
      <w:ind w:left="1276" w:hanging="720"/>
    </w:pPr>
    <w:rPr>
      <w:rFonts w:eastAsia="Batang"/>
      <w:lang w:val="x-none" w:eastAsia="ko-KR"/>
    </w:rPr>
  </w:style>
  <w:style w:type="character" w:customStyle="1" w:styleId="ligums1Rakstz">
    <w:name w:val="ligums 1 Rakstz."/>
    <w:link w:val="ligums1"/>
    <w:rsid w:val="00876C48"/>
    <w:rPr>
      <w:rFonts w:ascii="Times New Roman" w:eastAsia="Batang" w:hAnsi="Times New Roman"/>
      <w:b/>
      <w:sz w:val="24"/>
      <w:szCs w:val="24"/>
      <w:lang w:eastAsia="ko-KR"/>
    </w:rPr>
  </w:style>
  <w:style w:type="character" w:customStyle="1" w:styleId="ligums111Rakstz">
    <w:name w:val="ligums 1.1.1 Rakstz."/>
    <w:link w:val="ligums111"/>
    <w:rsid w:val="00876C48"/>
    <w:rPr>
      <w:rFonts w:ascii="Times New Roman" w:eastAsia="Batang" w:hAnsi="Times New Roman"/>
      <w:sz w:val="24"/>
      <w:szCs w:val="24"/>
      <w:lang w:eastAsia="ko-KR"/>
    </w:rPr>
  </w:style>
  <w:style w:type="numbering" w:customStyle="1" w:styleId="WWOutlineListStyle511">
    <w:name w:val="WW_OutlineListStyle_511"/>
    <w:rsid w:val="00F27196"/>
    <w:pPr>
      <w:numPr>
        <w:numId w:val="52"/>
      </w:numPr>
    </w:pPr>
  </w:style>
  <w:style w:type="numbering" w:customStyle="1" w:styleId="WWOutlineListStyle5111">
    <w:name w:val="WW_OutlineListStyle_5111"/>
    <w:rsid w:val="00BA2211"/>
  </w:style>
  <w:style w:type="character" w:customStyle="1" w:styleId="1111TabulaiChar">
    <w:name w:val="1.1.1.1.Tabulai Char"/>
    <w:rsid w:val="006A6C92"/>
    <w:rPr>
      <w:rFonts w:ascii="Times New Roman" w:eastAsia="Times New Roman" w:hAnsi="Times New Roman"/>
      <w:bCs/>
      <w:iCs/>
      <w:sz w:val="24"/>
      <w:szCs w:val="24"/>
      <w:lang w:eastAsia="x-none"/>
    </w:rPr>
  </w:style>
  <w:style w:type="character" w:customStyle="1" w:styleId="111TabulaChar">
    <w:name w:val="1.1.1. Tabula Char"/>
    <w:rsid w:val="006A6C92"/>
    <w:rPr>
      <w:rFonts w:ascii="Times New Roman" w:eastAsia="Times New Roman" w:hAnsi="Times New Roman"/>
      <w:bCs/>
      <w:sz w:val="24"/>
      <w:szCs w:val="26"/>
      <w:lang w:eastAsia="x-none"/>
    </w:rPr>
  </w:style>
  <w:style w:type="character" w:styleId="Izmantotahipersaite">
    <w:name w:val="FollowedHyperlink"/>
    <w:uiPriority w:val="99"/>
    <w:semiHidden/>
    <w:unhideWhenUsed/>
    <w:rsid w:val="00C052D0"/>
    <w:rPr>
      <w:color w:val="800080"/>
      <w:u w:val="single"/>
    </w:rPr>
  </w:style>
  <w:style w:type="paragraph" w:customStyle="1" w:styleId="Apakpunkts">
    <w:name w:val="Apakšpunkts"/>
    <w:basedOn w:val="Parasts"/>
    <w:link w:val="ApakpunktsChar"/>
    <w:rsid w:val="0042036F"/>
    <w:pPr>
      <w:tabs>
        <w:tab w:val="num" w:pos="851"/>
      </w:tabs>
      <w:ind w:left="851" w:hanging="851"/>
      <w:jc w:val="left"/>
    </w:pPr>
    <w:rPr>
      <w:rFonts w:ascii="Arial" w:hAnsi="Arial"/>
      <w:b/>
      <w:bCs/>
      <w:sz w:val="20"/>
      <w:szCs w:val="20"/>
      <w:lang w:val="x-none" w:eastAsia="x-none"/>
    </w:rPr>
  </w:style>
  <w:style w:type="character" w:customStyle="1" w:styleId="1LgumamChar0">
    <w:name w:val="1.Līgumam Char"/>
    <w:link w:val="1Lgumam0"/>
    <w:locked/>
    <w:rsid w:val="0042036F"/>
    <w:rPr>
      <w:rFonts w:ascii="Times New Roman" w:eastAsia="Times New Roman" w:hAnsi="Times New Roman"/>
      <w:b/>
      <w:szCs w:val="24"/>
      <w:lang w:val="x-none" w:eastAsia="x-none"/>
    </w:rPr>
  </w:style>
  <w:style w:type="paragraph" w:customStyle="1" w:styleId="1Lgumam0">
    <w:name w:val="1.Līgumam"/>
    <w:basedOn w:val="Parasts"/>
    <w:link w:val="1LgumamChar0"/>
    <w:qFormat/>
    <w:rsid w:val="0042036F"/>
    <w:pPr>
      <w:numPr>
        <w:ilvl w:val="2"/>
        <w:numId w:val="10"/>
      </w:numPr>
      <w:spacing w:before="240"/>
      <w:jc w:val="center"/>
    </w:pPr>
    <w:rPr>
      <w:b/>
      <w:sz w:val="20"/>
      <w:lang w:val="x-none" w:eastAsia="x-none"/>
    </w:rPr>
  </w:style>
  <w:style w:type="paragraph" w:customStyle="1" w:styleId="1lgumam1">
    <w:name w:val="1.līgumam"/>
    <w:basedOn w:val="Parasts"/>
    <w:qFormat/>
    <w:rsid w:val="0042036F"/>
    <w:pPr>
      <w:numPr>
        <w:ilvl w:val="3"/>
        <w:numId w:val="10"/>
      </w:numPr>
      <w:tabs>
        <w:tab w:val="num" w:pos="360"/>
      </w:tabs>
      <w:ind w:left="2410" w:hanging="992"/>
    </w:pPr>
    <w:rPr>
      <w:rFonts w:eastAsia="Calibri"/>
      <w:lang w:val="x-none"/>
    </w:rPr>
  </w:style>
  <w:style w:type="paragraph" w:customStyle="1" w:styleId="Tab111">
    <w:name w:val="Tab 1.1.1"/>
    <w:basedOn w:val="Parasts"/>
    <w:link w:val="Tab111Rakstz"/>
    <w:qFormat/>
    <w:rsid w:val="00A30C20"/>
    <w:pPr>
      <w:numPr>
        <w:ilvl w:val="2"/>
        <w:numId w:val="11"/>
      </w:numPr>
      <w:spacing w:before="120" w:after="120"/>
      <w:contextualSpacing/>
    </w:pPr>
    <w:rPr>
      <w:rFonts w:eastAsia="Calibri"/>
      <w:lang w:val="x-none" w:eastAsia="x-none"/>
    </w:rPr>
  </w:style>
  <w:style w:type="paragraph" w:customStyle="1" w:styleId="Tab1111">
    <w:name w:val="Tab 1.1.1.1"/>
    <w:basedOn w:val="tabulai2"/>
    <w:link w:val="Tab1111Rakstz"/>
    <w:qFormat/>
    <w:rsid w:val="00A30C20"/>
    <w:pPr>
      <w:numPr>
        <w:ilvl w:val="3"/>
        <w:numId w:val="11"/>
      </w:numPr>
      <w:spacing w:before="60" w:after="120"/>
      <w:contextualSpacing/>
    </w:pPr>
    <w:rPr>
      <w:rFonts w:eastAsia="Calibri"/>
      <w:szCs w:val="24"/>
    </w:rPr>
  </w:style>
  <w:style w:type="character" w:customStyle="1" w:styleId="Tab111Rakstz">
    <w:name w:val="Tab 1.1.1 Rakstz."/>
    <w:link w:val="Tab111"/>
    <w:rsid w:val="00A30C20"/>
    <w:rPr>
      <w:rFonts w:ascii="Times New Roman" w:hAnsi="Times New Roman"/>
      <w:sz w:val="24"/>
      <w:szCs w:val="24"/>
      <w:lang w:val="x-none" w:eastAsia="x-none"/>
    </w:rPr>
  </w:style>
  <w:style w:type="paragraph" w:customStyle="1" w:styleId="xl99">
    <w:name w:val="xl99"/>
    <w:basedOn w:val="Parasts"/>
    <w:rsid w:val="00585C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91">
    <w:name w:val="xl91"/>
    <w:basedOn w:val="Parasts"/>
    <w:rsid w:val="00CD6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character" w:customStyle="1" w:styleId="tabulaiChar">
    <w:name w:val="tabulai Char"/>
    <w:locked/>
    <w:rsid w:val="005C0071"/>
    <w:rPr>
      <w:rFonts w:ascii="Times New Roman" w:hAnsi="Times New Roman"/>
      <w:sz w:val="24"/>
      <w:lang w:eastAsia="en-US"/>
    </w:rPr>
  </w:style>
  <w:style w:type="paragraph" w:customStyle="1" w:styleId="tabula1111">
    <w:name w:val="tabula 1.1.1.1."/>
    <w:basedOn w:val="Virsraksts4"/>
    <w:link w:val="tabula1111Char"/>
    <w:qFormat/>
    <w:rsid w:val="005C0071"/>
    <w:pPr>
      <w:widowControl w:val="0"/>
      <w:numPr>
        <w:ilvl w:val="0"/>
        <w:numId w:val="0"/>
      </w:numPr>
      <w:tabs>
        <w:tab w:val="num" w:pos="1503"/>
      </w:tabs>
      <w:ind w:left="1233" w:hanging="240"/>
    </w:pPr>
    <w:rPr>
      <w:bCs/>
      <w:lang w:val="x-none"/>
    </w:rPr>
  </w:style>
  <w:style w:type="character" w:customStyle="1" w:styleId="tabula1111Char">
    <w:name w:val="tabula 1.1.1.1. Char"/>
    <w:link w:val="tabula1111"/>
    <w:locked/>
    <w:rsid w:val="005C0071"/>
    <w:rPr>
      <w:rFonts w:ascii="Times New Roman" w:eastAsia="Times New Roman" w:hAnsi="Times New Roman"/>
      <w:bCs/>
      <w:sz w:val="24"/>
      <w:szCs w:val="24"/>
      <w:lang w:eastAsia="en-US"/>
    </w:rPr>
  </w:style>
  <w:style w:type="character" w:customStyle="1" w:styleId="SarakstarindkopaRakstz1">
    <w:name w:val="Saraksta rindkopa Rakstz.1"/>
    <w:locked/>
    <w:rsid w:val="005C0071"/>
    <w:rPr>
      <w:rFonts w:eastAsia="Times New Roman"/>
      <w:sz w:val="24"/>
      <w:lang w:val="lv-LV" w:eastAsia="en-US"/>
    </w:rPr>
  </w:style>
  <w:style w:type="paragraph" w:customStyle="1" w:styleId="xl81">
    <w:name w:val="xl81"/>
    <w:basedOn w:val="Parasts"/>
    <w:rsid w:val="005C007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Style11110">
    <w:name w:val="Style1.1.1.1"/>
    <w:basedOn w:val="Virsraksts3"/>
    <w:link w:val="Style1111Char"/>
    <w:qFormat/>
    <w:rsid w:val="005C0071"/>
    <w:pPr>
      <w:widowControl w:val="0"/>
      <w:numPr>
        <w:ilvl w:val="0"/>
        <w:numId w:val="0"/>
      </w:numPr>
      <w:ind w:left="1701" w:hanging="936"/>
    </w:pPr>
    <w:rPr>
      <w:bCs w:val="0"/>
      <w:szCs w:val="20"/>
      <w:lang w:val="x-none"/>
    </w:rPr>
  </w:style>
  <w:style w:type="character" w:customStyle="1" w:styleId="Style1111Char">
    <w:name w:val="Style1.1.1.1 Char"/>
    <w:link w:val="Style11110"/>
    <w:locked/>
    <w:rsid w:val="005C0071"/>
    <w:rPr>
      <w:rFonts w:ascii="Times New Roman" w:eastAsia="Times New Roman" w:hAnsi="Times New Roman"/>
      <w:sz w:val="24"/>
      <w:lang w:eastAsia="en-US"/>
    </w:rPr>
  </w:style>
  <w:style w:type="paragraph" w:customStyle="1" w:styleId="Punkts">
    <w:name w:val="Punkts"/>
    <w:basedOn w:val="Parasts"/>
    <w:next w:val="Apakpunkts"/>
    <w:rsid w:val="00CE7773"/>
    <w:pPr>
      <w:tabs>
        <w:tab w:val="num" w:pos="851"/>
      </w:tabs>
      <w:ind w:left="851" w:hanging="851"/>
      <w:jc w:val="left"/>
    </w:pPr>
    <w:rPr>
      <w:rFonts w:ascii="Arial" w:hAnsi="Arial"/>
      <w:b/>
      <w:sz w:val="20"/>
      <w:lang w:eastAsia="lv-LV"/>
    </w:rPr>
  </w:style>
  <w:style w:type="paragraph" w:customStyle="1" w:styleId="Paragrfs">
    <w:name w:val="Paragrāfs"/>
    <w:basedOn w:val="Parasts"/>
    <w:next w:val="Parasts"/>
    <w:link w:val="ParagrfsChar"/>
    <w:rsid w:val="00CE7773"/>
    <w:pPr>
      <w:tabs>
        <w:tab w:val="num" w:pos="851"/>
      </w:tabs>
      <w:ind w:left="851" w:hanging="851"/>
    </w:pPr>
    <w:rPr>
      <w:rFonts w:ascii="Arial" w:hAnsi="Arial"/>
      <w:sz w:val="20"/>
      <w:lang w:eastAsia="lv-LV"/>
    </w:rPr>
  </w:style>
  <w:style w:type="character" w:customStyle="1" w:styleId="ApakpunktsChar">
    <w:name w:val="Apakšpunkts Char"/>
    <w:link w:val="Apakpunkts"/>
    <w:locked/>
    <w:rsid w:val="00CE7773"/>
    <w:rPr>
      <w:rFonts w:ascii="Arial" w:eastAsia="Times New Roman" w:hAnsi="Arial" w:cs="Arial"/>
      <w:b/>
      <w:bCs/>
    </w:rPr>
  </w:style>
  <w:style w:type="character" w:customStyle="1" w:styleId="BoldiChar">
    <w:name w:val="Boldiņš Char"/>
    <w:locked/>
    <w:rsid w:val="00CE7773"/>
    <w:rPr>
      <w:rFonts w:ascii="Times New Roman" w:eastAsia="Times New Roman" w:hAnsi="Times New Roman"/>
      <w:b/>
      <w:sz w:val="24"/>
    </w:rPr>
  </w:style>
  <w:style w:type="paragraph" w:customStyle="1" w:styleId="TSnumercija">
    <w:name w:val="TS numerācija"/>
    <w:basedOn w:val="Parasts"/>
    <w:qFormat/>
    <w:rsid w:val="00CE7773"/>
    <w:pPr>
      <w:numPr>
        <w:numId w:val="13"/>
      </w:numPr>
      <w:spacing w:before="120" w:after="120"/>
    </w:pPr>
  </w:style>
  <w:style w:type="paragraph" w:customStyle="1" w:styleId="Martis1">
    <w:name w:val="Martis 1"/>
    <w:basedOn w:val="Parasts"/>
    <w:rsid w:val="00CE7773"/>
    <w:pPr>
      <w:suppressAutoHyphens/>
      <w:jc w:val="left"/>
    </w:pPr>
    <w:rPr>
      <w:sz w:val="22"/>
      <w:szCs w:val="22"/>
      <w:lang w:val="en-GB" w:eastAsia="ar-SA"/>
    </w:rPr>
  </w:style>
  <w:style w:type="character" w:customStyle="1" w:styleId="apple-style-span">
    <w:name w:val="apple-style-span"/>
    <w:rsid w:val="00CE7773"/>
  </w:style>
  <w:style w:type="paragraph" w:customStyle="1" w:styleId="ColorfulList-Accent11">
    <w:name w:val="Colorful List - Accent 11"/>
    <w:basedOn w:val="Parasts"/>
    <w:uiPriority w:val="34"/>
    <w:qFormat/>
    <w:rsid w:val="00CE7773"/>
    <w:pPr>
      <w:spacing w:after="200" w:line="276" w:lineRule="auto"/>
      <w:ind w:left="720"/>
      <w:contextualSpacing/>
      <w:jc w:val="left"/>
    </w:pPr>
    <w:rPr>
      <w:rFonts w:ascii="Calibri" w:hAnsi="Calibri"/>
      <w:sz w:val="22"/>
      <w:szCs w:val="22"/>
      <w:lang w:eastAsia="lv-LV"/>
    </w:rPr>
  </w:style>
  <w:style w:type="paragraph" w:styleId="Paraststmeklis">
    <w:name w:val="Normal (Web)"/>
    <w:basedOn w:val="Parasts"/>
    <w:uiPriority w:val="99"/>
    <w:rsid w:val="00CE7773"/>
    <w:pPr>
      <w:spacing w:before="100" w:beforeAutospacing="1" w:after="100" w:afterAutospacing="1"/>
      <w:jc w:val="left"/>
    </w:pPr>
    <w:rPr>
      <w:lang w:eastAsia="lv-LV"/>
    </w:rPr>
  </w:style>
  <w:style w:type="paragraph" w:customStyle="1" w:styleId="Apstiprints">
    <w:name w:val="Apstiprināts"/>
    <w:basedOn w:val="Parasts"/>
    <w:link w:val="ApstiprintsChar"/>
    <w:qFormat/>
    <w:rsid w:val="00CE7773"/>
    <w:pPr>
      <w:ind w:left="5103"/>
    </w:pPr>
    <w:rPr>
      <w:szCs w:val="20"/>
      <w:lang w:val="x-none"/>
    </w:rPr>
  </w:style>
  <w:style w:type="character" w:customStyle="1" w:styleId="ApstiprintsChar">
    <w:name w:val="Apstiprināts Char"/>
    <w:link w:val="Apstiprints"/>
    <w:locked/>
    <w:rsid w:val="00CE7773"/>
    <w:rPr>
      <w:rFonts w:ascii="Times New Roman" w:eastAsia="Times New Roman" w:hAnsi="Times New Roman"/>
      <w:sz w:val="24"/>
      <w:lang w:eastAsia="en-US"/>
    </w:rPr>
  </w:style>
  <w:style w:type="paragraph" w:customStyle="1" w:styleId="Style1111">
    <w:name w:val="Style1.1.1.1."/>
    <w:basedOn w:val="Parasts"/>
    <w:qFormat/>
    <w:rsid w:val="00CE7773"/>
    <w:pPr>
      <w:numPr>
        <w:ilvl w:val="3"/>
        <w:numId w:val="15"/>
      </w:numPr>
      <w:contextualSpacing/>
    </w:pPr>
    <w:rPr>
      <w:szCs w:val="22"/>
    </w:rPr>
  </w:style>
  <w:style w:type="character" w:styleId="Izteiksmgs">
    <w:name w:val="Strong"/>
    <w:uiPriority w:val="22"/>
    <w:qFormat/>
    <w:rsid w:val="00CE7773"/>
    <w:rPr>
      <w:b/>
    </w:rPr>
  </w:style>
  <w:style w:type="character" w:customStyle="1" w:styleId="tabulai2Char">
    <w:name w:val="tabulai2 Char"/>
    <w:locked/>
    <w:rsid w:val="00CE7773"/>
    <w:rPr>
      <w:rFonts w:ascii="Times New Roman" w:hAnsi="Times New Roman"/>
      <w:sz w:val="22"/>
      <w:lang w:eastAsia="en-US"/>
    </w:rPr>
  </w:style>
  <w:style w:type="character" w:customStyle="1" w:styleId="Bodytext">
    <w:name w:val="Body text_"/>
    <w:link w:val="BodyText7"/>
    <w:locked/>
    <w:rsid w:val="00CE7773"/>
    <w:rPr>
      <w:rFonts w:ascii="Times New Roman" w:hAnsi="Times New Roman"/>
      <w:sz w:val="22"/>
      <w:shd w:val="clear" w:color="auto" w:fill="FFFFFF"/>
    </w:rPr>
  </w:style>
  <w:style w:type="paragraph" w:customStyle="1" w:styleId="BodyText7">
    <w:name w:val="Body Text7"/>
    <w:basedOn w:val="Parasts"/>
    <w:link w:val="Bodytext"/>
    <w:rsid w:val="00CE7773"/>
    <w:pPr>
      <w:widowControl w:val="0"/>
      <w:shd w:val="clear" w:color="auto" w:fill="FFFFFF"/>
      <w:spacing w:line="398" w:lineRule="exact"/>
      <w:ind w:hanging="980"/>
      <w:jc w:val="right"/>
    </w:pPr>
    <w:rPr>
      <w:rFonts w:eastAsia="Calibri"/>
      <w:sz w:val="22"/>
      <w:szCs w:val="20"/>
      <w:lang w:val="x-none" w:eastAsia="x-none"/>
    </w:rPr>
  </w:style>
  <w:style w:type="character" w:customStyle="1" w:styleId="Heading5">
    <w:name w:val="Heading #5_"/>
    <w:link w:val="Heading50"/>
    <w:locked/>
    <w:rsid w:val="00CE7773"/>
    <w:rPr>
      <w:rFonts w:ascii="Times New Roman" w:hAnsi="Times New Roman"/>
      <w:sz w:val="22"/>
      <w:shd w:val="clear" w:color="auto" w:fill="FFFFFF"/>
    </w:rPr>
  </w:style>
  <w:style w:type="character" w:customStyle="1" w:styleId="PielikumsChar">
    <w:name w:val="Pielikums Char"/>
    <w:locked/>
    <w:rsid w:val="00CE7773"/>
    <w:rPr>
      <w:rFonts w:ascii="Times New Roman" w:hAnsi="Times New Roman"/>
      <w:sz w:val="24"/>
      <w:lang w:eastAsia="en-US"/>
    </w:rPr>
  </w:style>
  <w:style w:type="paragraph" w:customStyle="1" w:styleId="xl71">
    <w:name w:val="xl71"/>
    <w:basedOn w:val="Parasts"/>
    <w:rsid w:val="00CE7773"/>
    <w:pPr>
      <w:spacing w:before="100" w:beforeAutospacing="1" w:after="100" w:afterAutospacing="1"/>
      <w:jc w:val="left"/>
    </w:pPr>
    <w:rPr>
      <w:rFonts w:ascii="Arial" w:hAnsi="Arial" w:cs="Arial"/>
      <w:lang w:eastAsia="lv-LV"/>
    </w:rPr>
  </w:style>
  <w:style w:type="paragraph" w:customStyle="1" w:styleId="xl72">
    <w:name w:val="xl72"/>
    <w:basedOn w:val="Parasts"/>
    <w:rsid w:val="00CE7773"/>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CE7773"/>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CE7773"/>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2">
    <w:name w:val="xl82"/>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2">
    <w:name w:val="xl92"/>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100">
    <w:name w:val="xl10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CE7773"/>
    <w:pPr>
      <w:widowControl w:val="0"/>
      <w:spacing w:before="120"/>
      <w:ind w:left="792" w:hanging="432"/>
    </w:pPr>
    <w:rPr>
      <w:lang w:val="x-none"/>
    </w:rPr>
  </w:style>
  <w:style w:type="character" w:customStyle="1" w:styleId="Pamattekstaatkpe3Rakstz">
    <w:name w:val="Pamatteksta atkāpe 3 Rakstz."/>
    <w:link w:val="Pamattekstaatkpe3"/>
    <w:uiPriority w:val="99"/>
    <w:rsid w:val="00CE7773"/>
    <w:rPr>
      <w:rFonts w:ascii="Times New Roman" w:eastAsia="Times New Roman" w:hAnsi="Times New Roman"/>
      <w:sz w:val="24"/>
      <w:szCs w:val="24"/>
      <w:lang w:eastAsia="en-US"/>
    </w:rPr>
  </w:style>
  <w:style w:type="character" w:customStyle="1" w:styleId="1111lgumamChar">
    <w:name w:val="1.1.1.1. līgumam Char"/>
    <w:link w:val="1111lgumam"/>
    <w:locked/>
    <w:rsid w:val="00CE7773"/>
    <w:rPr>
      <w:rFonts w:ascii="Times New Roman" w:eastAsia="Times New Roman" w:hAnsi="Times New Roman"/>
      <w:sz w:val="24"/>
      <w:szCs w:val="24"/>
      <w:lang w:val="x-none" w:eastAsia="en-US"/>
    </w:rPr>
  </w:style>
  <w:style w:type="character" w:customStyle="1" w:styleId="BodyText2">
    <w:name w:val="Body Text2"/>
    <w:rsid w:val="00CE7773"/>
    <w:rPr>
      <w:rFonts w:ascii="Times New Roman" w:hAnsi="Times New Roman"/>
      <w:color w:val="000000"/>
      <w:spacing w:val="0"/>
      <w:w w:val="100"/>
      <w:position w:val="0"/>
      <w:sz w:val="22"/>
      <w:u w:val="none"/>
      <w:lang w:val="lv-LV"/>
    </w:rPr>
  </w:style>
  <w:style w:type="paragraph" w:customStyle="1" w:styleId="font5">
    <w:name w:val="font5"/>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CE7773"/>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CE7773"/>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CE7773"/>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CE7773"/>
    <w:pPr>
      <w:spacing w:before="100" w:beforeAutospacing="1" w:after="100" w:afterAutospacing="1"/>
      <w:jc w:val="left"/>
    </w:pPr>
    <w:rPr>
      <w:rFonts w:ascii="Arial" w:hAnsi="Arial" w:cs="Arial"/>
      <w:lang w:eastAsia="lv-LV"/>
    </w:rPr>
  </w:style>
  <w:style w:type="paragraph" w:customStyle="1" w:styleId="Style11111">
    <w:name w:val="Style1.1.1.1.1"/>
    <w:basedOn w:val="Style11110"/>
    <w:qFormat/>
    <w:rsid w:val="00CE7773"/>
    <w:pPr>
      <w:ind w:left="2694" w:hanging="992"/>
    </w:pPr>
  </w:style>
  <w:style w:type="paragraph" w:customStyle="1" w:styleId="Saturardtjavirsraksts1">
    <w:name w:val="Satura rādītāja virsraksts1"/>
    <w:basedOn w:val="Virsraksts1"/>
    <w:next w:val="Parasts"/>
    <w:uiPriority w:val="39"/>
    <w:semiHidden/>
    <w:unhideWhenUsed/>
    <w:qFormat/>
    <w:rsid w:val="00CE7773"/>
    <w:pPr>
      <w:keepLines/>
      <w:numPr>
        <w:numId w:val="0"/>
      </w:numPr>
      <w:spacing w:before="480" w:after="0" w:line="276" w:lineRule="auto"/>
      <w:jc w:val="left"/>
      <w:outlineLvl w:val="9"/>
    </w:pPr>
    <w:rPr>
      <w:rFonts w:ascii="Cambria" w:eastAsia="MS Gothic" w:hAnsi="Cambria"/>
      <w:color w:val="365F91"/>
      <w:sz w:val="28"/>
      <w:szCs w:val="28"/>
      <w:lang w:val="lv-LV" w:eastAsia="ja-JP"/>
    </w:rPr>
  </w:style>
  <w:style w:type="paragraph" w:customStyle="1" w:styleId="Heading50">
    <w:name w:val="Heading #5"/>
    <w:basedOn w:val="Parasts"/>
    <w:link w:val="Heading5"/>
    <w:rsid w:val="00CE7773"/>
    <w:pPr>
      <w:widowControl w:val="0"/>
      <w:shd w:val="clear" w:color="auto" w:fill="FFFFFF"/>
      <w:spacing w:after="240" w:line="240" w:lineRule="atLeast"/>
      <w:ind w:hanging="720"/>
      <w:outlineLvl w:val="4"/>
    </w:pPr>
    <w:rPr>
      <w:rFonts w:eastAsia="Calibri"/>
      <w:sz w:val="22"/>
      <w:szCs w:val="20"/>
      <w:lang w:val="x-none" w:eastAsia="x-none"/>
    </w:rPr>
  </w:style>
  <w:style w:type="paragraph" w:customStyle="1" w:styleId="vlgv">
    <w:name w:val="vlgv"/>
    <w:aliases w:val="jsdlkgjsdlk"/>
    <w:basedOn w:val="tabulai2"/>
    <w:link w:val="vlgvRakstz"/>
    <w:qFormat/>
    <w:rsid w:val="00CE7773"/>
    <w:pPr>
      <w:numPr>
        <w:ilvl w:val="2"/>
        <w:numId w:val="17"/>
      </w:numPr>
    </w:pPr>
    <w:rPr>
      <w:sz w:val="22"/>
      <w:szCs w:val="20"/>
    </w:rPr>
  </w:style>
  <w:style w:type="character" w:customStyle="1" w:styleId="vlgvRakstz">
    <w:name w:val="vlgv Rakstz."/>
    <w:aliases w:val="jsdlkgjsdlk Rakstz."/>
    <w:link w:val="vlgv"/>
    <w:locked/>
    <w:rsid w:val="00CE7773"/>
    <w:rPr>
      <w:rFonts w:ascii="Times New Roman" w:eastAsia="Times New Roman" w:hAnsi="Times New Roman"/>
      <w:sz w:val="22"/>
      <w:lang w:val="x-none" w:eastAsia="en-US"/>
    </w:rPr>
  </w:style>
  <w:style w:type="paragraph" w:customStyle="1" w:styleId="Bezatstarpm1">
    <w:name w:val="Bez atstarpēm1"/>
    <w:uiPriority w:val="1"/>
    <w:qFormat/>
    <w:rsid w:val="00CE7773"/>
    <w:rPr>
      <w:rFonts w:ascii="Times New Roman" w:eastAsia="Times New Roman" w:hAnsi="Times New Roman"/>
      <w:sz w:val="24"/>
      <w:szCs w:val="24"/>
      <w:lang w:eastAsia="en-US"/>
    </w:rPr>
  </w:style>
  <w:style w:type="character" w:customStyle="1" w:styleId="tabulia2Char">
    <w:name w:val="tabuliņa 2 Char"/>
    <w:locked/>
    <w:rsid w:val="00CE7773"/>
    <w:rPr>
      <w:rFonts w:ascii="Times New Roman" w:hAnsi="Times New Roman"/>
      <w:sz w:val="24"/>
      <w:lang w:eastAsia="en-US"/>
    </w:rPr>
  </w:style>
  <w:style w:type="character" w:customStyle="1" w:styleId="apple-converted-space">
    <w:name w:val="apple-converted-space"/>
    <w:rsid w:val="00CE7773"/>
  </w:style>
  <w:style w:type="paragraph" w:customStyle="1" w:styleId="Rindkopa">
    <w:name w:val="Rindkopa"/>
    <w:basedOn w:val="Parasts"/>
    <w:next w:val="Punkts"/>
    <w:rsid w:val="00CE7773"/>
    <w:pPr>
      <w:ind w:left="851"/>
    </w:pPr>
    <w:rPr>
      <w:rFonts w:ascii="Arial" w:hAnsi="Arial"/>
      <w:sz w:val="20"/>
      <w:lang w:eastAsia="lv-LV"/>
    </w:rPr>
  </w:style>
  <w:style w:type="character" w:customStyle="1" w:styleId="Tab1111Rakstz">
    <w:name w:val="Tab 1.1.1.1 Rakstz."/>
    <w:link w:val="Tab1111"/>
    <w:locked/>
    <w:rsid w:val="00CE7773"/>
    <w:rPr>
      <w:rFonts w:ascii="Times New Roman" w:hAnsi="Times New Roman"/>
      <w:sz w:val="24"/>
      <w:szCs w:val="24"/>
      <w:lang w:val="x-none" w:eastAsia="en-US"/>
    </w:rPr>
  </w:style>
  <w:style w:type="character" w:customStyle="1" w:styleId="teksts">
    <w:name w:val="teksts"/>
    <w:rsid w:val="00CE7773"/>
  </w:style>
  <w:style w:type="numbering" w:customStyle="1" w:styleId="Style1">
    <w:name w:val="Style1"/>
    <w:rsid w:val="00CE7773"/>
    <w:pPr>
      <w:numPr>
        <w:numId w:val="12"/>
      </w:numPr>
    </w:pPr>
  </w:style>
  <w:style w:type="numbering" w:customStyle="1" w:styleId="WWOutlineListStyle412">
    <w:name w:val="WW_OutlineListStyle_412"/>
    <w:rsid w:val="00CE7773"/>
    <w:pPr>
      <w:numPr>
        <w:numId w:val="14"/>
      </w:numPr>
    </w:p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CE7773"/>
    <w:pPr>
      <w:spacing w:before="120" w:after="160" w:line="240" w:lineRule="exact"/>
      <w:ind w:firstLine="720"/>
    </w:pPr>
    <w:rPr>
      <w:rFonts w:ascii="Arial" w:hAnsi="Arial"/>
      <w:sz w:val="20"/>
      <w:szCs w:val="20"/>
      <w:lang w:eastAsia="lv-LV"/>
    </w:rPr>
  </w:style>
  <w:style w:type="character" w:customStyle="1" w:styleId="Hyperlink2">
    <w:name w:val="Hyperlink.2"/>
    <w:rsid w:val="00F72A66"/>
  </w:style>
  <w:style w:type="character" w:customStyle="1" w:styleId="None">
    <w:name w:val="None"/>
    <w:rsid w:val="00F72A66"/>
  </w:style>
  <w:style w:type="numbering" w:customStyle="1" w:styleId="WWNum8">
    <w:name w:val="WWNum8"/>
    <w:rsid w:val="005B6A65"/>
    <w:pPr>
      <w:numPr>
        <w:numId w:val="23"/>
      </w:numPr>
    </w:pPr>
  </w:style>
  <w:style w:type="table" w:customStyle="1" w:styleId="Reatabula3">
    <w:name w:val="Režģa tabula3"/>
    <w:basedOn w:val="Parastatabula"/>
    <w:next w:val="Reatabula"/>
    <w:uiPriority w:val="39"/>
    <w:rsid w:val="004A249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1">
    <w:name w:val="WW_OutlineListStyle_51111"/>
    <w:rsid w:val="002230D6"/>
    <w:pPr>
      <w:numPr>
        <w:numId w:val="51"/>
      </w:numPr>
    </w:pPr>
  </w:style>
  <w:style w:type="numbering" w:customStyle="1" w:styleId="LFO9">
    <w:name w:val="LFO9"/>
    <w:basedOn w:val="Bezsaraksta"/>
    <w:rsid w:val="00CC2063"/>
    <w:pPr>
      <w:numPr>
        <w:numId w:val="53"/>
      </w:numPr>
    </w:pPr>
  </w:style>
  <w:style w:type="character" w:customStyle="1" w:styleId="ParagrfsChar">
    <w:name w:val="Paragrāfs Char"/>
    <w:link w:val="Paragrfs"/>
    <w:locked/>
    <w:rsid w:val="00577986"/>
    <w:rPr>
      <w:rFonts w:ascii="Arial" w:eastAsia="Times New Roman" w:hAnsi="Arial"/>
      <w:szCs w:val="24"/>
    </w:rPr>
  </w:style>
  <w:style w:type="character" w:customStyle="1" w:styleId="hyperlink20">
    <w:name w:val="hyperlink2"/>
    <w:rsid w:val="00795A22"/>
  </w:style>
  <w:style w:type="paragraph" w:styleId="Apakvirsraksts">
    <w:name w:val="Subtitle"/>
    <w:basedOn w:val="Parasts"/>
    <w:link w:val="ApakvirsrakstsRakstz"/>
    <w:qFormat/>
    <w:rsid w:val="002C19DB"/>
    <w:pPr>
      <w:jc w:val="center"/>
    </w:pPr>
    <w:rPr>
      <w:b/>
      <w:bCs/>
      <w:lang w:val="x-none"/>
    </w:rPr>
  </w:style>
  <w:style w:type="character" w:customStyle="1" w:styleId="ApakvirsrakstsRakstz">
    <w:name w:val="Apakšvirsraksts Rakstz."/>
    <w:link w:val="Apakvirsraksts"/>
    <w:rsid w:val="002C19DB"/>
    <w:rPr>
      <w:rFonts w:ascii="Times New Roman" w:eastAsia="Times New Roman" w:hAnsi="Times New Roman"/>
      <w:b/>
      <w:bCs/>
      <w:sz w:val="24"/>
      <w:szCs w:val="24"/>
      <w:lang w:val="x-none" w:eastAsia="en-US"/>
    </w:rPr>
  </w:style>
  <w:style w:type="character" w:customStyle="1" w:styleId="Neatrisintapieminana1">
    <w:name w:val="Neatrisināta pieminēšana1"/>
    <w:uiPriority w:val="99"/>
    <w:semiHidden/>
    <w:unhideWhenUsed/>
    <w:rsid w:val="006A3D85"/>
    <w:rPr>
      <w:color w:val="605E5C"/>
      <w:shd w:val="clear" w:color="auto" w:fill="E1DFDD"/>
    </w:rPr>
  </w:style>
  <w:style w:type="character" w:styleId="Izclums">
    <w:name w:val="Emphasis"/>
    <w:uiPriority w:val="20"/>
    <w:qFormat/>
    <w:rsid w:val="009B2F86"/>
    <w:rPr>
      <w:i/>
      <w:iCs/>
    </w:rPr>
  </w:style>
  <w:style w:type="numbering" w:customStyle="1" w:styleId="WWOutlineListStyle5112">
    <w:name w:val="WW_OutlineListStyle_5112"/>
    <w:rsid w:val="00E2329C"/>
  </w:style>
  <w:style w:type="character" w:styleId="Neatrisintapieminana">
    <w:name w:val="Unresolved Mention"/>
    <w:basedOn w:val="Noklusjumarindkopasfonts"/>
    <w:uiPriority w:val="99"/>
    <w:semiHidden/>
    <w:unhideWhenUsed/>
    <w:rsid w:val="008D04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054214">
      <w:bodyDiv w:val="1"/>
      <w:marLeft w:val="0"/>
      <w:marRight w:val="0"/>
      <w:marTop w:val="0"/>
      <w:marBottom w:val="0"/>
      <w:divBdr>
        <w:top w:val="none" w:sz="0" w:space="0" w:color="auto"/>
        <w:left w:val="none" w:sz="0" w:space="0" w:color="auto"/>
        <w:bottom w:val="none" w:sz="0" w:space="0" w:color="auto"/>
        <w:right w:val="none" w:sz="0" w:space="0" w:color="auto"/>
      </w:divBdr>
    </w:div>
    <w:div w:id="820120883">
      <w:bodyDiv w:val="1"/>
      <w:marLeft w:val="0"/>
      <w:marRight w:val="0"/>
      <w:marTop w:val="0"/>
      <w:marBottom w:val="0"/>
      <w:divBdr>
        <w:top w:val="none" w:sz="0" w:space="0" w:color="auto"/>
        <w:left w:val="none" w:sz="0" w:space="0" w:color="auto"/>
        <w:bottom w:val="none" w:sz="0" w:space="0" w:color="auto"/>
        <w:right w:val="none" w:sz="0" w:space="0" w:color="auto"/>
      </w:divBdr>
    </w:div>
    <w:div w:id="854542366">
      <w:bodyDiv w:val="1"/>
      <w:marLeft w:val="0"/>
      <w:marRight w:val="0"/>
      <w:marTop w:val="0"/>
      <w:marBottom w:val="0"/>
      <w:divBdr>
        <w:top w:val="none" w:sz="0" w:space="0" w:color="auto"/>
        <w:left w:val="none" w:sz="0" w:space="0" w:color="auto"/>
        <w:bottom w:val="none" w:sz="0" w:space="0" w:color="auto"/>
        <w:right w:val="none" w:sz="0" w:space="0" w:color="auto"/>
      </w:divBdr>
    </w:div>
    <w:div w:id="1169564381">
      <w:bodyDiv w:val="1"/>
      <w:marLeft w:val="0"/>
      <w:marRight w:val="0"/>
      <w:marTop w:val="0"/>
      <w:marBottom w:val="0"/>
      <w:divBdr>
        <w:top w:val="none" w:sz="0" w:space="0" w:color="auto"/>
        <w:left w:val="none" w:sz="0" w:space="0" w:color="auto"/>
        <w:bottom w:val="none" w:sz="0" w:space="0" w:color="auto"/>
        <w:right w:val="none" w:sz="0" w:space="0" w:color="auto"/>
      </w:divBdr>
    </w:div>
    <w:div w:id="1174497497">
      <w:bodyDiv w:val="1"/>
      <w:marLeft w:val="0"/>
      <w:marRight w:val="0"/>
      <w:marTop w:val="0"/>
      <w:marBottom w:val="0"/>
      <w:divBdr>
        <w:top w:val="none" w:sz="0" w:space="0" w:color="auto"/>
        <w:left w:val="none" w:sz="0" w:space="0" w:color="auto"/>
        <w:bottom w:val="none" w:sz="0" w:space="0" w:color="auto"/>
        <w:right w:val="none" w:sz="0" w:space="0" w:color="auto"/>
      </w:divBdr>
    </w:div>
    <w:div w:id="177170583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ita.alksne@ogresnovads.lv" TargetMode="External"/><Relationship Id="rId13" Type="http://schemas.openxmlformats.org/officeDocument/2006/relationships/hyperlink" Target="https://www.eis.gov.lv/EKEIS/Supplier/Organizer/441" TargetMode="External"/><Relationship Id="rId18" Type="http://schemas.openxmlformats.org/officeDocument/2006/relationships/hyperlink" Target="https://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441" TargetMode="External"/><Relationship Id="rId17" Type="http://schemas.openxmlformats.org/officeDocument/2006/relationships/hyperlink" Target="https://bis.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r.gov.lv/lv/" TargetMode="External"/><Relationship Id="rId20" Type="http://schemas.openxmlformats.org/officeDocument/2006/relationships/hyperlink" Target="https://www.eis.gov.lv/EKEIS/Supplier/Organizer/4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41"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eis.gov.lv/EKEIS/Supplier/Organizer/441" TargetMode="External"/><Relationship Id="rId23" Type="http://schemas.openxmlformats.org/officeDocument/2006/relationships/footer" Target="footer2.xml"/><Relationship Id="rId10" Type="http://schemas.openxmlformats.org/officeDocument/2006/relationships/hyperlink" Target="https://www.eis.gov.lv/EKEIS/Supplier/Organizer/441" TargetMode="External"/><Relationship Id="rId19" Type="http://schemas.openxmlformats.org/officeDocument/2006/relationships/hyperlink" Target="https://www.eis.gov.lv/EKEIS/Supplier/Organizer/441" TargetMode="Externa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www.eis.gov.lv/EKEIS/Supplier/Organizer/441" TargetMode="External"/><Relationship Id="rId22"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64031-ECE3-4EAA-9440-6D2F135BA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45</Pages>
  <Words>72675</Words>
  <Characters>41425</Characters>
  <Application>Microsoft Office Word</Application>
  <DocSecurity>0</DocSecurity>
  <Lines>345</Lines>
  <Paragraphs>227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113873</CharactersWithSpaces>
  <SharedDoc>false</SharedDoc>
  <HLinks>
    <vt:vector size="84" baseType="variant">
      <vt:variant>
        <vt:i4>720910</vt:i4>
      </vt:variant>
      <vt:variant>
        <vt:i4>39</vt:i4>
      </vt:variant>
      <vt:variant>
        <vt:i4>0</vt:i4>
      </vt:variant>
      <vt:variant>
        <vt:i4>5</vt:i4>
      </vt:variant>
      <vt:variant>
        <vt:lpwstr>https://likumi.lv/ta/id/287760</vt:lpwstr>
      </vt:variant>
      <vt:variant>
        <vt:lpwstr>p42</vt:lpwstr>
      </vt:variant>
      <vt:variant>
        <vt:i4>6946925</vt:i4>
      </vt:variant>
      <vt:variant>
        <vt:i4>36</vt:i4>
      </vt:variant>
      <vt:variant>
        <vt:i4>0</vt:i4>
      </vt:variant>
      <vt:variant>
        <vt:i4>5</vt:i4>
      </vt:variant>
      <vt:variant>
        <vt:lpwstr>https://www.eis.gov.lv/EKEIS/Supplier/Organizer/441</vt:lpwstr>
      </vt:variant>
      <vt:variant>
        <vt:lpwstr/>
      </vt:variant>
      <vt:variant>
        <vt:i4>6946925</vt:i4>
      </vt:variant>
      <vt:variant>
        <vt:i4>33</vt:i4>
      </vt:variant>
      <vt:variant>
        <vt:i4>0</vt:i4>
      </vt:variant>
      <vt:variant>
        <vt:i4>5</vt:i4>
      </vt:variant>
      <vt:variant>
        <vt:lpwstr>https://www.eis.gov.lv/EKEIS/Supplier/Organizer/441</vt:lpwstr>
      </vt:variant>
      <vt:variant>
        <vt:lpwstr/>
      </vt:variant>
      <vt:variant>
        <vt:i4>6357036</vt:i4>
      </vt:variant>
      <vt:variant>
        <vt:i4>30</vt:i4>
      </vt:variant>
      <vt:variant>
        <vt:i4>0</vt:i4>
      </vt:variant>
      <vt:variant>
        <vt:i4>5</vt:i4>
      </vt:variant>
      <vt:variant>
        <vt:lpwstr>https://bis.gov.lv/</vt:lpwstr>
      </vt:variant>
      <vt:variant>
        <vt:lpwstr/>
      </vt:variant>
      <vt:variant>
        <vt:i4>5111810</vt:i4>
      </vt:variant>
      <vt:variant>
        <vt:i4>27</vt:i4>
      </vt:variant>
      <vt:variant>
        <vt:i4>0</vt:i4>
      </vt:variant>
      <vt:variant>
        <vt:i4>5</vt:i4>
      </vt:variant>
      <vt:variant>
        <vt:lpwstr>https://bis.gov.lv./</vt:lpwstr>
      </vt:variant>
      <vt:variant>
        <vt:lpwstr/>
      </vt:variant>
      <vt:variant>
        <vt:i4>1966144</vt:i4>
      </vt:variant>
      <vt:variant>
        <vt:i4>24</vt:i4>
      </vt:variant>
      <vt:variant>
        <vt:i4>0</vt:i4>
      </vt:variant>
      <vt:variant>
        <vt:i4>5</vt:i4>
      </vt:variant>
      <vt:variant>
        <vt:lpwstr>https://www.ur.gov.lv/lv/</vt:lpwstr>
      </vt:variant>
      <vt:variant>
        <vt:lpwstr/>
      </vt:variant>
      <vt:variant>
        <vt:i4>6946925</vt:i4>
      </vt:variant>
      <vt:variant>
        <vt:i4>21</vt:i4>
      </vt:variant>
      <vt:variant>
        <vt:i4>0</vt:i4>
      </vt:variant>
      <vt:variant>
        <vt:i4>5</vt:i4>
      </vt:variant>
      <vt:variant>
        <vt:lpwstr>https://www.eis.gov.lv/EKEIS/Supplier/Organizer/441</vt:lpwstr>
      </vt:variant>
      <vt:variant>
        <vt:lpwstr/>
      </vt:variant>
      <vt:variant>
        <vt:i4>6946925</vt:i4>
      </vt:variant>
      <vt:variant>
        <vt:i4>18</vt:i4>
      </vt:variant>
      <vt:variant>
        <vt:i4>0</vt:i4>
      </vt:variant>
      <vt:variant>
        <vt:i4>5</vt:i4>
      </vt:variant>
      <vt:variant>
        <vt:lpwstr>https://www.eis.gov.lv/EKEIS/Supplier/Organizer/441</vt:lpwstr>
      </vt:variant>
      <vt:variant>
        <vt:lpwstr/>
      </vt:variant>
      <vt:variant>
        <vt:i4>6946925</vt:i4>
      </vt:variant>
      <vt:variant>
        <vt:i4>15</vt:i4>
      </vt:variant>
      <vt:variant>
        <vt:i4>0</vt:i4>
      </vt:variant>
      <vt:variant>
        <vt:i4>5</vt:i4>
      </vt:variant>
      <vt:variant>
        <vt:lpwstr>https://www.eis.gov.lv/EKEIS/Supplier/Organizer/441</vt:lpwstr>
      </vt:variant>
      <vt:variant>
        <vt:lpwstr/>
      </vt:variant>
      <vt:variant>
        <vt:i4>6946925</vt:i4>
      </vt:variant>
      <vt:variant>
        <vt:i4>12</vt:i4>
      </vt:variant>
      <vt:variant>
        <vt:i4>0</vt:i4>
      </vt:variant>
      <vt:variant>
        <vt:i4>5</vt:i4>
      </vt:variant>
      <vt:variant>
        <vt:lpwstr>https://www.eis.gov.lv/EKEIS/Supplier/Organizer/441</vt:lpwstr>
      </vt:variant>
      <vt:variant>
        <vt:lpwstr/>
      </vt:variant>
      <vt:variant>
        <vt:i4>6946925</vt:i4>
      </vt:variant>
      <vt:variant>
        <vt:i4>9</vt:i4>
      </vt:variant>
      <vt:variant>
        <vt:i4>0</vt:i4>
      </vt:variant>
      <vt:variant>
        <vt:i4>5</vt:i4>
      </vt:variant>
      <vt:variant>
        <vt:lpwstr>https://www.eis.gov.lv/EKEIS/Supplier/Organizer/441</vt:lpwstr>
      </vt:variant>
      <vt:variant>
        <vt:lpwstr/>
      </vt:variant>
      <vt:variant>
        <vt:i4>6946925</vt:i4>
      </vt:variant>
      <vt:variant>
        <vt:i4>6</vt:i4>
      </vt:variant>
      <vt:variant>
        <vt:i4>0</vt:i4>
      </vt:variant>
      <vt:variant>
        <vt:i4>5</vt:i4>
      </vt:variant>
      <vt:variant>
        <vt:lpwstr>https://www.eis.gov.lv/EKEIS/Supplier/Organizer/441</vt:lpwstr>
      </vt:variant>
      <vt:variant>
        <vt:lpwstr/>
      </vt:variant>
      <vt:variant>
        <vt:i4>6946925</vt:i4>
      </vt:variant>
      <vt:variant>
        <vt:i4>3</vt:i4>
      </vt:variant>
      <vt:variant>
        <vt:i4>0</vt:i4>
      </vt:variant>
      <vt:variant>
        <vt:i4>5</vt:i4>
      </vt:variant>
      <vt:variant>
        <vt:lpwstr>https://www.eis.gov.lv/EKEIS/Supplier/Organizer/441</vt:lpwstr>
      </vt:variant>
      <vt:variant>
        <vt:lpwstr/>
      </vt:variant>
      <vt:variant>
        <vt:i4>589947</vt:i4>
      </vt:variant>
      <vt:variant>
        <vt:i4>0</vt:i4>
      </vt:variant>
      <vt:variant>
        <vt:i4>0</vt:i4>
      </vt:variant>
      <vt:variant>
        <vt:i4>5</vt:i4>
      </vt:variant>
      <vt:variant>
        <vt:lpwstr>mailto:anita.alksne@ogresnovads.lv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RNP</dc:creator>
  <cp:keywords/>
  <cp:lastModifiedBy>Anita Alksne</cp:lastModifiedBy>
  <cp:revision>18</cp:revision>
  <cp:lastPrinted>2026-07-10T06:57:00Z</cp:lastPrinted>
  <dcterms:created xsi:type="dcterms:W3CDTF">2026-07-10T10:52:00Z</dcterms:created>
  <dcterms:modified xsi:type="dcterms:W3CDTF">2026-07-10T11:12:00Z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1033-9.1.0.4058</vt:lpwstr>
  </property>
</Properties>
</file>