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C651C2" w14:textId="529B5A75" w:rsidR="00B36B1F" w:rsidRPr="003765F8" w:rsidRDefault="00817B36" w:rsidP="00850240">
      <w:pPr>
        <w:pStyle w:val="Title"/>
        <w:spacing w:before="0" w:after="0"/>
        <w:ind w:left="4678"/>
        <w:rPr>
          <w:rFonts w:ascii="Times New Roman" w:hAnsi="Times New Roman"/>
          <w:b w:val="0"/>
          <w:sz w:val="20"/>
          <w:szCs w:val="20"/>
        </w:rPr>
      </w:pPr>
      <w:r w:rsidRPr="003765F8">
        <w:rPr>
          <w:rFonts w:ascii="Times New Roman" w:hAnsi="Times New Roman"/>
          <w:b w:val="0"/>
          <w:sz w:val="20"/>
          <w:szCs w:val="20"/>
        </w:rPr>
        <w:t>A</w:t>
      </w:r>
      <w:r w:rsidR="00B36B1F" w:rsidRPr="003765F8">
        <w:rPr>
          <w:rFonts w:ascii="Times New Roman" w:hAnsi="Times New Roman"/>
          <w:b w:val="0"/>
          <w:sz w:val="20"/>
          <w:szCs w:val="20"/>
        </w:rPr>
        <w:t xml:space="preserve"> </w:t>
      </w:r>
      <w:r w:rsidRPr="003765F8">
        <w:rPr>
          <w:rFonts w:ascii="Times New Roman" w:hAnsi="Times New Roman"/>
          <w:b w:val="0"/>
          <w:sz w:val="20"/>
          <w:szCs w:val="20"/>
        </w:rPr>
        <w:t>P</w:t>
      </w:r>
      <w:r w:rsidR="00B36B1F" w:rsidRPr="003765F8">
        <w:rPr>
          <w:rFonts w:ascii="Times New Roman" w:hAnsi="Times New Roman"/>
          <w:b w:val="0"/>
          <w:sz w:val="20"/>
          <w:szCs w:val="20"/>
        </w:rPr>
        <w:t xml:space="preserve"> </w:t>
      </w:r>
      <w:r w:rsidRPr="003765F8">
        <w:rPr>
          <w:rFonts w:ascii="Times New Roman" w:hAnsi="Times New Roman"/>
          <w:b w:val="0"/>
          <w:sz w:val="20"/>
          <w:szCs w:val="20"/>
        </w:rPr>
        <w:t>S</w:t>
      </w:r>
      <w:r w:rsidR="00B36B1F" w:rsidRPr="003765F8">
        <w:rPr>
          <w:rFonts w:ascii="Times New Roman" w:hAnsi="Times New Roman"/>
          <w:b w:val="0"/>
          <w:sz w:val="20"/>
          <w:szCs w:val="20"/>
        </w:rPr>
        <w:t xml:space="preserve"> </w:t>
      </w:r>
      <w:r w:rsidRPr="003765F8">
        <w:rPr>
          <w:rFonts w:ascii="Times New Roman" w:hAnsi="Times New Roman"/>
          <w:b w:val="0"/>
          <w:sz w:val="20"/>
          <w:szCs w:val="20"/>
        </w:rPr>
        <w:t>T</w:t>
      </w:r>
      <w:r w:rsidR="00B36B1F" w:rsidRPr="003765F8">
        <w:rPr>
          <w:rFonts w:ascii="Times New Roman" w:hAnsi="Times New Roman"/>
          <w:b w:val="0"/>
          <w:sz w:val="20"/>
          <w:szCs w:val="20"/>
        </w:rPr>
        <w:t xml:space="preserve"> </w:t>
      </w:r>
      <w:r w:rsidRPr="003765F8">
        <w:rPr>
          <w:rFonts w:ascii="Times New Roman" w:hAnsi="Times New Roman"/>
          <w:b w:val="0"/>
          <w:sz w:val="20"/>
          <w:szCs w:val="20"/>
        </w:rPr>
        <w:t>I</w:t>
      </w:r>
      <w:r w:rsidR="00B36B1F" w:rsidRPr="003765F8">
        <w:rPr>
          <w:rFonts w:ascii="Times New Roman" w:hAnsi="Times New Roman"/>
          <w:b w:val="0"/>
          <w:sz w:val="20"/>
          <w:szCs w:val="20"/>
        </w:rPr>
        <w:t xml:space="preserve"> </w:t>
      </w:r>
      <w:r w:rsidRPr="003765F8">
        <w:rPr>
          <w:rFonts w:ascii="Times New Roman" w:hAnsi="Times New Roman"/>
          <w:b w:val="0"/>
          <w:sz w:val="20"/>
          <w:szCs w:val="20"/>
        </w:rPr>
        <w:t>P</w:t>
      </w:r>
      <w:r w:rsidR="00B36B1F" w:rsidRPr="003765F8">
        <w:rPr>
          <w:rFonts w:ascii="Times New Roman" w:hAnsi="Times New Roman"/>
          <w:b w:val="0"/>
          <w:sz w:val="20"/>
          <w:szCs w:val="20"/>
        </w:rPr>
        <w:t xml:space="preserve"> </w:t>
      </w:r>
      <w:r w:rsidRPr="003765F8">
        <w:rPr>
          <w:rFonts w:ascii="Times New Roman" w:hAnsi="Times New Roman"/>
          <w:b w:val="0"/>
          <w:sz w:val="20"/>
          <w:szCs w:val="20"/>
        </w:rPr>
        <w:t>R</w:t>
      </w:r>
      <w:r w:rsidR="00B36B1F" w:rsidRPr="003765F8">
        <w:rPr>
          <w:rFonts w:ascii="Times New Roman" w:hAnsi="Times New Roman"/>
          <w:b w:val="0"/>
          <w:sz w:val="20"/>
          <w:szCs w:val="20"/>
        </w:rPr>
        <w:t xml:space="preserve"> </w:t>
      </w:r>
      <w:r w:rsidRPr="003765F8">
        <w:rPr>
          <w:rFonts w:ascii="Times New Roman" w:hAnsi="Times New Roman"/>
          <w:b w:val="0"/>
          <w:sz w:val="20"/>
          <w:szCs w:val="20"/>
        </w:rPr>
        <w:t>I</w:t>
      </w:r>
      <w:r w:rsidR="00B36B1F" w:rsidRPr="003765F8">
        <w:rPr>
          <w:rFonts w:ascii="Times New Roman" w:hAnsi="Times New Roman"/>
          <w:b w:val="0"/>
          <w:sz w:val="20"/>
          <w:szCs w:val="20"/>
        </w:rPr>
        <w:t xml:space="preserve"> </w:t>
      </w:r>
      <w:r w:rsidRPr="003765F8">
        <w:rPr>
          <w:rFonts w:ascii="Times New Roman" w:hAnsi="Times New Roman"/>
          <w:b w:val="0"/>
          <w:sz w:val="20"/>
          <w:szCs w:val="20"/>
        </w:rPr>
        <w:t>N</w:t>
      </w:r>
      <w:r w:rsidR="00B36B1F" w:rsidRPr="003765F8">
        <w:rPr>
          <w:rFonts w:ascii="Times New Roman" w:hAnsi="Times New Roman"/>
          <w:b w:val="0"/>
          <w:sz w:val="20"/>
          <w:szCs w:val="20"/>
        </w:rPr>
        <w:t xml:space="preserve"> </w:t>
      </w:r>
      <w:r w:rsidRPr="003765F8">
        <w:rPr>
          <w:rFonts w:ascii="Times New Roman" w:hAnsi="Times New Roman"/>
          <w:b w:val="0"/>
          <w:sz w:val="20"/>
          <w:szCs w:val="20"/>
        </w:rPr>
        <w:t>Ā</w:t>
      </w:r>
      <w:r w:rsidR="00B36B1F" w:rsidRPr="003765F8">
        <w:rPr>
          <w:rFonts w:ascii="Times New Roman" w:hAnsi="Times New Roman"/>
          <w:b w:val="0"/>
          <w:sz w:val="20"/>
          <w:szCs w:val="20"/>
        </w:rPr>
        <w:t xml:space="preserve"> </w:t>
      </w:r>
      <w:r w:rsidRPr="003765F8">
        <w:rPr>
          <w:rFonts w:ascii="Times New Roman" w:hAnsi="Times New Roman"/>
          <w:b w:val="0"/>
          <w:sz w:val="20"/>
          <w:szCs w:val="20"/>
        </w:rPr>
        <w:t>T</w:t>
      </w:r>
      <w:r w:rsidR="00B36B1F" w:rsidRPr="003765F8">
        <w:rPr>
          <w:rFonts w:ascii="Times New Roman" w:hAnsi="Times New Roman"/>
          <w:b w:val="0"/>
          <w:sz w:val="20"/>
          <w:szCs w:val="20"/>
        </w:rPr>
        <w:t xml:space="preserve"> </w:t>
      </w:r>
      <w:r w:rsidRPr="003765F8">
        <w:rPr>
          <w:rFonts w:ascii="Times New Roman" w:hAnsi="Times New Roman"/>
          <w:b w:val="0"/>
          <w:sz w:val="20"/>
          <w:szCs w:val="20"/>
        </w:rPr>
        <w:t>S</w:t>
      </w:r>
    </w:p>
    <w:p w14:paraId="053B6515" w14:textId="0CBB4BAF" w:rsidR="00817B36" w:rsidRPr="002363D9" w:rsidRDefault="00D2755A" w:rsidP="00850240">
      <w:pPr>
        <w:ind w:left="4678"/>
        <w:jc w:val="center"/>
        <w:rPr>
          <w:sz w:val="20"/>
          <w:szCs w:val="20"/>
        </w:rPr>
      </w:pPr>
      <w:r>
        <w:rPr>
          <w:sz w:val="20"/>
          <w:szCs w:val="20"/>
        </w:rPr>
        <w:t>Rēzeknes tehnikuma</w:t>
      </w:r>
    </w:p>
    <w:p w14:paraId="52A195CB" w14:textId="34B273A1" w:rsidR="00817B36" w:rsidRPr="001213AD" w:rsidRDefault="00255931" w:rsidP="00850240">
      <w:pPr>
        <w:ind w:left="4678"/>
        <w:jc w:val="center"/>
        <w:rPr>
          <w:sz w:val="20"/>
          <w:szCs w:val="20"/>
        </w:rPr>
      </w:pPr>
      <w:r w:rsidRPr="002363D9">
        <w:rPr>
          <w:sz w:val="20"/>
          <w:szCs w:val="20"/>
        </w:rPr>
        <w:t xml:space="preserve">iepirkuma komisijas </w:t>
      </w:r>
      <w:r w:rsidR="005E1E5E">
        <w:rPr>
          <w:sz w:val="20"/>
          <w:szCs w:val="20"/>
        </w:rPr>
        <w:t>202</w:t>
      </w:r>
      <w:r w:rsidR="00D2755A">
        <w:rPr>
          <w:sz w:val="20"/>
          <w:szCs w:val="20"/>
        </w:rPr>
        <w:t>6</w:t>
      </w:r>
      <w:r w:rsidR="00BD2E23" w:rsidRPr="005C49F8">
        <w:rPr>
          <w:sz w:val="20"/>
          <w:szCs w:val="20"/>
        </w:rPr>
        <w:t>.</w:t>
      </w:r>
      <w:r w:rsidR="00BD2E23" w:rsidRPr="001213AD">
        <w:rPr>
          <w:sz w:val="20"/>
          <w:szCs w:val="20"/>
        </w:rPr>
        <w:t xml:space="preserve">gada </w:t>
      </w:r>
      <w:r w:rsidR="00D2755A">
        <w:rPr>
          <w:sz w:val="20"/>
          <w:szCs w:val="20"/>
        </w:rPr>
        <w:t>10</w:t>
      </w:r>
      <w:r w:rsidR="00F74881">
        <w:rPr>
          <w:sz w:val="20"/>
          <w:szCs w:val="20"/>
        </w:rPr>
        <w:t>.</w:t>
      </w:r>
      <w:r w:rsidR="00D2755A">
        <w:rPr>
          <w:sz w:val="20"/>
          <w:szCs w:val="20"/>
        </w:rPr>
        <w:t xml:space="preserve">jūlija </w:t>
      </w:r>
      <w:r w:rsidR="00817B36" w:rsidRPr="001213AD">
        <w:rPr>
          <w:sz w:val="20"/>
          <w:szCs w:val="20"/>
        </w:rPr>
        <w:t>sēdē</w:t>
      </w:r>
    </w:p>
    <w:p w14:paraId="1BFC6B4F" w14:textId="60A9B0B1" w:rsidR="00817B36" w:rsidRPr="00281039" w:rsidRDefault="005E1E5E" w:rsidP="00850240">
      <w:pPr>
        <w:ind w:left="5245" w:hanging="567"/>
        <w:jc w:val="center"/>
        <w:rPr>
          <w:sz w:val="20"/>
          <w:szCs w:val="20"/>
        </w:rPr>
      </w:pPr>
      <w:r w:rsidRPr="001213AD">
        <w:rPr>
          <w:sz w:val="20"/>
          <w:szCs w:val="20"/>
        </w:rPr>
        <w:t>(202</w:t>
      </w:r>
      <w:r w:rsidR="00D2755A">
        <w:rPr>
          <w:sz w:val="20"/>
          <w:szCs w:val="20"/>
        </w:rPr>
        <w:t>6</w:t>
      </w:r>
      <w:r w:rsidR="00BD2E23" w:rsidRPr="001213AD">
        <w:rPr>
          <w:sz w:val="20"/>
          <w:szCs w:val="20"/>
        </w:rPr>
        <w:t>.gada</w:t>
      </w:r>
      <w:r w:rsidR="001213AD" w:rsidRPr="001213AD">
        <w:rPr>
          <w:sz w:val="20"/>
          <w:szCs w:val="20"/>
        </w:rPr>
        <w:t xml:space="preserve"> </w:t>
      </w:r>
      <w:r w:rsidR="00D2755A">
        <w:rPr>
          <w:sz w:val="20"/>
          <w:szCs w:val="20"/>
        </w:rPr>
        <w:t>10</w:t>
      </w:r>
      <w:r w:rsidR="00B61F03">
        <w:rPr>
          <w:sz w:val="20"/>
          <w:szCs w:val="20"/>
        </w:rPr>
        <w:t>.</w:t>
      </w:r>
      <w:r w:rsidR="00D2755A">
        <w:rPr>
          <w:sz w:val="20"/>
          <w:szCs w:val="20"/>
        </w:rPr>
        <w:t>jūlija iepirkumu</w:t>
      </w:r>
      <w:r w:rsidR="004D4EC1" w:rsidRPr="001213AD">
        <w:rPr>
          <w:sz w:val="20"/>
          <w:szCs w:val="20"/>
        </w:rPr>
        <w:t xml:space="preserve"> </w:t>
      </w:r>
      <w:r w:rsidR="00AB7023" w:rsidRPr="001213AD">
        <w:rPr>
          <w:sz w:val="20"/>
          <w:szCs w:val="20"/>
        </w:rPr>
        <w:t xml:space="preserve">komisijas </w:t>
      </w:r>
      <w:r w:rsidR="00675ABB" w:rsidRPr="001213AD">
        <w:rPr>
          <w:sz w:val="20"/>
          <w:szCs w:val="20"/>
        </w:rPr>
        <w:t xml:space="preserve">sēdes protokols </w:t>
      </w:r>
      <w:r w:rsidR="00675ABB" w:rsidRPr="003B067A">
        <w:rPr>
          <w:sz w:val="20"/>
          <w:szCs w:val="20"/>
        </w:rPr>
        <w:t>Nr</w:t>
      </w:r>
      <w:r w:rsidR="001213AD" w:rsidRPr="003B067A">
        <w:rPr>
          <w:sz w:val="20"/>
          <w:szCs w:val="20"/>
        </w:rPr>
        <w:t>.</w:t>
      </w:r>
      <w:r w:rsidR="00D2755A">
        <w:rPr>
          <w:sz w:val="20"/>
          <w:szCs w:val="20"/>
        </w:rPr>
        <w:t>1</w:t>
      </w:r>
      <w:r w:rsidR="00F74881">
        <w:rPr>
          <w:sz w:val="20"/>
          <w:szCs w:val="20"/>
        </w:rPr>
        <w:t>)</w:t>
      </w:r>
    </w:p>
    <w:p w14:paraId="3DAD7204" w14:textId="77777777" w:rsidR="00B36B1F" w:rsidRPr="00281039" w:rsidRDefault="00B36B1F" w:rsidP="006B01D2">
      <w:pPr>
        <w:jc w:val="both"/>
      </w:pPr>
    </w:p>
    <w:p w14:paraId="41FBE5C2" w14:textId="77777777" w:rsidR="00B36B1F" w:rsidRPr="00281039" w:rsidRDefault="0052398D" w:rsidP="006B01D2">
      <w:pPr>
        <w:jc w:val="center"/>
        <w:rPr>
          <w:b/>
        </w:rPr>
      </w:pPr>
      <w:r>
        <w:rPr>
          <w:b/>
        </w:rPr>
        <w:t>IEPIRKUM</w:t>
      </w:r>
      <w:r w:rsidR="001A294B" w:rsidRPr="00281039">
        <w:rPr>
          <w:b/>
        </w:rPr>
        <w:t>A</w:t>
      </w:r>
    </w:p>
    <w:p w14:paraId="77AA294D" w14:textId="1A8C9850" w:rsidR="001A294B" w:rsidRPr="00F62AD4" w:rsidRDefault="00281039" w:rsidP="000F4897">
      <w:pPr>
        <w:jc w:val="center"/>
        <w:rPr>
          <w:b/>
        </w:rPr>
      </w:pPr>
      <w:r w:rsidRPr="00432CC4">
        <w:rPr>
          <w:b/>
        </w:rPr>
        <w:t>“</w:t>
      </w:r>
      <w:bookmarkStart w:id="0" w:name="_Hlk234494588"/>
      <w:r w:rsidR="00D2755A">
        <w:rPr>
          <w:b/>
        </w:rPr>
        <w:t>Mācību līdzekļu iegāde izglītības programmas “Mehatronika” nodrošināšanai</w:t>
      </w:r>
      <w:r w:rsidR="001A294B" w:rsidRPr="00F62AD4">
        <w:rPr>
          <w:b/>
        </w:rPr>
        <w:t>”</w:t>
      </w:r>
      <w:bookmarkEnd w:id="0"/>
    </w:p>
    <w:p w14:paraId="55FF6968" w14:textId="77777777" w:rsidR="001A294B" w:rsidRPr="00281039" w:rsidRDefault="001A294B" w:rsidP="006B01D2">
      <w:pPr>
        <w:jc w:val="center"/>
        <w:rPr>
          <w:b/>
        </w:rPr>
      </w:pPr>
      <w:r w:rsidRPr="00281039">
        <w:rPr>
          <w:b/>
        </w:rPr>
        <w:t>NOLIKUMS</w:t>
      </w:r>
    </w:p>
    <w:p w14:paraId="427B8D21" w14:textId="77777777" w:rsidR="000963EF" w:rsidRPr="00281039" w:rsidRDefault="000963EF" w:rsidP="006B01D2"/>
    <w:p w14:paraId="18E1F65E" w14:textId="77777777" w:rsidR="009D4295" w:rsidRDefault="00F06767" w:rsidP="006B01D2">
      <w:pPr>
        <w:jc w:val="center"/>
        <w:rPr>
          <w:b/>
        </w:rPr>
      </w:pPr>
      <w:r w:rsidRPr="00281039">
        <w:rPr>
          <w:b/>
        </w:rPr>
        <w:t xml:space="preserve">I nodaļa. </w:t>
      </w:r>
    </w:p>
    <w:p w14:paraId="2FB543A6" w14:textId="77777777" w:rsidR="000963EF" w:rsidRPr="00281039" w:rsidRDefault="00F06767" w:rsidP="006B01D2">
      <w:pPr>
        <w:jc w:val="center"/>
        <w:rPr>
          <w:b/>
        </w:rPr>
      </w:pPr>
      <w:r w:rsidRPr="00281039">
        <w:rPr>
          <w:b/>
        </w:rPr>
        <w:t>Vispārīgā informācija</w:t>
      </w:r>
    </w:p>
    <w:p w14:paraId="57F1066E" w14:textId="77777777" w:rsidR="00F06767" w:rsidRPr="00281039" w:rsidRDefault="00F06767" w:rsidP="006B01D2"/>
    <w:p w14:paraId="54907C9B" w14:textId="77777777" w:rsidR="00F06767" w:rsidRPr="00281039" w:rsidRDefault="00F06767" w:rsidP="006B01D2">
      <w:pPr>
        <w:tabs>
          <w:tab w:val="left" w:pos="0"/>
        </w:tabs>
        <w:rPr>
          <w:b/>
        </w:rPr>
      </w:pPr>
      <w:r w:rsidRPr="00281039">
        <w:rPr>
          <w:b/>
        </w:rPr>
        <w:t>1. Nolikumā lietotie termini</w:t>
      </w:r>
    </w:p>
    <w:p w14:paraId="46092D8F" w14:textId="77777777" w:rsidR="00F06767" w:rsidRPr="00281039" w:rsidRDefault="00F06767" w:rsidP="006B01D2">
      <w:pPr>
        <w:tabs>
          <w:tab w:val="left" w:pos="360"/>
        </w:tabs>
        <w:jc w:val="both"/>
      </w:pPr>
    </w:p>
    <w:p w14:paraId="6925AC53" w14:textId="77777777" w:rsidR="0069771A" w:rsidRPr="00281039" w:rsidRDefault="001D3540" w:rsidP="006B01D2">
      <w:pPr>
        <w:tabs>
          <w:tab w:val="left" w:pos="426"/>
        </w:tabs>
        <w:jc w:val="both"/>
      </w:pPr>
      <w:r>
        <w:t xml:space="preserve">1.1. </w:t>
      </w:r>
      <w:r w:rsidR="004925AC">
        <w:t>I</w:t>
      </w:r>
      <w:r w:rsidR="0069771A" w:rsidRPr="00281039">
        <w:t>epi</w:t>
      </w:r>
      <w:r w:rsidR="00A77833" w:rsidRPr="00281039">
        <w:t xml:space="preserve">rkums </w:t>
      </w:r>
      <w:r w:rsidR="00A71926" w:rsidRPr="00281039">
        <w:t>—</w:t>
      </w:r>
      <w:r w:rsidR="00A77833" w:rsidRPr="00281039">
        <w:t xml:space="preserve"> </w:t>
      </w:r>
      <w:r w:rsidR="001071E3">
        <w:t>iepirkums</w:t>
      </w:r>
      <w:r w:rsidR="00A77833" w:rsidRPr="00281039">
        <w:t>, kuru pasūtītājs īsteno saskaņā ar šo n</w:t>
      </w:r>
      <w:r w:rsidR="004925AC">
        <w:t>olikumu.</w:t>
      </w:r>
    </w:p>
    <w:p w14:paraId="6550E323" w14:textId="77777777" w:rsidR="0069771A" w:rsidRPr="00281039" w:rsidRDefault="0069771A" w:rsidP="006B01D2">
      <w:pPr>
        <w:jc w:val="both"/>
      </w:pPr>
    </w:p>
    <w:p w14:paraId="6B26A0A3" w14:textId="18218429" w:rsidR="00F06767" w:rsidRPr="00281039" w:rsidRDefault="001D3540" w:rsidP="006B01D2">
      <w:pPr>
        <w:jc w:val="both"/>
      </w:pPr>
      <w:r>
        <w:t xml:space="preserve">1.2. </w:t>
      </w:r>
      <w:r w:rsidR="004925AC">
        <w:t>P</w:t>
      </w:r>
      <w:r w:rsidR="009326B6" w:rsidRPr="00281039">
        <w:t>asūtītājs</w:t>
      </w:r>
      <w:r w:rsidR="00F06767" w:rsidRPr="00281039">
        <w:t xml:space="preserve"> </w:t>
      </w:r>
      <w:r w:rsidR="00A71926" w:rsidRPr="00281039">
        <w:t>—</w:t>
      </w:r>
      <w:r w:rsidR="00F06767" w:rsidRPr="00281039">
        <w:t xml:space="preserve"> </w:t>
      </w:r>
      <w:r w:rsidR="00D2755A">
        <w:t>Rēzeknes tehnikums</w:t>
      </w:r>
      <w:r w:rsidR="00EC024E" w:rsidRPr="00281039">
        <w:t xml:space="preserve"> </w:t>
      </w:r>
      <w:r w:rsidR="00382554" w:rsidRPr="00281039">
        <w:t xml:space="preserve">vai iepirkuma komisija, ko </w:t>
      </w:r>
      <w:r w:rsidR="00D2755A">
        <w:t>Rēzeknes tehnikums</w:t>
      </w:r>
      <w:r w:rsidR="00382554" w:rsidRPr="00281039">
        <w:t xml:space="preserve"> izveidoji</w:t>
      </w:r>
      <w:r w:rsidR="00424D73">
        <w:t>s</w:t>
      </w:r>
      <w:r w:rsidR="00382554" w:rsidRPr="00281039">
        <w:t xml:space="preserve"> </w:t>
      </w:r>
      <w:r w:rsidR="00424D73">
        <w:t>i</w:t>
      </w:r>
      <w:r w:rsidR="00382554" w:rsidRPr="00281039">
        <w:t>epirkum</w:t>
      </w:r>
      <w:r w:rsidR="00424D73">
        <w:t>u</w:t>
      </w:r>
      <w:r w:rsidR="00382554" w:rsidRPr="00281039">
        <w:t xml:space="preserve"> īstenošanai</w:t>
      </w:r>
      <w:r w:rsidR="004925AC">
        <w:t>.</w:t>
      </w:r>
    </w:p>
    <w:p w14:paraId="43ED6EC6" w14:textId="77777777" w:rsidR="00B71D69" w:rsidRPr="00281039" w:rsidRDefault="00B71D69" w:rsidP="006B01D2">
      <w:pPr>
        <w:tabs>
          <w:tab w:val="left" w:pos="540"/>
        </w:tabs>
        <w:jc w:val="both"/>
      </w:pPr>
    </w:p>
    <w:p w14:paraId="06BF6897" w14:textId="69DF2926" w:rsidR="00B71D69" w:rsidRPr="00281039" w:rsidRDefault="001D3540" w:rsidP="006B01D2">
      <w:pPr>
        <w:tabs>
          <w:tab w:val="left" w:pos="426"/>
        </w:tabs>
        <w:jc w:val="both"/>
      </w:pPr>
      <w:r>
        <w:t xml:space="preserve">1.3. </w:t>
      </w:r>
      <w:r w:rsidR="004925AC">
        <w:t>P</w:t>
      </w:r>
      <w:r w:rsidR="009326B6" w:rsidRPr="00281039">
        <w:t>retendents</w:t>
      </w:r>
      <w:r w:rsidR="00B71D69" w:rsidRPr="00281039">
        <w:t xml:space="preserve"> </w:t>
      </w:r>
      <w:r w:rsidR="00CF525C" w:rsidRPr="00281039">
        <w:t>—</w:t>
      </w:r>
      <w:r w:rsidR="00650845" w:rsidRPr="00281039">
        <w:t xml:space="preserve"> </w:t>
      </w:r>
      <w:r w:rsidR="00C579BD">
        <w:t xml:space="preserve">piegādātājs vai </w:t>
      </w:r>
      <w:r w:rsidR="00AB7023">
        <w:t>piegādātāju</w:t>
      </w:r>
      <w:r w:rsidR="009326B6" w:rsidRPr="00281039">
        <w:t xml:space="preserve"> apvienība, kas</w:t>
      </w:r>
      <w:r w:rsidR="00784C3D" w:rsidRPr="00281039">
        <w:t xml:space="preserve"> iepirkuma ietvaros</w:t>
      </w:r>
      <w:r w:rsidR="009326B6" w:rsidRPr="00281039">
        <w:t xml:space="preserve"> varētu būt ieinteres</w:t>
      </w:r>
      <w:r w:rsidR="00784C3D" w:rsidRPr="00281039">
        <w:t>ēta</w:t>
      </w:r>
      <w:r w:rsidR="004D59E2" w:rsidRPr="00281039">
        <w:t xml:space="preserve"> iesniegt vai</w:t>
      </w:r>
      <w:r w:rsidR="009326B6" w:rsidRPr="00281039">
        <w:t xml:space="preserve"> ir iesniegu</w:t>
      </w:r>
      <w:r w:rsidR="00784C3D" w:rsidRPr="00281039">
        <w:t>si</w:t>
      </w:r>
      <w:r w:rsidR="009326B6" w:rsidRPr="00281039">
        <w:t xml:space="preserve"> piedāvājumu</w:t>
      </w:r>
      <w:r w:rsidR="00DE2EF6" w:rsidRPr="00281039">
        <w:t xml:space="preserve"> </w:t>
      </w:r>
      <w:r w:rsidR="00424D73">
        <w:t>P</w:t>
      </w:r>
      <w:r w:rsidR="00784C3D" w:rsidRPr="00281039">
        <w:t>asūtītājam</w:t>
      </w:r>
      <w:r w:rsidR="004925AC">
        <w:t>.</w:t>
      </w:r>
    </w:p>
    <w:p w14:paraId="781C2758" w14:textId="77777777" w:rsidR="0020212F" w:rsidRPr="00281039" w:rsidRDefault="0020212F" w:rsidP="006B01D2">
      <w:pPr>
        <w:jc w:val="both"/>
      </w:pPr>
    </w:p>
    <w:p w14:paraId="6B1E478A" w14:textId="77777777" w:rsidR="0020212F" w:rsidRPr="00281039" w:rsidRDefault="001D3540" w:rsidP="006B01D2">
      <w:pPr>
        <w:tabs>
          <w:tab w:val="left" w:pos="426"/>
        </w:tabs>
        <w:jc w:val="both"/>
      </w:pPr>
      <w:r>
        <w:t xml:space="preserve">1.4. </w:t>
      </w:r>
      <w:r w:rsidR="004925AC">
        <w:t>N</w:t>
      </w:r>
      <w:r w:rsidR="0031356F" w:rsidRPr="00281039">
        <w:t xml:space="preserve">olikums </w:t>
      </w:r>
      <w:r w:rsidR="00514892" w:rsidRPr="00281039">
        <w:t>—</w:t>
      </w:r>
      <w:r w:rsidR="0031356F" w:rsidRPr="00281039">
        <w:t xml:space="preserve"> šis dokument</w:t>
      </w:r>
      <w:r w:rsidR="004925AC">
        <w:t>s, tostarp tā pielikumi.</w:t>
      </w:r>
    </w:p>
    <w:p w14:paraId="03AB5A9E" w14:textId="77777777" w:rsidR="00DD47F5" w:rsidRPr="00281039" w:rsidRDefault="00DD47F5" w:rsidP="006B01D2">
      <w:pPr>
        <w:jc w:val="both"/>
      </w:pPr>
    </w:p>
    <w:p w14:paraId="5FC01F03" w14:textId="313A7597" w:rsidR="00DD47F5" w:rsidRPr="00281039" w:rsidRDefault="001D3540" w:rsidP="006B01D2">
      <w:pPr>
        <w:tabs>
          <w:tab w:val="left" w:pos="426"/>
        </w:tabs>
        <w:jc w:val="both"/>
      </w:pPr>
      <w:r>
        <w:t xml:space="preserve">1.5. </w:t>
      </w:r>
      <w:r w:rsidR="004925AC">
        <w:t>T</w:t>
      </w:r>
      <w:r w:rsidR="00DD47F5" w:rsidRPr="00281039">
        <w:t>ehniskā specifikāc</w:t>
      </w:r>
      <w:r w:rsidR="00703416" w:rsidRPr="00281039">
        <w:t xml:space="preserve">ija </w:t>
      </w:r>
      <w:r w:rsidR="00514892" w:rsidRPr="00281039">
        <w:t>—</w:t>
      </w:r>
      <w:r w:rsidR="00703416" w:rsidRPr="00281039">
        <w:t xml:space="preserve"> n</w:t>
      </w:r>
      <w:r w:rsidR="00DB2597">
        <w:t>olikuma 1</w:t>
      </w:r>
      <w:r w:rsidR="008E5D7A">
        <w:t>.</w:t>
      </w:r>
      <w:r w:rsidR="00DD47F5" w:rsidRPr="00281039">
        <w:t xml:space="preserve">pielikums </w:t>
      </w:r>
      <w:r w:rsidR="00281039" w:rsidRPr="00281039">
        <w:t>“</w:t>
      </w:r>
      <w:r w:rsidR="00DD47F5" w:rsidRPr="00281039">
        <w:t>Tehniskā specifikācija”</w:t>
      </w:r>
      <w:r w:rsidR="004925AC">
        <w:t>.</w:t>
      </w:r>
    </w:p>
    <w:p w14:paraId="68729818" w14:textId="77777777" w:rsidR="00DD47F5" w:rsidRPr="00281039" w:rsidRDefault="00DD47F5" w:rsidP="006B01D2">
      <w:pPr>
        <w:jc w:val="both"/>
      </w:pPr>
    </w:p>
    <w:p w14:paraId="1184215A" w14:textId="23AC5EAC" w:rsidR="002153C7" w:rsidRPr="008E5D7A" w:rsidRDefault="002153C7" w:rsidP="006B01D2">
      <w:pPr>
        <w:tabs>
          <w:tab w:val="left" w:pos="426"/>
        </w:tabs>
        <w:jc w:val="both"/>
        <w:rPr>
          <w:bCs/>
        </w:rPr>
      </w:pPr>
      <w:r>
        <w:t>1.</w:t>
      </w:r>
      <w:r w:rsidR="00BD5952">
        <w:t>6</w:t>
      </w:r>
      <w:r>
        <w:t xml:space="preserve">. </w:t>
      </w:r>
      <w:r w:rsidR="00BD5952">
        <w:t>Prece</w:t>
      </w:r>
      <w:r w:rsidRPr="00676245">
        <w:t xml:space="preserve"> </w:t>
      </w:r>
      <w:r w:rsidRPr="00281039">
        <w:t>—</w:t>
      </w:r>
      <w:r w:rsidRPr="00676245">
        <w:t xml:space="preserve"> </w:t>
      </w:r>
      <w:r w:rsidR="000251F6">
        <w:rPr>
          <w:rFonts w:eastAsia="Lucida Sans Unicode"/>
        </w:rPr>
        <w:t>tehniskajā specifikācijā</w:t>
      </w:r>
      <w:r w:rsidR="00434F74">
        <w:t xml:space="preserve"> </w:t>
      </w:r>
      <w:r w:rsidR="00AB7023">
        <w:t>norādīt</w:t>
      </w:r>
      <w:r w:rsidR="007749C9">
        <w:t>ie</w:t>
      </w:r>
      <w:r w:rsidR="00AB7023">
        <w:t xml:space="preserve"> </w:t>
      </w:r>
      <w:r w:rsidR="007749C9">
        <w:t>mehatronikas mācību līdzekļi, iekārtas, to komponentes</w:t>
      </w:r>
      <w:r w:rsidR="002B6C4D">
        <w:t xml:space="preserve"> (remonta nepieciešamības gadījumā)</w:t>
      </w:r>
      <w:r w:rsidR="00AB7023">
        <w:t xml:space="preserve">, kas </w:t>
      </w:r>
      <w:r w:rsidR="007749C9">
        <w:t xml:space="preserve">nepieciešami Rēzeknes tehnikuma </w:t>
      </w:r>
      <w:r w:rsidR="007749C9" w:rsidRPr="007749C9">
        <w:t>izglītības programmas “Mehatronika” nodrošināšanai</w:t>
      </w:r>
      <w:r>
        <w:rPr>
          <w:rFonts w:eastAsia="Lucida Sans Unicode"/>
        </w:rPr>
        <w:t>.</w:t>
      </w:r>
    </w:p>
    <w:p w14:paraId="1500453A" w14:textId="77777777" w:rsidR="001A43C4" w:rsidRPr="00281039" w:rsidRDefault="001A43C4" w:rsidP="006B01D2">
      <w:pPr>
        <w:jc w:val="both"/>
      </w:pPr>
    </w:p>
    <w:p w14:paraId="466C7924" w14:textId="5FE7F484" w:rsidR="001A43C4" w:rsidRPr="00281039" w:rsidRDefault="002153C7" w:rsidP="006B01D2">
      <w:pPr>
        <w:tabs>
          <w:tab w:val="left" w:pos="426"/>
        </w:tabs>
        <w:jc w:val="both"/>
      </w:pPr>
      <w:r>
        <w:t>1.</w:t>
      </w:r>
      <w:r w:rsidR="00BD5952">
        <w:t>7</w:t>
      </w:r>
      <w:r w:rsidR="001D3540">
        <w:t xml:space="preserve">. </w:t>
      </w:r>
      <w:r w:rsidR="004F6CB9">
        <w:t>P</w:t>
      </w:r>
      <w:r w:rsidR="001A43C4" w:rsidRPr="00281039">
        <w:t xml:space="preserve">iedāvājums </w:t>
      </w:r>
      <w:r w:rsidR="00FA4560" w:rsidRPr="00281039">
        <w:t xml:space="preserve">— </w:t>
      </w:r>
      <w:r w:rsidR="009B21F2">
        <w:t xml:space="preserve">nolikuma </w:t>
      </w:r>
      <w:r w:rsidR="007749C9">
        <w:t>7</w:t>
      </w:r>
      <w:r w:rsidR="009B21F2">
        <w:t xml:space="preserve">. </w:t>
      </w:r>
      <w:r w:rsidR="007749C9">
        <w:t>–</w:t>
      </w:r>
      <w:r w:rsidR="009B21F2">
        <w:t xml:space="preserve"> 9.punktā </w:t>
      </w:r>
      <w:r w:rsidR="002B0F1A">
        <w:t xml:space="preserve">noteikto </w:t>
      </w:r>
      <w:r w:rsidR="009B21F2">
        <w:t>un citu dokumentu</w:t>
      </w:r>
      <w:r w:rsidR="002B0F1A">
        <w:t xml:space="preserve"> kopums</w:t>
      </w:r>
      <w:r w:rsidR="009B21F2">
        <w:t>, ko pretendents iesniedz pasūtītājam</w:t>
      </w:r>
      <w:r w:rsidR="004F6CB9">
        <w:t>.</w:t>
      </w:r>
    </w:p>
    <w:p w14:paraId="4A704753" w14:textId="77777777" w:rsidR="001A43C4" w:rsidRPr="00281039" w:rsidRDefault="001A43C4" w:rsidP="006B01D2">
      <w:pPr>
        <w:jc w:val="both"/>
      </w:pPr>
    </w:p>
    <w:p w14:paraId="506D0E8C" w14:textId="2CB99CF6" w:rsidR="004A37EF" w:rsidRDefault="002153C7" w:rsidP="00285E48">
      <w:pPr>
        <w:tabs>
          <w:tab w:val="left" w:pos="426"/>
        </w:tabs>
        <w:jc w:val="both"/>
      </w:pPr>
      <w:r>
        <w:t>1.</w:t>
      </w:r>
      <w:r w:rsidR="00BD5952">
        <w:t>8</w:t>
      </w:r>
      <w:r w:rsidR="004F6CB9">
        <w:t xml:space="preserve">. E-konkursu sistēma </w:t>
      </w:r>
      <w:r w:rsidR="004F6CB9" w:rsidRPr="00723562">
        <w:t>—</w:t>
      </w:r>
      <w:r w:rsidR="004F6CB9">
        <w:t xml:space="preserve"> Ministru kabineta 20</w:t>
      </w:r>
      <w:r w:rsidR="007749C9">
        <w:t>22</w:t>
      </w:r>
      <w:r w:rsidR="004F6CB9">
        <w:t>.gada 2</w:t>
      </w:r>
      <w:r w:rsidR="007749C9">
        <w:t>0</w:t>
      </w:r>
      <w:r w:rsidR="004F6CB9">
        <w:t>.</w:t>
      </w:r>
      <w:r w:rsidR="007749C9">
        <w:t>decemb</w:t>
      </w:r>
      <w:r w:rsidR="004F6CB9">
        <w:t>ra noteikumos Nr. 8</w:t>
      </w:r>
      <w:r w:rsidR="007749C9">
        <w:t>16</w:t>
      </w:r>
      <w:r w:rsidR="004F6CB9">
        <w:t xml:space="preserve"> “Publisko elektronisko iepirkumu noteikumi” paredzētās e-iepirkumu sistēmas e-konkursu apakšsistēma.</w:t>
      </w:r>
    </w:p>
    <w:p w14:paraId="02D3F112" w14:textId="77777777" w:rsidR="004F6CB9" w:rsidRDefault="004F6CB9" w:rsidP="00285E48">
      <w:pPr>
        <w:tabs>
          <w:tab w:val="left" w:pos="426"/>
        </w:tabs>
        <w:jc w:val="both"/>
      </w:pPr>
    </w:p>
    <w:p w14:paraId="17D3FBB6" w14:textId="3F3E57C5" w:rsidR="00DC3441" w:rsidRDefault="002153C7" w:rsidP="00DC3441">
      <w:pPr>
        <w:tabs>
          <w:tab w:val="left" w:pos="426"/>
        </w:tabs>
        <w:jc w:val="both"/>
      </w:pPr>
      <w:r>
        <w:t>1.</w:t>
      </w:r>
      <w:r w:rsidR="00BD5952">
        <w:t>9</w:t>
      </w:r>
      <w:r w:rsidR="001465D2">
        <w:t xml:space="preserve">. Izraudzītais pretendents </w:t>
      </w:r>
      <w:r w:rsidR="001465D2" w:rsidRPr="00723562">
        <w:t>—</w:t>
      </w:r>
      <w:r w:rsidR="001465D2">
        <w:t xml:space="preserve"> pretendents, kuram pasūtītājs piešķīris </w:t>
      </w:r>
      <w:r w:rsidR="00434F74">
        <w:t>līguma</w:t>
      </w:r>
      <w:r w:rsidR="001465D2">
        <w:t xml:space="preserve"> slēgšanas tiesības.</w:t>
      </w:r>
    </w:p>
    <w:p w14:paraId="3FE9FF9A" w14:textId="77777777" w:rsidR="00C72EA7" w:rsidRDefault="00C72EA7" w:rsidP="00DC3441">
      <w:pPr>
        <w:tabs>
          <w:tab w:val="left" w:pos="426"/>
        </w:tabs>
        <w:jc w:val="both"/>
      </w:pPr>
    </w:p>
    <w:p w14:paraId="7C346E44" w14:textId="0942390B" w:rsidR="00C72EA7" w:rsidRDefault="00C72EA7" w:rsidP="00DC3441">
      <w:pPr>
        <w:tabs>
          <w:tab w:val="left" w:pos="426"/>
        </w:tabs>
        <w:jc w:val="both"/>
      </w:pPr>
      <w:r>
        <w:t xml:space="preserve">1.10. PVN </w:t>
      </w:r>
      <w:r w:rsidRPr="00723562">
        <w:t>—</w:t>
      </w:r>
      <w:r>
        <w:t xml:space="preserve"> pievienotās vērtības nodoklis.</w:t>
      </w:r>
    </w:p>
    <w:p w14:paraId="3A6C2320" w14:textId="77777777" w:rsidR="00996257" w:rsidRDefault="00996257" w:rsidP="00285E48">
      <w:pPr>
        <w:tabs>
          <w:tab w:val="left" w:pos="426"/>
        </w:tabs>
        <w:jc w:val="both"/>
      </w:pPr>
    </w:p>
    <w:p w14:paraId="618C6155" w14:textId="77777777" w:rsidR="00F96517" w:rsidRPr="00281039" w:rsidRDefault="001D3540" w:rsidP="006B01D2">
      <w:pPr>
        <w:jc w:val="both"/>
        <w:rPr>
          <w:b/>
        </w:rPr>
      </w:pPr>
      <w:r>
        <w:rPr>
          <w:b/>
        </w:rPr>
        <w:t xml:space="preserve">2. </w:t>
      </w:r>
      <w:r w:rsidR="000A6865" w:rsidRPr="00281039">
        <w:rPr>
          <w:b/>
        </w:rPr>
        <w:t>Iepirkuma identifikācijas numurs</w:t>
      </w:r>
    </w:p>
    <w:p w14:paraId="617EEA7F" w14:textId="77777777" w:rsidR="000A6865" w:rsidRPr="00281039" w:rsidRDefault="000A6865" w:rsidP="006B01D2">
      <w:pPr>
        <w:tabs>
          <w:tab w:val="left" w:pos="360"/>
        </w:tabs>
        <w:jc w:val="both"/>
      </w:pPr>
    </w:p>
    <w:p w14:paraId="5CF6E433" w14:textId="26B8AE20" w:rsidR="000A6865" w:rsidRPr="00281039" w:rsidRDefault="000A6865" w:rsidP="006B01D2">
      <w:pPr>
        <w:tabs>
          <w:tab w:val="left" w:pos="360"/>
        </w:tabs>
        <w:jc w:val="both"/>
      </w:pPr>
      <w:r w:rsidRPr="00281039">
        <w:t>Iepirkuma identifikā</w:t>
      </w:r>
      <w:r w:rsidR="00436FEF" w:rsidRPr="00281039">
        <w:t>cijas numurs</w:t>
      </w:r>
      <w:r w:rsidR="00436FEF" w:rsidRPr="004456DA">
        <w:t xml:space="preserve">: </w:t>
      </w:r>
      <w:r w:rsidR="002B6C4D">
        <w:t>RT 2026/5</w:t>
      </w:r>
      <w:r w:rsidRPr="004456DA">
        <w:t>.</w:t>
      </w:r>
    </w:p>
    <w:p w14:paraId="069D5F1C" w14:textId="77777777" w:rsidR="000A6865" w:rsidRDefault="000A6865" w:rsidP="006B01D2">
      <w:pPr>
        <w:tabs>
          <w:tab w:val="left" w:pos="360"/>
        </w:tabs>
        <w:jc w:val="both"/>
      </w:pPr>
    </w:p>
    <w:p w14:paraId="5E565BD5" w14:textId="77777777" w:rsidR="000A6865" w:rsidRPr="00281039" w:rsidRDefault="001D3540" w:rsidP="006B01D2">
      <w:pPr>
        <w:jc w:val="both"/>
        <w:rPr>
          <w:b/>
        </w:rPr>
      </w:pPr>
      <w:r>
        <w:rPr>
          <w:b/>
        </w:rPr>
        <w:t xml:space="preserve">3. </w:t>
      </w:r>
      <w:r w:rsidR="006D00AE" w:rsidRPr="00281039">
        <w:rPr>
          <w:b/>
        </w:rPr>
        <w:t>Iepirkuma priekšmets</w:t>
      </w:r>
    </w:p>
    <w:p w14:paraId="320DF018" w14:textId="77777777" w:rsidR="006D00AE" w:rsidRPr="00281039" w:rsidRDefault="006D00AE" w:rsidP="006B01D2">
      <w:pPr>
        <w:tabs>
          <w:tab w:val="left" w:pos="360"/>
        </w:tabs>
        <w:jc w:val="both"/>
      </w:pPr>
    </w:p>
    <w:p w14:paraId="5BC089E8" w14:textId="78252FB1" w:rsidR="003A5994" w:rsidRDefault="0004390F" w:rsidP="002153C7">
      <w:pPr>
        <w:widowControl w:val="0"/>
        <w:tabs>
          <w:tab w:val="left" w:pos="426"/>
        </w:tabs>
        <w:jc w:val="both"/>
      </w:pPr>
      <w:r>
        <w:t xml:space="preserve">3.1. </w:t>
      </w:r>
      <w:r w:rsidR="004A0B96" w:rsidRPr="00281039">
        <w:t xml:space="preserve">Iepirkuma priekšmets </w:t>
      </w:r>
      <w:r w:rsidR="004A0B96" w:rsidRPr="00787B7E">
        <w:t xml:space="preserve">ir </w:t>
      </w:r>
      <w:r w:rsidR="002B6C4D">
        <w:t>m</w:t>
      </w:r>
      <w:r w:rsidR="002B6C4D" w:rsidRPr="002B6C4D">
        <w:t>ācību līdzekļu iegāde izglītības programmas “Mehatronika” nodrošināšanai</w:t>
      </w:r>
      <w:r w:rsidR="002B6C4D">
        <w:t>, tai skaitā arī remonta veikšana</w:t>
      </w:r>
      <w:r w:rsidR="004F1A9B" w:rsidRPr="00787B7E">
        <w:t xml:space="preserve"> saskaņā</w:t>
      </w:r>
      <w:r w:rsidR="00D52615" w:rsidRPr="00787B7E">
        <w:t xml:space="preserve"> ar tehniskajā</w:t>
      </w:r>
      <w:r w:rsidR="00D52615" w:rsidRPr="001071E3">
        <w:t xml:space="preserve"> specifikācijā</w:t>
      </w:r>
      <w:r w:rsidR="002B6C4D">
        <w:t xml:space="preserve"> </w:t>
      </w:r>
      <w:r w:rsidR="004F1A9B" w:rsidRPr="001071E3">
        <w:t>paredzētajiem noteikumiem.</w:t>
      </w:r>
      <w:r w:rsidR="00A34A9C">
        <w:tab/>
      </w:r>
    </w:p>
    <w:p w14:paraId="0477642C" w14:textId="77777777" w:rsidR="00434F74" w:rsidRDefault="00434F74" w:rsidP="006D286D">
      <w:pPr>
        <w:jc w:val="both"/>
      </w:pPr>
    </w:p>
    <w:p w14:paraId="734AAC1F" w14:textId="1E807811" w:rsidR="0004519A" w:rsidRDefault="00434F74" w:rsidP="006D286D">
      <w:pPr>
        <w:jc w:val="both"/>
        <w:rPr>
          <w:shd w:val="clear" w:color="auto" w:fill="FFFFFF"/>
        </w:rPr>
      </w:pPr>
      <w:r>
        <w:lastRenderedPageBreak/>
        <w:t>3.2</w:t>
      </w:r>
      <w:r w:rsidR="001D3540" w:rsidRPr="00D22C0C">
        <w:t xml:space="preserve">. </w:t>
      </w:r>
      <w:r w:rsidR="009903E5" w:rsidRPr="00D22C0C">
        <w:t>Iepirkuma priekš</w:t>
      </w:r>
      <w:r w:rsidR="005E7B2D" w:rsidRPr="00D22C0C">
        <w:t>metam</w:t>
      </w:r>
      <w:r w:rsidR="00F64644">
        <w:t xml:space="preserve"> atbilst šād</w:t>
      </w:r>
      <w:r w:rsidR="008B7C6F">
        <w:t>i</w:t>
      </w:r>
      <w:r w:rsidR="007261AD" w:rsidRPr="00D22C0C">
        <w:t xml:space="preserve"> CPV </w:t>
      </w:r>
      <w:r w:rsidR="00F64644">
        <w:t>kods</w:t>
      </w:r>
      <w:r w:rsidR="00A660DE" w:rsidRPr="00D22C0C">
        <w:t>:</w:t>
      </w:r>
      <w:r w:rsidR="00676245" w:rsidRPr="00D22C0C">
        <w:t xml:space="preserve"> </w:t>
      </w:r>
      <w:r w:rsidR="008B7C6F" w:rsidRPr="008B7C6F">
        <w:t xml:space="preserve">42600000-2 </w:t>
      </w:r>
      <w:r w:rsidR="008B7C6F">
        <w:t xml:space="preserve">(Darbgaldi), </w:t>
      </w:r>
      <w:r w:rsidR="008B7C6F" w:rsidRPr="008B7C6F">
        <w:t>31000000-6 Elektriskie mehānismi, aparāti, iekārtas un palīgmateriāli; apgaismojum</w:t>
      </w:r>
      <w:r w:rsidR="008B7C6F">
        <w:t>s</w:t>
      </w:r>
      <w:r w:rsidR="00C0296E" w:rsidRPr="00FB3EAA">
        <w:t>)</w:t>
      </w:r>
      <w:r w:rsidR="008B7C6F">
        <w:t>,</w:t>
      </w:r>
      <w:r w:rsidR="008B7C6F" w:rsidRPr="008B7C6F">
        <w:t xml:space="preserve"> 39162200-7 </w:t>
      </w:r>
      <w:r w:rsidR="008B7C6F">
        <w:t>(</w:t>
      </w:r>
      <w:r w:rsidR="008B7C6F" w:rsidRPr="008B7C6F">
        <w:t>Mācību līdzekļi un ierīces</w:t>
      </w:r>
      <w:r w:rsidR="008B7C6F">
        <w:t>)</w:t>
      </w:r>
      <w:r w:rsidR="00FD0AB4" w:rsidRPr="00FB3EAA">
        <w:rPr>
          <w:shd w:val="clear" w:color="auto" w:fill="FFFFFF"/>
        </w:rPr>
        <w:t>.</w:t>
      </w:r>
      <w:r w:rsidR="00FD0AB4" w:rsidRPr="00D22C0C">
        <w:rPr>
          <w:shd w:val="clear" w:color="auto" w:fill="FFFFFF"/>
        </w:rPr>
        <w:t xml:space="preserve"> </w:t>
      </w:r>
    </w:p>
    <w:p w14:paraId="4E9D8F49" w14:textId="352C75DF" w:rsidR="0044440C" w:rsidRPr="00281039" w:rsidRDefault="001D3540" w:rsidP="006B01D2">
      <w:pPr>
        <w:jc w:val="both"/>
        <w:rPr>
          <w:b/>
        </w:rPr>
      </w:pPr>
      <w:r>
        <w:rPr>
          <w:b/>
        </w:rPr>
        <w:t xml:space="preserve">4. </w:t>
      </w:r>
      <w:r w:rsidR="00DA01EF" w:rsidRPr="00281039">
        <w:rPr>
          <w:b/>
        </w:rPr>
        <w:t>Iepirkuma tiesiskais un finansiālais pamats</w:t>
      </w:r>
      <w:r w:rsidR="00C72EA7">
        <w:rPr>
          <w:b/>
        </w:rPr>
        <w:t>, paredzamā līgumcena</w:t>
      </w:r>
    </w:p>
    <w:p w14:paraId="0D8EB8A4" w14:textId="77777777" w:rsidR="00DA01EF" w:rsidRPr="00281039" w:rsidRDefault="00DA01EF" w:rsidP="006B01D2">
      <w:pPr>
        <w:tabs>
          <w:tab w:val="left" w:pos="360"/>
        </w:tabs>
        <w:jc w:val="both"/>
      </w:pPr>
    </w:p>
    <w:p w14:paraId="374E2C3E" w14:textId="77777777" w:rsidR="00DA01EF" w:rsidRPr="00281039" w:rsidRDefault="00DA01EF" w:rsidP="006B01D2">
      <w:pPr>
        <w:tabs>
          <w:tab w:val="left" w:pos="426"/>
        </w:tabs>
        <w:jc w:val="both"/>
      </w:pPr>
      <w:r w:rsidRPr="00281039">
        <w:t>4.1.</w:t>
      </w:r>
      <w:r w:rsidRPr="00281039">
        <w:tab/>
      </w:r>
      <w:r w:rsidR="00F9033B" w:rsidRPr="00281039">
        <w:t>Pasūtītājs īsteno iepirkumu saskaņā ar</w:t>
      </w:r>
      <w:r w:rsidR="00A579F1" w:rsidRPr="00281039">
        <w:t xml:space="preserve"> Pasaules Tirdzniecības organizācijas nolīgumu par valsts līgumi</w:t>
      </w:r>
      <w:r w:rsidR="00F9033B" w:rsidRPr="00281039">
        <w:t>em, Publisko iepirkumu</w:t>
      </w:r>
      <w:r w:rsidR="005F7345">
        <w:t xml:space="preserve"> likuma 9. pantu</w:t>
      </w:r>
      <w:r w:rsidR="00F9033B" w:rsidRPr="00281039">
        <w:t>,</w:t>
      </w:r>
      <w:r w:rsidR="00A579F1" w:rsidRPr="00281039">
        <w:t xml:space="preserve"> citiem Latvijas Republikā spēkā esoš</w:t>
      </w:r>
      <w:r w:rsidR="00B84C1A" w:rsidRPr="00281039">
        <w:t>aj</w:t>
      </w:r>
      <w:r w:rsidR="00A579F1" w:rsidRPr="00281039">
        <w:t>iem normatīvajiem aktiem</w:t>
      </w:r>
      <w:r w:rsidR="00F9033B" w:rsidRPr="00281039">
        <w:t xml:space="preserve"> un </w:t>
      </w:r>
      <w:r w:rsidR="00240E72">
        <w:t>n</w:t>
      </w:r>
      <w:r w:rsidR="00F9033B" w:rsidRPr="00281039">
        <w:t>olikumu</w:t>
      </w:r>
      <w:r w:rsidR="00A579F1" w:rsidRPr="00281039">
        <w:t>.</w:t>
      </w:r>
    </w:p>
    <w:p w14:paraId="4D0416FF" w14:textId="77777777" w:rsidR="00A579F1" w:rsidRPr="00281039" w:rsidRDefault="00A579F1" w:rsidP="006B01D2">
      <w:pPr>
        <w:tabs>
          <w:tab w:val="left" w:pos="540"/>
        </w:tabs>
        <w:ind w:left="360" w:hanging="360"/>
        <w:jc w:val="both"/>
      </w:pPr>
    </w:p>
    <w:p w14:paraId="30F311A0" w14:textId="6C54E044" w:rsidR="00A579F1" w:rsidRPr="00281039" w:rsidRDefault="00F9033B" w:rsidP="006B01D2">
      <w:pPr>
        <w:tabs>
          <w:tab w:val="left" w:pos="426"/>
        </w:tabs>
        <w:jc w:val="both"/>
      </w:pPr>
      <w:r w:rsidRPr="00FD0AB4">
        <w:t xml:space="preserve">4.2. </w:t>
      </w:r>
      <w:r w:rsidRPr="00FD0AB4">
        <w:tab/>
      </w:r>
      <w:r w:rsidRPr="00787B7E">
        <w:t>Pasūtītājs paredz</w:t>
      </w:r>
      <w:r w:rsidR="002C707D" w:rsidRPr="00787B7E">
        <w:t xml:space="preserve"> apmaksāt</w:t>
      </w:r>
      <w:r w:rsidR="00153103" w:rsidRPr="00787B7E">
        <w:t xml:space="preserve"> </w:t>
      </w:r>
      <w:r w:rsidR="008B7C6F">
        <w:t>preces</w:t>
      </w:r>
      <w:r w:rsidR="005F7345" w:rsidRPr="00787B7E">
        <w:t xml:space="preserve"> </w:t>
      </w:r>
      <w:r w:rsidR="00153103" w:rsidRPr="00787B7E">
        <w:t>no Latvijas Republikas valsts budžeta līdzekļiem</w:t>
      </w:r>
      <w:r w:rsidR="00A579F1" w:rsidRPr="00787B7E">
        <w:t>.</w:t>
      </w:r>
    </w:p>
    <w:p w14:paraId="77F7EA8F" w14:textId="77777777" w:rsidR="00181D94" w:rsidRDefault="00181D94" w:rsidP="006B01D2">
      <w:pPr>
        <w:tabs>
          <w:tab w:val="left" w:pos="540"/>
        </w:tabs>
        <w:ind w:left="360" w:hanging="360"/>
        <w:jc w:val="both"/>
      </w:pPr>
    </w:p>
    <w:p w14:paraId="1F677441" w14:textId="6A3C5301" w:rsidR="00C72EA7" w:rsidRPr="00C72EA7" w:rsidRDefault="00C72EA7" w:rsidP="00C72EA7">
      <w:pPr>
        <w:tabs>
          <w:tab w:val="left" w:pos="540"/>
        </w:tabs>
        <w:ind w:left="360" w:hanging="360"/>
        <w:jc w:val="both"/>
      </w:pPr>
      <w:r>
        <w:t xml:space="preserve">4.3. </w:t>
      </w:r>
      <w:r w:rsidRPr="00C72EA7">
        <w:t xml:space="preserve">Paredzamā līgumcena — </w:t>
      </w:r>
      <w:r>
        <w:t>līdz</w:t>
      </w:r>
      <w:r w:rsidRPr="00C72EA7">
        <w:t> </w:t>
      </w:r>
      <w:r>
        <w:t>41 999,00</w:t>
      </w:r>
      <w:r w:rsidRPr="00C72EA7">
        <w:t xml:space="preserve"> EUR bez PVN.</w:t>
      </w:r>
    </w:p>
    <w:p w14:paraId="3731C44C" w14:textId="5FDD96DB" w:rsidR="00C72EA7" w:rsidRPr="00281039" w:rsidRDefault="00C72EA7" w:rsidP="00C72EA7">
      <w:pPr>
        <w:tabs>
          <w:tab w:val="left" w:pos="540"/>
        </w:tabs>
        <w:jc w:val="both"/>
      </w:pPr>
    </w:p>
    <w:p w14:paraId="7CEE5C11" w14:textId="77777777" w:rsidR="00181D94" w:rsidRPr="00281039" w:rsidRDefault="001D3540" w:rsidP="006B01D2">
      <w:pPr>
        <w:jc w:val="both"/>
        <w:rPr>
          <w:b/>
        </w:rPr>
      </w:pPr>
      <w:r>
        <w:rPr>
          <w:b/>
        </w:rPr>
        <w:t xml:space="preserve">5. </w:t>
      </w:r>
      <w:r w:rsidR="007D7A6F" w:rsidRPr="00281039">
        <w:rPr>
          <w:b/>
        </w:rPr>
        <w:t>Pasūtītāja</w:t>
      </w:r>
      <w:r w:rsidR="007B2733" w:rsidRPr="00281039">
        <w:rPr>
          <w:b/>
        </w:rPr>
        <w:t xml:space="preserve"> nosaukums, adrese un </w:t>
      </w:r>
      <w:r w:rsidR="00CC1C7B">
        <w:rPr>
          <w:b/>
        </w:rPr>
        <w:t>kontaktinformācija</w:t>
      </w:r>
    </w:p>
    <w:p w14:paraId="5F4EFC93" w14:textId="77777777" w:rsidR="007B2733" w:rsidRPr="00281039" w:rsidRDefault="007B2733" w:rsidP="006B01D2">
      <w:pPr>
        <w:tabs>
          <w:tab w:val="left" w:pos="360"/>
        </w:tabs>
        <w:jc w:val="both"/>
      </w:pPr>
    </w:p>
    <w:p w14:paraId="743C6BBD" w14:textId="09A20DB4" w:rsidR="00181D94" w:rsidRPr="00281039" w:rsidRDefault="007B2733" w:rsidP="006B01D2">
      <w:pPr>
        <w:tabs>
          <w:tab w:val="left" w:pos="426"/>
        </w:tabs>
        <w:jc w:val="both"/>
      </w:pPr>
      <w:r w:rsidRPr="00281039">
        <w:t xml:space="preserve">5.1. </w:t>
      </w:r>
      <w:r w:rsidRPr="00281039">
        <w:tab/>
      </w:r>
      <w:r w:rsidR="002C707D" w:rsidRPr="00281039">
        <w:t xml:space="preserve">Pasūtītāja nosaukums </w:t>
      </w:r>
      <w:r w:rsidR="00023E99" w:rsidRPr="00281039">
        <w:t>—</w:t>
      </w:r>
      <w:r w:rsidR="002C707D" w:rsidRPr="00281039">
        <w:t xml:space="preserve"> </w:t>
      </w:r>
      <w:r w:rsidR="008B7C6F">
        <w:t>Rēzeknes tehnikums</w:t>
      </w:r>
      <w:r w:rsidR="00823610" w:rsidRPr="00281039">
        <w:t>.</w:t>
      </w:r>
    </w:p>
    <w:p w14:paraId="4CFE37C8" w14:textId="77777777" w:rsidR="00823610" w:rsidRPr="00281039" w:rsidRDefault="00823610" w:rsidP="006B01D2">
      <w:pPr>
        <w:tabs>
          <w:tab w:val="left" w:pos="540"/>
        </w:tabs>
        <w:ind w:left="360" w:hanging="360"/>
        <w:jc w:val="both"/>
      </w:pPr>
    </w:p>
    <w:p w14:paraId="4FAED2E4" w14:textId="4A6362C9" w:rsidR="00823610" w:rsidRPr="00281039" w:rsidRDefault="001D3540" w:rsidP="006B01D2">
      <w:pPr>
        <w:jc w:val="both"/>
      </w:pPr>
      <w:r>
        <w:t xml:space="preserve">5.2. </w:t>
      </w:r>
      <w:r w:rsidR="00DE3F4D" w:rsidRPr="00281039">
        <w:t>Pasūtītāja</w:t>
      </w:r>
      <w:r w:rsidR="00903121" w:rsidRPr="00281039">
        <w:t xml:space="preserve"> adrese </w:t>
      </w:r>
      <w:r w:rsidR="00023E99" w:rsidRPr="00281039">
        <w:t>—</w:t>
      </w:r>
      <w:r w:rsidR="00903121" w:rsidRPr="00281039">
        <w:t xml:space="preserve"> </w:t>
      </w:r>
      <w:r w:rsidR="008B7C6F">
        <w:t>Varoņu iela 11A</w:t>
      </w:r>
      <w:r w:rsidR="00903121" w:rsidRPr="00281039">
        <w:t xml:space="preserve">, </w:t>
      </w:r>
      <w:r w:rsidR="008B7C6F">
        <w:t>Rēzekne</w:t>
      </w:r>
      <w:r w:rsidR="00903121" w:rsidRPr="00281039">
        <w:t>, Latvija (LV-</w:t>
      </w:r>
      <w:r w:rsidR="008B7C6F">
        <w:t>4604</w:t>
      </w:r>
      <w:r w:rsidR="00903121" w:rsidRPr="00281039">
        <w:t>).</w:t>
      </w:r>
    </w:p>
    <w:p w14:paraId="364605AF" w14:textId="77777777" w:rsidR="00E81DFE" w:rsidRPr="00281039" w:rsidRDefault="00E81DFE" w:rsidP="006B01D2">
      <w:pPr>
        <w:jc w:val="both"/>
      </w:pPr>
    </w:p>
    <w:p w14:paraId="3754CA6A" w14:textId="61D19BD9" w:rsidR="00BE719C" w:rsidRPr="00281039" w:rsidRDefault="001D3540" w:rsidP="006B01D2">
      <w:pPr>
        <w:jc w:val="both"/>
        <w:rPr>
          <w:b/>
        </w:rPr>
      </w:pPr>
      <w:r>
        <w:rPr>
          <w:b/>
        </w:rPr>
        <w:t xml:space="preserve">6. </w:t>
      </w:r>
      <w:r w:rsidR="00DE3F4D" w:rsidRPr="00281039">
        <w:rPr>
          <w:b/>
        </w:rPr>
        <w:t>Pasūtītāja</w:t>
      </w:r>
      <w:r w:rsidR="00BE719C" w:rsidRPr="00281039">
        <w:rPr>
          <w:b/>
        </w:rPr>
        <w:t xml:space="preserve"> kontaktpersona</w:t>
      </w:r>
    </w:p>
    <w:p w14:paraId="4AE6150E" w14:textId="77777777" w:rsidR="00BE719C" w:rsidRPr="00281039" w:rsidRDefault="00BE719C" w:rsidP="006B01D2">
      <w:pPr>
        <w:tabs>
          <w:tab w:val="left" w:pos="360"/>
        </w:tabs>
        <w:jc w:val="both"/>
      </w:pPr>
    </w:p>
    <w:p w14:paraId="2AC58246" w14:textId="753020F7" w:rsidR="00C13D1F" w:rsidRPr="00281039" w:rsidRDefault="008B7C6F" w:rsidP="008B7C6F">
      <w:pPr>
        <w:tabs>
          <w:tab w:val="left" w:pos="360"/>
        </w:tabs>
        <w:jc w:val="both"/>
      </w:pPr>
      <w:r>
        <w:t xml:space="preserve">Rēzeknes tehnikuma vecākais iepirkumu speciālists </w:t>
      </w:r>
      <w:r w:rsidR="00B23F63">
        <w:t>Aleksandrs Vasiļkovskis</w:t>
      </w:r>
      <w:r w:rsidR="005A2CDA" w:rsidRPr="005E1C6D">
        <w:rPr>
          <w:color w:val="000000"/>
        </w:rPr>
        <w:t xml:space="preserve">, </w:t>
      </w:r>
      <w:r w:rsidR="005A2CDA" w:rsidRPr="005E1C6D">
        <w:t>tālruņa numurs:</w:t>
      </w:r>
      <w:r w:rsidR="005A2CDA" w:rsidRPr="005E1C6D">
        <w:rPr>
          <w:color w:val="000000"/>
        </w:rPr>
        <w:t xml:space="preserve"> </w:t>
      </w:r>
      <w:r w:rsidR="005A2CDA" w:rsidRPr="005E1C6D">
        <w:t xml:space="preserve">(+371) </w:t>
      </w:r>
      <w:r w:rsidR="00541865">
        <w:t>26163509</w:t>
      </w:r>
      <w:r w:rsidR="005A2CDA" w:rsidRPr="005E1C6D">
        <w:rPr>
          <w:color w:val="000000"/>
        </w:rPr>
        <w:t xml:space="preserve">, e-pasta adrese: </w:t>
      </w:r>
      <w:hyperlink r:id="rId8" w:history="1">
        <w:r w:rsidR="00541865" w:rsidRPr="0055353D">
          <w:rPr>
            <w:rStyle w:val="Hyperlink"/>
          </w:rPr>
          <w:t>aleksandrs.vasilkovskis@rezeknestehnikums.lv</w:t>
        </w:r>
      </w:hyperlink>
      <w:r w:rsidR="004D5154" w:rsidRPr="00281039">
        <w:t>.</w:t>
      </w:r>
      <w:r w:rsidR="006A2DFC">
        <w:t xml:space="preserve"> </w:t>
      </w:r>
    </w:p>
    <w:p w14:paraId="76237279" w14:textId="77777777" w:rsidR="00194CC9" w:rsidRPr="00281039" w:rsidRDefault="00194CC9" w:rsidP="006B01D2">
      <w:pPr>
        <w:tabs>
          <w:tab w:val="left" w:pos="360"/>
        </w:tabs>
        <w:jc w:val="both"/>
      </w:pPr>
    </w:p>
    <w:p w14:paraId="48EB7947" w14:textId="77777777" w:rsidR="009D4295" w:rsidRDefault="00194CC9" w:rsidP="006B01D2">
      <w:pPr>
        <w:tabs>
          <w:tab w:val="left" w:pos="360"/>
        </w:tabs>
        <w:jc w:val="center"/>
        <w:rPr>
          <w:b/>
        </w:rPr>
      </w:pPr>
      <w:r w:rsidRPr="00281039">
        <w:rPr>
          <w:b/>
        </w:rPr>
        <w:t xml:space="preserve">II nodaļa. </w:t>
      </w:r>
    </w:p>
    <w:p w14:paraId="0C98733C" w14:textId="77777777" w:rsidR="00194CC9" w:rsidRPr="00281039" w:rsidRDefault="00984FD8" w:rsidP="006B01D2">
      <w:pPr>
        <w:tabs>
          <w:tab w:val="left" w:pos="360"/>
        </w:tabs>
        <w:jc w:val="center"/>
        <w:rPr>
          <w:b/>
        </w:rPr>
      </w:pPr>
      <w:r>
        <w:rPr>
          <w:b/>
        </w:rPr>
        <w:t>Pieteikums, k</w:t>
      </w:r>
      <w:r w:rsidR="0071363C" w:rsidRPr="00281039">
        <w:rPr>
          <w:b/>
        </w:rPr>
        <w:t xml:space="preserve">valifikācijas </w:t>
      </w:r>
      <w:r w:rsidR="00EF2816" w:rsidRPr="00281039">
        <w:rPr>
          <w:b/>
        </w:rPr>
        <w:t>prasības</w:t>
      </w:r>
      <w:r w:rsidR="009D4295">
        <w:rPr>
          <w:b/>
        </w:rPr>
        <w:t xml:space="preserve"> un piedāvājuma saturs</w:t>
      </w:r>
    </w:p>
    <w:p w14:paraId="4F89817D" w14:textId="77777777" w:rsidR="00984FD8" w:rsidRDefault="00984FD8" w:rsidP="00984FD8">
      <w:pPr>
        <w:tabs>
          <w:tab w:val="left" w:pos="426"/>
        </w:tabs>
        <w:jc w:val="both"/>
      </w:pPr>
    </w:p>
    <w:p w14:paraId="69397731" w14:textId="77777777" w:rsidR="00570838" w:rsidRDefault="00984FD8" w:rsidP="00984FD8">
      <w:pPr>
        <w:tabs>
          <w:tab w:val="left" w:pos="426"/>
        </w:tabs>
        <w:jc w:val="both"/>
        <w:rPr>
          <w:b/>
        </w:rPr>
      </w:pPr>
      <w:r w:rsidRPr="00570838">
        <w:rPr>
          <w:b/>
        </w:rPr>
        <w:t xml:space="preserve">7. </w:t>
      </w:r>
      <w:r w:rsidR="00570838" w:rsidRPr="00570838">
        <w:rPr>
          <w:b/>
        </w:rPr>
        <w:t>Pieteikums dalībai iepirkumā</w:t>
      </w:r>
    </w:p>
    <w:p w14:paraId="5C9E8A63" w14:textId="77777777" w:rsidR="00570838" w:rsidRPr="00570838" w:rsidRDefault="00570838" w:rsidP="00984FD8">
      <w:pPr>
        <w:tabs>
          <w:tab w:val="left" w:pos="426"/>
        </w:tabs>
        <w:jc w:val="both"/>
        <w:rPr>
          <w:b/>
        </w:rPr>
      </w:pPr>
    </w:p>
    <w:p w14:paraId="492FCDE8" w14:textId="3BBFCD4B" w:rsidR="00984FD8" w:rsidRPr="007C5CE1" w:rsidRDefault="00984FD8" w:rsidP="00984FD8">
      <w:pPr>
        <w:tabs>
          <w:tab w:val="left" w:pos="426"/>
        </w:tabs>
        <w:jc w:val="both"/>
        <w:rPr>
          <w:bCs/>
        </w:rPr>
      </w:pPr>
      <w:r w:rsidRPr="007C5CE1">
        <w:t xml:space="preserve">Lai izteiktu savu gribu piedalīties iepirkumā, pretendents iesniedz pasūtītājam pieteikumu dalībai iepirkumā, kuru pretendents sagatavo atbilstoši nolikuma </w:t>
      </w:r>
      <w:r w:rsidR="00541865">
        <w:t>2</w:t>
      </w:r>
      <w:r w:rsidRPr="007C5CE1">
        <w:t>. pielikumā noteiktajai formai</w:t>
      </w:r>
      <w:r w:rsidRPr="007C5CE1">
        <w:rPr>
          <w:bCs/>
        </w:rPr>
        <w:t>.</w:t>
      </w:r>
    </w:p>
    <w:p w14:paraId="49FB243C" w14:textId="77777777" w:rsidR="00091294" w:rsidRPr="00281039" w:rsidRDefault="00091294" w:rsidP="006B01D2">
      <w:pPr>
        <w:tabs>
          <w:tab w:val="left" w:pos="360"/>
        </w:tabs>
      </w:pPr>
    </w:p>
    <w:p w14:paraId="42A9DB4D" w14:textId="77777777" w:rsidR="004D30DF" w:rsidRPr="00281039" w:rsidRDefault="004157A9" w:rsidP="006B01D2">
      <w:pPr>
        <w:tabs>
          <w:tab w:val="left" w:pos="284"/>
        </w:tabs>
        <w:rPr>
          <w:b/>
        </w:rPr>
      </w:pPr>
      <w:r>
        <w:rPr>
          <w:b/>
        </w:rPr>
        <w:t>8</w:t>
      </w:r>
      <w:r w:rsidR="001D3540">
        <w:rPr>
          <w:b/>
        </w:rPr>
        <w:t xml:space="preserve">. </w:t>
      </w:r>
      <w:r w:rsidR="009D4295">
        <w:rPr>
          <w:b/>
        </w:rPr>
        <w:t>K</w:t>
      </w:r>
      <w:r w:rsidR="00F14CAB" w:rsidRPr="00281039">
        <w:rPr>
          <w:b/>
        </w:rPr>
        <w:t>valifikācijas prasības</w:t>
      </w:r>
      <w:r w:rsidR="00984FD8">
        <w:rPr>
          <w:b/>
        </w:rPr>
        <w:t xml:space="preserve"> un kvalifikāciju apliecinošie dokumenti</w:t>
      </w:r>
    </w:p>
    <w:p w14:paraId="094EFA15" w14:textId="77777777" w:rsidR="002B45C9" w:rsidRDefault="002B45C9" w:rsidP="00DB3CCB">
      <w:pPr>
        <w:shd w:val="clear" w:color="auto" w:fill="FFFFFF"/>
        <w:tabs>
          <w:tab w:val="left" w:pos="360"/>
        </w:tabs>
        <w:jc w:val="both"/>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5103"/>
      </w:tblGrid>
      <w:tr w:rsidR="000C7F3E" w:rsidRPr="00E910BE" w14:paraId="3104F76F" w14:textId="77777777" w:rsidTr="000C7FFC">
        <w:tc>
          <w:tcPr>
            <w:tcW w:w="4361" w:type="dxa"/>
            <w:shd w:val="clear" w:color="auto" w:fill="D9D9D9"/>
          </w:tcPr>
          <w:p w14:paraId="53C4DD55" w14:textId="599C8FD4" w:rsidR="000C7F3E" w:rsidRPr="00E910BE" w:rsidRDefault="000C7F3E" w:rsidP="004C4B52">
            <w:pPr>
              <w:ind w:left="426" w:hanging="426"/>
              <w:jc w:val="center"/>
              <w:rPr>
                <w:b/>
              </w:rPr>
            </w:pPr>
            <w:r>
              <w:rPr>
                <w:b/>
              </w:rPr>
              <w:t>Pretendentam izvirzītās p</w:t>
            </w:r>
            <w:r w:rsidRPr="00E910BE">
              <w:rPr>
                <w:b/>
              </w:rPr>
              <w:t>rasības</w:t>
            </w:r>
          </w:p>
        </w:tc>
        <w:tc>
          <w:tcPr>
            <w:tcW w:w="5103" w:type="dxa"/>
            <w:shd w:val="clear" w:color="auto" w:fill="D9D9D9"/>
          </w:tcPr>
          <w:p w14:paraId="3DE5B95D" w14:textId="77777777" w:rsidR="000C7F3E" w:rsidRPr="00E910BE" w:rsidRDefault="000C7F3E" w:rsidP="000C7FFC">
            <w:pPr>
              <w:ind w:left="720" w:hanging="720"/>
              <w:jc w:val="center"/>
              <w:rPr>
                <w:b/>
              </w:rPr>
            </w:pPr>
            <w:r w:rsidRPr="00E910BE">
              <w:rPr>
                <w:b/>
                <w:bCs/>
              </w:rPr>
              <w:t>Atbilstības pārbaude, i</w:t>
            </w:r>
            <w:r w:rsidRPr="00E910BE">
              <w:rPr>
                <w:b/>
              </w:rPr>
              <w:t>esniedzamie dokumenti</w:t>
            </w:r>
          </w:p>
        </w:tc>
      </w:tr>
      <w:tr w:rsidR="000C7F3E" w:rsidRPr="00E910BE" w14:paraId="2589D70B" w14:textId="77777777" w:rsidTr="00541865">
        <w:trPr>
          <w:trHeight w:val="714"/>
        </w:trPr>
        <w:tc>
          <w:tcPr>
            <w:tcW w:w="4361" w:type="dxa"/>
            <w:shd w:val="clear" w:color="auto" w:fill="auto"/>
          </w:tcPr>
          <w:p w14:paraId="26951E37" w14:textId="78720514" w:rsidR="000C7F3E" w:rsidRPr="00E910BE" w:rsidRDefault="004157A9" w:rsidP="00570838">
            <w:r>
              <w:t>8</w:t>
            </w:r>
            <w:r w:rsidR="00572630">
              <w:t>.</w:t>
            </w:r>
            <w:r w:rsidR="00930D90">
              <w:t>1</w:t>
            </w:r>
            <w:r w:rsidR="000C7F3E" w:rsidRPr="00E910BE">
              <w:t>.</w:t>
            </w:r>
            <w:r w:rsidR="00D0558A">
              <w:t xml:space="preserve"> </w:t>
            </w:r>
            <w:r w:rsidR="000C7F3E" w:rsidRPr="00E910BE">
              <w:tab/>
              <w:t xml:space="preserve">Pretendents, personālsabiedrība un visi personālsabiedrības biedri (ja piedāvājumu iesniedz personālsabiedrība) vai visi </w:t>
            </w:r>
            <w:r w:rsidR="005356E7">
              <w:t>piegādātāju</w:t>
            </w:r>
            <w:r w:rsidR="000C7F3E" w:rsidRPr="00E910BE">
              <w:t xml:space="preserve"> apvienības dalībnieki (ja piedāvājumu iesniedz </w:t>
            </w:r>
            <w:r w:rsidR="005356E7">
              <w:t>piegādātāju</w:t>
            </w:r>
            <w:r w:rsidR="000C7F3E" w:rsidRPr="00E910BE">
              <w:t xml:space="preserve"> apvienība), pretendenta norādītās personas, uz kuru iespējām </w:t>
            </w:r>
            <w:r w:rsidR="00E47FCF">
              <w:t>p</w:t>
            </w:r>
            <w:r w:rsidR="000C7F3E" w:rsidRPr="00E910BE">
              <w:t xml:space="preserve">retendents balstās, lai apliecinātu, ka </w:t>
            </w:r>
            <w:r w:rsidR="00572630">
              <w:t xml:space="preserve">tā kvalifikācija atbilst </w:t>
            </w:r>
            <w:r w:rsidR="00570838">
              <w:t>n</w:t>
            </w:r>
            <w:r w:rsidR="00572630">
              <w:t>olikuma</w:t>
            </w:r>
            <w:r w:rsidR="000C7F3E" w:rsidRPr="00E910BE">
              <w:t xml:space="preserve"> prasībām, ir </w:t>
            </w:r>
            <w:r w:rsidR="00572630" w:rsidRPr="00572630">
              <w:t>reģistrēt</w:t>
            </w:r>
            <w:r w:rsidR="00541865">
              <w:t>i</w:t>
            </w:r>
            <w:r w:rsidR="00572630" w:rsidRPr="00572630">
              <w:t xml:space="preserve"> atbilstoši viņ</w:t>
            </w:r>
            <w:r w:rsidR="00541865">
              <w:t>u</w:t>
            </w:r>
            <w:r w:rsidR="00572630" w:rsidRPr="00572630">
              <w:t xml:space="preserve"> izcelsmes (reģistrācijas) valsts atbilstošo normatīvo aktu prasībām un viņ</w:t>
            </w:r>
            <w:r w:rsidR="00541865">
              <w:t>iem</w:t>
            </w:r>
            <w:r w:rsidR="00572630" w:rsidRPr="00572630">
              <w:t xml:space="preserve"> ir tiesībspēja slēgt iepirkuma līgumu.</w:t>
            </w:r>
          </w:p>
        </w:tc>
        <w:tc>
          <w:tcPr>
            <w:tcW w:w="5103" w:type="dxa"/>
            <w:shd w:val="clear" w:color="auto" w:fill="auto"/>
          </w:tcPr>
          <w:p w14:paraId="41B4E2FF" w14:textId="2804C4C3" w:rsidR="000C7F3E" w:rsidRPr="00E910BE" w:rsidRDefault="004157A9" w:rsidP="000C7FFC">
            <w:r>
              <w:t>8</w:t>
            </w:r>
            <w:r w:rsidR="000C7F3E" w:rsidRPr="00E910BE">
              <w:t>.</w:t>
            </w:r>
            <w:r w:rsidR="00AD30DA">
              <w:t>1</w:t>
            </w:r>
            <w:r w:rsidR="000C7F3E" w:rsidRPr="00E910BE">
              <w:t>.1. Par reģistrācijas faktu L</w:t>
            </w:r>
            <w:r w:rsidR="00541865">
              <w:t>atvijas Republikas</w:t>
            </w:r>
            <w:r w:rsidR="000C7F3E" w:rsidRPr="00E910BE">
              <w:t xml:space="preserve"> Uzņēmumu reģistrā </w:t>
            </w:r>
            <w:r w:rsidR="00570838">
              <w:t>p</w:t>
            </w:r>
            <w:r w:rsidR="000C7F3E" w:rsidRPr="00E910BE">
              <w:t xml:space="preserve">asūtītājs pārliecināsies Uzņēmumu reģistra mājaslapā </w:t>
            </w:r>
            <w:hyperlink r:id="rId9" w:history="1">
              <w:r w:rsidR="00541865" w:rsidRPr="0055353D">
                <w:rPr>
                  <w:rStyle w:val="Hyperlink"/>
                </w:rPr>
                <w:t>www.info.ur.gov.lv</w:t>
              </w:r>
            </w:hyperlink>
            <w:r w:rsidR="000C7F3E" w:rsidRPr="00E910BE">
              <w:t xml:space="preserve">. </w:t>
            </w:r>
          </w:p>
          <w:p w14:paraId="53752142" w14:textId="77777777" w:rsidR="004C46FE" w:rsidRPr="00E910BE" w:rsidRDefault="004157A9" w:rsidP="000C7FFC">
            <w:r>
              <w:t>8</w:t>
            </w:r>
            <w:r w:rsidR="000C7F3E" w:rsidRPr="00E910BE">
              <w:t>.</w:t>
            </w:r>
            <w:r w:rsidR="00AD30DA">
              <w:t>1</w:t>
            </w:r>
            <w:r w:rsidR="000C7F3E" w:rsidRPr="00E910BE">
              <w:t xml:space="preserve">.2. Ja </w:t>
            </w:r>
            <w:r w:rsidR="00E47FCF">
              <w:t>p</w:t>
            </w:r>
            <w:r w:rsidR="000C7F3E" w:rsidRPr="00E910BE">
              <w:t xml:space="preserve">retendents ir reģistrēts ārvalstīs, tam ir jāiesniedz komercreģistra vai līdzvērtīgas komercdarbību reģistrējošas iestādes ārvalstīs izdotas </w:t>
            </w:r>
            <w:r w:rsidR="000C7F3E" w:rsidRPr="00572630">
              <w:t>reģistrācijas apliecības kopija</w:t>
            </w:r>
            <w:r w:rsidR="00930D90">
              <w:rPr>
                <w:rStyle w:val="FootnoteReference"/>
              </w:rPr>
              <w:footnoteReference w:id="1"/>
            </w:r>
            <w:r w:rsidR="000C7F3E" w:rsidRPr="00E910BE">
              <w:t>.</w:t>
            </w:r>
          </w:p>
          <w:p w14:paraId="7460181C" w14:textId="22DEFD14" w:rsidR="004C46FE" w:rsidRPr="00E910BE" w:rsidRDefault="004157A9" w:rsidP="00541865">
            <w:pPr>
              <w:ind w:left="34"/>
            </w:pPr>
            <w:r>
              <w:t>8</w:t>
            </w:r>
            <w:r w:rsidR="000C7F3E" w:rsidRPr="00E910BE">
              <w:t>.</w:t>
            </w:r>
            <w:r w:rsidR="00AD30DA">
              <w:t>1</w:t>
            </w:r>
            <w:r w:rsidR="000C7F3E" w:rsidRPr="00E910BE">
              <w:t xml:space="preserve">.3. Ja piedāvājumu iesniedz </w:t>
            </w:r>
            <w:r w:rsidR="005356E7">
              <w:t>piegādātāju</w:t>
            </w:r>
            <w:r w:rsidR="000C7F3E" w:rsidRPr="00E910BE">
              <w:t xml:space="preserve"> apvienība, un </w:t>
            </w:r>
            <w:r w:rsidR="00570838">
              <w:t>p</w:t>
            </w:r>
            <w:r w:rsidR="000C7F3E" w:rsidRPr="00E910BE">
              <w:t xml:space="preserve">asūtītājs pieņems lēmumu slēgt iepirkuma līgumu ar konkrēto </w:t>
            </w:r>
            <w:r w:rsidR="005356E7">
              <w:t>piegādātāju</w:t>
            </w:r>
            <w:r w:rsidR="000C7F3E" w:rsidRPr="00E910BE">
              <w:t xml:space="preserve"> apvienību, </w:t>
            </w:r>
            <w:r w:rsidR="00572630" w:rsidRPr="00572630">
              <w:t xml:space="preserve">tai būs jāizveidojas atbilstoši noteiktam juridiskam statusam vai jānoslēdz sabiedrības </w:t>
            </w:r>
            <w:r w:rsidR="00572630" w:rsidRPr="00572630">
              <w:lastRenderedPageBreak/>
              <w:t>līgums, vienojoties par apvienības d</w:t>
            </w:r>
            <w:r w:rsidR="00572630">
              <w:t xml:space="preserve">alībnieku atbildības sadalījumu </w:t>
            </w:r>
            <w:r w:rsidR="000C7F3E" w:rsidRPr="00E910BE">
              <w:t xml:space="preserve">līdz iepirkuma līguma noslēgšanai. Šajā gadījumā </w:t>
            </w:r>
            <w:r w:rsidR="005356E7">
              <w:t>piegādātāju</w:t>
            </w:r>
            <w:r w:rsidR="000C7F3E" w:rsidRPr="00E910BE">
              <w:t xml:space="preserve"> apvienība iesniedz </w:t>
            </w:r>
            <w:r w:rsidR="000C7F3E" w:rsidRPr="00E910BE">
              <w:rPr>
                <w:b/>
              </w:rPr>
              <w:t>apliecinājumu</w:t>
            </w:r>
            <w:r w:rsidR="000C7F3E" w:rsidRPr="00E910BE">
              <w:t xml:space="preserve"> brīvā formā par gatavību </w:t>
            </w:r>
            <w:r w:rsidR="00572630" w:rsidRPr="00572630">
              <w:t>izveido</w:t>
            </w:r>
            <w:r w:rsidR="00572630">
              <w:t>tie</w:t>
            </w:r>
            <w:r w:rsidR="00572630" w:rsidRPr="00572630">
              <w:t>s atbilstoši noteiktam juridiskam statusam vai noslē</w:t>
            </w:r>
            <w:r w:rsidR="002D5864">
              <w:t>gt</w:t>
            </w:r>
            <w:r w:rsidR="00572630" w:rsidRPr="00572630">
              <w:t xml:space="preserve"> sabiedrības līgum</w:t>
            </w:r>
            <w:r w:rsidR="002D5864">
              <w:t>u</w:t>
            </w:r>
            <w:r w:rsidR="00541865">
              <w:t xml:space="preserve"> vai iesniedz </w:t>
            </w:r>
            <w:r w:rsidR="00541865" w:rsidRPr="00E30D6F">
              <w:rPr>
                <w:b/>
                <w:bCs/>
              </w:rPr>
              <w:t>sabiedrības līgumu</w:t>
            </w:r>
            <w:r w:rsidR="00541865">
              <w:t xml:space="preserve">, ja tas </w:t>
            </w:r>
            <w:r w:rsidR="00E30D6F">
              <w:t>uz piedāvājuma iesniegšanas brīdi ir noslēgts</w:t>
            </w:r>
            <w:r w:rsidR="002D5864">
              <w:t>.</w:t>
            </w:r>
          </w:p>
        </w:tc>
      </w:tr>
      <w:tr w:rsidR="00773B66" w:rsidRPr="00E910BE" w14:paraId="049B60FD" w14:textId="77777777" w:rsidTr="000C7FFC">
        <w:tc>
          <w:tcPr>
            <w:tcW w:w="4361" w:type="dxa"/>
            <w:shd w:val="clear" w:color="auto" w:fill="auto"/>
          </w:tcPr>
          <w:p w14:paraId="5C9F91F0" w14:textId="671CB396" w:rsidR="0056783B" w:rsidRPr="00CD4C2D" w:rsidRDefault="0056783B" w:rsidP="0056783B">
            <w:pPr>
              <w:shd w:val="clear" w:color="auto" w:fill="FFFFFF"/>
              <w:tabs>
                <w:tab w:val="left" w:pos="0"/>
              </w:tabs>
              <w:autoSpaceDE w:val="0"/>
              <w:autoSpaceDN w:val="0"/>
              <w:adjustRightInd w:val="0"/>
              <w:ind w:right="7"/>
              <w:jc w:val="both"/>
            </w:pPr>
            <w:r>
              <w:lastRenderedPageBreak/>
              <w:t>8.</w:t>
            </w:r>
            <w:r w:rsidR="00541865">
              <w:t>2</w:t>
            </w:r>
            <w:r>
              <w:t xml:space="preserve">. </w:t>
            </w:r>
            <w:r w:rsidRPr="00CD4C2D">
              <w:t>Pretendenta</w:t>
            </w:r>
            <w:r w:rsidR="00541865">
              <w:t>,</w:t>
            </w:r>
            <w:r w:rsidRPr="00CD4C2D">
              <w:t xml:space="preserve"> </w:t>
            </w:r>
            <w:r w:rsidR="00541865" w:rsidRPr="00E910BE">
              <w:t>personālsabiedrība</w:t>
            </w:r>
            <w:r w:rsidR="00541865">
              <w:t>s</w:t>
            </w:r>
            <w:r w:rsidR="00541865" w:rsidRPr="00E910BE">
              <w:t xml:space="preserve"> (ja piedāvājumu iesniedz personālsabiedrība) vai vis</w:t>
            </w:r>
            <w:r w:rsidR="00E30D6F">
              <w:t>maz viena</w:t>
            </w:r>
            <w:r w:rsidR="00541865" w:rsidRPr="00E910BE">
              <w:t xml:space="preserve"> </w:t>
            </w:r>
            <w:r w:rsidR="00541865">
              <w:t>piegādātāju</w:t>
            </w:r>
            <w:r w:rsidR="00541865" w:rsidRPr="00E910BE">
              <w:t xml:space="preserve"> apvienības dalībniek</w:t>
            </w:r>
            <w:r w:rsidR="00E30D6F">
              <w:t>a</w:t>
            </w:r>
            <w:r w:rsidR="00541865" w:rsidRPr="00E910BE">
              <w:t xml:space="preserve"> (ja piedāvājumu iesniedz </w:t>
            </w:r>
            <w:r w:rsidR="00541865">
              <w:t>piegādātāju</w:t>
            </w:r>
            <w:r w:rsidR="00541865" w:rsidRPr="00E910BE">
              <w:t xml:space="preserve"> apvienība)</w:t>
            </w:r>
            <w:r w:rsidR="00E30D6F">
              <w:t xml:space="preserve"> </w:t>
            </w:r>
            <w:r w:rsidRPr="00CD4C2D">
              <w:t xml:space="preserve">iepriekšējo trīs </w:t>
            </w:r>
            <w:r w:rsidR="00541865">
              <w:t xml:space="preserve">noslēgto pārskata </w:t>
            </w:r>
            <w:r w:rsidRPr="00CD4C2D">
              <w:t>gadu</w:t>
            </w:r>
            <w:r w:rsidRPr="00CD4C2D">
              <w:rPr>
                <w:rStyle w:val="FootnoteReference"/>
              </w:rPr>
              <w:footnoteReference w:id="2"/>
            </w:r>
            <w:r w:rsidRPr="00CD4C2D">
              <w:t xml:space="preserve"> laikā līdz piedāvājuma iesniegšanas dienai neto finanšu apgrozījuma vidējais aritmētiskais rādītājs ir vismaz  </w:t>
            </w:r>
            <w:r w:rsidR="00541865">
              <w:t>80 000</w:t>
            </w:r>
            <w:r w:rsidRPr="00CD4C2D">
              <w:t xml:space="preserve"> EUR (</w:t>
            </w:r>
            <w:r w:rsidR="00541865">
              <w:t>astoņ</w:t>
            </w:r>
            <w:r w:rsidRPr="00CD4C2D">
              <w:t>desmit</w:t>
            </w:r>
          </w:p>
          <w:p w14:paraId="70AE98C6" w14:textId="77777777" w:rsidR="0056783B" w:rsidRPr="00CD4C2D" w:rsidRDefault="0056783B" w:rsidP="0056783B">
            <w:pPr>
              <w:shd w:val="clear" w:color="auto" w:fill="FFFFFF"/>
              <w:tabs>
                <w:tab w:val="left" w:pos="0"/>
              </w:tabs>
              <w:autoSpaceDE w:val="0"/>
              <w:autoSpaceDN w:val="0"/>
              <w:adjustRightInd w:val="0"/>
              <w:ind w:right="7"/>
              <w:jc w:val="both"/>
            </w:pPr>
            <w:r w:rsidRPr="00CD4C2D">
              <w:t>tūkstoši euro). Pretendents, kurš savu darbību uzsācis vēlāk un kuram līdz ar</w:t>
            </w:r>
          </w:p>
          <w:p w14:paraId="7527D60B" w14:textId="77777777" w:rsidR="0056783B" w:rsidRPr="00CD4C2D" w:rsidRDefault="0056783B" w:rsidP="0056783B">
            <w:pPr>
              <w:shd w:val="clear" w:color="auto" w:fill="FFFFFF"/>
              <w:tabs>
                <w:tab w:val="left" w:pos="0"/>
              </w:tabs>
              <w:autoSpaceDE w:val="0"/>
              <w:autoSpaceDN w:val="0"/>
              <w:adjustRightInd w:val="0"/>
              <w:ind w:right="7"/>
              <w:jc w:val="both"/>
            </w:pPr>
            <w:r w:rsidRPr="00CD4C2D">
              <w:t>to nav veidojies apgrozījums iepriekšējos trīs pārskata gados, apgrozījumu</w:t>
            </w:r>
          </w:p>
          <w:p w14:paraId="1186D4FF" w14:textId="144B566A" w:rsidR="00773B66" w:rsidRPr="00706112" w:rsidRDefault="0056783B" w:rsidP="0056783B">
            <w:pPr>
              <w:shd w:val="clear" w:color="auto" w:fill="FFFFFF"/>
              <w:tabs>
                <w:tab w:val="left" w:pos="0"/>
              </w:tabs>
              <w:autoSpaceDE w:val="0"/>
              <w:autoSpaceDN w:val="0"/>
              <w:adjustRightInd w:val="0"/>
              <w:ind w:right="7"/>
            </w:pPr>
            <w:r w:rsidRPr="00CD4C2D">
              <w:t>norāda par savu darbības periodu, un tam jāatbilst izvirzītajai prasībai.</w:t>
            </w:r>
          </w:p>
        </w:tc>
        <w:tc>
          <w:tcPr>
            <w:tcW w:w="5103" w:type="dxa"/>
            <w:shd w:val="clear" w:color="auto" w:fill="auto"/>
          </w:tcPr>
          <w:p w14:paraId="671FDAD5" w14:textId="5D2C02DE" w:rsidR="0056783B" w:rsidRDefault="0056783B" w:rsidP="0056783B">
            <w:pPr>
              <w:shd w:val="clear" w:color="auto" w:fill="FFFFFF"/>
              <w:tabs>
                <w:tab w:val="left" w:pos="0"/>
              </w:tabs>
              <w:autoSpaceDE w:val="0"/>
              <w:autoSpaceDN w:val="0"/>
              <w:adjustRightInd w:val="0"/>
              <w:ind w:right="7"/>
            </w:pPr>
            <w:r>
              <w:t>8.</w:t>
            </w:r>
            <w:r w:rsidR="00E30D6F">
              <w:t>2</w:t>
            </w:r>
            <w:r>
              <w:t xml:space="preserve">.1. Pretendentam ir jāiesniedz parakstīts apliecinājums par gada vidējo finanšu apgrozījumu (sadalījumā pa gadiem), ņemot vērā iepriekšējos trīs noslēgtos pārskata gadus. </w:t>
            </w:r>
          </w:p>
          <w:p w14:paraId="7CA5EDA9" w14:textId="4AF5B2C8" w:rsidR="00773B66" w:rsidRPr="002F2B10" w:rsidRDefault="0056783B" w:rsidP="0056783B">
            <w:pPr>
              <w:shd w:val="clear" w:color="auto" w:fill="FFFFFF"/>
              <w:tabs>
                <w:tab w:val="left" w:pos="0"/>
              </w:tabs>
              <w:autoSpaceDE w:val="0"/>
              <w:autoSpaceDN w:val="0"/>
              <w:adjustRightInd w:val="0"/>
              <w:ind w:right="7"/>
            </w:pPr>
            <w:r>
              <w:t>8.</w:t>
            </w:r>
            <w:r w:rsidR="00E30D6F">
              <w:t>2</w:t>
            </w:r>
            <w:r>
              <w:t>.2.Attiecībā uz pretendentiem, kas savu darbību tirgū uzsākuši vēlāk, apliecinājums par vidējo gada finanšu apgrozījumu iesniedzams par nostrādāto periodu</w:t>
            </w:r>
          </w:p>
        </w:tc>
      </w:tr>
      <w:tr w:rsidR="000C7F3E" w:rsidRPr="00E910BE" w14:paraId="1D6ACAD8" w14:textId="77777777" w:rsidTr="000C7FFC">
        <w:tc>
          <w:tcPr>
            <w:tcW w:w="4361" w:type="dxa"/>
            <w:shd w:val="clear" w:color="auto" w:fill="auto"/>
          </w:tcPr>
          <w:p w14:paraId="398CCF4C" w14:textId="2EE23214" w:rsidR="004C46FE" w:rsidRPr="00E910BE" w:rsidRDefault="004157A9" w:rsidP="00E47FCF">
            <w:pPr>
              <w:shd w:val="clear" w:color="auto" w:fill="FFFFFF"/>
              <w:tabs>
                <w:tab w:val="left" w:pos="0"/>
                <w:tab w:val="left" w:pos="1276"/>
              </w:tabs>
              <w:autoSpaceDE w:val="0"/>
              <w:autoSpaceDN w:val="0"/>
              <w:adjustRightInd w:val="0"/>
              <w:ind w:right="7"/>
            </w:pPr>
            <w:r>
              <w:t>8</w:t>
            </w:r>
            <w:r w:rsidR="00CF402F">
              <w:t>.</w:t>
            </w:r>
            <w:r w:rsidR="00E30D6F">
              <w:t>3</w:t>
            </w:r>
            <w:r w:rsidR="000C7F3E" w:rsidRPr="00E910BE">
              <w:t xml:space="preserve">. Pretendents ir tiesīgs balstīties uz citu uzņēmēju iespējām, ja tas ir nepieciešams konkrētā līguma izpildei, neatkarīgi no savstarpējo attiecību rakstura. </w:t>
            </w:r>
          </w:p>
        </w:tc>
        <w:tc>
          <w:tcPr>
            <w:tcW w:w="5103" w:type="dxa"/>
            <w:shd w:val="clear" w:color="auto" w:fill="auto"/>
          </w:tcPr>
          <w:p w14:paraId="69F95625" w14:textId="11BF5964" w:rsidR="000C7F3E" w:rsidRPr="00E910BE" w:rsidRDefault="004157A9" w:rsidP="002A07BC">
            <w:pPr>
              <w:shd w:val="clear" w:color="auto" w:fill="FFFFFF"/>
              <w:tabs>
                <w:tab w:val="left" w:pos="175"/>
                <w:tab w:val="left" w:pos="601"/>
                <w:tab w:val="left" w:pos="742"/>
                <w:tab w:val="left" w:pos="1429"/>
              </w:tabs>
              <w:autoSpaceDE w:val="0"/>
              <w:autoSpaceDN w:val="0"/>
              <w:adjustRightInd w:val="0"/>
              <w:ind w:right="7"/>
            </w:pPr>
            <w:r>
              <w:t>8</w:t>
            </w:r>
            <w:r w:rsidR="00921C07">
              <w:t>.</w:t>
            </w:r>
            <w:r w:rsidR="00E30D6F">
              <w:t>3</w:t>
            </w:r>
            <w:r w:rsidR="00921C07">
              <w:t xml:space="preserve">.1. </w:t>
            </w:r>
            <w:r w:rsidR="000C7F3E" w:rsidRPr="00A530E8">
              <w:t xml:space="preserve">Ja </w:t>
            </w:r>
            <w:r w:rsidR="00E47FCF">
              <w:t>p</w:t>
            </w:r>
            <w:r w:rsidR="000C7F3E" w:rsidRPr="00A530E8">
              <w:t>retendents plāno piesaistīt apakšuzņēmējus, tam ir jāiesniedz</w:t>
            </w:r>
            <w:r w:rsidR="00CA3904" w:rsidRPr="00CA3904">
              <w:rPr>
                <w:bCs/>
              </w:rPr>
              <w:t xml:space="preserve"> apakšuzņēmēja apliecinājums saskaņā ar </w:t>
            </w:r>
            <w:r w:rsidR="00240E72">
              <w:rPr>
                <w:bCs/>
              </w:rPr>
              <w:t>n</w:t>
            </w:r>
            <w:r w:rsidR="00CA3904" w:rsidRPr="00CA3904">
              <w:rPr>
                <w:bCs/>
              </w:rPr>
              <w:t xml:space="preserve">olikuma </w:t>
            </w:r>
            <w:r w:rsidR="00DD1A04">
              <w:rPr>
                <w:bCs/>
              </w:rPr>
              <w:t>3</w:t>
            </w:r>
            <w:r w:rsidR="00CA3904" w:rsidRPr="00CA3904">
              <w:rPr>
                <w:bCs/>
              </w:rPr>
              <w:t>. pielikumā noteikto formu.</w:t>
            </w:r>
          </w:p>
        </w:tc>
      </w:tr>
    </w:tbl>
    <w:p w14:paraId="7ED7FD55" w14:textId="77777777" w:rsidR="000C7F3E" w:rsidRDefault="000C7F3E" w:rsidP="00DB3CCB">
      <w:pPr>
        <w:shd w:val="clear" w:color="auto" w:fill="FFFFFF"/>
        <w:tabs>
          <w:tab w:val="left" w:pos="360"/>
        </w:tabs>
        <w:jc w:val="both"/>
      </w:pPr>
    </w:p>
    <w:p w14:paraId="3F1EABB4" w14:textId="77777777" w:rsidR="009D5BB0" w:rsidRPr="00203EFD" w:rsidRDefault="004157A9" w:rsidP="009D5BB0">
      <w:pPr>
        <w:tabs>
          <w:tab w:val="left" w:pos="684"/>
        </w:tabs>
        <w:jc w:val="both"/>
        <w:rPr>
          <w:b/>
        </w:rPr>
      </w:pPr>
      <w:r>
        <w:rPr>
          <w:b/>
        </w:rPr>
        <w:t>9</w:t>
      </w:r>
      <w:r w:rsidR="009D5BB0" w:rsidRPr="00203EFD">
        <w:rPr>
          <w:b/>
        </w:rPr>
        <w:t>. Tehniskais un finanšu piedāvājums</w:t>
      </w:r>
    </w:p>
    <w:p w14:paraId="16ADDBC1" w14:textId="77777777" w:rsidR="0037447A" w:rsidRPr="00203EFD" w:rsidRDefault="0037447A" w:rsidP="00724458">
      <w:pPr>
        <w:tabs>
          <w:tab w:val="left" w:pos="684"/>
        </w:tabs>
        <w:jc w:val="both"/>
      </w:pPr>
    </w:p>
    <w:p w14:paraId="26D439E8" w14:textId="7547AE92" w:rsidR="00724458" w:rsidRDefault="004157A9" w:rsidP="00724458">
      <w:pPr>
        <w:tabs>
          <w:tab w:val="left" w:pos="684"/>
        </w:tabs>
        <w:jc w:val="both"/>
      </w:pPr>
      <w:r>
        <w:t>9</w:t>
      </w:r>
      <w:r w:rsidR="00FD4C2A" w:rsidRPr="00203EFD">
        <w:t>.1</w:t>
      </w:r>
      <w:r w:rsidR="0037447A" w:rsidRPr="00203EFD">
        <w:t xml:space="preserve">. </w:t>
      </w:r>
      <w:r w:rsidR="009D5BB0" w:rsidRPr="00203EFD">
        <w:t xml:space="preserve">Pretendents piedāvā </w:t>
      </w:r>
      <w:r w:rsidR="00E30D6F">
        <w:t>piegādāt preci</w:t>
      </w:r>
      <w:r w:rsidR="00AD16E7" w:rsidRPr="00203EFD">
        <w:t xml:space="preserve"> </w:t>
      </w:r>
      <w:r w:rsidR="009D5BB0" w:rsidRPr="00203EFD">
        <w:t>saskaņā ar tehniskajā specifikācijā</w:t>
      </w:r>
      <w:r w:rsidR="00E30D6F">
        <w:t xml:space="preserve"> </w:t>
      </w:r>
      <w:r w:rsidR="009D5BB0" w:rsidRPr="00203EFD">
        <w:t xml:space="preserve">noteikto, iesniedzot pasūtītājam </w:t>
      </w:r>
      <w:r w:rsidR="004B604B">
        <w:t xml:space="preserve">apliecinājumu saskaņā ar </w:t>
      </w:r>
      <w:r w:rsidR="00240E72">
        <w:t>n</w:t>
      </w:r>
      <w:r w:rsidR="004B604B">
        <w:t xml:space="preserve">olikuma </w:t>
      </w:r>
      <w:r w:rsidR="00DD1A04">
        <w:t>4</w:t>
      </w:r>
      <w:r w:rsidR="004B604B">
        <w:t>.</w:t>
      </w:r>
      <w:r w:rsidR="00223648">
        <w:t xml:space="preserve"> </w:t>
      </w:r>
      <w:r w:rsidR="002A07BC">
        <w:t>pielikumu</w:t>
      </w:r>
      <w:r w:rsidR="006342D5">
        <w:t>.</w:t>
      </w:r>
      <w:r w:rsidR="004B604B">
        <w:t xml:space="preserve"> </w:t>
      </w:r>
      <w:r w:rsidR="006342D5">
        <w:t xml:space="preserve">Minētais apliecinājums </w:t>
      </w:r>
      <w:r w:rsidR="004B604B">
        <w:t xml:space="preserve">tiks uzskatīts par </w:t>
      </w:r>
      <w:r w:rsidR="009D5BB0" w:rsidRPr="00203EFD">
        <w:t xml:space="preserve">tehnisko piedāvājumu. </w:t>
      </w:r>
    </w:p>
    <w:p w14:paraId="36BE3500" w14:textId="77777777" w:rsidR="00273A65" w:rsidRPr="00203EFD" w:rsidRDefault="00273A65" w:rsidP="00724458">
      <w:pPr>
        <w:tabs>
          <w:tab w:val="left" w:pos="684"/>
        </w:tabs>
        <w:jc w:val="both"/>
      </w:pPr>
    </w:p>
    <w:p w14:paraId="6A31A5CD" w14:textId="12A4610F" w:rsidR="00C72EA7" w:rsidRPr="00C72EA7" w:rsidRDefault="00317D4A" w:rsidP="00C72EA7">
      <w:pPr>
        <w:tabs>
          <w:tab w:val="left" w:pos="426"/>
        </w:tabs>
        <w:jc w:val="both"/>
      </w:pPr>
      <w:r>
        <w:t>9</w:t>
      </w:r>
      <w:r w:rsidR="00FD4C2A" w:rsidRPr="00203EFD">
        <w:t>.2</w:t>
      </w:r>
      <w:r w:rsidR="009D5BB0" w:rsidRPr="00203EFD">
        <w:t xml:space="preserve">. </w:t>
      </w:r>
      <w:r w:rsidR="009D5BB0" w:rsidRPr="00203EFD">
        <w:tab/>
      </w:r>
      <w:r w:rsidR="00C72EA7" w:rsidRPr="00C72EA7">
        <w:t xml:space="preserve">Pretendents piedāvā </w:t>
      </w:r>
      <w:r w:rsidR="00C72EA7">
        <w:t>piegādāt preces, kā arī veikt preču remontu</w:t>
      </w:r>
      <w:r w:rsidR="00C72EA7" w:rsidRPr="00C72EA7">
        <w:t xml:space="preserve"> par noteiktu atlīdzību, iesniedzot pasūtītājam finanšu piedāvājumu. Finanšu piedāvājumu pretendents sagatavo atbilstoši nolikuma </w:t>
      </w:r>
      <w:r w:rsidR="00465CD0">
        <w:t>5</w:t>
      </w:r>
      <w:r w:rsidR="00C72EA7" w:rsidRPr="00C72EA7">
        <w:t xml:space="preserve">.pielikumā noteiktajai formai, </w:t>
      </w:r>
      <w:r w:rsidR="00C72EA7" w:rsidRPr="00C72EA7">
        <w:rPr>
          <w:bCs/>
          <w:iCs/>
        </w:rPr>
        <w:t>ievērojot, lai:</w:t>
      </w:r>
    </w:p>
    <w:p w14:paraId="0DB2A6E8" w14:textId="77777777" w:rsidR="00C72EA7" w:rsidRPr="00C72EA7" w:rsidRDefault="00C72EA7" w:rsidP="00C72EA7">
      <w:pPr>
        <w:tabs>
          <w:tab w:val="left" w:pos="426"/>
        </w:tabs>
        <w:jc w:val="both"/>
        <w:rPr>
          <w:bCs/>
          <w:iCs/>
        </w:rPr>
      </w:pPr>
      <w:r w:rsidRPr="00C72EA7">
        <w:rPr>
          <w:bCs/>
          <w:iCs/>
        </w:rPr>
        <w:t xml:space="preserve">9.2.1. </w:t>
      </w:r>
      <w:r w:rsidRPr="00C72EA7">
        <w:rPr>
          <w:bCs/>
        </w:rPr>
        <w:t xml:space="preserve">cenas būtu norādītas </w:t>
      </w:r>
      <w:r w:rsidRPr="00C72EA7">
        <w:rPr>
          <w:bCs/>
          <w:i/>
        </w:rPr>
        <w:t>euro</w:t>
      </w:r>
      <w:r w:rsidRPr="00C72EA7">
        <w:rPr>
          <w:bCs/>
        </w:rPr>
        <w:t>;</w:t>
      </w:r>
    </w:p>
    <w:p w14:paraId="19B9C84F" w14:textId="77777777" w:rsidR="00C72EA7" w:rsidRPr="00C72EA7" w:rsidRDefault="00C72EA7" w:rsidP="00C72EA7">
      <w:pPr>
        <w:tabs>
          <w:tab w:val="left" w:pos="426"/>
        </w:tabs>
        <w:jc w:val="both"/>
        <w:rPr>
          <w:bCs/>
        </w:rPr>
      </w:pPr>
      <w:r w:rsidRPr="00C72EA7">
        <w:rPr>
          <w:bCs/>
        </w:rPr>
        <w:t>9.2.2. visas cenas būtu norādītas ar 2 (</w:t>
      </w:r>
      <w:r w:rsidRPr="00C72EA7">
        <w:rPr>
          <w:bCs/>
          <w:i/>
        </w:rPr>
        <w:t>divi</w:t>
      </w:r>
      <w:r w:rsidRPr="00C72EA7">
        <w:rPr>
          <w:bCs/>
        </w:rPr>
        <w:t>) zīmēm aiz komata.</w:t>
      </w:r>
    </w:p>
    <w:p w14:paraId="074630C1" w14:textId="4F05CEEA" w:rsidR="00C72EA7" w:rsidRPr="00C72EA7" w:rsidRDefault="00C72EA7" w:rsidP="00C72EA7">
      <w:pPr>
        <w:tabs>
          <w:tab w:val="left" w:pos="426"/>
        </w:tabs>
        <w:jc w:val="both"/>
      </w:pPr>
      <w:r w:rsidRPr="00C72EA7">
        <w:t xml:space="preserve">Finanšu piedāvājuma cenā jāiekļauj visus nodokļus (izņemot pievienotās vērtības nodokli), nodevas un izmaksas, kas saistītas ar </w:t>
      </w:r>
      <w:r>
        <w:t>preces piegādi un remontu</w:t>
      </w:r>
      <w:r w:rsidRPr="00C72EA7">
        <w:t>. Pretendents nav tiesīgs norādīt cenu ar “0” EUR vērtību.</w:t>
      </w:r>
    </w:p>
    <w:p w14:paraId="7E169C50" w14:textId="2AC91C7A" w:rsidR="001E6A9B" w:rsidRPr="00203EFD" w:rsidRDefault="001E6A9B" w:rsidP="00C72EA7">
      <w:pPr>
        <w:tabs>
          <w:tab w:val="left" w:pos="426"/>
        </w:tabs>
        <w:jc w:val="both"/>
        <w:rPr>
          <w:lang w:eastAsia="en-US"/>
        </w:rPr>
      </w:pPr>
    </w:p>
    <w:p w14:paraId="4477982E" w14:textId="77777777" w:rsidR="009D5BB0" w:rsidRPr="00203EFD" w:rsidRDefault="00317D4A" w:rsidP="009D5BB0">
      <w:pPr>
        <w:jc w:val="both"/>
        <w:rPr>
          <w:b/>
        </w:rPr>
      </w:pPr>
      <w:r>
        <w:rPr>
          <w:b/>
        </w:rPr>
        <w:t>10</w:t>
      </w:r>
      <w:r w:rsidR="009D5BB0" w:rsidRPr="00203EFD">
        <w:rPr>
          <w:b/>
        </w:rPr>
        <w:t>. Piedāvājuma varianti</w:t>
      </w:r>
    </w:p>
    <w:p w14:paraId="56C83810" w14:textId="77777777" w:rsidR="009D5BB0" w:rsidRPr="00203EFD" w:rsidRDefault="009D5BB0" w:rsidP="009D5BB0">
      <w:pPr>
        <w:tabs>
          <w:tab w:val="left" w:pos="540"/>
        </w:tabs>
        <w:jc w:val="both"/>
      </w:pPr>
      <w:r w:rsidRPr="00203EFD">
        <w:t xml:space="preserve">Pretendents nav tiesīgs </w:t>
      </w:r>
      <w:r w:rsidR="00273A65">
        <w:t>p</w:t>
      </w:r>
      <w:r w:rsidR="00680762" w:rsidRPr="00203EFD">
        <w:t xml:space="preserve">asūtītājam </w:t>
      </w:r>
      <w:r w:rsidRPr="00203EFD">
        <w:t>iesniegt piedāvājuma variantus.</w:t>
      </w:r>
    </w:p>
    <w:p w14:paraId="5A1BA596" w14:textId="77777777" w:rsidR="0014694A" w:rsidRPr="00203EFD" w:rsidRDefault="0014694A" w:rsidP="00A32633">
      <w:pPr>
        <w:widowControl w:val="0"/>
        <w:tabs>
          <w:tab w:val="left" w:pos="540"/>
        </w:tabs>
        <w:jc w:val="both"/>
      </w:pPr>
    </w:p>
    <w:p w14:paraId="21407C20" w14:textId="77777777" w:rsidR="00C72EA7" w:rsidRDefault="00C72EA7" w:rsidP="00A32633">
      <w:pPr>
        <w:tabs>
          <w:tab w:val="left" w:pos="540"/>
        </w:tabs>
        <w:jc w:val="center"/>
        <w:rPr>
          <w:b/>
        </w:rPr>
      </w:pPr>
    </w:p>
    <w:p w14:paraId="44E07134" w14:textId="77777777" w:rsidR="00C72EA7" w:rsidRDefault="00C72EA7" w:rsidP="00A32633">
      <w:pPr>
        <w:tabs>
          <w:tab w:val="left" w:pos="540"/>
        </w:tabs>
        <w:jc w:val="center"/>
        <w:rPr>
          <w:b/>
        </w:rPr>
      </w:pPr>
    </w:p>
    <w:p w14:paraId="30831B8E" w14:textId="41E68DF3" w:rsidR="00492B94" w:rsidRPr="00203EFD" w:rsidRDefault="00492B94" w:rsidP="00A32633">
      <w:pPr>
        <w:tabs>
          <w:tab w:val="left" w:pos="540"/>
        </w:tabs>
        <w:jc w:val="center"/>
        <w:rPr>
          <w:b/>
        </w:rPr>
      </w:pPr>
      <w:r w:rsidRPr="00203EFD">
        <w:rPr>
          <w:b/>
        </w:rPr>
        <w:lastRenderedPageBreak/>
        <w:t>III</w:t>
      </w:r>
      <w:r w:rsidR="0014694A" w:rsidRPr="00203EFD">
        <w:rPr>
          <w:b/>
        </w:rPr>
        <w:t xml:space="preserve"> nodaļa. </w:t>
      </w:r>
    </w:p>
    <w:p w14:paraId="30C4DB39" w14:textId="77777777" w:rsidR="0014694A" w:rsidRPr="00203EFD" w:rsidRDefault="0014694A" w:rsidP="00A32633">
      <w:pPr>
        <w:tabs>
          <w:tab w:val="left" w:pos="540"/>
        </w:tabs>
        <w:jc w:val="center"/>
        <w:rPr>
          <w:b/>
        </w:rPr>
      </w:pPr>
      <w:r w:rsidRPr="00203EFD">
        <w:rPr>
          <w:b/>
        </w:rPr>
        <w:t xml:space="preserve">Piedāvājuma </w:t>
      </w:r>
      <w:r w:rsidR="00492B94" w:rsidRPr="00203EFD">
        <w:rPr>
          <w:b/>
        </w:rPr>
        <w:t xml:space="preserve">sagatavošana, </w:t>
      </w:r>
      <w:r w:rsidRPr="00203EFD">
        <w:rPr>
          <w:b/>
        </w:rPr>
        <w:t>iesniegšana un atvēršana</w:t>
      </w:r>
    </w:p>
    <w:p w14:paraId="0B1ADBDF" w14:textId="77777777" w:rsidR="00E269E9" w:rsidRPr="00203EFD" w:rsidRDefault="00E269E9" w:rsidP="00A32633">
      <w:pPr>
        <w:tabs>
          <w:tab w:val="left" w:pos="540"/>
        </w:tabs>
      </w:pPr>
    </w:p>
    <w:p w14:paraId="2071BC67" w14:textId="77777777" w:rsidR="003234A4" w:rsidRDefault="004E7BAB" w:rsidP="003234A4">
      <w:pPr>
        <w:tabs>
          <w:tab w:val="left" w:pos="426"/>
        </w:tabs>
        <w:rPr>
          <w:b/>
        </w:rPr>
      </w:pPr>
      <w:r w:rsidRPr="00203EFD">
        <w:rPr>
          <w:b/>
        </w:rPr>
        <w:t>1</w:t>
      </w:r>
      <w:r w:rsidR="00317D4A">
        <w:rPr>
          <w:b/>
        </w:rPr>
        <w:t>1</w:t>
      </w:r>
      <w:r w:rsidR="00E269E9" w:rsidRPr="00203EFD">
        <w:rPr>
          <w:b/>
        </w:rPr>
        <w:t>.</w:t>
      </w:r>
      <w:r w:rsidR="00E269E9" w:rsidRPr="00203EFD">
        <w:rPr>
          <w:b/>
        </w:rPr>
        <w:tab/>
        <w:t xml:space="preserve">Piedāvājuma </w:t>
      </w:r>
      <w:r w:rsidR="00492B94" w:rsidRPr="00203EFD">
        <w:rPr>
          <w:b/>
        </w:rPr>
        <w:t xml:space="preserve">sagatavošana un </w:t>
      </w:r>
      <w:r w:rsidR="00E269E9" w:rsidRPr="00203EFD">
        <w:rPr>
          <w:b/>
        </w:rPr>
        <w:t>iesniegšana</w:t>
      </w:r>
    </w:p>
    <w:p w14:paraId="46556C59" w14:textId="5BBD551C" w:rsidR="004E7BAB" w:rsidRPr="00203EFD" w:rsidRDefault="004E7BAB" w:rsidP="00F74881">
      <w:pPr>
        <w:tabs>
          <w:tab w:val="left" w:pos="426"/>
        </w:tabs>
        <w:jc w:val="both"/>
        <w:rPr>
          <w:lang w:eastAsia="en-US"/>
        </w:rPr>
      </w:pPr>
      <w:r w:rsidRPr="00203EFD">
        <w:t>1</w:t>
      </w:r>
      <w:r w:rsidR="00317D4A">
        <w:t>1</w:t>
      </w:r>
      <w:r w:rsidRPr="00203EFD">
        <w:t xml:space="preserve">.1. Pretendents iesniedz pasūtītājam piedāvājumu elektroniski </w:t>
      </w:r>
      <w:r w:rsidRPr="00203EFD">
        <w:rPr>
          <w:lang w:eastAsia="en-US"/>
        </w:rPr>
        <w:t>— e-konkursu sistēmas iepirkuma sadaļā. Pretendents iesniedz p</w:t>
      </w:r>
      <w:r w:rsidR="00AC4C30" w:rsidRPr="00203EFD">
        <w:rPr>
          <w:lang w:eastAsia="en-US"/>
        </w:rPr>
        <w:t xml:space="preserve">asūtītājam piedāvājumu līdz </w:t>
      </w:r>
      <w:r w:rsidR="00AC4C30" w:rsidRPr="007B17E3">
        <w:rPr>
          <w:lang w:eastAsia="en-US"/>
        </w:rPr>
        <w:t>202</w:t>
      </w:r>
      <w:r w:rsidR="00C72EA7">
        <w:rPr>
          <w:lang w:eastAsia="en-US"/>
        </w:rPr>
        <w:t>6</w:t>
      </w:r>
      <w:r w:rsidRPr="007B17E3">
        <w:rPr>
          <w:lang w:eastAsia="en-US"/>
        </w:rPr>
        <w:t xml:space="preserve">. gada </w:t>
      </w:r>
      <w:r w:rsidR="007B17E3" w:rsidRPr="007B17E3">
        <w:rPr>
          <w:lang w:eastAsia="en-US"/>
        </w:rPr>
        <w:t>2</w:t>
      </w:r>
      <w:r w:rsidR="005D3049">
        <w:rPr>
          <w:lang w:eastAsia="en-US"/>
        </w:rPr>
        <w:t>7</w:t>
      </w:r>
      <w:r w:rsidR="00A26F67" w:rsidRPr="007B17E3">
        <w:rPr>
          <w:lang w:eastAsia="en-US"/>
        </w:rPr>
        <w:t xml:space="preserve">. </w:t>
      </w:r>
      <w:r w:rsidR="00C72EA7">
        <w:rPr>
          <w:lang w:eastAsia="en-US"/>
        </w:rPr>
        <w:t>jūlijam</w:t>
      </w:r>
      <w:r w:rsidR="00506627" w:rsidRPr="007B17E3">
        <w:rPr>
          <w:lang w:eastAsia="en-US"/>
        </w:rPr>
        <w:t xml:space="preserve"> </w:t>
      </w:r>
      <w:r w:rsidRPr="007B17E3">
        <w:rPr>
          <w:lang w:eastAsia="en-US"/>
        </w:rPr>
        <w:t>plkst. 1</w:t>
      </w:r>
      <w:r w:rsidR="00C72EA7">
        <w:rPr>
          <w:lang w:eastAsia="en-US"/>
        </w:rPr>
        <w:t>1</w:t>
      </w:r>
      <w:r w:rsidRPr="007B17E3">
        <w:rPr>
          <w:lang w:eastAsia="en-US"/>
        </w:rPr>
        <w:t>:00</w:t>
      </w:r>
      <w:r w:rsidRPr="00570838">
        <w:rPr>
          <w:lang w:eastAsia="en-US"/>
        </w:rPr>
        <w:t>.</w:t>
      </w:r>
    </w:p>
    <w:p w14:paraId="562A5D42" w14:textId="77777777" w:rsidR="004E7BAB" w:rsidRPr="00203EFD" w:rsidRDefault="004E7BAB" w:rsidP="00F74881">
      <w:pPr>
        <w:tabs>
          <w:tab w:val="left" w:pos="360"/>
        </w:tabs>
        <w:jc w:val="both"/>
        <w:rPr>
          <w:lang w:eastAsia="en-US"/>
        </w:rPr>
      </w:pPr>
    </w:p>
    <w:p w14:paraId="32489F65" w14:textId="77777777" w:rsidR="004E7BAB" w:rsidRPr="00203EFD" w:rsidRDefault="004E7BAB" w:rsidP="00F74881">
      <w:pPr>
        <w:tabs>
          <w:tab w:val="left" w:pos="360"/>
        </w:tabs>
        <w:jc w:val="both"/>
        <w:rPr>
          <w:lang w:eastAsia="en-US"/>
        </w:rPr>
      </w:pPr>
      <w:r w:rsidRPr="00203EFD">
        <w:rPr>
          <w:lang w:eastAsia="en-US"/>
        </w:rPr>
        <w:t>1</w:t>
      </w:r>
      <w:r w:rsidR="00317D4A">
        <w:rPr>
          <w:lang w:eastAsia="en-US"/>
        </w:rPr>
        <w:t>1</w:t>
      </w:r>
      <w:r w:rsidRPr="00203EFD">
        <w:rPr>
          <w:lang w:eastAsia="en-US"/>
        </w:rPr>
        <w:t>.2. Piedāvājumu sagatavo un iesniedz, ievērojot e-konkursu sistēmas lietotāju rokasgrāmatā dotos norādījumus.</w:t>
      </w:r>
      <w:r w:rsidRPr="00203EFD">
        <w:rPr>
          <w:vertAlign w:val="superscript"/>
          <w:lang w:eastAsia="en-US"/>
        </w:rPr>
        <w:footnoteReference w:id="3"/>
      </w:r>
    </w:p>
    <w:p w14:paraId="2717A72E" w14:textId="77777777" w:rsidR="004E7BAB" w:rsidRPr="00203EFD" w:rsidRDefault="004E7BAB" w:rsidP="00F74881">
      <w:pPr>
        <w:tabs>
          <w:tab w:val="left" w:pos="360"/>
        </w:tabs>
        <w:jc w:val="both"/>
        <w:rPr>
          <w:lang w:eastAsia="en-US"/>
        </w:rPr>
      </w:pPr>
    </w:p>
    <w:p w14:paraId="5175601C" w14:textId="77777777" w:rsidR="004E7BAB" w:rsidRPr="00203EFD" w:rsidRDefault="004E7BAB" w:rsidP="00F74881">
      <w:pPr>
        <w:tabs>
          <w:tab w:val="left" w:pos="360"/>
        </w:tabs>
        <w:jc w:val="both"/>
        <w:rPr>
          <w:lang w:eastAsia="en-US"/>
        </w:rPr>
      </w:pPr>
      <w:r w:rsidRPr="00203EFD">
        <w:rPr>
          <w:lang w:eastAsia="en-US"/>
        </w:rPr>
        <w:t>1</w:t>
      </w:r>
      <w:r w:rsidR="00317D4A">
        <w:rPr>
          <w:lang w:eastAsia="en-US"/>
        </w:rPr>
        <w:t>1</w:t>
      </w:r>
      <w:r w:rsidRPr="00203EFD">
        <w:rPr>
          <w:lang w:eastAsia="en-US"/>
        </w:rPr>
        <w:t>.3. Piedāvājuma dokumentus sagatavo, izmantojot šād</w:t>
      </w:r>
      <w:r w:rsidR="003131E4">
        <w:rPr>
          <w:lang w:eastAsia="en-US"/>
        </w:rPr>
        <w:t>us</w:t>
      </w:r>
      <w:r w:rsidRPr="00203EFD">
        <w:rPr>
          <w:lang w:eastAsia="en-US"/>
        </w:rPr>
        <w:t xml:space="preserve"> datņu tip</w:t>
      </w:r>
      <w:r w:rsidR="003131E4">
        <w:rPr>
          <w:lang w:eastAsia="en-US"/>
        </w:rPr>
        <w:t>us</w:t>
      </w:r>
      <w:r w:rsidRPr="00203EFD">
        <w:rPr>
          <w:lang w:eastAsia="en-US"/>
        </w:rPr>
        <w:t>: .pdf, .doc, .docx, .rtf, .odt, .edoc, .xls, .xlsx, .ods.</w:t>
      </w:r>
    </w:p>
    <w:p w14:paraId="1EF4E831" w14:textId="77777777" w:rsidR="004E7BAB" w:rsidRPr="00203EFD" w:rsidRDefault="004E7BAB" w:rsidP="00F74881">
      <w:pPr>
        <w:tabs>
          <w:tab w:val="left" w:pos="360"/>
        </w:tabs>
        <w:jc w:val="both"/>
        <w:rPr>
          <w:lang w:eastAsia="en-US"/>
        </w:rPr>
      </w:pPr>
    </w:p>
    <w:p w14:paraId="347C675C" w14:textId="77777777" w:rsidR="00AD57B0" w:rsidRPr="00B64E29" w:rsidRDefault="003131E4" w:rsidP="00AD57B0">
      <w:pPr>
        <w:pStyle w:val="APAKPUNKTS"/>
        <w:numPr>
          <w:ilvl w:val="0"/>
          <w:numId w:val="0"/>
        </w:numPr>
        <w:rPr>
          <w:szCs w:val="24"/>
          <w:lang w:val="lv-LV"/>
        </w:rPr>
      </w:pPr>
      <w:r>
        <w:rPr>
          <w:lang w:eastAsia="en-US"/>
        </w:rPr>
        <w:t>1</w:t>
      </w:r>
      <w:r w:rsidR="00317D4A">
        <w:rPr>
          <w:lang w:eastAsia="en-US"/>
        </w:rPr>
        <w:t>1</w:t>
      </w:r>
      <w:r>
        <w:rPr>
          <w:lang w:eastAsia="en-US"/>
        </w:rPr>
        <w:t xml:space="preserve">.4. </w:t>
      </w:r>
      <w:r>
        <w:rPr>
          <w:lang w:eastAsia="en-US"/>
        </w:rPr>
        <w:tab/>
      </w:r>
      <w:r w:rsidR="00AD57B0" w:rsidRPr="00B64E29">
        <w:rPr>
          <w:szCs w:val="24"/>
          <w:lang w:val="lv-LV"/>
        </w:rPr>
        <w:t>Pretendents piedāvājuma dokumentu noformēšanā ievēro Elektronisko dokumentu likumā, Ministru kabineta 2005.</w:t>
      </w:r>
      <w:r w:rsidR="00AD57B0">
        <w:rPr>
          <w:szCs w:val="24"/>
          <w:lang w:val="lv-LV"/>
        </w:rPr>
        <w:t xml:space="preserve"> </w:t>
      </w:r>
      <w:r w:rsidR="00AD57B0" w:rsidRPr="00B64E29">
        <w:rPr>
          <w:szCs w:val="24"/>
          <w:lang w:val="lv-LV"/>
        </w:rPr>
        <w:t>gada 28.</w:t>
      </w:r>
      <w:r w:rsidR="00AD57B0">
        <w:rPr>
          <w:szCs w:val="24"/>
          <w:lang w:val="lv-LV"/>
        </w:rPr>
        <w:t xml:space="preserve"> </w:t>
      </w:r>
      <w:r w:rsidR="00AD57B0" w:rsidRPr="00B64E29">
        <w:rPr>
          <w:szCs w:val="24"/>
          <w:lang w:val="lv-LV"/>
        </w:rPr>
        <w:t>jūnija noteikumos Nr.</w:t>
      </w:r>
      <w:r w:rsidR="00AD57B0">
        <w:rPr>
          <w:szCs w:val="24"/>
          <w:lang w:val="lv-LV"/>
        </w:rPr>
        <w:t xml:space="preserve"> </w:t>
      </w:r>
      <w:r w:rsidR="00AD57B0" w:rsidRPr="00B64E29">
        <w:rPr>
          <w:szCs w:val="24"/>
          <w:lang w:val="lv-LV"/>
        </w:rPr>
        <w:t xml:space="preserve">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un </w:t>
      </w:r>
      <w:r w:rsidR="00AD57B0" w:rsidRPr="00B64E29">
        <w:rPr>
          <w:lang w:val="lv-LV"/>
        </w:rPr>
        <w:t xml:space="preserve">Ministru kabineta </w:t>
      </w:r>
      <w:r w:rsidR="00AD57B0" w:rsidRPr="006C5C4F">
        <w:rPr>
          <w:bCs w:val="0"/>
          <w:iCs w:val="0"/>
        </w:rPr>
        <w:t>2</w:t>
      </w:r>
      <w:r w:rsidR="00AD57B0">
        <w:rPr>
          <w:bCs w:val="0"/>
          <w:iCs w:val="0"/>
        </w:rPr>
        <w:t>018. gada 4. septembra noteikumos</w:t>
      </w:r>
      <w:r w:rsidR="00AD57B0" w:rsidRPr="006C5C4F">
        <w:rPr>
          <w:bCs w:val="0"/>
          <w:iCs w:val="0"/>
        </w:rPr>
        <w:t xml:space="preserve"> Nr.</w:t>
      </w:r>
      <w:r w:rsidR="00AD57B0">
        <w:rPr>
          <w:bCs w:val="0"/>
          <w:iCs w:val="0"/>
          <w:lang w:val="lv-LV"/>
        </w:rPr>
        <w:t xml:space="preserve"> </w:t>
      </w:r>
      <w:r w:rsidR="00AD57B0" w:rsidRPr="006C5C4F">
        <w:rPr>
          <w:bCs w:val="0"/>
          <w:iCs w:val="0"/>
        </w:rPr>
        <w:t>558 “Dokumentu izstrādāšanas un noformēšanas kārtība”</w:t>
      </w:r>
      <w:r w:rsidR="00AD57B0" w:rsidRPr="006C5C4F">
        <w:t xml:space="preserve"> </w:t>
      </w:r>
      <w:r w:rsidR="00AD57B0" w:rsidRPr="00B64E29">
        <w:rPr>
          <w:lang w:val="lv-LV"/>
        </w:rPr>
        <w:t xml:space="preserve"> </w:t>
      </w:r>
      <w:r w:rsidR="00AD57B0" w:rsidRPr="00B64E29">
        <w:rPr>
          <w:szCs w:val="24"/>
          <w:lang w:val="lv-LV"/>
        </w:rPr>
        <w:t>noteiktās prasības attiecībā uz elektronisko dokumentu, kā arī drukātas formas elektronisko kopiju noformēšanu un to juridisko spēku. Pretenden</w:t>
      </w:r>
      <w:r w:rsidR="00AD57B0">
        <w:rPr>
          <w:szCs w:val="24"/>
          <w:lang w:val="lv-LV"/>
        </w:rPr>
        <w:t>ts ir tiesīgs apliecināt visus p</w:t>
      </w:r>
      <w:r w:rsidR="00AD57B0" w:rsidRPr="00B64E29">
        <w:rPr>
          <w:szCs w:val="24"/>
          <w:lang w:val="lv-LV"/>
        </w:rPr>
        <w:t xml:space="preserve">iedāvājumā esošos atvasinātos dokumentus un tulkojumus, iesniedzot vienu kopēju apliecinājumu, kas attiecas uz visiem atvasinātajiem dokumentiem un tulkojumiem. </w:t>
      </w:r>
      <w:r w:rsidR="00AD57B0" w:rsidRPr="00B64E29">
        <w:rPr>
          <w:lang w:val="lv-LV"/>
        </w:rPr>
        <w:t xml:space="preserve">Ja dokumenta atvasinājums nav apliecināts atbilstoši šajā apakšpunktā minēto normatīvo aktu prasībām, </w:t>
      </w:r>
      <w:r w:rsidR="00AD57B0">
        <w:rPr>
          <w:lang w:val="lv-LV"/>
        </w:rPr>
        <w:t>pasūtītājs, ja tam</w:t>
      </w:r>
      <w:r w:rsidR="00AD57B0" w:rsidRPr="00B64E29">
        <w:rPr>
          <w:lang w:val="lv-LV"/>
        </w:rPr>
        <w:t xml:space="preserve"> rodas šaubas par iesniegtā dokumenta kopijas autentiskumu, </w:t>
      </w:r>
      <w:r w:rsidR="00AD57B0">
        <w:t>Publisko iepirkumu likuma</w:t>
      </w:r>
      <w:r w:rsidR="00AD57B0" w:rsidRPr="00B64E29">
        <w:rPr>
          <w:lang w:val="lv-LV"/>
        </w:rPr>
        <w:t xml:space="preserve"> 41. panta piektās da</w:t>
      </w:r>
      <w:r w:rsidR="00AD57B0">
        <w:rPr>
          <w:lang w:val="lv-LV"/>
        </w:rPr>
        <w:t>ļas kārtībā var pieprasīt, lai p</w:t>
      </w:r>
      <w:r w:rsidR="00AD57B0" w:rsidRPr="00B64E29">
        <w:rPr>
          <w:lang w:val="lv-LV"/>
        </w:rPr>
        <w:t>retendents uzrāda dokumenta oriģinālu vai iesniedz apliecinātu dokumenta kopiju.</w:t>
      </w:r>
    </w:p>
    <w:p w14:paraId="2395F9CF" w14:textId="77777777" w:rsidR="003131E4" w:rsidRDefault="003131E4" w:rsidP="003131E4">
      <w:pPr>
        <w:tabs>
          <w:tab w:val="left" w:pos="360"/>
        </w:tabs>
        <w:jc w:val="both"/>
        <w:rPr>
          <w:lang w:eastAsia="en-US"/>
        </w:rPr>
      </w:pPr>
    </w:p>
    <w:p w14:paraId="4B9D3551" w14:textId="5F69D17A" w:rsidR="003131E4" w:rsidRPr="00D44DF4" w:rsidRDefault="003131E4" w:rsidP="003131E4">
      <w:pPr>
        <w:tabs>
          <w:tab w:val="left" w:pos="360"/>
        </w:tabs>
        <w:jc w:val="both"/>
        <w:rPr>
          <w:lang w:eastAsia="en-US"/>
        </w:rPr>
      </w:pPr>
      <w:r>
        <w:rPr>
          <w:lang w:eastAsia="en-US"/>
        </w:rPr>
        <w:t>1</w:t>
      </w:r>
      <w:r w:rsidR="00317D4A">
        <w:rPr>
          <w:lang w:eastAsia="en-US"/>
        </w:rPr>
        <w:t>1</w:t>
      </w:r>
      <w:r>
        <w:rPr>
          <w:lang w:eastAsia="en-US"/>
        </w:rPr>
        <w:t>.5</w:t>
      </w:r>
      <w:r w:rsidR="008F0651">
        <w:rPr>
          <w:lang w:eastAsia="en-US"/>
        </w:rPr>
        <w:t>.</w:t>
      </w:r>
      <w:r>
        <w:rPr>
          <w:lang w:eastAsia="en-US"/>
        </w:rPr>
        <w:t xml:space="preserve"> </w:t>
      </w:r>
      <w:r>
        <w:rPr>
          <w:lang w:eastAsia="en-US"/>
        </w:rPr>
        <w:tab/>
        <w:t xml:space="preserve">Piedāvājums jāsagatavo latviešu valodā, tam jābūt skaidri salasāmam, bez labojumiem un dzēsumiem. </w:t>
      </w:r>
      <w:r w:rsidR="008F0651">
        <w:rPr>
          <w:lang w:eastAsia="en-US"/>
        </w:rPr>
        <w:t>Iesniegtie d</w:t>
      </w:r>
      <w:r w:rsidR="008F0651">
        <w:t>okument</w:t>
      </w:r>
      <w:r w:rsidR="00F74881">
        <w:t>i</w:t>
      </w:r>
      <w:r w:rsidR="008F0651">
        <w:t xml:space="preserve"> var būt arī citā valodā, bet tad pretendents t</w:t>
      </w:r>
      <w:r w:rsidR="00F74881">
        <w:t>iem</w:t>
      </w:r>
      <w:r w:rsidR="008F0651">
        <w:t xml:space="preserve"> pievieno klāt no savas puses apliecinātu tulkojumu latviešu valodā.</w:t>
      </w:r>
      <w:r w:rsidR="008F0651" w:rsidRPr="00934678">
        <w:rPr>
          <w:rFonts w:eastAsia="Calibri"/>
          <w:bCs/>
          <w:sz w:val="23"/>
          <w:szCs w:val="23"/>
          <w:lang w:eastAsia="en-US"/>
        </w:rPr>
        <w:t xml:space="preserve"> </w:t>
      </w:r>
    </w:p>
    <w:p w14:paraId="69134A53" w14:textId="77777777" w:rsidR="003131E4" w:rsidRDefault="003131E4" w:rsidP="003131E4">
      <w:pPr>
        <w:tabs>
          <w:tab w:val="left" w:pos="360"/>
        </w:tabs>
        <w:jc w:val="both"/>
        <w:rPr>
          <w:lang w:eastAsia="en-US"/>
        </w:rPr>
      </w:pPr>
    </w:p>
    <w:p w14:paraId="2417538E" w14:textId="77777777" w:rsidR="003131E4" w:rsidRDefault="003131E4" w:rsidP="003131E4">
      <w:pPr>
        <w:tabs>
          <w:tab w:val="left" w:pos="360"/>
        </w:tabs>
        <w:jc w:val="both"/>
        <w:rPr>
          <w:lang w:eastAsia="en-US"/>
        </w:rPr>
      </w:pPr>
      <w:r>
        <w:rPr>
          <w:lang w:eastAsia="en-US"/>
        </w:rPr>
        <w:t>1</w:t>
      </w:r>
      <w:r w:rsidR="00317D4A">
        <w:rPr>
          <w:lang w:eastAsia="en-US"/>
        </w:rPr>
        <w:t>1</w:t>
      </w:r>
      <w:r>
        <w:rPr>
          <w:lang w:eastAsia="en-US"/>
        </w:rPr>
        <w:t xml:space="preserve">.6. </w:t>
      </w:r>
      <w:r>
        <w:rPr>
          <w:lang w:eastAsia="en-US"/>
        </w:rPr>
        <w:tab/>
        <w:t xml:space="preserve">Ja piedāvājumu iesniedz </w:t>
      </w:r>
      <w:r w:rsidR="00AF50A8">
        <w:rPr>
          <w:lang w:eastAsia="en-US"/>
        </w:rPr>
        <w:t>piegādātāju</w:t>
      </w:r>
      <w:r>
        <w:rPr>
          <w:lang w:eastAsia="en-US"/>
        </w:rPr>
        <w:t xml:space="preserve"> apvienība vai personālsabiedrība, piedāvājumā norāda personu, kas iepirkumā pārstāv attiecīgo </w:t>
      </w:r>
      <w:r w:rsidR="00AF50A8">
        <w:rPr>
          <w:lang w:eastAsia="en-US"/>
        </w:rPr>
        <w:t>piegādātāju</w:t>
      </w:r>
      <w:r>
        <w:rPr>
          <w:lang w:eastAsia="en-US"/>
        </w:rPr>
        <w:t xml:space="preserve"> apvienību vai personālsabiedrību un ir pilnvarota parakstīt ar iepirkumu saistītos dokumentus, pievienojot piedāvājumam pilnvarojošu dokumentu.</w:t>
      </w:r>
    </w:p>
    <w:p w14:paraId="2DED3CAA" w14:textId="77777777" w:rsidR="00AF50A8" w:rsidRDefault="00AF50A8" w:rsidP="00B55214">
      <w:pPr>
        <w:tabs>
          <w:tab w:val="left" w:pos="360"/>
        </w:tabs>
        <w:jc w:val="both"/>
        <w:rPr>
          <w:lang w:eastAsia="en-US"/>
        </w:rPr>
      </w:pPr>
    </w:p>
    <w:p w14:paraId="013D0394" w14:textId="77777777" w:rsidR="003131E4" w:rsidRDefault="00AF50A8" w:rsidP="003131E4">
      <w:pPr>
        <w:tabs>
          <w:tab w:val="left" w:pos="360"/>
        </w:tabs>
        <w:jc w:val="both"/>
        <w:rPr>
          <w:lang w:eastAsia="en-US"/>
        </w:rPr>
      </w:pPr>
      <w:r>
        <w:rPr>
          <w:lang w:eastAsia="en-US"/>
        </w:rPr>
        <w:t>1</w:t>
      </w:r>
      <w:r w:rsidR="00317D4A">
        <w:rPr>
          <w:lang w:eastAsia="en-US"/>
        </w:rPr>
        <w:t>1</w:t>
      </w:r>
      <w:r>
        <w:rPr>
          <w:lang w:eastAsia="en-US"/>
        </w:rPr>
        <w:t>.</w:t>
      </w:r>
      <w:r w:rsidR="008F0651">
        <w:rPr>
          <w:lang w:eastAsia="en-US"/>
        </w:rPr>
        <w:t>7</w:t>
      </w:r>
      <w:r w:rsidR="003131E4">
        <w:rPr>
          <w:lang w:eastAsia="en-US"/>
        </w:rPr>
        <w:t>.</w:t>
      </w:r>
      <w:r>
        <w:rPr>
          <w:lang w:eastAsia="en-US"/>
        </w:rPr>
        <w:t xml:space="preserve"> </w:t>
      </w:r>
      <w:r w:rsidR="003131E4">
        <w:rPr>
          <w:lang w:eastAsia="en-US"/>
        </w:rPr>
        <w:tab/>
        <w:t xml:space="preserve">Piedāvājuma dokumentus paraksta LR Uzņēmumu </w:t>
      </w:r>
      <w:r w:rsidR="008F0651">
        <w:rPr>
          <w:lang w:eastAsia="en-US"/>
        </w:rPr>
        <w:t>r</w:t>
      </w:r>
      <w:r w:rsidR="003131E4">
        <w:rPr>
          <w:lang w:eastAsia="en-US"/>
        </w:rPr>
        <w:t xml:space="preserve">eģistrā vai citas valsts līdzvērtīgā iestādē reģistrētā amatpersona ar paraksta tiesībām vai pretendenta pilnvarota persona, piedāvājumam pievienojot pilnvaru, kas apliecina piedāvājumu parakstījušās personas tiesības parakstīt un iesniegt piedāvājumu </w:t>
      </w:r>
      <w:r w:rsidR="00E47FCF">
        <w:rPr>
          <w:lang w:eastAsia="en-US"/>
        </w:rPr>
        <w:t>p</w:t>
      </w:r>
      <w:r>
        <w:rPr>
          <w:lang w:eastAsia="en-US"/>
        </w:rPr>
        <w:t>retendenta</w:t>
      </w:r>
      <w:r w:rsidR="003131E4">
        <w:rPr>
          <w:lang w:eastAsia="en-US"/>
        </w:rPr>
        <w:t xml:space="preserve"> uzdevumā.</w:t>
      </w:r>
    </w:p>
    <w:p w14:paraId="1CBEF2A0" w14:textId="77777777" w:rsidR="00AF50A8" w:rsidRDefault="00AF50A8" w:rsidP="003131E4">
      <w:pPr>
        <w:tabs>
          <w:tab w:val="left" w:pos="360"/>
        </w:tabs>
        <w:jc w:val="both"/>
        <w:rPr>
          <w:lang w:eastAsia="en-US"/>
        </w:rPr>
      </w:pPr>
    </w:p>
    <w:p w14:paraId="646E9DE5" w14:textId="77777777" w:rsidR="004E7BAB" w:rsidRPr="00203EFD" w:rsidRDefault="00AF50A8" w:rsidP="004E7BAB">
      <w:pPr>
        <w:tabs>
          <w:tab w:val="left" w:pos="360"/>
        </w:tabs>
        <w:jc w:val="both"/>
        <w:rPr>
          <w:lang w:eastAsia="en-US"/>
        </w:rPr>
      </w:pPr>
      <w:r>
        <w:rPr>
          <w:lang w:eastAsia="en-US"/>
        </w:rPr>
        <w:t>1</w:t>
      </w:r>
      <w:r w:rsidR="00317D4A">
        <w:rPr>
          <w:lang w:eastAsia="en-US"/>
        </w:rPr>
        <w:t>1</w:t>
      </w:r>
      <w:r>
        <w:rPr>
          <w:lang w:eastAsia="en-US"/>
        </w:rPr>
        <w:t>.</w:t>
      </w:r>
      <w:r w:rsidR="008F0651">
        <w:rPr>
          <w:lang w:eastAsia="en-US"/>
        </w:rPr>
        <w:t>8</w:t>
      </w:r>
      <w:r w:rsidR="004E7BAB" w:rsidRPr="00203EFD">
        <w:rPr>
          <w:lang w:eastAsia="en-US"/>
        </w:rPr>
        <w:t>. Piedāvājuma dokumentus paraksta elektroniski vienā no šādiem veidiem:</w:t>
      </w:r>
    </w:p>
    <w:p w14:paraId="02AC4142" w14:textId="77777777" w:rsidR="004E7BAB" w:rsidRPr="00203EFD" w:rsidRDefault="00AF50A8" w:rsidP="004E7BAB">
      <w:pPr>
        <w:tabs>
          <w:tab w:val="left" w:pos="360"/>
        </w:tabs>
        <w:jc w:val="both"/>
        <w:rPr>
          <w:lang w:eastAsia="en-US"/>
        </w:rPr>
      </w:pPr>
      <w:r>
        <w:rPr>
          <w:lang w:eastAsia="en-US"/>
        </w:rPr>
        <w:t>1</w:t>
      </w:r>
      <w:r w:rsidR="00317D4A">
        <w:rPr>
          <w:lang w:eastAsia="en-US"/>
        </w:rPr>
        <w:t>1</w:t>
      </w:r>
      <w:r>
        <w:rPr>
          <w:lang w:eastAsia="en-US"/>
        </w:rPr>
        <w:t>.</w:t>
      </w:r>
      <w:r w:rsidR="008F0651">
        <w:rPr>
          <w:lang w:eastAsia="en-US"/>
        </w:rPr>
        <w:t>8</w:t>
      </w:r>
      <w:r w:rsidR="004E7BAB" w:rsidRPr="00203EFD">
        <w:rPr>
          <w:lang w:eastAsia="en-US"/>
        </w:rPr>
        <w:t>.1. izmantojot e-konkursu sistēmā iestrādātu paraksta rīku;</w:t>
      </w:r>
    </w:p>
    <w:p w14:paraId="255041B7" w14:textId="77777777" w:rsidR="004E7BAB" w:rsidRPr="00203EFD" w:rsidRDefault="004E7BAB" w:rsidP="004E7BAB">
      <w:pPr>
        <w:tabs>
          <w:tab w:val="left" w:pos="360"/>
        </w:tabs>
        <w:jc w:val="both"/>
        <w:rPr>
          <w:lang w:eastAsia="en-US"/>
        </w:rPr>
      </w:pPr>
      <w:r w:rsidRPr="00203EFD">
        <w:rPr>
          <w:lang w:eastAsia="en-US"/>
        </w:rPr>
        <w:t>1</w:t>
      </w:r>
      <w:r w:rsidR="00317D4A">
        <w:rPr>
          <w:lang w:eastAsia="en-US"/>
        </w:rPr>
        <w:t>1</w:t>
      </w:r>
      <w:r w:rsidRPr="00203EFD">
        <w:rPr>
          <w:lang w:eastAsia="en-US"/>
        </w:rPr>
        <w:t>.</w:t>
      </w:r>
      <w:r w:rsidR="008F0651">
        <w:rPr>
          <w:lang w:eastAsia="en-US"/>
        </w:rPr>
        <w:t>8</w:t>
      </w:r>
      <w:r w:rsidRPr="00203EFD">
        <w:rPr>
          <w:lang w:eastAsia="en-US"/>
        </w:rPr>
        <w:t>.2. izmantojot drošu elektronisko parakstu.</w:t>
      </w:r>
    </w:p>
    <w:p w14:paraId="12F5E0ED" w14:textId="77777777" w:rsidR="004E7BAB" w:rsidRPr="00203EFD" w:rsidRDefault="004E7BAB" w:rsidP="004E7BAB">
      <w:pPr>
        <w:tabs>
          <w:tab w:val="left" w:pos="360"/>
        </w:tabs>
        <w:jc w:val="both"/>
        <w:rPr>
          <w:sz w:val="12"/>
          <w:szCs w:val="12"/>
          <w:lang w:eastAsia="en-US"/>
        </w:rPr>
      </w:pPr>
    </w:p>
    <w:p w14:paraId="7DC2AD99" w14:textId="77777777" w:rsidR="004E7BAB" w:rsidRPr="00203EFD" w:rsidRDefault="004E7BAB" w:rsidP="004E7BAB">
      <w:pPr>
        <w:tabs>
          <w:tab w:val="left" w:pos="360"/>
        </w:tabs>
        <w:jc w:val="both"/>
        <w:rPr>
          <w:lang w:eastAsia="en-US"/>
        </w:rPr>
      </w:pPr>
      <w:r w:rsidRPr="00203EFD">
        <w:rPr>
          <w:lang w:eastAsia="en-US"/>
        </w:rPr>
        <w:t xml:space="preserve">Piezīme. Ja piedāvājumu (visu piedāvājuma dokumentu kopumu) parakstījusi viena persona, bet konkrētu piedāvājuma dokumentu atsevišķi parakstījusi vēl cita persona, tad uzskatāms, ka konkrēto dokumentu parakstījusi tikai un vienīgi dokumentu atsevišķi parakstījusī persona (t.i., </w:t>
      </w:r>
      <w:r w:rsidRPr="00203EFD">
        <w:rPr>
          <w:lang w:eastAsia="en-US"/>
        </w:rPr>
        <w:lastRenderedPageBreak/>
        <w:t>uzskatāms, ka piedāvājuma dokumentu kopumu parakstījusī persona konkrēto dokumentu nav parakstījusi).</w:t>
      </w:r>
    </w:p>
    <w:p w14:paraId="308ACE0E" w14:textId="77777777" w:rsidR="004E7BAB" w:rsidRPr="00203EFD" w:rsidRDefault="004E7BAB" w:rsidP="004E7BAB">
      <w:pPr>
        <w:tabs>
          <w:tab w:val="left" w:pos="360"/>
        </w:tabs>
        <w:jc w:val="both"/>
        <w:rPr>
          <w:lang w:eastAsia="en-US"/>
        </w:rPr>
      </w:pPr>
    </w:p>
    <w:p w14:paraId="580FB225" w14:textId="77777777" w:rsidR="004E7BAB" w:rsidRDefault="00AF50A8" w:rsidP="004E7BAB">
      <w:pPr>
        <w:tabs>
          <w:tab w:val="left" w:pos="360"/>
        </w:tabs>
        <w:jc w:val="both"/>
        <w:rPr>
          <w:lang w:eastAsia="en-US"/>
        </w:rPr>
      </w:pPr>
      <w:r>
        <w:rPr>
          <w:lang w:eastAsia="en-US"/>
        </w:rPr>
        <w:t>1</w:t>
      </w:r>
      <w:r w:rsidR="00317D4A">
        <w:rPr>
          <w:lang w:eastAsia="en-US"/>
        </w:rPr>
        <w:t>1</w:t>
      </w:r>
      <w:r>
        <w:rPr>
          <w:lang w:eastAsia="en-US"/>
        </w:rPr>
        <w:t>.</w:t>
      </w:r>
      <w:r w:rsidR="008F0651">
        <w:rPr>
          <w:lang w:eastAsia="en-US"/>
        </w:rPr>
        <w:t>9</w:t>
      </w:r>
      <w:r w:rsidR="004E7BAB" w:rsidRPr="00203EFD">
        <w:rPr>
          <w:lang w:eastAsia="en-US"/>
        </w:rPr>
        <w:t xml:space="preserve">. Pretendents līdz piedāvājumu iesniegšanas termiņa beigām </w:t>
      </w:r>
      <w:r>
        <w:rPr>
          <w:lang w:eastAsia="en-US"/>
        </w:rPr>
        <w:t xml:space="preserve">ir tiesīgs </w:t>
      </w:r>
      <w:r w:rsidR="004E7BAB" w:rsidRPr="00203EFD">
        <w:rPr>
          <w:lang w:eastAsia="en-US"/>
        </w:rPr>
        <w:t>grozīt vai atsaukt</w:t>
      </w:r>
      <w:r>
        <w:rPr>
          <w:lang w:eastAsia="en-US"/>
        </w:rPr>
        <w:t xml:space="preserve"> </w:t>
      </w:r>
      <w:r w:rsidRPr="00203EFD">
        <w:rPr>
          <w:lang w:eastAsia="en-US"/>
        </w:rPr>
        <w:t>savu pie</w:t>
      </w:r>
      <w:r>
        <w:rPr>
          <w:lang w:eastAsia="en-US"/>
        </w:rPr>
        <w:t>dāvājumu</w:t>
      </w:r>
      <w:r w:rsidR="004E7BAB" w:rsidRPr="00203EFD">
        <w:rPr>
          <w:lang w:eastAsia="en-US"/>
        </w:rPr>
        <w:t>, izmantojot e-konkursu sistēmā pieejamos rīkus.</w:t>
      </w:r>
    </w:p>
    <w:p w14:paraId="700B62AB" w14:textId="77777777" w:rsidR="000243A9" w:rsidRPr="00203EFD" w:rsidRDefault="000243A9" w:rsidP="004E7BAB">
      <w:pPr>
        <w:tabs>
          <w:tab w:val="left" w:pos="360"/>
        </w:tabs>
        <w:jc w:val="both"/>
        <w:rPr>
          <w:lang w:eastAsia="en-US"/>
        </w:rPr>
      </w:pPr>
    </w:p>
    <w:p w14:paraId="6D322515" w14:textId="77777777" w:rsidR="00A96699" w:rsidRDefault="00A96699" w:rsidP="00360F8C">
      <w:pPr>
        <w:tabs>
          <w:tab w:val="left" w:pos="426"/>
        </w:tabs>
        <w:jc w:val="both"/>
        <w:rPr>
          <w:b/>
        </w:rPr>
      </w:pPr>
    </w:p>
    <w:p w14:paraId="37C58932" w14:textId="77777777" w:rsidR="00360F8C" w:rsidRPr="00203EFD" w:rsidRDefault="00360F8C" w:rsidP="00360F8C">
      <w:pPr>
        <w:tabs>
          <w:tab w:val="left" w:pos="426"/>
        </w:tabs>
        <w:jc w:val="both"/>
        <w:rPr>
          <w:b/>
        </w:rPr>
      </w:pPr>
      <w:r w:rsidRPr="00203EFD">
        <w:rPr>
          <w:b/>
        </w:rPr>
        <w:t>1</w:t>
      </w:r>
      <w:r w:rsidR="00317D4A">
        <w:rPr>
          <w:b/>
        </w:rPr>
        <w:t>2</w:t>
      </w:r>
      <w:r w:rsidRPr="00203EFD">
        <w:rPr>
          <w:b/>
        </w:rPr>
        <w:t>. Piedāvājumu atvēršana</w:t>
      </w:r>
    </w:p>
    <w:p w14:paraId="302D12AA" w14:textId="77777777" w:rsidR="00360F8C" w:rsidRPr="00203EFD" w:rsidRDefault="00360F8C" w:rsidP="00360F8C">
      <w:pPr>
        <w:tabs>
          <w:tab w:val="left" w:pos="360"/>
        </w:tabs>
        <w:jc w:val="both"/>
      </w:pPr>
    </w:p>
    <w:p w14:paraId="4C31D2E2" w14:textId="77777777" w:rsidR="00360F8C" w:rsidRPr="00203EFD" w:rsidRDefault="00360F8C" w:rsidP="00360F8C">
      <w:pPr>
        <w:tabs>
          <w:tab w:val="left" w:pos="360"/>
        </w:tabs>
        <w:jc w:val="both"/>
      </w:pPr>
      <w:r w:rsidRPr="00203EFD">
        <w:t>1</w:t>
      </w:r>
      <w:r w:rsidR="00317D4A">
        <w:t>2</w:t>
      </w:r>
      <w:r w:rsidRPr="00203EFD">
        <w:t>.1. Pasūtītājs atver iesniegtos piedāvājumus tūlīt pēc piedāvājumu iesniegšanas termiņa beigām.</w:t>
      </w:r>
    </w:p>
    <w:p w14:paraId="2E73FAC0" w14:textId="77777777" w:rsidR="00360F8C" w:rsidRPr="00203EFD" w:rsidRDefault="00360F8C" w:rsidP="00360F8C">
      <w:pPr>
        <w:tabs>
          <w:tab w:val="left" w:pos="360"/>
        </w:tabs>
        <w:jc w:val="both"/>
      </w:pPr>
    </w:p>
    <w:p w14:paraId="326758A4" w14:textId="77777777" w:rsidR="00083685" w:rsidRPr="00360F8C" w:rsidRDefault="00360F8C" w:rsidP="00083685">
      <w:pPr>
        <w:tabs>
          <w:tab w:val="left" w:pos="360"/>
        </w:tabs>
        <w:jc w:val="both"/>
      </w:pPr>
      <w:r w:rsidRPr="00203EFD">
        <w:t>1</w:t>
      </w:r>
      <w:r w:rsidR="00317D4A">
        <w:t>2</w:t>
      </w:r>
      <w:r w:rsidRPr="00203EFD">
        <w:t xml:space="preserve">.2. </w:t>
      </w:r>
      <w:r w:rsidR="00083685" w:rsidRPr="00360F8C">
        <w:t>Piedāvājumu atvēršana</w:t>
      </w:r>
      <w:r w:rsidR="00083685">
        <w:t xml:space="preserve"> </w:t>
      </w:r>
      <w:r w:rsidR="00083685" w:rsidRPr="00360F8C">
        <w:t xml:space="preserve">noris </w:t>
      </w:r>
      <w:r w:rsidR="00083685">
        <w:t>e-konkursu sistēmā</w:t>
      </w:r>
      <w:r w:rsidR="00083685" w:rsidRPr="00710F1F">
        <w:t xml:space="preserve">, izmantojot e-konkursu sistēmas rīkus, attiecīgā iepirkuma sadaļā.  </w:t>
      </w:r>
    </w:p>
    <w:p w14:paraId="41C04A98" w14:textId="77777777" w:rsidR="00360F8C" w:rsidRPr="00203EFD" w:rsidRDefault="00360F8C" w:rsidP="00360F8C">
      <w:pPr>
        <w:tabs>
          <w:tab w:val="left" w:pos="360"/>
        </w:tabs>
        <w:jc w:val="both"/>
      </w:pPr>
    </w:p>
    <w:p w14:paraId="08FA79D8" w14:textId="77777777" w:rsidR="00360F8C" w:rsidRPr="00203EFD" w:rsidRDefault="00360F8C" w:rsidP="00360F8C">
      <w:pPr>
        <w:tabs>
          <w:tab w:val="left" w:pos="360"/>
        </w:tabs>
        <w:jc w:val="both"/>
      </w:pPr>
      <w:r w:rsidRPr="00203EFD">
        <w:t>1</w:t>
      </w:r>
      <w:r w:rsidR="00317D4A">
        <w:t>2</w:t>
      </w:r>
      <w:r w:rsidRPr="00203EFD">
        <w:t>.3. Ja pretendents ir veicis piedāvājuma otrā līmeņa šifrēšanu</w:t>
      </w:r>
      <w:r w:rsidRPr="00203EFD">
        <w:rPr>
          <w:vertAlign w:val="superscript"/>
        </w:rPr>
        <w:footnoteReference w:id="4"/>
      </w:r>
      <w:r w:rsidRPr="00203EFD">
        <w:t>, tad pretendents 15 minūšu laikā pēc piedāvājumu atvēršanas faktiskas uzsākšanas (t.i., no brīža, kad e-konkursu sistēmā pretendentiem tiek paziņots, ka piedāvājumu atvēršanas sanāksme ir uzsākta) veic piedāvājuma atšifrēšanu. Pretendents veic piedāvājuma atšifrēšanu, izmantojot e-konkursu sistēmā pieejamos rīkus.</w:t>
      </w:r>
    </w:p>
    <w:p w14:paraId="0C211808" w14:textId="77777777" w:rsidR="00083685" w:rsidRDefault="00083685" w:rsidP="001F47E2">
      <w:pPr>
        <w:tabs>
          <w:tab w:val="left" w:pos="360"/>
        </w:tabs>
        <w:jc w:val="both"/>
      </w:pPr>
    </w:p>
    <w:p w14:paraId="6CA3A619" w14:textId="77777777" w:rsidR="001F47E2" w:rsidRPr="00203EFD" w:rsidRDefault="001F47E2" w:rsidP="001F47E2">
      <w:pPr>
        <w:tabs>
          <w:tab w:val="left" w:pos="360"/>
        </w:tabs>
        <w:jc w:val="both"/>
        <w:rPr>
          <w:b/>
        </w:rPr>
      </w:pPr>
      <w:r w:rsidRPr="00203EFD">
        <w:rPr>
          <w:b/>
        </w:rPr>
        <w:t>1</w:t>
      </w:r>
      <w:r w:rsidR="00317D4A">
        <w:rPr>
          <w:b/>
        </w:rPr>
        <w:t>3</w:t>
      </w:r>
      <w:r w:rsidRPr="00203EFD">
        <w:rPr>
          <w:b/>
        </w:rPr>
        <w:t>. Pieņēmums par piedāvājuma (piedāvājuma dokumenta) neiesniegšanu</w:t>
      </w:r>
    </w:p>
    <w:p w14:paraId="5D27F9F4" w14:textId="77777777" w:rsidR="001F47E2" w:rsidRPr="00203EFD" w:rsidRDefault="001F47E2" w:rsidP="001F47E2">
      <w:pPr>
        <w:tabs>
          <w:tab w:val="left" w:pos="360"/>
        </w:tabs>
        <w:jc w:val="both"/>
      </w:pPr>
    </w:p>
    <w:p w14:paraId="61ACDCA1" w14:textId="77777777" w:rsidR="001F47E2" w:rsidRPr="00203EFD" w:rsidRDefault="001F47E2" w:rsidP="00072AFA">
      <w:pPr>
        <w:tabs>
          <w:tab w:val="left" w:pos="360"/>
        </w:tabs>
        <w:jc w:val="both"/>
      </w:pPr>
      <w:r w:rsidRPr="00203EFD">
        <w:t>1</w:t>
      </w:r>
      <w:r w:rsidR="00317D4A">
        <w:t>3</w:t>
      </w:r>
      <w:r w:rsidRPr="00203EFD">
        <w:t>.1. Uzskatāms, ka piedāvājuma dokuments nav iesniegts, ja:</w:t>
      </w:r>
    </w:p>
    <w:p w14:paraId="3F990845" w14:textId="77777777" w:rsidR="001F47E2" w:rsidRPr="00203EFD" w:rsidRDefault="001F47E2" w:rsidP="00072AFA">
      <w:pPr>
        <w:tabs>
          <w:tab w:val="left" w:pos="360"/>
        </w:tabs>
        <w:jc w:val="both"/>
      </w:pPr>
      <w:r w:rsidRPr="00203EFD">
        <w:t>1</w:t>
      </w:r>
      <w:r w:rsidR="00317D4A">
        <w:t>3</w:t>
      </w:r>
      <w:r w:rsidRPr="00203EFD">
        <w:t>.1.1. attiecīgās datnes tips neatbilst nolikuma 1</w:t>
      </w:r>
      <w:r w:rsidR="00273A65">
        <w:t>1</w:t>
      </w:r>
      <w:r w:rsidRPr="00203EFD">
        <w:t>.3. apakšpunktā noteiktajam un attiecīgo datni nav iespējams atvērt ar pasūtītāja izmantoto programmatūru;</w:t>
      </w:r>
    </w:p>
    <w:p w14:paraId="6CDF1B9A" w14:textId="77777777" w:rsidR="001F47E2" w:rsidRPr="00203EFD" w:rsidRDefault="001F47E2" w:rsidP="00072AFA">
      <w:pPr>
        <w:tabs>
          <w:tab w:val="left" w:pos="360"/>
        </w:tabs>
        <w:jc w:val="both"/>
      </w:pPr>
      <w:r w:rsidRPr="00203EFD">
        <w:t>1</w:t>
      </w:r>
      <w:r w:rsidR="00317D4A">
        <w:t>3</w:t>
      </w:r>
      <w:r w:rsidRPr="00203EFD">
        <w:t>.1.2. attiecīgā datne ir tehniski bojāta un nav atverama;</w:t>
      </w:r>
    </w:p>
    <w:p w14:paraId="4632C94C" w14:textId="77777777" w:rsidR="001F47E2" w:rsidRPr="00203EFD" w:rsidRDefault="001F47E2" w:rsidP="00072AFA">
      <w:pPr>
        <w:tabs>
          <w:tab w:val="left" w:pos="360"/>
        </w:tabs>
        <w:jc w:val="both"/>
      </w:pPr>
      <w:r w:rsidRPr="00203EFD">
        <w:t>1</w:t>
      </w:r>
      <w:r w:rsidR="00317D4A">
        <w:t>3</w:t>
      </w:r>
      <w:r w:rsidRPr="00203EFD">
        <w:t>.1.3. attiecīgās datnes atvēršanu antivīrusa programmatūra bloķē kā potenciāli bīstamu;</w:t>
      </w:r>
    </w:p>
    <w:p w14:paraId="2561473F" w14:textId="77777777" w:rsidR="001F47E2" w:rsidRPr="00203EFD" w:rsidRDefault="001F47E2" w:rsidP="00072AFA">
      <w:pPr>
        <w:tabs>
          <w:tab w:val="left" w:pos="360"/>
        </w:tabs>
        <w:jc w:val="both"/>
      </w:pPr>
      <w:r w:rsidRPr="00203EFD">
        <w:t>1</w:t>
      </w:r>
      <w:r w:rsidR="00317D4A">
        <w:t>3</w:t>
      </w:r>
      <w:r w:rsidRPr="00203EFD">
        <w:t>.1.4. attiecīgo datni nav iespējams atvērt sakarā ar to, ka pretendents veicis piedāvājuma otrā līmeņa šifrēšanu un pielaidis kļūdas piedāvājuma šifrēšanas vai atšifrēšanas procesā vai arī vispār nav veicis piedāvājuma atšifrēšanu;</w:t>
      </w:r>
    </w:p>
    <w:p w14:paraId="61A8192B" w14:textId="375F63D5" w:rsidR="001F47E2" w:rsidRDefault="001F47E2" w:rsidP="001F47E2">
      <w:pPr>
        <w:tabs>
          <w:tab w:val="left" w:pos="360"/>
        </w:tabs>
        <w:jc w:val="both"/>
      </w:pPr>
      <w:r w:rsidRPr="00203EFD">
        <w:t>1</w:t>
      </w:r>
      <w:r w:rsidR="00317D4A">
        <w:t>3</w:t>
      </w:r>
      <w:r w:rsidRPr="00203EFD">
        <w:t>.1.5. attiecīgās datnes atvēršana varētu kaut kādā veidā apdraudēt e-konkursu sistēmas darbību.</w:t>
      </w:r>
    </w:p>
    <w:p w14:paraId="6185A391" w14:textId="77777777" w:rsidR="00993E63" w:rsidRPr="00203EFD" w:rsidRDefault="00993E63" w:rsidP="001F47E2">
      <w:pPr>
        <w:tabs>
          <w:tab w:val="left" w:pos="360"/>
        </w:tabs>
        <w:jc w:val="both"/>
      </w:pPr>
    </w:p>
    <w:p w14:paraId="08DA6CD4" w14:textId="77777777" w:rsidR="001F47E2" w:rsidRPr="00203EFD" w:rsidRDefault="001F47E2" w:rsidP="001F47E2">
      <w:pPr>
        <w:tabs>
          <w:tab w:val="left" w:pos="360"/>
        </w:tabs>
        <w:jc w:val="both"/>
      </w:pPr>
      <w:r w:rsidRPr="00203EFD">
        <w:t>1</w:t>
      </w:r>
      <w:r w:rsidR="00317D4A">
        <w:t>3</w:t>
      </w:r>
      <w:r w:rsidRPr="00203EFD">
        <w:t>.2. Ja iepriekš minēto iemeslu dēļ (1</w:t>
      </w:r>
      <w:r w:rsidR="00317D4A">
        <w:t>3</w:t>
      </w:r>
      <w:r w:rsidRPr="00203EFD">
        <w:t>.1. apakšpunkts) nav iespējams atvērt nevienu piedāvājuma dokumentu, tad uzskatāms, ka piedāvājums vispār nav iesniegts.</w:t>
      </w:r>
    </w:p>
    <w:p w14:paraId="3E8DAB33" w14:textId="77777777" w:rsidR="009A2A34" w:rsidRPr="00203EFD" w:rsidRDefault="009A2A34" w:rsidP="001F47E2">
      <w:pPr>
        <w:tabs>
          <w:tab w:val="left" w:pos="360"/>
        </w:tabs>
        <w:jc w:val="center"/>
        <w:rPr>
          <w:b/>
        </w:rPr>
      </w:pPr>
    </w:p>
    <w:p w14:paraId="5BEDA77B" w14:textId="77777777" w:rsidR="009A2A34" w:rsidRPr="00203EFD" w:rsidRDefault="009A2A34" w:rsidP="001F47E2">
      <w:pPr>
        <w:tabs>
          <w:tab w:val="left" w:pos="360"/>
        </w:tabs>
        <w:jc w:val="center"/>
        <w:rPr>
          <w:b/>
        </w:rPr>
      </w:pPr>
      <w:r w:rsidRPr="00203EFD">
        <w:rPr>
          <w:b/>
        </w:rPr>
        <w:t>I</w:t>
      </w:r>
      <w:r w:rsidR="001D5B61" w:rsidRPr="00203EFD">
        <w:rPr>
          <w:b/>
        </w:rPr>
        <w:t>V n</w:t>
      </w:r>
      <w:r w:rsidR="0049414B" w:rsidRPr="00203EFD">
        <w:rPr>
          <w:b/>
        </w:rPr>
        <w:t xml:space="preserve">odaļa. </w:t>
      </w:r>
    </w:p>
    <w:p w14:paraId="473EFF5C" w14:textId="77777777" w:rsidR="00A34CFD" w:rsidRPr="00203EFD" w:rsidRDefault="0049414B" w:rsidP="009A2A34">
      <w:pPr>
        <w:tabs>
          <w:tab w:val="left" w:pos="360"/>
        </w:tabs>
        <w:jc w:val="center"/>
        <w:rPr>
          <w:b/>
        </w:rPr>
      </w:pPr>
      <w:r w:rsidRPr="00203EFD">
        <w:rPr>
          <w:b/>
        </w:rPr>
        <w:t>P</w:t>
      </w:r>
      <w:r w:rsidR="00A34CFD" w:rsidRPr="00203EFD">
        <w:rPr>
          <w:b/>
        </w:rPr>
        <w:t>retendentu atlase,</w:t>
      </w:r>
      <w:r w:rsidRPr="00203EFD">
        <w:rPr>
          <w:b/>
        </w:rPr>
        <w:t xml:space="preserve"> izvēle</w:t>
      </w:r>
      <w:r w:rsidR="00A34CFD" w:rsidRPr="00203EFD">
        <w:rPr>
          <w:b/>
        </w:rPr>
        <w:t xml:space="preserve"> un</w:t>
      </w:r>
      <w:r w:rsidR="009A2A34" w:rsidRPr="00203EFD">
        <w:rPr>
          <w:b/>
        </w:rPr>
        <w:t xml:space="preserve"> </w:t>
      </w:r>
      <w:r w:rsidR="00930D90">
        <w:rPr>
          <w:b/>
        </w:rPr>
        <w:t>līguma</w:t>
      </w:r>
      <w:r w:rsidR="00A34CFD" w:rsidRPr="00203EFD">
        <w:rPr>
          <w:b/>
        </w:rPr>
        <w:t xml:space="preserve"> slēgšana</w:t>
      </w:r>
    </w:p>
    <w:p w14:paraId="56D758EB" w14:textId="77777777" w:rsidR="0049414B" w:rsidRPr="00203EFD" w:rsidRDefault="0049414B" w:rsidP="006B01D2">
      <w:pPr>
        <w:tabs>
          <w:tab w:val="left" w:pos="360"/>
        </w:tabs>
      </w:pPr>
    </w:p>
    <w:p w14:paraId="1E7B09D0" w14:textId="77777777" w:rsidR="00C62EE3" w:rsidRPr="00203EFD" w:rsidRDefault="00C62EE3" w:rsidP="00C62EE3">
      <w:pPr>
        <w:tabs>
          <w:tab w:val="left" w:pos="426"/>
        </w:tabs>
        <w:rPr>
          <w:b/>
        </w:rPr>
      </w:pPr>
      <w:r w:rsidRPr="00203EFD">
        <w:rPr>
          <w:b/>
        </w:rPr>
        <w:t>1</w:t>
      </w:r>
      <w:r w:rsidR="00317D4A">
        <w:rPr>
          <w:b/>
        </w:rPr>
        <w:t>4</w:t>
      </w:r>
      <w:r w:rsidRPr="00203EFD">
        <w:rPr>
          <w:b/>
        </w:rPr>
        <w:t>. Piedāvājuma atstāšana bez izskatīšanas</w:t>
      </w:r>
    </w:p>
    <w:p w14:paraId="71342D40" w14:textId="77777777" w:rsidR="00C62EE3" w:rsidRPr="00203EFD" w:rsidRDefault="00C62EE3" w:rsidP="00C62EE3">
      <w:pPr>
        <w:tabs>
          <w:tab w:val="left" w:pos="426"/>
        </w:tabs>
      </w:pPr>
    </w:p>
    <w:p w14:paraId="79B8F565" w14:textId="77777777" w:rsidR="00C62EE3" w:rsidRDefault="00C62EE3" w:rsidP="00C62EE3">
      <w:pPr>
        <w:tabs>
          <w:tab w:val="left" w:pos="426"/>
        </w:tabs>
        <w:jc w:val="both"/>
      </w:pPr>
      <w:r w:rsidRPr="00203EFD">
        <w:t xml:space="preserve">Ja pretendents piedāvājumu iesniedz neatbilstoši nolikuma </w:t>
      </w:r>
      <w:r w:rsidR="00083685">
        <w:t>1</w:t>
      </w:r>
      <w:r w:rsidR="00317D4A">
        <w:t>1</w:t>
      </w:r>
      <w:r w:rsidR="00083685">
        <w:t>.1</w:t>
      </w:r>
      <w:r w:rsidRPr="00203EFD">
        <w:t>. apakšpunktā noteiktajam (piemēram, ja pretendents piedāvājumu iesniedz papīra formā), tad pasūtītājs piedāvājumu atstāj bez izskatīšanas.</w:t>
      </w:r>
    </w:p>
    <w:p w14:paraId="47AB1B5A" w14:textId="77777777" w:rsidR="006E62F9" w:rsidRPr="00203EFD" w:rsidRDefault="006E62F9" w:rsidP="00C62EE3">
      <w:pPr>
        <w:tabs>
          <w:tab w:val="left" w:pos="426"/>
        </w:tabs>
        <w:jc w:val="both"/>
        <w:rPr>
          <w:b/>
        </w:rPr>
      </w:pPr>
    </w:p>
    <w:p w14:paraId="1A368503" w14:textId="77777777" w:rsidR="0049414B" w:rsidRPr="00203EFD" w:rsidRDefault="00570ECA" w:rsidP="006B01D2">
      <w:pPr>
        <w:tabs>
          <w:tab w:val="left" w:pos="426"/>
        </w:tabs>
        <w:rPr>
          <w:b/>
        </w:rPr>
      </w:pPr>
      <w:r w:rsidRPr="00203EFD">
        <w:rPr>
          <w:b/>
        </w:rPr>
        <w:t>1</w:t>
      </w:r>
      <w:r w:rsidR="00317D4A">
        <w:rPr>
          <w:b/>
        </w:rPr>
        <w:t>5</w:t>
      </w:r>
      <w:r w:rsidR="0023257A" w:rsidRPr="00203EFD">
        <w:rPr>
          <w:b/>
        </w:rPr>
        <w:t xml:space="preserve">. </w:t>
      </w:r>
      <w:r w:rsidR="0049414B" w:rsidRPr="00203EFD">
        <w:rPr>
          <w:b/>
        </w:rPr>
        <w:t>Pretendentu atlase</w:t>
      </w:r>
    </w:p>
    <w:p w14:paraId="389989D9" w14:textId="77777777" w:rsidR="0049414B" w:rsidRPr="00203EFD" w:rsidRDefault="0049414B" w:rsidP="006B01D2">
      <w:pPr>
        <w:tabs>
          <w:tab w:val="left" w:pos="360"/>
        </w:tabs>
      </w:pPr>
    </w:p>
    <w:p w14:paraId="754A27CA" w14:textId="77777777" w:rsidR="008C0203" w:rsidRPr="00203EFD" w:rsidRDefault="00C62EE3" w:rsidP="00A32633">
      <w:pPr>
        <w:widowControl w:val="0"/>
        <w:tabs>
          <w:tab w:val="left" w:pos="567"/>
        </w:tabs>
        <w:jc w:val="both"/>
      </w:pPr>
      <w:r w:rsidRPr="00203EFD">
        <w:t>1</w:t>
      </w:r>
      <w:r w:rsidR="00317D4A">
        <w:t>5</w:t>
      </w:r>
      <w:r w:rsidR="0023257A" w:rsidRPr="00203EFD">
        <w:t xml:space="preserve">.1. </w:t>
      </w:r>
      <w:r w:rsidRPr="00203EFD">
        <w:t>P</w:t>
      </w:r>
      <w:r w:rsidR="00895BE1" w:rsidRPr="00203EFD">
        <w:t>asūtītājs pārbauda, vai p</w:t>
      </w:r>
      <w:r w:rsidR="00066357" w:rsidRPr="00203EFD">
        <w:t>retend</w:t>
      </w:r>
      <w:r w:rsidR="00895BE1" w:rsidRPr="00203EFD">
        <w:t>enta piedāvājums atbilst n</w:t>
      </w:r>
      <w:r w:rsidR="00986FF2" w:rsidRPr="00203EFD">
        <w:t>olikumā notei</w:t>
      </w:r>
      <w:r w:rsidR="00895BE1" w:rsidRPr="00203EFD">
        <w:t>ktajam, vai p</w:t>
      </w:r>
      <w:r w:rsidR="00986FF2" w:rsidRPr="00203EFD">
        <w:t>retendenta piedāvājumā sni</w:t>
      </w:r>
      <w:r w:rsidR="00895BE1" w:rsidRPr="00203EFD">
        <w:t>egtās ziņas ir patiesas un vai pretendents atbilst n</w:t>
      </w:r>
      <w:r w:rsidR="00986FF2" w:rsidRPr="00203EFD">
        <w:t>olikumā noteiktajām kvalifikācijas prasībām.</w:t>
      </w:r>
    </w:p>
    <w:p w14:paraId="38E5680B" w14:textId="77777777" w:rsidR="005A53FD" w:rsidRPr="00203EFD" w:rsidRDefault="005A53FD" w:rsidP="006B01D2">
      <w:pPr>
        <w:tabs>
          <w:tab w:val="left" w:pos="567"/>
        </w:tabs>
        <w:jc w:val="both"/>
      </w:pPr>
    </w:p>
    <w:p w14:paraId="53D54AFB" w14:textId="42210E69" w:rsidR="009168EA" w:rsidRPr="00203EFD" w:rsidRDefault="009168EA" w:rsidP="009168EA">
      <w:pPr>
        <w:tabs>
          <w:tab w:val="left" w:pos="567"/>
        </w:tabs>
        <w:jc w:val="both"/>
      </w:pPr>
      <w:r w:rsidRPr="00203EFD">
        <w:rPr>
          <w:bCs/>
          <w:iCs/>
          <w:lang w:eastAsia="ru-RU"/>
        </w:rPr>
        <w:t>1</w:t>
      </w:r>
      <w:r w:rsidR="00317D4A">
        <w:rPr>
          <w:bCs/>
          <w:iCs/>
          <w:lang w:eastAsia="ru-RU"/>
        </w:rPr>
        <w:t>5</w:t>
      </w:r>
      <w:r w:rsidRPr="00203EFD">
        <w:rPr>
          <w:bCs/>
          <w:iCs/>
          <w:lang w:eastAsia="ru-RU"/>
        </w:rPr>
        <w:t xml:space="preserve">.2. </w:t>
      </w:r>
      <w:r w:rsidRPr="00203EFD">
        <w:rPr>
          <w:lang w:eastAsia="ru-RU"/>
        </w:rPr>
        <w:t>Ja pasūtītājs konstatē, ka pretendenta finanšu piedāvājumā pielaistas aritmētiskas kļūdas, tad pasūtītājs tās l</w:t>
      </w:r>
      <w:r w:rsidR="009C7622" w:rsidRPr="00203EFD">
        <w:rPr>
          <w:lang w:eastAsia="ru-RU"/>
        </w:rPr>
        <w:t xml:space="preserve">abo atbilstoši </w:t>
      </w:r>
      <w:r w:rsidR="00240E72">
        <w:rPr>
          <w:lang w:eastAsia="ru-RU"/>
        </w:rPr>
        <w:t>n</w:t>
      </w:r>
      <w:r w:rsidR="009C7622" w:rsidRPr="00203EFD">
        <w:rPr>
          <w:lang w:eastAsia="ru-RU"/>
        </w:rPr>
        <w:t xml:space="preserve">olikuma </w:t>
      </w:r>
      <w:r w:rsidR="00465CD0">
        <w:rPr>
          <w:lang w:eastAsia="ru-RU"/>
        </w:rPr>
        <w:t>5</w:t>
      </w:r>
      <w:r w:rsidRPr="00203EFD">
        <w:rPr>
          <w:lang w:eastAsia="ru-RU"/>
        </w:rPr>
        <w:t>. pielikumā noteiktaja</w:t>
      </w:r>
      <w:r w:rsidR="00465CD0">
        <w:rPr>
          <w:lang w:eastAsia="ru-RU"/>
        </w:rPr>
        <w:t>i formai</w:t>
      </w:r>
      <w:r w:rsidRPr="00203EFD">
        <w:t>.</w:t>
      </w:r>
    </w:p>
    <w:p w14:paraId="465148B7" w14:textId="77777777" w:rsidR="00993E63" w:rsidRDefault="00993E63" w:rsidP="006B01D2">
      <w:pPr>
        <w:tabs>
          <w:tab w:val="left" w:pos="567"/>
        </w:tabs>
        <w:jc w:val="both"/>
      </w:pPr>
    </w:p>
    <w:p w14:paraId="7C8A514D" w14:textId="77777777" w:rsidR="00440C13" w:rsidRPr="00203EFD" w:rsidRDefault="00E674F4" w:rsidP="006B01D2">
      <w:pPr>
        <w:tabs>
          <w:tab w:val="left" w:pos="567"/>
        </w:tabs>
        <w:jc w:val="both"/>
      </w:pPr>
      <w:r w:rsidRPr="00203EFD">
        <w:t>1</w:t>
      </w:r>
      <w:r w:rsidR="00317D4A">
        <w:t>5</w:t>
      </w:r>
      <w:r w:rsidR="00BB7F58" w:rsidRPr="00203EFD">
        <w:t>.3</w:t>
      </w:r>
      <w:r w:rsidR="00F9068D" w:rsidRPr="00203EFD">
        <w:t>.</w:t>
      </w:r>
      <w:r w:rsidR="00F9068D" w:rsidRPr="00203EFD">
        <w:tab/>
      </w:r>
      <w:r w:rsidR="005962B1" w:rsidRPr="00203EFD">
        <w:t>Ja p</w:t>
      </w:r>
      <w:r w:rsidR="003F36B6" w:rsidRPr="00203EFD">
        <w:t>re</w:t>
      </w:r>
      <w:r w:rsidR="005962B1" w:rsidRPr="00203EFD">
        <w:t>tendenta piedāvājums neatbilst nolikumā noteiktajam vai p</w:t>
      </w:r>
      <w:r w:rsidR="003F36B6" w:rsidRPr="00203EFD">
        <w:t>retendenta piedāvājumā sniegt</w:t>
      </w:r>
      <w:r w:rsidR="005962B1" w:rsidRPr="00203EFD">
        <w:t>ās ziņas ir nepatiesas, vai ja pretendents neatbilst n</w:t>
      </w:r>
      <w:r w:rsidR="003F36B6" w:rsidRPr="00203EFD">
        <w:t>olikumā noteik</w:t>
      </w:r>
      <w:r w:rsidR="005962B1" w:rsidRPr="00203EFD">
        <w:t>tajām kvalifikācijas prasībām, p</w:t>
      </w:r>
      <w:r w:rsidR="003F36B6" w:rsidRPr="00203EFD">
        <w:t xml:space="preserve">asūtītājs pieņem lēmumu </w:t>
      </w:r>
      <w:r w:rsidR="005962B1" w:rsidRPr="00203EFD">
        <w:t>izslēgt p</w:t>
      </w:r>
      <w:r w:rsidR="00E02EFC" w:rsidRPr="00203EFD">
        <w:t>retendentu no</w:t>
      </w:r>
      <w:r w:rsidR="003F36B6" w:rsidRPr="00203EFD">
        <w:t xml:space="preserve"> dalības iepirkumā.</w:t>
      </w:r>
    </w:p>
    <w:p w14:paraId="615DFB4B" w14:textId="77777777" w:rsidR="003F36B6" w:rsidRPr="00203EFD" w:rsidRDefault="003F36B6" w:rsidP="006B01D2">
      <w:pPr>
        <w:tabs>
          <w:tab w:val="left" w:pos="540"/>
        </w:tabs>
        <w:ind w:left="360" w:hanging="360"/>
        <w:jc w:val="both"/>
      </w:pPr>
    </w:p>
    <w:p w14:paraId="6D7E640E" w14:textId="77777777" w:rsidR="00BE544D" w:rsidRDefault="00570ECA" w:rsidP="00BE544D">
      <w:pPr>
        <w:tabs>
          <w:tab w:val="left" w:pos="567"/>
        </w:tabs>
        <w:jc w:val="both"/>
      </w:pPr>
      <w:r w:rsidRPr="00203EFD">
        <w:t>1</w:t>
      </w:r>
      <w:r w:rsidR="00317D4A">
        <w:t>5</w:t>
      </w:r>
      <w:r w:rsidR="00BB7F58" w:rsidRPr="00203EFD">
        <w:t>.4</w:t>
      </w:r>
      <w:r w:rsidR="0023257A" w:rsidRPr="00203EFD">
        <w:t xml:space="preserve">. </w:t>
      </w:r>
      <w:r w:rsidR="00E46EDA" w:rsidRPr="00203EFD">
        <w:t>Ja p</w:t>
      </w:r>
      <w:r w:rsidR="00E02EFC" w:rsidRPr="00203EFD">
        <w:t>re</w:t>
      </w:r>
      <w:r w:rsidR="00E46EDA" w:rsidRPr="00203EFD">
        <w:t>tendenta piedāvājums neatbilst n</w:t>
      </w:r>
      <w:r w:rsidR="00E02EFC" w:rsidRPr="00203EFD">
        <w:t xml:space="preserve">olikumā noteiktajām noformējuma </w:t>
      </w:r>
      <w:r w:rsidR="00E46EDA" w:rsidRPr="00203EFD">
        <w:t>prasībām, p</w:t>
      </w:r>
      <w:r w:rsidR="00F61D10" w:rsidRPr="00203EFD">
        <w:t>asūtītāj</w:t>
      </w:r>
      <w:r w:rsidR="00E02EFC" w:rsidRPr="00203EFD">
        <w:t>s, izvērtējot konkrēto neatbi</w:t>
      </w:r>
      <w:r w:rsidR="00E46EDA" w:rsidRPr="00203EFD">
        <w:t>lstību būtiskumu, var lemt par p</w:t>
      </w:r>
      <w:r w:rsidR="00E02EFC" w:rsidRPr="00203EFD">
        <w:t>retendenta neizslēgšanu no dalības iepirkumā.</w:t>
      </w:r>
      <w:r w:rsidR="00BE544D" w:rsidRPr="00203EFD">
        <w:t xml:space="preserve"> </w:t>
      </w:r>
    </w:p>
    <w:p w14:paraId="2384294B" w14:textId="77777777" w:rsidR="003B067A" w:rsidRPr="00203EFD" w:rsidRDefault="003B067A" w:rsidP="00BE544D">
      <w:pPr>
        <w:tabs>
          <w:tab w:val="left" w:pos="567"/>
        </w:tabs>
        <w:jc w:val="both"/>
      </w:pPr>
    </w:p>
    <w:p w14:paraId="24D157F0" w14:textId="77777777" w:rsidR="00B17F35" w:rsidRPr="00203EFD" w:rsidRDefault="00B17F35" w:rsidP="00BE544D">
      <w:pPr>
        <w:tabs>
          <w:tab w:val="left" w:pos="567"/>
        </w:tabs>
        <w:jc w:val="both"/>
      </w:pPr>
    </w:p>
    <w:p w14:paraId="0E274691" w14:textId="77777777" w:rsidR="0052795C" w:rsidRDefault="0052795C" w:rsidP="0052795C">
      <w:pPr>
        <w:tabs>
          <w:tab w:val="left" w:pos="567"/>
        </w:tabs>
        <w:jc w:val="both"/>
        <w:rPr>
          <w:b/>
        </w:rPr>
      </w:pPr>
      <w:r w:rsidRPr="00203EFD">
        <w:rPr>
          <w:b/>
        </w:rPr>
        <w:t>1</w:t>
      </w:r>
      <w:r w:rsidR="00317D4A">
        <w:rPr>
          <w:b/>
        </w:rPr>
        <w:t>6</w:t>
      </w:r>
      <w:r w:rsidRPr="00203EFD">
        <w:rPr>
          <w:b/>
        </w:rPr>
        <w:t>. Publisko iepirkumu likuma 9. panta piemērošana</w:t>
      </w:r>
    </w:p>
    <w:p w14:paraId="2030F618" w14:textId="77777777" w:rsidR="003B067A" w:rsidRPr="00203EFD" w:rsidRDefault="003B067A" w:rsidP="0052795C">
      <w:pPr>
        <w:tabs>
          <w:tab w:val="left" w:pos="567"/>
        </w:tabs>
        <w:jc w:val="both"/>
        <w:rPr>
          <w:b/>
        </w:rPr>
      </w:pPr>
    </w:p>
    <w:p w14:paraId="683BB809" w14:textId="77777777" w:rsidR="0052795C" w:rsidRPr="00203EFD" w:rsidRDefault="0052795C" w:rsidP="0052795C">
      <w:pPr>
        <w:tabs>
          <w:tab w:val="left" w:pos="540"/>
        </w:tabs>
        <w:jc w:val="both"/>
        <w:rPr>
          <w:lang w:eastAsia="zh-CN"/>
        </w:rPr>
      </w:pPr>
      <w:r w:rsidRPr="00203EFD">
        <w:t>1</w:t>
      </w:r>
      <w:r w:rsidR="00317D4A">
        <w:t>6</w:t>
      </w:r>
      <w:r w:rsidRPr="00203EFD">
        <w:t>.1.</w:t>
      </w:r>
      <w:r w:rsidRPr="00203EFD">
        <w:tab/>
        <w:t xml:space="preserve">Pasūtītājs izslēdz pretendentu no dalības iepirkumā, ja uz pretendentu attiecas Publisko iepirkumu likuma 9. panta astotajā daļā paredzētie </w:t>
      </w:r>
      <w:r w:rsidRPr="00203EFD">
        <w:rPr>
          <w:lang w:eastAsia="zh-CN"/>
        </w:rPr>
        <w:t>pretendentu izslēgšanas no dalības iepirkumā nosacījumi.</w:t>
      </w:r>
    </w:p>
    <w:p w14:paraId="56102A5A" w14:textId="77777777" w:rsidR="0052795C" w:rsidRPr="00203EFD" w:rsidRDefault="0052795C" w:rsidP="0052795C">
      <w:pPr>
        <w:tabs>
          <w:tab w:val="left" w:pos="540"/>
        </w:tabs>
        <w:jc w:val="both"/>
        <w:rPr>
          <w:lang w:eastAsia="zh-CN"/>
        </w:rPr>
      </w:pPr>
    </w:p>
    <w:p w14:paraId="4535ACEA" w14:textId="77777777" w:rsidR="0052795C" w:rsidRPr="00203EFD" w:rsidRDefault="0052795C" w:rsidP="0052795C">
      <w:pPr>
        <w:tabs>
          <w:tab w:val="left" w:pos="540"/>
        </w:tabs>
        <w:jc w:val="both"/>
        <w:rPr>
          <w:lang w:eastAsia="zh-CN"/>
        </w:rPr>
      </w:pPr>
      <w:r w:rsidRPr="00203EFD">
        <w:rPr>
          <w:lang w:eastAsia="zh-CN"/>
        </w:rPr>
        <w:t>1</w:t>
      </w:r>
      <w:r w:rsidR="00317D4A">
        <w:rPr>
          <w:lang w:eastAsia="zh-CN"/>
        </w:rPr>
        <w:t>6</w:t>
      </w:r>
      <w:r w:rsidRPr="00203EFD">
        <w:rPr>
          <w:lang w:eastAsia="zh-CN"/>
        </w:rPr>
        <w:t>.2.</w:t>
      </w:r>
      <w:r w:rsidRPr="00203EFD">
        <w:rPr>
          <w:lang w:eastAsia="zh-CN"/>
        </w:rPr>
        <w:tab/>
        <w:t xml:space="preserve">Pasūtītājs Publisko iepirkumu likuma 9. pantā noteiktajā kārtībā veic pārbaudi par to, vai uz pretendentu attiecas Publisko iepirkumu likuma </w:t>
      </w:r>
      <w:r w:rsidRPr="00203EFD">
        <w:t xml:space="preserve">9. panta astotajā daļā </w:t>
      </w:r>
      <w:r w:rsidRPr="00203EFD">
        <w:rPr>
          <w:lang w:eastAsia="zh-CN"/>
        </w:rPr>
        <w:t>paredzētie pretendentu izslēgšanas no dalības iepirkumā nosacījumi.</w:t>
      </w:r>
    </w:p>
    <w:p w14:paraId="37376E44" w14:textId="77777777" w:rsidR="0052795C" w:rsidRPr="00203EFD" w:rsidRDefault="0052795C" w:rsidP="0052795C">
      <w:pPr>
        <w:tabs>
          <w:tab w:val="left" w:pos="540"/>
        </w:tabs>
        <w:jc w:val="both"/>
        <w:rPr>
          <w:lang w:eastAsia="zh-CN"/>
        </w:rPr>
      </w:pPr>
    </w:p>
    <w:p w14:paraId="648DF7B3" w14:textId="77777777" w:rsidR="0052795C" w:rsidRPr="00203EFD" w:rsidRDefault="0052795C" w:rsidP="0052795C">
      <w:pPr>
        <w:tabs>
          <w:tab w:val="left" w:pos="540"/>
        </w:tabs>
        <w:jc w:val="both"/>
        <w:rPr>
          <w:b/>
        </w:rPr>
      </w:pPr>
      <w:r w:rsidRPr="00203EFD">
        <w:rPr>
          <w:b/>
        </w:rPr>
        <w:t>1</w:t>
      </w:r>
      <w:r w:rsidR="00317D4A">
        <w:rPr>
          <w:b/>
        </w:rPr>
        <w:t>7</w:t>
      </w:r>
      <w:r w:rsidRPr="00203EFD">
        <w:rPr>
          <w:b/>
        </w:rPr>
        <w:t>. Starptautisko un Latvijas Republikas nacionālo sankciju likuma 11.</w:t>
      </w:r>
      <w:r w:rsidRPr="00203EFD">
        <w:rPr>
          <w:b/>
          <w:vertAlign w:val="superscript"/>
        </w:rPr>
        <w:t>1</w:t>
      </w:r>
      <w:r w:rsidRPr="00203EFD">
        <w:rPr>
          <w:b/>
        </w:rPr>
        <w:t xml:space="preserve"> panta piemērošana</w:t>
      </w:r>
    </w:p>
    <w:p w14:paraId="3564756E" w14:textId="77777777" w:rsidR="0052795C" w:rsidRPr="00203EFD" w:rsidRDefault="0052795C" w:rsidP="0052795C">
      <w:pPr>
        <w:tabs>
          <w:tab w:val="left" w:pos="540"/>
        </w:tabs>
        <w:jc w:val="both"/>
      </w:pPr>
    </w:p>
    <w:p w14:paraId="69F9C9E9" w14:textId="1C864C15" w:rsidR="0052795C" w:rsidRPr="00203EFD" w:rsidRDefault="0052795C" w:rsidP="0052795C">
      <w:pPr>
        <w:tabs>
          <w:tab w:val="left" w:pos="540"/>
        </w:tabs>
        <w:jc w:val="both"/>
        <w:rPr>
          <w:lang w:eastAsia="zh-CN"/>
        </w:rPr>
      </w:pPr>
      <w:r w:rsidRPr="00203EFD">
        <w:t>1</w:t>
      </w:r>
      <w:r w:rsidR="00317D4A">
        <w:t>7</w:t>
      </w:r>
      <w:r w:rsidRPr="00203EFD">
        <w:t>.1.</w:t>
      </w:r>
      <w:r w:rsidRPr="00203EFD">
        <w:tab/>
        <w:t xml:space="preserve">Pasūtītājs izslēdz pretendentu no dalības iepirkumā, ja </w:t>
      </w:r>
      <w:r w:rsidR="00AC7947">
        <w:t xml:space="preserve">tiek konstatēti </w:t>
      </w:r>
      <w:r w:rsidRPr="00203EFD">
        <w:t>Starptautisko un Latvijas Republikas nacionālo sankciju likuma 11.</w:t>
      </w:r>
      <w:r w:rsidRPr="00203EFD">
        <w:rPr>
          <w:vertAlign w:val="superscript"/>
        </w:rPr>
        <w:t>1</w:t>
      </w:r>
      <w:r w:rsidRPr="00203EFD">
        <w:t xml:space="preserve"> panta pirmajā daļā paredzētie </w:t>
      </w:r>
      <w:r w:rsidRPr="00203EFD">
        <w:rPr>
          <w:lang w:eastAsia="zh-CN"/>
        </w:rPr>
        <w:t>pretendentu izslēgšanas no dalības iepirkumā nosacījumi.</w:t>
      </w:r>
    </w:p>
    <w:p w14:paraId="2EC3DE64" w14:textId="77777777" w:rsidR="0052795C" w:rsidRPr="00203EFD" w:rsidRDefault="0052795C" w:rsidP="0052795C">
      <w:pPr>
        <w:tabs>
          <w:tab w:val="left" w:pos="540"/>
        </w:tabs>
        <w:jc w:val="both"/>
        <w:rPr>
          <w:lang w:eastAsia="zh-CN"/>
        </w:rPr>
      </w:pPr>
    </w:p>
    <w:p w14:paraId="2B3767A3" w14:textId="0773BC82" w:rsidR="0052795C" w:rsidRPr="00203EFD" w:rsidRDefault="0052795C" w:rsidP="0052795C">
      <w:pPr>
        <w:tabs>
          <w:tab w:val="left" w:pos="540"/>
        </w:tabs>
        <w:jc w:val="both"/>
        <w:rPr>
          <w:lang w:eastAsia="zh-CN"/>
        </w:rPr>
      </w:pPr>
      <w:r w:rsidRPr="00203EFD">
        <w:rPr>
          <w:lang w:eastAsia="zh-CN"/>
        </w:rPr>
        <w:t>1</w:t>
      </w:r>
      <w:r w:rsidR="00317D4A">
        <w:rPr>
          <w:lang w:eastAsia="zh-CN"/>
        </w:rPr>
        <w:t>7</w:t>
      </w:r>
      <w:r w:rsidRPr="00203EFD">
        <w:rPr>
          <w:lang w:eastAsia="zh-CN"/>
        </w:rPr>
        <w:t>.2.</w:t>
      </w:r>
      <w:r w:rsidRPr="00203EFD">
        <w:rPr>
          <w:lang w:eastAsia="zh-CN"/>
        </w:rPr>
        <w:tab/>
        <w:t xml:space="preserve">Pasūtītājs pārbaudi par to, vai </w:t>
      </w:r>
      <w:r w:rsidRPr="00203EFD">
        <w:t>uz pretendentu attiecas Starptautisko un Latvijas Republikas nacionālo sankciju likuma 11.</w:t>
      </w:r>
      <w:r w:rsidRPr="00203EFD">
        <w:rPr>
          <w:vertAlign w:val="superscript"/>
        </w:rPr>
        <w:t>1</w:t>
      </w:r>
      <w:r w:rsidRPr="00203EFD">
        <w:t xml:space="preserve"> panta pirmajā daļā paredzētie </w:t>
      </w:r>
      <w:r w:rsidRPr="00203EFD">
        <w:rPr>
          <w:lang w:eastAsia="zh-CN"/>
        </w:rPr>
        <w:t>pretendentu izslēgšanas no dalības iepirkumā nosacījumi, veic</w:t>
      </w:r>
      <w:r w:rsidR="00AC7947">
        <w:rPr>
          <w:lang w:eastAsia="zh-CN"/>
        </w:rPr>
        <w:t xml:space="preserve"> pakalpojumu sniedzēja tīmekļvietnē </w:t>
      </w:r>
      <w:hyperlink r:id="rId10" w:history="1">
        <w:r w:rsidR="00AC7947" w:rsidRPr="0055353D">
          <w:rPr>
            <w:rStyle w:val="Hyperlink"/>
            <w:lang w:eastAsia="zh-CN"/>
          </w:rPr>
          <w:t>www.lursoft.lv</w:t>
        </w:r>
      </w:hyperlink>
      <w:r w:rsidR="00AC7947">
        <w:rPr>
          <w:lang w:eastAsia="zh-CN"/>
        </w:rPr>
        <w:t xml:space="preserve"> </w:t>
      </w:r>
      <w:r w:rsidRPr="00203EFD">
        <w:rPr>
          <w:lang w:eastAsia="zh-CN"/>
        </w:rPr>
        <w:t>norādītajās datubāzēs pieejamo informāciju.</w:t>
      </w:r>
    </w:p>
    <w:p w14:paraId="078FB2BB" w14:textId="77777777" w:rsidR="0052795C" w:rsidRPr="00203EFD" w:rsidRDefault="0052795C" w:rsidP="0052795C">
      <w:pPr>
        <w:tabs>
          <w:tab w:val="left" w:pos="540"/>
        </w:tabs>
        <w:jc w:val="both"/>
        <w:rPr>
          <w:sz w:val="12"/>
          <w:szCs w:val="12"/>
          <w:lang w:eastAsia="zh-CN"/>
        </w:rPr>
      </w:pPr>
    </w:p>
    <w:p w14:paraId="2EC87398" w14:textId="0C101ECC" w:rsidR="0052795C" w:rsidRPr="00203EFD" w:rsidRDefault="0052795C" w:rsidP="0052795C">
      <w:pPr>
        <w:tabs>
          <w:tab w:val="left" w:pos="540"/>
        </w:tabs>
        <w:jc w:val="both"/>
      </w:pPr>
      <w:r w:rsidRPr="00203EFD">
        <w:t>Piezīme. Ja pasūtītāja rīcībā ir ziņas, ka uz pretendentu</w:t>
      </w:r>
      <w:r w:rsidR="00262EBE">
        <w:t>,</w:t>
      </w:r>
      <w:r w:rsidRPr="00203EFD">
        <w:t xml:space="preserve"> iespējams</w:t>
      </w:r>
      <w:r w:rsidR="00262EBE">
        <w:t>,</w:t>
      </w:r>
      <w:r w:rsidRPr="00203EFD">
        <w:t xml:space="preserve"> attiecas Starptautisko un Latvijas Republikas nacionālo sankciju likuma 11.</w:t>
      </w:r>
      <w:r w:rsidRPr="00203EFD">
        <w:rPr>
          <w:vertAlign w:val="superscript"/>
        </w:rPr>
        <w:t>1</w:t>
      </w:r>
      <w:r w:rsidRPr="00203EFD">
        <w:t xml:space="preserve"> panta pirmajā daļā paredzētie </w:t>
      </w:r>
      <w:r w:rsidRPr="00203EFD">
        <w:rPr>
          <w:lang w:eastAsia="zh-CN"/>
        </w:rPr>
        <w:t xml:space="preserve">pretendentu izslēgšanas no dalības iepirkumā nosacījumi, pasūtītājs ir tiesīgs veikt papildu pārbaudes </w:t>
      </w:r>
      <w:r w:rsidRPr="00203EFD">
        <w:t>— iegūt informāciju no citām publiski pieejamām datubāzēm vai tiešā veidā vērsties kompetentā iestādē.</w:t>
      </w:r>
    </w:p>
    <w:p w14:paraId="5B0768E1" w14:textId="77777777" w:rsidR="008C3A18" w:rsidRPr="00203EFD" w:rsidRDefault="008C3A18" w:rsidP="006B01D2">
      <w:pPr>
        <w:tabs>
          <w:tab w:val="left" w:pos="426"/>
        </w:tabs>
        <w:jc w:val="both"/>
        <w:rPr>
          <w:b/>
        </w:rPr>
      </w:pPr>
    </w:p>
    <w:p w14:paraId="464F77B3" w14:textId="77777777" w:rsidR="00666F45" w:rsidRPr="00203EFD" w:rsidRDefault="0052795C" w:rsidP="006B01D2">
      <w:pPr>
        <w:tabs>
          <w:tab w:val="left" w:pos="426"/>
        </w:tabs>
        <w:jc w:val="both"/>
        <w:rPr>
          <w:b/>
        </w:rPr>
      </w:pPr>
      <w:r w:rsidRPr="00203EFD">
        <w:rPr>
          <w:b/>
        </w:rPr>
        <w:t>1</w:t>
      </w:r>
      <w:r w:rsidR="00317D4A">
        <w:rPr>
          <w:b/>
        </w:rPr>
        <w:t>8</w:t>
      </w:r>
      <w:r w:rsidR="00666F45" w:rsidRPr="00203EFD">
        <w:rPr>
          <w:b/>
        </w:rPr>
        <w:t>.</w:t>
      </w:r>
      <w:r w:rsidR="00666F45" w:rsidRPr="00203EFD">
        <w:rPr>
          <w:b/>
        </w:rPr>
        <w:tab/>
      </w:r>
      <w:r w:rsidR="001E0CA5" w:rsidRPr="00203EFD">
        <w:rPr>
          <w:b/>
        </w:rPr>
        <w:t>Pretendenta</w:t>
      </w:r>
      <w:r w:rsidR="00666F45" w:rsidRPr="00203EFD">
        <w:rPr>
          <w:b/>
        </w:rPr>
        <w:t xml:space="preserve"> izvēle</w:t>
      </w:r>
    </w:p>
    <w:p w14:paraId="71AFE072" w14:textId="77777777" w:rsidR="001C5785" w:rsidRPr="00203EFD" w:rsidRDefault="001C5785" w:rsidP="006B01D2">
      <w:pPr>
        <w:tabs>
          <w:tab w:val="left" w:pos="540"/>
        </w:tabs>
        <w:jc w:val="both"/>
      </w:pPr>
    </w:p>
    <w:p w14:paraId="03426E21" w14:textId="0656979C" w:rsidR="00EC5F28" w:rsidRDefault="008C3A18" w:rsidP="00EC5F28">
      <w:pPr>
        <w:tabs>
          <w:tab w:val="left" w:pos="567"/>
        </w:tabs>
        <w:jc w:val="both"/>
        <w:rPr>
          <w:rFonts w:eastAsia="Calibri"/>
          <w:lang w:eastAsia="ru-RU"/>
        </w:rPr>
      </w:pPr>
      <w:r w:rsidRPr="00203EFD">
        <w:t xml:space="preserve">Pasūtītājs </w:t>
      </w:r>
      <w:r w:rsidR="009168EA" w:rsidRPr="00203EFD">
        <w:t>līguma</w:t>
      </w:r>
      <w:r w:rsidR="00EC5F28" w:rsidRPr="00203EFD">
        <w:t xml:space="preserve"> slēgšanas tiesības </w:t>
      </w:r>
      <w:r w:rsidR="00CC7BBB" w:rsidRPr="00203EFD">
        <w:t xml:space="preserve">piešķir tam pretendentam, </w:t>
      </w:r>
      <w:r w:rsidR="00EC5F28" w:rsidRPr="00203EFD">
        <w:t>kurš starp tiem pretendentiem</w:t>
      </w:r>
      <w:r w:rsidRPr="00203EFD">
        <w:t xml:space="preserve">, kas nav izslēgti no dalības iepirkumā saskaņā </w:t>
      </w:r>
      <w:r w:rsidR="00BB72FC" w:rsidRPr="00203EFD">
        <w:t>ar nolikuma</w:t>
      </w:r>
      <w:r w:rsidR="0045282F">
        <w:t xml:space="preserve"> prasībām</w:t>
      </w:r>
      <w:r w:rsidR="006C0931" w:rsidRPr="00203EFD">
        <w:t>,</w:t>
      </w:r>
      <w:r w:rsidR="00E14072" w:rsidRPr="00203EFD">
        <w:t xml:space="preserve"> </w:t>
      </w:r>
      <w:r w:rsidR="00EC5F28" w:rsidRPr="00203EFD">
        <w:rPr>
          <w:rFonts w:eastAsia="Calibri"/>
          <w:lang w:eastAsia="ru-RU"/>
        </w:rPr>
        <w:t>iesniedzis piedāvājumu</w:t>
      </w:r>
      <w:r w:rsidR="00622B78" w:rsidRPr="00203EFD">
        <w:rPr>
          <w:rFonts w:eastAsia="Calibri"/>
          <w:lang w:eastAsia="ru-RU"/>
        </w:rPr>
        <w:t xml:space="preserve"> ar viszemāko cenu</w:t>
      </w:r>
      <w:r w:rsidR="00EC5F28" w:rsidRPr="00203EFD">
        <w:rPr>
          <w:rFonts w:eastAsia="Calibri"/>
          <w:lang w:eastAsia="ru-RU"/>
        </w:rPr>
        <w:t>.</w:t>
      </w:r>
      <w:r w:rsidR="00262EBE">
        <w:rPr>
          <w:rFonts w:eastAsia="Calibri"/>
          <w:lang w:eastAsia="ru-RU"/>
        </w:rPr>
        <w:t xml:space="preserve"> Ja divu vai vairāku pretendentu, kuriem būtu piešķiramas līguma </w:t>
      </w:r>
      <w:r w:rsidR="00FB3EAD">
        <w:rPr>
          <w:rFonts w:eastAsia="Calibri"/>
          <w:lang w:eastAsia="ru-RU"/>
        </w:rPr>
        <w:t>slēgšanas tiesības, piedāvātā līgumcena ir vienāda, Pasūtītājs piešķir līguma slēgšanas tiesības tam pretendentam, kura Nolikuma 8.</w:t>
      </w:r>
      <w:r w:rsidR="00AC7947">
        <w:rPr>
          <w:rFonts w:eastAsia="Calibri"/>
          <w:lang w:eastAsia="ru-RU"/>
        </w:rPr>
        <w:t>2</w:t>
      </w:r>
      <w:r w:rsidR="00FB3EAD">
        <w:rPr>
          <w:rFonts w:eastAsia="Calibri"/>
          <w:lang w:eastAsia="ru-RU"/>
        </w:rPr>
        <w:t xml:space="preserve">. apakšpunktā minētais </w:t>
      </w:r>
      <w:r w:rsidR="00FB3EAD" w:rsidRPr="00CD4C2D">
        <w:t>neto finanšu apgrozījuma vidējais aritmētiskais rādītājs ir</w:t>
      </w:r>
      <w:r w:rsidR="00FB3EAD">
        <w:t xml:space="preserve"> lielāks.</w:t>
      </w:r>
    </w:p>
    <w:p w14:paraId="26878D14" w14:textId="77777777" w:rsidR="006E62F9" w:rsidRDefault="006E62F9" w:rsidP="00EC5F28">
      <w:pPr>
        <w:tabs>
          <w:tab w:val="left" w:pos="567"/>
        </w:tabs>
        <w:jc w:val="both"/>
        <w:rPr>
          <w:rFonts w:eastAsia="Calibri"/>
          <w:lang w:eastAsia="ru-RU"/>
        </w:rPr>
      </w:pPr>
    </w:p>
    <w:p w14:paraId="49938E4A" w14:textId="77777777" w:rsidR="00A34CFD" w:rsidRPr="00203EFD" w:rsidRDefault="0052795C" w:rsidP="006B01D2">
      <w:pPr>
        <w:tabs>
          <w:tab w:val="left" w:pos="426"/>
        </w:tabs>
        <w:rPr>
          <w:b/>
        </w:rPr>
      </w:pPr>
      <w:r w:rsidRPr="00203EFD">
        <w:rPr>
          <w:b/>
        </w:rPr>
        <w:t>1</w:t>
      </w:r>
      <w:r w:rsidR="00317D4A">
        <w:rPr>
          <w:b/>
        </w:rPr>
        <w:t>9</w:t>
      </w:r>
      <w:r w:rsidR="00BB72FC" w:rsidRPr="00203EFD">
        <w:rPr>
          <w:b/>
        </w:rPr>
        <w:t>.</w:t>
      </w:r>
      <w:r w:rsidR="00A34CFD" w:rsidRPr="00203EFD">
        <w:rPr>
          <w:b/>
        </w:rPr>
        <w:tab/>
      </w:r>
      <w:r w:rsidR="00902557" w:rsidRPr="00203EFD">
        <w:rPr>
          <w:b/>
        </w:rPr>
        <w:t>Līguma</w:t>
      </w:r>
      <w:r w:rsidR="000647C5" w:rsidRPr="00203EFD">
        <w:rPr>
          <w:b/>
        </w:rPr>
        <w:t xml:space="preserve"> </w:t>
      </w:r>
      <w:r w:rsidR="00A34CFD" w:rsidRPr="00203EFD">
        <w:rPr>
          <w:b/>
        </w:rPr>
        <w:t>slēgšana</w:t>
      </w:r>
    </w:p>
    <w:p w14:paraId="3CC69170" w14:textId="77777777" w:rsidR="00A34CFD" w:rsidRPr="00203EFD" w:rsidRDefault="00A34CFD" w:rsidP="006B01D2">
      <w:pPr>
        <w:tabs>
          <w:tab w:val="left" w:pos="360"/>
        </w:tabs>
      </w:pPr>
    </w:p>
    <w:p w14:paraId="28C64663" w14:textId="1BE6A005" w:rsidR="00B761DE" w:rsidRDefault="002263CD" w:rsidP="00B761DE">
      <w:pPr>
        <w:tabs>
          <w:tab w:val="left" w:pos="360"/>
        </w:tabs>
        <w:jc w:val="both"/>
      </w:pPr>
      <w:r w:rsidRPr="00203EFD">
        <w:t>1</w:t>
      </w:r>
      <w:r w:rsidR="00317D4A">
        <w:t>9</w:t>
      </w:r>
      <w:r w:rsidRPr="00203EFD">
        <w:t xml:space="preserve">.1. </w:t>
      </w:r>
      <w:r w:rsidR="00B761DE" w:rsidRPr="00203EFD">
        <w:t xml:space="preserve">Pasūtītājs slēdz ar izraudzīto pretendentu </w:t>
      </w:r>
      <w:r w:rsidR="000749B2">
        <w:t>l</w:t>
      </w:r>
      <w:r w:rsidR="00902557" w:rsidRPr="00203EFD">
        <w:t>īgumu</w:t>
      </w:r>
      <w:r w:rsidR="00B761DE" w:rsidRPr="00203EFD">
        <w:t xml:space="preserve"> pamatojoties izraudzītā pretendenta </w:t>
      </w:r>
      <w:r w:rsidR="00AC7947">
        <w:t xml:space="preserve">finanšu </w:t>
      </w:r>
      <w:r w:rsidR="00B761DE" w:rsidRPr="00203EFD">
        <w:t>piedāvājumu</w:t>
      </w:r>
      <w:r w:rsidR="00AC7947">
        <w:t xml:space="preserve"> un tehnisko specifikāciju</w:t>
      </w:r>
      <w:r w:rsidR="00B761DE" w:rsidRPr="00203EFD">
        <w:t>.</w:t>
      </w:r>
    </w:p>
    <w:p w14:paraId="58F02BCB" w14:textId="77777777" w:rsidR="005C50CF" w:rsidRPr="00203EFD" w:rsidRDefault="005C50CF" w:rsidP="00B761DE">
      <w:pPr>
        <w:tabs>
          <w:tab w:val="left" w:pos="360"/>
        </w:tabs>
        <w:jc w:val="both"/>
      </w:pPr>
    </w:p>
    <w:p w14:paraId="6E2A3671" w14:textId="4B11F7A4" w:rsidR="004A2138" w:rsidRPr="00203EFD" w:rsidRDefault="002263CD" w:rsidP="004A2138">
      <w:pPr>
        <w:widowControl w:val="0"/>
        <w:autoSpaceDE w:val="0"/>
        <w:autoSpaceDN w:val="0"/>
        <w:adjustRightInd w:val="0"/>
        <w:jc w:val="both"/>
        <w:rPr>
          <w:lang w:eastAsia="ru-RU"/>
        </w:rPr>
      </w:pPr>
      <w:r w:rsidRPr="00203EFD">
        <w:lastRenderedPageBreak/>
        <w:t>1</w:t>
      </w:r>
      <w:r w:rsidR="00317D4A">
        <w:t>9</w:t>
      </w:r>
      <w:r w:rsidRPr="00203EFD">
        <w:t xml:space="preserve">.2. </w:t>
      </w:r>
      <w:r w:rsidR="004A2138" w:rsidRPr="00761253">
        <w:t>P</w:t>
      </w:r>
      <w:r w:rsidR="004A2138">
        <w:t xml:space="preserve">asūtītājs slēdz līgumu ar vienu </w:t>
      </w:r>
      <w:r w:rsidR="004A2138" w:rsidRPr="00761253">
        <w:t>pretendentu</w:t>
      </w:r>
      <w:r w:rsidR="004A2138">
        <w:t>, kurš</w:t>
      </w:r>
      <w:r w:rsidR="004A2138" w:rsidRPr="00761253">
        <w:t xml:space="preserve"> atbilst nolikumā noteiktajām pretendentu atlases</w:t>
      </w:r>
      <w:r w:rsidR="004A2138">
        <w:t xml:space="preserve"> un kvalifikācijas prasībām, un kura piedāvājums atbilst</w:t>
      </w:r>
      <w:r w:rsidR="004A2138" w:rsidRPr="00761253">
        <w:t xml:space="preserve"> nolikuma tehniskās specifikācijas</w:t>
      </w:r>
      <w:r w:rsidR="004A2138">
        <w:t>, tehniskās dokumentācijas</w:t>
      </w:r>
      <w:r w:rsidR="004A2138" w:rsidRPr="00761253">
        <w:t xml:space="preserve"> </w:t>
      </w:r>
      <w:r w:rsidR="004A2138">
        <w:t xml:space="preserve">un finanšu piedāvājuma </w:t>
      </w:r>
      <w:r w:rsidR="004A2138" w:rsidRPr="00761253">
        <w:t>prasībām</w:t>
      </w:r>
      <w:r w:rsidR="004A2138">
        <w:t>,</w:t>
      </w:r>
      <w:r w:rsidR="004A2138" w:rsidRPr="00761253">
        <w:t xml:space="preserve"> un kur</w:t>
      </w:r>
      <w:r w:rsidR="004A2138">
        <w:t>š</w:t>
      </w:r>
      <w:r w:rsidR="004A2138" w:rsidRPr="00761253">
        <w:t xml:space="preserve"> izvēlēt</w:t>
      </w:r>
      <w:r w:rsidR="004A2138">
        <w:t>s</w:t>
      </w:r>
      <w:r w:rsidR="004A2138" w:rsidRPr="00761253">
        <w:t xml:space="preserve"> saskaņā ar noteikto izvēles kritēriju</w:t>
      </w:r>
      <w:r w:rsidR="004A2138">
        <w:t xml:space="preserve"> (zemākā cena)</w:t>
      </w:r>
      <w:r w:rsidR="004A2138" w:rsidRPr="00761253">
        <w:t>.</w:t>
      </w:r>
    </w:p>
    <w:p w14:paraId="146000D1" w14:textId="77777777" w:rsidR="00993E63" w:rsidRDefault="00993E63" w:rsidP="006B01D2">
      <w:pPr>
        <w:tabs>
          <w:tab w:val="left" w:pos="540"/>
        </w:tabs>
        <w:jc w:val="center"/>
        <w:rPr>
          <w:b/>
        </w:rPr>
      </w:pPr>
    </w:p>
    <w:p w14:paraId="67F3E9E5" w14:textId="77777777" w:rsidR="00E61DFD" w:rsidRPr="00203EFD" w:rsidRDefault="00E61DFD" w:rsidP="006B01D2">
      <w:pPr>
        <w:tabs>
          <w:tab w:val="left" w:pos="540"/>
        </w:tabs>
        <w:jc w:val="center"/>
        <w:rPr>
          <w:b/>
        </w:rPr>
      </w:pPr>
      <w:r w:rsidRPr="00203EFD">
        <w:rPr>
          <w:b/>
        </w:rPr>
        <w:t>V</w:t>
      </w:r>
      <w:r w:rsidR="000A7B3B" w:rsidRPr="00203EFD">
        <w:rPr>
          <w:b/>
        </w:rPr>
        <w:t xml:space="preserve"> nodaļa. </w:t>
      </w:r>
    </w:p>
    <w:p w14:paraId="1360D667" w14:textId="77777777" w:rsidR="000A7B3B" w:rsidRPr="00203EFD" w:rsidRDefault="008A30FC" w:rsidP="006B01D2">
      <w:pPr>
        <w:tabs>
          <w:tab w:val="left" w:pos="540"/>
        </w:tabs>
        <w:jc w:val="center"/>
        <w:rPr>
          <w:b/>
        </w:rPr>
      </w:pPr>
      <w:r w:rsidRPr="00203EFD">
        <w:rPr>
          <w:b/>
        </w:rPr>
        <w:t>Citi noteikumi</w:t>
      </w:r>
    </w:p>
    <w:p w14:paraId="050DE997" w14:textId="77777777" w:rsidR="000A7B3B" w:rsidRPr="00203EFD" w:rsidRDefault="000A7B3B" w:rsidP="006B01D2">
      <w:pPr>
        <w:tabs>
          <w:tab w:val="left" w:pos="540"/>
        </w:tabs>
      </w:pPr>
    </w:p>
    <w:p w14:paraId="01C6F3DE" w14:textId="77777777" w:rsidR="002C5CB9" w:rsidRPr="00203EFD" w:rsidRDefault="00D042F6" w:rsidP="006B01D2">
      <w:pPr>
        <w:tabs>
          <w:tab w:val="left" w:pos="426"/>
        </w:tabs>
        <w:jc w:val="both"/>
        <w:rPr>
          <w:b/>
        </w:rPr>
      </w:pPr>
      <w:r>
        <w:rPr>
          <w:b/>
        </w:rPr>
        <w:t>20</w:t>
      </w:r>
      <w:r w:rsidR="002C5CB9" w:rsidRPr="00203EFD">
        <w:rPr>
          <w:b/>
        </w:rPr>
        <w:t>.</w:t>
      </w:r>
      <w:r w:rsidR="002C5CB9" w:rsidRPr="00203EFD">
        <w:rPr>
          <w:b/>
        </w:rPr>
        <w:tab/>
        <w:t>Nolikuma noteikumu izskaidrošana</w:t>
      </w:r>
    </w:p>
    <w:p w14:paraId="48862CFE" w14:textId="77777777" w:rsidR="002C5CB9" w:rsidRPr="00203EFD" w:rsidRDefault="002C5CB9" w:rsidP="006B01D2">
      <w:pPr>
        <w:tabs>
          <w:tab w:val="left" w:pos="360"/>
        </w:tabs>
        <w:jc w:val="both"/>
      </w:pPr>
    </w:p>
    <w:p w14:paraId="5E78DF98" w14:textId="76A858F9" w:rsidR="00E61DFD" w:rsidRPr="00203EFD" w:rsidRDefault="00D042F6" w:rsidP="0070696D">
      <w:pPr>
        <w:tabs>
          <w:tab w:val="left" w:pos="0"/>
        </w:tabs>
        <w:jc w:val="both"/>
      </w:pPr>
      <w:r>
        <w:t>20</w:t>
      </w:r>
      <w:r w:rsidR="00E61DFD" w:rsidRPr="00203EFD">
        <w:t xml:space="preserve">.1. </w:t>
      </w:r>
      <w:r w:rsidR="0070696D" w:rsidRPr="0070696D">
        <w:t xml:space="preserve">Pretendents var </w:t>
      </w:r>
      <w:r w:rsidR="00AC7947">
        <w:t xml:space="preserve">laicīgi </w:t>
      </w:r>
      <w:r w:rsidR="0070696D" w:rsidRPr="0070696D">
        <w:t>pieprasīt pasūtītājam izskaidrot nolikuma noteikumus, nododot pieprasījumu pasūtītājam personiski vai nosūtot pa pastu vai elektroniski, izmantojot drošu elektronisko parakstu vai pievienojot elektroniskajam pastam skenētu dokumentu</w:t>
      </w:r>
      <w:r w:rsidR="00AC7947">
        <w:t>, vai e-konkursu sistēmā</w:t>
      </w:r>
      <w:r w:rsidR="0070696D" w:rsidRPr="0070696D">
        <w:t xml:space="preserve">. Ja pasūtītājs saņēmis šādu pieprasījumu, pasūtītājs sagatavo attiecīgus nolikuma skaidrojumus un nosūta pretendentam, kas tos pieprasījis, pa pastu vai elektroniski, izmantojot drošu elektronisko parakstu,  kā arī </w:t>
      </w:r>
      <w:r w:rsidR="0070696D">
        <w:t xml:space="preserve">skaidrojumus </w:t>
      </w:r>
      <w:r w:rsidR="0070696D" w:rsidRPr="0070696D">
        <w:t>ievieto e-konkursu sistēmas iepirkuma sadaļā</w:t>
      </w:r>
      <w:r w:rsidR="0070696D">
        <w:t>, norādot uzdoto jautājumu</w:t>
      </w:r>
      <w:r w:rsidR="00AC7947">
        <w:t>.</w:t>
      </w:r>
    </w:p>
    <w:p w14:paraId="5E26BA76" w14:textId="77777777" w:rsidR="00E61DFD" w:rsidRPr="00203EFD" w:rsidRDefault="00E61DFD" w:rsidP="00E61DFD">
      <w:pPr>
        <w:tabs>
          <w:tab w:val="left" w:pos="360"/>
        </w:tabs>
        <w:jc w:val="both"/>
      </w:pPr>
    </w:p>
    <w:p w14:paraId="0ECC1E75" w14:textId="77777777" w:rsidR="0070696D" w:rsidRDefault="00D042F6" w:rsidP="00E61DFD">
      <w:pPr>
        <w:tabs>
          <w:tab w:val="left" w:pos="360"/>
        </w:tabs>
        <w:jc w:val="both"/>
      </w:pPr>
      <w:r>
        <w:t>20</w:t>
      </w:r>
      <w:r w:rsidR="00E61DFD" w:rsidRPr="00203EFD">
        <w:t xml:space="preserve">.2. </w:t>
      </w:r>
      <w:r w:rsidR="0070696D" w:rsidRPr="0070696D">
        <w:t>Ja piegādātājs ir laikus pieprasījis papildu informāciju par iepirkuma nolikumā iekļautajām prasībām, pasūtītājs to sniedz triju darbdienu laikā, bet ne vēlāk kā četras dienas pirms piedāvājumu iesniegšanas termiņa beigām</w:t>
      </w:r>
      <w:r w:rsidR="0070696D">
        <w:t>.</w:t>
      </w:r>
    </w:p>
    <w:p w14:paraId="47B91CF6" w14:textId="77777777" w:rsidR="00E61DFD" w:rsidRPr="00203EFD" w:rsidRDefault="00E61DFD" w:rsidP="00E61DFD">
      <w:pPr>
        <w:tabs>
          <w:tab w:val="left" w:pos="360"/>
        </w:tabs>
        <w:jc w:val="both"/>
        <w:rPr>
          <w:sz w:val="6"/>
          <w:szCs w:val="6"/>
        </w:rPr>
      </w:pPr>
    </w:p>
    <w:p w14:paraId="2398D486" w14:textId="77777777" w:rsidR="00E61DFD" w:rsidRDefault="00E61DFD" w:rsidP="00EF57A1">
      <w:pPr>
        <w:tabs>
          <w:tab w:val="left" w:pos="360"/>
        </w:tabs>
        <w:jc w:val="both"/>
      </w:pPr>
    </w:p>
    <w:p w14:paraId="391DD346" w14:textId="77777777" w:rsidR="006052B5" w:rsidRPr="00203EFD" w:rsidRDefault="003E060E" w:rsidP="006B01D2">
      <w:pPr>
        <w:tabs>
          <w:tab w:val="left" w:pos="426"/>
        </w:tabs>
        <w:jc w:val="both"/>
        <w:rPr>
          <w:b/>
        </w:rPr>
      </w:pPr>
      <w:r w:rsidRPr="00203EFD">
        <w:rPr>
          <w:b/>
        </w:rPr>
        <w:t>2</w:t>
      </w:r>
      <w:r w:rsidR="00D042F6">
        <w:rPr>
          <w:b/>
        </w:rPr>
        <w:t>1</w:t>
      </w:r>
      <w:r w:rsidR="006052B5" w:rsidRPr="00203EFD">
        <w:rPr>
          <w:b/>
        </w:rPr>
        <w:t>.</w:t>
      </w:r>
      <w:r w:rsidR="006052B5" w:rsidRPr="00203EFD">
        <w:rPr>
          <w:b/>
        </w:rPr>
        <w:tab/>
        <w:t>Piedāvājuma precizēšana (izskaidrošana)</w:t>
      </w:r>
    </w:p>
    <w:p w14:paraId="483EFFEB" w14:textId="77777777" w:rsidR="006052B5" w:rsidRPr="00203EFD" w:rsidRDefault="006052B5" w:rsidP="006B01D2">
      <w:pPr>
        <w:tabs>
          <w:tab w:val="left" w:pos="360"/>
        </w:tabs>
        <w:jc w:val="both"/>
      </w:pPr>
    </w:p>
    <w:p w14:paraId="33ECABE5" w14:textId="77777777" w:rsidR="0070696D" w:rsidRPr="0025289D" w:rsidRDefault="0070696D" w:rsidP="0070696D">
      <w:pPr>
        <w:tabs>
          <w:tab w:val="left" w:pos="360"/>
        </w:tabs>
        <w:jc w:val="both"/>
      </w:pPr>
      <w:r>
        <w:t>2</w:t>
      </w:r>
      <w:r w:rsidR="00D042F6">
        <w:t>1</w:t>
      </w:r>
      <w:r w:rsidRPr="0025289D">
        <w:t>.1. Pasūtītājam ir tiesības pieprasīt, lai pretendents precizē (izskaidro) savu piedāvājumu.</w:t>
      </w:r>
    </w:p>
    <w:p w14:paraId="198B3BA6" w14:textId="77777777" w:rsidR="0070696D" w:rsidRPr="0025289D" w:rsidRDefault="0070696D" w:rsidP="0070696D">
      <w:pPr>
        <w:tabs>
          <w:tab w:val="left" w:pos="360"/>
        </w:tabs>
        <w:jc w:val="both"/>
      </w:pPr>
    </w:p>
    <w:p w14:paraId="0D7BFF69" w14:textId="77777777" w:rsidR="0070696D" w:rsidRPr="0025289D" w:rsidRDefault="0070696D" w:rsidP="0070696D">
      <w:pPr>
        <w:tabs>
          <w:tab w:val="left" w:pos="360"/>
        </w:tabs>
        <w:jc w:val="both"/>
      </w:pPr>
      <w:r>
        <w:t>2</w:t>
      </w:r>
      <w:r w:rsidR="00C601EB">
        <w:t>1</w:t>
      </w:r>
      <w:r w:rsidRPr="0025289D">
        <w:t>.2. Pieprasījumu precizēt (izskaidrot) piedāvājumu pasūtītā</w:t>
      </w:r>
      <w:r>
        <w:t>js nosūta pretendentam pa pastu</w:t>
      </w:r>
      <w:r w:rsidRPr="00B02863">
        <w:t xml:space="preserve"> </w:t>
      </w:r>
      <w:r w:rsidRPr="00191619">
        <w:t>vai elektroniski, izmantojot drošu elektronisko parakstu</w:t>
      </w:r>
      <w:r w:rsidR="00F73125">
        <w:t>.</w:t>
      </w:r>
    </w:p>
    <w:p w14:paraId="69022A25" w14:textId="77777777" w:rsidR="0070696D" w:rsidRPr="0025289D" w:rsidRDefault="0070696D" w:rsidP="0070696D">
      <w:pPr>
        <w:tabs>
          <w:tab w:val="left" w:pos="360"/>
        </w:tabs>
        <w:jc w:val="both"/>
      </w:pPr>
    </w:p>
    <w:p w14:paraId="1317C6D4" w14:textId="77777777" w:rsidR="0070696D" w:rsidRPr="0025289D" w:rsidRDefault="0070696D" w:rsidP="0070696D">
      <w:pPr>
        <w:tabs>
          <w:tab w:val="left" w:pos="360"/>
        </w:tabs>
        <w:jc w:val="both"/>
      </w:pPr>
      <w:r>
        <w:t>2</w:t>
      </w:r>
      <w:r w:rsidR="00C601EB">
        <w:t>1</w:t>
      </w:r>
      <w:r w:rsidRPr="0025289D">
        <w:t xml:space="preserve">.3. Ja pretendents ir saņēmis pasūtītāja pieprasījumu precizēt (izskaidrot) piedāvājumu, pretendents pieprasījumā noteiktajā termiņā sagatavo attiecīgus piedāvājuma precizējumus (skaidrojumus) un iesniedz tos pasūtītājam, nododot tos personiski vai nosūtot pa pastu vai elektroniski, izmantojot drošu elektronisko parakstu. Termiņu piedāvājuma precizējumu (skaidrojumu) iesniegšanai pasūtītājs nosaka </w:t>
      </w:r>
      <w:r w:rsidR="00B722CC">
        <w:t xml:space="preserve">samērīgu, bet </w:t>
      </w:r>
      <w:r w:rsidRPr="0025289D">
        <w:t>ne īsāku par 10 dienām pēc pieprasījuma nodošanas pastā</w:t>
      </w:r>
      <w:r>
        <w:t xml:space="preserve"> </w:t>
      </w:r>
      <w:r w:rsidRPr="00191619">
        <w:t>vai nosūtīšanas elektronisk</w:t>
      </w:r>
      <w:r>
        <w:t>i</w:t>
      </w:r>
      <w:r w:rsidRPr="0025289D">
        <w:t>.</w:t>
      </w:r>
    </w:p>
    <w:p w14:paraId="12337063" w14:textId="77777777" w:rsidR="0070696D" w:rsidRPr="0025289D" w:rsidRDefault="0070696D" w:rsidP="0070696D">
      <w:pPr>
        <w:tabs>
          <w:tab w:val="left" w:pos="360"/>
        </w:tabs>
        <w:jc w:val="both"/>
        <w:rPr>
          <w:sz w:val="12"/>
          <w:szCs w:val="12"/>
        </w:rPr>
      </w:pPr>
    </w:p>
    <w:p w14:paraId="5A6B305F" w14:textId="77777777" w:rsidR="0070696D" w:rsidRPr="0025289D" w:rsidRDefault="0070696D" w:rsidP="0070696D">
      <w:pPr>
        <w:tabs>
          <w:tab w:val="left" w:pos="360"/>
        </w:tabs>
        <w:jc w:val="both"/>
      </w:pPr>
      <w:r w:rsidRPr="0025289D">
        <w:t>Piezīme. Piedāvājuma precizējumi (skaidrojumi) uzskatāmi par iesniegtiem pasūtītājam pieprasījumā noteiktajā termiņā, ja pasūtītājs tos saņēmis:</w:t>
      </w:r>
    </w:p>
    <w:p w14:paraId="5D2BA55F" w14:textId="77777777" w:rsidR="0070696D" w:rsidRPr="0025289D" w:rsidRDefault="0070696D" w:rsidP="0070696D">
      <w:pPr>
        <w:tabs>
          <w:tab w:val="left" w:pos="360"/>
        </w:tabs>
        <w:jc w:val="both"/>
        <w:rPr>
          <w:sz w:val="6"/>
          <w:szCs w:val="6"/>
        </w:rPr>
      </w:pPr>
    </w:p>
    <w:p w14:paraId="6E7406D3" w14:textId="77777777" w:rsidR="0070696D" w:rsidRPr="0025289D" w:rsidRDefault="0070696D" w:rsidP="005C50CF">
      <w:pPr>
        <w:tabs>
          <w:tab w:val="left" w:pos="360"/>
        </w:tabs>
        <w:jc w:val="both"/>
      </w:pPr>
      <w:r w:rsidRPr="0025289D">
        <w:t>- ne vēlāk kā termiņa pēdējā dienā, ja piedāvājuma precizējumi (skaidrojumi) nosūtīti elektroniski, izmantojot drošu elektronisko parakstu;</w:t>
      </w:r>
    </w:p>
    <w:p w14:paraId="7436BA45" w14:textId="77777777" w:rsidR="0070696D" w:rsidRPr="0025289D" w:rsidRDefault="0070696D" w:rsidP="005C50CF">
      <w:pPr>
        <w:tabs>
          <w:tab w:val="left" w:pos="360"/>
        </w:tabs>
        <w:jc w:val="both"/>
        <w:rPr>
          <w:sz w:val="6"/>
          <w:szCs w:val="6"/>
        </w:rPr>
      </w:pPr>
    </w:p>
    <w:p w14:paraId="7294DF60" w14:textId="77777777" w:rsidR="0070696D" w:rsidRDefault="0070696D" w:rsidP="005C50CF">
      <w:pPr>
        <w:tabs>
          <w:tab w:val="left" w:pos="360"/>
        </w:tabs>
        <w:jc w:val="both"/>
      </w:pPr>
      <w:r w:rsidRPr="0025289D">
        <w:t>- ne vēlāk kā termiņa pēdējā dienā pasūtītāja darba laikā, ja piedāvājuma precizējumi (skaidrojumi) nosūtīti pa pastu vai nodoti personiski.</w:t>
      </w:r>
    </w:p>
    <w:p w14:paraId="544A5EE2" w14:textId="77777777" w:rsidR="00C601EB" w:rsidRDefault="00C601EB" w:rsidP="005C50CF">
      <w:pPr>
        <w:tabs>
          <w:tab w:val="left" w:pos="360"/>
        </w:tabs>
        <w:jc w:val="both"/>
      </w:pPr>
    </w:p>
    <w:p w14:paraId="73097446" w14:textId="77777777" w:rsidR="00824D33" w:rsidRDefault="00824D33" w:rsidP="005C50CF">
      <w:pPr>
        <w:tabs>
          <w:tab w:val="left" w:pos="360"/>
        </w:tabs>
        <w:jc w:val="both"/>
      </w:pPr>
    </w:p>
    <w:sectPr w:rsidR="00824D33" w:rsidSect="00993E63">
      <w:headerReference w:type="even" r:id="rId11"/>
      <w:headerReference w:type="default" r:id="rId12"/>
      <w:footerReference w:type="even" r:id="rId13"/>
      <w:footerReference w:type="default" r:id="rId14"/>
      <w:footnotePr>
        <w:numRestart w:val="eachPage"/>
      </w:footnotePr>
      <w:pgSz w:w="11906" w:h="16838" w:code="9"/>
      <w:pgMar w:top="1134" w:right="851" w:bottom="993"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C6C253" w14:textId="77777777" w:rsidR="003D6E1D" w:rsidRDefault="003D6E1D">
      <w:r>
        <w:separator/>
      </w:r>
    </w:p>
  </w:endnote>
  <w:endnote w:type="continuationSeparator" w:id="0">
    <w:p w14:paraId="79D08748" w14:textId="77777777" w:rsidR="003D6E1D" w:rsidRDefault="003D6E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1A8CE" w14:textId="77777777" w:rsidR="00262EBE" w:rsidRDefault="00262EBE" w:rsidP="005F438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D45A2EE" w14:textId="77777777" w:rsidR="00262EBE" w:rsidRDefault="00262EBE" w:rsidP="005F438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9571E" w14:textId="77777777" w:rsidR="00262EBE" w:rsidRDefault="00262EBE" w:rsidP="005F438A">
    <w:pPr>
      <w:pStyle w:val="Footer"/>
      <w:framePr w:wrap="around" w:vAnchor="text" w:hAnchor="margin" w:xAlign="right" w:y="1"/>
      <w:rPr>
        <w:rStyle w:val="PageNumber"/>
      </w:rPr>
    </w:pPr>
  </w:p>
  <w:p w14:paraId="544FC67B" w14:textId="77777777" w:rsidR="00262EBE" w:rsidRDefault="00262EBE" w:rsidP="005F438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FDF15C" w14:textId="77777777" w:rsidR="003D6E1D" w:rsidRDefault="003D6E1D">
      <w:r>
        <w:separator/>
      </w:r>
    </w:p>
  </w:footnote>
  <w:footnote w:type="continuationSeparator" w:id="0">
    <w:p w14:paraId="4C0A1F4C" w14:textId="77777777" w:rsidR="003D6E1D" w:rsidRDefault="003D6E1D">
      <w:r>
        <w:continuationSeparator/>
      </w:r>
    </w:p>
  </w:footnote>
  <w:footnote w:id="1">
    <w:p w14:paraId="6AE26BD1" w14:textId="77777777" w:rsidR="00262EBE" w:rsidRPr="004157A9" w:rsidRDefault="00262EBE" w:rsidP="00D0558A">
      <w:pPr>
        <w:pStyle w:val="FootnoteText"/>
        <w:jc w:val="both"/>
      </w:pPr>
      <w:r w:rsidRPr="004157A9">
        <w:rPr>
          <w:rStyle w:val="FootnoteReference"/>
        </w:rPr>
        <w:footnoteRef/>
      </w:r>
      <w:r w:rsidRPr="004157A9">
        <w:t xml:space="preserve"> </w:t>
      </w:r>
      <w:r w:rsidRPr="00D0558A">
        <w:rPr>
          <w:bCs/>
          <w:noProof/>
          <w:kern w:val="1"/>
          <w:lang w:eastAsia="en-US" w:bidi="hi-IN"/>
        </w:rPr>
        <w:t>Ja reģistrācijas valsts normatīvais regulējums neparedz reģistrācijas apliecības izdošanu, tad pretendents iesniedz informāciju par pretendenta reģistrācijas nosaukumu, Nr. un reģistrācijas laiku, kompetento iestādi reģistrācijas valstī, kas nepieciešamības gadījumā var apliecināt reģistrācijas</w:t>
      </w:r>
      <w:r w:rsidRPr="00930D90">
        <w:rPr>
          <w:bCs/>
          <w:noProof/>
          <w:kern w:val="1"/>
          <w:sz w:val="23"/>
          <w:szCs w:val="23"/>
          <w:lang w:eastAsia="en-US" w:bidi="hi-IN"/>
        </w:rPr>
        <w:t xml:space="preserve"> </w:t>
      </w:r>
      <w:r w:rsidRPr="00D0558A">
        <w:rPr>
          <w:bCs/>
          <w:noProof/>
          <w:kern w:val="1"/>
          <w:lang w:eastAsia="en-US" w:bidi="hi-IN"/>
        </w:rPr>
        <w:t xml:space="preserve">faktu, kā arī citu nepieciešamo informāciju (piemēram, interneta vietni, kur var pārbaudīt pretendenta reģistrācijas faktu). </w:t>
      </w:r>
    </w:p>
  </w:footnote>
  <w:footnote w:id="2">
    <w:p w14:paraId="293EE212" w14:textId="2FCB8C94" w:rsidR="00262EBE" w:rsidRDefault="00262EBE" w:rsidP="0056783B">
      <w:pPr>
        <w:pStyle w:val="FootnoteText"/>
        <w:jc w:val="both"/>
      </w:pPr>
      <w:r>
        <w:rPr>
          <w:rStyle w:val="FootnoteReference"/>
        </w:rPr>
        <w:footnoteRef/>
      </w:r>
      <w:r>
        <w:t xml:space="preserve"> Tas varētu </w:t>
      </w:r>
      <w:r w:rsidRPr="00993A9F">
        <w:t xml:space="preserve">būt </w:t>
      </w:r>
      <w:r>
        <w:t>p</w:t>
      </w:r>
      <w:r w:rsidRPr="00CD4C2D">
        <w:t>retendenta 20</w:t>
      </w:r>
      <w:r w:rsidR="00541865">
        <w:t>23</w:t>
      </w:r>
      <w:r w:rsidRPr="00CD4C2D">
        <w:t>., 202</w:t>
      </w:r>
      <w:r w:rsidR="00541865">
        <w:t>4</w:t>
      </w:r>
      <w:r w:rsidRPr="00CD4C2D">
        <w:t>. un 202</w:t>
      </w:r>
      <w:r w:rsidR="00541865">
        <w:t>5</w:t>
      </w:r>
      <w:r w:rsidRPr="00CD4C2D">
        <w:t>. gada neto finanšu apgrozījumi vai citi finan</w:t>
      </w:r>
      <w:r w:rsidRPr="00993A9F">
        <w:t xml:space="preserve">šu pārskatu periodi pie nosacījuma, ka finanšu apgrozījums ir par trīs </w:t>
      </w:r>
      <w:r w:rsidR="00541865">
        <w:t xml:space="preserve">noslēgtiem finanšu pārskata </w:t>
      </w:r>
      <w:r w:rsidRPr="00993A9F">
        <w:t>gadiem līdz piedāvājuma iesniegšanas dienai.</w:t>
      </w:r>
      <w:r>
        <w:t xml:space="preserve"> </w:t>
      </w:r>
    </w:p>
  </w:footnote>
  <w:footnote w:id="3">
    <w:p w14:paraId="11D36859" w14:textId="77777777" w:rsidR="00262EBE" w:rsidRPr="00EE4676" w:rsidRDefault="00262EBE" w:rsidP="004E7BAB">
      <w:pPr>
        <w:pStyle w:val="FootnoteText"/>
        <w:jc w:val="both"/>
      </w:pPr>
      <w:r>
        <w:rPr>
          <w:rStyle w:val="FootnoteReference"/>
        </w:rPr>
        <w:footnoteRef/>
      </w:r>
      <w:r w:rsidRPr="00EE4676">
        <w:t xml:space="preserve"> </w:t>
      </w:r>
      <w:r>
        <w:t xml:space="preserve">E-konkursu sistēmas lietotāju rokasgrāmatā ietvertā informācija pieejama tīmekļvietnē: </w:t>
      </w:r>
      <w:r w:rsidRPr="00EE4676">
        <w:t>https://www.eis.gov.lv/EKEIS/NetHelp/lv/LRG%20Help.htm#!</w:t>
      </w:r>
      <w:r>
        <w:t>Documents.</w:t>
      </w:r>
    </w:p>
  </w:footnote>
  <w:footnote w:id="4">
    <w:p w14:paraId="7656CBF6" w14:textId="77777777" w:rsidR="00262EBE" w:rsidRPr="00803032" w:rsidRDefault="00262EBE" w:rsidP="00360F8C">
      <w:pPr>
        <w:pStyle w:val="FootnoteText"/>
        <w:jc w:val="both"/>
      </w:pPr>
      <w:r>
        <w:rPr>
          <w:rStyle w:val="FootnoteReference"/>
        </w:rPr>
        <w:footnoteRef/>
      </w:r>
      <w:r w:rsidRPr="00803032">
        <w:t xml:space="preserve"> </w:t>
      </w:r>
      <w:r>
        <w:t>Piedāvājuma pirmā līmeņa šifrēšanu nodrošina e-konkursu sistēma. Piedāvājuma otrā līmeņa šifrēšana ir saistīta ar visdažādākajiem riskiem, tādēļ pasūtītājs iesaka veikt piedāvājuma otrā līmeņa šifrēšanu tikai īpašas nepieciešamības gadījumā.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269CF" w14:textId="77777777" w:rsidR="00262EBE" w:rsidRDefault="00262EBE" w:rsidP="005F438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93E63">
      <w:rPr>
        <w:rStyle w:val="PageNumber"/>
        <w:noProof/>
      </w:rPr>
      <w:t>3</w:t>
    </w:r>
    <w:r>
      <w:rPr>
        <w:rStyle w:val="PageNumber"/>
      </w:rPr>
      <w:fldChar w:fldCharType="end"/>
    </w:r>
  </w:p>
  <w:p w14:paraId="7C71E1B8" w14:textId="77777777" w:rsidR="00262EBE" w:rsidRDefault="00262E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9096075"/>
      <w:docPartObj>
        <w:docPartGallery w:val="Page Numbers (Top of Page)"/>
        <w:docPartUnique/>
      </w:docPartObj>
    </w:sdtPr>
    <w:sdtContent>
      <w:p w14:paraId="1CFA0AAA" w14:textId="734D3758" w:rsidR="00CE0D91" w:rsidRDefault="00CE0D91">
        <w:pPr>
          <w:pStyle w:val="Header"/>
          <w:jc w:val="center"/>
        </w:pPr>
        <w:r>
          <w:fldChar w:fldCharType="begin"/>
        </w:r>
        <w:r>
          <w:instrText>PAGE   \* MERGEFORMAT</w:instrText>
        </w:r>
        <w:r>
          <w:fldChar w:fldCharType="separate"/>
        </w:r>
        <w:r w:rsidR="002E0118">
          <w:rPr>
            <w:noProof/>
          </w:rPr>
          <w:t>9</w:t>
        </w:r>
        <w:r>
          <w:fldChar w:fldCharType="end"/>
        </w:r>
      </w:p>
    </w:sdtContent>
  </w:sdt>
  <w:p w14:paraId="1516CF12" w14:textId="77777777" w:rsidR="00CE0D91" w:rsidRDefault="00CE0D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rFonts w:ascii="Wingdings" w:hAnsi="Wingdings" w:cs="Wingdings"/>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3"/>
    <w:multiLevelType w:val="multilevel"/>
    <w:tmpl w:val="791EEA30"/>
    <w:name w:val="WW8Num3"/>
    <w:lvl w:ilvl="0">
      <w:start w:val="1"/>
      <w:numFmt w:val="decimal"/>
      <w:lvlText w:val="%1."/>
      <w:lvlJc w:val="left"/>
      <w:pPr>
        <w:tabs>
          <w:tab w:val="num" w:pos="0"/>
        </w:tabs>
        <w:ind w:left="480" w:hanging="360"/>
      </w:pPr>
      <w:rPr>
        <w:rFonts w:ascii="Times New Roman" w:hAnsi="Times New Roman" w:cs="Times New Roman"/>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 w15:restartNumberingAfterBreak="0">
    <w:nsid w:val="00000005"/>
    <w:multiLevelType w:val="multilevel"/>
    <w:tmpl w:val="A91E55A0"/>
    <w:name w:val="WW8Num5"/>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b w:val="0"/>
        <w:bCs/>
        <w:color w:val="auto"/>
        <w:lang w:eastAsia="en-US"/>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0000007"/>
    <w:multiLevelType w:val="multilevel"/>
    <w:tmpl w:val="00000007"/>
    <w:name w:val="WW8Num8"/>
    <w:lvl w:ilvl="0">
      <w:start w:val="12"/>
      <w:numFmt w:val="decimal"/>
      <w:lvlText w:val="%1."/>
      <w:lvlJc w:val="left"/>
      <w:pPr>
        <w:tabs>
          <w:tab w:val="num" w:pos="555"/>
        </w:tabs>
        <w:ind w:left="555" w:hanging="555"/>
      </w:pPr>
    </w:lvl>
    <w:lvl w:ilvl="1">
      <w:start w:val="1"/>
      <w:numFmt w:val="decimal"/>
      <w:lvlText w:val="%1.%2."/>
      <w:lvlJc w:val="left"/>
      <w:pPr>
        <w:tabs>
          <w:tab w:val="num" w:pos="720"/>
        </w:tabs>
        <w:ind w:left="1080" w:hanging="720"/>
      </w:pPr>
      <w:rPr>
        <w:rFonts w:ascii="Times New Roman" w:hAnsi="Times New Roman" w:cs="Times New Roman"/>
        <w:b w:val="0"/>
        <w:color w:val="auto"/>
        <w:sz w:val="28"/>
        <w:szCs w:val="28"/>
        <w:lang w:val="lv-LV" w:eastAsia="lv-LV"/>
      </w:rPr>
    </w:lvl>
    <w:lvl w:ilvl="2">
      <w:start w:val="1"/>
      <w:numFmt w:val="decimal"/>
      <w:lvlText w:val="%1.%2.%3."/>
      <w:lvlJc w:val="left"/>
      <w:pPr>
        <w:tabs>
          <w:tab w:val="num" w:pos="720"/>
        </w:tabs>
        <w:ind w:left="1440" w:hanging="720"/>
      </w:pPr>
      <w:rPr>
        <w:rFonts w:ascii="Times New Roman" w:hAnsi="Times New Roman" w:cs="Times New Roman"/>
        <w:i w:val="0"/>
        <w:sz w:val="28"/>
        <w:szCs w:val="28"/>
        <w:shd w:val="clear" w:color="auto" w:fill="FFFFFF"/>
        <w:lang w:val="lv-LV" w:eastAsia="lv-LV"/>
      </w:r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960"/>
        </w:tabs>
        <w:ind w:left="3960" w:hanging="180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5040"/>
        </w:tabs>
        <w:ind w:left="5040" w:hanging="2160"/>
      </w:pPr>
    </w:lvl>
  </w:abstractNum>
  <w:abstractNum w:abstractNumId="4" w15:restartNumberingAfterBreak="0">
    <w:nsid w:val="0000000B"/>
    <w:multiLevelType w:val="multilevel"/>
    <w:tmpl w:val="0000000B"/>
    <w:name w:val="WW8Num12"/>
    <w:lvl w:ilvl="0">
      <w:start w:val="9"/>
      <w:numFmt w:val="decimal"/>
      <w:lvlText w:val="%1."/>
      <w:lvlJc w:val="left"/>
      <w:pPr>
        <w:tabs>
          <w:tab w:val="num" w:pos="420"/>
        </w:tabs>
        <w:ind w:left="420" w:hanging="420"/>
      </w:pPr>
      <w:rPr>
        <w:sz w:val="28"/>
        <w:szCs w:val="28"/>
      </w:rPr>
    </w:lvl>
    <w:lvl w:ilvl="1">
      <w:start w:val="1"/>
      <w:numFmt w:val="decimal"/>
      <w:lvlText w:val="%1.%2."/>
      <w:lvlJc w:val="left"/>
      <w:pPr>
        <w:tabs>
          <w:tab w:val="num" w:pos="720"/>
        </w:tabs>
        <w:ind w:left="720" w:hanging="720"/>
      </w:pPr>
      <w:rPr>
        <w:rFonts w:ascii="Times New Roman" w:hAnsi="Times New Roman" w:cs="Times New Roman"/>
        <w:color w:val="auto"/>
        <w:sz w:val="28"/>
        <w:szCs w:val="28"/>
        <w:lang w:val="lv-LV"/>
      </w:rPr>
    </w:lvl>
    <w:lvl w:ilvl="2">
      <w:start w:val="1"/>
      <w:numFmt w:val="decimal"/>
      <w:lvlText w:val="%1.%2.%3."/>
      <w:lvlJc w:val="left"/>
      <w:pPr>
        <w:tabs>
          <w:tab w:val="num" w:pos="1004"/>
        </w:tabs>
        <w:ind w:left="1004" w:hanging="720"/>
      </w:pPr>
      <w:rPr>
        <w:sz w:val="28"/>
        <w:szCs w:val="28"/>
        <w:shd w:val="clear" w:color="auto" w:fill="FF6600"/>
        <w:lang w:val="lv-LV" w:eastAsia="lv-LV"/>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5" w15:restartNumberingAfterBreak="0">
    <w:nsid w:val="00000012"/>
    <w:multiLevelType w:val="singleLevel"/>
    <w:tmpl w:val="00000012"/>
    <w:name w:val="WW8Num20"/>
    <w:lvl w:ilvl="0">
      <w:start w:val="1"/>
      <w:numFmt w:val="lowerLetter"/>
      <w:lvlText w:val="%1)"/>
      <w:lvlJc w:val="left"/>
      <w:pPr>
        <w:tabs>
          <w:tab w:val="num" w:pos="0"/>
        </w:tabs>
        <w:ind w:left="720" w:hanging="360"/>
      </w:pPr>
      <w:rPr>
        <w:rFonts w:ascii="Times New Roman" w:hAnsi="Times New Roman" w:cs="Times New Roman"/>
        <w:sz w:val="28"/>
        <w:szCs w:val="28"/>
      </w:rPr>
    </w:lvl>
  </w:abstractNum>
  <w:abstractNum w:abstractNumId="6" w15:restartNumberingAfterBreak="0">
    <w:nsid w:val="00000014"/>
    <w:multiLevelType w:val="multilevel"/>
    <w:tmpl w:val="00000014"/>
    <w:name w:val="WW8Num23"/>
    <w:lvl w:ilvl="0">
      <w:start w:val="1"/>
      <w:numFmt w:val="decimal"/>
      <w:lvlText w:val="%1."/>
      <w:lvlJc w:val="left"/>
      <w:pPr>
        <w:tabs>
          <w:tab w:val="num" w:pos="360"/>
        </w:tabs>
        <w:ind w:left="360" w:hanging="360"/>
      </w:pPr>
    </w:lvl>
    <w:lvl w:ilvl="1">
      <w:start w:val="1"/>
      <w:numFmt w:val="decimal"/>
      <w:lvlText w:val="%1.%2."/>
      <w:lvlJc w:val="left"/>
      <w:pPr>
        <w:tabs>
          <w:tab w:val="num" w:pos="720"/>
        </w:tabs>
        <w:ind w:left="720" w:hanging="720"/>
      </w:pPr>
      <w:rPr>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15:restartNumberingAfterBreak="0">
    <w:nsid w:val="15E479F8"/>
    <w:multiLevelType w:val="hybridMultilevel"/>
    <w:tmpl w:val="A0E869F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FFC4B57"/>
    <w:multiLevelType w:val="hybridMultilevel"/>
    <w:tmpl w:val="FDCC342C"/>
    <w:lvl w:ilvl="0" w:tplc="C9EAB13C">
      <w:start w:val="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338183C"/>
    <w:multiLevelType w:val="multilevel"/>
    <w:tmpl w:val="5B902822"/>
    <w:lvl w:ilvl="0">
      <w:start w:val="1"/>
      <w:numFmt w:val="decimal"/>
      <w:pStyle w:val="Style1"/>
      <w:lvlText w:val="%1."/>
      <w:lvlJc w:val="left"/>
      <w:pPr>
        <w:ind w:left="360" w:hanging="360"/>
      </w:pPr>
      <w:rPr>
        <w:b/>
      </w:rPr>
    </w:lvl>
    <w:lvl w:ilvl="1">
      <w:start w:val="1"/>
      <w:numFmt w:val="decimal"/>
      <w:pStyle w:val="Style2"/>
      <w:lvlText w:val="%1.%2."/>
      <w:lvlJc w:val="left"/>
      <w:pPr>
        <w:ind w:left="792" w:hanging="432"/>
      </w:pPr>
      <w:rPr>
        <w:sz w:val="24"/>
        <w:szCs w:val="24"/>
      </w:rPr>
    </w:lvl>
    <w:lvl w:ilvl="2">
      <w:start w:val="1"/>
      <w:numFmt w:val="decimal"/>
      <w:pStyle w:val="Style3"/>
      <w:lvlText w:val="%1.%2.%3."/>
      <w:lvlJc w:val="left"/>
      <w:pPr>
        <w:ind w:left="1355" w:hanging="504"/>
      </w:pPr>
      <w:rPr>
        <w:b w:val="0"/>
        <w:sz w:val="24"/>
        <w:szCs w:val="24"/>
      </w:rPr>
    </w:lvl>
    <w:lvl w:ilvl="3">
      <w:start w:val="1"/>
      <w:numFmt w:val="decimal"/>
      <w:lvlText w:val="%1.%2.%3.%4."/>
      <w:lvlJc w:val="left"/>
      <w:pPr>
        <w:ind w:left="220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6CE44BD"/>
    <w:multiLevelType w:val="multilevel"/>
    <w:tmpl w:val="F3083B94"/>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1F326CA"/>
    <w:multiLevelType w:val="multilevel"/>
    <w:tmpl w:val="0792E640"/>
    <w:lvl w:ilvl="0">
      <w:start w:val="1"/>
      <w:numFmt w:val="upperRoman"/>
      <w:lvlText w:val="%1."/>
      <w:lvlJc w:val="left"/>
      <w:pPr>
        <w:tabs>
          <w:tab w:val="num" w:pos="720"/>
        </w:tabs>
        <w:ind w:left="720" w:hanging="360"/>
      </w:pPr>
      <w:rPr>
        <w:rFonts w:ascii="Times New Roman" w:eastAsia="Times New Roman" w:hAnsi="Times New Roman" w:cs="Times New Roman"/>
        <w:b/>
      </w:rPr>
    </w:lvl>
    <w:lvl w:ilvl="1">
      <w:start w:val="1"/>
      <w:numFmt w:val="decimal"/>
      <w:isLgl/>
      <w:lvlText w:val="%1.%2."/>
      <w:lvlJc w:val="left"/>
      <w:pPr>
        <w:ind w:left="1440" w:hanging="720"/>
      </w:pPr>
      <w:rPr>
        <w:rFonts w:hint="default"/>
        <w:b w:val="0"/>
        <w:sz w:val="22"/>
        <w:szCs w:val="22"/>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2" w15:restartNumberingAfterBreak="0">
    <w:nsid w:val="548943EA"/>
    <w:multiLevelType w:val="multilevel"/>
    <w:tmpl w:val="32A2F39C"/>
    <w:lvl w:ilvl="0">
      <w:start w:val="1"/>
      <w:numFmt w:val="decimal"/>
      <w:pStyle w:val="PUNKTS"/>
      <w:lvlText w:val="%1."/>
      <w:lvlJc w:val="left"/>
      <w:pPr>
        <w:tabs>
          <w:tab w:val="num" w:pos="870"/>
        </w:tabs>
        <w:ind w:left="870" w:hanging="360"/>
      </w:pPr>
      <w:rPr>
        <w:rFonts w:hint="default"/>
      </w:rPr>
    </w:lvl>
    <w:lvl w:ilvl="1">
      <w:start w:val="1"/>
      <w:numFmt w:val="decimal"/>
      <w:pStyle w:val="APAKPUNKTS"/>
      <w:lvlText w:val="%1.%2."/>
      <w:lvlJc w:val="left"/>
      <w:pPr>
        <w:tabs>
          <w:tab w:val="num" w:pos="567"/>
        </w:tabs>
        <w:ind w:left="567" w:hanging="567"/>
      </w:pPr>
      <w:rPr>
        <w:rFonts w:hint="default"/>
        <w:b w:val="0"/>
        <w:i w:val="0"/>
        <w:sz w:val="24"/>
        <w:szCs w:val="24"/>
      </w:rPr>
    </w:lvl>
    <w:lvl w:ilvl="2">
      <w:start w:val="1"/>
      <w:numFmt w:val="decimal"/>
      <w:pStyle w:val="apakpunkts0"/>
      <w:lvlText w:val="%1.%2.%3."/>
      <w:lvlJc w:val="left"/>
      <w:pPr>
        <w:tabs>
          <w:tab w:val="num" w:pos="1191"/>
        </w:tabs>
        <w:ind w:left="1191" w:hanging="340"/>
      </w:pPr>
      <w:rPr>
        <w:rFonts w:hint="default"/>
      </w:rPr>
    </w:lvl>
    <w:lvl w:ilvl="3">
      <w:start w:val="1"/>
      <w:numFmt w:val="decimal"/>
      <w:lvlText w:val="(%4)"/>
      <w:lvlJc w:val="left"/>
      <w:pPr>
        <w:tabs>
          <w:tab w:val="num" w:pos="1950"/>
        </w:tabs>
        <w:ind w:left="1950" w:hanging="360"/>
      </w:pPr>
      <w:rPr>
        <w:rFonts w:hint="default"/>
        <w:sz w:val="22"/>
      </w:rPr>
    </w:lvl>
    <w:lvl w:ilvl="4">
      <w:start w:val="1"/>
      <w:numFmt w:val="lowerLetter"/>
      <w:lvlText w:val="(%5)"/>
      <w:lvlJc w:val="left"/>
      <w:pPr>
        <w:tabs>
          <w:tab w:val="num" w:pos="2310"/>
        </w:tabs>
        <w:ind w:left="2310" w:hanging="360"/>
      </w:pPr>
      <w:rPr>
        <w:rFonts w:hint="default"/>
      </w:rPr>
    </w:lvl>
    <w:lvl w:ilvl="5">
      <w:start w:val="1"/>
      <w:numFmt w:val="lowerRoman"/>
      <w:lvlText w:val="(%6)"/>
      <w:lvlJc w:val="left"/>
      <w:pPr>
        <w:tabs>
          <w:tab w:val="num" w:pos="2670"/>
        </w:tabs>
        <w:ind w:left="2670" w:hanging="360"/>
      </w:pPr>
      <w:rPr>
        <w:rFonts w:hint="default"/>
      </w:rPr>
    </w:lvl>
    <w:lvl w:ilvl="6">
      <w:start w:val="1"/>
      <w:numFmt w:val="decimal"/>
      <w:lvlText w:val="%7."/>
      <w:lvlJc w:val="left"/>
      <w:pPr>
        <w:tabs>
          <w:tab w:val="num" w:pos="3030"/>
        </w:tabs>
        <w:ind w:left="3030" w:hanging="360"/>
      </w:pPr>
      <w:rPr>
        <w:rFonts w:hint="default"/>
      </w:rPr>
    </w:lvl>
    <w:lvl w:ilvl="7">
      <w:start w:val="1"/>
      <w:numFmt w:val="lowerLetter"/>
      <w:lvlText w:val="%8."/>
      <w:lvlJc w:val="left"/>
      <w:pPr>
        <w:tabs>
          <w:tab w:val="num" w:pos="3390"/>
        </w:tabs>
        <w:ind w:left="3390" w:hanging="360"/>
      </w:pPr>
      <w:rPr>
        <w:rFonts w:hint="default"/>
      </w:rPr>
    </w:lvl>
    <w:lvl w:ilvl="8">
      <w:start w:val="1"/>
      <w:numFmt w:val="lowerRoman"/>
      <w:lvlText w:val="%9."/>
      <w:lvlJc w:val="left"/>
      <w:pPr>
        <w:tabs>
          <w:tab w:val="num" w:pos="3750"/>
        </w:tabs>
        <w:ind w:left="3750" w:hanging="360"/>
      </w:pPr>
      <w:rPr>
        <w:rFonts w:hint="default"/>
      </w:rPr>
    </w:lvl>
  </w:abstractNum>
  <w:abstractNum w:abstractNumId="13" w15:restartNumberingAfterBreak="0">
    <w:nsid w:val="5E97237A"/>
    <w:multiLevelType w:val="hybridMultilevel"/>
    <w:tmpl w:val="2D00AADC"/>
    <w:lvl w:ilvl="0" w:tplc="158289B4">
      <w:numFmt w:val="bullet"/>
      <w:pStyle w:val="Heading3"/>
      <w:lvlText w:val="-"/>
      <w:lvlJc w:val="left"/>
      <w:pPr>
        <w:tabs>
          <w:tab w:val="num" w:pos="1260"/>
        </w:tabs>
        <w:ind w:left="1260" w:hanging="360"/>
      </w:pPr>
      <w:rPr>
        <w:rFonts w:ascii="Times New Roman" w:eastAsia="Times New Roman" w:hAnsi="Times New Roman" w:cs="Times New Roman" w:hint="default"/>
      </w:rPr>
    </w:lvl>
    <w:lvl w:ilvl="1" w:tplc="04260003">
      <w:start w:val="1"/>
      <w:numFmt w:val="bullet"/>
      <w:lvlText w:val="o"/>
      <w:lvlJc w:val="left"/>
      <w:pPr>
        <w:tabs>
          <w:tab w:val="num" w:pos="1980"/>
        </w:tabs>
        <w:ind w:left="1980" w:hanging="360"/>
      </w:pPr>
      <w:rPr>
        <w:rFonts w:ascii="Courier New" w:hAnsi="Courier New" w:cs="Courier New" w:hint="default"/>
      </w:rPr>
    </w:lvl>
    <w:lvl w:ilvl="2" w:tplc="04260005" w:tentative="1">
      <w:start w:val="1"/>
      <w:numFmt w:val="bullet"/>
      <w:lvlText w:val=""/>
      <w:lvlJc w:val="left"/>
      <w:pPr>
        <w:tabs>
          <w:tab w:val="num" w:pos="2700"/>
        </w:tabs>
        <w:ind w:left="2700" w:hanging="360"/>
      </w:pPr>
      <w:rPr>
        <w:rFonts w:ascii="Wingdings" w:hAnsi="Wingdings" w:hint="default"/>
      </w:rPr>
    </w:lvl>
    <w:lvl w:ilvl="3" w:tplc="04260001" w:tentative="1">
      <w:start w:val="1"/>
      <w:numFmt w:val="bullet"/>
      <w:lvlText w:val=""/>
      <w:lvlJc w:val="left"/>
      <w:pPr>
        <w:tabs>
          <w:tab w:val="num" w:pos="3420"/>
        </w:tabs>
        <w:ind w:left="3420" w:hanging="360"/>
      </w:pPr>
      <w:rPr>
        <w:rFonts w:ascii="Symbol" w:hAnsi="Symbol" w:hint="default"/>
      </w:rPr>
    </w:lvl>
    <w:lvl w:ilvl="4" w:tplc="04260003" w:tentative="1">
      <w:start w:val="1"/>
      <w:numFmt w:val="bullet"/>
      <w:lvlText w:val="o"/>
      <w:lvlJc w:val="left"/>
      <w:pPr>
        <w:tabs>
          <w:tab w:val="num" w:pos="4140"/>
        </w:tabs>
        <w:ind w:left="4140" w:hanging="360"/>
      </w:pPr>
      <w:rPr>
        <w:rFonts w:ascii="Courier New" w:hAnsi="Courier New" w:cs="Courier New" w:hint="default"/>
      </w:rPr>
    </w:lvl>
    <w:lvl w:ilvl="5" w:tplc="04260005" w:tentative="1">
      <w:start w:val="1"/>
      <w:numFmt w:val="bullet"/>
      <w:lvlText w:val=""/>
      <w:lvlJc w:val="left"/>
      <w:pPr>
        <w:tabs>
          <w:tab w:val="num" w:pos="4860"/>
        </w:tabs>
        <w:ind w:left="4860" w:hanging="360"/>
      </w:pPr>
      <w:rPr>
        <w:rFonts w:ascii="Wingdings" w:hAnsi="Wingdings" w:hint="default"/>
      </w:rPr>
    </w:lvl>
    <w:lvl w:ilvl="6" w:tplc="04260001" w:tentative="1">
      <w:start w:val="1"/>
      <w:numFmt w:val="bullet"/>
      <w:lvlText w:val=""/>
      <w:lvlJc w:val="left"/>
      <w:pPr>
        <w:tabs>
          <w:tab w:val="num" w:pos="5580"/>
        </w:tabs>
        <w:ind w:left="5580" w:hanging="360"/>
      </w:pPr>
      <w:rPr>
        <w:rFonts w:ascii="Symbol" w:hAnsi="Symbol" w:hint="default"/>
      </w:rPr>
    </w:lvl>
    <w:lvl w:ilvl="7" w:tplc="04260003" w:tentative="1">
      <w:start w:val="1"/>
      <w:numFmt w:val="bullet"/>
      <w:lvlText w:val="o"/>
      <w:lvlJc w:val="left"/>
      <w:pPr>
        <w:tabs>
          <w:tab w:val="num" w:pos="6300"/>
        </w:tabs>
        <w:ind w:left="6300" w:hanging="360"/>
      </w:pPr>
      <w:rPr>
        <w:rFonts w:ascii="Courier New" w:hAnsi="Courier New" w:cs="Courier New" w:hint="default"/>
      </w:rPr>
    </w:lvl>
    <w:lvl w:ilvl="8" w:tplc="04260005" w:tentative="1">
      <w:start w:val="1"/>
      <w:numFmt w:val="bullet"/>
      <w:lvlText w:val=""/>
      <w:lvlJc w:val="left"/>
      <w:pPr>
        <w:tabs>
          <w:tab w:val="num" w:pos="7020"/>
        </w:tabs>
        <w:ind w:left="7020" w:hanging="360"/>
      </w:pPr>
      <w:rPr>
        <w:rFonts w:ascii="Wingdings" w:hAnsi="Wingdings" w:hint="default"/>
      </w:rPr>
    </w:lvl>
  </w:abstractNum>
  <w:abstractNum w:abstractNumId="14" w15:restartNumberingAfterBreak="0">
    <w:nsid w:val="67805596"/>
    <w:multiLevelType w:val="multilevel"/>
    <w:tmpl w:val="3F18E980"/>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8BC52AA"/>
    <w:multiLevelType w:val="multilevel"/>
    <w:tmpl w:val="ACE8F69E"/>
    <w:lvl w:ilvl="0">
      <w:start w:val="1"/>
      <w:numFmt w:val="decimal"/>
      <w:lvlText w:val="%1."/>
      <w:lvlJc w:val="left"/>
      <w:pPr>
        <w:ind w:left="720" w:hanging="360"/>
      </w:pPr>
      <w:rPr>
        <w:rFonts w:hint="default"/>
        <w:b/>
      </w:rPr>
    </w:lvl>
    <w:lvl w:ilvl="1">
      <w:start w:val="1"/>
      <w:numFmt w:val="decimal"/>
      <w:isLgl/>
      <w:lvlText w:val="%1.%2."/>
      <w:lvlJc w:val="left"/>
      <w:pPr>
        <w:ind w:left="720" w:hanging="720"/>
      </w:pPr>
      <w:rPr>
        <w:rFonts w:hint="default"/>
        <w:b w:val="0"/>
        <w:sz w:val="24"/>
        <w:szCs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71C7416D"/>
    <w:multiLevelType w:val="multilevel"/>
    <w:tmpl w:val="7108D5B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470053857">
    <w:abstractNumId w:val="13"/>
  </w:num>
  <w:num w:numId="2" w16cid:durableId="601303946">
    <w:abstractNumId w:val="9"/>
  </w:num>
  <w:num w:numId="3" w16cid:durableId="2059818618">
    <w:abstractNumId w:val="8"/>
  </w:num>
  <w:num w:numId="4" w16cid:durableId="60980169">
    <w:abstractNumId w:val="12"/>
  </w:num>
  <w:num w:numId="5" w16cid:durableId="1241673136">
    <w:abstractNumId w:val="11"/>
  </w:num>
  <w:num w:numId="6" w16cid:durableId="1131169757">
    <w:abstractNumId w:val="15"/>
  </w:num>
  <w:num w:numId="7" w16cid:durableId="468478824">
    <w:abstractNumId w:val="14"/>
  </w:num>
  <w:num w:numId="8" w16cid:durableId="1693340963">
    <w:abstractNumId w:val="10"/>
  </w:num>
  <w:num w:numId="9" w16cid:durableId="270548375">
    <w:abstractNumId w:val="7"/>
  </w:num>
  <w:num w:numId="10" w16cid:durableId="1824816272">
    <w:abstractNumId w:val="16"/>
  </w:num>
  <w:num w:numId="11" w16cid:durableId="79845130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4632430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61998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630115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0696437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lv-LV" w:vendorID="7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1372"/>
    <w:rsid w:val="00000AB6"/>
    <w:rsid w:val="00001506"/>
    <w:rsid w:val="0000161D"/>
    <w:rsid w:val="00002129"/>
    <w:rsid w:val="0000280C"/>
    <w:rsid w:val="00002D9B"/>
    <w:rsid w:val="000052ED"/>
    <w:rsid w:val="00005FBA"/>
    <w:rsid w:val="000066A6"/>
    <w:rsid w:val="000067B8"/>
    <w:rsid w:val="00006C4F"/>
    <w:rsid w:val="0001017E"/>
    <w:rsid w:val="000101A4"/>
    <w:rsid w:val="0001044C"/>
    <w:rsid w:val="00010C1B"/>
    <w:rsid w:val="00011648"/>
    <w:rsid w:val="00011912"/>
    <w:rsid w:val="00011BEF"/>
    <w:rsid w:val="00012021"/>
    <w:rsid w:val="0001211E"/>
    <w:rsid w:val="000126EE"/>
    <w:rsid w:val="00012BE4"/>
    <w:rsid w:val="00012FB2"/>
    <w:rsid w:val="000134BC"/>
    <w:rsid w:val="00013A45"/>
    <w:rsid w:val="00013B49"/>
    <w:rsid w:val="00013E39"/>
    <w:rsid w:val="00013E4C"/>
    <w:rsid w:val="00015968"/>
    <w:rsid w:val="00015E5E"/>
    <w:rsid w:val="00016085"/>
    <w:rsid w:val="000167E3"/>
    <w:rsid w:val="00020D91"/>
    <w:rsid w:val="000218D0"/>
    <w:rsid w:val="0002190A"/>
    <w:rsid w:val="00022CCA"/>
    <w:rsid w:val="000236D4"/>
    <w:rsid w:val="00023E5F"/>
    <w:rsid w:val="00023E99"/>
    <w:rsid w:val="00023FEA"/>
    <w:rsid w:val="000243A9"/>
    <w:rsid w:val="000251F6"/>
    <w:rsid w:val="000254F9"/>
    <w:rsid w:val="000261EA"/>
    <w:rsid w:val="00026213"/>
    <w:rsid w:val="000264C2"/>
    <w:rsid w:val="00026883"/>
    <w:rsid w:val="000268E4"/>
    <w:rsid w:val="00026ED7"/>
    <w:rsid w:val="00027C1D"/>
    <w:rsid w:val="00027D5F"/>
    <w:rsid w:val="0003074A"/>
    <w:rsid w:val="00031085"/>
    <w:rsid w:val="0003173F"/>
    <w:rsid w:val="00031770"/>
    <w:rsid w:val="00031F2D"/>
    <w:rsid w:val="000324CC"/>
    <w:rsid w:val="0003346C"/>
    <w:rsid w:val="00033638"/>
    <w:rsid w:val="000338CA"/>
    <w:rsid w:val="00035005"/>
    <w:rsid w:val="00035411"/>
    <w:rsid w:val="00037452"/>
    <w:rsid w:val="000408B4"/>
    <w:rsid w:val="000410E3"/>
    <w:rsid w:val="0004175A"/>
    <w:rsid w:val="00041B8C"/>
    <w:rsid w:val="00042055"/>
    <w:rsid w:val="0004309D"/>
    <w:rsid w:val="0004390F"/>
    <w:rsid w:val="00045040"/>
    <w:rsid w:val="0004519A"/>
    <w:rsid w:val="00045CB2"/>
    <w:rsid w:val="00046250"/>
    <w:rsid w:val="00046EE8"/>
    <w:rsid w:val="00047279"/>
    <w:rsid w:val="0004771A"/>
    <w:rsid w:val="000501D4"/>
    <w:rsid w:val="00051620"/>
    <w:rsid w:val="00051726"/>
    <w:rsid w:val="00051FD5"/>
    <w:rsid w:val="000524DF"/>
    <w:rsid w:val="00052FBA"/>
    <w:rsid w:val="00053887"/>
    <w:rsid w:val="0005574F"/>
    <w:rsid w:val="00055ECD"/>
    <w:rsid w:val="00055FBB"/>
    <w:rsid w:val="0005625E"/>
    <w:rsid w:val="000563FC"/>
    <w:rsid w:val="00056A60"/>
    <w:rsid w:val="00056F0F"/>
    <w:rsid w:val="000579E3"/>
    <w:rsid w:val="00060384"/>
    <w:rsid w:val="00060474"/>
    <w:rsid w:val="00061079"/>
    <w:rsid w:val="00061753"/>
    <w:rsid w:val="00061868"/>
    <w:rsid w:val="00061D4B"/>
    <w:rsid w:val="00062A38"/>
    <w:rsid w:val="00063183"/>
    <w:rsid w:val="00064763"/>
    <w:rsid w:val="000647C5"/>
    <w:rsid w:val="000649B8"/>
    <w:rsid w:val="00064BF6"/>
    <w:rsid w:val="000650F5"/>
    <w:rsid w:val="000651B8"/>
    <w:rsid w:val="00065D89"/>
    <w:rsid w:val="00066061"/>
    <w:rsid w:val="00066357"/>
    <w:rsid w:val="00066977"/>
    <w:rsid w:val="00067250"/>
    <w:rsid w:val="0007055C"/>
    <w:rsid w:val="0007057C"/>
    <w:rsid w:val="00072944"/>
    <w:rsid w:val="00072AFA"/>
    <w:rsid w:val="0007377C"/>
    <w:rsid w:val="00073AB6"/>
    <w:rsid w:val="00073B9F"/>
    <w:rsid w:val="000749B2"/>
    <w:rsid w:val="00075031"/>
    <w:rsid w:val="000759B6"/>
    <w:rsid w:val="00075A71"/>
    <w:rsid w:val="0007670C"/>
    <w:rsid w:val="00076838"/>
    <w:rsid w:val="000768DC"/>
    <w:rsid w:val="00077438"/>
    <w:rsid w:val="00080325"/>
    <w:rsid w:val="00080831"/>
    <w:rsid w:val="00080DCD"/>
    <w:rsid w:val="00081A7F"/>
    <w:rsid w:val="00081F07"/>
    <w:rsid w:val="00082130"/>
    <w:rsid w:val="00083685"/>
    <w:rsid w:val="00083745"/>
    <w:rsid w:val="000837D6"/>
    <w:rsid w:val="000839B2"/>
    <w:rsid w:val="000842F5"/>
    <w:rsid w:val="000854DE"/>
    <w:rsid w:val="00086E01"/>
    <w:rsid w:val="000909FE"/>
    <w:rsid w:val="00091294"/>
    <w:rsid w:val="0009139F"/>
    <w:rsid w:val="00091C08"/>
    <w:rsid w:val="000926D2"/>
    <w:rsid w:val="00092C85"/>
    <w:rsid w:val="000938AA"/>
    <w:rsid w:val="00093ED4"/>
    <w:rsid w:val="00094F2E"/>
    <w:rsid w:val="000963EF"/>
    <w:rsid w:val="00096CB6"/>
    <w:rsid w:val="000973C0"/>
    <w:rsid w:val="000973D6"/>
    <w:rsid w:val="00097A84"/>
    <w:rsid w:val="00097F86"/>
    <w:rsid w:val="000A18C5"/>
    <w:rsid w:val="000A1C5A"/>
    <w:rsid w:val="000A1DB9"/>
    <w:rsid w:val="000A1DD8"/>
    <w:rsid w:val="000A3014"/>
    <w:rsid w:val="000A3494"/>
    <w:rsid w:val="000A42CC"/>
    <w:rsid w:val="000A4858"/>
    <w:rsid w:val="000A4914"/>
    <w:rsid w:val="000A4C87"/>
    <w:rsid w:val="000A5AF0"/>
    <w:rsid w:val="000A5E2B"/>
    <w:rsid w:val="000A685D"/>
    <w:rsid w:val="000A6865"/>
    <w:rsid w:val="000A6991"/>
    <w:rsid w:val="000A6D7D"/>
    <w:rsid w:val="000A6F74"/>
    <w:rsid w:val="000A70A5"/>
    <w:rsid w:val="000A7911"/>
    <w:rsid w:val="000A7B3B"/>
    <w:rsid w:val="000A7E74"/>
    <w:rsid w:val="000B06A6"/>
    <w:rsid w:val="000B168D"/>
    <w:rsid w:val="000B2054"/>
    <w:rsid w:val="000B2385"/>
    <w:rsid w:val="000B241A"/>
    <w:rsid w:val="000B25B8"/>
    <w:rsid w:val="000B4121"/>
    <w:rsid w:val="000B697D"/>
    <w:rsid w:val="000B710A"/>
    <w:rsid w:val="000B7175"/>
    <w:rsid w:val="000C0E28"/>
    <w:rsid w:val="000C1336"/>
    <w:rsid w:val="000C1C8C"/>
    <w:rsid w:val="000C1EF2"/>
    <w:rsid w:val="000C22E5"/>
    <w:rsid w:val="000C2520"/>
    <w:rsid w:val="000C2ECF"/>
    <w:rsid w:val="000C3588"/>
    <w:rsid w:val="000C44F4"/>
    <w:rsid w:val="000C4AD5"/>
    <w:rsid w:val="000C4D93"/>
    <w:rsid w:val="000C4FBA"/>
    <w:rsid w:val="000C4FBD"/>
    <w:rsid w:val="000C7979"/>
    <w:rsid w:val="000C7F3E"/>
    <w:rsid w:val="000C7FFC"/>
    <w:rsid w:val="000D0AEF"/>
    <w:rsid w:val="000D1631"/>
    <w:rsid w:val="000D1D95"/>
    <w:rsid w:val="000D2169"/>
    <w:rsid w:val="000D2357"/>
    <w:rsid w:val="000D28F7"/>
    <w:rsid w:val="000D3082"/>
    <w:rsid w:val="000D467B"/>
    <w:rsid w:val="000D470E"/>
    <w:rsid w:val="000D4CA6"/>
    <w:rsid w:val="000D5115"/>
    <w:rsid w:val="000D5896"/>
    <w:rsid w:val="000D6A12"/>
    <w:rsid w:val="000D7238"/>
    <w:rsid w:val="000D7A59"/>
    <w:rsid w:val="000D7B5A"/>
    <w:rsid w:val="000E1827"/>
    <w:rsid w:val="000E4009"/>
    <w:rsid w:val="000E4D9B"/>
    <w:rsid w:val="000E4EA9"/>
    <w:rsid w:val="000E5C76"/>
    <w:rsid w:val="000E6093"/>
    <w:rsid w:val="000E6A7B"/>
    <w:rsid w:val="000E6CE4"/>
    <w:rsid w:val="000E6F3C"/>
    <w:rsid w:val="000F036A"/>
    <w:rsid w:val="000F1AF6"/>
    <w:rsid w:val="000F1E33"/>
    <w:rsid w:val="000F2CD6"/>
    <w:rsid w:val="000F4897"/>
    <w:rsid w:val="000F5424"/>
    <w:rsid w:val="000F5A47"/>
    <w:rsid w:val="000F5F60"/>
    <w:rsid w:val="000F5FF5"/>
    <w:rsid w:val="000F60ED"/>
    <w:rsid w:val="000F6471"/>
    <w:rsid w:val="000F7438"/>
    <w:rsid w:val="001001EA"/>
    <w:rsid w:val="00101F8E"/>
    <w:rsid w:val="0010204D"/>
    <w:rsid w:val="00102436"/>
    <w:rsid w:val="001033A1"/>
    <w:rsid w:val="00103FF0"/>
    <w:rsid w:val="00104E00"/>
    <w:rsid w:val="001054AC"/>
    <w:rsid w:val="0010585E"/>
    <w:rsid w:val="001058D8"/>
    <w:rsid w:val="00106146"/>
    <w:rsid w:val="00107122"/>
    <w:rsid w:val="001071E3"/>
    <w:rsid w:val="0010778C"/>
    <w:rsid w:val="00107C3B"/>
    <w:rsid w:val="00107E7C"/>
    <w:rsid w:val="00107F67"/>
    <w:rsid w:val="00110060"/>
    <w:rsid w:val="00110305"/>
    <w:rsid w:val="001107E2"/>
    <w:rsid w:val="001131F9"/>
    <w:rsid w:val="00113217"/>
    <w:rsid w:val="001136FA"/>
    <w:rsid w:val="00113BCE"/>
    <w:rsid w:val="0011420B"/>
    <w:rsid w:val="00114787"/>
    <w:rsid w:val="00114D5A"/>
    <w:rsid w:val="00114DBF"/>
    <w:rsid w:val="00116647"/>
    <w:rsid w:val="00116E44"/>
    <w:rsid w:val="00117414"/>
    <w:rsid w:val="001207C8"/>
    <w:rsid w:val="00121060"/>
    <w:rsid w:val="001211EE"/>
    <w:rsid w:val="001212E7"/>
    <w:rsid w:val="001213AD"/>
    <w:rsid w:val="001216B8"/>
    <w:rsid w:val="001232A0"/>
    <w:rsid w:val="0012348A"/>
    <w:rsid w:val="00125F02"/>
    <w:rsid w:val="00126005"/>
    <w:rsid w:val="00126234"/>
    <w:rsid w:val="00126CBC"/>
    <w:rsid w:val="00130297"/>
    <w:rsid w:val="001305D2"/>
    <w:rsid w:val="00130EA7"/>
    <w:rsid w:val="00131C05"/>
    <w:rsid w:val="00133ECC"/>
    <w:rsid w:val="001341FE"/>
    <w:rsid w:val="00140104"/>
    <w:rsid w:val="00140679"/>
    <w:rsid w:val="00140A10"/>
    <w:rsid w:val="00142704"/>
    <w:rsid w:val="00142F75"/>
    <w:rsid w:val="0014361F"/>
    <w:rsid w:val="001449BC"/>
    <w:rsid w:val="00144A43"/>
    <w:rsid w:val="00144C89"/>
    <w:rsid w:val="00146272"/>
    <w:rsid w:val="001465D2"/>
    <w:rsid w:val="0014694A"/>
    <w:rsid w:val="00150268"/>
    <w:rsid w:val="00151348"/>
    <w:rsid w:val="001515B1"/>
    <w:rsid w:val="00152063"/>
    <w:rsid w:val="00152AA3"/>
    <w:rsid w:val="00152CE3"/>
    <w:rsid w:val="00152EC9"/>
    <w:rsid w:val="00153103"/>
    <w:rsid w:val="001535DB"/>
    <w:rsid w:val="00154C0C"/>
    <w:rsid w:val="00154E21"/>
    <w:rsid w:val="00154ECC"/>
    <w:rsid w:val="00154F76"/>
    <w:rsid w:val="001558B1"/>
    <w:rsid w:val="00155AAE"/>
    <w:rsid w:val="001560A6"/>
    <w:rsid w:val="00156F63"/>
    <w:rsid w:val="0015711C"/>
    <w:rsid w:val="00157E3D"/>
    <w:rsid w:val="001601E6"/>
    <w:rsid w:val="00160E79"/>
    <w:rsid w:val="00162354"/>
    <w:rsid w:val="00162474"/>
    <w:rsid w:val="0016420D"/>
    <w:rsid w:val="0016459B"/>
    <w:rsid w:val="00164971"/>
    <w:rsid w:val="001649EC"/>
    <w:rsid w:val="00165D12"/>
    <w:rsid w:val="0016645C"/>
    <w:rsid w:val="0016763D"/>
    <w:rsid w:val="00170AF6"/>
    <w:rsid w:val="00171002"/>
    <w:rsid w:val="001711A0"/>
    <w:rsid w:val="00171259"/>
    <w:rsid w:val="0017242B"/>
    <w:rsid w:val="00172912"/>
    <w:rsid w:val="00172958"/>
    <w:rsid w:val="001735A0"/>
    <w:rsid w:val="00173C3C"/>
    <w:rsid w:val="00173ED5"/>
    <w:rsid w:val="00175260"/>
    <w:rsid w:val="001753F3"/>
    <w:rsid w:val="001755E9"/>
    <w:rsid w:val="00175FDA"/>
    <w:rsid w:val="00176308"/>
    <w:rsid w:val="0017719C"/>
    <w:rsid w:val="00177A16"/>
    <w:rsid w:val="00181536"/>
    <w:rsid w:val="00181D94"/>
    <w:rsid w:val="00185026"/>
    <w:rsid w:val="00185874"/>
    <w:rsid w:val="00186079"/>
    <w:rsid w:val="00190B89"/>
    <w:rsid w:val="00191680"/>
    <w:rsid w:val="001925C7"/>
    <w:rsid w:val="00192D13"/>
    <w:rsid w:val="00194CC9"/>
    <w:rsid w:val="001958B6"/>
    <w:rsid w:val="00196967"/>
    <w:rsid w:val="001975E8"/>
    <w:rsid w:val="001A0031"/>
    <w:rsid w:val="001A09C7"/>
    <w:rsid w:val="001A0A02"/>
    <w:rsid w:val="001A1309"/>
    <w:rsid w:val="001A1DB3"/>
    <w:rsid w:val="001A294B"/>
    <w:rsid w:val="001A40B2"/>
    <w:rsid w:val="001A43C4"/>
    <w:rsid w:val="001A49C0"/>
    <w:rsid w:val="001A4ACD"/>
    <w:rsid w:val="001A5565"/>
    <w:rsid w:val="001A5710"/>
    <w:rsid w:val="001A600D"/>
    <w:rsid w:val="001A60C4"/>
    <w:rsid w:val="001A65FF"/>
    <w:rsid w:val="001B20D1"/>
    <w:rsid w:val="001B2601"/>
    <w:rsid w:val="001B2D7E"/>
    <w:rsid w:val="001B3F2A"/>
    <w:rsid w:val="001B3FC6"/>
    <w:rsid w:val="001B41D1"/>
    <w:rsid w:val="001B4878"/>
    <w:rsid w:val="001B4BF9"/>
    <w:rsid w:val="001B4D6E"/>
    <w:rsid w:val="001B5352"/>
    <w:rsid w:val="001B5478"/>
    <w:rsid w:val="001B5601"/>
    <w:rsid w:val="001B6019"/>
    <w:rsid w:val="001B7508"/>
    <w:rsid w:val="001C0426"/>
    <w:rsid w:val="001C0A53"/>
    <w:rsid w:val="001C0D4E"/>
    <w:rsid w:val="001C208A"/>
    <w:rsid w:val="001C2BD6"/>
    <w:rsid w:val="001C366A"/>
    <w:rsid w:val="001C3965"/>
    <w:rsid w:val="001C3A05"/>
    <w:rsid w:val="001C56B5"/>
    <w:rsid w:val="001C5785"/>
    <w:rsid w:val="001C6B0B"/>
    <w:rsid w:val="001C7663"/>
    <w:rsid w:val="001C7A53"/>
    <w:rsid w:val="001D06F1"/>
    <w:rsid w:val="001D10B0"/>
    <w:rsid w:val="001D32D1"/>
    <w:rsid w:val="001D3540"/>
    <w:rsid w:val="001D3DED"/>
    <w:rsid w:val="001D5B61"/>
    <w:rsid w:val="001D642B"/>
    <w:rsid w:val="001D6623"/>
    <w:rsid w:val="001D7392"/>
    <w:rsid w:val="001E00F5"/>
    <w:rsid w:val="001E06CC"/>
    <w:rsid w:val="001E0CA5"/>
    <w:rsid w:val="001E0D5C"/>
    <w:rsid w:val="001E1B4F"/>
    <w:rsid w:val="001E1F24"/>
    <w:rsid w:val="001E27D8"/>
    <w:rsid w:val="001E2916"/>
    <w:rsid w:val="001E31EB"/>
    <w:rsid w:val="001E37A0"/>
    <w:rsid w:val="001E4665"/>
    <w:rsid w:val="001E47D4"/>
    <w:rsid w:val="001E5106"/>
    <w:rsid w:val="001E57B3"/>
    <w:rsid w:val="001E5B98"/>
    <w:rsid w:val="001E6A9B"/>
    <w:rsid w:val="001E74A2"/>
    <w:rsid w:val="001E7BC3"/>
    <w:rsid w:val="001E7D44"/>
    <w:rsid w:val="001E7E6A"/>
    <w:rsid w:val="001F025D"/>
    <w:rsid w:val="001F0A9D"/>
    <w:rsid w:val="001F0DC6"/>
    <w:rsid w:val="001F2665"/>
    <w:rsid w:val="001F2E49"/>
    <w:rsid w:val="001F31E4"/>
    <w:rsid w:val="001F33C9"/>
    <w:rsid w:val="001F35AD"/>
    <w:rsid w:val="001F421E"/>
    <w:rsid w:val="001F47E2"/>
    <w:rsid w:val="001F4DBC"/>
    <w:rsid w:val="001F5479"/>
    <w:rsid w:val="001F5AFE"/>
    <w:rsid w:val="001F65F8"/>
    <w:rsid w:val="00200ADF"/>
    <w:rsid w:val="00200ED3"/>
    <w:rsid w:val="002013D6"/>
    <w:rsid w:val="00201CC7"/>
    <w:rsid w:val="00202093"/>
    <w:rsid w:val="0020212F"/>
    <w:rsid w:val="00203EFD"/>
    <w:rsid w:val="002047FC"/>
    <w:rsid w:val="0020485E"/>
    <w:rsid w:val="0020525D"/>
    <w:rsid w:val="002068F9"/>
    <w:rsid w:val="00207BDF"/>
    <w:rsid w:val="00210323"/>
    <w:rsid w:val="00210C0A"/>
    <w:rsid w:val="002112A0"/>
    <w:rsid w:val="00213C6D"/>
    <w:rsid w:val="0021406E"/>
    <w:rsid w:val="0021462C"/>
    <w:rsid w:val="00215356"/>
    <w:rsid w:val="002153C7"/>
    <w:rsid w:val="00216174"/>
    <w:rsid w:val="0022039B"/>
    <w:rsid w:val="00220837"/>
    <w:rsid w:val="00220AE8"/>
    <w:rsid w:val="002214A1"/>
    <w:rsid w:val="00222D31"/>
    <w:rsid w:val="00222DC9"/>
    <w:rsid w:val="00223388"/>
    <w:rsid w:val="00223648"/>
    <w:rsid w:val="00223C90"/>
    <w:rsid w:val="002263CD"/>
    <w:rsid w:val="00226DEC"/>
    <w:rsid w:val="00227459"/>
    <w:rsid w:val="00230ABF"/>
    <w:rsid w:val="0023183F"/>
    <w:rsid w:val="00231F78"/>
    <w:rsid w:val="00232456"/>
    <w:rsid w:val="0023257A"/>
    <w:rsid w:val="002330F1"/>
    <w:rsid w:val="0023314F"/>
    <w:rsid w:val="002341A2"/>
    <w:rsid w:val="00234C27"/>
    <w:rsid w:val="0023579B"/>
    <w:rsid w:val="002363D9"/>
    <w:rsid w:val="002363FB"/>
    <w:rsid w:val="0023712E"/>
    <w:rsid w:val="00237A7E"/>
    <w:rsid w:val="002407A4"/>
    <w:rsid w:val="00240E72"/>
    <w:rsid w:val="0024265D"/>
    <w:rsid w:val="002426B4"/>
    <w:rsid w:val="002426D0"/>
    <w:rsid w:val="00242E9D"/>
    <w:rsid w:val="00244D06"/>
    <w:rsid w:val="00244F72"/>
    <w:rsid w:val="002453CA"/>
    <w:rsid w:val="0024598F"/>
    <w:rsid w:val="00246755"/>
    <w:rsid w:val="00246B88"/>
    <w:rsid w:val="002470EA"/>
    <w:rsid w:val="002476A3"/>
    <w:rsid w:val="00247C9C"/>
    <w:rsid w:val="00247D11"/>
    <w:rsid w:val="00247E78"/>
    <w:rsid w:val="0025038E"/>
    <w:rsid w:val="00250487"/>
    <w:rsid w:val="00250620"/>
    <w:rsid w:val="00251254"/>
    <w:rsid w:val="002512D9"/>
    <w:rsid w:val="00251A1E"/>
    <w:rsid w:val="0025289D"/>
    <w:rsid w:val="00252EC9"/>
    <w:rsid w:val="00253841"/>
    <w:rsid w:val="0025531B"/>
    <w:rsid w:val="00255931"/>
    <w:rsid w:val="0025605B"/>
    <w:rsid w:val="002571A6"/>
    <w:rsid w:val="00257B45"/>
    <w:rsid w:val="00260158"/>
    <w:rsid w:val="002609A9"/>
    <w:rsid w:val="0026164A"/>
    <w:rsid w:val="002617EF"/>
    <w:rsid w:val="00262100"/>
    <w:rsid w:val="00262986"/>
    <w:rsid w:val="00262EBE"/>
    <w:rsid w:val="00263DE8"/>
    <w:rsid w:val="00263FF3"/>
    <w:rsid w:val="0026680F"/>
    <w:rsid w:val="00266A37"/>
    <w:rsid w:val="00266B27"/>
    <w:rsid w:val="00267FC1"/>
    <w:rsid w:val="00270394"/>
    <w:rsid w:val="00271FFC"/>
    <w:rsid w:val="002726C1"/>
    <w:rsid w:val="002729B0"/>
    <w:rsid w:val="00273149"/>
    <w:rsid w:val="00273A65"/>
    <w:rsid w:val="0027429B"/>
    <w:rsid w:val="002772B3"/>
    <w:rsid w:val="00277AF9"/>
    <w:rsid w:val="00280C8B"/>
    <w:rsid w:val="00281039"/>
    <w:rsid w:val="00281F66"/>
    <w:rsid w:val="00282196"/>
    <w:rsid w:val="0028254C"/>
    <w:rsid w:val="002830B6"/>
    <w:rsid w:val="0028350C"/>
    <w:rsid w:val="002838B4"/>
    <w:rsid w:val="00283999"/>
    <w:rsid w:val="00283BF1"/>
    <w:rsid w:val="00284662"/>
    <w:rsid w:val="00285138"/>
    <w:rsid w:val="00285843"/>
    <w:rsid w:val="00285E48"/>
    <w:rsid w:val="00285E79"/>
    <w:rsid w:val="00285EAB"/>
    <w:rsid w:val="00285F5F"/>
    <w:rsid w:val="002860A0"/>
    <w:rsid w:val="00286349"/>
    <w:rsid w:val="0028695D"/>
    <w:rsid w:val="00287503"/>
    <w:rsid w:val="00287922"/>
    <w:rsid w:val="00290ECD"/>
    <w:rsid w:val="00291044"/>
    <w:rsid w:val="00291148"/>
    <w:rsid w:val="0029137F"/>
    <w:rsid w:val="002921BC"/>
    <w:rsid w:val="002957E2"/>
    <w:rsid w:val="00296A51"/>
    <w:rsid w:val="00297192"/>
    <w:rsid w:val="002978E9"/>
    <w:rsid w:val="002A0123"/>
    <w:rsid w:val="002A041C"/>
    <w:rsid w:val="002A063D"/>
    <w:rsid w:val="002A07BC"/>
    <w:rsid w:val="002A2633"/>
    <w:rsid w:val="002A2A94"/>
    <w:rsid w:val="002A3342"/>
    <w:rsid w:val="002A3EC8"/>
    <w:rsid w:val="002A52B2"/>
    <w:rsid w:val="002A53DB"/>
    <w:rsid w:val="002A5A4B"/>
    <w:rsid w:val="002A5F77"/>
    <w:rsid w:val="002A6DE9"/>
    <w:rsid w:val="002A7189"/>
    <w:rsid w:val="002A7327"/>
    <w:rsid w:val="002A7EAD"/>
    <w:rsid w:val="002B0ECF"/>
    <w:rsid w:val="002B0F1A"/>
    <w:rsid w:val="002B1EBA"/>
    <w:rsid w:val="002B239A"/>
    <w:rsid w:val="002B45C9"/>
    <w:rsid w:val="002B50D4"/>
    <w:rsid w:val="002B579B"/>
    <w:rsid w:val="002B5A4F"/>
    <w:rsid w:val="002B5D57"/>
    <w:rsid w:val="002B5F49"/>
    <w:rsid w:val="002B6AA4"/>
    <w:rsid w:val="002B6C4D"/>
    <w:rsid w:val="002B77E7"/>
    <w:rsid w:val="002C0FAB"/>
    <w:rsid w:val="002C2308"/>
    <w:rsid w:val="002C2AAE"/>
    <w:rsid w:val="002C2F91"/>
    <w:rsid w:val="002C3632"/>
    <w:rsid w:val="002C3A01"/>
    <w:rsid w:val="002C4534"/>
    <w:rsid w:val="002C4807"/>
    <w:rsid w:val="002C50BF"/>
    <w:rsid w:val="002C5CB9"/>
    <w:rsid w:val="002C61FD"/>
    <w:rsid w:val="002C707D"/>
    <w:rsid w:val="002D0423"/>
    <w:rsid w:val="002D04B3"/>
    <w:rsid w:val="002D0587"/>
    <w:rsid w:val="002D0D0D"/>
    <w:rsid w:val="002D114C"/>
    <w:rsid w:val="002D14E3"/>
    <w:rsid w:val="002D2DFC"/>
    <w:rsid w:val="002D42CF"/>
    <w:rsid w:val="002D5864"/>
    <w:rsid w:val="002D58C9"/>
    <w:rsid w:val="002D594F"/>
    <w:rsid w:val="002D5C99"/>
    <w:rsid w:val="002D66A3"/>
    <w:rsid w:val="002D6FA8"/>
    <w:rsid w:val="002D7015"/>
    <w:rsid w:val="002E0118"/>
    <w:rsid w:val="002E17CF"/>
    <w:rsid w:val="002E2A05"/>
    <w:rsid w:val="002E2A3E"/>
    <w:rsid w:val="002E2C3A"/>
    <w:rsid w:val="002E3F38"/>
    <w:rsid w:val="002E5282"/>
    <w:rsid w:val="002E52F6"/>
    <w:rsid w:val="002E5A58"/>
    <w:rsid w:val="002E6BB1"/>
    <w:rsid w:val="002E6DE6"/>
    <w:rsid w:val="002E76B9"/>
    <w:rsid w:val="002F0209"/>
    <w:rsid w:val="002F1712"/>
    <w:rsid w:val="002F2B10"/>
    <w:rsid w:val="002F2B55"/>
    <w:rsid w:val="002F2FA6"/>
    <w:rsid w:val="002F36DC"/>
    <w:rsid w:val="002F56AC"/>
    <w:rsid w:val="002F6A5E"/>
    <w:rsid w:val="002F7C09"/>
    <w:rsid w:val="00300163"/>
    <w:rsid w:val="0030145C"/>
    <w:rsid w:val="00301ED7"/>
    <w:rsid w:val="00302050"/>
    <w:rsid w:val="00302710"/>
    <w:rsid w:val="00302A89"/>
    <w:rsid w:val="003031EB"/>
    <w:rsid w:val="003038BD"/>
    <w:rsid w:val="00303A07"/>
    <w:rsid w:val="00303C78"/>
    <w:rsid w:val="00305239"/>
    <w:rsid w:val="00305980"/>
    <w:rsid w:val="00305E02"/>
    <w:rsid w:val="003100E5"/>
    <w:rsid w:val="0031091E"/>
    <w:rsid w:val="00310CC4"/>
    <w:rsid w:val="00311D96"/>
    <w:rsid w:val="0031206C"/>
    <w:rsid w:val="00312C48"/>
    <w:rsid w:val="00312E8E"/>
    <w:rsid w:val="00312E92"/>
    <w:rsid w:val="003131E4"/>
    <w:rsid w:val="003132AD"/>
    <w:rsid w:val="0031356F"/>
    <w:rsid w:val="00313963"/>
    <w:rsid w:val="00315606"/>
    <w:rsid w:val="00316537"/>
    <w:rsid w:val="00316A31"/>
    <w:rsid w:val="00316BD5"/>
    <w:rsid w:val="00316D09"/>
    <w:rsid w:val="00316E16"/>
    <w:rsid w:val="00317569"/>
    <w:rsid w:val="003179E2"/>
    <w:rsid w:val="00317D4A"/>
    <w:rsid w:val="00317F49"/>
    <w:rsid w:val="003207A3"/>
    <w:rsid w:val="00321BDD"/>
    <w:rsid w:val="00321D1D"/>
    <w:rsid w:val="00321FB0"/>
    <w:rsid w:val="003221D0"/>
    <w:rsid w:val="00322D0E"/>
    <w:rsid w:val="00323207"/>
    <w:rsid w:val="003234A4"/>
    <w:rsid w:val="00325036"/>
    <w:rsid w:val="00325134"/>
    <w:rsid w:val="003256B7"/>
    <w:rsid w:val="00325764"/>
    <w:rsid w:val="00325816"/>
    <w:rsid w:val="003262A9"/>
    <w:rsid w:val="00326E8D"/>
    <w:rsid w:val="00327087"/>
    <w:rsid w:val="0032759A"/>
    <w:rsid w:val="00331116"/>
    <w:rsid w:val="00331371"/>
    <w:rsid w:val="0033165C"/>
    <w:rsid w:val="0033173D"/>
    <w:rsid w:val="003321FD"/>
    <w:rsid w:val="00332509"/>
    <w:rsid w:val="00332D9A"/>
    <w:rsid w:val="003331A4"/>
    <w:rsid w:val="00333305"/>
    <w:rsid w:val="003359E7"/>
    <w:rsid w:val="003401B7"/>
    <w:rsid w:val="00340646"/>
    <w:rsid w:val="0034083A"/>
    <w:rsid w:val="003415E0"/>
    <w:rsid w:val="003416BA"/>
    <w:rsid w:val="00341B34"/>
    <w:rsid w:val="00342BCF"/>
    <w:rsid w:val="00343173"/>
    <w:rsid w:val="00343D3D"/>
    <w:rsid w:val="00344146"/>
    <w:rsid w:val="003442A9"/>
    <w:rsid w:val="00344341"/>
    <w:rsid w:val="00345A6D"/>
    <w:rsid w:val="00345AF0"/>
    <w:rsid w:val="00351F94"/>
    <w:rsid w:val="00353CE1"/>
    <w:rsid w:val="00353E87"/>
    <w:rsid w:val="00353EB3"/>
    <w:rsid w:val="00355C4E"/>
    <w:rsid w:val="00356089"/>
    <w:rsid w:val="00356A61"/>
    <w:rsid w:val="00356F62"/>
    <w:rsid w:val="00357493"/>
    <w:rsid w:val="00357806"/>
    <w:rsid w:val="0036020E"/>
    <w:rsid w:val="00360F8C"/>
    <w:rsid w:val="00361E11"/>
    <w:rsid w:val="00363554"/>
    <w:rsid w:val="00363573"/>
    <w:rsid w:val="00363AB2"/>
    <w:rsid w:val="00363DA5"/>
    <w:rsid w:val="003647E6"/>
    <w:rsid w:val="00365192"/>
    <w:rsid w:val="00365821"/>
    <w:rsid w:val="0036600A"/>
    <w:rsid w:val="00366450"/>
    <w:rsid w:val="00366763"/>
    <w:rsid w:val="00366FDD"/>
    <w:rsid w:val="003672CE"/>
    <w:rsid w:val="00367C1A"/>
    <w:rsid w:val="003711C4"/>
    <w:rsid w:val="00371BB3"/>
    <w:rsid w:val="00374152"/>
    <w:rsid w:val="0037447A"/>
    <w:rsid w:val="00374791"/>
    <w:rsid w:val="00374F59"/>
    <w:rsid w:val="00374FC8"/>
    <w:rsid w:val="003753E1"/>
    <w:rsid w:val="00376170"/>
    <w:rsid w:val="003765F8"/>
    <w:rsid w:val="00376874"/>
    <w:rsid w:val="00376BA0"/>
    <w:rsid w:val="00377436"/>
    <w:rsid w:val="003778CF"/>
    <w:rsid w:val="00377C3E"/>
    <w:rsid w:val="0038213D"/>
    <w:rsid w:val="00382554"/>
    <w:rsid w:val="0038362C"/>
    <w:rsid w:val="00383AFE"/>
    <w:rsid w:val="00383C45"/>
    <w:rsid w:val="003844B0"/>
    <w:rsid w:val="003848F7"/>
    <w:rsid w:val="003850B6"/>
    <w:rsid w:val="003855B4"/>
    <w:rsid w:val="003867C5"/>
    <w:rsid w:val="00386B11"/>
    <w:rsid w:val="00386BA1"/>
    <w:rsid w:val="0039020E"/>
    <w:rsid w:val="0039133B"/>
    <w:rsid w:val="00391D41"/>
    <w:rsid w:val="00392391"/>
    <w:rsid w:val="00392F7C"/>
    <w:rsid w:val="0039312F"/>
    <w:rsid w:val="00393E32"/>
    <w:rsid w:val="003943E8"/>
    <w:rsid w:val="00395BA1"/>
    <w:rsid w:val="003968FB"/>
    <w:rsid w:val="00397516"/>
    <w:rsid w:val="003976E9"/>
    <w:rsid w:val="00397DBF"/>
    <w:rsid w:val="00397F26"/>
    <w:rsid w:val="003A0FA3"/>
    <w:rsid w:val="003A3671"/>
    <w:rsid w:val="003A3E45"/>
    <w:rsid w:val="003A4C4A"/>
    <w:rsid w:val="003A57A5"/>
    <w:rsid w:val="003A592C"/>
    <w:rsid w:val="003A5994"/>
    <w:rsid w:val="003A601D"/>
    <w:rsid w:val="003A6590"/>
    <w:rsid w:val="003A67BF"/>
    <w:rsid w:val="003A6A38"/>
    <w:rsid w:val="003A753A"/>
    <w:rsid w:val="003A7804"/>
    <w:rsid w:val="003B04C6"/>
    <w:rsid w:val="003B05EB"/>
    <w:rsid w:val="003B067A"/>
    <w:rsid w:val="003B07A0"/>
    <w:rsid w:val="003B0A7D"/>
    <w:rsid w:val="003B0AE7"/>
    <w:rsid w:val="003B0C8D"/>
    <w:rsid w:val="003B1290"/>
    <w:rsid w:val="003B131D"/>
    <w:rsid w:val="003B3047"/>
    <w:rsid w:val="003B37FB"/>
    <w:rsid w:val="003B3C86"/>
    <w:rsid w:val="003B3F49"/>
    <w:rsid w:val="003B46CD"/>
    <w:rsid w:val="003B49A2"/>
    <w:rsid w:val="003B4B27"/>
    <w:rsid w:val="003B589E"/>
    <w:rsid w:val="003B5B8D"/>
    <w:rsid w:val="003B6C8D"/>
    <w:rsid w:val="003C2CC7"/>
    <w:rsid w:val="003C2D8B"/>
    <w:rsid w:val="003C2F2A"/>
    <w:rsid w:val="003C4499"/>
    <w:rsid w:val="003C4C70"/>
    <w:rsid w:val="003C57B5"/>
    <w:rsid w:val="003C5CAD"/>
    <w:rsid w:val="003C63EC"/>
    <w:rsid w:val="003C6A54"/>
    <w:rsid w:val="003C6E45"/>
    <w:rsid w:val="003C7510"/>
    <w:rsid w:val="003C76B9"/>
    <w:rsid w:val="003C7A10"/>
    <w:rsid w:val="003C7DB2"/>
    <w:rsid w:val="003D0854"/>
    <w:rsid w:val="003D2037"/>
    <w:rsid w:val="003D2598"/>
    <w:rsid w:val="003D2D14"/>
    <w:rsid w:val="003D3000"/>
    <w:rsid w:val="003D35C0"/>
    <w:rsid w:val="003D35C6"/>
    <w:rsid w:val="003D521B"/>
    <w:rsid w:val="003D5355"/>
    <w:rsid w:val="003D56BE"/>
    <w:rsid w:val="003D5CE8"/>
    <w:rsid w:val="003D6E1D"/>
    <w:rsid w:val="003D7382"/>
    <w:rsid w:val="003D77A7"/>
    <w:rsid w:val="003D79EC"/>
    <w:rsid w:val="003D7F0D"/>
    <w:rsid w:val="003E012E"/>
    <w:rsid w:val="003E060E"/>
    <w:rsid w:val="003E06D1"/>
    <w:rsid w:val="003E0BEC"/>
    <w:rsid w:val="003E12B8"/>
    <w:rsid w:val="003E15ED"/>
    <w:rsid w:val="003E3A44"/>
    <w:rsid w:val="003E3FF5"/>
    <w:rsid w:val="003E42DA"/>
    <w:rsid w:val="003E4D68"/>
    <w:rsid w:val="003E4DCA"/>
    <w:rsid w:val="003E4E4D"/>
    <w:rsid w:val="003E4E8D"/>
    <w:rsid w:val="003E55B1"/>
    <w:rsid w:val="003E5717"/>
    <w:rsid w:val="003E7520"/>
    <w:rsid w:val="003F0415"/>
    <w:rsid w:val="003F223E"/>
    <w:rsid w:val="003F36B6"/>
    <w:rsid w:val="003F3E5F"/>
    <w:rsid w:val="003F475F"/>
    <w:rsid w:val="003F4E11"/>
    <w:rsid w:val="003F57BD"/>
    <w:rsid w:val="003F5ED4"/>
    <w:rsid w:val="003F6171"/>
    <w:rsid w:val="003F69BA"/>
    <w:rsid w:val="003F7598"/>
    <w:rsid w:val="003F76EB"/>
    <w:rsid w:val="00401FAB"/>
    <w:rsid w:val="004020BA"/>
    <w:rsid w:val="00402EBA"/>
    <w:rsid w:val="00402F6C"/>
    <w:rsid w:val="00403CE7"/>
    <w:rsid w:val="00403E7C"/>
    <w:rsid w:val="00403F14"/>
    <w:rsid w:val="004042B4"/>
    <w:rsid w:val="00405080"/>
    <w:rsid w:val="00405B3C"/>
    <w:rsid w:val="00405D29"/>
    <w:rsid w:val="0040652C"/>
    <w:rsid w:val="00406F3D"/>
    <w:rsid w:val="00407BCB"/>
    <w:rsid w:val="0041103A"/>
    <w:rsid w:val="00411121"/>
    <w:rsid w:val="0041113E"/>
    <w:rsid w:val="0041200C"/>
    <w:rsid w:val="0041204B"/>
    <w:rsid w:val="004139D7"/>
    <w:rsid w:val="00414DA1"/>
    <w:rsid w:val="004157A9"/>
    <w:rsid w:val="00416B65"/>
    <w:rsid w:val="00416E73"/>
    <w:rsid w:val="00417773"/>
    <w:rsid w:val="00417FE6"/>
    <w:rsid w:val="00421671"/>
    <w:rsid w:val="00424573"/>
    <w:rsid w:val="004247B7"/>
    <w:rsid w:val="00424D73"/>
    <w:rsid w:val="0042574C"/>
    <w:rsid w:val="00426A85"/>
    <w:rsid w:val="00426D3B"/>
    <w:rsid w:val="0042715E"/>
    <w:rsid w:val="00427494"/>
    <w:rsid w:val="00427A94"/>
    <w:rsid w:val="00427E28"/>
    <w:rsid w:val="00427F07"/>
    <w:rsid w:val="00430A14"/>
    <w:rsid w:val="004327AD"/>
    <w:rsid w:val="004327F1"/>
    <w:rsid w:val="00432CC4"/>
    <w:rsid w:val="00433759"/>
    <w:rsid w:val="00434F74"/>
    <w:rsid w:val="004359E0"/>
    <w:rsid w:val="00435E28"/>
    <w:rsid w:val="004368AE"/>
    <w:rsid w:val="00436EFC"/>
    <w:rsid w:val="00436F75"/>
    <w:rsid w:val="00436FEF"/>
    <w:rsid w:val="00437309"/>
    <w:rsid w:val="00437423"/>
    <w:rsid w:val="00437B00"/>
    <w:rsid w:val="00440164"/>
    <w:rsid w:val="00440756"/>
    <w:rsid w:val="00440C13"/>
    <w:rsid w:val="00441A43"/>
    <w:rsid w:val="00443929"/>
    <w:rsid w:val="0044440C"/>
    <w:rsid w:val="00444A41"/>
    <w:rsid w:val="00444DDA"/>
    <w:rsid w:val="004453F9"/>
    <w:rsid w:val="004455E3"/>
    <w:rsid w:val="004456DA"/>
    <w:rsid w:val="00446FCA"/>
    <w:rsid w:val="0044719E"/>
    <w:rsid w:val="00447E02"/>
    <w:rsid w:val="004505A3"/>
    <w:rsid w:val="0045140C"/>
    <w:rsid w:val="004514F0"/>
    <w:rsid w:val="00451877"/>
    <w:rsid w:val="00451E4C"/>
    <w:rsid w:val="0045258F"/>
    <w:rsid w:val="0045282F"/>
    <w:rsid w:val="004535B8"/>
    <w:rsid w:val="00453FDD"/>
    <w:rsid w:val="0045488F"/>
    <w:rsid w:val="00455558"/>
    <w:rsid w:val="004559DE"/>
    <w:rsid w:val="00455EFC"/>
    <w:rsid w:val="0045729C"/>
    <w:rsid w:val="00457978"/>
    <w:rsid w:val="00460EE5"/>
    <w:rsid w:val="00462D7A"/>
    <w:rsid w:val="00464113"/>
    <w:rsid w:val="004656D9"/>
    <w:rsid w:val="0046592D"/>
    <w:rsid w:val="00465A8E"/>
    <w:rsid w:val="00465CD0"/>
    <w:rsid w:val="00466EEF"/>
    <w:rsid w:val="00467240"/>
    <w:rsid w:val="00467408"/>
    <w:rsid w:val="00467AC9"/>
    <w:rsid w:val="00467D4A"/>
    <w:rsid w:val="00470CFF"/>
    <w:rsid w:val="00470E01"/>
    <w:rsid w:val="00471571"/>
    <w:rsid w:val="0047355C"/>
    <w:rsid w:val="00473A2C"/>
    <w:rsid w:val="00475DF8"/>
    <w:rsid w:val="00475E0B"/>
    <w:rsid w:val="00477F19"/>
    <w:rsid w:val="00477F1B"/>
    <w:rsid w:val="004801B7"/>
    <w:rsid w:val="004806EA"/>
    <w:rsid w:val="004806F8"/>
    <w:rsid w:val="004814C1"/>
    <w:rsid w:val="0048213D"/>
    <w:rsid w:val="00482941"/>
    <w:rsid w:val="00482D84"/>
    <w:rsid w:val="00485919"/>
    <w:rsid w:val="00486BB0"/>
    <w:rsid w:val="00486C4F"/>
    <w:rsid w:val="00487097"/>
    <w:rsid w:val="00487F1E"/>
    <w:rsid w:val="0049042C"/>
    <w:rsid w:val="004905C2"/>
    <w:rsid w:val="00490CD8"/>
    <w:rsid w:val="00490F3F"/>
    <w:rsid w:val="004921B6"/>
    <w:rsid w:val="004925AC"/>
    <w:rsid w:val="00492B94"/>
    <w:rsid w:val="00493823"/>
    <w:rsid w:val="00493BE5"/>
    <w:rsid w:val="00493D9F"/>
    <w:rsid w:val="0049414B"/>
    <w:rsid w:val="004961DA"/>
    <w:rsid w:val="004972DC"/>
    <w:rsid w:val="00497510"/>
    <w:rsid w:val="004977AA"/>
    <w:rsid w:val="004A01AF"/>
    <w:rsid w:val="004A0415"/>
    <w:rsid w:val="004A0B73"/>
    <w:rsid w:val="004A0B96"/>
    <w:rsid w:val="004A153C"/>
    <w:rsid w:val="004A19DC"/>
    <w:rsid w:val="004A2138"/>
    <w:rsid w:val="004A25D3"/>
    <w:rsid w:val="004A3062"/>
    <w:rsid w:val="004A3509"/>
    <w:rsid w:val="004A37EF"/>
    <w:rsid w:val="004A4535"/>
    <w:rsid w:val="004A487D"/>
    <w:rsid w:val="004A4DDA"/>
    <w:rsid w:val="004A4DE8"/>
    <w:rsid w:val="004A5C16"/>
    <w:rsid w:val="004B0416"/>
    <w:rsid w:val="004B18CA"/>
    <w:rsid w:val="004B1C80"/>
    <w:rsid w:val="004B2BE4"/>
    <w:rsid w:val="004B3BAE"/>
    <w:rsid w:val="004B4D48"/>
    <w:rsid w:val="004B597C"/>
    <w:rsid w:val="004B604B"/>
    <w:rsid w:val="004B6770"/>
    <w:rsid w:val="004B7CE9"/>
    <w:rsid w:val="004C135F"/>
    <w:rsid w:val="004C141F"/>
    <w:rsid w:val="004C2E32"/>
    <w:rsid w:val="004C32B1"/>
    <w:rsid w:val="004C37CC"/>
    <w:rsid w:val="004C46FE"/>
    <w:rsid w:val="004C4B52"/>
    <w:rsid w:val="004C5DE4"/>
    <w:rsid w:val="004C6C28"/>
    <w:rsid w:val="004C72A3"/>
    <w:rsid w:val="004C736B"/>
    <w:rsid w:val="004C7435"/>
    <w:rsid w:val="004D0677"/>
    <w:rsid w:val="004D0C53"/>
    <w:rsid w:val="004D30DF"/>
    <w:rsid w:val="004D32C2"/>
    <w:rsid w:val="004D34AC"/>
    <w:rsid w:val="004D369E"/>
    <w:rsid w:val="004D36B8"/>
    <w:rsid w:val="004D3FA6"/>
    <w:rsid w:val="004D4075"/>
    <w:rsid w:val="004D40D0"/>
    <w:rsid w:val="004D47C3"/>
    <w:rsid w:val="004D4961"/>
    <w:rsid w:val="004D4D5C"/>
    <w:rsid w:val="004D4EC1"/>
    <w:rsid w:val="004D5154"/>
    <w:rsid w:val="004D554D"/>
    <w:rsid w:val="004D59E2"/>
    <w:rsid w:val="004D5FE6"/>
    <w:rsid w:val="004D64A6"/>
    <w:rsid w:val="004D78CA"/>
    <w:rsid w:val="004E0DB6"/>
    <w:rsid w:val="004E1DD0"/>
    <w:rsid w:val="004E27D3"/>
    <w:rsid w:val="004E2C50"/>
    <w:rsid w:val="004E2C72"/>
    <w:rsid w:val="004E2FFF"/>
    <w:rsid w:val="004E657F"/>
    <w:rsid w:val="004E671F"/>
    <w:rsid w:val="004E7BAB"/>
    <w:rsid w:val="004F0724"/>
    <w:rsid w:val="004F100C"/>
    <w:rsid w:val="004F108C"/>
    <w:rsid w:val="004F137E"/>
    <w:rsid w:val="004F1A9B"/>
    <w:rsid w:val="004F3147"/>
    <w:rsid w:val="004F4F9E"/>
    <w:rsid w:val="004F5E7F"/>
    <w:rsid w:val="004F6850"/>
    <w:rsid w:val="004F6CB9"/>
    <w:rsid w:val="005001AE"/>
    <w:rsid w:val="005006D5"/>
    <w:rsid w:val="00500F57"/>
    <w:rsid w:val="0050105F"/>
    <w:rsid w:val="005030E8"/>
    <w:rsid w:val="0050354A"/>
    <w:rsid w:val="00503BAA"/>
    <w:rsid w:val="00503D47"/>
    <w:rsid w:val="00503E02"/>
    <w:rsid w:val="005047AD"/>
    <w:rsid w:val="005051A0"/>
    <w:rsid w:val="00505874"/>
    <w:rsid w:val="00506627"/>
    <w:rsid w:val="00506642"/>
    <w:rsid w:val="00507BDC"/>
    <w:rsid w:val="00510C1B"/>
    <w:rsid w:val="00511574"/>
    <w:rsid w:val="00512BAD"/>
    <w:rsid w:val="00512C09"/>
    <w:rsid w:val="005135F9"/>
    <w:rsid w:val="00514711"/>
    <w:rsid w:val="00514892"/>
    <w:rsid w:val="00514B1C"/>
    <w:rsid w:val="00515ACA"/>
    <w:rsid w:val="00515ED3"/>
    <w:rsid w:val="0051693A"/>
    <w:rsid w:val="005174E1"/>
    <w:rsid w:val="00517C27"/>
    <w:rsid w:val="00520023"/>
    <w:rsid w:val="00521164"/>
    <w:rsid w:val="0052398D"/>
    <w:rsid w:val="00524FD4"/>
    <w:rsid w:val="0052646D"/>
    <w:rsid w:val="0052654C"/>
    <w:rsid w:val="0052740D"/>
    <w:rsid w:val="005275B6"/>
    <w:rsid w:val="0052795C"/>
    <w:rsid w:val="00527BE9"/>
    <w:rsid w:val="00530776"/>
    <w:rsid w:val="005309FF"/>
    <w:rsid w:val="00532048"/>
    <w:rsid w:val="00534692"/>
    <w:rsid w:val="00534AA4"/>
    <w:rsid w:val="005356E7"/>
    <w:rsid w:val="0053571B"/>
    <w:rsid w:val="00535914"/>
    <w:rsid w:val="0053629E"/>
    <w:rsid w:val="005366E6"/>
    <w:rsid w:val="00537908"/>
    <w:rsid w:val="0053794A"/>
    <w:rsid w:val="00537B96"/>
    <w:rsid w:val="005406EE"/>
    <w:rsid w:val="005408AD"/>
    <w:rsid w:val="0054124D"/>
    <w:rsid w:val="00541787"/>
    <w:rsid w:val="00541865"/>
    <w:rsid w:val="00541AA0"/>
    <w:rsid w:val="00543F2A"/>
    <w:rsid w:val="00544261"/>
    <w:rsid w:val="005445C8"/>
    <w:rsid w:val="00544D12"/>
    <w:rsid w:val="00544DCD"/>
    <w:rsid w:val="00545174"/>
    <w:rsid w:val="00550628"/>
    <w:rsid w:val="00550C5C"/>
    <w:rsid w:val="00551057"/>
    <w:rsid w:val="0055182A"/>
    <w:rsid w:val="00553ACB"/>
    <w:rsid w:val="005543BD"/>
    <w:rsid w:val="005544EB"/>
    <w:rsid w:val="005548BB"/>
    <w:rsid w:val="00555D0C"/>
    <w:rsid w:val="0055695D"/>
    <w:rsid w:val="00556DC3"/>
    <w:rsid w:val="00557A5B"/>
    <w:rsid w:val="00557B1B"/>
    <w:rsid w:val="00560F40"/>
    <w:rsid w:val="00561B08"/>
    <w:rsid w:val="005623F8"/>
    <w:rsid w:val="00562876"/>
    <w:rsid w:val="0056389B"/>
    <w:rsid w:val="00564289"/>
    <w:rsid w:val="00565535"/>
    <w:rsid w:val="00566D9D"/>
    <w:rsid w:val="0056744E"/>
    <w:rsid w:val="0056746D"/>
    <w:rsid w:val="0056783B"/>
    <w:rsid w:val="00570838"/>
    <w:rsid w:val="00570ECA"/>
    <w:rsid w:val="00570F40"/>
    <w:rsid w:val="005712C2"/>
    <w:rsid w:val="005717F4"/>
    <w:rsid w:val="00571A1A"/>
    <w:rsid w:val="00571EA1"/>
    <w:rsid w:val="00572630"/>
    <w:rsid w:val="00572986"/>
    <w:rsid w:val="00575707"/>
    <w:rsid w:val="0057595D"/>
    <w:rsid w:val="00575C22"/>
    <w:rsid w:val="00576437"/>
    <w:rsid w:val="00576D6C"/>
    <w:rsid w:val="00577A20"/>
    <w:rsid w:val="00580262"/>
    <w:rsid w:val="00580956"/>
    <w:rsid w:val="0058117D"/>
    <w:rsid w:val="0058147C"/>
    <w:rsid w:val="00581ABD"/>
    <w:rsid w:val="005829B2"/>
    <w:rsid w:val="005853C3"/>
    <w:rsid w:val="00585D6F"/>
    <w:rsid w:val="005871F9"/>
    <w:rsid w:val="00590294"/>
    <w:rsid w:val="005906E2"/>
    <w:rsid w:val="00593D20"/>
    <w:rsid w:val="00594BA1"/>
    <w:rsid w:val="00594C7E"/>
    <w:rsid w:val="00595BC1"/>
    <w:rsid w:val="005962B1"/>
    <w:rsid w:val="0059656A"/>
    <w:rsid w:val="00596F24"/>
    <w:rsid w:val="00597282"/>
    <w:rsid w:val="005975FB"/>
    <w:rsid w:val="0059796C"/>
    <w:rsid w:val="00597AD7"/>
    <w:rsid w:val="00597D4C"/>
    <w:rsid w:val="005A169F"/>
    <w:rsid w:val="005A16F0"/>
    <w:rsid w:val="005A1EF5"/>
    <w:rsid w:val="005A24AD"/>
    <w:rsid w:val="005A2CDA"/>
    <w:rsid w:val="005A4DA8"/>
    <w:rsid w:val="005A53FD"/>
    <w:rsid w:val="005A629A"/>
    <w:rsid w:val="005A65F4"/>
    <w:rsid w:val="005A7236"/>
    <w:rsid w:val="005A723F"/>
    <w:rsid w:val="005A7428"/>
    <w:rsid w:val="005A7A60"/>
    <w:rsid w:val="005B0CE9"/>
    <w:rsid w:val="005B13C1"/>
    <w:rsid w:val="005B2742"/>
    <w:rsid w:val="005B4E17"/>
    <w:rsid w:val="005B639F"/>
    <w:rsid w:val="005B67B5"/>
    <w:rsid w:val="005B6DCA"/>
    <w:rsid w:val="005B7828"/>
    <w:rsid w:val="005B7DDE"/>
    <w:rsid w:val="005C1B7A"/>
    <w:rsid w:val="005C27A5"/>
    <w:rsid w:val="005C2F35"/>
    <w:rsid w:val="005C3773"/>
    <w:rsid w:val="005C37A8"/>
    <w:rsid w:val="005C49F8"/>
    <w:rsid w:val="005C4DB2"/>
    <w:rsid w:val="005C50CF"/>
    <w:rsid w:val="005C5E99"/>
    <w:rsid w:val="005C61CB"/>
    <w:rsid w:val="005C6500"/>
    <w:rsid w:val="005C7430"/>
    <w:rsid w:val="005C7A35"/>
    <w:rsid w:val="005C7BA6"/>
    <w:rsid w:val="005D0A13"/>
    <w:rsid w:val="005D0EEE"/>
    <w:rsid w:val="005D10C0"/>
    <w:rsid w:val="005D1A91"/>
    <w:rsid w:val="005D2317"/>
    <w:rsid w:val="005D2A02"/>
    <w:rsid w:val="005D3049"/>
    <w:rsid w:val="005D486F"/>
    <w:rsid w:val="005D5D60"/>
    <w:rsid w:val="005D6AE5"/>
    <w:rsid w:val="005D711F"/>
    <w:rsid w:val="005D729B"/>
    <w:rsid w:val="005E1294"/>
    <w:rsid w:val="005E1687"/>
    <w:rsid w:val="005E1C09"/>
    <w:rsid w:val="005E1E5E"/>
    <w:rsid w:val="005E48A9"/>
    <w:rsid w:val="005E5048"/>
    <w:rsid w:val="005E5D2A"/>
    <w:rsid w:val="005E5F68"/>
    <w:rsid w:val="005E66F5"/>
    <w:rsid w:val="005E6C4F"/>
    <w:rsid w:val="005E7B2D"/>
    <w:rsid w:val="005F1D58"/>
    <w:rsid w:val="005F245F"/>
    <w:rsid w:val="005F271D"/>
    <w:rsid w:val="005F2C7B"/>
    <w:rsid w:val="005F3888"/>
    <w:rsid w:val="005F3E0C"/>
    <w:rsid w:val="005F3FB4"/>
    <w:rsid w:val="005F438A"/>
    <w:rsid w:val="005F5834"/>
    <w:rsid w:val="005F5A89"/>
    <w:rsid w:val="005F5B79"/>
    <w:rsid w:val="005F7345"/>
    <w:rsid w:val="005F7E73"/>
    <w:rsid w:val="00600266"/>
    <w:rsid w:val="006005D8"/>
    <w:rsid w:val="00601435"/>
    <w:rsid w:val="00601B80"/>
    <w:rsid w:val="00601EA0"/>
    <w:rsid w:val="00602D75"/>
    <w:rsid w:val="0060399B"/>
    <w:rsid w:val="00604024"/>
    <w:rsid w:val="00604335"/>
    <w:rsid w:val="0060489A"/>
    <w:rsid w:val="00604AB8"/>
    <w:rsid w:val="006052B5"/>
    <w:rsid w:val="006106D3"/>
    <w:rsid w:val="00610887"/>
    <w:rsid w:val="00611888"/>
    <w:rsid w:val="00611ACE"/>
    <w:rsid w:val="00612778"/>
    <w:rsid w:val="0061280B"/>
    <w:rsid w:val="00612A3A"/>
    <w:rsid w:val="006135EB"/>
    <w:rsid w:val="0061380D"/>
    <w:rsid w:val="0061393B"/>
    <w:rsid w:val="0061402C"/>
    <w:rsid w:val="00614C28"/>
    <w:rsid w:val="006163A8"/>
    <w:rsid w:val="00616A59"/>
    <w:rsid w:val="00617FB5"/>
    <w:rsid w:val="006206A7"/>
    <w:rsid w:val="0062152C"/>
    <w:rsid w:val="00621E13"/>
    <w:rsid w:val="0062267C"/>
    <w:rsid w:val="00622B78"/>
    <w:rsid w:val="00622D00"/>
    <w:rsid w:val="0062325E"/>
    <w:rsid w:val="00624274"/>
    <w:rsid w:val="006253ED"/>
    <w:rsid w:val="006255B7"/>
    <w:rsid w:val="00626285"/>
    <w:rsid w:val="00626CAD"/>
    <w:rsid w:val="00627F55"/>
    <w:rsid w:val="00630155"/>
    <w:rsid w:val="00631FBC"/>
    <w:rsid w:val="00632325"/>
    <w:rsid w:val="00633516"/>
    <w:rsid w:val="0063428F"/>
    <w:rsid w:val="006342D5"/>
    <w:rsid w:val="0063660F"/>
    <w:rsid w:val="00636A84"/>
    <w:rsid w:val="00636E7D"/>
    <w:rsid w:val="00637640"/>
    <w:rsid w:val="006376E0"/>
    <w:rsid w:val="006377B8"/>
    <w:rsid w:val="0064043A"/>
    <w:rsid w:val="00640985"/>
    <w:rsid w:val="00641113"/>
    <w:rsid w:val="00641B7C"/>
    <w:rsid w:val="006423AF"/>
    <w:rsid w:val="00642B81"/>
    <w:rsid w:val="00644213"/>
    <w:rsid w:val="0064484B"/>
    <w:rsid w:val="006448F3"/>
    <w:rsid w:val="006450F7"/>
    <w:rsid w:val="00645138"/>
    <w:rsid w:val="0064575F"/>
    <w:rsid w:val="0064686D"/>
    <w:rsid w:val="00647F3C"/>
    <w:rsid w:val="00650163"/>
    <w:rsid w:val="006505A2"/>
    <w:rsid w:val="00650845"/>
    <w:rsid w:val="006517ED"/>
    <w:rsid w:val="00652C12"/>
    <w:rsid w:val="00653D8C"/>
    <w:rsid w:val="006544E5"/>
    <w:rsid w:val="0065494C"/>
    <w:rsid w:val="00654EAB"/>
    <w:rsid w:val="006550B2"/>
    <w:rsid w:val="00655B07"/>
    <w:rsid w:val="00656A89"/>
    <w:rsid w:val="00656FC5"/>
    <w:rsid w:val="00661E6A"/>
    <w:rsid w:val="00662F6D"/>
    <w:rsid w:val="006630A2"/>
    <w:rsid w:val="0066373D"/>
    <w:rsid w:val="00663871"/>
    <w:rsid w:val="0066406B"/>
    <w:rsid w:val="00664501"/>
    <w:rsid w:val="00664D21"/>
    <w:rsid w:val="006650B8"/>
    <w:rsid w:val="006651F5"/>
    <w:rsid w:val="00665EA0"/>
    <w:rsid w:val="00666F45"/>
    <w:rsid w:val="006673ED"/>
    <w:rsid w:val="0066767F"/>
    <w:rsid w:val="00667F0D"/>
    <w:rsid w:val="00670874"/>
    <w:rsid w:val="00670C0B"/>
    <w:rsid w:val="00670E85"/>
    <w:rsid w:val="0067108A"/>
    <w:rsid w:val="0067516D"/>
    <w:rsid w:val="006757E8"/>
    <w:rsid w:val="00675ABB"/>
    <w:rsid w:val="00675F75"/>
    <w:rsid w:val="00676245"/>
    <w:rsid w:val="00676545"/>
    <w:rsid w:val="00676A56"/>
    <w:rsid w:val="0067798B"/>
    <w:rsid w:val="00677B2B"/>
    <w:rsid w:val="00680762"/>
    <w:rsid w:val="00681932"/>
    <w:rsid w:val="00681F41"/>
    <w:rsid w:val="00682B03"/>
    <w:rsid w:val="00684797"/>
    <w:rsid w:val="00684835"/>
    <w:rsid w:val="006849B9"/>
    <w:rsid w:val="00684B74"/>
    <w:rsid w:val="00684EC4"/>
    <w:rsid w:val="006859D8"/>
    <w:rsid w:val="00685AB7"/>
    <w:rsid w:val="00686B43"/>
    <w:rsid w:val="006870DF"/>
    <w:rsid w:val="006879DE"/>
    <w:rsid w:val="00690648"/>
    <w:rsid w:val="00691772"/>
    <w:rsid w:val="0069191F"/>
    <w:rsid w:val="006935DD"/>
    <w:rsid w:val="00693734"/>
    <w:rsid w:val="00694668"/>
    <w:rsid w:val="006952E9"/>
    <w:rsid w:val="0069568E"/>
    <w:rsid w:val="00695769"/>
    <w:rsid w:val="006958BA"/>
    <w:rsid w:val="00696FD8"/>
    <w:rsid w:val="0069771A"/>
    <w:rsid w:val="00697EC0"/>
    <w:rsid w:val="006A0799"/>
    <w:rsid w:val="006A0C4E"/>
    <w:rsid w:val="006A10AC"/>
    <w:rsid w:val="006A1545"/>
    <w:rsid w:val="006A2A68"/>
    <w:rsid w:val="006A2DFC"/>
    <w:rsid w:val="006A305D"/>
    <w:rsid w:val="006A30A0"/>
    <w:rsid w:val="006A379E"/>
    <w:rsid w:val="006A39F7"/>
    <w:rsid w:val="006A3E30"/>
    <w:rsid w:val="006A3F9E"/>
    <w:rsid w:val="006A47FD"/>
    <w:rsid w:val="006A486F"/>
    <w:rsid w:val="006A51FB"/>
    <w:rsid w:val="006A56C4"/>
    <w:rsid w:val="006A59B8"/>
    <w:rsid w:val="006A7326"/>
    <w:rsid w:val="006A79D2"/>
    <w:rsid w:val="006A7EE5"/>
    <w:rsid w:val="006B01D2"/>
    <w:rsid w:val="006B059E"/>
    <w:rsid w:val="006B0CB3"/>
    <w:rsid w:val="006B0F07"/>
    <w:rsid w:val="006B105C"/>
    <w:rsid w:val="006B118D"/>
    <w:rsid w:val="006B1459"/>
    <w:rsid w:val="006B170E"/>
    <w:rsid w:val="006B1925"/>
    <w:rsid w:val="006B1E3C"/>
    <w:rsid w:val="006B3B17"/>
    <w:rsid w:val="006B459E"/>
    <w:rsid w:val="006B492C"/>
    <w:rsid w:val="006B4DE5"/>
    <w:rsid w:val="006B5CE8"/>
    <w:rsid w:val="006B5D8D"/>
    <w:rsid w:val="006B6224"/>
    <w:rsid w:val="006B683B"/>
    <w:rsid w:val="006B7F77"/>
    <w:rsid w:val="006C0771"/>
    <w:rsid w:val="006C084E"/>
    <w:rsid w:val="006C0931"/>
    <w:rsid w:val="006C248E"/>
    <w:rsid w:val="006C26CA"/>
    <w:rsid w:val="006C2D6E"/>
    <w:rsid w:val="006C3DF7"/>
    <w:rsid w:val="006C471E"/>
    <w:rsid w:val="006C63AE"/>
    <w:rsid w:val="006C68C5"/>
    <w:rsid w:val="006C6DBD"/>
    <w:rsid w:val="006C6F2E"/>
    <w:rsid w:val="006D00AE"/>
    <w:rsid w:val="006D175F"/>
    <w:rsid w:val="006D1E28"/>
    <w:rsid w:val="006D286D"/>
    <w:rsid w:val="006D2CDB"/>
    <w:rsid w:val="006D2E82"/>
    <w:rsid w:val="006D38B4"/>
    <w:rsid w:val="006D402E"/>
    <w:rsid w:val="006D5606"/>
    <w:rsid w:val="006D5E99"/>
    <w:rsid w:val="006D6A6E"/>
    <w:rsid w:val="006D6F15"/>
    <w:rsid w:val="006D7506"/>
    <w:rsid w:val="006E0EF6"/>
    <w:rsid w:val="006E132E"/>
    <w:rsid w:val="006E14F8"/>
    <w:rsid w:val="006E153B"/>
    <w:rsid w:val="006E17C8"/>
    <w:rsid w:val="006E1908"/>
    <w:rsid w:val="006E1E46"/>
    <w:rsid w:val="006E2B5A"/>
    <w:rsid w:val="006E375A"/>
    <w:rsid w:val="006E396C"/>
    <w:rsid w:val="006E5AFE"/>
    <w:rsid w:val="006E5B54"/>
    <w:rsid w:val="006E62F9"/>
    <w:rsid w:val="006E6751"/>
    <w:rsid w:val="006E6E6F"/>
    <w:rsid w:val="006F01A5"/>
    <w:rsid w:val="006F28E9"/>
    <w:rsid w:val="006F2F05"/>
    <w:rsid w:val="006F393C"/>
    <w:rsid w:val="006F4034"/>
    <w:rsid w:val="006F4248"/>
    <w:rsid w:val="006F4E6E"/>
    <w:rsid w:val="006F5E4A"/>
    <w:rsid w:val="006F6138"/>
    <w:rsid w:val="007005E1"/>
    <w:rsid w:val="00700949"/>
    <w:rsid w:val="00703011"/>
    <w:rsid w:val="00703251"/>
    <w:rsid w:val="00703416"/>
    <w:rsid w:val="00703889"/>
    <w:rsid w:val="00703B47"/>
    <w:rsid w:val="0070455B"/>
    <w:rsid w:val="007045D5"/>
    <w:rsid w:val="00705CE2"/>
    <w:rsid w:val="00705D2A"/>
    <w:rsid w:val="00706112"/>
    <w:rsid w:val="00706547"/>
    <w:rsid w:val="0070696D"/>
    <w:rsid w:val="00706A56"/>
    <w:rsid w:val="00707206"/>
    <w:rsid w:val="00707D8D"/>
    <w:rsid w:val="0071150B"/>
    <w:rsid w:val="007116DF"/>
    <w:rsid w:val="00711BDF"/>
    <w:rsid w:val="0071224D"/>
    <w:rsid w:val="0071231D"/>
    <w:rsid w:val="00712781"/>
    <w:rsid w:val="0071363C"/>
    <w:rsid w:val="00714FCC"/>
    <w:rsid w:val="00716010"/>
    <w:rsid w:val="007165C3"/>
    <w:rsid w:val="00716EF6"/>
    <w:rsid w:val="0071787A"/>
    <w:rsid w:val="00722491"/>
    <w:rsid w:val="00722B62"/>
    <w:rsid w:val="007230D4"/>
    <w:rsid w:val="00723B03"/>
    <w:rsid w:val="00723C42"/>
    <w:rsid w:val="00723E9C"/>
    <w:rsid w:val="00724458"/>
    <w:rsid w:val="00725C2A"/>
    <w:rsid w:val="007261AD"/>
    <w:rsid w:val="00726C8C"/>
    <w:rsid w:val="00732A1B"/>
    <w:rsid w:val="00732ECE"/>
    <w:rsid w:val="00733126"/>
    <w:rsid w:val="00733137"/>
    <w:rsid w:val="00733560"/>
    <w:rsid w:val="00734F49"/>
    <w:rsid w:val="0073568B"/>
    <w:rsid w:val="007363A5"/>
    <w:rsid w:val="00736CDE"/>
    <w:rsid w:val="007377C6"/>
    <w:rsid w:val="00737918"/>
    <w:rsid w:val="00737E8C"/>
    <w:rsid w:val="00740087"/>
    <w:rsid w:val="00740996"/>
    <w:rsid w:val="00740E23"/>
    <w:rsid w:val="00742726"/>
    <w:rsid w:val="00742901"/>
    <w:rsid w:val="007429AA"/>
    <w:rsid w:val="00743177"/>
    <w:rsid w:val="0074376C"/>
    <w:rsid w:val="00743E15"/>
    <w:rsid w:val="00743F46"/>
    <w:rsid w:val="0074446F"/>
    <w:rsid w:val="007449B6"/>
    <w:rsid w:val="00750D6F"/>
    <w:rsid w:val="00750DB5"/>
    <w:rsid w:val="00751587"/>
    <w:rsid w:val="00751604"/>
    <w:rsid w:val="00751716"/>
    <w:rsid w:val="007522F6"/>
    <w:rsid w:val="0075239D"/>
    <w:rsid w:val="00752C52"/>
    <w:rsid w:val="00752D21"/>
    <w:rsid w:val="00753697"/>
    <w:rsid w:val="00753B9F"/>
    <w:rsid w:val="00753EF1"/>
    <w:rsid w:val="00755D69"/>
    <w:rsid w:val="00755F57"/>
    <w:rsid w:val="0075602C"/>
    <w:rsid w:val="007572B2"/>
    <w:rsid w:val="00757603"/>
    <w:rsid w:val="00757D7C"/>
    <w:rsid w:val="00760731"/>
    <w:rsid w:val="00761349"/>
    <w:rsid w:val="007613D1"/>
    <w:rsid w:val="00761548"/>
    <w:rsid w:val="00761DAD"/>
    <w:rsid w:val="0076233C"/>
    <w:rsid w:val="007626FC"/>
    <w:rsid w:val="00762E91"/>
    <w:rsid w:val="0076385E"/>
    <w:rsid w:val="00764383"/>
    <w:rsid w:val="007644C9"/>
    <w:rsid w:val="00765188"/>
    <w:rsid w:val="007655BD"/>
    <w:rsid w:val="00765633"/>
    <w:rsid w:val="00765968"/>
    <w:rsid w:val="00765974"/>
    <w:rsid w:val="00766195"/>
    <w:rsid w:val="007665CC"/>
    <w:rsid w:val="00767C3B"/>
    <w:rsid w:val="00767E34"/>
    <w:rsid w:val="00767FE1"/>
    <w:rsid w:val="007706EC"/>
    <w:rsid w:val="007715D7"/>
    <w:rsid w:val="00771933"/>
    <w:rsid w:val="00772167"/>
    <w:rsid w:val="00773B66"/>
    <w:rsid w:val="00773B7B"/>
    <w:rsid w:val="00774794"/>
    <w:rsid w:val="007749C9"/>
    <w:rsid w:val="00774D17"/>
    <w:rsid w:val="00774E02"/>
    <w:rsid w:val="007757C6"/>
    <w:rsid w:val="00775A79"/>
    <w:rsid w:val="00775C70"/>
    <w:rsid w:val="0077677B"/>
    <w:rsid w:val="00777810"/>
    <w:rsid w:val="00780238"/>
    <w:rsid w:val="00780255"/>
    <w:rsid w:val="0078114D"/>
    <w:rsid w:val="0078139F"/>
    <w:rsid w:val="00781D07"/>
    <w:rsid w:val="007842D2"/>
    <w:rsid w:val="007848CA"/>
    <w:rsid w:val="00784C3D"/>
    <w:rsid w:val="007855C5"/>
    <w:rsid w:val="00785DA5"/>
    <w:rsid w:val="00786195"/>
    <w:rsid w:val="007869B5"/>
    <w:rsid w:val="00786E93"/>
    <w:rsid w:val="0078709B"/>
    <w:rsid w:val="007872A9"/>
    <w:rsid w:val="0078756E"/>
    <w:rsid w:val="0078778F"/>
    <w:rsid w:val="007877E2"/>
    <w:rsid w:val="00787B7E"/>
    <w:rsid w:val="00787DAB"/>
    <w:rsid w:val="00787E79"/>
    <w:rsid w:val="007901B8"/>
    <w:rsid w:val="00790327"/>
    <w:rsid w:val="00790783"/>
    <w:rsid w:val="00790CD2"/>
    <w:rsid w:val="007927C1"/>
    <w:rsid w:val="00792CF7"/>
    <w:rsid w:val="00792E13"/>
    <w:rsid w:val="00794353"/>
    <w:rsid w:val="007946DB"/>
    <w:rsid w:val="00794E2B"/>
    <w:rsid w:val="0079512A"/>
    <w:rsid w:val="0079543A"/>
    <w:rsid w:val="007956A1"/>
    <w:rsid w:val="0079774A"/>
    <w:rsid w:val="007A0BC5"/>
    <w:rsid w:val="007A0C6A"/>
    <w:rsid w:val="007A1348"/>
    <w:rsid w:val="007A15D0"/>
    <w:rsid w:val="007A1A0D"/>
    <w:rsid w:val="007A25B4"/>
    <w:rsid w:val="007A3036"/>
    <w:rsid w:val="007A3F18"/>
    <w:rsid w:val="007A4AA3"/>
    <w:rsid w:val="007A60CE"/>
    <w:rsid w:val="007A6833"/>
    <w:rsid w:val="007A6B48"/>
    <w:rsid w:val="007B17E3"/>
    <w:rsid w:val="007B2733"/>
    <w:rsid w:val="007B318C"/>
    <w:rsid w:val="007B392D"/>
    <w:rsid w:val="007B3ABB"/>
    <w:rsid w:val="007B3F13"/>
    <w:rsid w:val="007B4A36"/>
    <w:rsid w:val="007B4FC4"/>
    <w:rsid w:val="007B62A5"/>
    <w:rsid w:val="007B711C"/>
    <w:rsid w:val="007B738A"/>
    <w:rsid w:val="007B75FC"/>
    <w:rsid w:val="007C0585"/>
    <w:rsid w:val="007C0A61"/>
    <w:rsid w:val="007C1186"/>
    <w:rsid w:val="007C15A9"/>
    <w:rsid w:val="007C1B92"/>
    <w:rsid w:val="007C1F42"/>
    <w:rsid w:val="007C3666"/>
    <w:rsid w:val="007C3DE8"/>
    <w:rsid w:val="007C3FB9"/>
    <w:rsid w:val="007C4766"/>
    <w:rsid w:val="007C4BAF"/>
    <w:rsid w:val="007C5CB7"/>
    <w:rsid w:val="007C5CCC"/>
    <w:rsid w:val="007C779C"/>
    <w:rsid w:val="007D10E3"/>
    <w:rsid w:val="007D112B"/>
    <w:rsid w:val="007D17C1"/>
    <w:rsid w:val="007D19EC"/>
    <w:rsid w:val="007D4C5C"/>
    <w:rsid w:val="007D54B8"/>
    <w:rsid w:val="007D5565"/>
    <w:rsid w:val="007D6290"/>
    <w:rsid w:val="007D652C"/>
    <w:rsid w:val="007D6823"/>
    <w:rsid w:val="007D6FF1"/>
    <w:rsid w:val="007D7A5C"/>
    <w:rsid w:val="007D7A6F"/>
    <w:rsid w:val="007E1244"/>
    <w:rsid w:val="007E18B1"/>
    <w:rsid w:val="007E2C74"/>
    <w:rsid w:val="007E3026"/>
    <w:rsid w:val="007E371D"/>
    <w:rsid w:val="007E402A"/>
    <w:rsid w:val="007E4579"/>
    <w:rsid w:val="007E5011"/>
    <w:rsid w:val="007E5091"/>
    <w:rsid w:val="007E53F9"/>
    <w:rsid w:val="007E5A79"/>
    <w:rsid w:val="007E6A4B"/>
    <w:rsid w:val="007E6D3B"/>
    <w:rsid w:val="007E71DC"/>
    <w:rsid w:val="007E7361"/>
    <w:rsid w:val="007F03C0"/>
    <w:rsid w:val="007F10F0"/>
    <w:rsid w:val="007F1C3F"/>
    <w:rsid w:val="007F1EE1"/>
    <w:rsid w:val="007F34D8"/>
    <w:rsid w:val="007F36B6"/>
    <w:rsid w:val="007F36BE"/>
    <w:rsid w:val="007F37AD"/>
    <w:rsid w:val="007F4B27"/>
    <w:rsid w:val="007F4E4F"/>
    <w:rsid w:val="007F5415"/>
    <w:rsid w:val="007F5817"/>
    <w:rsid w:val="007F5B13"/>
    <w:rsid w:val="007F61A4"/>
    <w:rsid w:val="007F6475"/>
    <w:rsid w:val="007F7134"/>
    <w:rsid w:val="007F7280"/>
    <w:rsid w:val="007F75FC"/>
    <w:rsid w:val="007F7C31"/>
    <w:rsid w:val="007F7EB9"/>
    <w:rsid w:val="008000FB"/>
    <w:rsid w:val="00800B35"/>
    <w:rsid w:val="00801E15"/>
    <w:rsid w:val="008045B6"/>
    <w:rsid w:val="008061B1"/>
    <w:rsid w:val="00810C6E"/>
    <w:rsid w:val="008112FD"/>
    <w:rsid w:val="008113D3"/>
    <w:rsid w:val="00812B1B"/>
    <w:rsid w:val="008138D1"/>
    <w:rsid w:val="00813A7D"/>
    <w:rsid w:val="008143C0"/>
    <w:rsid w:val="00816390"/>
    <w:rsid w:val="00816F6C"/>
    <w:rsid w:val="00817B36"/>
    <w:rsid w:val="00817E15"/>
    <w:rsid w:val="008207ED"/>
    <w:rsid w:val="00821B1A"/>
    <w:rsid w:val="00823610"/>
    <w:rsid w:val="00823D9C"/>
    <w:rsid w:val="00823DFB"/>
    <w:rsid w:val="00824098"/>
    <w:rsid w:val="00824697"/>
    <w:rsid w:val="00824D33"/>
    <w:rsid w:val="00825E80"/>
    <w:rsid w:val="008261B2"/>
    <w:rsid w:val="00826EB1"/>
    <w:rsid w:val="008308BC"/>
    <w:rsid w:val="0083253F"/>
    <w:rsid w:val="00832757"/>
    <w:rsid w:val="00832D18"/>
    <w:rsid w:val="00833934"/>
    <w:rsid w:val="00834FF0"/>
    <w:rsid w:val="00835552"/>
    <w:rsid w:val="00835A63"/>
    <w:rsid w:val="00835B88"/>
    <w:rsid w:val="00835CA4"/>
    <w:rsid w:val="00837318"/>
    <w:rsid w:val="00840894"/>
    <w:rsid w:val="00843BE2"/>
    <w:rsid w:val="008452C6"/>
    <w:rsid w:val="008456D3"/>
    <w:rsid w:val="00845D2A"/>
    <w:rsid w:val="008474AF"/>
    <w:rsid w:val="00847651"/>
    <w:rsid w:val="0085000C"/>
    <w:rsid w:val="00850240"/>
    <w:rsid w:val="00850EA1"/>
    <w:rsid w:val="008516FE"/>
    <w:rsid w:val="00851F6E"/>
    <w:rsid w:val="00853236"/>
    <w:rsid w:val="0085465B"/>
    <w:rsid w:val="00854D78"/>
    <w:rsid w:val="0085533F"/>
    <w:rsid w:val="00860227"/>
    <w:rsid w:val="008607C4"/>
    <w:rsid w:val="0086083F"/>
    <w:rsid w:val="00861158"/>
    <w:rsid w:val="00861951"/>
    <w:rsid w:val="00866C6A"/>
    <w:rsid w:val="008676CF"/>
    <w:rsid w:val="00867E2D"/>
    <w:rsid w:val="00867E65"/>
    <w:rsid w:val="00870133"/>
    <w:rsid w:val="00871E07"/>
    <w:rsid w:val="00873221"/>
    <w:rsid w:val="00873D48"/>
    <w:rsid w:val="00873EFD"/>
    <w:rsid w:val="0087419C"/>
    <w:rsid w:val="00874A4A"/>
    <w:rsid w:val="00874CE2"/>
    <w:rsid w:val="00874D7D"/>
    <w:rsid w:val="00875824"/>
    <w:rsid w:val="008768E5"/>
    <w:rsid w:val="00876F9F"/>
    <w:rsid w:val="00877939"/>
    <w:rsid w:val="00880F78"/>
    <w:rsid w:val="00881EAC"/>
    <w:rsid w:val="0088217F"/>
    <w:rsid w:val="00882658"/>
    <w:rsid w:val="00883E1C"/>
    <w:rsid w:val="00884363"/>
    <w:rsid w:val="00885EF8"/>
    <w:rsid w:val="00887494"/>
    <w:rsid w:val="008874F4"/>
    <w:rsid w:val="00887DB0"/>
    <w:rsid w:val="008903B3"/>
    <w:rsid w:val="0089107C"/>
    <w:rsid w:val="0089226B"/>
    <w:rsid w:val="00892A30"/>
    <w:rsid w:val="0089407F"/>
    <w:rsid w:val="00894CA9"/>
    <w:rsid w:val="00895095"/>
    <w:rsid w:val="00895883"/>
    <w:rsid w:val="00895BE1"/>
    <w:rsid w:val="00895D4E"/>
    <w:rsid w:val="008961D3"/>
    <w:rsid w:val="008A1483"/>
    <w:rsid w:val="008A14B8"/>
    <w:rsid w:val="008A1882"/>
    <w:rsid w:val="008A2A13"/>
    <w:rsid w:val="008A30FC"/>
    <w:rsid w:val="008A408B"/>
    <w:rsid w:val="008A484B"/>
    <w:rsid w:val="008A4884"/>
    <w:rsid w:val="008A48DA"/>
    <w:rsid w:val="008A50BC"/>
    <w:rsid w:val="008A53E3"/>
    <w:rsid w:val="008A5EFC"/>
    <w:rsid w:val="008A6374"/>
    <w:rsid w:val="008A66F8"/>
    <w:rsid w:val="008A7195"/>
    <w:rsid w:val="008A7D6A"/>
    <w:rsid w:val="008A7FC0"/>
    <w:rsid w:val="008B147A"/>
    <w:rsid w:val="008B19A1"/>
    <w:rsid w:val="008B30AF"/>
    <w:rsid w:val="008B3878"/>
    <w:rsid w:val="008B39BC"/>
    <w:rsid w:val="008B3D0D"/>
    <w:rsid w:val="008B3ED4"/>
    <w:rsid w:val="008B4E85"/>
    <w:rsid w:val="008B5341"/>
    <w:rsid w:val="008B66F4"/>
    <w:rsid w:val="008B6DF9"/>
    <w:rsid w:val="008B7787"/>
    <w:rsid w:val="008B7C6F"/>
    <w:rsid w:val="008C0203"/>
    <w:rsid w:val="008C0D03"/>
    <w:rsid w:val="008C1C22"/>
    <w:rsid w:val="008C1EF2"/>
    <w:rsid w:val="008C1FC3"/>
    <w:rsid w:val="008C25C8"/>
    <w:rsid w:val="008C266A"/>
    <w:rsid w:val="008C2E33"/>
    <w:rsid w:val="008C3A18"/>
    <w:rsid w:val="008C3DCD"/>
    <w:rsid w:val="008C4083"/>
    <w:rsid w:val="008C46BE"/>
    <w:rsid w:val="008C4BAC"/>
    <w:rsid w:val="008C4DAD"/>
    <w:rsid w:val="008C5A5A"/>
    <w:rsid w:val="008C7540"/>
    <w:rsid w:val="008C773E"/>
    <w:rsid w:val="008C774A"/>
    <w:rsid w:val="008D07C5"/>
    <w:rsid w:val="008D0F24"/>
    <w:rsid w:val="008D10FF"/>
    <w:rsid w:val="008D243D"/>
    <w:rsid w:val="008D2788"/>
    <w:rsid w:val="008D2A06"/>
    <w:rsid w:val="008D3692"/>
    <w:rsid w:val="008D5429"/>
    <w:rsid w:val="008D571C"/>
    <w:rsid w:val="008D5A82"/>
    <w:rsid w:val="008D6126"/>
    <w:rsid w:val="008D681C"/>
    <w:rsid w:val="008D73FF"/>
    <w:rsid w:val="008D765A"/>
    <w:rsid w:val="008E01A2"/>
    <w:rsid w:val="008E05B1"/>
    <w:rsid w:val="008E107B"/>
    <w:rsid w:val="008E1DFB"/>
    <w:rsid w:val="008E2593"/>
    <w:rsid w:val="008E3231"/>
    <w:rsid w:val="008E3674"/>
    <w:rsid w:val="008E4DEE"/>
    <w:rsid w:val="008E5A84"/>
    <w:rsid w:val="008E5D7A"/>
    <w:rsid w:val="008E60C9"/>
    <w:rsid w:val="008E671E"/>
    <w:rsid w:val="008F0651"/>
    <w:rsid w:val="008F16B5"/>
    <w:rsid w:val="008F184B"/>
    <w:rsid w:val="008F1B87"/>
    <w:rsid w:val="008F2253"/>
    <w:rsid w:val="008F311A"/>
    <w:rsid w:val="008F3A9A"/>
    <w:rsid w:val="008F41C1"/>
    <w:rsid w:val="008F431E"/>
    <w:rsid w:val="008F54B0"/>
    <w:rsid w:val="008F55A3"/>
    <w:rsid w:val="008F5C9B"/>
    <w:rsid w:val="008F60FF"/>
    <w:rsid w:val="008F6FF6"/>
    <w:rsid w:val="00900022"/>
    <w:rsid w:val="009002A9"/>
    <w:rsid w:val="00901D9D"/>
    <w:rsid w:val="00901EC7"/>
    <w:rsid w:val="00902035"/>
    <w:rsid w:val="00902557"/>
    <w:rsid w:val="00903121"/>
    <w:rsid w:val="009035B7"/>
    <w:rsid w:val="00904C3E"/>
    <w:rsid w:val="00905285"/>
    <w:rsid w:val="0090613D"/>
    <w:rsid w:val="0090688C"/>
    <w:rsid w:val="00906C41"/>
    <w:rsid w:val="00910069"/>
    <w:rsid w:val="00910FAE"/>
    <w:rsid w:val="00911C84"/>
    <w:rsid w:val="0091200D"/>
    <w:rsid w:val="00912AD0"/>
    <w:rsid w:val="00912D83"/>
    <w:rsid w:val="00913CF3"/>
    <w:rsid w:val="00913E74"/>
    <w:rsid w:val="0091459C"/>
    <w:rsid w:val="00914606"/>
    <w:rsid w:val="00914A93"/>
    <w:rsid w:val="00914BB5"/>
    <w:rsid w:val="009168AE"/>
    <w:rsid w:val="009168EA"/>
    <w:rsid w:val="00916D54"/>
    <w:rsid w:val="00917311"/>
    <w:rsid w:val="009202A0"/>
    <w:rsid w:val="00921C07"/>
    <w:rsid w:val="00922456"/>
    <w:rsid w:val="00922921"/>
    <w:rsid w:val="00923958"/>
    <w:rsid w:val="009241E7"/>
    <w:rsid w:val="0092550E"/>
    <w:rsid w:val="00925975"/>
    <w:rsid w:val="00926430"/>
    <w:rsid w:val="00927137"/>
    <w:rsid w:val="009271EB"/>
    <w:rsid w:val="00927212"/>
    <w:rsid w:val="00927BBC"/>
    <w:rsid w:val="00930D90"/>
    <w:rsid w:val="00930F70"/>
    <w:rsid w:val="0093187D"/>
    <w:rsid w:val="009326B6"/>
    <w:rsid w:val="00934678"/>
    <w:rsid w:val="009351BA"/>
    <w:rsid w:val="00935374"/>
    <w:rsid w:val="00935778"/>
    <w:rsid w:val="00935C8F"/>
    <w:rsid w:val="0093628B"/>
    <w:rsid w:val="009369C2"/>
    <w:rsid w:val="00937B02"/>
    <w:rsid w:val="00937CA4"/>
    <w:rsid w:val="00940763"/>
    <w:rsid w:val="009407B1"/>
    <w:rsid w:val="009407BE"/>
    <w:rsid w:val="00940D4D"/>
    <w:rsid w:val="00941090"/>
    <w:rsid w:val="0094281E"/>
    <w:rsid w:val="00943AB0"/>
    <w:rsid w:val="00944007"/>
    <w:rsid w:val="009448A0"/>
    <w:rsid w:val="009450DC"/>
    <w:rsid w:val="009451D9"/>
    <w:rsid w:val="00946BDA"/>
    <w:rsid w:val="00946F85"/>
    <w:rsid w:val="0094741F"/>
    <w:rsid w:val="00950024"/>
    <w:rsid w:val="00951F77"/>
    <w:rsid w:val="00952D8D"/>
    <w:rsid w:val="00954983"/>
    <w:rsid w:val="00954EE8"/>
    <w:rsid w:val="0095559E"/>
    <w:rsid w:val="00955AF9"/>
    <w:rsid w:val="00956375"/>
    <w:rsid w:val="009569D6"/>
    <w:rsid w:val="00956F53"/>
    <w:rsid w:val="009570DA"/>
    <w:rsid w:val="009572F4"/>
    <w:rsid w:val="00957FAB"/>
    <w:rsid w:val="009604CD"/>
    <w:rsid w:val="009631E4"/>
    <w:rsid w:val="00966027"/>
    <w:rsid w:val="00966076"/>
    <w:rsid w:val="00966598"/>
    <w:rsid w:val="009669FC"/>
    <w:rsid w:val="00966BAB"/>
    <w:rsid w:val="00966E37"/>
    <w:rsid w:val="00971880"/>
    <w:rsid w:val="00973614"/>
    <w:rsid w:val="00973638"/>
    <w:rsid w:val="00974471"/>
    <w:rsid w:val="009747EE"/>
    <w:rsid w:val="00975F1E"/>
    <w:rsid w:val="009760DF"/>
    <w:rsid w:val="009766B1"/>
    <w:rsid w:val="009770C4"/>
    <w:rsid w:val="00977140"/>
    <w:rsid w:val="00977BD7"/>
    <w:rsid w:val="009804EB"/>
    <w:rsid w:val="009805A8"/>
    <w:rsid w:val="00981049"/>
    <w:rsid w:val="009817EE"/>
    <w:rsid w:val="00982499"/>
    <w:rsid w:val="0098378E"/>
    <w:rsid w:val="00983E19"/>
    <w:rsid w:val="009843DC"/>
    <w:rsid w:val="00984D31"/>
    <w:rsid w:val="00984EB2"/>
    <w:rsid w:val="00984FD8"/>
    <w:rsid w:val="00984FDD"/>
    <w:rsid w:val="009854D1"/>
    <w:rsid w:val="00985AE1"/>
    <w:rsid w:val="00986929"/>
    <w:rsid w:val="00986FF2"/>
    <w:rsid w:val="00987428"/>
    <w:rsid w:val="009903E5"/>
    <w:rsid w:val="00990B6A"/>
    <w:rsid w:val="00990DA2"/>
    <w:rsid w:val="009917EF"/>
    <w:rsid w:val="00991B6A"/>
    <w:rsid w:val="00991D42"/>
    <w:rsid w:val="00992AA4"/>
    <w:rsid w:val="00993E63"/>
    <w:rsid w:val="00993FAD"/>
    <w:rsid w:val="00994274"/>
    <w:rsid w:val="00995230"/>
    <w:rsid w:val="0099558E"/>
    <w:rsid w:val="00996257"/>
    <w:rsid w:val="00997950"/>
    <w:rsid w:val="00997D72"/>
    <w:rsid w:val="009A06FC"/>
    <w:rsid w:val="009A297A"/>
    <w:rsid w:val="009A2A34"/>
    <w:rsid w:val="009A378F"/>
    <w:rsid w:val="009A39E9"/>
    <w:rsid w:val="009A6270"/>
    <w:rsid w:val="009A6C8F"/>
    <w:rsid w:val="009A7A82"/>
    <w:rsid w:val="009A7C7D"/>
    <w:rsid w:val="009B0345"/>
    <w:rsid w:val="009B0FC6"/>
    <w:rsid w:val="009B127E"/>
    <w:rsid w:val="009B18F9"/>
    <w:rsid w:val="009B19BB"/>
    <w:rsid w:val="009B21F2"/>
    <w:rsid w:val="009B26C8"/>
    <w:rsid w:val="009B2C04"/>
    <w:rsid w:val="009B3756"/>
    <w:rsid w:val="009B3D56"/>
    <w:rsid w:val="009B4456"/>
    <w:rsid w:val="009B575F"/>
    <w:rsid w:val="009B5C4A"/>
    <w:rsid w:val="009B5DFC"/>
    <w:rsid w:val="009B5EEE"/>
    <w:rsid w:val="009B6321"/>
    <w:rsid w:val="009B747C"/>
    <w:rsid w:val="009B7809"/>
    <w:rsid w:val="009B7F9C"/>
    <w:rsid w:val="009C0C35"/>
    <w:rsid w:val="009C12A5"/>
    <w:rsid w:val="009C1B9E"/>
    <w:rsid w:val="009C1E01"/>
    <w:rsid w:val="009C1FA1"/>
    <w:rsid w:val="009C2389"/>
    <w:rsid w:val="009C23A0"/>
    <w:rsid w:val="009C2C23"/>
    <w:rsid w:val="009C31FC"/>
    <w:rsid w:val="009C3987"/>
    <w:rsid w:val="009C3DDA"/>
    <w:rsid w:val="009C3E7C"/>
    <w:rsid w:val="009C42AF"/>
    <w:rsid w:val="009C5053"/>
    <w:rsid w:val="009C6070"/>
    <w:rsid w:val="009C6351"/>
    <w:rsid w:val="009C7413"/>
    <w:rsid w:val="009C7622"/>
    <w:rsid w:val="009C7710"/>
    <w:rsid w:val="009D0A67"/>
    <w:rsid w:val="009D1FA6"/>
    <w:rsid w:val="009D2CA7"/>
    <w:rsid w:val="009D3194"/>
    <w:rsid w:val="009D32A7"/>
    <w:rsid w:val="009D3E27"/>
    <w:rsid w:val="009D4295"/>
    <w:rsid w:val="009D4963"/>
    <w:rsid w:val="009D56B4"/>
    <w:rsid w:val="009D5BB0"/>
    <w:rsid w:val="009D6204"/>
    <w:rsid w:val="009D6893"/>
    <w:rsid w:val="009E0937"/>
    <w:rsid w:val="009E1A35"/>
    <w:rsid w:val="009E2433"/>
    <w:rsid w:val="009E256E"/>
    <w:rsid w:val="009E2F8F"/>
    <w:rsid w:val="009E34D9"/>
    <w:rsid w:val="009E4071"/>
    <w:rsid w:val="009E49FC"/>
    <w:rsid w:val="009E56D9"/>
    <w:rsid w:val="009E5D4B"/>
    <w:rsid w:val="009E61FB"/>
    <w:rsid w:val="009E6970"/>
    <w:rsid w:val="009E736D"/>
    <w:rsid w:val="009E7D94"/>
    <w:rsid w:val="009F0CAE"/>
    <w:rsid w:val="009F13C0"/>
    <w:rsid w:val="009F1685"/>
    <w:rsid w:val="009F1A5C"/>
    <w:rsid w:val="009F22BB"/>
    <w:rsid w:val="009F2810"/>
    <w:rsid w:val="009F6CA1"/>
    <w:rsid w:val="009F6FBD"/>
    <w:rsid w:val="009F7934"/>
    <w:rsid w:val="009F7C0D"/>
    <w:rsid w:val="00A0313D"/>
    <w:rsid w:val="00A03BFA"/>
    <w:rsid w:val="00A04181"/>
    <w:rsid w:val="00A05285"/>
    <w:rsid w:val="00A0547E"/>
    <w:rsid w:val="00A05F50"/>
    <w:rsid w:val="00A06303"/>
    <w:rsid w:val="00A07E8E"/>
    <w:rsid w:val="00A113DE"/>
    <w:rsid w:val="00A1149C"/>
    <w:rsid w:val="00A11805"/>
    <w:rsid w:val="00A11EC7"/>
    <w:rsid w:val="00A11FA1"/>
    <w:rsid w:val="00A1233F"/>
    <w:rsid w:val="00A13785"/>
    <w:rsid w:val="00A13A70"/>
    <w:rsid w:val="00A13E51"/>
    <w:rsid w:val="00A14056"/>
    <w:rsid w:val="00A1607B"/>
    <w:rsid w:val="00A205AD"/>
    <w:rsid w:val="00A21DCE"/>
    <w:rsid w:val="00A21FC9"/>
    <w:rsid w:val="00A225FA"/>
    <w:rsid w:val="00A228CA"/>
    <w:rsid w:val="00A229D3"/>
    <w:rsid w:val="00A233CA"/>
    <w:rsid w:val="00A2399F"/>
    <w:rsid w:val="00A24832"/>
    <w:rsid w:val="00A248A8"/>
    <w:rsid w:val="00A24A55"/>
    <w:rsid w:val="00A24D77"/>
    <w:rsid w:val="00A24E5A"/>
    <w:rsid w:val="00A25483"/>
    <w:rsid w:val="00A26F67"/>
    <w:rsid w:val="00A27317"/>
    <w:rsid w:val="00A274AC"/>
    <w:rsid w:val="00A3067F"/>
    <w:rsid w:val="00A30696"/>
    <w:rsid w:val="00A30A8C"/>
    <w:rsid w:val="00A311B7"/>
    <w:rsid w:val="00A31E16"/>
    <w:rsid w:val="00A322F6"/>
    <w:rsid w:val="00A325D7"/>
    <w:rsid w:val="00A32633"/>
    <w:rsid w:val="00A327BB"/>
    <w:rsid w:val="00A32E83"/>
    <w:rsid w:val="00A32FA0"/>
    <w:rsid w:val="00A33CAA"/>
    <w:rsid w:val="00A33E97"/>
    <w:rsid w:val="00A33EC9"/>
    <w:rsid w:val="00A3489A"/>
    <w:rsid w:val="00A34A9C"/>
    <w:rsid w:val="00A34CFD"/>
    <w:rsid w:val="00A35239"/>
    <w:rsid w:val="00A36E59"/>
    <w:rsid w:val="00A375EB"/>
    <w:rsid w:val="00A40D87"/>
    <w:rsid w:val="00A41200"/>
    <w:rsid w:val="00A41527"/>
    <w:rsid w:val="00A428BA"/>
    <w:rsid w:val="00A439FD"/>
    <w:rsid w:val="00A44533"/>
    <w:rsid w:val="00A45023"/>
    <w:rsid w:val="00A460A0"/>
    <w:rsid w:val="00A4647B"/>
    <w:rsid w:val="00A46A91"/>
    <w:rsid w:val="00A46E05"/>
    <w:rsid w:val="00A46E57"/>
    <w:rsid w:val="00A470A4"/>
    <w:rsid w:val="00A47B97"/>
    <w:rsid w:val="00A47EAB"/>
    <w:rsid w:val="00A51B44"/>
    <w:rsid w:val="00A51FE8"/>
    <w:rsid w:val="00A528AC"/>
    <w:rsid w:val="00A52D08"/>
    <w:rsid w:val="00A5352E"/>
    <w:rsid w:val="00A57128"/>
    <w:rsid w:val="00A5723F"/>
    <w:rsid w:val="00A579F1"/>
    <w:rsid w:val="00A62521"/>
    <w:rsid w:val="00A626E6"/>
    <w:rsid w:val="00A643BA"/>
    <w:rsid w:val="00A64CFD"/>
    <w:rsid w:val="00A64F67"/>
    <w:rsid w:val="00A655BA"/>
    <w:rsid w:val="00A66027"/>
    <w:rsid w:val="00A66076"/>
    <w:rsid w:val="00A660DE"/>
    <w:rsid w:val="00A66E8F"/>
    <w:rsid w:val="00A670E8"/>
    <w:rsid w:val="00A6721D"/>
    <w:rsid w:val="00A67347"/>
    <w:rsid w:val="00A70E1B"/>
    <w:rsid w:val="00A71926"/>
    <w:rsid w:val="00A75795"/>
    <w:rsid w:val="00A765D5"/>
    <w:rsid w:val="00A76729"/>
    <w:rsid w:val="00A77815"/>
    <w:rsid w:val="00A77833"/>
    <w:rsid w:val="00A77BC7"/>
    <w:rsid w:val="00A77E07"/>
    <w:rsid w:val="00A80665"/>
    <w:rsid w:val="00A80E7E"/>
    <w:rsid w:val="00A8128C"/>
    <w:rsid w:val="00A81841"/>
    <w:rsid w:val="00A81C41"/>
    <w:rsid w:val="00A81D77"/>
    <w:rsid w:val="00A81E18"/>
    <w:rsid w:val="00A81F5E"/>
    <w:rsid w:val="00A82F64"/>
    <w:rsid w:val="00A83334"/>
    <w:rsid w:val="00A83918"/>
    <w:rsid w:val="00A84916"/>
    <w:rsid w:val="00A85EAE"/>
    <w:rsid w:val="00A871C0"/>
    <w:rsid w:val="00A87764"/>
    <w:rsid w:val="00A917E2"/>
    <w:rsid w:val="00A92723"/>
    <w:rsid w:val="00A92F23"/>
    <w:rsid w:val="00A94192"/>
    <w:rsid w:val="00A9441E"/>
    <w:rsid w:val="00A944D0"/>
    <w:rsid w:val="00A95927"/>
    <w:rsid w:val="00A95C26"/>
    <w:rsid w:val="00A96165"/>
    <w:rsid w:val="00A962E8"/>
    <w:rsid w:val="00A96699"/>
    <w:rsid w:val="00A97904"/>
    <w:rsid w:val="00A97FF9"/>
    <w:rsid w:val="00AA0E34"/>
    <w:rsid w:val="00AA12D6"/>
    <w:rsid w:val="00AA13C5"/>
    <w:rsid w:val="00AA1940"/>
    <w:rsid w:val="00AA1F86"/>
    <w:rsid w:val="00AA23CC"/>
    <w:rsid w:val="00AA28BD"/>
    <w:rsid w:val="00AA34EB"/>
    <w:rsid w:val="00AA3E51"/>
    <w:rsid w:val="00AA4294"/>
    <w:rsid w:val="00AA442E"/>
    <w:rsid w:val="00AA44B3"/>
    <w:rsid w:val="00AA47E8"/>
    <w:rsid w:val="00AA514B"/>
    <w:rsid w:val="00AA5855"/>
    <w:rsid w:val="00AA6DA6"/>
    <w:rsid w:val="00AB1F56"/>
    <w:rsid w:val="00AB2297"/>
    <w:rsid w:val="00AB2480"/>
    <w:rsid w:val="00AB27D0"/>
    <w:rsid w:val="00AB3EB4"/>
    <w:rsid w:val="00AB49BF"/>
    <w:rsid w:val="00AB4BB4"/>
    <w:rsid w:val="00AB4EA3"/>
    <w:rsid w:val="00AB5321"/>
    <w:rsid w:val="00AB5401"/>
    <w:rsid w:val="00AB541A"/>
    <w:rsid w:val="00AB7023"/>
    <w:rsid w:val="00AB7487"/>
    <w:rsid w:val="00AC0FFE"/>
    <w:rsid w:val="00AC1B6D"/>
    <w:rsid w:val="00AC4538"/>
    <w:rsid w:val="00AC4C30"/>
    <w:rsid w:val="00AC4D4E"/>
    <w:rsid w:val="00AC540F"/>
    <w:rsid w:val="00AC5CFD"/>
    <w:rsid w:val="00AC6032"/>
    <w:rsid w:val="00AC6E82"/>
    <w:rsid w:val="00AC7803"/>
    <w:rsid w:val="00AC7947"/>
    <w:rsid w:val="00AD00DF"/>
    <w:rsid w:val="00AD02DB"/>
    <w:rsid w:val="00AD1025"/>
    <w:rsid w:val="00AD1217"/>
    <w:rsid w:val="00AD16E7"/>
    <w:rsid w:val="00AD17C4"/>
    <w:rsid w:val="00AD1AFC"/>
    <w:rsid w:val="00AD203E"/>
    <w:rsid w:val="00AD2FB9"/>
    <w:rsid w:val="00AD30DA"/>
    <w:rsid w:val="00AD3597"/>
    <w:rsid w:val="00AD3656"/>
    <w:rsid w:val="00AD451D"/>
    <w:rsid w:val="00AD4746"/>
    <w:rsid w:val="00AD47E6"/>
    <w:rsid w:val="00AD57B0"/>
    <w:rsid w:val="00AD74EE"/>
    <w:rsid w:val="00AE00D8"/>
    <w:rsid w:val="00AE0B4C"/>
    <w:rsid w:val="00AE1126"/>
    <w:rsid w:val="00AE1377"/>
    <w:rsid w:val="00AE2040"/>
    <w:rsid w:val="00AE2BE8"/>
    <w:rsid w:val="00AE2E4C"/>
    <w:rsid w:val="00AE3364"/>
    <w:rsid w:val="00AE354D"/>
    <w:rsid w:val="00AE3A83"/>
    <w:rsid w:val="00AE41B9"/>
    <w:rsid w:val="00AE7A2D"/>
    <w:rsid w:val="00AE7AB8"/>
    <w:rsid w:val="00AE7CFF"/>
    <w:rsid w:val="00AF1058"/>
    <w:rsid w:val="00AF2667"/>
    <w:rsid w:val="00AF3C8E"/>
    <w:rsid w:val="00AF3DF9"/>
    <w:rsid w:val="00AF4998"/>
    <w:rsid w:val="00AF50A8"/>
    <w:rsid w:val="00AF5C0B"/>
    <w:rsid w:val="00AF652C"/>
    <w:rsid w:val="00AF7458"/>
    <w:rsid w:val="00AF77B9"/>
    <w:rsid w:val="00B004CD"/>
    <w:rsid w:val="00B03396"/>
    <w:rsid w:val="00B039D7"/>
    <w:rsid w:val="00B03ABB"/>
    <w:rsid w:val="00B03BB1"/>
    <w:rsid w:val="00B04204"/>
    <w:rsid w:val="00B05141"/>
    <w:rsid w:val="00B051E7"/>
    <w:rsid w:val="00B05A83"/>
    <w:rsid w:val="00B05D80"/>
    <w:rsid w:val="00B07032"/>
    <w:rsid w:val="00B070FF"/>
    <w:rsid w:val="00B079F7"/>
    <w:rsid w:val="00B100CF"/>
    <w:rsid w:val="00B10C9E"/>
    <w:rsid w:val="00B1192B"/>
    <w:rsid w:val="00B11C5E"/>
    <w:rsid w:val="00B12903"/>
    <w:rsid w:val="00B12C7E"/>
    <w:rsid w:val="00B146BA"/>
    <w:rsid w:val="00B147D8"/>
    <w:rsid w:val="00B15199"/>
    <w:rsid w:val="00B1523D"/>
    <w:rsid w:val="00B15668"/>
    <w:rsid w:val="00B15808"/>
    <w:rsid w:val="00B16237"/>
    <w:rsid w:val="00B162E7"/>
    <w:rsid w:val="00B17F35"/>
    <w:rsid w:val="00B17FFE"/>
    <w:rsid w:val="00B205F8"/>
    <w:rsid w:val="00B20E64"/>
    <w:rsid w:val="00B21BA4"/>
    <w:rsid w:val="00B21E1D"/>
    <w:rsid w:val="00B21E90"/>
    <w:rsid w:val="00B22549"/>
    <w:rsid w:val="00B23DE7"/>
    <w:rsid w:val="00B23F62"/>
    <w:rsid w:val="00B23F63"/>
    <w:rsid w:val="00B23F91"/>
    <w:rsid w:val="00B24CFC"/>
    <w:rsid w:val="00B25679"/>
    <w:rsid w:val="00B261F8"/>
    <w:rsid w:val="00B26903"/>
    <w:rsid w:val="00B3075C"/>
    <w:rsid w:val="00B30888"/>
    <w:rsid w:val="00B309E0"/>
    <w:rsid w:val="00B30E1B"/>
    <w:rsid w:val="00B32CB5"/>
    <w:rsid w:val="00B3325E"/>
    <w:rsid w:val="00B33325"/>
    <w:rsid w:val="00B334EB"/>
    <w:rsid w:val="00B341E2"/>
    <w:rsid w:val="00B35208"/>
    <w:rsid w:val="00B35949"/>
    <w:rsid w:val="00B35C51"/>
    <w:rsid w:val="00B360D7"/>
    <w:rsid w:val="00B365BE"/>
    <w:rsid w:val="00B366E5"/>
    <w:rsid w:val="00B36B1F"/>
    <w:rsid w:val="00B37ABF"/>
    <w:rsid w:val="00B40745"/>
    <w:rsid w:val="00B4097E"/>
    <w:rsid w:val="00B41251"/>
    <w:rsid w:val="00B41BB9"/>
    <w:rsid w:val="00B4210B"/>
    <w:rsid w:val="00B42C07"/>
    <w:rsid w:val="00B43C3E"/>
    <w:rsid w:val="00B43C7C"/>
    <w:rsid w:val="00B4434B"/>
    <w:rsid w:val="00B452E8"/>
    <w:rsid w:val="00B45A90"/>
    <w:rsid w:val="00B45CB1"/>
    <w:rsid w:val="00B462AD"/>
    <w:rsid w:val="00B46318"/>
    <w:rsid w:val="00B46C89"/>
    <w:rsid w:val="00B47186"/>
    <w:rsid w:val="00B4737B"/>
    <w:rsid w:val="00B50383"/>
    <w:rsid w:val="00B506AA"/>
    <w:rsid w:val="00B507AD"/>
    <w:rsid w:val="00B508C4"/>
    <w:rsid w:val="00B50A49"/>
    <w:rsid w:val="00B50F53"/>
    <w:rsid w:val="00B5144B"/>
    <w:rsid w:val="00B51D95"/>
    <w:rsid w:val="00B52A0A"/>
    <w:rsid w:val="00B53287"/>
    <w:rsid w:val="00B54223"/>
    <w:rsid w:val="00B543B1"/>
    <w:rsid w:val="00B54448"/>
    <w:rsid w:val="00B54971"/>
    <w:rsid w:val="00B551EF"/>
    <w:rsid w:val="00B55208"/>
    <w:rsid w:val="00B55214"/>
    <w:rsid w:val="00B5526D"/>
    <w:rsid w:val="00B5613A"/>
    <w:rsid w:val="00B56837"/>
    <w:rsid w:val="00B56FF5"/>
    <w:rsid w:val="00B57303"/>
    <w:rsid w:val="00B574A7"/>
    <w:rsid w:val="00B57986"/>
    <w:rsid w:val="00B617FD"/>
    <w:rsid w:val="00B61DB6"/>
    <w:rsid w:val="00B61F03"/>
    <w:rsid w:val="00B637E5"/>
    <w:rsid w:val="00B64263"/>
    <w:rsid w:val="00B64473"/>
    <w:rsid w:val="00B64866"/>
    <w:rsid w:val="00B65366"/>
    <w:rsid w:val="00B65D5C"/>
    <w:rsid w:val="00B66663"/>
    <w:rsid w:val="00B66830"/>
    <w:rsid w:val="00B66C22"/>
    <w:rsid w:val="00B66E78"/>
    <w:rsid w:val="00B673E1"/>
    <w:rsid w:val="00B679BD"/>
    <w:rsid w:val="00B713AC"/>
    <w:rsid w:val="00B7182B"/>
    <w:rsid w:val="00B71995"/>
    <w:rsid w:val="00B71D69"/>
    <w:rsid w:val="00B722CC"/>
    <w:rsid w:val="00B72B2F"/>
    <w:rsid w:val="00B73251"/>
    <w:rsid w:val="00B73254"/>
    <w:rsid w:val="00B73DA6"/>
    <w:rsid w:val="00B7532B"/>
    <w:rsid w:val="00B761DE"/>
    <w:rsid w:val="00B76F12"/>
    <w:rsid w:val="00B76F4E"/>
    <w:rsid w:val="00B77E95"/>
    <w:rsid w:val="00B80D65"/>
    <w:rsid w:val="00B80F70"/>
    <w:rsid w:val="00B8204E"/>
    <w:rsid w:val="00B82E89"/>
    <w:rsid w:val="00B82EC9"/>
    <w:rsid w:val="00B84C1A"/>
    <w:rsid w:val="00B84FFE"/>
    <w:rsid w:val="00B85267"/>
    <w:rsid w:val="00B9020D"/>
    <w:rsid w:val="00B903F0"/>
    <w:rsid w:val="00B90843"/>
    <w:rsid w:val="00B90C1C"/>
    <w:rsid w:val="00B930FE"/>
    <w:rsid w:val="00B93A4B"/>
    <w:rsid w:val="00B94473"/>
    <w:rsid w:val="00B95A4B"/>
    <w:rsid w:val="00B97124"/>
    <w:rsid w:val="00B976FB"/>
    <w:rsid w:val="00B97B33"/>
    <w:rsid w:val="00B97D20"/>
    <w:rsid w:val="00B97F0D"/>
    <w:rsid w:val="00BA175E"/>
    <w:rsid w:val="00BA27A7"/>
    <w:rsid w:val="00BA2A83"/>
    <w:rsid w:val="00BA2D84"/>
    <w:rsid w:val="00BA41C2"/>
    <w:rsid w:val="00BA42D7"/>
    <w:rsid w:val="00BA554D"/>
    <w:rsid w:val="00BA6566"/>
    <w:rsid w:val="00BA68DA"/>
    <w:rsid w:val="00BB245E"/>
    <w:rsid w:val="00BB267E"/>
    <w:rsid w:val="00BB26D0"/>
    <w:rsid w:val="00BB2A28"/>
    <w:rsid w:val="00BB2C96"/>
    <w:rsid w:val="00BB3FAE"/>
    <w:rsid w:val="00BB5AEE"/>
    <w:rsid w:val="00BB610E"/>
    <w:rsid w:val="00BB72FC"/>
    <w:rsid w:val="00BB7EDE"/>
    <w:rsid w:val="00BB7F58"/>
    <w:rsid w:val="00BC0A98"/>
    <w:rsid w:val="00BC0B72"/>
    <w:rsid w:val="00BC1646"/>
    <w:rsid w:val="00BC285C"/>
    <w:rsid w:val="00BC55AD"/>
    <w:rsid w:val="00BC5B32"/>
    <w:rsid w:val="00BC639E"/>
    <w:rsid w:val="00BC68C9"/>
    <w:rsid w:val="00BC6B49"/>
    <w:rsid w:val="00BC6DA2"/>
    <w:rsid w:val="00BC6FD0"/>
    <w:rsid w:val="00BC7C87"/>
    <w:rsid w:val="00BD10CA"/>
    <w:rsid w:val="00BD185A"/>
    <w:rsid w:val="00BD29BA"/>
    <w:rsid w:val="00BD2E23"/>
    <w:rsid w:val="00BD341F"/>
    <w:rsid w:val="00BD46B8"/>
    <w:rsid w:val="00BD4D98"/>
    <w:rsid w:val="00BD4F0F"/>
    <w:rsid w:val="00BD515E"/>
    <w:rsid w:val="00BD51EA"/>
    <w:rsid w:val="00BD55A4"/>
    <w:rsid w:val="00BD5952"/>
    <w:rsid w:val="00BD67C9"/>
    <w:rsid w:val="00BD7C30"/>
    <w:rsid w:val="00BE094E"/>
    <w:rsid w:val="00BE230C"/>
    <w:rsid w:val="00BE25AE"/>
    <w:rsid w:val="00BE26DF"/>
    <w:rsid w:val="00BE3174"/>
    <w:rsid w:val="00BE3C98"/>
    <w:rsid w:val="00BE40AE"/>
    <w:rsid w:val="00BE40C9"/>
    <w:rsid w:val="00BE4296"/>
    <w:rsid w:val="00BE431F"/>
    <w:rsid w:val="00BE4324"/>
    <w:rsid w:val="00BE4951"/>
    <w:rsid w:val="00BE4F72"/>
    <w:rsid w:val="00BE544D"/>
    <w:rsid w:val="00BE6E32"/>
    <w:rsid w:val="00BE719C"/>
    <w:rsid w:val="00BF0799"/>
    <w:rsid w:val="00BF0D21"/>
    <w:rsid w:val="00BF0E61"/>
    <w:rsid w:val="00BF1B46"/>
    <w:rsid w:val="00BF1FE5"/>
    <w:rsid w:val="00BF2D49"/>
    <w:rsid w:val="00BF36ED"/>
    <w:rsid w:val="00BF3E44"/>
    <w:rsid w:val="00BF52B6"/>
    <w:rsid w:val="00BF5366"/>
    <w:rsid w:val="00BF6075"/>
    <w:rsid w:val="00BF6548"/>
    <w:rsid w:val="00BF68FE"/>
    <w:rsid w:val="00BF70CF"/>
    <w:rsid w:val="00BF762F"/>
    <w:rsid w:val="00BF7A24"/>
    <w:rsid w:val="00BF7DC1"/>
    <w:rsid w:val="00C00649"/>
    <w:rsid w:val="00C007C2"/>
    <w:rsid w:val="00C01374"/>
    <w:rsid w:val="00C0230D"/>
    <w:rsid w:val="00C02448"/>
    <w:rsid w:val="00C0296E"/>
    <w:rsid w:val="00C02E5A"/>
    <w:rsid w:val="00C034CD"/>
    <w:rsid w:val="00C037CE"/>
    <w:rsid w:val="00C039A7"/>
    <w:rsid w:val="00C03FF5"/>
    <w:rsid w:val="00C04327"/>
    <w:rsid w:val="00C06B0A"/>
    <w:rsid w:val="00C06E90"/>
    <w:rsid w:val="00C1210E"/>
    <w:rsid w:val="00C12CF6"/>
    <w:rsid w:val="00C13832"/>
    <w:rsid w:val="00C13D1F"/>
    <w:rsid w:val="00C14F7E"/>
    <w:rsid w:val="00C14FA4"/>
    <w:rsid w:val="00C15735"/>
    <w:rsid w:val="00C16C58"/>
    <w:rsid w:val="00C16F1F"/>
    <w:rsid w:val="00C170C1"/>
    <w:rsid w:val="00C174FF"/>
    <w:rsid w:val="00C1760A"/>
    <w:rsid w:val="00C17679"/>
    <w:rsid w:val="00C17AC3"/>
    <w:rsid w:val="00C17AEE"/>
    <w:rsid w:val="00C2031F"/>
    <w:rsid w:val="00C228CE"/>
    <w:rsid w:val="00C234AD"/>
    <w:rsid w:val="00C23A09"/>
    <w:rsid w:val="00C24066"/>
    <w:rsid w:val="00C24A17"/>
    <w:rsid w:val="00C24B76"/>
    <w:rsid w:val="00C302E0"/>
    <w:rsid w:val="00C32A70"/>
    <w:rsid w:val="00C33A1F"/>
    <w:rsid w:val="00C36484"/>
    <w:rsid w:val="00C369A7"/>
    <w:rsid w:val="00C3743D"/>
    <w:rsid w:val="00C37C0A"/>
    <w:rsid w:val="00C4040E"/>
    <w:rsid w:val="00C40A13"/>
    <w:rsid w:val="00C40A67"/>
    <w:rsid w:val="00C40FD8"/>
    <w:rsid w:val="00C42D8C"/>
    <w:rsid w:val="00C42FDA"/>
    <w:rsid w:val="00C45324"/>
    <w:rsid w:val="00C4759E"/>
    <w:rsid w:val="00C47B4F"/>
    <w:rsid w:val="00C50048"/>
    <w:rsid w:val="00C5024C"/>
    <w:rsid w:val="00C5248D"/>
    <w:rsid w:val="00C52B2E"/>
    <w:rsid w:val="00C538DE"/>
    <w:rsid w:val="00C53D84"/>
    <w:rsid w:val="00C53ED6"/>
    <w:rsid w:val="00C540C9"/>
    <w:rsid w:val="00C547BC"/>
    <w:rsid w:val="00C56786"/>
    <w:rsid w:val="00C579BD"/>
    <w:rsid w:val="00C57A08"/>
    <w:rsid w:val="00C57C9E"/>
    <w:rsid w:val="00C57D9F"/>
    <w:rsid w:val="00C601EB"/>
    <w:rsid w:val="00C60283"/>
    <w:rsid w:val="00C60E9C"/>
    <w:rsid w:val="00C61498"/>
    <w:rsid w:val="00C61C1D"/>
    <w:rsid w:val="00C61F6E"/>
    <w:rsid w:val="00C62417"/>
    <w:rsid w:val="00C62522"/>
    <w:rsid w:val="00C62EE3"/>
    <w:rsid w:val="00C637DD"/>
    <w:rsid w:val="00C64019"/>
    <w:rsid w:val="00C6410C"/>
    <w:rsid w:val="00C647ED"/>
    <w:rsid w:val="00C64980"/>
    <w:rsid w:val="00C6651D"/>
    <w:rsid w:val="00C67302"/>
    <w:rsid w:val="00C6797B"/>
    <w:rsid w:val="00C67CDB"/>
    <w:rsid w:val="00C7264D"/>
    <w:rsid w:val="00C72C7B"/>
    <w:rsid w:val="00C72EA7"/>
    <w:rsid w:val="00C7488A"/>
    <w:rsid w:val="00C74E5A"/>
    <w:rsid w:val="00C7542D"/>
    <w:rsid w:val="00C76046"/>
    <w:rsid w:val="00C76480"/>
    <w:rsid w:val="00C7704C"/>
    <w:rsid w:val="00C775A7"/>
    <w:rsid w:val="00C802D9"/>
    <w:rsid w:val="00C804D6"/>
    <w:rsid w:val="00C810F1"/>
    <w:rsid w:val="00C8117C"/>
    <w:rsid w:val="00C83A56"/>
    <w:rsid w:val="00C84259"/>
    <w:rsid w:val="00C87C05"/>
    <w:rsid w:val="00C90F07"/>
    <w:rsid w:val="00C91713"/>
    <w:rsid w:val="00C9179D"/>
    <w:rsid w:val="00C91F8E"/>
    <w:rsid w:val="00C924FF"/>
    <w:rsid w:val="00C92C92"/>
    <w:rsid w:val="00C94BF0"/>
    <w:rsid w:val="00C95CB7"/>
    <w:rsid w:val="00C95CBD"/>
    <w:rsid w:val="00C95D94"/>
    <w:rsid w:val="00C95FE3"/>
    <w:rsid w:val="00C971BE"/>
    <w:rsid w:val="00CA03BD"/>
    <w:rsid w:val="00CA040E"/>
    <w:rsid w:val="00CA088D"/>
    <w:rsid w:val="00CA0FE0"/>
    <w:rsid w:val="00CA175D"/>
    <w:rsid w:val="00CA1846"/>
    <w:rsid w:val="00CA1B20"/>
    <w:rsid w:val="00CA2AE6"/>
    <w:rsid w:val="00CA2E4A"/>
    <w:rsid w:val="00CA3904"/>
    <w:rsid w:val="00CA3D07"/>
    <w:rsid w:val="00CA4D43"/>
    <w:rsid w:val="00CA5EB1"/>
    <w:rsid w:val="00CA6727"/>
    <w:rsid w:val="00CA7556"/>
    <w:rsid w:val="00CA7BDB"/>
    <w:rsid w:val="00CA7D64"/>
    <w:rsid w:val="00CB0C0D"/>
    <w:rsid w:val="00CB0E84"/>
    <w:rsid w:val="00CB1132"/>
    <w:rsid w:val="00CB2C35"/>
    <w:rsid w:val="00CB36C0"/>
    <w:rsid w:val="00CB397C"/>
    <w:rsid w:val="00CB4AF1"/>
    <w:rsid w:val="00CB55E9"/>
    <w:rsid w:val="00CB5C80"/>
    <w:rsid w:val="00CB5EB0"/>
    <w:rsid w:val="00CB66FA"/>
    <w:rsid w:val="00CB68BD"/>
    <w:rsid w:val="00CB769A"/>
    <w:rsid w:val="00CB7F0B"/>
    <w:rsid w:val="00CC1172"/>
    <w:rsid w:val="00CC124A"/>
    <w:rsid w:val="00CC1C7B"/>
    <w:rsid w:val="00CC1CFC"/>
    <w:rsid w:val="00CC2FB7"/>
    <w:rsid w:val="00CC41D9"/>
    <w:rsid w:val="00CC461F"/>
    <w:rsid w:val="00CC5AE2"/>
    <w:rsid w:val="00CC6293"/>
    <w:rsid w:val="00CC62FD"/>
    <w:rsid w:val="00CC660E"/>
    <w:rsid w:val="00CC69DD"/>
    <w:rsid w:val="00CC7AC7"/>
    <w:rsid w:val="00CC7BBB"/>
    <w:rsid w:val="00CC7E8C"/>
    <w:rsid w:val="00CD00C3"/>
    <w:rsid w:val="00CD0D05"/>
    <w:rsid w:val="00CD1464"/>
    <w:rsid w:val="00CD18E1"/>
    <w:rsid w:val="00CD1ABE"/>
    <w:rsid w:val="00CD24E2"/>
    <w:rsid w:val="00CD3786"/>
    <w:rsid w:val="00CD4E39"/>
    <w:rsid w:val="00CD55BD"/>
    <w:rsid w:val="00CD620F"/>
    <w:rsid w:val="00CD658C"/>
    <w:rsid w:val="00CD67CA"/>
    <w:rsid w:val="00CD7225"/>
    <w:rsid w:val="00CD72ED"/>
    <w:rsid w:val="00CD7ACE"/>
    <w:rsid w:val="00CE00F1"/>
    <w:rsid w:val="00CE0D91"/>
    <w:rsid w:val="00CE1A3E"/>
    <w:rsid w:val="00CE1D88"/>
    <w:rsid w:val="00CE2106"/>
    <w:rsid w:val="00CE24CD"/>
    <w:rsid w:val="00CE2F17"/>
    <w:rsid w:val="00CE3596"/>
    <w:rsid w:val="00CE48FA"/>
    <w:rsid w:val="00CE4B2C"/>
    <w:rsid w:val="00CE5144"/>
    <w:rsid w:val="00CE5CA4"/>
    <w:rsid w:val="00CE5D06"/>
    <w:rsid w:val="00CE6B34"/>
    <w:rsid w:val="00CE7DD0"/>
    <w:rsid w:val="00CE7E98"/>
    <w:rsid w:val="00CF05C0"/>
    <w:rsid w:val="00CF1CE4"/>
    <w:rsid w:val="00CF3CF4"/>
    <w:rsid w:val="00CF402F"/>
    <w:rsid w:val="00CF4183"/>
    <w:rsid w:val="00CF428C"/>
    <w:rsid w:val="00CF47B9"/>
    <w:rsid w:val="00CF47EC"/>
    <w:rsid w:val="00CF525C"/>
    <w:rsid w:val="00CF5381"/>
    <w:rsid w:val="00CF606F"/>
    <w:rsid w:val="00CF6376"/>
    <w:rsid w:val="00CF645E"/>
    <w:rsid w:val="00CF6A3D"/>
    <w:rsid w:val="00CF7D25"/>
    <w:rsid w:val="00CF7EA7"/>
    <w:rsid w:val="00CF7F75"/>
    <w:rsid w:val="00D0041E"/>
    <w:rsid w:val="00D0100B"/>
    <w:rsid w:val="00D01596"/>
    <w:rsid w:val="00D02494"/>
    <w:rsid w:val="00D024DA"/>
    <w:rsid w:val="00D02F23"/>
    <w:rsid w:val="00D042F6"/>
    <w:rsid w:val="00D04571"/>
    <w:rsid w:val="00D0558A"/>
    <w:rsid w:val="00D0559C"/>
    <w:rsid w:val="00D0635C"/>
    <w:rsid w:val="00D06A8F"/>
    <w:rsid w:val="00D06D4E"/>
    <w:rsid w:val="00D10D11"/>
    <w:rsid w:val="00D11414"/>
    <w:rsid w:val="00D1141C"/>
    <w:rsid w:val="00D12036"/>
    <w:rsid w:val="00D12CEB"/>
    <w:rsid w:val="00D1513D"/>
    <w:rsid w:val="00D154C8"/>
    <w:rsid w:val="00D16475"/>
    <w:rsid w:val="00D16965"/>
    <w:rsid w:val="00D17B0D"/>
    <w:rsid w:val="00D17C5E"/>
    <w:rsid w:val="00D17DB0"/>
    <w:rsid w:val="00D21329"/>
    <w:rsid w:val="00D21347"/>
    <w:rsid w:val="00D21514"/>
    <w:rsid w:val="00D21ABC"/>
    <w:rsid w:val="00D22B17"/>
    <w:rsid w:val="00D22C0C"/>
    <w:rsid w:val="00D231B0"/>
    <w:rsid w:val="00D23753"/>
    <w:rsid w:val="00D24147"/>
    <w:rsid w:val="00D243E4"/>
    <w:rsid w:val="00D25EE4"/>
    <w:rsid w:val="00D26E13"/>
    <w:rsid w:val="00D270A1"/>
    <w:rsid w:val="00D2755A"/>
    <w:rsid w:val="00D306C1"/>
    <w:rsid w:val="00D3086E"/>
    <w:rsid w:val="00D30AB1"/>
    <w:rsid w:val="00D31582"/>
    <w:rsid w:val="00D317D3"/>
    <w:rsid w:val="00D32980"/>
    <w:rsid w:val="00D33BC1"/>
    <w:rsid w:val="00D33EA5"/>
    <w:rsid w:val="00D361FE"/>
    <w:rsid w:val="00D37002"/>
    <w:rsid w:val="00D374FE"/>
    <w:rsid w:val="00D3769C"/>
    <w:rsid w:val="00D376DF"/>
    <w:rsid w:val="00D4186C"/>
    <w:rsid w:val="00D41D0C"/>
    <w:rsid w:val="00D4285D"/>
    <w:rsid w:val="00D42957"/>
    <w:rsid w:val="00D42AED"/>
    <w:rsid w:val="00D4446A"/>
    <w:rsid w:val="00D4461A"/>
    <w:rsid w:val="00D44DE5"/>
    <w:rsid w:val="00D44DF4"/>
    <w:rsid w:val="00D44EC4"/>
    <w:rsid w:val="00D45085"/>
    <w:rsid w:val="00D45F1F"/>
    <w:rsid w:val="00D46630"/>
    <w:rsid w:val="00D46ADD"/>
    <w:rsid w:val="00D46ED9"/>
    <w:rsid w:val="00D471C6"/>
    <w:rsid w:val="00D50F56"/>
    <w:rsid w:val="00D52615"/>
    <w:rsid w:val="00D53E85"/>
    <w:rsid w:val="00D5414E"/>
    <w:rsid w:val="00D54273"/>
    <w:rsid w:val="00D56E36"/>
    <w:rsid w:val="00D6168F"/>
    <w:rsid w:val="00D61BF5"/>
    <w:rsid w:val="00D626FA"/>
    <w:rsid w:val="00D6448F"/>
    <w:rsid w:val="00D64526"/>
    <w:rsid w:val="00D652DF"/>
    <w:rsid w:val="00D65661"/>
    <w:rsid w:val="00D659AA"/>
    <w:rsid w:val="00D67567"/>
    <w:rsid w:val="00D70710"/>
    <w:rsid w:val="00D70CA8"/>
    <w:rsid w:val="00D71129"/>
    <w:rsid w:val="00D725ED"/>
    <w:rsid w:val="00D739A5"/>
    <w:rsid w:val="00D74022"/>
    <w:rsid w:val="00D74326"/>
    <w:rsid w:val="00D74650"/>
    <w:rsid w:val="00D762A4"/>
    <w:rsid w:val="00D76E18"/>
    <w:rsid w:val="00D77BAD"/>
    <w:rsid w:val="00D80A6D"/>
    <w:rsid w:val="00D81D75"/>
    <w:rsid w:val="00D83794"/>
    <w:rsid w:val="00D85B6D"/>
    <w:rsid w:val="00D863AE"/>
    <w:rsid w:val="00D866EF"/>
    <w:rsid w:val="00D86CD8"/>
    <w:rsid w:val="00D877D2"/>
    <w:rsid w:val="00D87EDA"/>
    <w:rsid w:val="00D90C06"/>
    <w:rsid w:val="00D91894"/>
    <w:rsid w:val="00D91BF3"/>
    <w:rsid w:val="00D91D6C"/>
    <w:rsid w:val="00D928E4"/>
    <w:rsid w:val="00D93240"/>
    <w:rsid w:val="00D933F7"/>
    <w:rsid w:val="00D937B3"/>
    <w:rsid w:val="00D93D71"/>
    <w:rsid w:val="00D94038"/>
    <w:rsid w:val="00D94EC4"/>
    <w:rsid w:val="00D9515F"/>
    <w:rsid w:val="00D960AD"/>
    <w:rsid w:val="00D96A73"/>
    <w:rsid w:val="00D97476"/>
    <w:rsid w:val="00DA01EF"/>
    <w:rsid w:val="00DA061A"/>
    <w:rsid w:val="00DA0E11"/>
    <w:rsid w:val="00DA2F50"/>
    <w:rsid w:val="00DA3E6A"/>
    <w:rsid w:val="00DA4440"/>
    <w:rsid w:val="00DA47DC"/>
    <w:rsid w:val="00DA4951"/>
    <w:rsid w:val="00DA50C5"/>
    <w:rsid w:val="00DA511D"/>
    <w:rsid w:val="00DA5785"/>
    <w:rsid w:val="00DA63C6"/>
    <w:rsid w:val="00DA67DB"/>
    <w:rsid w:val="00DA6A61"/>
    <w:rsid w:val="00DA6CCB"/>
    <w:rsid w:val="00DB0674"/>
    <w:rsid w:val="00DB08B3"/>
    <w:rsid w:val="00DB2597"/>
    <w:rsid w:val="00DB3CCB"/>
    <w:rsid w:val="00DB3D5D"/>
    <w:rsid w:val="00DB3E32"/>
    <w:rsid w:val="00DB3FE9"/>
    <w:rsid w:val="00DB4115"/>
    <w:rsid w:val="00DB4284"/>
    <w:rsid w:val="00DB6DFE"/>
    <w:rsid w:val="00DC05CB"/>
    <w:rsid w:val="00DC28B9"/>
    <w:rsid w:val="00DC2CB8"/>
    <w:rsid w:val="00DC3441"/>
    <w:rsid w:val="00DC5336"/>
    <w:rsid w:val="00DC558F"/>
    <w:rsid w:val="00DC5AE2"/>
    <w:rsid w:val="00DC61D4"/>
    <w:rsid w:val="00DC6A89"/>
    <w:rsid w:val="00DC7877"/>
    <w:rsid w:val="00DD0B1C"/>
    <w:rsid w:val="00DD11F7"/>
    <w:rsid w:val="00DD1A04"/>
    <w:rsid w:val="00DD3343"/>
    <w:rsid w:val="00DD38B3"/>
    <w:rsid w:val="00DD3AE7"/>
    <w:rsid w:val="00DD3C83"/>
    <w:rsid w:val="00DD47F5"/>
    <w:rsid w:val="00DD5A67"/>
    <w:rsid w:val="00DD64BA"/>
    <w:rsid w:val="00DD697F"/>
    <w:rsid w:val="00DE03D1"/>
    <w:rsid w:val="00DE0951"/>
    <w:rsid w:val="00DE0E4F"/>
    <w:rsid w:val="00DE2B5F"/>
    <w:rsid w:val="00DE2EF6"/>
    <w:rsid w:val="00DE31C7"/>
    <w:rsid w:val="00DE361A"/>
    <w:rsid w:val="00DE3827"/>
    <w:rsid w:val="00DE3CA9"/>
    <w:rsid w:val="00DE3F4D"/>
    <w:rsid w:val="00DE5BED"/>
    <w:rsid w:val="00DE6B29"/>
    <w:rsid w:val="00DE7BB8"/>
    <w:rsid w:val="00DE7D17"/>
    <w:rsid w:val="00DF0299"/>
    <w:rsid w:val="00DF2FFB"/>
    <w:rsid w:val="00DF3B1B"/>
    <w:rsid w:val="00DF43C6"/>
    <w:rsid w:val="00DF503F"/>
    <w:rsid w:val="00DF5305"/>
    <w:rsid w:val="00DF6149"/>
    <w:rsid w:val="00DF64DF"/>
    <w:rsid w:val="00DF66B2"/>
    <w:rsid w:val="00DF680B"/>
    <w:rsid w:val="00DF76D4"/>
    <w:rsid w:val="00DF7EEF"/>
    <w:rsid w:val="00E017F1"/>
    <w:rsid w:val="00E02157"/>
    <w:rsid w:val="00E02318"/>
    <w:rsid w:val="00E02884"/>
    <w:rsid w:val="00E02EFC"/>
    <w:rsid w:val="00E0315D"/>
    <w:rsid w:val="00E04284"/>
    <w:rsid w:val="00E04538"/>
    <w:rsid w:val="00E05D6E"/>
    <w:rsid w:val="00E05E90"/>
    <w:rsid w:val="00E06799"/>
    <w:rsid w:val="00E102B9"/>
    <w:rsid w:val="00E108CF"/>
    <w:rsid w:val="00E10DB0"/>
    <w:rsid w:val="00E10F4D"/>
    <w:rsid w:val="00E1141F"/>
    <w:rsid w:val="00E11F02"/>
    <w:rsid w:val="00E1334D"/>
    <w:rsid w:val="00E14072"/>
    <w:rsid w:val="00E14189"/>
    <w:rsid w:val="00E14B78"/>
    <w:rsid w:val="00E15B80"/>
    <w:rsid w:val="00E168DE"/>
    <w:rsid w:val="00E16CBB"/>
    <w:rsid w:val="00E16CBE"/>
    <w:rsid w:val="00E20577"/>
    <w:rsid w:val="00E2065F"/>
    <w:rsid w:val="00E207D9"/>
    <w:rsid w:val="00E209E6"/>
    <w:rsid w:val="00E20C63"/>
    <w:rsid w:val="00E20FFE"/>
    <w:rsid w:val="00E21568"/>
    <w:rsid w:val="00E21B42"/>
    <w:rsid w:val="00E21F22"/>
    <w:rsid w:val="00E22DD5"/>
    <w:rsid w:val="00E22F77"/>
    <w:rsid w:val="00E23499"/>
    <w:rsid w:val="00E269E9"/>
    <w:rsid w:val="00E27B7B"/>
    <w:rsid w:val="00E3087A"/>
    <w:rsid w:val="00E30D6F"/>
    <w:rsid w:val="00E31589"/>
    <w:rsid w:val="00E31CE0"/>
    <w:rsid w:val="00E32BDF"/>
    <w:rsid w:val="00E32E5E"/>
    <w:rsid w:val="00E32ED6"/>
    <w:rsid w:val="00E33603"/>
    <w:rsid w:val="00E3368C"/>
    <w:rsid w:val="00E33CD0"/>
    <w:rsid w:val="00E3470B"/>
    <w:rsid w:val="00E34B46"/>
    <w:rsid w:val="00E354D7"/>
    <w:rsid w:val="00E36F75"/>
    <w:rsid w:val="00E371DB"/>
    <w:rsid w:val="00E4000D"/>
    <w:rsid w:val="00E40472"/>
    <w:rsid w:val="00E40822"/>
    <w:rsid w:val="00E40905"/>
    <w:rsid w:val="00E418BE"/>
    <w:rsid w:val="00E41A79"/>
    <w:rsid w:val="00E41CC4"/>
    <w:rsid w:val="00E42543"/>
    <w:rsid w:val="00E436D7"/>
    <w:rsid w:val="00E43ABB"/>
    <w:rsid w:val="00E43CE8"/>
    <w:rsid w:val="00E44C8A"/>
    <w:rsid w:val="00E45016"/>
    <w:rsid w:val="00E45977"/>
    <w:rsid w:val="00E4635A"/>
    <w:rsid w:val="00E46DAB"/>
    <w:rsid w:val="00E46EDA"/>
    <w:rsid w:val="00E4718F"/>
    <w:rsid w:val="00E47BF8"/>
    <w:rsid w:val="00E47D66"/>
    <w:rsid w:val="00E47FCF"/>
    <w:rsid w:val="00E50492"/>
    <w:rsid w:val="00E5064B"/>
    <w:rsid w:val="00E50AD5"/>
    <w:rsid w:val="00E5242F"/>
    <w:rsid w:val="00E524F6"/>
    <w:rsid w:val="00E52ADF"/>
    <w:rsid w:val="00E531D5"/>
    <w:rsid w:val="00E531F2"/>
    <w:rsid w:val="00E536E5"/>
    <w:rsid w:val="00E538A6"/>
    <w:rsid w:val="00E5511E"/>
    <w:rsid w:val="00E5567D"/>
    <w:rsid w:val="00E55E11"/>
    <w:rsid w:val="00E55FAF"/>
    <w:rsid w:val="00E5617B"/>
    <w:rsid w:val="00E563A0"/>
    <w:rsid w:val="00E57209"/>
    <w:rsid w:val="00E57230"/>
    <w:rsid w:val="00E57A18"/>
    <w:rsid w:val="00E57B0F"/>
    <w:rsid w:val="00E60540"/>
    <w:rsid w:val="00E609AE"/>
    <w:rsid w:val="00E60BBA"/>
    <w:rsid w:val="00E61372"/>
    <w:rsid w:val="00E61460"/>
    <w:rsid w:val="00E61627"/>
    <w:rsid w:val="00E61DFD"/>
    <w:rsid w:val="00E61E15"/>
    <w:rsid w:val="00E62802"/>
    <w:rsid w:val="00E62D4F"/>
    <w:rsid w:val="00E62D5E"/>
    <w:rsid w:val="00E651F4"/>
    <w:rsid w:val="00E65527"/>
    <w:rsid w:val="00E65B83"/>
    <w:rsid w:val="00E661AE"/>
    <w:rsid w:val="00E666F1"/>
    <w:rsid w:val="00E6690C"/>
    <w:rsid w:val="00E67244"/>
    <w:rsid w:val="00E674F4"/>
    <w:rsid w:val="00E67E91"/>
    <w:rsid w:val="00E71DA2"/>
    <w:rsid w:val="00E725D7"/>
    <w:rsid w:val="00E732E9"/>
    <w:rsid w:val="00E73B63"/>
    <w:rsid w:val="00E73C1D"/>
    <w:rsid w:val="00E743C5"/>
    <w:rsid w:val="00E81DFE"/>
    <w:rsid w:val="00E8254A"/>
    <w:rsid w:val="00E83304"/>
    <w:rsid w:val="00E834A2"/>
    <w:rsid w:val="00E836A5"/>
    <w:rsid w:val="00E83949"/>
    <w:rsid w:val="00E83EAB"/>
    <w:rsid w:val="00E84FAF"/>
    <w:rsid w:val="00E855F2"/>
    <w:rsid w:val="00E866BE"/>
    <w:rsid w:val="00E8714E"/>
    <w:rsid w:val="00E87863"/>
    <w:rsid w:val="00E87AF4"/>
    <w:rsid w:val="00E906C0"/>
    <w:rsid w:val="00E90A37"/>
    <w:rsid w:val="00E91363"/>
    <w:rsid w:val="00E91FAF"/>
    <w:rsid w:val="00E936A0"/>
    <w:rsid w:val="00E93BCA"/>
    <w:rsid w:val="00E93CEA"/>
    <w:rsid w:val="00E93ECE"/>
    <w:rsid w:val="00E94713"/>
    <w:rsid w:val="00E94CD0"/>
    <w:rsid w:val="00E94D12"/>
    <w:rsid w:val="00E959A7"/>
    <w:rsid w:val="00E95AB2"/>
    <w:rsid w:val="00E95DA7"/>
    <w:rsid w:val="00E97B31"/>
    <w:rsid w:val="00EA0309"/>
    <w:rsid w:val="00EA083F"/>
    <w:rsid w:val="00EA0C09"/>
    <w:rsid w:val="00EA10E3"/>
    <w:rsid w:val="00EA11E6"/>
    <w:rsid w:val="00EA19F6"/>
    <w:rsid w:val="00EA1E25"/>
    <w:rsid w:val="00EA2D9C"/>
    <w:rsid w:val="00EA2E55"/>
    <w:rsid w:val="00EA375D"/>
    <w:rsid w:val="00EA39FB"/>
    <w:rsid w:val="00EA461F"/>
    <w:rsid w:val="00EA4708"/>
    <w:rsid w:val="00EB02BB"/>
    <w:rsid w:val="00EB1FEE"/>
    <w:rsid w:val="00EB4A13"/>
    <w:rsid w:val="00EB5AFB"/>
    <w:rsid w:val="00EB5D0B"/>
    <w:rsid w:val="00EB6019"/>
    <w:rsid w:val="00EB6D3D"/>
    <w:rsid w:val="00EB7595"/>
    <w:rsid w:val="00EC0095"/>
    <w:rsid w:val="00EC024E"/>
    <w:rsid w:val="00EC03DD"/>
    <w:rsid w:val="00EC04FC"/>
    <w:rsid w:val="00EC06BE"/>
    <w:rsid w:val="00EC0DD2"/>
    <w:rsid w:val="00EC1F87"/>
    <w:rsid w:val="00EC215E"/>
    <w:rsid w:val="00EC35FC"/>
    <w:rsid w:val="00EC366D"/>
    <w:rsid w:val="00EC37B5"/>
    <w:rsid w:val="00EC5F28"/>
    <w:rsid w:val="00EC6190"/>
    <w:rsid w:val="00EC66D3"/>
    <w:rsid w:val="00EC67F8"/>
    <w:rsid w:val="00EC731B"/>
    <w:rsid w:val="00EC740A"/>
    <w:rsid w:val="00EC792C"/>
    <w:rsid w:val="00ED1A13"/>
    <w:rsid w:val="00ED1DBB"/>
    <w:rsid w:val="00ED3AF3"/>
    <w:rsid w:val="00ED3FE1"/>
    <w:rsid w:val="00ED4F8C"/>
    <w:rsid w:val="00ED56B3"/>
    <w:rsid w:val="00ED5A81"/>
    <w:rsid w:val="00ED5A93"/>
    <w:rsid w:val="00ED5BE3"/>
    <w:rsid w:val="00ED62F0"/>
    <w:rsid w:val="00ED6513"/>
    <w:rsid w:val="00ED766E"/>
    <w:rsid w:val="00ED76E3"/>
    <w:rsid w:val="00ED7816"/>
    <w:rsid w:val="00EE011C"/>
    <w:rsid w:val="00EE1CF1"/>
    <w:rsid w:val="00EE23FA"/>
    <w:rsid w:val="00EE2B50"/>
    <w:rsid w:val="00EE2DF1"/>
    <w:rsid w:val="00EE4626"/>
    <w:rsid w:val="00EE4B1A"/>
    <w:rsid w:val="00EE51DC"/>
    <w:rsid w:val="00EE5234"/>
    <w:rsid w:val="00EE56EF"/>
    <w:rsid w:val="00EE60D8"/>
    <w:rsid w:val="00EE6231"/>
    <w:rsid w:val="00EE64A1"/>
    <w:rsid w:val="00EE650C"/>
    <w:rsid w:val="00EF0F37"/>
    <w:rsid w:val="00EF193F"/>
    <w:rsid w:val="00EF1DD4"/>
    <w:rsid w:val="00EF225E"/>
    <w:rsid w:val="00EF2481"/>
    <w:rsid w:val="00EF252F"/>
    <w:rsid w:val="00EF2816"/>
    <w:rsid w:val="00EF34AE"/>
    <w:rsid w:val="00EF401D"/>
    <w:rsid w:val="00EF476E"/>
    <w:rsid w:val="00EF5149"/>
    <w:rsid w:val="00EF57A1"/>
    <w:rsid w:val="00EF5C4A"/>
    <w:rsid w:val="00EF6071"/>
    <w:rsid w:val="00EF6B90"/>
    <w:rsid w:val="00F0132F"/>
    <w:rsid w:val="00F03911"/>
    <w:rsid w:val="00F03BC8"/>
    <w:rsid w:val="00F03CFB"/>
    <w:rsid w:val="00F0444F"/>
    <w:rsid w:val="00F04979"/>
    <w:rsid w:val="00F0513E"/>
    <w:rsid w:val="00F060AF"/>
    <w:rsid w:val="00F06767"/>
    <w:rsid w:val="00F101DC"/>
    <w:rsid w:val="00F1095D"/>
    <w:rsid w:val="00F10D56"/>
    <w:rsid w:val="00F11CA9"/>
    <w:rsid w:val="00F12469"/>
    <w:rsid w:val="00F12554"/>
    <w:rsid w:val="00F1318A"/>
    <w:rsid w:val="00F13308"/>
    <w:rsid w:val="00F140F7"/>
    <w:rsid w:val="00F141BB"/>
    <w:rsid w:val="00F14CAB"/>
    <w:rsid w:val="00F17609"/>
    <w:rsid w:val="00F218F9"/>
    <w:rsid w:val="00F226FD"/>
    <w:rsid w:val="00F22A72"/>
    <w:rsid w:val="00F23337"/>
    <w:rsid w:val="00F23483"/>
    <w:rsid w:val="00F23D06"/>
    <w:rsid w:val="00F24C38"/>
    <w:rsid w:val="00F25E03"/>
    <w:rsid w:val="00F26463"/>
    <w:rsid w:val="00F26482"/>
    <w:rsid w:val="00F26E61"/>
    <w:rsid w:val="00F27608"/>
    <w:rsid w:val="00F27F7D"/>
    <w:rsid w:val="00F33CEC"/>
    <w:rsid w:val="00F3495B"/>
    <w:rsid w:val="00F34C75"/>
    <w:rsid w:val="00F353CB"/>
    <w:rsid w:val="00F35973"/>
    <w:rsid w:val="00F362F5"/>
    <w:rsid w:val="00F378EA"/>
    <w:rsid w:val="00F4121B"/>
    <w:rsid w:val="00F4148D"/>
    <w:rsid w:val="00F41529"/>
    <w:rsid w:val="00F41863"/>
    <w:rsid w:val="00F42098"/>
    <w:rsid w:val="00F42879"/>
    <w:rsid w:val="00F42E3D"/>
    <w:rsid w:val="00F4381A"/>
    <w:rsid w:val="00F44796"/>
    <w:rsid w:val="00F450E7"/>
    <w:rsid w:val="00F45203"/>
    <w:rsid w:val="00F45F63"/>
    <w:rsid w:val="00F47868"/>
    <w:rsid w:val="00F504B4"/>
    <w:rsid w:val="00F50639"/>
    <w:rsid w:val="00F5073F"/>
    <w:rsid w:val="00F5093F"/>
    <w:rsid w:val="00F50E98"/>
    <w:rsid w:val="00F514C7"/>
    <w:rsid w:val="00F51605"/>
    <w:rsid w:val="00F52A00"/>
    <w:rsid w:val="00F53160"/>
    <w:rsid w:val="00F541C4"/>
    <w:rsid w:val="00F54267"/>
    <w:rsid w:val="00F54BBD"/>
    <w:rsid w:val="00F54C35"/>
    <w:rsid w:val="00F552BE"/>
    <w:rsid w:val="00F55555"/>
    <w:rsid w:val="00F55C0C"/>
    <w:rsid w:val="00F55F4F"/>
    <w:rsid w:val="00F56199"/>
    <w:rsid w:val="00F562CA"/>
    <w:rsid w:val="00F56382"/>
    <w:rsid w:val="00F569DC"/>
    <w:rsid w:val="00F56EDB"/>
    <w:rsid w:val="00F57423"/>
    <w:rsid w:val="00F57686"/>
    <w:rsid w:val="00F57D79"/>
    <w:rsid w:val="00F600C8"/>
    <w:rsid w:val="00F61119"/>
    <w:rsid w:val="00F6158B"/>
    <w:rsid w:val="00F615EA"/>
    <w:rsid w:val="00F61D10"/>
    <w:rsid w:val="00F62805"/>
    <w:rsid w:val="00F62AD4"/>
    <w:rsid w:val="00F64644"/>
    <w:rsid w:val="00F64B54"/>
    <w:rsid w:val="00F6598F"/>
    <w:rsid w:val="00F65BF6"/>
    <w:rsid w:val="00F665DD"/>
    <w:rsid w:val="00F66699"/>
    <w:rsid w:val="00F668FF"/>
    <w:rsid w:val="00F677CA"/>
    <w:rsid w:val="00F67988"/>
    <w:rsid w:val="00F709D7"/>
    <w:rsid w:val="00F70D98"/>
    <w:rsid w:val="00F71898"/>
    <w:rsid w:val="00F723CC"/>
    <w:rsid w:val="00F73125"/>
    <w:rsid w:val="00F736C7"/>
    <w:rsid w:val="00F73B6C"/>
    <w:rsid w:val="00F73DA7"/>
    <w:rsid w:val="00F745CF"/>
    <w:rsid w:val="00F74881"/>
    <w:rsid w:val="00F74E49"/>
    <w:rsid w:val="00F75185"/>
    <w:rsid w:val="00F7638E"/>
    <w:rsid w:val="00F772CC"/>
    <w:rsid w:val="00F7734D"/>
    <w:rsid w:val="00F80115"/>
    <w:rsid w:val="00F803AF"/>
    <w:rsid w:val="00F803D2"/>
    <w:rsid w:val="00F8060C"/>
    <w:rsid w:val="00F818E9"/>
    <w:rsid w:val="00F8276E"/>
    <w:rsid w:val="00F830C0"/>
    <w:rsid w:val="00F83196"/>
    <w:rsid w:val="00F844C4"/>
    <w:rsid w:val="00F849B7"/>
    <w:rsid w:val="00F8554D"/>
    <w:rsid w:val="00F85A39"/>
    <w:rsid w:val="00F86F7B"/>
    <w:rsid w:val="00F87E5D"/>
    <w:rsid w:val="00F87FB1"/>
    <w:rsid w:val="00F901D8"/>
    <w:rsid w:val="00F9033B"/>
    <w:rsid w:val="00F90584"/>
    <w:rsid w:val="00F9064E"/>
    <w:rsid w:val="00F9068D"/>
    <w:rsid w:val="00F909B0"/>
    <w:rsid w:val="00F92175"/>
    <w:rsid w:val="00F92381"/>
    <w:rsid w:val="00F9278E"/>
    <w:rsid w:val="00F930B2"/>
    <w:rsid w:val="00F93191"/>
    <w:rsid w:val="00F9355F"/>
    <w:rsid w:val="00F93AE1"/>
    <w:rsid w:val="00F93FF7"/>
    <w:rsid w:val="00F949AD"/>
    <w:rsid w:val="00F94BFE"/>
    <w:rsid w:val="00F95AC9"/>
    <w:rsid w:val="00F96517"/>
    <w:rsid w:val="00F96667"/>
    <w:rsid w:val="00F96FFB"/>
    <w:rsid w:val="00F9737B"/>
    <w:rsid w:val="00F97611"/>
    <w:rsid w:val="00F97C7B"/>
    <w:rsid w:val="00FA0F11"/>
    <w:rsid w:val="00FA2598"/>
    <w:rsid w:val="00FA32A9"/>
    <w:rsid w:val="00FA4560"/>
    <w:rsid w:val="00FA466B"/>
    <w:rsid w:val="00FA47C7"/>
    <w:rsid w:val="00FA4E1D"/>
    <w:rsid w:val="00FA4F04"/>
    <w:rsid w:val="00FA5D1C"/>
    <w:rsid w:val="00FA7D83"/>
    <w:rsid w:val="00FB0510"/>
    <w:rsid w:val="00FB191F"/>
    <w:rsid w:val="00FB2FD4"/>
    <w:rsid w:val="00FB3C34"/>
    <w:rsid w:val="00FB3EAA"/>
    <w:rsid w:val="00FB3EAD"/>
    <w:rsid w:val="00FB4A2F"/>
    <w:rsid w:val="00FB4E8C"/>
    <w:rsid w:val="00FB768C"/>
    <w:rsid w:val="00FC198D"/>
    <w:rsid w:val="00FC1D7F"/>
    <w:rsid w:val="00FC23A0"/>
    <w:rsid w:val="00FC2436"/>
    <w:rsid w:val="00FC3D1E"/>
    <w:rsid w:val="00FC54E1"/>
    <w:rsid w:val="00FC6778"/>
    <w:rsid w:val="00FC702D"/>
    <w:rsid w:val="00FC7107"/>
    <w:rsid w:val="00FC744D"/>
    <w:rsid w:val="00FD0092"/>
    <w:rsid w:val="00FD0891"/>
    <w:rsid w:val="00FD0AB4"/>
    <w:rsid w:val="00FD0C6C"/>
    <w:rsid w:val="00FD0FF2"/>
    <w:rsid w:val="00FD21E1"/>
    <w:rsid w:val="00FD28E2"/>
    <w:rsid w:val="00FD2A24"/>
    <w:rsid w:val="00FD4C2A"/>
    <w:rsid w:val="00FD50DD"/>
    <w:rsid w:val="00FD53FA"/>
    <w:rsid w:val="00FD6902"/>
    <w:rsid w:val="00FD6F81"/>
    <w:rsid w:val="00FD767A"/>
    <w:rsid w:val="00FE0A0A"/>
    <w:rsid w:val="00FE26C5"/>
    <w:rsid w:val="00FE2BEC"/>
    <w:rsid w:val="00FE338C"/>
    <w:rsid w:val="00FE391B"/>
    <w:rsid w:val="00FE7265"/>
    <w:rsid w:val="00FE77CE"/>
    <w:rsid w:val="00FE7920"/>
    <w:rsid w:val="00FF09FC"/>
    <w:rsid w:val="00FF39F3"/>
    <w:rsid w:val="00FF44BC"/>
    <w:rsid w:val="00FF44E1"/>
    <w:rsid w:val="00FF4B9D"/>
    <w:rsid w:val="00FF514C"/>
    <w:rsid w:val="00FF5635"/>
    <w:rsid w:val="00FF569B"/>
    <w:rsid w:val="00FF692F"/>
    <w:rsid w:val="00FF7A7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3780E77"/>
  <w15:chartTrackingRefBased/>
  <w15:docId w15:val="{97E19A38-FFD6-45F3-8E5F-21B5F7848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HTML Preformatted"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676A56"/>
    <w:pPr>
      <w:keepNext/>
      <w:spacing w:before="240" w:after="60"/>
      <w:outlineLvl w:val="0"/>
    </w:pPr>
    <w:rPr>
      <w:rFonts w:ascii="Calibri Light" w:hAnsi="Calibri Light"/>
      <w:b/>
      <w:bCs/>
      <w:kern w:val="32"/>
      <w:sz w:val="32"/>
      <w:szCs w:val="32"/>
    </w:rPr>
  </w:style>
  <w:style w:type="paragraph" w:styleId="Heading2">
    <w:name w:val="heading 2"/>
    <w:basedOn w:val="Normal"/>
    <w:next w:val="Normal"/>
    <w:link w:val="Heading2Char"/>
    <w:uiPriority w:val="9"/>
    <w:semiHidden/>
    <w:unhideWhenUsed/>
    <w:qFormat/>
    <w:rsid w:val="00AD57B0"/>
    <w:pPr>
      <w:keepNext/>
      <w:spacing w:before="240" w:after="60"/>
      <w:outlineLvl w:val="1"/>
    </w:pPr>
    <w:rPr>
      <w:rFonts w:ascii="Calibri Light" w:hAnsi="Calibri Light"/>
      <w:b/>
      <w:bCs/>
      <w:i/>
      <w:iCs/>
      <w:sz w:val="28"/>
      <w:szCs w:val="28"/>
    </w:rPr>
  </w:style>
  <w:style w:type="paragraph" w:styleId="Heading3">
    <w:name w:val="heading 3"/>
    <w:basedOn w:val="Normal"/>
    <w:next w:val="Normal"/>
    <w:link w:val="Heading3Char"/>
    <w:qFormat/>
    <w:rsid w:val="00785DA5"/>
    <w:pPr>
      <w:keepNext/>
      <w:numPr>
        <w:numId w:val="1"/>
      </w:numPr>
      <w:suppressAutoHyphens/>
      <w:jc w:val="center"/>
      <w:outlineLvl w:val="2"/>
    </w:pPr>
    <w:rPr>
      <w:sz w:val="28"/>
      <w:szCs w:val="20"/>
      <w:lang w:eastAsia="zh-CN"/>
    </w:rPr>
  </w:style>
  <w:style w:type="paragraph" w:styleId="Heading7">
    <w:name w:val="heading 7"/>
    <w:basedOn w:val="Normal"/>
    <w:next w:val="Normal"/>
    <w:link w:val="Heading7Char"/>
    <w:qFormat/>
    <w:rsid w:val="00785DA5"/>
    <w:pPr>
      <w:keepNext/>
      <w:tabs>
        <w:tab w:val="num" w:pos="1260"/>
      </w:tabs>
      <w:suppressAutoHyphens/>
      <w:ind w:left="1260" w:hanging="360"/>
      <w:jc w:val="right"/>
      <w:outlineLvl w:val="6"/>
    </w:pPr>
    <w:rPr>
      <w:sz w:val="28"/>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05B3C"/>
    <w:pPr>
      <w:tabs>
        <w:tab w:val="center" w:pos="4153"/>
        <w:tab w:val="right" w:pos="8306"/>
      </w:tabs>
    </w:pPr>
  </w:style>
  <w:style w:type="character" w:styleId="PageNumber">
    <w:name w:val="page number"/>
    <w:basedOn w:val="DefaultParagraphFont"/>
    <w:rsid w:val="00405B3C"/>
  </w:style>
  <w:style w:type="paragraph" w:customStyle="1" w:styleId="CharChar1">
    <w:name w:val="Char Char1"/>
    <w:basedOn w:val="Normal"/>
    <w:rsid w:val="003A0FA3"/>
    <w:pPr>
      <w:spacing w:after="160" w:line="240" w:lineRule="exact"/>
    </w:pPr>
    <w:rPr>
      <w:rFonts w:ascii="Tahoma" w:hAnsi="Tahoma"/>
      <w:sz w:val="20"/>
      <w:szCs w:val="20"/>
      <w:lang w:val="en-US" w:eastAsia="en-US"/>
    </w:rPr>
  </w:style>
  <w:style w:type="paragraph" w:styleId="Footer">
    <w:name w:val="footer"/>
    <w:aliases w:val="Char5 Char"/>
    <w:basedOn w:val="Normal"/>
    <w:link w:val="FooterChar"/>
    <w:uiPriority w:val="99"/>
    <w:rsid w:val="00570F40"/>
    <w:pPr>
      <w:tabs>
        <w:tab w:val="center" w:pos="4153"/>
        <w:tab w:val="right" w:pos="8306"/>
      </w:tabs>
    </w:pPr>
  </w:style>
  <w:style w:type="character" w:styleId="Hyperlink">
    <w:name w:val="Hyperlink"/>
    <w:uiPriority w:val="99"/>
    <w:rsid w:val="00CA2AE6"/>
    <w:rPr>
      <w:color w:val="0000FF"/>
      <w:u w:val="single"/>
    </w:rPr>
  </w:style>
  <w:style w:type="paragraph" w:styleId="BodyText">
    <w:name w:val="Body Text"/>
    <w:aliases w:val="Body Text1"/>
    <w:basedOn w:val="Normal"/>
    <w:link w:val="BodyTextChar"/>
    <w:rsid w:val="00106146"/>
    <w:pPr>
      <w:jc w:val="both"/>
    </w:pPr>
    <w:rPr>
      <w:lang w:eastAsia="en-US"/>
    </w:rPr>
  </w:style>
  <w:style w:type="paragraph" w:customStyle="1" w:styleId="WW-Index11111">
    <w:name w:val="WW-Index11111"/>
    <w:basedOn w:val="Normal"/>
    <w:rsid w:val="00106146"/>
    <w:pPr>
      <w:suppressLineNumbers/>
      <w:suppressAutoHyphens/>
      <w:spacing w:line="480" w:lineRule="auto"/>
      <w:jc w:val="both"/>
    </w:pPr>
    <w:rPr>
      <w:rFonts w:cs="Tahoma"/>
      <w:szCs w:val="20"/>
      <w:lang w:eastAsia="ar-SA"/>
    </w:rPr>
  </w:style>
  <w:style w:type="paragraph" w:styleId="ListParagraph">
    <w:name w:val="List Paragraph"/>
    <w:aliases w:val="2,H&amp;P List Paragraph,Strip"/>
    <w:basedOn w:val="Normal"/>
    <w:link w:val="ListParagraphChar"/>
    <w:uiPriority w:val="34"/>
    <w:qFormat/>
    <w:rsid w:val="00E93CEA"/>
    <w:pPr>
      <w:ind w:left="720"/>
    </w:pPr>
  </w:style>
  <w:style w:type="character" w:customStyle="1" w:styleId="FootnoteCharacters">
    <w:name w:val="Footnote Characters"/>
    <w:rsid w:val="005F438A"/>
    <w:rPr>
      <w:vertAlign w:val="superscript"/>
    </w:rPr>
  </w:style>
  <w:style w:type="character" w:styleId="FootnoteReference">
    <w:name w:val="footnote reference"/>
    <w:rsid w:val="005F438A"/>
    <w:rPr>
      <w:vertAlign w:val="superscript"/>
    </w:rPr>
  </w:style>
  <w:style w:type="paragraph" w:styleId="FootnoteText">
    <w:name w:val="footnote text"/>
    <w:basedOn w:val="Normal"/>
    <w:link w:val="FootnoteTextChar"/>
    <w:uiPriority w:val="99"/>
    <w:rsid w:val="005F438A"/>
    <w:pPr>
      <w:suppressAutoHyphens/>
    </w:pPr>
    <w:rPr>
      <w:sz w:val="20"/>
      <w:szCs w:val="20"/>
      <w:lang w:eastAsia="zh-CN"/>
    </w:rPr>
  </w:style>
  <w:style w:type="character" w:customStyle="1" w:styleId="FootnoteTextChar">
    <w:name w:val="Footnote Text Char"/>
    <w:link w:val="FootnoteText"/>
    <w:uiPriority w:val="99"/>
    <w:rsid w:val="005F438A"/>
    <w:rPr>
      <w:lang w:eastAsia="zh-CN"/>
    </w:rPr>
  </w:style>
  <w:style w:type="character" w:customStyle="1" w:styleId="HeaderChar">
    <w:name w:val="Header Char"/>
    <w:link w:val="Header"/>
    <w:uiPriority w:val="99"/>
    <w:rsid w:val="00E5511E"/>
    <w:rPr>
      <w:sz w:val="24"/>
      <w:szCs w:val="24"/>
    </w:rPr>
  </w:style>
  <w:style w:type="paragraph" w:customStyle="1" w:styleId="Text1">
    <w:name w:val="Text 1"/>
    <w:basedOn w:val="Normal"/>
    <w:rsid w:val="008456D3"/>
    <w:pPr>
      <w:widowControl w:val="0"/>
      <w:spacing w:after="240"/>
      <w:ind w:left="482"/>
      <w:jc w:val="both"/>
    </w:pPr>
    <w:rPr>
      <w:rFonts w:ascii="Arial" w:hAnsi="Arial"/>
      <w:sz w:val="20"/>
      <w:szCs w:val="20"/>
      <w:lang w:val="en-GB" w:eastAsia="sv-SE"/>
    </w:rPr>
  </w:style>
  <w:style w:type="character" w:customStyle="1" w:styleId="hps">
    <w:name w:val="hps"/>
    <w:basedOn w:val="DefaultParagraphFont"/>
    <w:rsid w:val="000E6A7B"/>
  </w:style>
  <w:style w:type="paragraph" w:styleId="BalloonText">
    <w:name w:val="Balloon Text"/>
    <w:basedOn w:val="Normal"/>
    <w:link w:val="BalloonTextChar"/>
    <w:uiPriority w:val="99"/>
    <w:rsid w:val="00EC37B5"/>
    <w:rPr>
      <w:rFonts w:ascii="Segoe UI" w:hAnsi="Segoe UI" w:cs="Segoe UI"/>
      <w:sz w:val="18"/>
      <w:szCs w:val="18"/>
    </w:rPr>
  </w:style>
  <w:style w:type="character" w:customStyle="1" w:styleId="BalloonTextChar">
    <w:name w:val="Balloon Text Char"/>
    <w:link w:val="BalloonText"/>
    <w:uiPriority w:val="99"/>
    <w:rsid w:val="00EC37B5"/>
    <w:rPr>
      <w:rFonts w:ascii="Segoe UI" w:hAnsi="Segoe UI" w:cs="Segoe UI"/>
      <w:sz w:val="18"/>
      <w:szCs w:val="18"/>
    </w:rPr>
  </w:style>
  <w:style w:type="paragraph" w:styleId="BodyTextIndent3">
    <w:name w:val="Body Text Indent 3"/>
    <w:basedOn w:val="Normal"/>
    <w:link w:val="BodyTextIndent3Char"/>
    <w:rsid w:val="002B6AA4"/>
    <w:pPr>
      <w:spacing w:after="120"/>
      <w:ind w:left="283"/>
    </w:pPr>
    <w:rPr>
      <w:sz w:val="16"/>
      <w:szCs w:val="16"/>
    </w:rPr>
  </w:style>
  <w:style w:type="character" w:customStyle="1" w:styleId="BodyTextIndent3Char">
    <w:name w:val="Body Text Indent 3 Char"/>
    <w:link w:val="BodyTextIndent3"/>
    <w:rsid w:val="002B6AA4"/>
    <w:rPr>
      <w:sz w:val="16"/>
      <w:szCs w:val="16"/>
      <w:lang w:val="lv-LV" w:eastAsia="lv-LV"/>
    </w:rPr>
  </w:style>
  <w:style w:type="numbering" w:customStyle="1" w:styleId="NoList1">
    <w:name w:val="No List1"/>
    <w:next w:val="NoList"/>
    <w:uiPriority w:val="99"/>
    <w:semiHidden/>
    <w:unhideWhenUsed/>
    <w:rsid w:val="00785DA5"/>
  </w:style>
  <w:style w:type="character" w:customStyle="1" w:styleId="BodyTextChar">
    <w:name w:val="Body Text Char"/>
    <w:aliases w:val="Body Text1 Char"/>
    <w:link w:val="BodyText"/>
    <w:rsid w:val="00785DA5"/>
    <w:rPr>
      <w:sz w:val="24"/>
      <w:szCs w:val="24"/>
      <w:lang w:val="lv-LV"/>
    </w:rPr>
  </w:style>
  <w:style w:type="paragraph" w:styleId="BodyTextIndent">
    <w:name w:val="Body Text Indent"/>
    <w:basedOn w:val="Normal"/>
    <w:link w:val="BodyTextIndentChar"/>
    <w:rsid w:val="00785DA5"/>
    <w:pPr>
      <w:spacing w:after="120"/>
      <w:ind w:left="283"/>
    </w:pPr>
    <w:rPr>
      <w:lang w:val="ru-RU"/>
    </w:rPr>
  </w:style>
  <w:style w:type="character" w:customStyle="1" w:styleId="BodyTextIndentChar">
    <w:name w:val="Body Text Indent Char"/>
    <w:link w:val="BodyTextIndent"/>
    <w:rsid w:val="00785DA5"/>
    <w:rPr>
      <w:sz w:val="24"/>
      <w:szCs w:val="24"/>
      <w:lang w:val="ru-RU" w:eastAsia="lv-LV"/>
    </w:rPr>
  </w:style>
  <w:style w:type="character" w:customStyle="1" w:styleId="FontStyle21">
    <w:name w:val="Font Style21"/>
    <w:rsid w:val="00785DA5"/>
    <w:rPr>
      <w:rFonts w:ascii="Times New Roman" w:hAnsi="Times New Roman" w:cs="Times New Roman"/>
      <w:b/>
      <w:sz w:val="22"/>
    </w:rPr>
  </w:style>
  <w:style w:type="paragraph" w:customStyle="1" w:styleId="WW-DefaultStyle">
    <w:name w:val="WW-Default Style"/>
    <w:rsid w:val="00785DA5"/>
    <w:pPr>
      <w:suppressAutoHyphens/>
      <w:spacing w:line="100" w:lineRule="atLeast"/>
    </w:pPr>
    <w:rPr>
      <w:color w:val="00000A"/>
      <w:sz w:val="24"/>
      <w:szCs w:val="24"/>
      <w:lang w:eastAsia="zh-CN"/>
    </w:rPr>
  </w:style>
  <w:style w:type="paragraph" w:customStyle="1" w:styleId="TextBody">
    <w:name w:val="Text Body"/>
    <w:basedOn w:val="Normal"/>
    <w:rsid w:val="00785DA5"/>
    <w:pPr>
      <w:suppressAutoHyphens/>
      <w:spacing w:after="120" w:line="100" w:lineRule="atLeast"/>
    </w:pPr>
    <w:rPr>
      <w:color w:val="00000A"/>
      <w:lang w:eastAsia="en-US"/>
    </w:rPr>
  </w:style>
  <w:style w:type="character" w:customStyle="1" w:styleId="FooterChar">
    <w:name w:val="Footer Char"/>
    <w:aliases w:val="Char5 Char Char"/>
    <w:link w:val="Footer"/>
    <w:uiPriority w:val="99"/>
    <w:rsid w:val="00785DA5"/>
    <w:rPr>
      <w:sz w:val="24"/>
      <w:szCs w:val="24"/>
      <w:lang w:val="lv-LV" w:eastAsia="lv-LV"/>
    </w:rPr>
  </w:style>
  <w:style w:type="table" w:styleId="TableGrid">
    <w:name w:val="Table Grid"/>
    <w:basedOn w:val="TableNormal"/>
    <w:uiPriority w:val="39"/>
    <w:rsid w:val="00785DA5"/>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link w:val="Heading3"/>
    <w:rsid w:val="00785DA5"/>
    <w:rPr>
      <w:sz w:val="28"/>
      <w:lang w:eastAsia="zh-CN"/>
    </w:rPr>
  </w:style>
  <w:style w:type="character" w:customStyle="1" w:styleId="Heading7Char">
    <w:name w:val="Heading 7 Char"/>
    <w:link w:val="Heading7"/>
    <w:rsid w:val="00785DA5"/>
    <w:rPr>
      <w:sz w:val="28"/>
      <w:lang w:eastAsia="zh-CN"/>
    </w:rPr>
  </w:style>
  <w:style w:type="numbering" w:customStyle="1" w:styleId="NoList2">
    <w:name w:val="No List2"/>
    <w:next w:val="NoList"/>
    <w:uiPriority w:val="99"/>
    <w:semiHidden/>
    <w:unhideWhenUsed/>
    <w:rsid w:val="00785DA5"/>
  </w:style>
  <w:style w:type="character" w:customStyle="1" w:styleId="WW8Num1z0">
    <w:name w:val="WW8Num1z0"/>
    <w:rsid w:val="00785DA5"/>
    <w:rPr>
      <w:rFonts w:ascii="Wingdings" w:hAnsi="Wingdings" w:cs="Wingdings"/>
    </w:rPr>
  </w:style>
  <w:style w:type="character" w:customStyle="1" w:styleId="WW8Num1z1">
    <w:name w:val="WW8Num1z1"/>
    <w:rsid w:val="00785DA5"/>
  </w:style>
  <w:style w:type="character" w:customStyle="1" w:styleId="WW8Num1z2">
    <w:name w:val="WW8Num1z2"/>
    <w:rsid w:val="00785DA5"/>
  </w:style>
  <w:style w:type="character" w:customStyle="1" w:styleId="WW8Num1z3">
    <w:name w:val="WW8Num1z3"/>
    <w:rsid w:val="00785DA5"/>
  </w:style>
  <w:style w:type="character" w:customStyle="1" w:styleId="WW8Num1z4">
    <w:name w:val="WW8Num1z4"/>
    <w:rsid w:val="00785DA5"/>
  </w:style>
  <w:style w:type="character" w:customStyle="1" w:styleId="WW8Num1z5">
    <w:name w:val="WW8Num1z5"/>
    <w:rsid w:val="00785DA5"/>
  </w:style>
  <w:style w:type="character" w:customStyle="1" w:styleId="WW8Num1z6">
    <w:name w:val="WW8Num1z6"/>
    <w:rsid w:val="00785DA5"/>
  </w:style>
  <w:style w:type="character" w:customStyle="1" w:styleId="WW8Num1z7">
    <w:name w:val="WW8Num1z7"/>
    <w:rsid w:val="00785DA5"/>
  </w:style>
  <w:style w:type="character" w:customStyle="1" w:styleId="WW8Num1z8">
    <w:name w:val="WW8Num1z8"/>
    <w:rsid w:val="00785DA5"/>
  </w:style>
  <w:style w:type="character" w:customStyle="1" w:styleId="WW8Num2z0">
    <w:name w:val="WW8Num2z0"/>
    <w:rsid w:val="00785DA5"/>
    <w:rPr>
      <w:rFonts w:ascii="Wingdings" w:hAnsi="Wingdings" w:cs="Wingdings"/>
    </w:rPr>
  </w:style>
  <w:style w:type="character" w:customStyle="1" w:styleId="WW8Num2z1">
    <w:name w:val="WW8Num2z1"/>
    <w:rsid w:val="00785DA5"/>
  </w:style>
  <w:style w:type="character" w:customStyle="1" w:styleId="WW8Num2z2">
    <w:name w:val="WW8Num2z2"/>
    <w:rsid w:val="00785DA5"/>
  </w:style>
  <w:style w:type="character" w:customStyle="1" w:styleId="WW8Num2z3">
    <w:name w:val="WW8Num2z3"/>
    <w:rsid w:val="00785DA5"/>
  </w:style>
  <w:style w:type="character" w:customStyle="1" w:styleId="WW8Num2z4">
    <w:name w:val="WW8Num2z4"/>
    <w:rsid w:val="00785DA5"/>
  </w:style>
  <w:style w:type="character" w:customStyle="1" w:styleId="WW8Num2z5">
    <w:name w:val="WW8Num2z5"/>
    <w:rsid w:val="00785DA5"/>
  </w:style>
  <w:style w:type="character" w:customStyle="1" w:styleId="WW8Num2z6">
    <w:name w:val="WW8Num2z6"/>
    <w:rsid w:val="00785DA5"/>
  </w:style>
  <w:style w:type="character" w:customStyle="1" w:styleId="WW8Num2z7">
    <w:name w:val="WW8Num2z7"/>
    <w:rsid w:val="00785DA5"/>
  </w:style>
  <w:style w:type="character" w:customStyle="1" w:styleId="WW8Num2z8">
    <w:name w:val="WW8Num2z8"/>
    <w:rsid w:val="00785DA5"/>
  </w:style>
  <w:style w:type="character" w:customStyle="1" w:styleId="WW8Num3z0">
    <w:name w:val="WW8Num3z0"/>
    <w:rsid w:val="00785DA5"/>
    <w:rPr>
      <w:rFonts w:ascii="Times New Roman" w:hAnsi="Times New Roman" w:cs="Times New Roman"/>
      <w:sz w:val="24"/>
      <w:szCs w:val="24"/>
    </w:rPr>
  </w:style>
  <w:style w:type="character" w:customStyle="1" w:styleId="DefaultParagraphFont1">
    <w:name w:val="Default Paragraph Font1"/>
    <w:rsid w:val="00785DA5"/>
  </w:style>
  <w:style w:type="character" w:customStyle="1" w:styleId="WW8Num3z1">
    <w:name w:val="WW8Num3z1"/>
    <w:rsid w:val="00785DA5"/>
    <w:rPr>
      <w:rFonts w:ascii="Courier New" w:hAnsi="Courier New" w:cs="Courier New"/>
    </w:rPr>
  </w:style>
  <w:style w:type="character" w:customStyle="1" w:styleId="WW8Num3z2">
    <w:name w:val="WW8Num3z2"/>
    <w:rsid w:val="00785DA5"/>
    <w:rPr>
      <w:rFonts w:ascii="Wingdings" w:hAnsi="Wingdings" w:cs="Wingdings"/>
    </w:rPr>
  </w:style>
  <w:style w:type="character" w:customStyle="1" w:styleId="WW8Num3z3">
    <w:name w:val="WW8Num3z3"/>
    <w:rsid w:val="00785DA5"/>
    <w:rPr>
      <w:rFonts w:ascii="Symbol" w:hAnsi="Symbol" w:cs="Symbol"/>
    </w:rPr>
  </w:style>
  <w:style w:type="character" w:customStyle="1" w:styleId="WW8Num4z0">
    <w:name w:val="WW8Num4z0"/>
    <w:rsid w:val="00785DA5"/>
    <w:rPr>
      <w:rFonts w:ascii="Wingdings" w:hAnsi="Wingdings" w:cs="Wingdings"/>
      <w:sz w:val="24"/>
      <w:szCs w:val="24"/>
    </w:rPr>
  </w:style>
  <w:style w:type="character" w:customStyle="1" w:styleId="WW8Num4z1">
    <w:name w:val="WW8Num4z1"/>
    <w:rsid w:val="00785DA5"/>
  </w:style>
  <w:style w:type="character" w:customStyle="1" w:styleId="WW8Num4z2">
    <w:name w:val="WW8Num4z2"/>
    <w:rsid w:val="00785DA5"/>
  </w:style>
  <w:style w:type="character" w:customStyle="1" w:styleId="WW8Num4z3">
    <w:name w:val="WW8Num4z3"/>
    <w:rsid w:val="00785DA5"/>
  </w:style>
  <w:style w:type="character" w:customStyle="1" w:styleId="WW8Num4z4">
    <w:name w:val="WW8Num4z4"/>
    <w:rsid w:val="00785DA5"/>
  </w:style>
  <w:style w:type="character" w:customStyle="1" w:styleId="WW8Num4z5">
    <w:name w:val="WW8Num4z5"/>
    <w:rsid w:val="00785DA5"/>
  </w:style>
  <w:style w:type="character" w:customStyle="1" w:styleId="WW8Num4z6">
    <w:name w:val="WW8Num4z6"/>
    <w:rsid w:val="00785DA5"/>
  </w:style>
  <w:style w:type="character" w:customStyle="1" w:styleId="WW8Num4z7">
    <w:name w:val="WW8Num4z7"/>
    <w:rsid w:val="00785DA5"/>
  </w:style>
  <w:style w:type="character" w:customStyle="1" w:styleId="WW8Num4z8">
    <w:name w:val="WW8Num4z8"/>
    <w:rsid w:val="00785DA5"/>
  </w:style>
  <w:style w:type="character" w:customStyle="1" w:styleId="WW8Num5z0">
    <w:name w:val="WW8Num5z0"/>
    <w:rsid w:val="00785DA5"/>
    <w:rPr>
      <w:rFonts w:ascii="Arial" w:eastAsia="Times New Roman" w:hAnsi="Arial" w:cs="Arial"/>
      <w:sz w:val="18"/>
    </w:rPr>
  </w:style>
  <w:style w:type="character" w:customStyle="1" w:styleId="WW8Num5z1">
    <w:name w:val="WW8Num5z1"/>
    <w:rsid w:val="00785DA5"/>
    <w:rPr>
      <w:rFonts w:ascii="Courier New" w:hAnsi="Courier New" w:cs="Courier New"/>
    </w:rPr>
  </w:style>
  <w:style w:type="character" w:customStyle="1" w:styleId="WW8Num5z2">
    <w:name w:val="WW8Num5z2"/>
    <w:rsid w:val="00785DA5"/>
    <w:rPr>
      <w:rFonts w:ascii="Wingdings" w:hAnsi="Wingdings" w:cs="Wingdings"/>
    </w:rPr>
  </w:style>
  <w:style w:type="character" w:customStyle="1" w:styleId="WW8Num5z3">
    <w:name w:val="WW8Num5z3"/>
    <w:rsid w:val="00785DA5"/>
    <w:rPr>
      <w:rFonts w:ascii="Symbol" w:hAnsi="Symbol" w:cs="Symbol"/>
    </w:rPr>
  </w:style>
  <w:style w:type="character" w:customStyle="1" w:styleId="WW-DefaultParagraphFont">
    <w:name w:val="WW-Default Paragraph Font"/>
    <w:rsid w:val="00785DA5"/>
  </w:style>
  <w:style w:type="character" w:customStyle="1" w:styleId="WW-DefaultParagraphFont1">
    <w:name w:val="WW-Default Paragraph Font1"/>
    <w:rsid w:val="00785DA5"/>
  </w:style>
  <w:style w:type="character" w:customStyle="1" w:styleId="shorttext">
    <w:name w:val="short_text"/>
    <w:rsid w:val="00785DA5"/>
  </w:style>
  <w:style w:type="character" w:customStyle="1" w:styleId="CommentReference1">
    <w:name w:val="Comment Reference1"/>
    <w:rsid w:val="00785DA5"/>
    <w:rPr>
      <w:sz w:val="16"/>
      <w:szCs w:val="16"/>
    </w:rPr>
  </w:style>
  <w:style w:type="character" w:customStyle="1" w:styleId="hpsalt-edited">
    <w:name w:val="hps alt-edited"/>
    <w:rsid w:val="00785DA5"/>
  </w:style>
  <w:style w:type="character" w:customStyle="1" w:styleId="c8">
    <w:name w:val="c8"/>
    <w:rsid w:val="00785DA5"/>
  </w:style>
  <w:style w:type="character" w:customStyle="1" w:styleId="ListLabel2">
    <w:name w:val="ListLabel 2"/>
    <w:rsid w:val="00785DA5"/>
    <w:rPr>
      <w:rFonts w:eastAsia="Times New Roman"/>
    </w:rPr>
  </w:style>
  <w:style w:type="character" w:styleId="Emphasis">
    <w:name w:val="Emphasis"/>
    <w:qFormat/>
    <w:rsid w:val="00785DA5"/>
    <w:rPr>
      <w:i/>
      <w:iCs/>
    </w:rPr>
  </w:style>
  <w:style w:type="character" w:customStyle="1" w:styleId="mw-headline2">
    <w:name w:val="mw-headline2"/>
    <w:rsid w:val="00785DA5"/>
  </w:style>
  <w:style w:type="paragraph" w:customStyle="1" w:styleId="Heading">
    <w:name w:val="Heading"/>
    <w:basedOn w:val="Normal"/>
    <w:next w:val="BodyText"/>
    <w:rsid w:val="00785DA5"/>
    <w:pPr>
      <w:keepNext/>
      <w:suppressAutoHyphens/>
      <w:spacing w:before="240" w:after="120"/>
    </w:pPr>
    <w:rPr>
      <w:rFonts w:ascii="Arial" w:eastAsia="Lucida Sans Unicode" w:hAnsi="Arial" w:cs="Mangal"/>
      <w:sz w:val="28"/>
      <w:szCs w:val="28"/>
      <w:lang w:eastAsia="zh-CN"/>
    </w:rPr>
  </w:style>
  <w:style w:type="paragraph" w:styleId="List">
    <w:name w:val="List"/>
    <w:basedOn w:val="BodyText"/>
    <w:rsid w:val="00785DA5"/>
    <w:pPr>
      <w:suppressAutoHyphens/>
      <w:spacing w:after="120"/>
      <w:jc w:val="left"/>
    </w:pPr>
    <w:rPr>
      <w:rFonts w:cs="Mangal"/>
      <w:sz w:val="20"/>
      <w:szCs w:val="20"/>
      <w:lang w:eastAsia="zh-CN"/>
    </w:rPr>
  </w:style>
  <w:style w:type="paragraph" w:styleId="Caption">
    <w:name w:val="caption"/>
    <w:basedOn w:val="Normal"/>
    <w:qFormat/>
    <w:rsid w:val="00785DA5"/>
    <w:pPr>
      <w:suppressLineNumbers/>
      <w:suppressAutoHyphens/>
      <w:spacing w:before="120" w:after="120"/>
    </w:pPr>
    <w:rPr>
      <w:rFonts w:cs="Mangal"/>
      <w:i/>
      <w:iCs/>
      <w:lang w:eastAsia="zh-CN"/>
    </w:rPr>
  </w:style>
  <w:style w:type="paragraph" w:customStyle="1" w:styleId="Index">
    <w:name w:val="Index"/>
    <w:basedOn w:val="Normal"/>
    <w:rsid w:val="00785DA5"/>
    <w:pPr>
      <w:suppressLineNumbers/>
      <w:suppressAutoHyphens/>
    </w:pPr>
    <w:rPr>
      <w:rFonts w:cs="Mangal"/>
      <w:sz w:val="20"/>
      <w:szCs w:val="20"/>
      <w:lang w:eastAsia="zh-CN"/>
    </w:rPr>
  </w:style>
  <w:style w:type="paragraph" w:customStyle="1" w:styleId="BodyText21">
    <w:name w:val="Body Text 21"/>
    <w:basedOn w:val="Normal"/>
    <w:rsid w:val="00785DA5"/>
    <w:pPr>
      <w:suppressAutoHyphens/>
      <w:jc w:val="both"/>
    </w:pPr>
    <w:rPr>
      <w:sz w:val="20"/>
      <w:szCs w:val="20"/>
      <w:lang w:eastAsia="zh-CN"/>
    </w:rPr>
  </w:style>
  <w:style w:type="paragraph" w:customStyle="1" w:styleId="BalloonText1">
    <w:name w:val="Balloon Text1"/>
    <w:basedOn w:val="Normal"/>
    <w:rsid w:val="00785DA5"/>
    <w:pPr>
      <w:suppressAutoHyphens/>
    </w:pPr>
    <w:rPr>
      <w:rFonts w:ascii="Tahoma" w:hAnsi="Tahoma" w:cs="Tahoma"/>
      <w:sz w:val="16"/>
      <w:szCs w:val="16"/>
      <w:lang w:eastAsia="zh-CN"/>
    </w:rPr>
  </w:style>
  <w:style w:type="paragraph" w:customStyle="1" w:styleId="CharCharCharCharCharCharCharCharCharCharCharCharChar">
    <w:name w:val="Char Char Char Char Char Char Char Char Char Char Char Char Char"/>
    <w:basedOn w:val="Normal"/>
    <w:rsid w:val="00785DA5"/>
    <w:pPr>
      <w:suppressAutoHyphens/>
      <w:spacing w:after="160" w:line="240" w:lineRule="exact"/>
    </w:pPr>
    <w:rPr>
      <w:rFonts w:ascii="Tahoma" w:hAnsi="Tahoma" w:cs="Tahoma"/>
      <w:sz w:val="20"/>
      <w:szCs w:val="20"/>
      <w:lang w:val="en-US" w:eastAsia="zh-CN"/>
    </w:rPr>
  </w:style>
  <w:style w:type="paragraph" w:customStyle="1" w:styleId="CommentText1">
    <w:name w:val="Comment Text1"/>
    <w:basedOn w:val="Normal"/>
    <w:rsid w:val="00785DA5"/>
    <w:pPr>
      <w:suppressAutoHyphens/>
    </w:pPr>
    <w:rPr>
      <w:sz w:val="20"/>
      <w:szCs w:val="20"/>
      <w:lang w:eastAsia="zh-CN"/>
    </w:rPr>
  </w:style>
  <w:style w:type="paragraph" w:customStyle="1" w:styleId="CommentSubject1">
    <w:name w:val="Comment Subject1"/>
    <w:basedOn w:val="CommentText1"/>
    <w:next w:val="CommentText1"/>
    <w:rsid w:val="00785DA5"/>
    <w:rPr>
      <w:b/>
      <w:bCs/>
    </w:rPr>
  </w:style>
  <w:style w:type="paragraph" w:customStyle="1" w:styleId="Framecontents">
    <w:name w:val="Frame contents"/>
    <w:basedOn w:val="BodyText"/>
    <w:rsid w:val="00785DA5"/>
    <w:pPr>
      <w:suppressAutoHyphens/>
      <w:spacing w:after="120"/>
      <w:jc w:val="left"/>
    </w:pPr>
    <w:rPr>
      <w:sz w:val="20"/>
      <w:szCs w:val="20"/>
      <w:lang w:eastAsia="zh-CN"/>
    </w:rPr>
  </w:style>
  <w:style w:type="paragraph" w:customStyle="1" w:styleId="TableContents">
    <w:name w:val="Table Contents"/>
    <w:basedOn w:val="Normal"/>
    <w:rsid w:val="00785DA5"/>
    <w:pPr>
      <w:suppressLineNumbers/>
      <w:suppressAutoHyphens/>
    </w:pPr>
    <w:rPr>
      <w:sz w:val="20"/>
      <w:szCs w:val="20"/>
      <w:lang w:eastAsia="zh-CN"/>
    </w:rPr>
  </w:style>
  <w:style w:type="paragraph" w:customStyle="1" w:styleId="TableHeading">
    <w:name w:val="Table Heading"/>
    <w:basedOn w:val="TableContents"/>
    <w:rsid w:val="00785DA5"/>
    <w:pPr>
      <w:jc w:val="center"/>
    </w:pPr>
    <w:rPr>
      <w:b/>
      <w:bCs/>
    </w:rPr>
  </w:style>
  <w:style w:type="paragraph" w:customStyle="1" w:styleId="FrameContents0">
    <w:name w:val="Frame Contents"/>
    <w:basedOn w:val="Normal"/>
    <w:rsid w:val="00785DA5"/>
    <w:pPr>
      <w:suppressAutoHyphens/>
    </w:pPr>
    <w:rPr>
      <w:sz w:val="20"/>
      <w:szCs w:val="20"/>
      <w:lang w:eastAsia="zh-CN"/>
    </w:rPr>
  </w:style>
  <w:style w:type="character" w:styleId="Strong">
    <w:name w:val="Strong"/>
    <w:uiPriority w:val="22"/>
    <w:qFormat/>
    <w:rsid w:val="00785DA5"/>
    <w:rPr>
      <w:b/>
      <w:bCs/>
    </w:rPr>
  </w:style>
  <w:style w:type="character" w:customStyle="1" w:styleId="st1">
    <w:name w:val="st1"/>
    <w:rsid w:val="00785DA5"/>
  </w:style>
  <w:style w:type="character" w:customStyle="1" w:styleId="nobr1">
    <w:name w:val="nobr1"/>
    <w:rsid w:val="00785DA5"/>
  </w:style>
  <w:style w:type="character" w:customStyle="1" w:styleId="apple-converted-space">
    <w:name w:val="apple-converted-space"/>
    <w:rsid w:val="00785DA5"/>
  </w:style>
  <w:style w:type="character" w:styleId="CommentReference">
    <w:name w:val="annotation reference"/>
    <w:unhideWhenUsed/>
    <w:rsid w:val="00785DA5"/>
    <w:rPr>
      <w:sz w:val="16"/>
      <w:szCs w:val="16"/>
    </w:rPr>
  </w:style>
  <w:style w:type="paragraph" w:styleId="CommentText">
    <w:name w:val="annotation text"/>
    <w:basedOn w:val="Normal"/>
    <w:link w:val="CommentTextChar"/>
    <w:uiPriority w:val="99"/>
    <w:unhideWhenUsed/>
    <w:rsid w:val="00785DA5"/>
    <w:pPr>
      <w:suppressAutoHyphens/>
    </w:pPr>
    <w:rPr>
      <w:sz w:val="20"/>
      <w:szCs w:val="20"/>
      <w:lang w:eastAsia="zh-CN"/>
    </w:rPr>
  </w:style>
  <w:style w:type="character" w:customStyle="1" w:styleId="CommentTextChar">
    <w:name w:val="Comment Text Char"/>
    <w:link w:val="CommentText"/>
    <w:uiPriority w:val="99"/>
    <w:rsid w:val="00785DA5"/>
    <w:rPr>
      <w:lang w:val="lv-LV" w:eastAsia="zh-CN"/>
    </w:rPr>
  </w:style>
  <w:style w:type="paragraph" w:styleId="CommentSubject">
    <w:name w:val="annotation subject"/>
    <w:basedOn w:val="CommentText"/>
    <w:next w:val="CommentText"/>
    <w:link w:val="CommentSubjectChar"/>
    <w:uiPriority w:val="99"/>
    <w:unhideWhenUsed/>
    <w:rsid w:val="00785DA5"/>
    <w:rPr>
      <w:b/>
      <w:bCs/>
    </w:rPr>
  </w:style>
  <w:style w:type="character" w:customStyle="1" w:styleId="CommentSubjectChar">
    <w:name w:val="Comment Subject Char"/>
    <w:link w:val="CommentSubject"/>
    <w:uiPriority w:val="99"/>
    <w:rsid w:val="00785DA5"/>
    <w:rPr>
      <w:b/>
      <w:bCs/>
      <w:lang w:val="lv-LV" w:eastAsia="zh-CN"/>
    </w:rPr>
  </w:style>
  <w:style w:type="paragraph" w:styleId="HTMLPreformatted">
    <w:name w:val="HTML Preformatted"/>
    <w:basedOn w:val="Normal"/>
    <w:link w:val="HTMLPreformattedChar"/>
    <w:uiPriority w:val="99"/>
    <w:unhideWhenUsed/>
    <w:rsid w:val="00785DA5"/>
    <w:pPr>
      <w:suppressAutoHyphens/>
    </w:pPr>
    <w:rPr>
      <w:rFonts w:ascii="Courier New" w:hAnsi="Courier New" w:cs="Courier New"/>
      <w:sz w:val="20"/>
      <w:szCs w:val="20"/>
      <w:lang w:eastAsia="zh-CN"/>
    </w:rPr>
  </w:style>
  <w:style w:type="character" w:customStyle="1" w:styleId="HTMLPreformattedChar">
    <w:name w:val="HTML Preformatted Char"/>
    <w:link w:val="HTMLPreformatted"/>
    <w:uiPriority w:val="99"/>
    <w:rsid w:val="00785DA5"/>
    <w:rPr>
      <w:rFonts w:ascii="Courier New" w:hAnsi="Courier New" w:cs="Courier New"/>
      <w:lang w:val="lv-LV" w:eastAsia="zh-CN"/>
    </w:rPr>
  </w:style>
  <w:style w:type="numbering" w:customStyle="1" w:styleId="NoList3">
    <w:name w:val="No List3"/>
    <w:next w:val="NoList"/>
    <w:uiPriority w:val="99"/>
    <w:semiHidden/>
    <w:unhideWhenUsed/>
    <w:rsid w:val="00196967"/>
  </w:style>
  <w:style w:type="paragraph" w:styleId="BodyTextIndent2">
    <w:name w:val="Body Text Indent 2"/>
    <w:basedOn w:val="Normal"/>
    <w:link w:val="BodyTextIndent2Char"/>
    <w:rsid w:val="004801B7"/>
    <w:pPr>
      <w:spacing w:after="120" w:line="480" w:lineRule="auto"/>
      <w:ind w:left="283"/>
    </w:pPr>
  </w:style>
  <w:style w:type="character" w:customStyle="1" w:styleId="BodyTextIndent2Char">
    <w:name w:val="Body Text Indent 2 Char"/>
    <w:link w:val="BodyTextIndent2"/>
    <w:rsid w:val="004801B7"/>
    <w:rPr>
      <w:sz w:val="24"/>
      <w:szCs w:val="24"/>
      <w:lang w:val="lv-LV" w:eastAsia="lv-LV"/>
    </w:rPr>
  </w:style>
  <w:style w:type="numbering" w:customStyle="1" w:styleId="NoList4">
    <w:name w:val="No List4"/>
    <w:next w:val="NoList"/>
    <w:uiPriority w:val="99"/>
    <w:semiHidden/>
    <w:unhideWhenUsed/>
    <w:rsid w:val="001B20D1"/>
  </w:style>
  <w:style w:type="numbering" w:customStyle="1" w:styleId="NoList5">
    <w:name w:val="No List5"/>
    <w:next w:val="NoList"/>
    <w:uiPriority w:val="99"/>
    <w:semiHidden/>
    <w:unhideWhenUsed/>
    <w:rsid w:val="001B20D1"/>
  </w:style>
  <w:style w:type="character" w:customStyle="1" w:styleId="Heading1Char">
    <w:name w:val="Heading 1 Char"/>
    <w:link w:val="Heading1"/>
    <w:rsid w:val="00676A56"/>
    <w:rPr>
      <w:rFonts w:ascii="Calibri Light" w:eastAsia="Times New Roman" w:hAnsi="Calibri Light" w:cs="Times New Roman"/>
      <w:b/>
      <w:bCs/>
      <w:kern w:val="32"/>
      <w:sz w:val="32"/>
      <w:szCs w:val="32"/>
    </w:rPr>
  </w:style>
  <w:style w:type="paragraph" w:customStyle="1" w:styleId="Style1">
    <w:name w:val="Style1"/>
    <w:basedOn w:val="ListParagraph"/>
    <w:qFormat/>
    <w:rsid w:val="00873D48"/>
    <w:pPr>
      <w:numPr>
        <w:numId w:val="2"/>
      </w:numPr>
      <w:tabs>
        <w:tab w:val="num" w:pos="1260"/>
      </w:tabs>
      <w:ind w:left="1260"/>
      <w:contextualSpacing/>
      <w:jc w:val="center"/>
    </w:pPr>
    <w:rPr>
      <w:rFonts w:eastAsia="Calibri"/>
      <w:b/>
      <w:lang w:eastAsia="en-US"/>
    </w:rPr>
  </w:style>
  <w:style w:type="paragraph" w:customStyle="1" w:styleId="Style2">
    <w:name w:val="Style2"/>
    <w:basedOn w:val="ListParagraph"/>
    <w:qFormat/>
    <w:rsid w:val="00873D48"/>
    <w:pPr>
      <w:numPr>
        <w:ilvl w:val="1"/>
        <w:numId w:val="2"/>
      </w:numPr>
      <w:tabs>
        <w:tab w:val="num" w:pos="1980"/>
      </w:tabs>
      <w:spacing w:before="240"/>
      <w:ind w:left="1980" w:hanging="360"/>
    </w:pPr>
    <w:rPr>
      <w:rFonts w:eastAsia="Calibri"/>
      <w:b/>
      <w:lang w:eastAsia="en-US"/>
    </w:rPr>
  </w:style>
  <w:style w:type="paragraph" w:customStyle="1" w:styleId="Style3">
    <w:name w:val="Style3"/>
    <w:basedOn w:val="ListParagraph"/>
    <w:qFormat/>
    <w:rsid w:val="00873D48"/>
    <w:pPr>
      <w:numPr>
        <w:ilvl w:val="2"/>
        <w:numId w:val="2"/>
      </w:numPr>
      <w:spacing w:before="120"/>
      <w:contextualSpacing/>
      <w:jc w:val="both"/>
    </w:pPr>
    <w:rPr>
      <w:b/>
      <w:sz w:val="28"/>
      <w:szCs w:val="28"/>
      <w:lang w:eastAsia="zh-CN"/>
    </w:rPr>
  </w:style>
  <w:style w:type="character" w:customStyle="1" w:styleId="ListParagraphChar">
    <w:name w:val="List Paragraph Char"/>
    <w:aliases w:val="2 Char,H&amp;P List Paragraph Char,Strip Char"/>
    <w:link w:val="ListParagraph"/>
    <w:uiPriority w:val="34"/>
    <w:qFormat/>
    <w:locked/>
    <w:rsid w:val="00873D48"/>
    <w:rPr>
      <w:sz w:val="24"/>
      <w:szCs w:val="24"/>
    </w:rPr>
  </w:style>
  <w:style w:type="paragraph" w:styleId="Title">
    <w:name w:val="Title"/>
    <w:basedOn w:val="Normal"/>
    <w:next w:val="Normal"/>
    <w:link w:val="TitleChar"/>
    <w:qFormat/>
    <w:rsid w:val="00A97FF9"/>
    <w:pPr>
      <w:spacing w:before="240" w:after="60"/>
      <w:jc w:val="center"/>
      <w:outlineLvl w:val="0"/>
    </w:pPr>
    <w:rPr>
      <w:rFonts w:ascii="Calibri Light" w:hAnsi="Calibri Light"/>
      <w:b/>
      <w:bCs/>
      <w:kern w:val="28"/>
      <w:sz w:val="32"/>
      <w:szCs w:val="32"/>
    </w:rPr>
  </w:style>
  <w:style w:type="character" w:customStyle="1" w:styleId="TitleChar">
    <w:name w:val="Title Char"/>
    <w:link w:val="Title"/>
    <w:rsid w:val="00A97FF9"/>
    <w:rPr>
      <w:rFonts w:ascii="Calibri Light" w:eastAsia="Times New Roman" w:hAnsi="Calibri Light" w:cs="Times New Roman"/>
      <w:b/>
      <w:bCs/>
      <w:kern w:val="28"/>
      <w:sz w:val="32"/>
      <w:szCs w:val="32"/>
    </w:rPr>
  </w:style>
  <w:style w:type="character" w:styleId="FollowedHyperlink">
    <w:name w:val="FollowedHyperlink"/>
    <w:rsid w:val="0045282F"/>
    <w:rPr>
      <w:color w:val="954F72"/>
      <w:u w:val="single"/>
    </w:rPr>
  </w:style>
  <w:style w:type="paragraph" w:customStyle="1" w:styleId="PUNKTS">
    <w:name w:val="PUNKTS"/>
    <w:basedOn w:val="Heading1"/>
    <w:rsid w:val="00AD57B0"/>
    <w:pPr>
      <w:keepNext w:val="0"/>
      <w:widowControl w:val="0"/>
      <w:numPr>
        <w:numId w:val="4"/>
      </w:numPr>
      <w:shd w:val="clear" w:color="auto" w:fill="FFFFFF"/>
      <w:tabs>
        <w:tab w:val="clear" w:pos="870"/>
        <w:tab w:val="left" w:pos="357"/>
      </w:tabs>
      <w:autoSpaceDE w:val="0"/>
      <w:autoSpaceDN w:val="0"/>
      <w:adjustRightInd w:val="0"/>
      <w:spacing w:before="100" w:after="100"/>
      <w:ind w:left="0" w:firstLine="0"/>
      <w:jc w:val="both"/>
    </w:pPr>
    <w:rPr>
      <w:rFonts w:ascii="Times New Roman" w:hAnsi="Times New Roman"/>
      <w:bCs w:val="0"/>
      <w:spacing w:val="-1"/>
      <w:kern w:val="0"/>
      <w:sz w:val="24"/>
      <w:szCs w:val="24"/>
      <w:lang w:val="x-none" w:eastAsia="ru-RU"/>
    </w:rPr>
  </w:style>
  <w:style w:type="paragraph" w:customStyle="1" w:styleId="APAKPUNKTS">
    <w:name w:val="APAKŠPUNKTS"/>
    <w:basedOn w:val="Heading2"/>
    <w:link w:val="APAKPUNKTSChar"/>
    <w:rsid w:val="00AD57B0"/>
    <w:pPr>
      <w:widowControl w:val="0"/>
      <w:numPr>
        <w:ilvl w:val="1"/>
        <w:numId w:val="4"/>
      </w:numPr>
      <w:tabs>
        <w:tab w:val="clear" w:pos="567"/>
        <w:tab w:val="left" w:pos="510"/>
        <w:tab w:val="num" w:pos="709"/>
      </w:tabs>
      <w:autoSpaceDE w:val="0"/>
      <w:autoSpaceDN w:val="0"/>
      <w:adjustRightInd w:val="0"/>
      <w:spacing w:before="40" w:after="40"/>
      <w:ind w:left="709"/>
      <w:contextualSpacing/>
      <w:jc w:val="both"/>
    </w:pPr>
    <w:rPr>
      <w:rFonts w:ascii="Times New Roman" w:hAnsi="Times New Roman"/>
      <w:b w:val="0"/>
      <w:i w:val="0"/>
      <w:sz w:val="24"/>
      <w:lang w:val="x-none" w:eastAsia="ru-RU"/>
    </w:rPr>
  </w:style>
  <w:style w:type="paragraph" w:customStyle="1" w:styleId="apakpunkts0">
    <w:name w:val="apakšpunkts"/>
    <w:basedOn w:val="Heading3"/>
    <w:rsid w:val="00AD57B0"/>
    <w:pPr>
      <w:widowControl w:val="0"/>
      <w:numPr>
        <w:ilvl w:val="2"/>
        <w:numId w:val="4"/>
      </w:numPr>
      <w:tabs>
        <w:tab w:val="clear" w:pos="1191"/>
        <w:tab w:val="num" w:pos="360"/>
        <w:tab w:val="left" w:pos="1276"/>
        <w:tab w:val="num" w:pos="1475"/>
      </w:tabs>
      <w:suppressAutoHyphens w:val="0"/>
      <w:autoSpaceDE w:val="0"/>
      <w:autoSpaceDN w:val="0"/>
      <w:adjustRightInd w:val="0"/>
      <w:ind w:left="1219" w:hanging="709"/>
      <w:jc w:val="both"/>
    </w:pPr>
    <w:rPr>
      <w:rFonts w:cs="Arial"/>
      <w:bCs/>
      <w:sz w:val="24"/>
      <w:szCs w:val="24"/>
      <w:lang w:eastAsia="ru-RU"/>
    </w:rPr>
  </w:style>
  <w:style w:type="character" w:customStyle="1" w:styleId="APAKPUNKTSChar">
    <w:name w:val="APAKŠPUNKTS Char"/>
    <w:link w:val="APAKPUNKTS"/>
    <w:rsid w:val="00AD57B0"/>
    <w:rPr>
      <w:bCs/>
      <w:iCs/>
      <w:sz w:val="24"/>
      <w:szCs w:val="28"/>
      <w:lang w:val="x-none" w:eastAsia="ru-RU"/>
    </w:rPr>
  </w:style>
  <w:style w:type="character" w:customStyle="1" w:styleId="Heading2Char">
    <w:name w:val="Heading 2 Char"/>
    <w:link w:val="Heading2"/>
    <w:uiPriority w:val="9"/>
    <w:semiHidden/>
    <w:rsid w:val="00AD57B0"/>
    <w:rPr>
      <w:rFonts w:ascii="Calibri Light" w:eastAsia="Times New Roman" w:hAnsi="Calibri Light" w:cs="Times New Roman"/>
      <w:b/>
      <w:bCs/>
      <w:i/>
      <w:iCs/>
      <w:sz w:val="28"/>
      <w:szCs w:val="28"/>
    </w:rPr>
  </w:style>
  <w:style w:type="paragraph" w:customStyle="1" w:styleId="tv2131">
    <w:name w:val="tv2131"/>
    <w:basedOn w:val="WW-DefaultStyle"/>
    <w:rsid w:val="006E62F9"/>
    <w:pPr>
      <w:spacing w:line="360" w:lineRule="auto"/>
      <w:ind w:firstLine="300"/>
    </w:pPr>
    <w:rPr>
      <w:color w:val="414142"/>
      <w:sz w:val="20"/>
      <w:szCs w:val="20"/>
    </w:rPr>
  </w:style>
  <w:style w:type="paragraph" w:customStyle="1" w:styleId="DefaultStyle">
    <w:name w:val="Default Style"/>
    <w:rsid w:val="006E62F9"/>
    <w:pPr>
      <w:suppressAutoHyphens/>
      <w:spacing w:line="100" w:lineRule="atLeast"/>
    </w:pPr>
    <w:rPr>
      <w:color w:val="00000A"/>
      <w:sz w:val="24"/>
      <w:szCs w:val="24"/>
      <w:lang w:eastAsia="en-US"/>
    </w:rPr>
  </w:style>
  <w:style w:type="paragraph" w:styleId="NormalWeb">
    <w:name w:val="Normal (Web)"/>
    <w:basedOn w:val="Normal"/>
    <w:rsid w:val="006E62F9"/>
    <w:pPr>
      <w:suppressAutoHyphens/>
      <w:spacing w:before="280" w:after="280"/>
      <w:textAlignment w:val="baseline"/>
    </w:pPr>
    <w:rPr>
      <w:kern w:val="1"/>
      <w:lang w:val="ru-RU" w:eastAsia="zh-CN"/>
    </w:rPr>
  </w:style>
  <w:style w:type="character" w:customStyle="1" w:styleId="FontStyle23">
    <w:name w:val="Font Style23"/>
    <w:rsid w:val="006E62F9"/>
    <w:rPr>
      <w:rFonts w:ascii="Times New Roman" w:hAnsi="Times New Roman" w:cs="Times New Roman"/>
      <w:sz w:val="22"/>
    </w:rPr>
  </w:style>
  <w:style w:type="paragraph" w:styleId="NoSpacing">
    <w:name w:val="No Spacing"/>
    <w:uiPriority w:val="1"/>
    <w:qFormat/>
    <w:rsid w:val="006E62F9"/>
    <w:pPr>
      <w:suppressAutoHyphens/>
    </w:pPr>
    <w:rPr>
      <w:rFonts w:ascii="Calibri" w:hAnsi="Calibri" w:cs="Calibri"/>
      <w:sz w:val="22"/>
      <w:szCs w:val="22"/>
      <w:lang w:eastAsia="zh-CN"/>
    </w:rPr>
  </w:style>
  <w:style w:type="paragraph" w:styleId="Revision">
    <w:name w:val="Revision"/>
    <w:hidden/>
    <w:uiPriority w:val="99"/>
    <w:semiHidden/>
    <w:rsid w:val="006E62F9"/>
    <w:rPr>
      <w:rFonts w:ascii="Calibri" w:hAnsi="Calibri" w:cs="Calibri"/>
      <w:sz w:val="22"/>
      <w:szCs w:val="22"/>
      <w:lang w:eastAsia="zh-CN"/>
    </w:rPr>
  </w:style>
  <w:style w:type="character" w:styleId="UnresolvedMention">
    <w:name w:val="Unresolved Mention"/>
    <w:basedOn w:val="DefaultParagraphFont"/>
    <w:uiPriority w:val="99"/>
    <w:semiHidden/>
    <w:unhideWhenUsed/>
    <w:rsid w:val="005418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96078">
      <w:bodyDiv w:val="1"/>
      <w:marLeft w:val="0"/>
      <w:marRight w:val="0"/>
      <w:marTop w:val="0"/>
      <w:marBottom w:val="0"/>
      <w:divBdr>
        <w:top w:val="none" w:sz="0" w:space="0" w:color="auto"/>
        <w:left w:val="none" w:sz="0" w:space="0" w:color="auto"/>
        <w:bottom w:val="none" w:sz="0" w:space="0" w:color="auto"/>
        <w:right w:val="none" w:sz="0" w:space="0" w:color="auto"/>
      </w:divBdr>
    </w:div>
    <w:div w:id="593704628">
      <w:bodyDiv w:val="1"/>
      <w:marLeft w:val="0"/>
      <w:marRight w:val="0"/>
      <w:marTop w:val="0"/>
      <w:marBottom w:val="0"/>
      <w:divBdr>
        <w:top w:val="none" w:sz="0" w:space="0" w:color="auto"/>
        <w:left w:val="none" w:sz="0" w:space="0" w:color="auto"/>
        <w:bottom w:val="none" w:sz="0" w:space="0" w:color="auto"/>
        <w:right w:val="none" w:sz="0" w:space="0" w:color="auto"/>
      </w:divBdr>
    </w:div>
    <w:div w:id="1007827459">
      <w:bodyDiv w:val="1"/>
      <w:marLeft w:val="0"/>
      <w:marRight w:val="0"/>
      <w:marTop w:val="0"/>
      <w:marBottom w:val="0"/>
      <w:divBdr>
        <w:top w:val="none" w:sz="0" w:space="0" w:color="auto"/>
        <w:left w:val="none" w:sz="0" w:space="0" w:color="auto"/>
        <w:bottom w:val="none" w:sz="0" w:space="0" w:color="auto"/>
        <w:right w:val="none" w:sz="0" w:space="0" w:color="auto"/>
      </w:divBdr>
    </w:div>
    <w:div w:id="1140076188">
      <w:bodyDiv w:val="1"/>
      <w:marLeft w:val="0"/>
      <w:marRight w:val="0"/>
      <w:marTop w:val="0"/>
      <w:marBottom w:val="0"/>
      <w:divBdr>
        <w:top w:val="none" w:sz="0" w:space="0" w:color="auto"/>
        <w:left w:val="none" w:sz="0" w:space="0" w:color="auto"/>
        <w:bottom w:val="none" w:sz="0" w:space="0" w:color="auto"/>
        <w:right w:val="none" w:sz="0" w:space="0" w:color="auto"/>
      </w:divBdr>
    </w:div>
    <w:div w:id="1388336242">
      <w:bodyDiv w:val="1"/>
      <w:marLeft w:val="0"/>
      <w:marRight w:val="0"/>
      <w:marTop w:val="0"/>
      <w:marBottom w:val="0"/>
      <w:divBdr>
        <w:top w:val="none" w:sz="0" w:space="0" w:color="auto"/>
        <w:left w:val="none" w:sz="0" w:space="0" w:color="auto"/>
        <w:bottom w:val="none" w:sz="0" w:space="0" w:color="auto"/>
        <w:right w:val="none" w:sz="0" w:space="0" w:color="auto"/>
      </w:divBdr>
    </w:div>
    <w:div w:id="1430462974">
      <w:bodyDiv w:val="1"/>
      <w:marLeft w:val="0"/>
      <w:marRight w:val="0"/>
      <w:marTop w:val="0"/>
      <w:marBottom w:val="0"/>
      <w:divBdr>
        <w:top w:val="none" w:sz="0" w:space="0" w:color="auto"/>
        <w:left w:val="none" w:sz="0" w:space="0" w:color="auto"/>
        <w:bottom w:val="none" w:sz="0" w:space="0" w:color="auto"/>
        <w:right w:val="none" w:sz="0" w:space="0" w:color="auto"/>
      </w:divBdr>
    </w:div>
    <w:div w:id="1550532483">
      <w:bodyDiv w:val="1"/>
      <w:marLeft w:val="0"/>
      <w:marRight w:val="0"/>
      <w:marTop w:val="0"/>
      <w:marBottom w:val="0"/>
      <w:divBdr>
        <w:top w:val="none" w:sz="0" w:space="0" w:color="auto"/>
        <w:left w:val="none" w:sz="0" w:space="0" w:color="auto"/>
        <w:bottom w:val="none" w:sz="0" w:space="0" w:color="auto"/>
        <w:right w:val="none" w:sz="0" w:space="0" w:color="auto"/>
      </w:divBdr>
    </w:div>
    <w:div w:id="1732774157">
      <w:bodyDiv w:val="1"/>
      <w:marLeft w:val="0"/>
      <w:marRight w:val="0"/>
      <w:marTop w:val="0"/>
      <w:marBottom w:val="0"/>
      <w:divBdr>
        <w:top w:val="none" w:sz="0" w:space="0" w:color="auto"/>
        <w:left w:val="none" w:sz="0" w:space="0" w:color="auto"/>
        <w:bottom w:val="none" w:sz="0" w:space="0" w:color="auto"/>
        <w:right w:val="none" w:sz="0" w:space="0" w:color="auto"/>
      </w:divBdr>
    </w:div>
    <w:div w:id="1734573391">
      <w:bodyDiv w:val="1"/>
      <w:marLeft w:val="0"/>
      <w:marRight w:val="0"/>
      <w:marTop w:val="0"/>
      <w:marBottom w:val="0"/>
      <w:divBdr>
        <w:top w:val="none" w:sz="0" w:space="0" w:color="auto"/>
        <w:left w:val="none" w:sz="0" w:space="0" w:color="auto"/>
        <w:bottom w:val="none" w:sz="0" w:space="0" w:color="auto"/>
        <w:right w:val="none" w:sz="0" w:space="0" w:color="auto"/>
      </w:divBdr>
    </w:div>
    <w:div w:id="1898933659">
      <w:bodyDiv w:val="1"/>
      <w:marLeft w:val="0"/>
      <w:marRight w:val="0"/>
      <w:marTop w:val="0"/>
      <w:marBottom w:val="0"/>
      <w:divBdr>
        <w:top w:val="none" w:sz="0" w:space="0" w:color="auto"/>
        <w:left w:val="none" w:sz="0" w:space="0" w:color="auto"/>
        <w:bottom w:val="none" w:sz="0" w:space="0" w:color="auto"/>
        <w:right w:val="none" w:sz="0" w:space="0" w:color="auto"/>
      </w:divBdr>
    </w:div>
    <w:div w:id="1947883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eksandrs.vasilkovskis@rezeknestehnikums.l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lursoft.lv" TargetMode="External"/><Relationship Id="rId4" Type="http://schemas.openxmlformats.org/officeDocument/2006/relationships/settings" Target="settings.xml"/><Relationship Id="rId9" Type="http://schemas.openxmlformats.org/officeDocument/2006/relationships/hyperlink" Target="http://www.info.ur.gov.lv" TargetMode="External"/><Relationship Id="rId14"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1BACAE-FA14-4EB1-A413-0C4778142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7</Pages>
  <Words>11261</Words>
  <Characters>6419</Characters>
  <Application>Microsoft Office Word</Application>
  <DocSecurity>0</DocSecurity>
  <Lines>53</Lines>
  <Paragraphs>35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1</vt:lpstr>
      <vt:lpstr>1</vt:lpstr>
    </vt:vector>
  </TitlesOfParts>
  <Company>VRS GP</Company>
  <LinksUpToDate>false</LinksUpToDate>
  <CharactersWithSpaces>17645</CharactersWithSpaces>
  <SharedDoc>false</SharedDoc>
  <HLinks>
    <vt:vector size="24" baseType="variant">
      <vt:variant>
        <vt:i4>5767195</vt:i4>
      </vt:variant>
      <vt:variant>
        <vt:i4>9</vt:i4>
      </vt:variant>
      <vt:variant>
        <vt:i4>0</vt:i4>
      </vt:variant>
      <vt:variant>
        <vt:i4>5</vt:i4>
      </vt:variant>
      <vt:variant>
        <vt:lpwstr>https://www.iub.gov.lv/lv/jaunums/svarigi-sankciju-parbaude-publiskajos-iepirkumos-0</vt:lpwstr>
      </vt:variant>
      <vt:variant>
        <vt:lpwstr/>
      </vt:variant>
      <vt:variant>
        <vt:i4>327715</vt:i4>
      </vt:variant>
      <vt:variant>
        <vt:i4>6</vt:i4>
      </vt:variant>
      <vt:variant>
        <vt:i4>0</vt:i4>
      </vt:variant>
      <vt:variant>
        <vt:i4>5</vt:i4>
      </vt:variant>
      <vt:variant>
        <vt:lpwstr>https://bis.gov.lv/bisp/lv/specialist_certificates</vt:lpwstr>
      </vt:variant>
      <vt:variant>
        <vt:lpwstr/>
      </vt:variant>
      <vt:variant>
        <vt:i4>6225946</vt:i4>
      </vt:variant>
      <vt:variant>
        <vt:i4>3</vt:i4>
      </vt:variant>
      <vt:variant>
        <vt:i4>0</vt:i4>
      </vt:variant>
      <vt:variant>
        <vt:i4>5</vt:i4>
      </vt:variant>
      <vt:variant>
        <vt:lpwstr>https://bis.gov.lv/bisp/</vt:lpwstr>
      </vt:variant>
      <vt:variant>
        <vt:lpwstr/>
      </vt:variant>
      <vt:variant>
        <vt:i4>4653151</vt:i4>
      </vt:variant>
      <vt:variant>
        <vt:i4>0</vt:i4>
      </vt:variant>
      <vt:variant>
        <vt:i4>0</vt:i4>
      </vt:variant>
      <vt:variant>
        <vt:i4>5</vt:i4>
      </vt:variant>
      <vt:variant>
        <vt:lpwstr>http://www.ur.gov.lv/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rutka</dc:creator>
  <cp:keywords/>
  <dc:description/>
  <cp:lastModifiedBy>Aleksandrs Vasiļkovskis</cp:lastModifiedBy>
  <cp:revision>6</cp:revision>
  <cp:lastPrinted>2022-09-08T08:02:00Z</cp:lastPrinted>
  <dcterms:created xsi:type="dcterms:W3CDTF">2026-07-03T08:37:00Z</dcterms:created>
  <dcterms:modified xsi:type="dcterms:W3CDTF">2026-07-10T09:43:00Z</dcterms:modified>
</cp:coreProperties>
</file>