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58D2A52" w14:textId="77777777" w:rsidR="005377B3" w:rsidRPr="00750404" w:rsidRDefault="005377B3" w:rsidP="005377B3">
      <w:pPr>
        <w:jc w:val="right"/>
        <w:rPr>
          <w:rFonts w:ascii="Arial" w:hAnsi="Arial" w:cs="Arial"/>
          <w:i/>
          <w:sz w:val="21"/>
          <w:szCs w:val="21"/>
        </w:rPr>
      </w:pPr>
      <w:r w:rsidRPr="00750404">
        <w:rPr>
          <w:rFonts w:ascii="Arial" w:hAnsi="Arial" w:cs="Arial"/>
          <w:i/>
          <w:sz w:val="21"/>
          <w:szCs w:val="21"/>
        </w:rPr>
        <w:t xml:space="preserve">Nolikums apstiprināts </w:t>
      </w:r>
    </w:p>
    <w:p w14:paraId="039D59CB" w14:textId="77777777" w:rsidR="005377B3" w:rsidRPr="00750404" w:rsidRDefault="005377B3" w:rsidP="005377B3">
      <w:pPr>
        <w:jc w:val="right"/>
        <w:rPr>
          <w:rFonts w:ascii="Arial" w:hAnsi="Arial" w:cs="Arial"/>
          <w:i/>
          <w:sz w:val="21"/>
          <w:szCs w:val="21"/>
        </w:rPr>
      </w:pPr>
      <w:r w:rsidRPr="00750404">
        <w:rPr>
          <w:rFonts w:ascii="Arial" w:hAnsi="Arial" w:cs="Arial"/>
          <w:i/>
          <w:sz w:val="21"/>
          <w:szCs w:val="21"/>
        </w:rPr>
        <w:t xml:space="preserve">Valmieras novada pašvaldības </w:t>
      </w:r>
    </w:p>
    <w:p w14:paraId="468A7798" w14:textId="764E765F" w:rsidR="005377B3" w:rsidRPr="00750404" w:rsidRDefault="005377B3" w:rsidP="005377B3">
      <w:pPr>
        <w:jc w:val="right"/>
        <w:rPr>
          <w:rFonts w:ascii="Arial" w:hAnsi="Arial" w:cs="Arial"/>
          <w:i/>
          <w:sz w:val="21"/>
          <w:szCs w:val="21"/>
          <w:shd w:val="clear" w:color="auto" w:fill="FFFF00"/>
        </w:rPr>
      </w:pPr>
      <w:r w:rsidRPr="0043167E">
        <w:rPr>
          <w:rFonts w:ascii="Arial" w:hAnsi="Arial"/>
          <w:i/>
          <w:sz w:val="21"/>
          <w:szCs w:val="21"/>
        </w:rPr>
        <w:t xml:space="preserve">Iepirkuma komisijas </w:t>
      </w:r>
      <w:r w:rsidRPr="00C47F86">
        <w:rPr>
          <w:rFonts w:ascii="Arial" w:hAnsi="Arial"/>
          <w:i/>
          <w:sz w:val="21"/>
          <w:szCs w:val="21"/>
        </w:rPr>
        <w:t xml:space="preserve">sēdē </w:t>
      </w:r>
      <w:r w:rsidR="00C47F86" w:rsidRPr="00C47F86">
        <w:rPr>
          <w:rFonts w:ascii="Arial" w:hAnsi="Arial"/>
          <w:i/>
          <w:sz w:val="21"/>
          <w:szCs w:val="21"/>
        </w:rPr>
        <w:t>07.07</w:t>
      </w:r>
      <w:r w:rsidRPr="00C47F86">
        <w:rPr>
          <w:rFonts w:ascii="Arial" w:hAnsi="Arial"/>
          <w:i/>
          <w:sz w:val="21"/>
          <w:szCs w:val="21"/>
        </w:rPr>
        <w:t>.202</w:t>
      </w:r>
      <w:r w:rsidR="00F07A8F" w:rsidRPr="00C47F86">
        <w:rPr>
          <w:rFonts w:ascii="Arial" w:hAnsi="Arial"/>
          <w:i/>
          <w:sz w:val="21"/>
          <w:szCs w:val="21"/>
        </w:rPr>
        <w:t>6</w:t>
      </w:r>
      <w:r w:rsidRPr="00C47F86">
        <w:rPr>
          <w:rFonts w:ascii="Arial" w:hAnsi="Arial"/>
          <w:i/>
          <w:sz w:val="21"/>
          <w:szCs w:val="21"/>
        </w:rPr>
        <w:t>.</w:t>
      </w:r>
    </w:p>
    <w:p w14:paraId="491ADA8F" w14:textId="77777777" w:rsidR="005377B3" w:rsidRDefault="005377B3" w:rsidP="005377B3">
      <w:pPr>
        <w:jc w:val="right"/>
        <w:rPr>
          <w:rFonts w:ascii="Arial" w:hAnsi="Arial"/>
          <w:iCs/>
          <w:sz w:val="22"/>
        </w:rPr>
      </w:pPr>
    </w:p>
    <w:p w14:paraId="263F7FB6" w14:textId="77777777" w:rsidR="005377B3" w:rsidRDefault="005377B3" w:rsidP="005377B3">
      <w:pPr>
        <w:jc w:val="right"/>
        <w:rPr>
          <w:rFonts w:ascii="Arial" w:hAnsi="Arial"/>
          <w:iCs/>
          <w:sz w:val="22"/>
        </w:rPr>
      </w:pPr>
    </w:p>
    <w:p w14:paraId="6D1321D6" w14:textId="77777777" w:rsidR="005377B3" w:rsidRDefault="005377B3" w:rsidP="005377B3">
      <w:pPr>
        <w:jc w:val="right"/>
        <w:rPr>
          <w:rFonts w:ascii="Arial" w:hAnsi="Arial"/>
          <w:iCs/>
          <w:sz w:val="22"/>
        </w:rPr>
      </w:pPr>
    </w:p>
    <w:p w14:paraId="1205FBD7" w14:textId="77777777" w:rsidR="005377B3" w:rsidRDefault="005377B3" w:rsidP="005377B3">
      <w:pPr>
        <w:jc w:val="right"/>
        <w:rPr>
          <w:rFonts w:ascii="Arial" w:hAnsi="Arial"/>
          <w:iCs/>
          <w:sz w:val="22"/>
        </w:rPr>
      </w:pPr>
    </w:p>
    <w:p w14:paraId="0A9B2C91" w14:textId="77777777" w:rsidR="005377B3" w:rsidRDefault="005377B3" w:rsidP="005377B3">
      <w:pPr>
        <w:jc w:val="right"/>
        <w:rPr>
          <w:rFonts w:ascii="Arial" w:hAnsi="Arial"/>
          <w:iCs/>
          <w:sz w:val="22"/>
        </w:rPr>
      </w:pPr>
    </w:p>
    <w:p w14:paraId="7E0978C2" w14:textId="77777777" w:rsidR="005377B3" w:rsidRDefault="005377B3" w:rsidP="005377B3">
      <w:pPr>
        <w:jc w:val="right"/>
        <w:rPr>
          <w:rFonts w:ascii="Arial" w:hAnsi="Arial"/>
          <w:iCs/>
          <w:sz w:val="22"/>
        </w:rPr>
      </w:pPr>
    </w:p>
    <w:p w14:paraId="4C6AB29F" w14:textId="77777777" w:rsidR="005377B3" w:rsidRDefault="005377B3" w:rsidP="005377B3">
      <w:pPr>
        <w:jc w:val="right"/>
        <w:rPr>
          <w:rFonts w:ascii="Arial" w:hAnsi="Arial"/>
          <w:iCs/>
          <w:sz w:val="22"/>
        </w:rPr>
      </w:pPr>
    </w:p>
    <w:p w14:paraId="34535940" w14:textId="77777777" w:rsidR="005377B3" w:rsidRDefault="005377B3" w:rsidP="005377B3">
      <w:pPr>
        <w:jc w:val="right"/>
        <w:rPr>
          <w:rFonts w:ascii="Arial" w:hAnsi="Arial"/>
          <w:iCs/>
          <w:sz w:val="22"/>
        </w:rPr>
      </w:pPr>
    </w:p>
    <w:p w14:paraId="7C93BDC5" w14:textId="77777777" w:rsidR="005377B3" w:rsidRDefault="005377B3" w:rsidP="005377B3">
      <w:pPr>
        <w:jc w:val="right"/>
        <w:rPr>
          <w:rFonts w:ascii="Arial" w:hAnsi="Arial"/>
          <w:iCs/>
          <w:sz w:val="22"/>
        </w:rPr>
      </w:pPr>
    </w:p>
    <w:p w14:paraId="4AE42062" w14:textId="77777777" w:rsidR="005377B3" w:rsidRPr="00DC045D" w:rsidRDefault="005377B3" w:rsidP="005377B3">
      <w:pPr>
        <w:pStyle w:val="Heading4"/>
        <w:ind w:left="0" w:firstLine="0"/>
        <w:rPr>
          <w:rFonts w:ascii="Arial" w:hAnsi="Arial" w:cs="Arial"/>
        </w:rPr>
      </w:pPr>
      <w:r w:rsidRPr="00DC045D">
        <w:rPr>
          <w:rFonts w:ascii="Arial" w:hAnsi="Arial" w:cs="Arial"/>
          <w:b w:val="0"/>
          <w:bCs w:val="0"/>
          <w:spacing w:val="40"/>
        </w:rPr>
        <w:t>VALMIERAS NOVADA PAŠVALDĪBA</w:t>
      </w:r>
    </w:p>
    <w:p w14:paraId="2CBB2625" w14:textId="77777777" w:rsidR="005377B3" w:rsidRPr="00DC045D" w:rsidRDefault="005377B3" w:rsidP="005377B3">
      <w:pPr>
        <w:rPr>
          <w:rFonts w:ascii="Arial" w:hAnsi="Arial" w:cs="Arial"/>
        </w:rPr>
      </w:pPr>
    </w:p>
    <w:p w14:paraId="22B32B6A" w14:textId="77777777" w:rsidR="005377B3" w:rsidRPr="00DC045D" w:rsidRDefault="005377B3" w:rsidP="005377B3">
      <w:pPr>
        <w:rPr>
          <w:rFonts w:ascii="Arial" w:hAnsi="Arial" w:cs="Arial"/>
        </w:rPr>
      </w:pPr>
    </w:p>
    <w:p w14:paraId="4E955068" w14:textId="77777777" w:rsidR="005377B3" w:rsidRPr="00DC045D" w:rsidRDefault="005377B3" w:rsidP="005377B3">
      <w:pPr>
        <w:rPr>
          <w:rFonts w:ascii="Arial" w:hAnsi="Arial" w:cs="Arial"/>
        </w:rPr>
      </w:pPr>
    </w:p>
    <w:p w14:paraId="513A89E2" w14:textId="77777777" w:rsidR="005377B3" w:rsidRPr="00DC045D" w:rsidRDefault="005377B3" w:rsidP="005377B3">
      <w:pPr>
        <w:rPr>
          <w:rFonts w:ascii="Arial" w:hAnsi="Arial" w:cs="Arial"/>
        </w:rPr>
      </w:pPr>
    </w:p>
    <w:p w14:paraId="4DC896B7" w14:textId="77777777" w:rsidR="005377B3" w:rsidRDefault="005377B3" w:rsidP="005377B3">
      <w:pPr>
        <w:rPr>
          <w:rFonts w:ascii="Arial" w:hAnsi="Arial" w:cs="Arial"/>
        </w:rPr>
      </w:pPr>
    </w:p>
    <w:p w14:paraId="322094F6" w14:textId="77777777" w:rsidR="00CB7856" w:rsidRPr="00DC045D" w:rsidRDefault="00CB7856" w:rsidP="005377B3">
      <w:pPr>
        <w:rPr>
          <w:rFonts w:ascii="Arial" w:hAnsi="Arial" w:cs="Arial"/>
        </w:rPr>
      </w:pPr>
    </w:p>
    <w:p w14:paraId="21E3DE6C" w14:textId="00A54AF2" w:rsidR="00A45EA2" w:rsidRDefault="0043167E" w:rsidP="00A45EA2">
      <w:pPr>
        <w:pStyle w:val="Heading1"/>
        <w:tabs>
          <w:tab w:val="clear" w:pos="0"/>
        </w:tabs>
        <w:ind w:left="0" w:firstLine="0"/>
        <w:rPr>
          <w:rFonts w:ascii="Arial" w:hAnsi="Arial" w:cs="Arial"/>
          <w:sz w:val="36"/>
        </w:rPr>
      </w:pPr>
      <w:r>
        <w:rPr>
          <w:rFonts w:ascii="Arial" w:hAnsi="Arial" w:cs="Arial"/>
          <w:sz w:val="36"/>
        </w:rPr>
        <w:t>A</w:t>
      </w:r>
      <w:r w:rsidR="00C11F8F">
        <w:rPr>
          <w:rFonts w:ascii="Arial" w:hAnsi="Arial" w:cs="Arial"/>
          <w:sz w:val="36"/>
        </w:rPr>
        <w:t>tklāta konkursa</w:t>
      </w:r>
    </w:p>
    <w:p w14:paraId="3DD89BAB" w14:textId="3AF65191" w:rsidR="00A45EA2" w:rsidRPr="00E9059E" w:rsidRDefault="00A45EA2" w:rsidP="00A45EA2">
      <w:pPr>
        <w:pStyle w:val="Heading1"/>
        <w:tabs>
          <w:tab w:val="clear" w:pos="0"/>
        </w:tabs>
        <w:ind w:left="0" w:firstLine="0"/>
        <w:rPr>
          <w:rFonts w:ascii="Arial" w:hAnsi="Arial" w:cs="Arial"/>
        </w:rPr>
      </w:pPr>
      <w:r w:rsidRPr="00E9059E">
        <w:rPr>
          <w:rFonts w:ascii="Arial" w:hAnsi="Arial" w:cs="Arial"/>
          <w:sz w:val="36"/>
        </w:rPr>
        <w:t xml:space="preserve">Nr. </w:t>
      </w:r>
      <w:r w:rsidR="009C5D82" w:rsidRPr="00E9059E">
        <w:rPr>
          <w:rFonts w:ascii="Arial" w:hAnsi="Arial" w:cs="Arial"/>
          <w:sz w:val="36"/>
        </w:rPr>
        <w:t>VNP 202</w:t>
      </w:r>
      <w:r w:rsidR="00F07A8F" w:rsidRPr="00E9059E">
        <w:rPr>
          <w:rFonts w:ascii="Arial" w:hAnsi="Arial" w:cs="Arial"/>
          <w:sz w:val="36"/>
        </w:rPr>
        <w:t>6</w:t>
      </w:r>
      <w:r w:rsidR="009C5D82" w:rsidRPr="00E9059E">
        <w:rPr>
          <w:rFonts w:ascii="Arial" w:hAnsi="Arial" w:cs="Arial"/>
          <w:sz w:val="36"/>
        </w:rPr>
        <w:t>/</w:t>
      </w:r>
      <w:r w:rsidR="001A586A">
        <w:rPr>
          <w:rFonts w:ascii="Arial" w:hAnsi="Arial" w:cs="Arial"/>
          <w:sz w:val="36"/>
        </w:rPr>
        <w:t>084</w:t>
      </w:r>
      <w:r w:rsidR="00C11F8F">
        <w:rPr>
          <w:rFonts w:ascii="Arial" w:hAnsi="Arial" w:cs="Arial"/>
          <w:sz w:val="36"/>
        </w:rPr>
        <w:t>AK</w:t>
      </w:r>
    </w:p>
    <w:p w14:paraId="4BF56FD3" w14:textId="77777777" w:rsidR="00A45EA2" w:rsidRPr="00DC045D" w:rsidRDefault="00A45EA2" w:rsidP="005377B3">
      <w:pPr>
        <w:rPr>
          <w:rFonts w:ascii="Arial" w:hAnsi="Arial" w:cs="Arial"/>
        </w:rPr>
      </w:pPr>
    </w:p>
    <w:p w14:paraId="6208AD62" w14:textId="77777777" w:rsidR="005377B3" w:rsidRPr="00DC045D" w:rsidRDefault="005377B3" w:rsidP="005377B3">
      <w:pPr>
        <w:rPr>
          <w:rFonts w:ascii="Arial" w:hAnsi="Arial" w:cs="Arial"/>
        </w:rPr>
      </w:pPr>
    </w:p>
    <w:p w14:paraId="01F083F0" w14:textId="77777777" w:rsidR="005377B3" w:rsidRPr="00DC045D" w:rsidRDefault="005377B3" w:rsidP="005377B3">
      <w:pPr>
        <w:rPr>
          <w:rFonts w:ascii="Arial" w:hAnsi="Arial" w:cs="Arial"/>
        </w:rPr>
      </w:pPr>
    </w:p>
    <w:p w14:paraId="030240EB" w14:textId="77777777" w:rsidR="005377B3" w:rsidRPr="00DC045D" w:rsidRDefault="005377B3" w:rsidP="005377B3">
      <w:pPr>
        <w:rPr>
          <w:rFonts w:ascii="Arial" w:hAnsi="Arial" w:cs="Arial"/>
        </w:rPr>
      </w:pPr>
    </w:p>
    <w:p w14:paraId="088129BB" w14:textId="77777777" w:rsidR="005377B3" w:rsidRPr="00DC045D" w:rsidRDefault="005377B3" w:rsidP="005377B3">
      <w:pPr>
        <w:rPr>
          <w:rFonts w:ascii="Arial" w:hAnsi="Arial" w:cs="Arial"/>
        </w:rPr>
      </w:pPr>
    </w:p>
    <w:p w14:paraId="596C1235" w14:textId="10CE8F4D" w:rsidR="005377B3" w:rsidRDefault="00343834" w:rsidP="009C5D82">
      <w:pPr>
        <w:jc w:val="center"/>
        <w:rPr>
          <w:rFonts w:ascii="Arial" w:hAnsi="Arial" w:cs="Arial"/>
          <w:b/>
          <w:sz w:val="36"/>
        </w:rPr>
      </w:pPr>
      <w:bookmarkStart w:id="0" w:name="_Hlk166851478"/>
      <w:r w:rsidRPr="00D01A70">
        <w:rPr>
          <w:rFonts w:ascii="Arial" w:hAnsi="Arial" w:cs="Arial"/>
          <w:b/>
          <w:sz w:val="48"/>
          <w:szCs w:val="48"/>
        </w:rPr>
        <w:t xml:space="preserve">Ielu apgaismojuma tīklu Valmierā un </w:t>
      </w:r>
      <w:proofErr w:type="spellStart"/>
      <w:r w:rsidRPr="00D01A70">
        <w:rPr>
          <w:rFonts w:ascii="Arial" w:hAnsi="Arial" w:cs="Arial"/>
          <w:b/>
          <w:sz w:val="48"/>
          <w:szCs w:val="48"/>
        </w:rPr>
        <w:t>Valmiermuižā</w:t>
      </w:r>
      <w:proofErr w:type="spellEnd"/>
      <w:r w:rsidRPr="00D01A70">
        <w:rPr>
          <w:rFonts w:ascii="Arial" w:hAnsi="Arial" w:cs="Arial"/>
          <w:b/>
          <w:sz w:val="48"/>
          <w:szCs w:val="48"/>
        </w:rPr>
        <w:t xml:space="preserve"> uzturēšana</w:t>
      </w:r>
    </w:p>
    <w:bookmarkEnd w:id="0"/>
    <w:p w14:paraId="220373AA" w14:textId="77777777" w:rsidR="005377B3" w:rsidRPr="00DC045D" w:rsidRDefault="005377B3" w:rsidP="005377B3">
      <w:pPr>
        <w:rPr>
          <w:rFonts w:ascii="Arial" w:hAnsi="Arial" w:cs="Arial"/>
          <w:b/>
          <w:sz w:val="36"/>
        </w:rPr>
      </w:pPr>
    </w:p>
    <w:p w14:paraId="7979169F" w14:textId="77777777" w:rsidR="005377B3" w:rsidRDefault="005377B3" w:rsidP="005377B3">
      <w:pPr>
        <w:rPr>
          <w:rFonts w:ascii="Arial" w:hAnsi="Arial" w:cs="Arial"/>
          <w:b/>
          <w:sz w:val="36"/>
        </w:rPr>
      </w:pPr>
    </w:p>
    <w:p w14:paraId="7C2C4A41" w14:textId="77777777" w:rsidR="009C5D82" w:rsidRPr="00DC045D" w:rsidRDefault="009C5D82" w:rsidP="005377B3">
      <w:pPr>
        <w:rPr>
          <w:rFonts w:ascii="Arial" w:hAnsi="Arial" w:cs="Arial"/>
          <w:b/>
          <w:sz w:val="36"/>
        </w:rPr>
      </w:pPr>
    </w:p>
    <w:p w14:paraId="7A408930" w14:textId="4E816724" w:rsidR="00CB7856" w:rsidRPr="00CB7856" w:rsidRDefault="00CB7856" w:rsidP="00CB7856">
      <w:pPr>
        <w:contextualSpacing/>
        <w:jc w:val="center"/>
        <w:rPr>
          <w:rFonts w:ascii="Arial" w:hAnsi="Arial" w:cs="Arial"/>
          <w:b/>
          <w:sz w:val="40"/>
          <w:szCs w:val="40"/>
        </w:rPr>
      </w:pPr>
      <w:r w:rsidRPr="00CB7856">
        <w:rPr>
          <w:rFonts w:ascii="Arial" w:hAnsi="Arial" w:cs="Arial"/>
          <w:b/>
          <w:sz w:val="40"/>
          <w:szCs w:val="40"/>
        </w:rPr>
        <w:t>NOLIKUM</w:t>
      </w:r>
      <w:r w:rsidR="00E9059E">
        <w:rPr>
          <w:rFonts w:ascii="Arial" w:hAnsi="Arial" w:cs="Arial"/>
          <w:b/>
          <w:sz w:val="40"/>
          <w:szCs w:val="40"/>
        </w:rPr>
        <w:t>S</w:t>
      </w:r>
    </w:p>
    <w:p w14:paraId="1F2077E0" w14:textId="77777777" w:rsidR="005377B3" w:rsidRPr="00DC045D" w:rsidRDefault="005377B3" w:rsidP="005377B3">
      <w:pPr>
        <w:rPr>
          <w:rFonts w:ascii="Arial" w:hAnsi="Arial" w:cs="Arial"/>
          <w:b/>
          <w:sz w:val="32"/>
        </w:rPr>
      </w:pPr>
    </w:p>
    <w:p w14:paraId="3BA38DB7" w14:textId="77777777" w:rsidR="005377B3" w:rsidRPr="00DC045D" w:rsidRDefault="005377B3" w:rsidP="005377B3">
      <w:pPr>
        <w:rPr>
          <w:rFonts w:ascii="Arial" w:hAnsi="Arial" w:cs="Arial"/>
          <w:b/>
          <w:sz w:val="32"/>
        </w:rPr>
      </w:pPr>
    </w:p>
    <w:p w14:paraId="0C8067F2" w14:textId="77777777" w:rsidR="005377B3" w:rsidRPr="00DC045D" w:rsidRDefault="005377B3" w:rsidP="005377B3">
      <w:pPr>
        <w:rPr>
          <w:rFonts w:ascii="Arial" w:hAnsi="Arial" w:cs="Arial"/>
          <w:b/>
          <w:sz w:val="32"/>
        </w:rPr>
      </w:pPr>
    </w:p>
    <w:p w14:paraId="352066D0" w14:textId="77777777" w:rsidR="005377B3" w:rsidRPr="00DC045D" w:rsidRDefault="005377B3" w:rsidP="005377B3">
      <w:pPr>
        <w:jc w:val="center"/>
        <w:rPr>
          <w:rFonts w:ascii="Arial" w:hAnsi="Arial" w:cs="Arial"/>
          <w:b/>
          <w:sz w:val="32"/>
          <w:szCs w:val="32"/>
        </w:rPr>
      </w:pPr>
    </w:p>
    <w:p w14:paraId="3715005F" w14:textId="77777777" w:rsidR="005377B3" w:rsidRPr="00DC045D" w:rsidRDefault="005377B3" w:rsidP="005377B3">
      <w:pPr>
        <w:jc w:val="center"/>
        <w:rPr>
          <w:rFonts w:ascii="Arial" w:hAnsi="Arial" w:cs="Arial"/>
          <w:b/>
          <w:sz w:val="32"/>
          <w:szCs w:val="32"/>
        </w:rPr>
      </w:pPr>
    </w:p>
    <w:p w14:paraId="3BBC08F0" w14:textId="77777777" w:rsidR="005377B3" w:rsidRPr="00DC045D" w:rsidRDefault="005377B3" w:rsidP="005377B3">
      <w:pPr>
        <w:jc w:val="center"/>
        <w:rPr>
          <w:rFonts w:ascii="Arial" w:hAnsi="Arial" w:cs="Arial"/>
          <w:b/>
          <w:sz w:val="32"/>
          <w:szCs w:val="32"/>
        </w:rPr>
      </w:pPr>
    </w:p>
    <w:p w14:paraId="37AFC384" w14:textId="77777777" w:rsidR="005377B3" w:rsidRPr="00DC045D" w:rsidRDefault="005377B3" w:rsidP="005377B3">
      <w:pPr>
        <w:jc w:val="center"/>
        <w:rPr>
          <w:rFonts w:ascii="Arial" w:hAnsi="Arial" w:cs="Arial"/>
          <w:b/>
          <w:sz w:val="32"/>
          <w:szCs w:val="32"/>
        </w:rPr>
      </w:pPr>
    </w:p>
    <w:p w14:paraId="6CEC811B" w14:textId="77777777" w:rsidR="005377B3" w:rsidRPr="00DC045D" w:rsidRDefault="005377B3" w:rsidP="005377B3">
      <w:pPr>
        <w:jc w:val="center"/>
        <w:rPr>
          <w:rFonts w:ascii="Arial" w:hAnsi="Arial" w:cs="Arial"/>
          <w:b/>
          <w:sz w:val="32"/>
          <w:szCs w:val="32"/>
        </w:rPr>
      </w:pPr>
      <w:r w:rsidRPr="00DC045D">
        <w:rPr>
          <w:rFonts w:ascii="Arial" w:hAnsi="Arial" w:cs="Arial"/>
          <w:b/>
          <w:sz w:val="32"/>
          <w:szCs w:val="32"/>
        </w:rPr>
        <w:t xml:space="preserve">VALMIERA </w:t>
      </w:r>
    </w:p>
    <w:p w14:paraId="4821E710" w14:textId="37B00C93" w:rsidR="005377B3" w:rsidRPr="00DC045D" w:rsidRDefault="005377B3" w:rsidP="005377B3">
      <w:pPr>
        <w:jc w:val="center"/>
        <w:rPr>
          <w:rFonts w:ascii="Arial" w:hAnsi="Arial" w:cs="Arial"/>
          <w:b/>
          <w:sz w:val="32"/>
          <w:szCs w:val="32"/>
        </w:rPr>
      </w:pPr>
      <w:r w:rsidRPr="00DC045D">
        <w:rPr>
          <w:rFonts w:ascii="Arial" w:hAnsi="Arial" w:cs="Arial"/>
          <w:b/>
          <w:sz w:val="32"/>
          <w:szCs w:val="32"/>
        </w:rPr>
        <w:t>202</w:t>
      </w:r>
      <w:r w:rsidR="00F07A8F">
        <w:rPr>
          <w:rFonts w:ascii="Arial" w:hAnsi="Arial" w:cs="Arial"/>
          <w:b/>
          <w:sz w:val="32"/>
          <w:szCs w:val="32"/>
        </w:rPr>
        <w:t>6</w:t>
      </w:r>
    </w:p>
    <w:p w14:paraId="4473B978" w14:textId="7AD24E0E" w:rsidR="001512C9" w:rsidRPr="005377B3" w:rsidRDefault="001512C9" w:rsidP="00870AF2">
      <w:pPr>
        <w:pStyle w:val="ListParagraph"/>
        <w:pageBreakBefore/>
        <w:numPr>
          <w:ilvl w:val="0"/>
          <w:numId w:val="11"/>
        </w:numPr>
        <w:tabs>
          <w:tab w:val="clear" w:pos="360"/>
        </w:tabs>
        <w:spacing w:after="0" w:line="240" w:lineRule="auto"/>
        <w:ind w:left="284" w:hanging="284"/>
        <w:jc w:val="center"/>
        <w:rPr>
          <w:rFonts w:ascii="Arial" w:hAnsi="Arial" w:cs="Arial"/>
          <w:b/>
        </w:rPr>
      </w:pPr>
      <w:r w:rsidRPr="005377B3">
        <w:rPr>
          <w:rFonts w:ascii="Arial" w:hAnsi="Arial" w:cs="Arial"/>
          <w:b/>
        </w:rPr>
        <w:lastRenderedPageBreak/>
        <w:t>Vispārīga informācija par konkursu</w:t>
      </w:r>
    </w:p>
    <w:p w14:paraId="269F00D8" w14:textId="77777777" w:rsidR="001512C9" w:rsidRPr="00B83C13" w:rsidRDefault="001512C9">
      <w:pPr>
        <w:jc w:val="both"/>
        <w:rPr>
          <w:rFonts w:ascii="Arial" w:hAnsi="Arial" w:cs="Arial"/>
          <w:b/>
          <w:sz w:val="22"/>
        </w:rPr>
      </w:pPr>
    </w:p>
    <w:p w14:paraId="3CF0268D" w14:textId="6CDE3E43" w:rsidR="00F47EBE" w:rsidRPr="00B83C13" w:rsidRDefault="00F47EBE" w:rsidP="00D60F96">
      <w:pPr>
        <w:pStyle w:val="ListParagraph"/>
        <w:numPr>
          <w:ilvl w:val="1"/>
          <w:numId w:val="11"/>
        </w:numPr>
        <w:tabs>
          <w:tab w:val="clear" w:pos="720"/>
        </w:tabs>
        <w:spacing w:after="80" w:line="240" w:lineRule="auto"/>
        <w:ind w:left="567" w:hanging="567"/>
        <w:jc w:val="both"/>
        <w:rPr>
          <w:rFonts w:ascii="Arial" w:hAnsi="Arial" w:cs="Arial"/>
          <w:b/>
        </w:rPr>
      </w:pPr>
      <w:r w:rsidRPr="00B83C13">
        <w:rPr>
          <w:rFonts w:ascii="Arial" w:hAnsi="Arial" w:cs="Arial"/>
          <w:b/>
        </w:rPr>
        <w:t>Iepirkuma metode</w:t>
      </w:r>
      <w:r w:rsidR="00621353">
        <w:rPr>
          <w:rFonts w:ascii="Arial" w:hAnsi="Arial" w:cs="Arial"/>
          <w:b/>
        </w:rPr>
        <w:t xml:space="preserve"> un komisija</w:t>
      </w:r>
    </w:p>
    <w:p w14:paraId="0D1C84B1" w14:textId="439EC54C" w:rsidR="005377B3" w:rsidRPr="00621353" w:rsidRDefault="005377B3" w:rsidP="00D60F96">
      <w:pPr>
        <w:pStyle w:val="ListParagraph"/>
        <w:spacing w:after="0" w:line="240" w:lineRule="auto"/>
        <w:ind w:left="0" w:firstLine="567"/>
        <w:jc w:val="both"/>
        <w:rPr>
          <w:rFonts w:ascii="Arial" w:hAnsi="Arial" w:cs="Arial"/>
        </w:rPr>
      </w:pPr>
      <w:r w:rsidRPr="00621353">
        <w:rPr>
          <w:rFonts w:ascii="Arial" w:hAnsi="Arial" w:cs="Arial"/>
        </w:rPr>
        <w:t xml:space="preserve">Iepirkuma metode ir atklāts konkurss (turpmāk arī – </w:t>
      </w:r>
      <w:r w:rsidR="00F07A8F" w:rsidRPr="00621353">
        <w:rPr>
          <w:rFonts w:ascii="Arial" w:hAnsi="Arial" w:cs="Arial"/>
        </w:rPr>
        <w:t>k</w:t>
      </w:r>
      <w:r w:rsidRPr="00621353">
        <w:rPr>
          <w:rFonts w:ascii="Arial" w:hAnsi="Arial" w:cs="Arial"/>
        </w:rPr>
        <w:t>onkurss), kas tiek organizēts saskaņā ar Publisko iepirkumu likumu</w:t>
      </w:r>
      <w:r w:rsidR="009C5D82" w:rsidRPr="00621353">
        <w:rPr>
          <w:rFonts w:ascii="Arial" w:hAnsi="Arial" w:cs="Arial"/>
        </w:rPr>
        <w:t xml:space="preserve"> (turpmāk arī</w:t>
      </w:r>
      <w:r w:rsidR="00F07A8F" w:rsidRPr="00621353">
        <w:rPr>
          <w:rFonts w:ascii="Arial" w:hAnsi="Arial" w:cs="Arial"/>
        </w:rPr>
        <w:t xml:space="preserve"> – </w:t>
      </w:r>
      <w:r w:rsidR="009C5D82" w:rsidRPr="00621353">
        <w:rPr>
          <w:rFonts w:ascii="Arial" w:hAnsi="Arial" w:cs="Arial"/>
        </w:rPr>
        <w:t>PIL).</w:t>
      </w:r>
    </w:p>
    <w:p w14:paraId="5E45AFC3" w14:textId="67CAFDC7" w:rsidR="00621353" w:rsidRPr="00621353" w:rsidRDefault="00F07A8F" w:rsidP="00D60F96">
      <w:pPr>
        <w:pStyle w:val="ListParagraph"/>
        <w:spacing w:after="0" w:line="240" w:lineRule="auto"/>
        <w:ind w:left="0" w:firstLine="567"/>
        <w:jc w:val="both"/>
        <w:rPr>
          <w:rFonts w:ascii="Arial" w:hAnsi="Arial" w:cs="Arial"/>
        </w:rPr>
      </w:pPr>
      <w:r w:rsidRPr="00621353">
        <w:rPr>
          <w:rFonts w:ascii="Arial" w:hAnsi="Arial" w:cs="Arial"/>
          <w:color w:val="000000"/>
        </w:rPr>
        <w:t xml:space="preserve">Iepirkuma procedūru </w:t>
      </w:r>
      <w:r w:rsidRPr="00621353">
        <w:rPr>
          <w:rFonts w:ascii="Arial" w:eastAsia="Arial" w:hAnsi="Arial" w:cs="Arial"/>
          <w:color w:val="000000"/>
        </w:rPr>
        <w:t xml:space="preserve">organizē komisija, kas apstiprināta ar Valmieras novada pašvaldības domes 25.06.2025. lēmumu Nr.416 (protokols Nr.11, 5.§) (turpmāk arī – </w:t>
      </w:r>
      <w:r w:rsidR="00C5528D">
        <w:rPr>
          <w:rFonts w:ascii="Arial" w:eastAsia="Arial" w:hAnsi="Arial" w:cs="Arial"/>
          <w:color w:val="000000"/>
        </w:rPr>
        <w:t>k</w:t>
      </w:r>
      <w:r w:rsidRPr="00621353">
        <w:rPr>
          <w:rFonts w:ascii="Arial" w:eastAsia="Arial" w:hAnsi="Arial" w:cs="Arial"/>
          <w:color w:val="000000"/>
        </w:rPr>
        <w:t>omisija)</w:t>
      </w:r>
      <w:r w:rsidRPr="00621353">
        <w:rPr>
          <w:rFonts w:ascii="Arial" w:hAnsi="Arial" w:cs="Arial"/>
        </w:rPr>
        <w:t>.</w:t>
      </w:r>
      <w:r w:rsidR="00621353" w:rsidRPr="00621353">
        <w:rPr>
          <w:rFonts w:ascii="Arial" w:hAnsi="Arial" w:cs="Arial"/>
        </w:rPr>
        <w:t xml:space="preserve"> </w:t>
      </w:r>
    </w:p>
    <w:p w14:paraId="34A8A64F" w14:textId="77777777" w:rsidR="0084531B" w:rsidRPr="00621353" w:rsidRDefault="0084531B" w:rsidP="002C59BF">
      <w:pPr>
        <w:jc w:val="both"/>
        <w:rPr>
          <w:rFonts w:ascii="Arial" w:hAnsi="Arial" w:cs="Arial"/>
          <w:sz w:val="22"/>
          <w:szCs w:val="22"/>
        </w:rPr>
      </w:pPr>
    </w:p>
    <w:p w14:paraId="7F23092F" w14:textId="3949C39E" w:rsidR="009F11EB" w:rsidRPr="00E9059E" w:rsidRDefault="00F47EBE" w:rsidP="00D60F96">
      <w:pPr>
        <w:pStyle w:val="ListParagraph"/>
        <w:numPr>
          <w:ilvl w:val="1"/>
          <w:numId w:val="11"/>
        </w:numPr>
        <w:tabs>
          <w:tab w:val="clear" w:pos="720"/>
        </w:tabs>
        <w:spacing w:after="0" w:line="240" w:lineRule="auto"/>
        <w:ind w:left="567" w:hanging="578"/>
        <w:jc w:val="both"/>
        <w:rPr>
          <w:rFonts w:ascii="Arial" w:hAnsi="Arial" w:cs="Arial"/>
          <w:b/>
        </w:rPr>
      </w:pPr>
      <w:r w:rsidRPr="00E9059E">
        <w:rPr>
          <w:rFonts w:ascii="Arial" w:hAnsi="Arial"/>
          <w:b/>
        </w:rPr>
        <w:t xml:space="preserve">Identifikācijas Nr. </w:t>
      </w:r>
      <w:r w:rsidR="009C5D82" w:rsidRPr="00E9059E">
        <w:rPr>
          <w:rFonts w:ascii="Arial" w:hAnsi="Arial"/>
        </w:rPr>
        <w:t>VNP 202</w:t>
      </w:r>
      <w:r w:rsidR="00F07A8F" w:rsidRPr="00E9059E">
        <w:rPr>
          <w:rFonts w:ascii="Arial" w:hAnsi="Arial"/>
        </w:rPr>
        <w:t>6</w:t>
      </w:r>
      <w:r w:rsidR="009C5D82" w:rsidRPr="00E9059E">
        <w:rPr>
          <w:rFonts w:ascii="Arial" w:hAnsi="Arial"/>
        </w:rPr>
        <w:t>/</w:t>
      </w:r>
      <w:r w:rsidR="001A586A">
        <w:rPr>
          <w:rFonts w:ascii="Arial" w:hAnsi="Arial"/>
        </w:rPr>
        <w:t>084</w:t>
      </w:r>
      <w:r w:rsidR="009C5D82" w:rsidRPr="00E9059E">
        <w:rPr>
          <w:rFonts w:ascii="Arial" w:hAnsi="Arial"/>
        </w:rPr>
        <w:t>AK</w:t>
      </w:r>
    </w:p>
    <w:p w14:paraId="422626B8" w14:textId="77777777" w:rsidR="00320C23" w:rsidRPr="00621353" w:rsidRDefault="00320C23" w:rsidP="002C59BF">
      <w:pPr>
        <w:jc w:val="both"/>
        <w:rPr>
          <w:rFonts w:ascii="Arial" w:hAnsi="Arial" w:cs="Arial"/>
          <w:bCs/>
          <w:sz w:val="22"/>
          <w:szCs w:val="22"/>
          <w:highlight w:val="yellow"/>
        </w:rPr>
      </w:pPr>
    </w:p>
    <w:p w14:paraId="7E243D64" w14:textId="77777777" w:rsidR="002B2514" w:rsidRPr="00761298" w:rsidRDefault="00424402" w:rsidP="00D60F96">
      <w:pPr>
        <w:numPr>
          <w:ilvl w:val="1"/>
          <w:numId w:val="11"/>
        </w:numPr>
        <w:tabs>
          <w:tab w:val="clear" w:pos="720"/>
        </w:tabs>
        <w:spacing w:after="80"/>
        <w:ind w:left="567" w:hanging="567"/>
        <w:jc w:val="both"/>
        <w:rPr>
          <w:rFonts w:ascii="Arial" w:hAnsi="Arial" w:cs="Arial"/>
          <w:b/>
          <w:sz w:val="22"/>
          <w:szCs w:val="22"/>
        </w:rPr>
      </w:pPr>
      <w:r w:rsidRPr="00761298">
        <w:rPr>
          <w:rFonts w:ascii="Arial" w:hAnsi="Arial" w:cs="Arial"/>
          <w:b/>
          <w:sz w:val="22"/>
          <w:szCs w:val="22"/>
        </w:rPr>
        <w:t>Kontaktpersonas</w:t>
      </w:r>
    </w:p>
    <w:p w14:paraId="75B17EE5" w14:textId="555EA3EC" w:rsidR="009C5D82" w:rsidRPr="00621353" w:rsidRDefault="009C5D82" w:rsidP="00D60F96">
      <w:pPr>
        <w:spacing w:after="40"/>
        <w:jc w:val="both"/>
        <w:rPr>
          <w:rFonts w:ascii="Arial" w:hAnsi="Arial" w:cs="Arial"/>
          <w:sz w:val="22"/>
          <w:szCs w:val="22"/>
        </w:rPr>
      </w:pPr>
      <w:r w:rsidRPr="00621353">
        <w:rPr>
          <w:rFonts w:ascii="Arial" w:hAnsi="Arial" w:cs="Arial"/>
          <w:sz w:val="22"/>
          <w:szCs w:val="22"/>
        </w:rPr>
        <w:t>Kontaktpersona</w:t>
      </w:r>
      <w:r w:rsidR="00C11F8F">
        <w:rPr>
          <w:rFonts w:ascii="Arial" w:hAnsi="Arial" w:cs="Arial"/>
          <w:sz w:val="22"/>
          <w:szCs w:val="22"/>
        </w:rPr>
        <w:t>s</w:t>
      </w:r>
      <w:r w:rsidRPr="00621353">
        <w:rPr>
          <w:rFonts w:ascii="Arial" w:hAnsi="Arial" w:cs="Arial"/>
          <w:sz w:val="22"/>
          <w:szCs w:val="22"/>
        </w:rPr>
        <w:t xml:space="preserve"> </w:t>
      </w:r>
      <w:r w:rsidR="00F07A8F" w:rsidRPr="00621353">
        <w:rPr>
          <w:rFonts w:ascii="Arial" w:hAnsi="Arial" w:cs="Arial"/>
          <w:sz w:val="22"/>
          <w:szCs w:val="22"/>
        </w:rPr>
        <w:t xml:space="preserve">iepirkuma </w:t>
      </w:r>
      <w:r w:rsidRPr="00621353">
        <w:rPr>
          <w:rFonts w:ascii="Arial" w:hAnsi="Arial" w:cs="Arial"/>
          <w:sz w:val="22"/>
          <w:szCs w:val="22"/>
        </w:rPr>
        <w:t>procedūras jautājumos:</w:t>
      </w:r>
    </w:p>
    <w:p w14:paraId="27EE5E22" w14:textId="56924C5F" w:rsidR="00C11F8F" w:rsidRPr="00C11F8F" w:rsidRDefault="00C11F8F" w:rsidP="00C11F8F">
      <w:pPr>
        <w:numPr>
          <w:ilvl w:val="0"/>
          <w:numId w:val="12"/>
        </w:numPr>
        <w:tabs>
          <w:tab w:val="clear" w:pos="3479"/>
        </w:tabs>
        <w:spacing w:after="80"/>
        <w:ind w:left="992" w:hanging="425"/>
        <w:jc w:val="both"/>
        <w:rPr>
          <w:rFonts w:ascii="Arial" w:hAnsi="Arial" w:cs="Arial"/>
          <w:kern w:val="1"/>
          <w:sz w:val="22"/>
          <w:szCs w:val="22"/>
        </w:rPr>
      </w:pPr>
      <w:r w:rsidRPr="00C11F8F">
        <w:rPr>
          <w:rFonts w:ascii="Arial" w:hAnsi="Arial" w:cs="Arial"/>
          <w:color w:val="000000"/>
          <w:sz w:val="22"/>
          <w:szCs w:val="22"/>
        </w:rPr>
        <w:t xml:space="preserve">Valmieras novada pašvaldības </w:t>
      </w:r>
      <w:r w:rsidRPr="00C11F8F">
        <w:rPr>
          <w:rFonts w:ascii="Arial" w:hAnsi="Arial" w:cs="Arial"/>
          <w:kern w:val="1"/>
          <w:sz w:val="22"/>
          <w:szCs w:val="22"/>
        </w:rPr>
        <w:t xml:space="preserve">Valmieras novada Centrālās pārvaldes struktūrvienības  “Iepirkumu nodaļa” galvenā iepirkumu speciāliste </w:t>
      </w:r>
      <w:r>
        <w:rPr>
          <w:rFonts w:ascii="Arial" w:hAnsi="Arial" w:cs="Arial"/>
          <w:kern w:val="1"/>
          <w:sz w:val="22"/>
          <w:szCs w:val="22"/>
        </w:rPr>
        <w:t>Dace Rubene</w:t>
      </w:r>
      <w:r w:rsidRPr="00C11F8F">
        <w:rPr>
          <w:rFonts w:ascii="Arial" w:hAnsi="Arial" w:cs="Arial"/>
          <w:kern w:val="1"/>
          <w:sz w:val="22"/>
          <w:szCs w:val="22"/>
        </w:rPr>
        <w:t>, telefons 64</w:t>
      </w:r>
      <w:r>
        <w:rPr>
          <w:rFonts w:ascii="Arial" w:hAnsi="Arial" w:cs="Arial"/>
          <w:kern w:val="1"/>
          <w:sz w:val="22"/>
          <w:szCs w:val="22"/>
        </w:rPr>
        <w:t>292895</w:t>
      </w:r>
      <w:r w:rsidRPr="00C11F8F">
        <w:rPr>
          <w:rFonts w:ascii="Arial" w:hAnsi="Arial" w:cs="Arial"/>
          <w:kern w:val="1"/>
          <w:sz w:val="22"/>
          <w:szCs w:val="22"/>
        </w:rPr>
        <w:t xml:space="preserve">, e-pasts: </w:t>
      </w:r>
      <w:hyperlink r:id="rId8" w:history="1">
        <w:r w:rsidRPr="00C11F8F">
          <w:rPr>
            <w:rStyle w:val="Hyperlink"/>
            <w:rFonts w:ascii="Arial" w:hAnsi="Arial" w:cs="Arial"/>
            <w:kern w:val="1"/>
            <w:sz w:val="22"/>
            <w:szCs w:val="22"/>
          </w:rPr>
          <w:t>iepirkumi@valmierasnovads.lv</w:t>
        </w:r>
      </w:hyperlink>
      <w:r w:rsidRPr="00C11F8F">
        <w:rPr>
          <w:rFonts w:ascii="Arial" w:hAnsi="Arial" w:cs="Arial"/>
          <w:sz w:val="22"/>
          <w:szCs w:val="22"/>
        </w:rPr>
        <w:t>;</w:t>
      </w:r>
    </w:p>
    <w:p w14:paraId="61BD5E20" w14:textId="2AC37864" w:rsidR="00C55089" w:rsidRPr="00C55089" w:rsidRDefault="009C5D82" w:rsidP="00A32185">
      <w:pPr>
        <w:numPr>
          <w:ilvl w:val="0"/>
          <w:numId w:val="12"/>
        </w:numPr>
        <w:tabs>
          <w:tab w:val="clear" w:pos="3479"/>
        </w:tabs>
        <w:spacing w:after="160"/>
        <w:ind w:left="993" w:hanging="426"/>
        <w:jc w:val="both"/>
        <w:rPr>
          <w:rFonts w:ascii="Arial" w:hAnsi="Arial" w:cs="Arial"/>
          <w:kern w:val="1"/>
          <w:sz w:val="22"/>
          <w:szCs w:val="22"/>
        </w:rPr>
      </w:pPr>
      <w:r w:rsidRPr="000867CB">
        <w:rPr>
          <w:rFonts w:ascii="Arial" w:hAnsi="Arial" w:cs="Arial"/>
          <w:color w:val="000000"/>
          <w:sz w:val="22"/>
          <w:szCs w:val="22"/>
        </w:rPr>
        <w:t xml:space="preserve">Valmieras novada pašvaldības </w:t>
      </w:r>
      <w:r w:rsidRPr="000867CB">
        <w:rPr>
          <w:rFonts w:ascii="Arial" w:hAnsi="Arial" w:cs="Arial"/>
          <w:kern w:val="1"/>
          <w:sz w:val="22"/>
          <w:szCs w:val="22"/>
        </w:rPr>
        <w:t>Valmieras novada Centrālās pārvaldes struktūrvienības  “Iepirkumu nodaļa”</w:t>
      </w:r>
      <w:r w:rsidR="00C55089">
        <w:rPr>
          <w:rFonts w:ascii="Arial" w:hAnsi="Arial" w:cs="Arial"/>
          <w:kern w:val="1"/>
          <w:sz w:val="22"/>
          <w:szCs w:val="22"/>
        </w:rPr>
        <w:t xml:space="preserve"> </w:t>
      </w:r>
      <w:r w:rsidR="00F07A8F">
        <w:rPr>
          <w:rFonts w:ascii="Arial" w:hAnsi="Arial" w:cs="Arial"/>
          <w:kern w:val="1"/>
          <w:sz w:val="22"/>
          <w:szCs w:val="22"/>
        </w:rPr>
        <w:t>galvenā iepirkumu speciāliste Laura Ezera</w:t>
      </w:r>
      <w:r w:rsidR="00C55089" w:rsidRPr="00C55089">
        <w:rPr>
          <w:rFonts w:ascii="Arial" w:hAnsi="Arial" w:cs="Arial"/>
          <w:kern w:val="1"/>
          <w:sz w:val="22"/>
          <w:szCs w:val="22"/>
        </w:rPr>
        <w:t>, telefons 64207</w:t>
      </w:r>
      <w:r w:rsidR="00F07A8F">
        <w:rPr>
          <w:rFonts w:ascii="Arial" w:hAnsi="Arial" w:cs="Arial"/>
          <w:kern w:val="1"/>
          <w:sz w:val="22"/>
          <w:szCs w:val="22"/>
        </w:rPr>
        <w:t>203</w:t>
      </w:r>
      <w:r w:rsidR="00C55089" w:rsidRPr="00C55089">
        <w:rPr>
          <w:rFonts w:ascii="Arial" w:hAnsi="Arial" w:cs="Arial"/>
          <w:kern w:val="1"/>
          <w:sz w:val="22"/>
          <w:szCs w:val="22"/>
        </w:rPr>
        <w:t>, e-pasts:</w:t>
      </w:r>
      <w:r w:rsidR="00D60F96">
        <w:rPr>
          <w:rFonts w:ascii="Arial" w:hAnsi="Arial" w:cs="Arial"/>
          <w:kern w:val="1"/>
          <w:sz w:val="22"/>
          <w:szCs w:val="22"/>
        </w:rPr>
        <w:t xml:space="preserve"> </w:t>
      </w:r>
      <w:hyperlink r:id="rId9" w:history="1">
        <w:r w:rsidR="00D60F96" w:rsidRPr="00DE0EC0">
          <w:rPr>
            <w:rStyle w:val="Hyperlink"/>
            <w:rFonts w:ascii="Arial" w:hAnsi="Arial" w:cs="Arial"/>
            <w:kern w:val="1"/>
            <w:sz w:val="22"/>
            <w:szCs w:val="22"/>
          </w:rPr>
          <w:t>iepirkumi@valmierasnovads.lv</w:t>
        </w:r>
      </w:hyperlink>
      <w:r w:rsidR="00C55089" w:rsidRPr="00C55089">
        <w:rPr>
          <w:rFonts w:ascii="Arial" w:hAnsi="Arial" w:cs="Arial"/>
          <w:kern w:val="1"/>
          <w:sz w:val="22"/>
          <w:szCs w:val="22"/>
        </w:rPr>
        <w:t>.</w:t>
      </w:r>
    </w:p>
    <w:p w14:paraId="74A05BDA" w14:textId="218F43BF" w:rsidR="009C5D82" w:rsidRPr="00621353" w:rsidRDefault="009C5D82" w:rsidP="00D60F96">
      <w:pPr>
        <w:spacing w:after="40"/>
        <w:jc w:val="both"/>
        <w:rPr>
          <w:rFonts w:ascii="Arial" w:hAnsi="Arial" w:cs="Arial"/>
          <w:sz w:val="22"/>
          <w:szCs w:val="22"/>
        </w:rPr>
      </w:pPr>
      <w:r w:rsidRPr="00621353">
        <w:rPr>
          <w:rFonts w:ascii="Arial" w:hAnsi="Arial" w:cs="Arial"/>
          <w:sz w:val="22"/>
          <w:szCs w:val="22"/>
        </w:rPr>
        <w:t>Kontaktpersona</w:t>
      </w:r>
      <w:r w:rsidR="00621353" w:rsidRPr="00621353">
        <w:rPr>
          <w:rFonts w:ascii="Arial" w:hAnsi="Arial" w:cs="Arial"/>
          <w:sz w:val="22"/>
          <w:szCs w:val="22"/>
        </w:rPr>
        <w:t>s</w:t>
      </w:r>
      <w:r w:rsidRPr="00621353">
        <w:rPr>
          <w:rFonts w:ascii="Arial" w:hAnsi="Arial" w:cs="Arial"/>
          <w:sz w:val="22"/>
          <w:szCs w:val="22"/>
        </w:rPr>
        <w:t xml:space="preserve"> </w:t>
      </w:r>
      <w:r w:rsidR="00621353" w:rsidRPr="00621353">
        <w:rPr>
          <w:rFonts w:ascii="Arial" w:hAnsi="Arial" w:cs="Arial"/>
          <w:sz w:val="22"/>
          <w:szCs w:val="22"/>
        </w:rPr>
        <w:t>tehniskās specifikācijas</w:t>
      </w:r>
      <w:r w:rsidRPr="00621353">
        <w:rPr>
          <w:rFonts w:ascii="Arial" w:hAnsi="Arial" w:cs="Arial"/>
          <w:sz w:val="22"/>
          <w:szCs w:val="22"/>
        </w:rPr>
        <w:t xml:space="preserve"> jautājumos:</w:t>
      </w:r>
    </w:p>
    <w:p w14:paraId="69377887" w14:textId="62BC6CAC" w:rsidR="00674661" w:rsidRPr="00213C08" w:rsidRDefault="00674661" w:rsidP="00213C08">
      <w:pPr>
        <w:numPr>
          <w:ilvl w:val="0"/>
          <w:numId w:val="12"/>
        </w:numPr>
        <w:tabs>
          <w:tab w:val="clear" w:pos="3479"/>
        </w:tabs>
        <w:suppressAutoHyphens w:val="0"/>
        <w:spacing w:after="80"/>
        <w:ind w:left="993" w:hanging="426"/>
        <w:jc w:val="both"/>
        <w:rPr>
          <w:rFonts w:ascii="Arial" w:hAnsi="Arial" w:cs="Arial"/>
          <w:color w:val="000000"/>
          <w:sz w:val="22"/>
          <w:szCs w:val="22"/>
        </w:rPr>
      </w:pPr>
      <w:r w:rsidRPr="00213C08">
        <w:rPr>
          <w:rFonts w:ascii="Arial" w:hAnsi="Arial" w:cs="Arial"/>
          <w:sz w:val="22"/>
          <w:szCs w:val="22"/>
        </w:rPr>
        <w:t>Valmieras novada pašvaldības</w:t>
      </w:r>
      <w:r w:rsidR="004A289F" w:rsidRPr="00213C08">
        <w:rPr>
          <w:rFonts w:ascii="Arial" w:hAnsi="Arial" w:cs="Arial"/>
          <w:sz w:val="22"/>
          <w:szCs w:val="22"/>
        </w:rPr>
        <w:t xml:space="preserve"> Valmieras novada Nekustamā īpašuma apsaimniekošanas pārvaldes vadītājs Jānis Zvirbulis, tālrunis 27807444, e-pasts: </w:t>
      </w:r>
      <w:hyperlink r:id="rId10" w:history="1">
        <w:r w:rsidR="004A289F" w:rsidRPr="00213C08">
          <w:rPr>
            <w:rStyle w:val="Hyperlink"/>
            <w:rFonts w:ascii="Arial" w:hAnsi="Arial" w:cs="Arial"/>
            <w:sz w:val="22"/>
            <w:szCs w:val="22"/>
          </w:rPr>
          <w:t>janis.zvirbulis@valmierasnovads.lv</w:t>
        </w:r>
      </w:hyperlink>
      <w:r w:rsidR="00213C08">
        <w:rPr>
          <w:rFonts w:ascii="Arial" w:hAnsi="Arial" w:cs="Arial"/>
          <w:sz w:val="22"/>
          <w:szCs w:val="22"/>
        </w:rPr>
        <w:t>;</w:t>
      </w:r>
    </w:p>
    <w:p w14:paraId="39BE154F" w14:textId="6E485760" w:rsidR="00213C08" w:rsidRPr="00621353" w:rsidRDefault="00213C08" w:rsidP="00A32185">
      <w:pPr>
        <w:numPr>
          <w:ilvl w:val="0"/>
          <w:numId w:val="12"/>
        </w:numPr>
        <w:tabs>
          <w:tab w:val="clear" w:pos="3479"/>
        </w:tabs>
        <w:suppressAutoHyphens w:val="0"/>
        <w:ind w:left="993" w:hanging="426"/>
        <w:jc w:val="both"/>
        <w:rPr>
          <w:rFonts w:ascii="Arial" w:hAnsi="Arial" w:cs="Arial"/>
          <w:color w:val="000000"/>
          <w:sz w:val="22"/>
          <w:szCs w:val="22"/>
        </w:rPr>
      </w:pPr>
      <w:r w:rsidRPr="00621353">
        <w:rPr>
          <w:rFonts w:ascii="Arial" w:hAnsi="Arial" w:cs="Arial"/>
          <w:color w:val="000000"/>
          <w:sz w:val="22"/>
          <w:szCs w:val="22"/>
        </w:rPr>
        <w:t xml:space="preserve">Valmieras novada pašvaldības Valmieras novada Nekustamā īpašuma apsaimniekošanas pārvaldes </w:t>
      </w:r>
      <w:proofErr w:type="spellStart"/>
      <w:r w:rsidRPr="00621353">
        <w:rPr>
          <w:rFonts w:ascii="Arial" w:hAnsi="Arial" w:cs="Arial"/>
          <w:color w:val="000000"/>
          <w:sz w:val="22"/>
          <w:szCs w:val="22"/>
        </w:rPr>
        <w:t>energopārvaldnieks</w:t>
      </w:r>
      <w:proofErr w:type="spellEnd"/>
      <w:r w:rsidRPr="00621353">
        <w:rPr>
          <w:rFonts w:ascii="Arial" w:hAnsi="Arial" w:cs="Arial"/>
          <w:color w:val="000000"/>
          <w:sz w:val="22"/>
          <w:szCs w:val="22"/>
        </w:rPr>
        <w:t xml:space="preserve"> Mārtiņš Jānis </w:t>
      </w:r>
      <w:proofErr w:type="spellStart"/>
      <w:r w:rsidRPr="00621353">
        <w:rPr>
          <w:rFonts w:ascii="Arial" w:hAnsi="Arial" w:cs="Arial"/>
          <w:color w:val="000000"/>
          <w:sz w:val="22"/>
          <w:szCs w:val="22"/>
        </w:rPr>
        <w:t>Milovankins</w:t>
      </w:r>
      <w:proofErr w:type="spellEnd"/>
      <w:r w:rsidRPr="00621353">
        <w:rPr>
          <w:rFonts w:ascii="Arial" w:hAnsi="Arial" w:cs="Arial"/>
          <w:color w:val="000000"/>
          <w:sz w:val="22"/>
          <w:szCs w:val="22"/>
        </w:rPr>
        <w:t xml:space="preserve">, tālrunis 29237364, e-pasts: </w:t>
      </w:r>
      <w:hyperlink r:id="rId11" w:history="1">
        <w:r w:rsidRPr="00621353">
          <w:rPr>
            <w:rStyle w:val="Hyperlink"/>
            <w:rFonts w:ascii="Arial" w:hAnsi="Arial" w:cs="Arial"/>
            <w:sz w:val="22"/>
            <w:szCs w:val="22"/>
          </w:rPr>
          <w:t>martins-janis.milovankins@valmierasnovads.lv</w:t>
        </w:r>
      </w:hyperlink>
      <w:r>
        <w:rPr>
          <w:rFonts w:ascii="Arial" w:hAnsi="Arial" w:cs="Arial"/>
          <w:color w:val="000000"/>
          <w:sz w:val="22"/>
          <w:szCs w:val="22"/>
        </w:rPr>
        <w:t>.</w:t>
      </w:r>
    </w:p>
    <w:p w14:paraId="6E158287" w14:textId="77777777" w:rsidR="006D2791" w:rsidRPr="00621353" w:rsidRDefault="006D2791" w:rsidP="009C5D82">
      <w:pPr>
        <w:jc w:val="both"/>
        <w:rPr>
          <w:rFonts w:ascii="Arial" w:hAnsi="Arial" w:cs="Arial"/>
          <w:bCs/>
          <w:sz w:val="22"/>
        </w:rPr>
      </w:pPr>
    </w:p>
    <w:p w14:paraId="4A3D76AB" w14:textId="77777777" w:rsidR="001512C9" w:rsidRPr="00B83C13" w:rsidRDefault="001512C9" w:rsidP="00D60F96">
      <w:pPr>
        <w:numPr>
          <w:ilvl w:val="1"/>
          <w:numId w:val="11"/>
        </w:numPr>
        <w:tabs>
          <w:tab w:val="clear" w:pos="720"/>
        </w:tabs>
        <w:spacing w:after="80"/>
        <w:ind w:left="567" w:hanging="567"/>
        <w:jc w:val="both"/>
        <w:rPr>
          <w:rFonts w:ascii="Arial" w:hAnsi="Arial" w:cs="Arial"/>
          <w:bCs/>
          <w:sz w:val="22"/>
        </w:rPr>
      </w:pPr>
      <w:r w:rsidRPr="00B83C13">
        <w:rPr>
          <w:rFonts w:ascii="Arial" w:hAnsi="Arial" w:cs="Arial"/>
          <w:b/>
          <w:sz w:val="22"/>
        </w:rPr>
        <w:t>Nolikuma saņemšana</w:t>
      </w:r>
    </w:p>
    <w:p w14:paraId="739AFDFD" w14:textId="2D088DEB" w:rsidR="00C03A5D" w:rsidRPr="00621353" w:rsidRDefault="00C03A5D" w:rsidP="00D60F96">
      <w:pPr>
        <w:ind w:firstLine="567"/>
        <w:jc w:val="both"/>
        <w:rPr>
          <w:rFonts w:ascii="Arial" w:hAnsi="Arial" w:cs="Arial"/>
          <w:sz w:val="22"/>
          <w:szCs w:val="22"/>
        </w:rPr>
      </w:pPr>
      <w:r w:rsidRPr="00621353">
        <w:rPr>
          <w:rFonts w:ascii="Arial" w:hAnsi="Arial" w:cs="Arial"/>
          <w:sz w:val="22"/>
          <w:szCs w:val="22"/>
        </w:rPr>
        <w:t xml:space="preserve">Konkursa nolikuma elektroniskā versija un tehniskā dokumentācija ir ievietota lejupielādēšanai interneta tīmekļvietnē </w:t>
      </w:r>
      <w:hyperlink r:id="rId12" w:history="1">
        <w:r w:rsidRPr="00621353">
          <w:rPr>
            <w:rStyle w:val="Hyperlink"/>
            <w:rFonts w:ascii="Arial" w:hAnsi="Arial" w:cs="Arial"/>
            <w:sz w:val="22"/>
            <w:szCs w:val="22"/>
          </w:rPr>
          <w:t>www.eis.gov.lv</w:t>
        </w:r>
      </w:hyperlink>
      <w:r w:rsidRPr="00621353">
        <w:rPr>
          <w:rFonts w:ascii="Arial" w:hAnsi="Arial" w:cs="Arial"/>
          <w:sz w:val="22"/>
          <w:szCs w:val="22"/>
        </w:rPr>
        <w:t>.</w:t>
      </w:r>
    </w:p>
    <w:p w14:paraId="1C0EBA3D" w14:textId="375AA8EE" w:rsidR="00C03A5D" w:rsidRPr="00621353" w:rsidRDefault="00C03A5D" w:rsidP="00D60F96">
      <w:pPr>
        <w:ind w:firstLine="567"/>
        <w:jc w:val="both"/>
        <w:rPr>
          <w:rFonts w:ascii="Arial" w:hAnsi="Arial" w:cs="Arial"/>
          <w:sz w:val="22"/>
          <w:szCs w:val="22"/>
        </w:rPr>
      </w:pPr>
      <w:r w:rsidRPr="00621353">
        <w:rPr>
          <w:rFonts w:ascii="Arial" w:hAnsi="Arial" w:cs="Arial"/>
          <w:sz w:val="22"/>
          <w:szCs w:val="22"/>
        </w:rPr>
        <w:t>Konkursa nolikuma grozījumi un atbildes uz ieinteresēto piegādātāju jautājumiem par šo iepirkum</w:t>
      </w:r>
      <w:r w:rsidR="00A20CDC" w:rsidRPr="00621353">
        <w:rPr>
          <w:rFonts w:ascii="Arial" w:hAnsi="Arial" w:cs="Arial"/>
          <w:sz w:val="22"/>
          <w:szCs w:val="22"/>
        </w:rPr>
        <w:t>a procedūru</w:t>
      </w:r>
      <w:r w:rsidRPr="00621353">
        <w:rPr>
          <w:rFonts w:ascii="Arial" w:hAnsi="Arial" w:cs="Arial"/>
          <w:sz w:val="22"/>
          <w:szCs w:val="22"/>
        </w:rPr>
        <w:t xml:space="preserve"> tiek publicētas interneta tīmekļvietnē </w:t>
      </w:r>
      <w:hyperlink r:id="rId13" w:history="1">
        <w:r w:rsidRPr="00621353">
          <w:rPr>
            <w:rStyle w:val="Hyperlink"/>
            <w:rFonts w:ascii="Arial" w:hAnsi="Arial" w:cs="Arial"/>
            <w:sz w:val="22"/>
            <w:szCs w:val="22"/>
          </w:rPr>
          <w:t>www.eis.gov.lv</w:t>
        </w:r>
      </w:hyperlink>
      <w:r w:rsidRPr="00621353">
        <w:rPr>
          <w:rStyle w:val="Hyperlink"/>
          <w:rFonts w:ascii="Arial" w:hAnsi="Arial" w:cs="Arial"/>
          <w:color w:val="auto"/>
          <w:sz w:val="22"/>
          <w:szCs w:val="22"/>
          <w:u w:val="none"/>
        </w:rPr>
        <w:t>.</w:t>
      </w:r>
      <w:r w:rsidRPr="00621353">
        <w:rPr>
          <w:rFonts w:ascii="Arial" w:hAnsi="Arial" w:cs="Arial"/>
          <w:sz w:val="22"/>
          <w:szCs w:val="22"/>
        </w:rPr>
        <w:t xml:space="preserve"> Piegādātāja pienākums ir pastāvīgi sekot tīmekļvietnē </w:t>
      </w:r>
      <w:hyperlink r:id="rId14" w:history="1">
        <w:r w:rsidRPr="00621353">
          <w:rPr>
            <w:rStyle w:val="Hyperlink"/>
            <w:rFonts w:ascii="Arial" w:hAnsi="Arial" w:cs="Arial"/>
            <w:sz w:val="22"/>
            <w:szCs w:val="22"/>
          </w:rPr>
          <w:t>www.eis.gov.lv</w:t>
        </w:r>
      </w:hyperlink>
      <w:r w:rsidRPr="00621353">
        <w:rPr>
          <w:rStyle w:val="Hyperlink"/>
          <w:rFonts w:ascii="Arial" w:hAnsi="Arial" w:cs="Arial"/>
          <w:sz w:val="22"/>
          <w:szCs w:val="22"/>
          <w:u w:val="none"/>
        </w:rPr>
        <w:t xml:space="preserve"> </w:t>
      </w:r>
      <w:r w:rsidRPr="00621353">
        <w:rPr>
          <w:rFonts w:ascii="Arial" w:hAnsi="Arial" w:cs="Arial"/>
          <w:sz w:val="22"/>
          <w:szCs w:val="22"/>
        </w:rPr>
        <w:t>publicētajai informācijai par šo iepirkum</w:t>
      </w:r>
      <w:r w:rsidR="00A20CDC" w:rsidRPr="00621353">
        <w:rPr>
          <w:rFonts w:ascii="Arial" w:hAnsi="Arial" w:cs="Arial"/>
          <w:sz w:val="22"/>
          <w:szCs w:val="22"/>
        </w:rPr>
        <w:t>a procedūru</w:t>
      </w:r>
      <w:r w:rsidRPr="00621353">
        <w:rPr>
          <w:rFonts w:ascii="Arial" w:hAnsi="Arial" w:cs="Arial"/>
          <w:sz w:val="22"/>
          <w:szCs w:val="22"/>
        </w:rPr>
        <w:t xml:space="preserve"> un iekļaut to savā piedāvājumā.</w:t>
      </w:r>
    </w:p>
    <w:p w14:paraId="7C0B7C37" w14:textId="77777777" w:rsidR="00C03A5D" w:rsidRPr="00621353" w:rsidRDefault="00C03A5D" w:rsidP="00D60F96">
      <w:pPr>
        <w:ind w:firstLine="567"/>
        <w:jc w:val="both"/>
        <w:rPr>
          <w:rStyle w:val="Hyperlink"/>
          <w:rFonts w:ascii="Arial" w:hAnsi="Arial" w:cs="Arial"/>
          <w:sz w:val="22"/>
          <w:szCs w:val="22"/>
        </w:rPr>
      </w:pPr>
      <w:r w:rsidRPr="00621353">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5" w:history="1">
        <w:r w:rsidRPr="00621353">
          <w:rPr>
            <w:rStyle w:val="Hyperlink"/>
            <w:rFonts w:ascii="Arial" w:hAnsi="Arial" w:cs="Arial"/>
            <w:sz w:val="22"/>
            <w:szCs w:val="22"/>
          </w:rPr>
          <w:t>www.eis.gov.lv</w:t>
        </w:r>
      </w:hyperlink>
      <w:r w:rsidRPr="00621353">
        <w:rPr>
          <w:rStyle w:val="Hyperlink"/>
          <w:rFonts w:ascii="Arial" w:hAnsi="Arial" w:cs="Arial"/>
          <w:color w:val="auto"/>
          <w:sz w:val="22"/>
          <w:szCs w:val="22"/>
          <w:u w:val="none"/>
        </w:rPr>
        <w:t>.</w:t>
      </w:r>
    </w:p>
    <w:p w14:paraId="2C287426" w14:textId="6B8357C6" w:rsidR="001512C9" w:rsidRPr="00621353" w:rsidRDefault="00C03A5D" w:rsidP="00D60F96">
      <w:pPr>
        <w:ind w:firstLine="567"/>
        <w:jc w:val="both"/>
        <w:rPr>
          <w:rFonts w:ascii="Arial" w:hAnsi="Arial" w:cs="Arial"/>
          <w:sz w:val="22"/>
          <w:szCs w:val="22"/>
        </w:rPr>
      </w:pPr>
      <w:r w:rsidRPr="00621353">
        <w:rPr>
          <w:rFonts w:ascii="Arial" w:hAnsi="Arial" w:cs="Arial"/>
          <w:sz w:val="22"/>
          <w:szCs w:val="22"/>
        </w:rPr>
        <w:t xml:space="preserve">Ieinteresētais </w:t>
      </w:r>
      <w:r w:rsidR="00A20CDC" w:rsidRPr="00621353">
        <w:rPr>
          <w:rFonts w:ascii="Arial" w:hAnsi="Arial" w:cs="Arial"/>
          <w:sz w:val="22"/>
          <w:szCs w:val="22"/>
        </w:rPr>
        <w:t>p</w:t>
      </w:r>
      <w:r w:rsidRPr="00621353">
        <w:rPr>
          <w:rFonts w:ascii="Arial" w:hAnsi="Arial" w:cs="Arial"/>
          <w:sz w:val="22"/>
          <w:szCs w:val="22"/>
        </w:rPr>
        <w:t>iegādātājs Elektronisko iepirkumu sistēmas</w:t>
      </w:r>
      <w:r w:rsidR="00A20CDC" w:rsidRPr="00621353">
        <w:rPr>
          <w:rFonts w:ascii="Arial" w:hAnsi="Arial" w:cs="Arial"/>
          <w:sz w:val="22"/>
          <w:szCs w:val="22"/>
        </w:rPr>
        <w:t xml:space="preserve"> (turpmāk arī – EIS) </w:t>
      </w:r>
      <w:r w:rsidRPr="00621353">
        <w:rPr>
          <w:rFonts w:ascii="Arial" w:hAnsi="Arial" w:cs="Arial"/>
          <w:sz w:val="22"/>
          <w:szCs w:val="22"/>
        </w:rPr>
        <w:t xml:space="preserve">e-konkursu apakšsistēmā šā konkursa sadaļā var reģistrēties kā atklāta konkursa nolikuma saņēmējs, ja tas ir reģistrēts Elektronisko iepirkumu sistēmā kā </w:t>
      </w:r>
      <w:r w:rsidR="00A20CDC" w:rsidRPr="00621353">
        <w:rPr>
          <w:rFonts w:ascii="Arial" w:hAnsi="Arial" w:cs="Arial"/>
          <w:sz w:val="22"/>
          <w:szCs w:val="22"/>
        </w:rPr>
        <w:t>p</w:t>
      </w:r>
      <w:r w:rsidRPr="00621353">
        <w:rPr>
          <w:rFonts w:ascii="Arial" w:hAnsi="Arial" w:cs="Arial"/>
          <w:sz w:val="22"/>
          <w:szCs w:val="22"/>
        </w:rPr>
        <w:t>iegādātājs</w:t>
      </w:r>
      <w:r w:rsidRPr="00621353">
        <w:rPr>
          <w:rStyle w:val="FootnoteReference"/>
          <w:rFonts w:ascii="Arial" w:hAnsi="Arial" w:cs="Arial"/>
          <w:sz w:val="22"/>
          <w:szCs w:val="22"/>
        </w:rPr>
        <w:footnoteReference w:id="1"/>
      </w:r>
      <w:r w:rsidRPr="00621353">
        <w:rPr>
          <w:rFonts w:ascii="Arial" w:hAnsi="Arial" w:cs="Arial"/>
          <w:sz w:val="22"/>
          <w:szCs w:val="22"/>
        </w:rPr>
        <w:t>.</w:t>
      </w:r>
    </w:p>
    <w:p w14:paraId="513B1AF8" w14:textId="6A71268A" w:rsidR="00141999" w:rsidRPr="002662D9" w:rsidRDefault="00141999" w:rsidP="00D60F96">
      <w:pPr>
        <w:autoSpaceDE w:val="0"/>
        <w:ind w:firstLine="567"/>
        <w:jc w:val="both"/>
        <w:rPr>
          <w:rFonts w:ascii="Arial" w:hAnsi="Arial" w:cs="Arial"/>
          <w:bCs/>
          <w:sz w:val="22"/>
        </w:rPr>
      </w:pPr>
      <w:r w:rsidRPr="00807C3E">
        <w:rPr>
          <w:rFonts w:ascii="Arial" w:hAnsi="Arial" w:cs="Arial"/>
          <w:sz w:val="22"/>
          <w:szCs w:val="22"/>
        </w:rPr>
        <w:t>Ja ieinteresētais piegādātājs pieprasa izsniegt iepirkuma</w:t>
      </w:r>
      <w:r w:rsidRPr="00D1070E">
        <w:rPr>
          <w:rFonts w:ascii="Arial" w:hAnsi="Arial" w:cs="Arial"/>
          <w:sz w:val="22"/>
          <w:szCs w:val="22"/>
        </w:rPr>
        <w:t xml:space="preserve"> procedūras dokumentus drukātā veidā, pasūtītājs tos izsniedz ieinteresētajam piegādātājam Lāčplēša ielā 2, Valmierā </w:t>
      </w:r>
      <w:r w:rsidR="00621353">
        <w:rPr>
          <w:rFonts w:ascii="Arial" w:hAnsi="Arial" w:cs="Arial"/>
          <w:sz w:val="22"/>
          <w:szCs w:val="22"/>
        </w:rPr>
        <w:t xml:space="preserve">Valmieras novada </w:t>
      </w:r>
      <w:r w:rsidRPr="00D1070E">
        <w:rPr>
          <w:rFonts w:ascii="Arial" w:hAnsi="Arial" w:cs="Arial"/>
          <w:sz w:val="22"/>
          <w:szCs w:val="22"/>
        </w:rPr>
        <w:t xml:space="preserve">pašvaldības </w:t>
      </w:r>
      <w:r w:rsidR="00A1730B">
        <w:rPr>
          <w:rFonts w:ascii="Arial" w:hAnsi="Arial" w:cs="Arial"/>
          <w:bCs/>
          <w:sz w:val="22"/>
        </w:rPr>
        <w:t>Klientu apkalpošanas</w:t>
      </w:r>
      <w:r w:rsidR="00A1730B" w:rsidRPr="00A41F1B">
        <w:rPr>
          <w:rFonts w:ascii="Arial" w:hAnsi="Arial" w:cs="Arial"/>
          <w:bCs/>
          <w:sz w:val="22"/>
        </w:rPr>
        <w:t xml:space="preserve"> centrā </w:t>
      </w:r>
      <w:r w:rsidRPr="00D1070E">
        <w:rPr>
          <w:rFonts w:ascii="Arial" w:hAnsi="Arial" w:cs="Arial"/>
          <w:sz w:val="22"/>
          <w:szCs w:val="22"/>
        </w:rPr>
        <w:t>triju darbdienu laikā</w:t>
      </w:r>
      <w:r w:rsidRPr="002662D9">
        <w:rPr>
          <w:rFonts w:ascii="Arial" w:hAnsi="Arial" w:cs="Arial"/>
          <w:sz w:val="22"/>
          <w:szCs w:val="22"/>
        </w:rPr>
        <w:t xml:space="preserve"> pēc tam, kad saņemts šo dokumentu pieprasījums, ievērojot nosacījumu, ka dokumentu pieprasījums iesniegts laikus pirms piedāvājumu iesniegšanas termiņa beigām.</w:t>
      </w:r>
    </w:p>
    <w:p w14:paraId="36CC15FE" w14:textId="1B92C802" w:rsidR="00141999" w:rsidRPr="00141999" w:rsidRDefault="00A1730B" w:rsidP="00D60F96">
      <w:pPr>
        <w:pStyle w:val="BodyText"/>
        <w:spacing w:before="0"/>
        <w:ind w:firstLine="567"/>
        <w:rPr>
          <w:highlight w:val="yellow"/>
        </w:rPr>
      </w:pPr>
      <w:r>
        <w:rPr>
          <w:rFonts w:ascii="Arial" w:hAnsi="Arial" w:cs="Arial"/>
          <w:bCs/>
          <w:sz w:val="22"/>
        </w:rPr>
        <w:t>Klientu apkalpošanas</w:t>
      </w:r>
      <w:r w:rsidRPr="00A41F1B">
        <w:rPr>
          <w:rFonts w:ascii="Arial" w:hAnsi="Arial" w:cs="Arial"/>
          <w:bCs/>
          <w:sz w:val="22"/>
        </w:rPr>
        <w:t xml:space="preserve"> centr</w:t>
      </w:r>
      <w:r>
        <w:rPr>
          <w:rFonts w:ascii="Arial" w:hAnsi="Arial" w:cs="Arial"/>
          <w:bCs/>
          <w:sz w:val="22"/>
        </w:rPr>
        <w:t>a</w:t>
      </w:r>
      <w:r w:rsidRPr="00A41F1B">
        <w:rPr>
          <w:rFonts w:ascii="Arial" w:hAnsi="Arial" w:cs="Arial"/>
          <w:bCs/>
          <w:sz w:val="22"/>
        </w:rPr>
        <w:t xml:space="preserve"> </w:t>
      </w:r>
      <w:r w:rsidR="00141999" w:rsidRPr="002662D9">
        <w:rPr>
          <w:rFonts w:ascii="Arial" w:hAnsi="Arial" w:cs="Arial"/>
          <w:sz w:val="22"/>
          <w:szCs w:val="22"/>
        </w:rPr>
        <w:t>darba laiks – darba dienās no 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17</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w:t>
      </w:r>
      <w:r w:rsidR="0040381C">
        <w:rPr>
          <w:rFonts w:ascii="Arial" w:hAnsi="Arial" w:cs="Arial"/>
          <w:sz w:val="22"/>
          <w:szCs w:val="22"/>
        </w:rPr>
        <w:t>pirm</w:t>
      </w:r>
      <w:r w:rsidR="0040381C" w:rsidRPr="002662D9">
        <w:rPr>
          <w:rFonts w:ascii="Arial" w:hAnsi="Arial" w:cs="Arial"/>
          <w:sz w:val="22"/>
          <w:szCs w:val="22"/>
        </w:rPr>
        <w:t>dienās</w:t>
      </w:r>
      <w:r w:rsidR="00141999" w:rsidRPr="002662D9">
        <w:rPr>
          <w:rFonts w:ascii="Arial" w:hAnsi="Arial" w:cs="Arial"/>
          <w:sz w:val="22"/>
          <w:szCs w:val="22"/>
        </w:rPr>
        <w:t xml:space="preserve"> no 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piektdienās </w:t>
      </w:r>
      <w:r w:rsidR="0090089D">
        <w:rPr>
          <w:rFonts w:ascii="Arial" w:hAnsi="Arial" w:cs="Arial"/>
          <w:sz w:val="22"/>
          <w:szCs w:val="22"/>
        </w:rPr>
        <w:t xml:space="preserve">no </w:t>
      </w:r>
      <w:r w:rsidR="00141999" w:rsidRPr="002662D9">
        <w:rPr>
          <w:rFonts w:ascii="Arial" w:hAnsi="Arial" w:cs="Arial"/>
          <w:sz w:val="22"/>
          <w:szCs w:val="22"/>
        </w:rPr>
        <w:t>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16</w:t>
      </w:r>
      <w:r w:rsidR="00141999" w:rsidRPr="002662D9">
        <w:rPr>
          <w:rFonts w:ascii="Arial" w:hAnsi="Arial" w:cs="Arial"/>
          <w:sz w:val="22"/>
          <w:szCs w:val="22"/>
          <w:vertAlign w:val="superscript"/>
        </w:rPr>
        <w:t>00</w:t>
      </w:r>
      <w:r w:rsidR="00141999" w:rsidRPr="00141999">
        <w:rPr>
          <w:rFonts w:ascii="Arial" w:hAnsi="Arial" w:cs="Arial"/>
          <w:sz w:val="22"/>
          <w:szCs w:val="22"/>
        </w:rPr>
        <w:t>.</w:t>
      </w:r>
    </w:p>
    <w:p w14:paraId="6571CFCB" w14:textId="77777777" w:rsidR="00A20CDC" w:rsidRPr="00A20CDC" w:rsidRDefault="00A20CDC" w:rsidP="00A20CDC">
      <w:pPr>
        <w:jc w:val="both"/>
        <w:rPr>
          <w:rFonts w:ascii="Arial" w:hAnsi="Arial" w:cs="Arial"/>
          <w:bCs/>
          <w:sz w:val="22"/>
        </w:rPr>
      </w:pPr>
    </w:p>
    <w:p w14:paraId="428A110D" w14:textId="46A958CD" w:rsidR="001512C9" w:rsidRPr="00985819" w:rsidRDefault="001512C9" w:rsidP="00870AF2">
      <w:pPr>
        <w:pStyle w:val="ListParagraph"/>
        <w:numPr>
          <w:ilvl w:val="0"/>
          <w:numId w:val="11"/>
        </w:numPr>
        <w:tabs>
          <w:tab w:val="clear" w:pos="360"/>
        </w:tabs>
        <w:spacing w:after="0" w:line="240" w:lineRule="auto"/>
        <w:ind w:left="284" w:hanging="284"/>
        <w:jc w:val="center"/>
        <w:rPr>
          <w:rFonts w:ascii="Arial" w:hAnsi="Arial" w:cs="Arial"/>
          <w:b/>
        </w:rPr>
      </w:pPr>
      <w:r w:rsidRPr="00985819">
        <w:rPr>
          <w:rFonts w:ascii="Arial" w:hAnsi="Arial" w:cs="Arial"/>
          <w:b/>
        </w:rPr>
        <w:t>Informācija par iepirkuma priekšmetu</w:t>
      </w:r>
    </w:p>
    <w:p w14:paraId="45BCF511" w14:textId="77777777" w:rsidR="001512C9" w:rsidRPr="00A20CDC" w:rsidRDefault="001512C9">
      <w:pPr>
        <w:jc w:val="both"/>
        <w:rPr>
          <w:rFonts w:ascii="Arial" w:hAnsi="Arial" w:cs="Arial"/>
          <w:bCs/>
          <w:sz w:val="22"/>
        </w:rPr>
      </w:pPr>
    </w:p>
    <w:p w14:paraId="1DFCD0D8" w14:textId="2A96529C" w:rsidR="00EE6BF9" w:rsidRDefault="00464043" w:rsidP="009C5D82">
      <w:pPr>
        <w:pStyle w:val="Default"/>
        <w:widowControl w:val="0"/>
        <w:ind w:firstLine="709"/>
        <w:jc w:val="both"/>
        <w:rPr>
          <w:sz w:val="22"/>
          <w:szCs w:val="22"/>
        </w:rPr>
      </w:pPr>
      <w:proofErr w:type="spellStart"/>
      <w:r w:rsidRPr="00D60F96">
        <w:rPr>
          <w:b/>
          <w:bCs/>
          <w:sz w:val="22"/>
          <w:szCs w:val="22"/>
        </w:rPr>
        <w:t>Iepirkuma</w:t>
      </w:r>
      <w:proofErr w:type="spellEnd"/>
      <w:r w:rsidRPr="00D60F96">
        <w:rPr>
          <w:b/>
          <w:bCs/>
          <w:sz w:val="22"/>
          <w:szCs w:val="22"/>
        </w:rPr>
        <w:t xml:space="preserve"> </w:t>
      </w:r>
      <w:proofErr w:type="spellStart"/>
      <w:r w:rsidRPr="00D60F96">
        <w:rPr>
          <w:b/>
          <w:bCs/>
          <w:sz w:val="22"/>
          <w:szCs w:val="22"/>
        </w:rPr>
        <w:t>priekšmets</w:t>
      </w:r>
      <w:proofErr w:type="spellEnd"/>
      <w:r w:rsidRPr="00D60F96">
        <w:rPr>
          <w:sz w:val="22"/>
          <w:szCs w:val="22"/>
        </w:rPr>
        <w:t xml:space="preserve"> </w:t>
      </w:r>
      <w:bookmarkStart w:id="1" w:name="_Hlk167195139"/>
      <w:bookmarkStart w:id="2" w:name="_Hlk161391168"/>
      <w:proofErr w:type="spellStart"/>
      <w:r w:rsidR="004A200C" w:rsidRPr="00D60F96">
        <w:rPr>
          <w:sz w:val="22"/>
          <w:szCs w:val="22"/>
        </w:rPr>
        <w:t>ir</w:t>
      </w:r>
      <w:proofErr w:type="spellEnd"/>
      <w:r w:rsidR="004A200C" w:rsidRPr="00D60F96">
        <w:rPr>
          <w:sz w:val="22"/>
          <w:szCs w:val="22"/>
        </w:rPr>
        <w:t xml:space="preserve"> </w:t>
      </w:r>
      <w:bookmarkEnd w:id="1"/>
      <w:proofErr w:type="spellStart"/>
      <w:r w:rsidR="00C55089" w:rsidRPr="00D60F96">
        <w:rPr>
          <w:sz w:val="22"/>
          <w:szCs w:val="22"/>
        </w:rPr>
        <w:t>Valmieras</w:t>
      </w:r>
      <w:proofErr w:type="spellEnd"/>
      <w:r w:rsidR="00C55089" w:rsidRPr="00D60F96">
        <w:rPr>
          <w:sz w:val="22"/>
          <w:szCs w:val="22"/>
        </w:rPr>
        <w:t xml:space="preserve"> </w:t>
      </w:r>
      <w:proofErr w:type="spellStart"/>
      <w:r w:rsidR="00C55089" w:rsidRPr="00D60F96">
        <w:rPr>
          <w:sz w:val="22"/>
          <w:szCs w:val="22"/>
        </w:rPr>
        <w:t>pilsētas</w:t>
      </w:r>
      <w:proofErr w:type="spellEnd"/>
      <w:r w:rsidR="00C55089" w:rsidRPr="00D60F96">
        <w:rPr>
          <w:sz w:val="22"/>
          <w:szCs w:val="22"/>
        </w:rPr>
        <w:t xml:space="preserve"> un </w:t>
      </w:r>
      <w:proofErr w:type="spellStart"/>
      <w:r w:rsidR="00C55089" w:rsidRPr="00D60F96">
        <w:rPr>
          <w:sz w:val="22"/>
          <w:szCs w:val="22"/>
        </w:rPr>
        <w:t>Valmiermuižas</w:t>
      </w:r>
      <w:proofErr w:type="spellEnd"/>
      <w:r w:rsidR="00C55089" w:rsidRPr="00D60F96">
        <w:rPr>
          <w:sz w:val="22"/>
          <w:szCs w:val="22"/>
        </w:rPr>
        <w:t xml:space="preserve"> </w:t>
      </w:r>
      <w:proofErr w:type="spellStart"/>
      <w:r w:rsidR="00C55089" w:rsidRPr="00D60F96">
        <w:rPr>
          <w:sz w:val="22"/>
          <w:szCs w:val="22"/>
        </w:rPr>
        <w:t>ciema</w:t>
      </w:r>
      <w:proofErr w:type="spellEnd"/>
      <w:r w:rsidR="00C55089" w:rsidRPr="00D60F96">
        <w:rPr>
          <w:sz w:val="22"/>
          <w:szCs w:val="22"/>
        </w:rPr>
        <w:t xml:space="preserve"> </w:t>
      </w:r>
      <w:proofErr w:type="spellStart"/>
      <w:r w:rsidR="00C55089" w:rsidRPr="00D60F96">
        <w:rPr>
          <w:sz w:val="22"/>
          <w:szCs w:val="22"/>
        </w:rPr>
        <w:t>ielu</w:t>
      </w:r>
      <w:proofErr w:type="spellEnd"/>
      <w:r w:rsidR="00C55089" w:rsidRPr="00D60F96">
        <w:rPr>
          <w:sz w:val="22"/>
          <w:szCs w:val="22"/>
        </w:rPr>
        <w:t xml:space="preserve"> </w:t>
      </w:r>
      <w:proofErr w:type="spellStart"/>
      <w:r w:rsidR="00C55089" w:rsidRPr="00D60F96">
        <w:rPr>
          <w:sz w:val="22"/>
          <w:szCs w:val="22"/>
        </w:rPr>
        <w:t>apgaismojuma</w:t>
      </w:r>
      <w:proofErr w:type="spellEnd"/>
      <w:r w:rsidR="00C55089" w:rsidRPr="00D60F96">
        <w:rPr>
          <w:sz w:val="22"/>
          <w:szCs w:val="22"/>
        </w:rPr>
        <w:t xml:space="preserve"> </w:t>
      </w:r>
      <w:proofErr w:type="spellStart"/>
      <w:r w:rsidR="00C55089" w:rsidRPr="00D60F96">
        <w:rPr>
          <w:sz w:val="22"/>
          <w:szCs w:val="22"/>
        </w:rPr>
        <w:t>tīklu</w:t>
      </w:r>
      <w:proofErr w:type="spellEnd"/>
      <w:r w:rsidR="00C55089" w:rsidRPr="00D60F96">
        <w:rPr>
          <w:sz w:val="22"/>
          <w:szCs w:val="22"/>
        </w:rPr>
        <w:t xml:space="preserve"> </w:t>
      </w:r>
      <w:proofErr w:type="spellStart"/>
      <w:r w:rsidR="00C55089" w:rsidRPr="00D60F96">
        <w:rPr>
          <w:sz w:val="22"/>
          <w:szCs w:val="22"/>
        </w:rPr>
        <w:t>uzturēšanas</w:t>
      </w:r>
      <w:proofErr w:type="spellEnd"/>
      <w:r w:rsidR="00C55089" w:rsidRPr="00D60F96">
        <w:rPr>
          <w:sz w:val="22"/>
          <w:szCs w:val="22"/>
        </w:rPr>
        <w:t xml:space="preserve"> un </w:t>
      </w:r>
      <w:proofErr w:type="spellStart"/>
      <w:r w:rsidR="00C55089" w:rsidRPr="00D60F96">
        <w:rPr>
          <w:sz w:val="22"/>
          <w:szCs w:val="22"/>
        </w:rPr>
        <w:t>apsaimniekošanas</w:t>
      </w:r>
      <w:proofErr w:type="spellEnd"/>
      <w:r w:rsidR="00C55089" w:rsidRPr="00D60F96">
        <w:rPr>
          <w:sz w:val="22"/>
          <w:szCs w:val="22"/>
        </w:rPr>
        <w:t xml:space="preserve"> </w:t>
      </w:r>
      <w:proofErr w:type="spellStart"/>
      <w:r w:rsidR="00C55089" w:rsidRPr="00D60F96">
        <w:rPr>
          <w:sz w:val="22"/>
          <w:szCs w:val="22"/>
        </w:rPr>
        <w:t>pakalpojumi</w:t>
      </w:r>
      <w:proofErr w:type="spellEnd"/>
      <w:r w:rsidR="00E54E0F" w:rsidRPr="00D60F96">
        <w:rPr>
          <w:sz w:val="22"/>
          <w:szCs w:val="22"/>
        </w:rPr>
        <w:t>.</w:t>
      </w:r>
    </w:p>
    <w:p w14:paraId="0F201054" w14:textId="77777777" w:rsidR="00F633D3" w:rsidRPr="00A20CDC" w:rsidRDefault="00F633D3" w:rsidP="00A20CDC">
      <w:pPr>
        <w:pStyle w:val="Default"/>
        <w:widowControl w:val="0"/>
        <w:jc w:val="both"/>
        <w:rPr>
          <w:color w:val="FF0000"/>
          <w:sz w:val="22"/>
          <w:szCs w:val="22"/>
          <w:lang w:val="lv-LV"/>
        </w:rPr>
      </w:pPr>
    </w:p>
    <w:bookmarkEnd w:id="2"/>
    <w:p w14:paraId="69BA52B1" w14:textId="510985BA" w:rsidR="00C55089" w:rsidRDefault="00C55089" w:rsidP="00A4488F">
      <w:pPr>
        <w:suppressAutoHyphens w:val="0"/>
        <w:ind w:firstLine="709"/>
        <w:jc w:val="both"/>
        <w:rPr>
          <w:rFonts w:ascii="Arial" w:hAnsi="Arial" w:cs="Arial"/>
          <w:sz w:val="22"/>
          <w:szCs w:val="22"/>
        </w:rPr>
      </w:pPr>
      <w:r w:rsidRPr="00417819">
        <w:rPr>
          <w:rFonts w:ascii="Arial" w:hAnsi="Arial" w:cs="Arial"/>
          <w:sz w:val="22"/>
        </w:rPr>
        <w:lastRenderedPageBreak/>
        <w:t xml:space="preserve">Iepirkuma priekšmets ir sadalīts </w:t>
      </w:r>
      <w:r w:rsidR="00F633D3">
        <w:rPr>
          <w:rFonts w:ascii="Arial" w:hAnsi="Arial" w:cs="Arial"/>
          <w:sz w:val="22"/>
        </w:rPr>
        <w:t>2</w:t>
      </w:r>
      <w:r w:rsidRPr="00417819">
        <w:rPr>
          <w:rFonts w:ascii="Arial" w:hAnsi="Arial" w:cs="Arial"/>
          <w:sz w:val="22"/>
        </w:rPr>
        <w:t xml:space="preserve"> (</w:t>
      </w:r>
      <w:r w:rsidR="00F633D3">
        <w:rPr>
          <w:rFonts w:ascii="Arial" w:hAnsi="Arial" w:cs="Arial"/>
          <w:sz w:val="22"/>
        </w:rPr>
        <w:t>divās</w:t>
      </w:r>
      <w:r w:rsidRPr="00417819">
        <w:rPr>
          <w:rFonts w:ascii="Arial" w:hAnsi="Arial" w:cs="Arial"/>
          <w:sz w:val="22"/>
        </w:rPr>
        <w:t xml:space="preserve">) daļās. </w:t>
      </w:r>
      <w:r w:rsidRPr="00417819">
        <w:rPr>
          <w:rFonts w:ascii="Arial" w:hAnsi="Arial" w:cs="Arial"/>
          <w:sz w:val="22"/>
          <w:szCs w:val="22"/>
        </w:rPr>
        <w:t>Pretendents var iesniegt piedāvājumu par vienu</w:t>
      </w:r>
      <w:r w:rsidR="00F633D3">
        <w:rPr>
          <w:rFonts w:ascii="Arial" w:hAnsi="Arial" w:cs="Arial"/>
          <w:sz w:val="22"/>
          <w:szCs w:val="22"/>
        </w:rPr>
        <w:t xml:space="preserve"> </w:t>
      </w:r>
      <w:r w:rsidRPr="00417819">
        <w:rPr>
          <w:rFonts w:ascii="Arial" w:hAnsi="Arial" w:cs="Arial"/>
          <w:sz w:val="22"/>
          <w:szCs w:val="22"/>
        </w:rPr>
        <w:t xml:space="preserve">vai </w:t>
      </w:r>
      <w:r w:rsidR="00F633D3">
        <w:rPr>
          <w:rFonts w:ascii="Arial" w:hAnsi="Arial" w:cs="Arial"/>
          <w:sz w:val="22"/>
          <w:szCs w:val="22"/>
        </w:rPr>
        <w:t>ab</w:t>
      </w:r>
      <w:r w:rsidRPr="00417819">
        <w:rPr>
          <w:rFonts w:ascii="Arial" w:hAnsi="Arial" w:cs="Arial"/>
          <w:sz w:val="22"/>
          <w:szCs w:val="22"/>
        </w:rPr>
        <w:t>ām iepirkuma daļām. Iepirkuma priekšmeta daļas nav atļauts dalīt sīkāk un iesniegt piedāvājumu par nepilnu iepirkuma priekšmeta daļu. Pretendents nevar iesniegt piedāvājuma variantus. Uzvarētājs tiks noteikts katrā iepirkuma daļā</w:t>
      </w:r>
      <w:r w:rsidR="00A4488F" w:rsidRPr="00A4488F">
        <w:rPr>
          <w:rFonts w:ascii="Arial" w:hAnsi="Arial" w:cs="Arial"/>
          <w:sz w:val="22"/>
          <w:szCs w:val="22"/>
        </w:rPr>
        <w:t xml:space="preserve"> </w:t>
      </w:r>
      <w:r w:rsidR="00A4488F" w:rsidRPr="00417819">
        <w:rPr>
          <w:rFonts w:ascii="Arial" w:hAnsi="Arial" w:cs="Arial"/>
          <w:sz w:val="22"/>
          <w:szCs w:val="22"/>
        </w:rPr>
        <w:t>atsevišķ</w:t>
      </w:r>
      <w:r w:rsidR="00A4488F">
        <w:rPr>
          <w:rFonts w:ascii="Arial" w:hAnsi="Arial" w:cs="Arial"/>
          <w:sz w:val="22"/>
          <w:szCs w:val="22"/>
        </w:rPr>
        <w:t>i</w:t>
      </w:r>
      <w:r w:rsidRPr="00417819">
        <w:rPr>
          <w:rFonts w:ascii="Arial" w:hAnsi="Arial" w:cs="Arial"/>
          <w:sz w:val="22"/>
          <w:szCs w:val="22"/>
        </w:rPr>
        <w:t>.</w:t>
      </w:r>
    </w:p>
    <w:p w14:paraId="6604A48A" w14:textId="77777777" w:rsidR="00A4488F" w:rsidRDefault="00A4488F" w:rsidP="00A4488F">
      <w:pPr>
        <w:suppressAutoHyphens w:val="0"/>
        <w:jc w:val="both"/>
        <w:rPr>
          <w:rFonts w:ascii="Arial" w:hAnsi="Arial" w:cs="Arial"/>
          <w:sz w:val="22"/>
          <w:szCs w:val="22"/>
        </w:rPr>
      </w:pPr>
    </w:p>
    <w:p w14:paraId="65534379" w14:textId="2F0C5412" w:rsidR="00A4488F" w:rsidRPr="00A4488F" w:rsidRDefault="00A4488F" w:rsidP="00A4488F">
      <w:pPr>
        <w:suppressAutoHyphens w:val="0"/>
        <w:spacing w:after="80"/>
        <w:jc w:val="both"/>
        <w:rPr>
          <w:rFonts w:ascii="Arial" w:hAnsi="Arial" w:cs="Arial"/>
          <w:b/>
          <w:bCs/>
          <w:sz w:val="22"/>
          <w:szCs w:val="22"/>
        </w:rPr>
      </w:pPr>
      <w:r w:rsidRPr="00A4488F">
        <w:rPr>
          <w:rFonts w:ascii="Arial" w:hAnsi="Arial" w:cs="Arial"/>
          <w:b/>
          <w:bCs/>
          <w:sz w:val="22"/>
          <w:szCs w:val="22"/>
        </w:rPr>
        <w:t>Iepirkuma daļas:</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088"/>
      </w:tblGrid>
      <w:tr w:rsidR="00C55089" w:rsidRPr="00417819" w14:paraId="56B4BE07" w14:textId="77777777" w:rsidTr="00A20CDC">
        <w:trPr>
          <w:jc w:val="center"/>
        </w:trPr>
        <w:tc>
          <w:tcPr>
            <w:tcW w:w="1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2C034650" w14:textId="77777777" w:rsidR="00C55089" w:rsidRPr="00A20CDC" w:rsidRDefault="00C55089" w:rsidP="008E4683">
            <w:pPr>
              <w:suppressAutoHyphens w:val="0"/>
              <w:ind w:left="34"/>
              <w:jc w:val="center"/>
              <w:rPr>
                <w:rFonts w:ascii="Arial" w:eastAsiaTheme="minorHAnsi" w:hAnsi="Arial" w:cs="Arial"/>
                <w:b/>
                <w:sz w:val="22"/>
                <w:szCs w:val="22"/>
                <w:lang w:eastAsia="en-US"/>
              </w:rPr>
            </w:pPr>
            <w:r w:rsidRPr="00A20CDC">
              <w:rPr>
                <w:rFonts w:ascii="Arial" w:eastAsiaTheme="minorHAnsi" w:hAnsi="Arial" w:cs="Arial"/>
                <w:b/>
                <w:sz w:val="22"/>
                <w:szCs w:val="22"/>
                <w:lang w:eastAsia="en-US"/>
              </w:rPr>
              <w:t>Iepirkuma daļa</w:t>
            </w:r>
          </w:p>
        </w:tc>
        <w:tc>
          <w:tcPr>
            <w:tcW w:w="708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14AD4820" w14:textId="77777777" w:rsidR="00C55089" w:rsidRPr="00A20CDC" w:rsidRDefault="00C55089" w:rsidP="008E4683">
            <w:pPr>
              <w:suppressAutoHyphens w:val="0"/>
              <w:ind w:left="985" w:hanging="985"/>
              <w:jc w:val="center"/>
              <w:rPr>
                <w:rFonts w:ascii="Arial" w:eastAsiaTheme="minorHAnsi" w:hAnsi="Arial" w:cs="Arial"/>
                <w:b/>
                <w:sz w:val="22"/>
                <w:szCs w:val="22"/>
                <w:lang w:eastAsia="en-US"/>
              </w:rPr>
            </w:pPr>
            <w:r w:rsidRPr="00A20CDC">
              <w:rPr>
                <w:rFonts w:ascii="Arial" w:eastAsiaTheme="minorHAnsi" w:hAnsi="Arial" w:cs="Arial"/>
                <w:b/>
                <w:sz w:val="22"/>
                <w:szCs w:val="22"/>
                <w:lang w:eastAsia="en-US"/>
              </w:rPr>
              <w:t>Iepirkuma daļas nosaukums</w:t>
            </w:r>
          </w:p>
        </w:tc>
      </w:tr>
      <w:tr w:rsidR="00C55089" w:rsidRPr="00417819" w14:paraId="0DE6AD3C" w14:textId="77777777" w:rsidTr="00A20CDC">
        <w:trPr>
          <w:trHeight w:val="284"/>
          <w:jc w:val="center"/>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6EEAFA8A" w14:textId="47277BA0" w:rsidR="00C55089" w:rsidRPr="00A20CDC" w:rsidRDefault="00C55089" w:rsidP="008E4683">
            <w:pPr>
              <w:tabs>
                <w:tab w:val="left" w:pos="318"/>
              </w:tabs>
              <w:suppressAutoHyphens w:val="0"/>
              <w:ind w:left="34"/>
              <w:jc w:val="center"/>
              <w:rPr>
                <w:rFonts w:ascii="Arial" w:eastAsia="Calibri" w:hAnsi="Arial" w:cs="Arial"/>
                <w:sz w:val="22"/>
                <w:szCs w:val="22"/>
                <w:lang w:eastAsia="ar-SA"/>
              </w:rPr>
            </w:pPr>
            <w:bookmarkStart w:id="3" w:name="_Hlk156486551"/>
            <w:r w:rsidRPr="00A20CDC">
              <w:rPr>
                <w:rFonts w:ascii="Arial" w:eastAsia="Calibri" w:hAnsi="Arial" w:cs="Arial"/>
                <w:sz w:val="22"/>
                <w:szCs w:val="22"/>
                <w:lang w:eastAsia="ar-SA"/>
              </w:rPr>
              <w:t>1.</w:t>
            </w:r>
            <w:r w:rsidR="00A20CDC" w:rsidRPr="00A20CDC">
              <w:rPr>
                <w:rFonts w:ascii="Arial" w:eastAsia="Calibri" w:hAnsi="Arial" w:cs="Arial"/>
                <w:sz w:val="22"/>
                <w:szCs w:val="22"/>
                <w:lang w:eastAsia="ar-SA"/>
              </w:rPr>
              <w:t xml:space="preserve"> </w:t>
            </w:r>
            <w:r w:rsidRPr="00A20CDC">
              <w:rPr>
                <w:rFonts w:ascii="Arial" w:eastAsia="Calibri" w:hAnsi="Arial" w:cs="Arial"/>
                <w:sz w:val="22"/>
                <w:szCs w:val="22"/>
                <w:lang w:eastAsia="ar-SA"/>
              </w:rPr>
              <w:t>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479A84D5" w14:textId="2B936D3C" w:rsidR="00C55089" w:rsidRPr="00A20CDC" w:rsidRDefault="00F633D3" w:rsidP="008E4683">
            <w:pPr>
              <w:suppressAutoHyphens w:val="0"/>
              <w:ind w:left="28"/>
              <w:jc w:val="both"/>
              <w:rPr>
                <w:rFonts w:ascii="Arial" w:eastAsiaTheme="minorHAnsi" w:hAnsi="Arial" w:cs="Arial"/>
                <w:bCs/>
                <w:sz w:val="22"/>
                <w:szCs w:val="22"/>
                <w:lang w:eastAsia="en-US"/>
              </w:rPr>
            </w:pPr>
            <w:r w:rsidRPr="00A20CDC">
              <w:rPr>
                <w:rFonts w:ascii="Arial" w:hAnsi="Arial" w:cs="Arial"/>
                <w:bCs/>
                <w:sz w:val="22"/>
                <w:szCs w:val="22"/>
              </w:rPr>
              <w:t>Ielu apgaismojuma tīklu Valmierā uzturēšana</w:t>
            </w:r>
          </w:p>
        </w:tc>
      </w:tr>
      <w:tr w:rsidR="00C55089" w:rsidRPr="00417819" w14:paraId="15D87941" w14:textId="77777777" w:rsidTr="00A20CDC">
        <w:trPr>
          <w:trHeight w:val="284"/>
          <w:jc w:val="center"/>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65907FB5" w14:textId="6922DA4D" w:rsidR="00C55089" w:rsidRPr="00A20CDC" w:rsidRDefault="00C55089" w:rsidP="008E4683">
            <w:pPr>
              <w:suppressAutoHyphens w:val="0"/>
              <w:ind w:left="34"/>
              <w:jc w:val="center"/>
              <w:rPr>
                <w:rFonts w:ascii="Arial" w:eastAsiaTheme="minorHAnsi" w:hAnsi="Arial" w:cs="Arial"/>
                <w:sz w:val="22"/>
                <w:szCs w:val="22"/>
                <w:lang w:eastAsia="en-US"/>
              </w:rPr>
            </w:pPr>
            <w:r w:rsidRPr="00A20CDC">
              <w:rPr>
                <w:rFonts w:ascii="Arial" w:eastAsiaTheme="minorHAnsi" w:hAnsi="Arial" w:cs="Arial"/>
                <w:sz w:val="22"/>
                <w:szCs w:val="22"/>
                <w:lang w:eastAsia="en-US"/>
              </w:rPr>
              <w:t>2.</w:t>
            </w:r>
            <w:r w:rsidR="00A20CDC" w:rsidRPr="00A20CDC">
              <w:rPr>
                <w:rFonts w:ascii="Arial" w:eastAsiaTheme="minorHAnsi" w:hAnsi="Arial" w:cs="Arial"/>
                <w:sz w:val="22"/>
                <w:szCs w:val="22"/>
                <w:lang w:eastAsia="en-US"/>
              </w:rPr>
              <w:t xml:space="preserve"> </w:t>
            </w:r>
            <w:r w:rsidRPr="00A20CDC">
              <w:rPr>
                <w:rFonts w:ascii="Arial" w:eastAsiaTheme="minorHAnsi" w:hAnsi="Arial" w:cs="Arial"/>
                <w:sz w:val="22"/>
                <w:szCs w:val="22"/>
                <w:lang w:eastAsia="en-US"/>
              </w:rPr>
              <w:t>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73802355" w14:textId="77684156" w:rsidR="00C55089" w:rsidRPr="00A20CDC" w:rsidRDefault="00F633D3" w:rsidP="008E4683">
            <w:pPr>
              <w:suppressAutoHyphens w:val="0"/>
              <w:ind w:left="28"/>
              <w:jc w:val="both"/>
              <w:rPr>
                <w:rFonts w:ascii="Arial" w:eastAsiaTheme="minorHAnsi" w:hAnsi="Arial" w:cs="Arial"/>
                <w:bCs/>
                <w:sz w:val="22"/>
                <w:szCs w:val="22"/>
                <w:lang w:eastAsia="en-US"/>
              </w:rPr>
            </w:pPr>
            <w:r w:rsidRPr="00A20CDC">
              <w:rPr>
                <w:rFonts w:ascii="Arial" w:hAnsi="Arial" w:cs="Arial"/>
                <w:bCs/>
                <w:sz w:val="22"/>
                <w:szCs w:val="22"/>
              </w:rPr>
              <w:t xml:space="preserve">Ielu apgaismojuma tīklu </w:t>
            </w:r>
            <w:proofErr w:type="spellStart"/>
            <w:r w:rsidRPr="00A20CDC">
              <w:rPr>
                <w:rFonts w:ascii="Arial" w:hAnsi="Arial" w:cs="Arial"/>
                <w:bCs/>
                <w:sz w:val="22"/>
                <w:szCs w:val="22"/>
              </w:rPr>
              <w:t>Valmiermuižā</w:t>
            </w:r>
            <w:proofErr w:type="spellEnd"/>
            <w:r w:rsidRPr="00A20CDC">
              <w:rPr>
                <w:rFonts w:ascii="Arial" w:hAnsi="Arial" w:cs="Arial"/>
                <w:bCs/>
                <w:sz w:val="22"/>
                <w:szCs w:val="22"/>
              </w:rPr>
              <w:t xml:space="preserve"> uzturēšana</w:t>
            </w:r>
          </w:p>
        </w:tc>
      </w:tr>
      <w:bookmarkEnd w:id="3"/>
    </w:tbl>
    <w:p w14:paraId="4B06C5CE" w14:textId="77777777" w:rsidR="009C5D82" w:rsidRPr="00A20CDC" w:rsidRDefault="009C5D82" w:rsidP="00A20CDC">
      <w:pPr>
        <w:widowControl w:val="0"/>
        <w:suppressAutoHyphens w:val="0"/>
        <w:jc w:val="both"/>
        <w:rPr>
          <w:rFonts w:ascii="Arial" w:hAnsi="Arial" w:cs="Arial"/>
          <w:bCs/>
          <w:sz w:val="22"/>
          <w:szCs w:val="22"/>
        </w:rPr>
      </w:pPr>
    </w:p>
    <w:p w14:paraId="2C78E8ED" w14:textId="1930AE63" w:rsidR="00C55089" w:rsidRPr="00BB3894" w:rsidRDefault="00DF0FA4" w:rsidP="00D60F96">
      <w:pPr>
        <w:spacing w:after="80"/>
        <w:rPr>
          <w:rFonts w:ascii="Arial" w:hAnsi="Arial" w:cs="Arial"/>
          <w:b/>
          <w:sz w:val="22"/>
          <w:szCs w:val="22"/>
        </w:rPr>
      </w:pPr>
      <w:r w:rsidRPr="00BB3894">
        <w:rPr>
          <w:rFonts w:ascii="Arial" w:hAnsi="Arial" w:cs="Arial"/>
          <w:b/>
          <w:sz w:val="22"/>
          <w:szCs w:val="22"/>
        </w:rPr>
        <w:t>Pakalpojuma sniegšanas</w:t>
      </w:r>
      <w:r w:rsidR="000B0425" w:rsidRPr="00BB3894">
        <w:rPr>
          <w:rFonts w:ascii="Arial" w:hAnsi="Arial" w:cs="Arial"/>
          <w:b/>
          <w:sz w:val="22"/>
          <w:szCs w:val="22"/>
        </w:rPr>
        <w:t xml:space="preserve"> </w:t>
      </w:r>
      <w:r w:rsidR="00C55089" w:rsidRPr="00BB3894">
        <w:rPr>
          <w:rFonts w:ascii="Arial" w:hAnsi="Arial" w:cs="Arial"/>
          <w:b/>
          <w:sz w:val="22"/>
          <w:szCs w:val="22"/>
        </w:rPr>
        <w:t>vieta:</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088"/>
      </w:tblGrid>
      <w:tr w:rsidR="00A20CDC" w:rsidRPr="00BB3894" w14:paraId="5C25CFEC" w14:textId="77777777" w:rsidTr="00212DA0">
        <w:trPr>
          <w:jc w:val="center"/>
        </w:trPr>
        <w:tc>
          <w:tcPr>
            <w:tcW w:w="1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0C6EA142" w14:textId="77777777" w:rsidR="00A20CDC" w:rsidRPr="00BB3894" w:rsidRDefault="00A20CDC" w:rsidP="00212DA0">
            <w:pPr>
              <w:suppressAutoHyphens w:val="0"/>
              <w:ind w:left="34"/>
              <w:jc w:val="center"/>
              <w:rPr>
                <w:rFonts w:ascii="Arial" w:eastAsiaTheme="minorHAnsi" w:hAnsi="Arial" w:cs="Arial"/>
                <w:b/>
                <w:sz w:val="22"/>
                <w:szCs w:val="22"/>
                <w:lang w:eastAsia="en-US"/>
              </w:rPr>
            </w:pPr>
            <w:r w:rsidRPr="00BB3894">
              <w:rPr>
                <w:rFonts w:ascii="Arial" w:eastAsiaTheme="minorHAnsi" w:hAnsi="Arial" w:cs="Arial"/>
                <w:b/>
                <w:sz w:val="22"/>
                <w:szCs w:val="22"/>
                <w:lang w:eastAsia="en-US"/>
              </w:rPr>
              <w:t>Iepirkuma daļa</w:t>
            </w:r>
          </w:p>
        </w:tc>
        <w:tc>
          <w:tcPr>
            <w:tcW w:w="708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0B2D1907" w14:textId="6F3DE7C8" w:rsidR="00A20CDC" w:rsidRPr="00BB3894" w:rsidRDefault="00A20CDC" w:rsidP="00212DA0">
            <w:pPr>
              <w:suppressAutoHyphens w:val="0"/>
              <w:ind w:left="985" w:hanging="985"/>
              <w:jc w:val="center"/>
              <w:rPr>
                <w:rFonts w:ascii="Arial" w:eastAsiaTheme="minorHAnsi" w:hAnsi="Arial" w:cs="Arial"/>
                <w:b/>
                <w:sz w:val="22"/>
                <w:szCs w:val="22"/>
                <w:lang w:eastAsia="en-US"/>
              </w:rPr>
            </w:pPr>
            <w:r w:rsidRPr="00BB3894">
              <w:rPr>
                <w:rFonts w:ascii="Arial" w:eastAsiaTheme="minorHAnsi" w:hAnsi="Arial" w:cs="Arial"/>
                <w:b/>
                <w:sz w:val="22"/>
                <w:szCs w:val="22"/>
                <w:lang w:eastAsia="en-US"/>
              </w:rPr>
              <w:t>Adrese</w:t>
            </w:r>
          </w:p>
        </w:tc>
      </w:tr>
      <w:tr w:rsidR="00A20CDC" w:rsidRPr="00BB3894" w14:paraId="202FFEE9" w14:textId="77777777" w:rsidTr="00212DA0">
        <w:trPr>
          <w:trHeight w:val="284"/>
          <w:jc w:val="center"/>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31A67B49" w14:textId="77777777" w:rsidR="00A20CDC" w:rsidRPr="00BB3894" w:rsidRDefault="00A20CDC" w:rsidP="00955012">
            <w:pPr>
              <w:suppressAutoHyphens w:val="0"/>
              <w:ind w:left="34"/>
              <w:jc w:val="center"/>
              <w:rPr>
                <w:rFonts w:ascii="Arial" w:eastAsia="Calibri" w:hAnsi="Arial" w:cs="Arial"/>
                <w:sz w:val="22"/>
                <w:szCs w:val="22"/>
                <w:lang w:eastAsia="ar-SA"/>
              </w:rPr>
            </w:pPr>
            <w:r w:rsidRPr="00BB3894">
              <w:rPr>
                <w:rFonts w:ascii="Arial" w:eastAsia="Calibri" w:hAnsi="Arial" w:cs="Arial"/>
                <w:sz w:val="22"/>
                <w:szCs w:val="22"/>
                <w:lang w:eastAsia="ar-SA"/>
              </w:rPr>
              <w:t>1.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5AD45E3C" w14:textId="3BE53F85" w:rsidR="00A20CDC" w:rsidRPr="00BB3894" w:rsidRDefault="00A20CDC" w:rsidP="00212DA0">
            <w:pPr>
              <w:suppressAutoHyphens w:val="0"/>
              <w:ind w:left="28"/>
              <w:jc w:val="both"/>
              <w:rPr>
                <w:rFonts w:ascii="Arial" w:eastAsiaTheme="minorHAnsi" w:hAnsi="Arial" w:cs="Arial"/>
                <w:bCs/>
                <w:sz w:val="22"/>
                <w:szCs w:val="22"/>
                <w:lang w:eastAsia="en-US"/>
              </w:rPr>
            </w:pPr>
            <w:r w:rsidRPr="00BB3894">
              <w:rPr>
                <w:rFonts w:ascii="Arial" w:hAnsi="Arial" w:cs="Arial"/>
                <w:sz w:val="22"/>
                <w:szCs w:val="22"/>
              </w:rPr>
              <w:t>Valmiera, Valmieras novads</w:t>
            </w:r>
          </w:p>
        </w:tc>
      </w:tr>
      <w:tr w:rsidR="00A20CDC" w:rsidRPr="00BB3894" w14:paraId="5EAEDB61" w14:textId="77777777" w:rsidTr="00212DA0">
        <w:trPr>
          <w:trHeight w:val="284"/>
          <w:jc w:val="center"/>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6C5305B0" w14:textId="77777777" w:rsidR="00A20CDC" w:rsidRPr="00BB3894" w:rsidRDefault="00A20CDC" w:rsidP="00212DA0">
            <w:pPr>
              <w:suppressAutoHyphens w:val="0"/>
              <w:ind w:left="34"/>
              <w:jc w:val="center"/>
              <w:rPr>
                <w:rFonts w:ascii="Arial" w:eastAsiaTheme="minorHAnsi" w:hAnsi="Arial" w:cs="Arial"/>
                <w:sz w:val="22"/>
                <w:szCs w:val="22"/>
                <w:lang w:eastAsia="en-US"/>
              </w:rPr>
            </w:pPr>
            <w:r w:rsidRPr="00BB3894">
              <w:rPr>
                <w:rFonts w:ascii="Arial" w:eastAsiaTheme="minorHAnsi" w:hAnsi="Arial" w:cs="Arial"/>
                <w:sz w:val="22"/>
                <w:szCs w:val="22"/>
                <w:lang w:eastAsia="en-US"/>
              </w:rPr>
              <w:t>2.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480E10FF" w14:textId="3C04670D" w:rsidR="00A20CDC" w:rsidRPr="00BB3894" w:rsidRDefault="00A20CDC" w:rsidP="00212DA0">
            <w:pPr>
              <w:suppressAutoHyphens w:val="0"/>
              <w:ind w:left="28"/>
              <w:jc w:val="both"/>
              <w:rPr>
                <w:rFonts w:ascii="Arial" w:eastAsiaTheme="minorHAnsi" w:hAnsi="Arial" w:cs="Arial"/>
                <w:bCs/>
                <w:sz w:val="22"/>
                <w:szCs w:val="22"/>
                <w:lang w:eastAsia="en-US"/>
              </w:rPr>
            </w:pPr>
            <w:proofErr w:type="spellStart"/>
            <w:r w:rsidRPr="00BB3894">
              <w:rPr>
                <w:rFonts w:ascii="Arial" w:hAnsi="Arial" w:cs="Arial"/>
                <w:sz w:val="22"/>
                <w:szCs w:val="22"/>
              </w:rPr>
              <w:t>Valmiermuiža</w:t>
            </w:r>
            <w:proofErr w:type="spellEnd"/>
            <w:r w:rsidRPr="00BB3894">
              <w:rPr>
                <w:rFonts w:ascii="Arial" w:hAnsi="Arial" w:cs="Arial"/>
                <w:sz w:val="22"/>
                <w:szCs w:val="22"/>
              </w:rPr>
              <w:t>, Valmieras pagasts, Valmieras novads</w:t>
            </w:r>
          </w:p>
        </w:tc>
      </w:tr>
    </w:tbl>
    <w:p w14:paraId="2F44FD87" w14:textId="77777777" w:rsidR="00A20CDC" w:rsidRPr="00BB3894" w:rsidRDefault="00A20CDC" w:rsidP="00C55089">
      <w:pPr>
        <w:rPr>
          <w:rFonts w:ascii="Arial" w:hAnsi="Arial" w:cs="Arial"/>
          <w:b/>
          <w:sz w:val="22"/>
          <w:szCs w:val="22"/>
        </w:rPr>
      </w:pPr>
    </w:p>
    <w:p w14:paraId="0F2FA381" w14:textId="4A88876C" w:rsidR="00C55089" w:rsidRPr="00BF4C4B" w:rsidRDefault="009D5170" w:rsidP="00C55089">
      <w:pPr>
        <w:rPr>
          <w:rFonts w:ascii="Arial" w:hAnsi="Arial" w:cs="Arial"/>
          <w:sz w:val="22"/>
          <w:szCs w:val="22"/>
        </w:rPr>
      </w:pPr>
      <w:r w:rsidRPr="00BB3894">
        <w:rPr>
          <w:rFonts w:ascii="Arial" w:hAnsi="Arial" w:cs="Arial"/>
          <w:b/>
          <w:sz w:val="22"/>
          <w:szCs w:val="22"/>
        </w:rPr>
        <w:t>Pakalpojuma</w:t>
      </w:r>
      <w:r w:rsidR="000B0425" w:rsidRPr="00BB3894">
        <w:rPr>
          <w:rFonts w:ascii="Arial" w:hAnsi="Arial" w:cs="Arial"/>
          <w:b/>
          <w:sz w:val="22"/>
          <w:szCs w:val="22"/>
        </w:rPr>
        <w:t xml:space="preserve"> izpildes </w:t>
      </w:r>
      <w:r w:rsidR="00C55089" w:rsidRPr="00BB3894">
        <w:rPr>
          <w:rFonts w:ascii="Arial" w:hAnsi="Arial" w:cs="Arial"/>
          <w:b/>
          <w:sz w:val="22"/>
          <w:szCs w:val="22"/>
        </w:rPr>
        <w:t>termiņš:</w:t>
      </w:r>
      <w:r w:rsidR="00C55089" w:rsidRPr="00BB3894">
        <w:rPr>
          <w:rFonts w:ascii="Arial" w:hAnsi="Arial" w:cs="Arial"/>
          <w:sz w:val="22"/>
          <w:szCs w:val="22"/>
        </w:rPr>
        <w:t xml:space="preserve"> 24 mēneši no darbu uzsākšanas dienas</w:t>
      </w:r>
    </w:p>
    <w:p w14:paraId="62441919" w14:textId="563AB77E" w:rsidR="00464043" w:rsidRPr="00735902" w:rsidRDefault="00464043" w:rsidP="005F75C7">
      <w:pPr>
        <w:widowControl w:val="0"/>
        <w:suppressAutoHyphens w:val="0"/>
        <w:jc w:val="both"/>
        <w:rPr>
          <w:rFonts w:ascii="Arial" w:hAnsi="Arial" w:cs="Arial"/>
          <w:sz w:val="22"/>
          <w:szCs w:val="22"/>
        </w:rPr>
      </w:pPr>
    </w:p>
    <w:p w14:paraId="629F1632" w14:textId="3E7D5C95" w:rsidR="0058323E" w:rsidRPr="00735902" w:rsidRDefault="00A9441A" w:rsidP="005F75C7">
      <w:pPr>
        <w:widowControl w:val="0"/>
        <w:suppressAutoHyphens w:val="0"/>
        <w:jc w:val="both"/>
        <w:rPr>
          <w:rFonts w:ascii="Arial" w:hAnsi="Arial" w:cs="Arial"/>
          <w:sz w:val="22"/>
          <w:szCs w:val="22"/>
        </w:rPr>
      </w:pPr>
      <w:r w:rsidRPr="00621353">
        <w:rPr>
          <w:rFonts w:ascii="Arial" w:hAnsi="Arial" w:cs="Arial"/>
          <w:b/>
          <w:bCs/>
          <w:sz w:val="22"/>
          <w:szCs w:val="22"/>
        </w:rPr>
        <w:t>CPV kods:</w:t>
      </w:r>
      <w:r w:rsidRPr="00621353">
        <w:rPr>
          <w:rFonts w:ascii="Arial" w:hAnsi="Arial" w:cs="Arial"/>
          <w:sz w:val="22"/>
          <w:szCs w:val="22"/>
        </w:rPr>
        <w:t xml:space="preserve"> </w:t>
      </w:r>
      <w:r w:rsidR="00F633D3" w:rsidRPr="00621353">
        <w:rPr>
          <w:rFonts w:ascii="Arial" w:hAnsi="Arial"/>
          <w:sz w:val="22"/>
          <w:szCs w:val="22"/>
        </w:rPr>
        <w:t>50232100-1</w:t>
      </w:r>
      <w:r w:rsidR="00A20CDC" w:rsidRPr="00621353">
        <w:rPr>
          <w:rFonts w:ascii="Arial" w:hAnsi="Arial"/>
          <w:sz w:val="22"/>
          <w:szCs w:val="22"/>
        </w:rPr>
        <w:t xml:space="preserve"> </w:t>
      </w:r>
      <w:r w:rsidR="00A20CDC" w:rsidRPr="00621353">
        <w:rPr>
          <w:rFonts w:ascii="Arial" w:hAnsi="Arial"/>
          <w:i/>
          <w:iCs/>
          <w:sz w:val="22"/>
          <w:szCs w:val="22"/>
        </w:rPr>
        <w:t>(Ielu apgaismojuma tehniskās apkopes pakalpojumi)</w:t>
      </w:r>
    </w:p>
    <w:p w14:paraId="7306D56E" w14:textId="77777777" w:rsidR="00A9441A" w:rsidRPr="00735902" w:rsidRDefault="00A9441A" w:rsidP="005F75C7">
      <w:pPr>
        <w:widowControl w:val="0"/>
        <w:suppressAutoHyphens w:val="0"/>
        <w:jc w:val="both"/>
        <w:rPr>
          <w:rFonts w:ascii="Arial" w:hAnsi="Arial" w:cs="Arial"/>
          <w:sz w:val="22"/>
          <w:szCs w:val="22"/>
        </w:rPr>
      </w:pPr>
    </w:p>
    <w:p w14:paraId="30F29800" w14:textId="6A558D61" w:rsidR="002F418C" w:rsidRPr="00735902" w:rsidRDefault="002F418C" w:rsidP="005F75C7">
      <w:pPr>
        <w:widowControl w:val="0"/>
        <w:suppressAutoHyphens w:val="0"/>
        <w:jc w:val="both"/>
        <w:rPr>
          <w:rFonts w:ascii="Arial" w:hAnsi="Arial"/>
          <w:sz w:val="22"/>
        </w:rPr>
      </w:pPr>
      <w:r w:rsidRPr="00735902">
        <w:rPr>
          <w:rFonts w:ascii="Arial" w:hAnsi="Arial"/>
          <w:sz w:val="22"/>
        </w:rPr>
        <w:t xml:space="preserve">Konkursa piedāvājumu vērtēšanas kritērijs – </w:t>
      </w:r>
      <w:r w:rsidRPr="00735902">
        <w:rPr>
          <w:rFonts w:ascii="Arial" w:hAnsi="Arial"/>
          <w:b/>
          <w:sz w:val="22"/>
        </w:rPr>
        <w:t xml:space="preserve">zemākā cena </w:t>
      </w:r>
      <w:r w:rsidRPr="00735902">
        <w:rPr>
          <w:rFonts w:ascii="Arial" w:hAnsi="Arial"/>
          <w:bCs/>
          <w:sz w:val="22"/>
        </w:rPr>
        <w:t>(</w:t>
      </w:r>
      <w:r w:rsidRPr="00735902">
        <w:rPr>
          <w:rFonts w:ascii="Arial" w:hAnsi="Arial"/>
          <w:sz w:val="22"/>
        </w:rPr>
        <w:t>Pamatojoties uz Publisko iepirkumu likuma 51.</w:t>
      </w:r>
      <w:r w:rsidR="00A20CDC">
        <w:rPr>
          <w:rFonts w:ascii="Arial" w:hAnsi="Arial"/>
          <w:sz w:val="22"/>
        </w:rPr>
        <w:t xml:space="preserve"> </w:t>
      </w:r>
      <w:r w:rsidRPr="00735902">
        <w:rPr>
          <w:rFonts w:ascii="Arial" w:hAnsi="Arial"/>
          <w:sz w:val="22"/>
        </w:rPr>
        <w:t>pantu, iepirkuma komisija piešķir līguma slēgšanas tiesības saimnieciski visizdevīgākajam piedāvājumam, kuru nosaka ņemot vērā zemāko piedāvāto cenu).</w:t>
      </w:r>
    </w:p>
    <w:p w14:paraId="20AA10A4" w14:textId="77777777" w:rsidR="000C4DAC" w:rsidRPr="00735902" w:rsidRDefault="000C4DAC" w:rsidP="005F75C7">
      <w:pPr>
        <w:widowControl w:val="0"/>
        <w:suppressAutoHyphens w:val="0"/>
        <w:jc w:val="both"/>
        <w:rPr>
          <w:rFonts w:ascii="Arial" w:hAnsi="Arial" w:cs="Arial"/>
          <w:sz w:val="22"/>
        </w:rPr>
      </w:pPr>
    </w:p>
    <w:p w14:paraId="6A3AB4AB" w14:textId="0421D08A" w:rsidR="001512C9" w:rsidRDefault="001512C9" w:rsidP="00D60F96">
      <w:pPr>
        <w:widowControl w:val="0"/>
        <w:numPr>
          <w:ilvl w:val="1"/>
          <w:numId w:val="11"/>
        </w:numPr>
        <w:tabs>
          <w:tab w:val="clear" w:pos="720"/>
        </w:tabs>
        <w:suppressAutoHyphens w:val="0"/>
        <w:spacing w:after="80"/>
        <w:ind w:left="567" w:hanging="567"/>
        <w:jc w:val="both"/>
        <w:rPr>
          <w:rFonts w:ascii="Arial" w:hAnsi="Arial" w:cs="Arial"/>
          <w:b/>
          <w:sz w:val="22"/>
        </w:rPr>
      </w:pPr>
      <w:r w:rsidRPr="00735902">
        <w:rPr>
          <w:rFonts w:ascii="Arial" w:hAnsi="Arial" w:cs="Arial"/>
          <w:b/>
          <w:sz w:val="22"/>
        </w:rPr>
        <w:t>Tehniskās prasības</w:t>
      </w:r>
    </w:p>
    <w:p w14:paraId="4B067911" w14:textId="546E7743" w:rsidR="00586767" w:rsidRPr="00621353" w:rsidRDefault="00A9441A" w:rsidP="00D60F96">
      <w:pPr>
        <w:pStyle w:val="BodyText2"/>
        <w:numPr>
          <w:ilvl w:val="2"/>
          <w:numId w:val="11"/>
        </w:numPr>
        <w:tabs>
          <w:tab w:val="clear" w:pos="720"/>
        </w:tabs>
        <w:ind w:left="1276" w:hanging="709"/>
        <w:rPr>
          <w:rFonts w:ascii="Arial" w:hAnsi="Arial"/>
          <w:b w:val="0"/>
          <w:sz w:val="22"/>
        </w:rPr>
      </w:pPr>
      <w:r w:rsidRPr="00621353">
        <w:rPr>
          <w:rFonts w:ascii="Arial" w:hAnsi="Arial"/>
          <w:b w:val="0"/>
          <w:sz w:val="22"/>
        </w:rPr>
        <w:t xml:space="preserve">Piedāvājumam jāatbilst </w:t>
      </w:r>
      <w:r w:rsidR="00621353" w:rsidRPr="00621353">
        <w:rPr>
          <w:rFonts w:ascii="Arial" w:hAnsi="Arial"/>
          <w:b w:val="0"/>
          <w:sz w:val="22"/>
        </w:rPr>
        <w:t>t</w:t>
      </w:r>
      <w:r w:rsidRPr="00621353">
        <w:rPr>
          <w:rFonts w:ascii="Arial" w:hAnsi="Arial"/>
          <w:b w:val="0"/>
          <w:sz w:val="22"/>
        </w:rPr>
        <w:t>ehniskajā specifikācijā (</w:t>
      </w:r>
      <w:r w:rsidR="00A20CDC" w:rsidRPr="00621353">
        <w:rPr>
          <w:rFonts w:ascii="Arial" w:hAnsi="Arial"/>
          <w:b w:val="0"/>
          <w:sz w:val="22"/>
        </w:rPr>
        <w:t xml:space="preserve">nolikuma </w:t>
      </w:r>
      <w:r w:rsidRPr="00621353">
        <w:rPr>
          <w:rFonts w:ascii="Arial" w:hAnsi="Arial"/>
          <w:b w:val="0"/>
          <w:sz w:val="22"/>
        </w:rPr>
        <w:t>1.</w:t>
      </w:r>
      <w:r w:rsidR="00A20CDC" w:rsidRPr="00621353">
        <w:rPr>
          <w:rFonts w:ascii="Arial" w:hAnsi="Arial"/>
          <w:b w:val="0"/>
          <w:sz w:val="22"/>
        </w:rPr>
        <w:t xml:space="preserve"> </w:t>
      </w:r>
      <w:r w:rsidRPr="00621353">
        <w:rPr>
          <w:rFonts w:ascii="Arial" w:hAnsi="Arial"/>
          <w:b w:val="0"/>
          <w:sz w:val="22"/>
        </w:rPr>
        <w:t>pielikums) iekļautajām prasībām.</w:t>
      </w:r>
    </w:p>
    <w:p w14:paraId="56568452" w14:textId="4C4AAD8E" w:rsidR="00FA0702" w:rsidRPr="00735902" w:rsidRDefault="00586767" w:rsidP="00D60F96">
      <w:pPr>
        <w:pStyle w:val="BodyText2"/>
        <w:numPr>
          <w:ilvl w:val="2"/>
          <w:numId w:val="11"/>
        </w:numPr>
        <w:tabs>
          <w:tab w:val="clear" w:pos="720"/>
        </w:tabs>
        <w:ind w:left="1276" w:hanging="709"/>
        <w:rPr>
          <w:rFonts w:ascii="Arial" w:hAnsi="Arial"/>
          <w:b w:val="0"/>
          <w:sz w:val="22"/>
        </w:rPr>
      </w:pPr>
      <w:r w:rsidRPr="00576B9F">
        <w:rPr>
          <w:rFonts w:ascii="Arial" w:hAnsi="Arial"/>
          <w:b w:val="0"/>
          <w:sz w:val="22"/>
        </w:rPr>
        <w:t>Piedāvājums iesniedzams</w:t>
      </w:r>
      <w:r w:rsidR="00C00DDB" w:rsidRPr="00576B9F">
        <w:rPr>
          <w:rFonts w:ascii="Arial" w:hAnsi="Arial"/>
          <w:b w:val="0"/>
          <w:sz w:val="22"/>
        </w:rPr>
        <w:t xml:space="preserve"> </w:t>
      </w:r>
      <w:r w:rsidR="001B1FA6" w:rsidRPr="00576B9F">
        <w:rPr>
          <w:rFonts w:ascii="Arial" w:hAnsi="Arial" w:cs="Arial"/>
          <w:b w:val="0"/>
          <w:color w:val="000000" w:themeColor="text1"/>
          <w:sz w:val="22"/>
          <w:szCs w:val="22"/>
        </w:rPr>
        <w:t xml:space="preserve">tikai </w:t>
      </w:r>
      <w:r w:rsidR="004F77CB" w:rsidRPr="00576B9F">
        <w:rPr>
          <w:rFonts w:ascii="Arial" w:hAnsi="Arial" w:cs="Arial"/>
          <w:b w:val="0"/>
          <w:color w:val="000000" w:themeColor="text1"/>
          <w:sz w:val="22"/>
          <w:szCs w:val="22"/>
        </w:rPr>
        <w:t xml:space="preserve">par visu </w:t>
      </w:r>
      <w:r w:rsidR="001B1FA6" w:rsidRPr="00576B9F">
        <w:rPr>
          <w:rFonts w:ascii="Arial" w:hAnsi="Arial" w:cs="Arial"/>
          <w:b w:val="0"/>
          <w:color w:val="000000" w:themeColor="text1"/>
          <w:sz w:val="22"/>
          <w:szCs w:val="22"/>
        </w:rPr>
        <w:t xml:space="preserve">darba </w:t>
      </w:r>
      <w:r w:rsidR="004F77CB" w:rsidRPr="00576B9F">
        <w:rPr>
          <w:rFonts w:ascii="Arial" w:hAnsi="Arial" w:cs="Arial"/>
          <w:b w:val="0"/>
          <w:color w:val="000000" w:themeColor="text1"/>
          <w:sz w:val="22"/>
          <w:szCs w:val="22"/>
        </w:rPr>
        <w:t>apjom</w:t>
      </w:r>
      <w:r w:rsidR="001B1FA6" w:rsidRPr="00576B9F">
        <w:rPr>
          <w:rFonts w:ascii="Arial" w:hAnsi="Arial" w:cs="Arial"/>
          <w:b w:val="0"/>
          <w:color w:val="000000" w:themeColor="text1"/>
          <w:sz w:val="22"/>
          <w:szCs w:val="22"/>
        </w:rPr>
        <w:t>u</w:t>
      </w:r>
      <w:r w:rsidRPr="00735902">
        <w:rPr>
          <w:rFonts w:ascii="Arial" w:hAnsi="Arial"/>
          <w:b w:val="0"/>
          <w:sz w:val="22"/>
        </w:rPr>
        <w:t>. Katrs pretendents drīkst iesniegt tikai vienu piedāvājuma variantu.</w:t>
      </w:r>
    </w:p>
    <w:p w14:paraId="3C7E5662" w14:textId="285DC17F" w:rsidR="00464043" w:rsidRPr="00621353" w:rsidRDefault="00464043" w:rsidP="00D60F96">
      <w:pPr>
        <w:pStyle w:val="BodyText2"/>
        <w:numPr>
          <w:ilvl w:val="2"/>
          <w:numId w:val="11"/>
        </w:numPr>
        <w:tabs>
          <w:tab w:val="clear" w:pos="720"/>
        </w:tabs>
        <w:ind w:left="1276" w:hanging="709"/>
        <w:rPr>
          <w:rFonts w:ascii="Arial" w:hAnsi="Arial"/>
          <w:b w:val="0"/>
          <w:sz w:val="22"/>
          <w:szCs w:val="22"/>
        </w:rPr>
      </w:pPr>
      <w:r w:rsidRPr="00621353">
        <w:rPr>
          <w:rFonts w:ascii="Arial" w:hAnsi="Arial"/>
          <w:b w:val="0"/>
          <w:sz w:val="22"/>
          <w:szCs w:val="22"/>
        </w:rPr>
        <w:t xml:space="preserve">Materiālus </w:t>
      </w:r>
      <w:r w:rsidR="00F633D3" w:rsidRPr="00915141">
        <w:rPr>
          <w:rFonts w:ascii="Arial" w:hAnsi="Arial"/>
          <w:b w:val="0"/>
          <w:sz w:val="22"/>
        </w:rPr>
        <w:t>remontdarbu</w:t>
      </w:r>
      <w:r w:rsidRPr="00D60F96">
        <w:rPr>
          <w:rFonts w:ascii="Arial" w:hAnsi="Arial"/>
          <w:b w:val="0"/>
          <w:color w:val="EE0000"/>
          <w:sz w:val="22"/>
          <w:szCs w:val="22"/>
        </w:rPr>
        <w:t xml:space="preserve"> </w:t>
      </w:r>
      <w:r w:rsidRPr="00621353">
        <w:rPr>
          <w:rFonts w:ascii="Arial" w:hAnsi="Arial"/>
          <w:b w:val="0"/>
          <w:sz w:val="22"/>
          <w:szCs w:val="22"/>
        </w:rPr>
        <w:t>izpildei nodrošina darbu izpildītājs.</w:t>
      </w:r>
    </w:p>
    <w:p w14:paraId="52C6981B" w14:textId="16959FFD" w:rsidR="00F633D3" w:rsidRPr="00BB3894" w:rsidRDefault="00464043" w:rsidP="00D60F96">
      <w:pPr>
        <w:pStyle w:val="BodyText2"/>
        <w:numPr>
          <w:ilvl w:val="2"/>
          <w:numId w:val="11"/>
        </w:numPr>
        <w:tabs>
          <w:tab w:val="clear" w:pos="720"/>
        </w:tabs>
        <w:ind w:left="1276" w:hanging="709"/>
        <w:rPr>
          <w:rFonts w:ascii="Arial" w:hAnsi="Arial"/>
          <w:b w:val="0"/>
          <w:sz w:val="22"/>
          <w:szCs w:val="22"/>
        </w:rPr>
      </w:pPr>
      <w:r w:rsidRPr="00735902">
        <w:rPr>
          <w:rFonts w:ascii="Arial" w:hAnsi="Arial"/>
          <w:b w:val="0"/>
          <w:sz w:val="22"/>
          <w:szCs w:val="22"/>
        </w:rPr>
        <w:t xml:space="preserve">Darbu izpildītājs nodrošina noteikto darbu veikšanu ar saviem darbiniekiem, savu </w:t>
      </w:r>
      <w:r w:rsidRPr="00BB3894">
        <w:rPr>
          <w:rFonts w:ascii="Arial" w:hAnsi="Arial"/>
          <w:b w:val="0"/>
          <w:sz w:val="22"/>
          <w:szCs w:val="22"/>
        </w:rPr>
        <w:t>tehniku un darba rīkiem.</w:t>
      </w:r>
    </w:p>
    <w:p w14:paraId="0D57AC38" w14:textId="7F8D2E8E" w:rsidR="000B0425" w:rsidRPr="00BB3894" w:rsidRDefault="000B0425" w:rsidP="00D60F96">
      <w:pPr>
        <w:pStyle w:val="BodyText2"/>
        <w:numPr>
          <w:ilvl w:val="2"/>
          <w:numId w:val="11"/>
        </w:numPr>
        <w:tabs>
          <w:tab w:val="clear" w:pos="720"/>
        </w:tabs>
        <w:ind w:left="1276" w:hanging="709"/>
        <w:rPr>
          <w:rFonts w:ascii="Arial" w:hAnsi="Arial"/>
          <w:b w:val="0"/>
          <w:bCs w:val="0"/>
          <w:sz w:val="22"/>
          <w:szCs w:val="22"/>
        </w:rPr>
      </w:pPr>
      <w:r w:rsidRPr="00BB3894">
        <w:rPr>
          <w:rFonts w:ascii="Arial" w:hAnsi="Arial" w:cs="Calibri"/>
          <w:b w:val="0"/>
          <w:bCs w:val="0"/>
          <w:sz w:val="22"/>
          <w:szCs w:val="22"/>
        </w:rPr>
        <w:t>J</w:t>
      </w:r>
      <w:r w:rsidRPr="00BB3894">
        <w:rPr>
          <w:rFonts w:ascii="Arial" w:hAnsi="Arial" w:cs="Arial"/>
          <w:b w:val="0"/>
          <w:bCs w:val="0"/>
          <w:sz w:val="22"/>
          <w:szCs w:val="22"/>
        </w:rPr>
        <w:t>a darbu apjomos ir norādīta konkrēta ražotāja produkcija vai standarti, pretendents drīkst piedāvāt tās ekvivalentu. Ja pretendents piedāvā ekvivalentu produkciju, tad pretendents tāmēm pievieno informāciju par ekvivalenta ražotāju un marku un pievieno piedāvājumam dokumentus, kas sniedz pietiekamu informāciju par piedāvāto produktu un tā tehniskajiem parametriem. Informācijā obligāti ir jānorāda, kurām tāmes pozīcijām tiek piedāvāts katrs ekvivalents. Pretendents savā piedāvājumā ar dokumentiem, ko pasūtītājs atzīst par pieņemamiem (</w:t>
      </w:r>
      <w:r w:rsidRPr="00BB3894">
        <w:rPr>
          <w:rFonts w:ascii="Arial" w:hAnsi="Arial" w:cs="Arial"/>
          <w:b w:val="0"/>
          <w:bCs w:val="0"/>
          <w:i/>
          <w:iCs/>
          <w:sz w:val="22"/>
          <w:szCs w:val="22"/>
        </w:rPr>
        <w:t>tajā skaitā ražotāja tehnisko dokumentāciju vai normatīvajos aktos noteiktajā kārtībā akreditētas institūcijas izsniegtu apliecinājumu par pārbaudes rezultātiem</w:t>
      </w:r>
      <w:r w:rsidRPr="00BB3894">
        <w:rPr>
          <w:rFonts w:ascii="Arial" w:hAnsi="Arial" w:cs="Arial"/>
          <w:b w:val="0"/>
          <w:bCs w:val="0"/>
          <w:sz w:val="22"/>
          <w:szCs w:val="22"/>
        </w:rPr>
        <w:t>), pierāda, ka piedāvājums ir ekvivalents un apmierina pasūtītāja prasības, kas izteiktas tehniskajā specifikācijā un darbu apjomos;</w:t>
      </w:r>
    </w:p>
    <w:p w14:paraId="7A14B641" w14:textId="36D932C4" w:rsidR="00D60F96" w:rsidRPr="00437264" w:rsidRDefault="00A4488F" w:rsidP="00D60F96">
      <w:pPr>
        <w:pStyle w:val="BodyText2"/>
        <w:numPr>
          <w:ilvl w:val="2"/>
          <w:numId w:val="11"/>
        </w:numPr>
        <w:tabs>
          <w:tab w:val="clear" w:pos="720"/>
        </w:tabs>
        <w:ind w:left="1276" w:hanging="709"/>
        <w:rPr>
          <w:rFonts w:ascii="Arial" w:hAnsi="Arial"/>
          <w:b w:val="0"/>
          <w:sz w:val="22"/>
          <w:szCs w:val="22"/>
        </w:rPr>
      </w:pPr>
      <w:r w:rsidRPr="00437264">
        <w:rPr>
          <w:rFonts w:ascii="Arial" w:hAnsi="Arial"/>
          <w:b w:val="0"/>
          <w:sz w:val="22"/>
        </w:rPr>
        <w:t xml:space="preserve">Katra iepirkuma daļa tiks vērtēta atsevišķi. Par katru daļu </w:t>
      </w:r>
      <w:r w:rsidR="00D60F96" w:rsidRPr="00437264">
        <w:rPr>
          <w:rFonts w:ascii="Arial" w:hAnsi="Arial"/>
          <w:b w:val="0"/>
          <w:sz w:val="22"/>
        </w:rPr>
        <w:t xml:space="preserve">tiks slēgts </w:t>
      </w:r>
      <w:r w:rsidRPr="00437264">
        <w:rPr>
          <w:rFonts w:ascii="Arial" w:hAnsi="Arial"/>
          <w:b w:val="0"/>
          <w:sz w:val="22"/>
        </w:rPr>
        <w:t xml:space="preserve">atsevišķs </w:t>
      </w:r>
      <w:r w:rsidR="00D60F96" w:rsidRPr="00437264">
        <w:rPr>
          <w:rFonts w:ascii="Arial" w:hAnsi="Arial"/>
          <w:b w:val="0"/>
          <w:sz w:val="22"/>
        </w:rPr>
        <w:t>līgums tādā redakcijā, kā tas ir nolikuma 2. pielikumā (Līgums).</w:t>
      </w:r>
    </w:p>
    <w:p w14:paraId="559DD162" w14:textId="07A0C258" w:rsidR="00D60F96" w:rsidRPr="00437264" w:rsidRDefault="00D60F96" w:rsidP="00D60F96">
      <w:pPr>
        <w:pStyle w:val="BodyText2"/>
        <w:numPr>
          <w:ilvl w:val="2"/>
          <w:numId w:val="11"/>
        </w:numPr>
        <w:tabs>
          <w:tab w:val="clear" w:pos="720"/>
        </w:tabs>
        <w:ind w:left="1276" w:hanging="709"/>
        <w:rPr>
          <w:rFonts w:ascii="Arial" w:hAnsi="Arial"/>
          <w:b w:val="0"/>
          <w:sz w:val="22"/>
          <w:szCs w:val="22"/>
        </w:rPr>
      </w:pPr>
      <w:r w:rsidRPr="00437264">
        <w:rPr>
          <w:rFonts w:ascii="Arial" w:hAnsi="Arial"/>
          <w:b w:val="0"/>
          <w:sz w:val="22"/>
        </w:rPr>
        <w:t>Tehniskā piedāvājuma sadaļu sagatavo, ievērojot nolikuma 5. pielikuma prasības.</w:t>
      </w:r>
    </w:p>
    <w:p w14:paraId="5284B138" w14:textId="77777777" w:rsidR="004D1146" w:rsidRPr="00437264" w:rsidRDefault="004D1146" w:rsidP="00E25664">
      <w:pPr>
        <w:pStyle w:val="BodyText2"/>
        <w:rPr>
          <w:rFonts w:ascii="Arial" w:hAnsi="Arial" w:cs="Arial"/>
          <w:b w:val="0"/>
          <w:bCs w:val="0"/>
          <w:sz w:val="22"/>
        </w:rPr>
      </w:pPr>
    </w:p>
    <w:p w14:paraId="798D76CD" w14:textId="2D82E9A4" w:rsidR="001512C9" w:rsidRPr="00437264" w:rsidRDefault="001512C9" w:rsidP="00C71645">
      <w:pPr>
        <w:widowControl w:val="0"/>
        <w:numPr>
          <w:ilvl w:val="1"/>
          <w:numId w:val="11"/>
        </w:numPr>
        <w:tabs>
          <w:tab w:val="clear" w:pos="720"/>
        </w:tabs>
        <w:suppressAutoHyphens w:val="0"/>
        <w:spacing w:after="80"/>
        <w:ind w:left="567" w:hanging="567"/>
        <w:jc w:val="both"/>
        <w:rPr>
          <w:rFonts w:ascii="Arial" w:hAnsi="Arial" w:cs="Arial"/>
          <w:b/>
          <w:sz w:val="22"/>
        </w:rPr>
      </w:pPr>
      <w:r w:rsidRPr="00437264">
        <w:rPr>
          <w:rFonts w:ascii="Arial" w:hAnsi="Arial" w:cs="Arial"/>
          <w:b/>
          <w:sz w:val="22"/>
        </w:rPr>
        <w:t>Finanšu</w:t>
      </w:r>
      <w:r w:rsidRPr="00437264">
        <w:rPr>
          <w:rFonts w:ascii="Arial" w:hAnsi="Arial" w:cs="Arial"/>
          <w:sz w:val="22"/>
        </w:rPr>
        <w:t xml:space="preserve"> </w:t>
      </w:r>
      <w:r w:rsidRPr="00437264">
        <w:rPr>
          <w:rFonts w:ascii="Arial" w:hAnsi="Arial" w:cs="Arial"/>
          <w:b/>
          <w:sz w:val="22"/>
        </w:rPr>
        <w:t>prasības</w:t>
      </w:r>
    </w:p>
    <w:p w14:paraId="780EF97C" w14:textId="7B6DD600" w:rsidR="00E25664" w:rsidRPr="00437264" w:rsidRDefault="00A9441A" w:rsidP="00C71645">
      <w:pPr>
        <w:pStyle w:val="BodyText2"/>
        <w:numPr>
          <w:ilvl w:val="2"/>
          <w:numId w:val="11"/>
        </w:numPr>
        <w:tabs>
          <w:tab w:val="clear" w:pos="720"/>
        </w:tabs>
        <w:ind w:left="1276" w:hanging="709"/>
        <w:rPr>
          <w:rFonts w:ascii="Arial" w:hAnsi="Arial"/>
          <w:b w:val="0"/>
          <w:bCs w:val="0"/>
          <w:sz w:val="22"/>
          <w:szCs w:val="22"/>
        </w:rPr>
      </w:pPr>
      <w:r w:rsidRPr="00437264">
        <w:rPr>
          <w:rFonts w:ascii="Arial" w:hAnsi="Arial"/>
          <w:b w:val="0"/>
          <w:bCs w:val="0"/>
          <w:sz w:val="22"/>
          <w:szCs w:val="22"/>
        </w:rPr>
        <w:t>Finanšu piedāvājumā jāaizpilda finanšu piedāvājuma veidlapa (</w:t>
      </w:r>
      <w:r w:rsidR="00870AF2" w:rsidRPr="00437264">
        <w:rPr>
          <w:rFonts w:ascii="Arial" w:hAnsi="Arial"/>
          <w:b w:val="0"/>
          <w:bCs w:val="0"/>
          <w:sz w:val="22"/>
          <w:szCs w:val="22"/>
        </w:rPr>
        <w:t xml:space="preserve">nolikuma </w:t>
      </w:r>
      <w:r w:rsidRPr="00437264">
        <w:rPr>
          <w:rFonts w:ascii="Arial" w:hAnsi="Arial"/>
          <w:b w:val="0"/>
          <w:bCs w:val="0"/>
          <w:sz w:val="22"/>
          <w:szCs w:val="22"/>
        </w:rPr>
        <w:t>4.</w:t>
      </w:r>
      <w:r w:rsidR="001B1FA6" w:rsidRPr="00437264">
        <w:rPr>
          <w:rFonts w:ascii="Arial" w:hAnsi="Arial"/>
          <w:b w:val="0"/>
          <w:bCs w:val="0"/>
          <w:sz w:val="22"/>
          <w:szCs w:val="22"/>
        </w:rPr>
        <w:t> </w:t>
      </w:r>
      <w:r w:rsidRPr="00437264">
        <w:rPr>
          <w:rFonts w:ascii="Arial" w:hAnsi="Arial"/>
          <w:b w:val="0"/>
          <w:bCs w:val="0"/>
          <w:sz w:val="22"/>
          <w:szCs w:val="22"/>
        </w:rPr>
        <w:t xml:space="preserve">pielikums) </w:t>
      </w:r>
      <w:r w:rsidR="00A4488F" w:rsidRPr="00437264">
        <w:rPr>
          <w:rFonts w:ascii="Arial" w:hAnsi="Arial" w:cs="Calibri"/>
          <w:b w:val="0"/>
          <w:bCs w:val="0"/>
          <w:sz w:val="22"/>
          <w:szCs w:val="22"/>
        </w:rPr>
        <w:t>par katru iepirkuma daļu, par kuru sniedz piedāvājumu</w:t>
      </w:r>
      <w:r w:rsidR="00A4488F" w:rsidRPr="00437264">
        <w:rPr>
          <w:rFonts w:ascii="Arial" w:hAnsi="Arial"/>
          <w:b w:val="0"/>
          <w:bCs w:val="0"/>
          <w:sz w:val="22"/>
          <w:szCs w:val="22"/>
          <w:lang w:eastAsia="ar-SA"/>
        </w:rPr>
        <w:t xml:space="preserve"> </w:t>
      </w:r>
      <w:r w:rsidRPr="00437264">
        <w:rPr>
          <w:rFonts w:ascii="Arial" w:hAnsi="Arial"/>
          <w:b w:val="0"/>
          <w:bCs w:val="0"/>
          <w:sz w:val="22"/>
          <w:szCs w:val="22"/>
          <w:lang w:eastAsia="ar-SA"/>
        </w:rPr>
        <w:t xml:space="preserve">atbilstoši </w:t>
      </w:r>
      <w:r w:rsidR="00870AF2" w:rsidRPr="00437264">
        <w:rPr>
          <w:rFonts w:ascii="Arial" w:hAnsi="Arial"/>
          <w:b w:val="0"/>
          <w:bCs w:val="0"/>
          <w:sz w:val="22"/>
          <w:szCs w:val="22"/>
          <w:lang w:eastAsia="ar-SA"/>
        </w:rPr>
        <w:t xml:space="preserve">tehniskajai </w:t>
      </w:r>
      <w:r w:rsidRPr="00437264">
        <w:rPr>
          <w:rFonts w:ascii="Arial" w:hAnsi="Arial"/>
          <w:b w:val="0"/>
          <w:bCs w:val="0"/>
          <w:sz w:val="22"/>
          <w:szCs w:val="22"/>
          <w:lang w:eastAsia="ar-SA"/>
        </w:rPr>
        <w:t>specifikācijai.</w:t>
      </w:r>
    </w:p>
    <w:p w14:paraId="3B71FC45" w14:textId="77777777" w:rsidR="003263C2" w:rsidRPr="00C71645" w:rsidRDefault="00A9441A" w:rsidP="00C71645">
      <w:pPr>
        <w:pStyle w:val="BodyText2"/>
        <w:numPr>
          <w:ilvl w:val="2"/>
          <w:numId w:val="11"/>
        </w:numPr>
        <w:tabs>
          <w:tab w:val="clear" w:pos="720"/>
        </w:tabs>
        <w:ind w:left="1276" w:hanging="709"/>
        <w:rPr>
          <w:rFonts w:ascii="Arial" w:hAnsi="Arial"/>
          <w:b w:val="0"/>
          <w:bCs w:val="0"/>
          <w:sz w:val="22"/>
        </w:rPr>
      </w:pPr>
      <w:r w:rsidRPr="00C71645">
        <w:rPr>
          <w:rFonts w:ascii="Arial" w:hAnsi="Arial"/>
          <w:b w:val="0"/>
          <w:bCs w:val="0"/>
          <w:sz w:val="22"/>
          <w:szCs w:val="22"/>
        </w:rPr>
        <w:t xml:space="preserve">Cena jānosaka </w:t>
      </w:r>
      <w:proofErr w:type="spellStart"/>
      <w:r w:rsidRPr="00C71645">
        <w:rPr>
          <w:rFonts w:ascii="Arial" w:hAnsi="Arial"/>
          <w:b w:val="0"/>
          <w:bCs w:val="0"/>
          <w:i/>
          <w:sz w:val="22"/>
          <w:szCs w:val="22"/>
        </w:rPr>
        <w:t>euro</w:t>
      </w:r>
      <w:proofErr w:type="spellEnd"/>
      <w:r w:rsidR="00882CD7" w:rsidRPr="00C71645">
        <w:rPr>
          <w:rFonts w:ascii="Arial" w:hAnsi="Arial"/>
          <w:b w:val="0"/>
          <w:bCs w:val="0"/>
          <w:sz w:val="22"/>
          <w:szCs w:val="22"/>
        </w:rPr>
        <w:t>.</w:t>
      </w:r>
    </w:p>
    <w:p w14:paraId="11ADDC9C" w14:textId="77777777" w:rsidR="003263C2" w:rsidRPr="00C71645" w:rsidRDefault="003263C2" w:rsidP="00C71645">
      <w:pPr>
        <w:pStyle w:val="BodyText2"/>
        <w:numPr>
          <w:ilvl w:val="2"/>
          <w:numId w:val="11"/>
        </w:numPr>
        <w:tabs>
          <w:tab w:val="clear" w:pos="720"/>
        </w:tabs>
        <w:ind w:left="1276" w:hanging="709"/>
        <w:rPr>
          <w:rFonts w:ascii="Arial" w:hAnsi="Arial"/>
          <w:b w:val="0"/>
          <w:bCs w:val="0"/>
          <w:sz w:val="22"/>
        </w:rPr>
      </w:pPr>
      <w:r w:rsidRPr="0052206A">
        <w:rPr>
          <w:rFonts w:ascii="Arial" w:hAnsi="Arial"/>
          <w:b w:val="0"/>
          <w:bCs w:val="0"/>
          <w:sz w:val="22"/>
          <w:szCs w:val="22"/>
        </w:rPr>
        <w:t>Piedāvājuma cenā jāiekļauj rezerves daļu un materiālu cena, darba samaksa, tehnikas,</w:t>
      </w:r>
      <w:r w:rsidRPr="00C71645">
        <w:rPr>
          <w:rFonts w:ascii="Arial" w:hAnsi="Arial"/>
          <w:b w:val="0"/>
          <w:bCs w:val="0"/>
          <w:sz w:val="22"/>
          <w:szCs w:val="22"/>
        </w:rPr>
        <w:t xml:space="preserve"> inventāra un iekārtu izmantošanas izmaksas, citi izdevumi, ja tādi paredzami, kā arī visi Latvijas Republikā spēkā esošie nodokļi, kas ir saistoši pretendentam, neieskaitot pievienotās vērtības nodokli</w:t>
      </w:r>
      <w:r w:rsidRPr="00C71645">
        <w:rPr>
          <w:rFonts w:ascii="Arial" w:hAnsi="Arial" w:cs="Arial"/>
          <w:b w:val="0"/>
          <w:bCs w:val="0"/>
          <w:sz w:val="22"/>
          <w:szCs w:val="22"/>
        </w:rPr>
        <w:t>.</w:t>
      </w:r>
    </w:p>
    <w:p w14:paraId="7DD95999" w14:textId="12BF6976" w:rsidR="00256E01" w:rsidRPr="00B126C0" w:rsidRDefault="003263C2" w:rsidP="00C71645">
      <w:pPr>
        <w:pStyle w:val="BodyText2"/>
        <w:numPr>
          <w:ilvl w:val="2"/>
          <w:numId w:val="11"/>
        </w:numPr>
        <w:tabs>
          <w:tab w:val="clear" w:pos="720"/>
        </w:tabs>
        <w:ind w:left="1276" w:hanging="709"/>
        <w:rPr>
          <w:rFonts w:ascii="Arial" w:hAnsi="Arial"/>
          <w:b w:val="0"/>
          <w:bCs w:val="0"/>
          <w:sz w:val="22"/>
        </w:rPr>
      </w:pPr>
      <w:r w:rsidRPr="00B126C0">
        <w:rPr>
          <w:rFonts w:ascii="Arial" w:hAnsi="Arial" w:cs="Arial"/>
          <w:b w:val="0"/>
          <w:bCs w:val="0"/>
          <w:sz w:val="22"/>
          <w:szCs w:val="22"/>
        </w:rPr>
        <w:lastRenderedPageBreak/>
        <w:t>Uzņēmējs</w:t>
      </w:r>
      <w:r w:rsidR="00F81A7D" w:rsidRPr="00B126C0">
        <w:rPr>
          <w:rFonts w:ascii="Arial" w:hAnsi="Arial" w:cs="Arial"/>
          <w:b w:val="0"/>
          <w:bCs w:val="0"/>
          <w:sz w:val="22"/>
          <w:szCs w:val="22"/>
        </w:rPr>
        <w:t xml:space="preserve"> </w:t>
      </w:r>
      <w:r w:rsidRPr="00B126C0">
        <w:rPr>
          <w:rFonts w:ascii="Arial" w:hAnsi="Arial" w:cs="Arial"/>
          <w:b w:val="0"/>
          <w:bCs w:val="0"/>
          <w:sz w:val="22"/>
          <w:szCs w:val="22"/>
        </w:rPr>
        <w:t xml:space="preserve">uz līguma darbības laiku uz sava rēķina veic civiltiesiskās atbildības apdrošināšanu par </w:t>
      </w:r>
      <w:r w:rsidR="00F81A7D" w:rsidRPr="00B126C0">
        <w:rPr>
          <w:rFonts w:ascii="Arial" w:hAnsi="Arial" w:cs="Arial"/>
          <w:b w:val="0"/>
          <w:bCs w:val="0"/>
          <w:sz w:val="22"/>
          <w:szCs w:val="22"/>
        </w:rPr>
        <w:t>u</w:t>
      </w:r>
      <w:r w:rsidRPr="00B126C0">
        <w:rPr>
          <w:rFonts w:ascii="Arial" w:hAnsi="Arial" w:cs="Arial"/>
          <w:b w:val="0"/>
          <w:bCs w:val="0"/>
          <w:sz w:val="22"/>
          <w:szCs w:val="22"/>
        </w:rPr>
        <w:t>zņēmēja</w:t>
      </w:r>
      <w:r w:rsidR="00F81A7D" w:rsidRPr="00B126C0">
        <w:rPr>
          <w:rFonts w:ascii="Arial" w:hAnsi="Arial" w:cs="Arial"/>
          <w:b w:val="0"/>
          <w:bCs w:val="0"/>
          <w:sz w:val="22"/>
          <w:szCs w:val="22"/>
        </w:rPr>
        <w:t xml:space="preserve"> </w:t>
      </w:r>
      <w:r w:rsidRPr="00B126C0">
        <w:rPr>
          <w:rFonts w:ascii="Arial" w:hAnsi="Arial" w:cs="Arial"/>
          <w:b w:val="0"/>
          <w:bCs w:val="0"/>
          <w:sz w:val="22"/>
          <w:szCs w:val="22"/>
        </w:rPr>
        <w:t>darbības vai bezdarbības dēļ darbu</w:t>
      </w:r>
      <w:r w:rsidR="00BB59DF" w:rsidRPr="00B126C0">
        <w:rPr>
          <w:rFonts w:ascii="Arial" w:hAnsi="Arial" w:cs="Arial"/>
          <w:b w:val="0"/>
          <w:bCs w:val="0"/>
          <w:sz w:val="22"/>
          <w:szCs w:val="22"/>
        </w:rPr>
        <w:t xml:space="preserve"> </w:t>
      </w:r>
      <w:r w:rsidRPr="00B126C0">
        <w:rPr>
          <w:rFonts w:ascii="Arial" w:hAnsi="Arial" w:cs="Arial"/>
          <w:b w:val="0"/>
          <w:bCs w:val="0"/>
          <w:sz w:val="22"/>
          <w:szCs w:val="22"/>
        </w:rPr>
        <w:t xml:space="preserve">izpildes laikā nodarīto kaitējumu trešo personu un </w:t>
      </w:r>
      <w:r w:rsidR="00870AF2" w:rsidRPr="00B126C0">
        <w:rPr>
          <w:rFonts w:ascii="Arial" w:hAnsi="Arial" w:cs="Arial"/>
          <w:b w:val="0"/>
          <w:bCs w:val="0"/>
          <w:sz w:val="22"/>
          <w:szCs w:val="22"/>
        </w:rPr>
        <w:t>p</w:t>
      </w:r>
      <w:r w:rsidRPr="00B126C0">
        <w:rPr>
          <w:rFonts w:ascii="Arial" w:hAnsi="Arial" w:cs="Arial"/>
          <w:b w:val="0"/>
          <w:bCs w:val="0"/>
          <w:sz w:val="22"/>
          <w:szCs w:val="22"/>
        </w:rPr>
        <w:t xml:space="preserve">asūtītāja pārstāvja dzīvībai un veselībai, kā arī nodarītajiem zaudējumiem trešo personu un </w:t>
      </w:r>
      <w:r w:rsidR="00870AF2" w:rsidRPr="00B126C0">
        <w:rPr>
          <w:rFonts w:ascii="Arial" w:hAnsi="Arial" w:cs="Arial"/>
          <w:b w:val="0"/>
          <w:bCs w:val="0"/>
          <w:sz w:val="22"/>
          <w:szCs w:val="22"/>
        </w:rPr>
        <w:t>p</w:t>
      </w:r>
      <w:r w:rsidRPr="00B126C0">
        <w:rPr>
          <w:rFonts w:ascii="Arial" w:hAnsi="Arial" w:cs="Arial"/>
          <w:b w:val="0"/>
          <w:bCs w:val="0"/>
          <w:sz w:val="22"/>
          <w:szCs w:val="22"/>
        </w:rPr>
        <w:t>asūtītāja mantai. Civiltiesiskās apdrošināšanas līgums ir slēdzams ar kopējo atbildības limitu ne mazāku kā līguma summa, ieskaitot PVN.</w:t>
      </w:r>
    </w:p>
    <w:p w14:paraId="0CBD0419" w14:textId="77777777" w:rsidR="00C71645" w:rsidRPr="00C71645" w:rsidRDefault="00C71645" w:rsidP="00C71645">
      <w:pPr>
        <w:widowControl w:val="0"/>
        <w:suppressAutoHyphens w:val="0"/>
        <w:jc w:val="both"/>
        <w:rPr>
          <w:rFonts w:ascii="Arial" w:hAnsi="Arial" w:cs="Arial"/>
          <w:sz w:val="22"/>
          <w:szCs w:val="22"/>
        </w:rPr>
      </w:pPr>
    </w:p>
    <w:p w14:paraId="515D248C" w14:textId="0A7C98C0" w:rsidR="001512C9" w:rsidRPr="003708E9" w:rsidRDefault="001512C9" w:rsidP="00870AF2">
      <w:pPr>
        <w:pStyle w:val="ListParagraph"/>
        <w:numPr>
          <w:ilvl w:val="0"/>
          <w:numId w:val="5"/>
        </w:numPr>
        <w:tabs>
          <w:tab w:val="clear" w:pos="540"/>
        </w:tabs>
        <w:spacing w:after="0" w:line="240" w:lineRule="auto"/>
        <w:ind w:left="284" w:hanging="284"/>
        <w:jc w:val="center"/>
        <w:rPr>
          <w:rFonts w:ascii="Arial" w:hAnsi="Arial" w:cs="Arial"/>
          <w:b/>
        </w:rPr>
      </w:pPr>
      <w:r w:rsidRPr="003708E9">
        <w:rPr>
          <w:rFonts w:ascii="Arial" w:hAnsi="Arial" w:cs="Arial"/>
          <w:b/>
          <w:bCs/>
        </w:rPr>
        <w:t>Informācija pretendentiem</w:t>
      </w:r>
    </w:p>
    <w:p w14:paraId="7D50017F" w14:textId="77777777" w:rsidR="001512C9" w:rsidRPr="003708E9" w:rsidRDefault="001512C9" w:rsidP="003708E9">
      <w:pPr>
        <w:ind w:firstLine="119"/>
        <w:jc w:val="both"/>
        <w:rPr>
          <w:rFonts w:ascii="Arial" w:hAnsi="Arial" w:cs="Arial"/>
          <w:bCs/>
          <w:sz w:val="22"/>
        </w:rPr>
      </w:pPr>
    </w:p>
    <w:p w14:paraId="015661E5" w14:textId="77777777" w:rsidR="001512C9" w:rsidRPr="00F04518" w:rsidRDefault="001512C9" w:rsidP="00C71645">
      <w:pPr>
        <w:numPr>
          <w:ilvl w:val="1"/>
          <w:numId w:val="5"/>
        </w:numPr>
        <w:tabs>
          <w:tab w:val="clear" w:pos="720"/>
        </w:tabs>
        <w:spacing w:after="80"/>
        <w:ind w:left="567" w:hanging="567"/>
        <w:jc w:val="both"/>
        <w:rPr>
          <w:rFonts w:ascii="Arial" w:eastAsia="Helvetica" w:hAnsi="Arial" w:cs="Arial"/>
          <w:sz w:val="22"/>
          <w:szCs w:val="22"/>
        </w:rPr>
      </w:pPr>
      <w:r w:rsidRPr="00F04518">
        <w:rPr>
          <w:rFonts w:ascii="Arial" w:hAnsi="Arial" w:cs="Arial"/>
          <w:b/>
          <w:sz w:val="22"/>
        </w:rPr>
        <w:t>Piedalīšanās konkursā</w:t>
      </w:r>
    </w:p>
    <w:p w14:paraId="25769B9C" w14:textId="74D468CF" w:rsidR="009F1555" w:rsidRPr="00722FC9" w:rsidRDefault="009F1555" w:rsidP="00C71645">
      <w:pPr>
        <w:numPr>
          <w:ilvl w:val="2"/>
          <w:numId w:val="5"/>
        </w:numPr>
        <w:tabs>
          <w:tab w:val="clear" w:pos="720"/>
        </w:tabs>
        <w:spacing w:after="80"/>
        <w:ind w:left="1276" w:hanging="709"/>
        <w:jc w:val="both"/>
        <w:rPr>
          <w:rFonts w:ascii="Arial" w:hAnsi="Arial" w:cs="Arial"/>
          <w:sz w:val="22"/>
          <w:szCs w:val="22"/>
        </w:rPr>
      </w:pPr>
      <w:r w:rsidRPr="00722FC9">
        <w:rPr>
          <w:rFonts w:ascii="Arial" w:hAnsi="Arial" w:cs="Arial"/>
          <w:sz w:val="22"/>
          <w:szCs w:val="22"/>
        </w:rPr>
        <w:t xml:space="preserve">Pretendentam ir jābūt reģistrētam, licencētam vai sertificētam atbilstoši attiecīgās valsts normatīvo aktu prasībām un tiesīgam </w:t>
      </w:r>
      <w:r w:rsidR="00722FC9" w:rsidRPr="00722FC9">
        <w:rPr>
          <w:rFonts w:ascii="Arial" w:hAnsi="Arial" w:cs="Arial"/>
          <w:sz w:val="22"/>
          <w:szCs w:val="22"/>
        </w:rPr>
        <w:t>veikt</w:t>
      </w:r>
      <w:r w:rsidRPr="00722FC9">
        <w:rPr>
          <w:rFonts w:ascii="Arial" w:hAnsi="Arial" w:cs="Arial"/>
          <w:sz w:val="22"/>
          <w:szCs w:val="22"/>
        </w:rPr>
        <w:t xml:space="preserve"> </w:t>
      </w:r>
      <w:r w:rsidR="00870AF2" w:rsidRPr="00722FC9">
        <w:rPr>
          <w:rFonts w:ascii="Arial" w:hAnsi="Arial" w:cs="Arial"/>
          <w:sz w:val="22"/>
          <w:szCs w:val="22"/>
        </w:rPr>
        <w:t>p</w:t>
      </w:r>
      <w:r w:rsidRPr="00722FC9">
        <w:rPr>
          <w:rFonts w:ascii="Arial" w:hAnsi="Arial" w:cs="Arial"/>
          <w:sz w:val="22"/>
          <w:szCs w:val="22"/>
        </w:rPr>
        <w:t xml:space="preserve">asūtītājam nepieciešamos </w:t>
      </w:r>
      <w:r w:rsidR="00722FC9" w:rsidRPr="00722FC9">
        <w:rPr>
          <w:rFonts w:ascii="Arial" w:hAnsi="Arial" w:cs="Arial"/>
          <w:sz w:val="22"/>
          <w:szCs w:val="22"/>
        </w:rPr>
        <w:t>darbus</w:t>
      </w:r>
      <w:r w:rsidR="00C318A0" w:rsidRPr="00722FC9">
        <w:rPr>
          <w:rFonts w:ascii="Arial" w:hAnsi="Arial" w:cs="Arial"/>
          <w:sz w:val="22"/>
          <w:szCs w:val="22"/>
        </w:rPr>
        <w:t>.</w:t>
      </w:r>
      <w:r w:rsidRPr="00722FC9">
        <w:rPr>
          <w:rFonts w:ascii="Arial" w:hAnsi="Arial" w:cs="Arial"/>
          <w:sz w:val="22"/>
          <w:szCs w:val="22"/>
        </w:rPr>
        <w:t xml:space="preserve"> (</w:t>
      </w:r>
      <w:r w:rsidRPr="00722FC9">
        <w:rPr>
          <w:rFonts w:ascii="Arial" w:hAnsi="Arial" w:cs="Arial"/>
          <w:sz w:val="22"/>
        </w:rPr>
        <w:t>Par Latvijā reģistrētu pretendentu</w:t>
      </w:r>
      <w:r w:rsidR="00722FC9" w:rsidRPr="00722FC9">
        <w:rPr>
          <w:rFonts w:ascii="Arial" w:hAnsi="Arial" w:cs="Arial"/>
          <w:sz w:val="22"/>
        </w:rPr>
        <w:t xml:space="preserve"> vai apakšuzņēmēju (juridiskā persona)</w:t>
      </w:r>
      <w:r w:rsidRPr="00722FC9">
        <w:rPr>
          <w:rFonts w:ascii="Arial" w:hAnsi="Arial" w:cs="Arial"/>
          <w:sz w:val="22"/>
        </w:rPr>
        <w:t xml:space="preserve"> </w:t>
      </w:r>
      <w:r w:rsidR="00870AF2" w:rsidRPr="00722FC9">
        <w:rPr>
          <w:rFonts w:ascii="Arial" w:hAnsi="Arial" w:cs="Arial"/>
          <w:sz w:val="22"/>
        </w:rPr>
        <w:t>p</w:t>
      </w:r>
      <w:r w:rsidRPr="00722FC9">
        <w:rPr>
          <w:rFonts w:ascii="Arial" w:hAnsi="Arial" w:cs="Arial"/>
          <w:sz w:val="22"/>
        </w:rPr>
        <w:t xml:space="preserve">asūtītājs pārliecināsies </w:t>
      </w:r>
      <w:r w:rsidRPr="00722FC9">
        <w:rPr>
          <w:rFonts w:ascii="Arial" w:hAnsi="Arial" w:cs="Arial"/>
          <w:sz w:val="22"/>
          <w:szCs w:val="22"/>
        </w:rPr>
        <w:t>Uzņēmumu reģistr</w:t>
      </w:r>
      <w:r w:rsidR="00722FC9" w:rsidRPr="00722FC9">
        <w:rPr>
          <w:rFonts w:ascii="Arial" w:hAnsi="Arial" w:cs="Arial"/>
          <w:sz w:val="22"/>
          <w:szCs w:val="22"/>
        </w:rPr>
        <w:t>a datu bāzē</w:t>
      </w:r>
      <w:r w:rsidR="00902592" w:rsidRPr="00722FC9">
        <w:rPr>
          <w:rFonts w:ascii="Arial" w:hAnsi="Arial" w:cs="Arial"/>
          <w:sz w:val="22"/>
          <w:szCs w:val="22"/>
        </w:rPr>
        <w:t xml:space="preserve"> un/vai </w:t>
      </w:r>
      <w:r w:rsidR="00902592" w:rsidRPr="00722FC9">
        <w:rPr>
          <w:rFonts w:ascii="Arial" w:hAnsi="Arial" w:cs="Arial"/>
          <w:sz w:val="22"/>
        </w:rPr>
        <w:t>Būvniecības informācijas sistēmā (</w:t>
      </w:r>
      <w:r w:rsidR="00870AF2" w:rsidRPr="00722FC9">
        <w:rPr>
          <w:rFonts w:ascii="Arial" w:hAnsi="Arial" w:cs="Arial"/>
          <w:sz w:val="22"/>
        </w:rPr>
        <w:t xml:space="preserve">turpmāk arī – </w:t>
      </w:r>
      <w:r w:rsidR="00902592" w:rsidRPr="00722FC9">
        <w:rPr>
          <w:rFonts w:ascii="Arial" w:hAnsi="Arial" w:cs="Arial"/>
          <w:sz w:val="22"/>
        </w:rPr>
        <w:t>BIS)</w:t>
      </w:r>
      <w:r w:rsidR="00722FC9" w:rsidRPr="00722FC9">
        <w:rPr>
          <w:rFonts w:ascii="Arial" w:hAnsi="Arial" w:cs="Arial"/>
          <w:sz w:val="22"/>
        </w:rPr>
        <w:t xml:space="preserve">, </w:t>
      </w:r>
      <w:r w:rsidR="00722FC9" w:rsidRPr="00722FC9">
        <w:rPr>
          <w:rFonts w:ascii="Arial" w:eastAsia="Arial" w:hAnsi="Arial" w:cs="Arial"/>
          <w:sz w:val="22"/>
          <w:szCs w:val="22"/>
        </w:rPr>
        <w:t xml:space="preserve">par </w:t>
      </w:r>
      <w:r w:rsidR="00722FC9" w:rsidRPr="00722FC9">
        <w:rPr>
          <w:rFonts w:ascii="Arial" w:hAnsi="Arial" w:cs="Arial"/>
          <w:kern w:val="2"/>
          <w:sz w:val="22"/>
          <w:szCs w:val="22"/>
          <w14:ligatures w14:val="standardContextual"/>
        </w:rPr>
        <w:t>Latvijā reģistrētu pretendentu vai apakšuzņēmēju (fiziskā persona) Pasūtītājs pārliecināsies Valsts ieņēmumu dienesta datu bāzē par saimnieciskās darbības veicējiem un BIS</w:t>
      </w:r>
      <w:r w:rsidRPr="00722FC9">
        <w:rPr>
          <w:rFonts w:ascii="Arial" w:hAnsi="Arial" w:cs="Arial"/>
          <w:sz w:val="22"/>
          <w:szCs w:val="22"/>
        </w:rPr>
        <w:t>. Ārvalstī reģistrētam pretendentam</w:t>
      </w:r>
      <w:r w:rsidR="00722FC9">
        <w:rPr>
          <w:rFonts w:ascii="Arial" w:hAnsi="Arial" w:cs="Arial"/>
          <w:sz w:val="22"/>
          <w:szCs w:val="22"/>
        </w:rPr>
        <w:t xml:space="preserve"> vai apakšuzņēmējam</w:t>
      </w:r>
      <w:r w:rsidRPr="00722FC9">
        <w:rPr>
          <w:rFonts w:ascii="Arial" w:hAnsi="Arial" w:cs="Arial"/>
          <w:sz w:val="22"/>
          <w:szCs w:val="22"/>
        </w:rPr>
        <w:t>, kas nav reģistrēts Uzņēmumu reģistrā</w:t>
      </w:r>
      <w:r w:rsidR="00C71645" w:rsidRPr="00722FC9">
        <w:rPr>
          <w:rFonts w:ascii="Arial" w:hAnsi="Arial" w:cs="Arial"/>
          <w:sz w:val="22"/>
          <w:szCs w:val="22"/>
        </w:rPr>
        <w:t xml:space="preserve"> un/vai Būvkomersantu reģistrā</w:t>
      </w:r>
      <w:r w:rsidRPr="00722FC9">
        <w:rPr>
          <w:rFonts w:ascii="Arial" w:hAnsi="Arial" w:cs="Arial"/>
          <w:sz w:val="22"/>
          <w:szCs w:val="22"/>
        </w:rPr>
        <w:t>,</w:t>
      </w:r>
      <w:r w:rsidR="00722FC9">
        <w:rPr>
          <w:rFonts w:ascii="Arial" w:hAnsi="Arial" w:cs="Arial"/>
          <w:sz w:val="22"/>
          <w:szCs w:val="22"/>
        </w:rPr>
        <w:t xml:space="preserve"> un/vai Valsts ieņēmumu dienestā,</w:t>
      </w:r>
      <w:r w:rsidRPr="00722FC9">
        <w:rPr>
          <w:rFonts w:ascii="Arial" w:hAnsi="Arial" w:cs="Arial"/>
          <w:sz w:val="22"/>
          <w:szCs w:val="22"/>
        </w:rPr>
        <w:t xml:space="preserve"> jānorāda publiski pieejams reģistrs, kurā </w:t>
      </w:r>
      <w:r w:rsidR="00870AF2" w:rsidRPr="00722FC9">
        <w:rPr>
          <w:rFonts w:ascii="Arial" w:hAnsi="Arial" w:cs="Arial"/>
          <w:sz w:val="22"/>
          <w:szCs w:val="22"/>
        </w:rPr>
        <w:t>p</w:t>
      </w:r>
      <w:r w:rsidRPr="00722FC9">
        <w:rPr>
          <w:rFonts w:ascii="Arial" w:hAnsi="Arial" w:cs="Arial"/>
          <w:sz w:val="22"/>
          <w:szCs w:val="22"/>
        </w:rPr>
        <w:t>asūtītājs var pārliecināties par pretendenta</w:t>
      </w:r>
      <w:r w:rsidR="00722FC9">
        <w:rPr>
          <w:rFonts w:ascii="Arial" w:hAnsi="Arial" w:cs="Arial"/>
          <w:sz w:val="22"/>
          <w:szCs w:val="22"/>
        </w:rPr>
        <w:t xml:space="preserve"> vai apakšuzņēmēja</w:t>
      </w:r>
      <w:r w:rsidRPr="00722FC9">
        <w:rPr>
          <w:rFonts w:ascii="Arial" w:hAnsi="Arial" w:cs="Arial"/>
          <w:sz w:val="22"/>
          <w:szCs w:val="22"/>
        </w:rPr>
        <w:t xml:space="preserve"> reģistrācijas faktu</w:t>
      </w:r>
      <w:r w:rsidR="00870AF2" w:rsidRPr="00722FC9">
        <w:rPr>
          <w:rFonts w:ascii="Arial" w:hAnsi="Arial" w:cs="Arial"/>
          <w:sz w:val="22"/>
          <w:szCs w:val="22"/>
        </w:rPr>
        <w:t>,</w:t>
      </w:r>
      <w:r w:rsidRPr="00722FC9">
        <w:rPr>
          <w:rFonts w:ascii="Arial" w:hAnsi="Arial" w:cs="Arial"/>
          <w:sz w:val="22"/>
          <w:szCs w:val="22"/>
        </w:rPr>
        <w:t xml:space="preserve"> vai jāpievieno attiecīgos faktus apliecinoši dokumenti (kopijas), ja attiecīgās valsts normatīvie akti to paredz</w:t>
      </w:r>
      <w:r w:rsidR="00F81A7D" w:rsidRPr="00722FC9">
        <w:rPr>
          <w:rFonts w:ascii="Arial" w:hAnsi="Arial" w:cs="Arial"/>
          <w:sz w:val="22"/>
          <w:szCs w:val="22"/>
        </w:rPr>
        <w:t>)</w:t>
      </w:r>
      <w:r w:rsidRPr="00722FC9">
        <w:rPr>
          <w:rFonts w:ascii="Arial" w:hAnsi="Arial" w:cs="Arial"/>
          <w:sz w:val="22"/>
          <w:szCs w:val="22"/>
        </w:rPr>
        <w:t>.</w:t>
      </w:r>
    </w:p>
    <w:p w14:paraId="4D4E3A54" w14:textId="79EC54BD" w:rsidR="001512C9" w:rsidRDefault="009F1555" w:rsidP="00C71645">
      <w:pPr>
        <w:numPr>
          <w:ilvl w:val="2"/>
          <w:numId w:val="5"/>
        </w:numPr>
        <w:tabs>
          <w:tab w:val="clear" w:pos="720"/>
        </w:tabs>
        <w:ind w:left="1276" w:hanging="709"/>
        <w:jc w:val="both"/>
        <w:rPr>
          <w:rFonts w:ascii="Arial" w:hAnsi="Arial" w:cs="Arial"/>
          <w:sz w:val="22"/>
          <w:szCs w:val="22"/>
        </w:rPr>
      </w:pPr>
      <w:r w:rsidRPr="00B000D1">
        <w:rPr>
          <w:rFonts w:ascii="Arial" w:hAnsi="Arial" w:cs="Arial"/>
          <w:sz w:val="22"/>
          <w:szCs w:val="22"/>
        </w:rPr>
        <w:t>Pretendentu izslēdz no dalības iepirkuma procedūrā</w:t>
      </w:r>
      <w:r w:rsidR="00902592">
        <w:rPr>
          <w:rFonts w:ascii="Arial" w:hAnsi="Arial" w:cs="Arial"/>
          <w:sz w:val="22"/>
          <w:szCs w:val="22"/>
        </w:rPr>
        <w:t>:</w:t>
      </w:r>
      <w:r w:rsidRPr="00B000D1">
        <w:rPr>
          <w:rFonts w:ascii="Arial" w:hAnsi="Arial" w:cs="Arial"/>
          <w:sz w:val="22"/>
          <w:szCs w:val="22"/>
        </w:rPr>
        <w:t xml:space="preserve"> </w:t>
      </w:r>
    </w:p>
    <w:p w14:paraId="7CEBA2A6" w14:textId="65654E7E" w:rsidR="00902592" w:rsidRPr="00F56547" w:rsidRDefault="00902592" w:rsidP="00A32185">
      <w:pPr>
        <w:numPr>
          <w:ilvl w:val="0"/>
          <w:numId w:val="17"/>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 xml:space="preserve">jebkurā no </w:t>
      </w:r>
      <w:r w:rsidR="00A32185">
        <w:rPr>
          <w:rFonts w:ascii="Arial" w:hAnsi="Arial" w:cs="Arial"/>
          <w:sz w:val="22"/>
          <w:szCs w:val="22"/>
        </w:rPr>
        <w:t>PIL</w:t>
      </w:r>
      <w:r w:rsidRPr="00F56547">
        <w:rPr>
          <w:rFonts w:ascii="Arial" w:hAnsi="Arial" w:cs="Arial"/>
          <w:sz w:val="22"/>
          <w:szCs w:val="22"/>
        </w:rPr>
        <w:t xml:space="preserve"> 42.</w:t>
      </w:r>
      <w:r w:rsidR="00870AF2">
        <w:rPr>
          <w:rFonts w:ascii="Arial" w:hAnsi="Arial" w:cs="Arial"/>
          <w:sz w:val="22"/>
          <w:szCs w:val="22"/>
        </w:rPr>
        <w:t xml:space="preserve"> </w:t>
      </w:r>
      <w:r w:rsidRPr="00F56547">
        <w:rPr>
          <w:rFonts w:ascii="Arial" w:hAnsi="Arial" w:cs="Arial"/>
          <w:sz w:val="22"/>
          <w:szCs w:val="22"/>
        </w:rPr>
        <w:t>panta otrajā daļā (izņemot 8. un 9.</w:t>
      </w:r>
      <w:r w:rsidR="00870AF2">
        <w:rPr>
          <w:rFonts w:ascii="Arial" w:hAnsi="Arial" w:cs="Arial"/>
          <w:sz w:val="22"/>
          <w:szCs w:val="22"/>
        </w:rPr>
        <w:t> </w:t>
      </w:r>
      <w:r w:rsidRPr="00F56547">
        <w:rPr>
          <w:rFonts w:ascii="Arial" w:hAnsi="Arial" w:cs="Arial"/>
          <w:sz w:val="22"/>
          <w:szCs w:val="22"/>
        </w:rPr>
        <w:t xml:space="preserve">punktu) noteiktajiem gadījumiem, ņemot vērā </w:t>
      </w:r>
      <w:r w:rsidR="00A32185">
        <w:rPr>
          <w:rFonts w:ascii="Arial" w:hAnsi="Arial" w:cs="Arial"/>
          <w:sz w:val="22"/>
          <w:szCs w:val="22"/>
        </w:rPr>
        <w:t>PIL</w:t>
      </w:r>
      <w:r w:rsidRPr="00F56547">
        <w:rPr>
          <w:rFonts w:ascii="Arial" w:hAnsi="Arial" w:cs="Arial"/>
          <w:sz w:val="22"/>
          <w:szCs w:val="22"/>
        </w:rPr>
        <w:t xml:space="preserve"> 43.</w:t>
      </w:r>
      <w:r w:rsidR="00870AF2">
        <w:rPr>
          <w:rFonts w:ascii="Arial" w:hAnsi="Arial" w:cs="Arial"/>
          <w:sz w:val="22"/>
          <w:szCs w:val="22"/>
        </w:rPr>
        <w:t> </w:t>
      </w:r>
      <w:r w:rsidRPr="00F56547">
        <w:rPr>
          <w:rFonts w:ascii="Arial" w:hAnsi="Arial" w:cs="Arial"/>
          <w:sz w:val="22"/>
          <w:szCs w:val="22"/>
        </w:rPr>
        <w:t>pantā un 42.</w:t>
      </w:r>
      <w:r w:rsidR="00870AF2">
        <w:rPr>
          <w:rFonts w:ascii="Arial" w:hAnsi="Arial" w:cs="Arial"/>
          <w:sz w:val="22"/>
          <w:szCs w:val="22"/>
        </w:rPr>
        <w:t xml:space="preserve"> </w:t>
      </w:r>
      <w:r w:rsidRPr="00F56547">
        <w:rPr>
          <w:rFonts w:ascii="Arial" w:hAnsi="Arial" w:cs="Arial"/>
          <w:sz w:val="22"/>
          <w:szCs w:val="22"/>
        </w:rPr>
        <w:t>panta ceturtajā daļā norādītos izņēmumus, termiņus un pārbaudīšanas kārtību.</w:t>
      </w:r>
    </w:p>
    <w:p w14:paraId="76CBAFB7" w14:textId="4CE5EBC0" w:rsidR="00902592" w:rsidRPr="00C47F86" w:rsidRDefault="00902592" w:rsidP="00A32185">
      <w:pPr>
        <w:numPr>
          <w:ilvl w:val="0"/>
          <w:numId w:val="17"/>
        </w:numPr>
        <w:tabs>
          <w:tab w:val="clear" w:pos="540"/>
        </w:tabs>
        <w:suppressAutoHyphens w:val="0"/>
        <w:ind w:left="1701" w:hanging="425"/>
        <w:jc w:val="both"/>
        <w:rPr>
          <w:rFonts w:ascii="Arial" w:hAnsi="Arial" w:cs="Arial"/>
          <w:sz w:val="22"/>
          <w:szCs w:val="22"/>
        </w:rPr>
      </w:pPr>
      <w:r w:rsidRPr="00202F87">
        <w:rPr>
          <w:rFonts w:ascii="Arial" w:hAnsi="Arial" w:cs="Arial"/>
          <w:sz w:val="22"/>
          <w:szCs w:val="22"/>
        </w:rPr>
        <w:t xml:space="preserve">ja uz </w:t>
      </w:r>
      <w:r w:rsidR="00870AF2" w:rsidRPr="00202F87">
        <w:rPr>
          <w:rFonts w:ascii="Arial" w:hAnsi="Arial" w:cs="Arial"/>
          <w:sz w:val="22"/>
          <w:szCs w:val="22"/>
        </w:rPr>
        <w:t>p</w:t>
      </w:r>
      <w:r w:rsidRPr="00202F87">
        <w:rPr>
          <w:rFonts w:ascii="Arial" w:hAnsi="Arial" w:cs="Arial"/>
          <w:sz w:val="22"/>
          <w:szCs w:val="22"/>
        </w:rPr>
        <w:t xml:space="preserve">retendentu (t.sk. arī </w:t>
      </w:r>
      <w:r w:rsidR="00870AF2" w:rsidRPr="00202F87">
        <w:rPr>
          <w:rFonts w:ascii="Arial" w:hAnsi="Arial" w:cs="Arial"/>
          <w:sz w:val="22"/>
          <w:szCs w:val="22"/>
        </w:rPr>
        <w:t>p</w:t>
      </w:r>
      <w:r w:rsidRPr="00202F87">
        <w:rPr>
          <w:rFonts w:ascii="Arial" w:hAnsi="Arial" w:cs="Arial"/>
          <w:sz w:val="22"/>
          <w:szCs w:val="22"/>
        </w:rPr>
        <w:t xml:space="preserve">retendenta valdes vai padomes locekļiem, pārstāvēt tiesīgajām personām, personālsabiedrības biedriem, ja </w:t>
      </w:r>
      <w:r w:rsidR="00870AF2" w:rsidRPr="00202F87">
        <w:rPr>
          <w:rFonts w:ascii="Arial" w:hAnsi="Arial" w:cs="Arial"/>
          <w:sz w:val="22"/>
          <w:szCs w:val="22"/>
        </w:rPr>
        <w:t>p</w:t>
      </w:r>
      <w:r w:rsidRPr="00202F87">
        <w:rPr>
          <w:rFonts w:ascii="Arial" w:hAnsi="Arial" w:cs="Arial"/>
          <w:sz w:val="22"/>
          <w:szCs w:val="22"/>
        </w:rPr>
        <w:t xml:space="preserve">retendents ir personālsabiedrība, uz apakšuzņēmējiem, kura </w:t>
      </w:r>
      <w:r w:rsidR="00A02AC2" w:rsidRPr="00202F87">
        <w:rPr>
          <w:rFonts w:ascii="Arial" w:hAnsi="Arial" w:cs="Arial"/>
          <w:sz w:val="22"/>
          <w:szCs w:val="22"/>
        </w:rPr>
        <w:t>veicamo darbu</w:t>
      </w:r>
      <w:r w:rsidRPr="00202F87">
        <w:rPr>
          <w:rFonts w:ascii="Arial" w:hAnsi="Arial" w:cs="Arial"/>
          <w:sz w:val="22"/>
          <w:szCs w:val="22"/>
        </w:rPr>
        <w:t xml:space="preserve"> vērtība ir vismaz 10 000 </w:t>
      </w:r>
      <w:proofErr w:type="spellStart"/>
      <w:r w:rsidRPr="00202F87">
        <w:rPr>
          <w:rFonts w:ascii="Arial" w:hAnsi="Arial" w:cs="Arial"/>
          <w:i/>
          <w:iCs/>
          <w:sz w:val="22"/>
          <w:szCs w:val="22"/>
        </w:rPr>
        <w:t>euro</w:t>
      </w:r>
      <w:proofErr w:type="spellEnd"/>
      <w:r w:rsidRPr="00202F87">
        <w:rPr>
          <w:rFonts w:ascii="Arial" w:hAnsi="Arial" w:cs="Arial"/>
          <w:sz w:val="22"/>
          <w:szCs w:val="22"/>
        </w:rPr>
        <w:t xml:space="preserve">, uz personu uz kuras spējām balstās </w:t>
      </w:r>
      <w:r w:rsidR="00870AF2" w:rsidRPr="00202F87">
        <w:rPr>
          <w:rFonts w:ascii="Arial" w:hAnsi="Arial" w:cs="Arial"/>
          <w:sz w:val="22"/>
          <w:szCs w:val="22"/>
        </w:rPr>
        <w:t>p</w:t>
      </w:r>
      <w:r w:rsidRPr="00202F87">
        <w:rPr>
          <w:rFonts w:ascii="Arial" w:hAnsi="Arial" w:cs="Arial"/>
          <w:sz w:val="22"/>
          <w:szCs w:val="22"/>
        </w:rPr>
        <w:t xml:space="preserve">retendents) attiecas </w:t>
      </w:r>
      <w:r w:rsidR="00A32185" w:rsidRPr="00202F87">
        <w:rPr>
          <w:rFonts w:ascii="Arial" w:hAnsi="Arial" w:cs="Arial"/>
          <w:sz w:val="22"/>
          <w:szCs w:val="22"/>
        </w:rPr>
        <w:t>PIL </w:t>
      </w:r>
      <w:r w:rsidRPr="00C47F86">
        <w:rPr>
          <w:rFonts w:ascii="Arial" w:hAnsi="Arial" w:cs="Arial"/>
          <w:sz w:val="22"/>
          <w:szCs w:val="22"/>
        </w:rPr>
        <w:t>42.</w:t>
      </w:r>
      <w:r w:rsidR="00202F87" w:rsidRPr="00C47F86">
        <w:rPr>
          <w:rFonts w:ascii="Arial" w:hAnsi="Arial" w:cs="Arial"/>
          <w:sz w:val="22"/>
          <w:szCs w:val="22"/>
        </w:rPr>
        <w:t> </w:t>
      </w:r>
      <w:r w:rsidRPr="00C47F86">
        <w:rPr>
          <w:rFonts w:ascii="Arial" w:hAnsi="Arial" w:cs="Arial"/>
          <w:sz w:val="22"/>
          <w:szCs w:val="22"/>
        </w:rPr>
        <w:t>panta otrajā daļā (izņemot 8. un 9.</w:t>
      </w:r>
      <w:r w:rsidR="00870AF2" w:rsidRPr="00C47F86">
        <w:rPr>
          <w:rFonts w:ascii="Arial" w:hAnsi="Arial" w:cs="Arial"/>
          <w:sz w:val="22"/>
          <w:szCs w:val="22"/>
        </w:rPr>
        <w:t xml:space="preserve"> </w:t>
      </w:r>
      <w:r w:rsidRPr="00C47F86">
        <w:rPr>
          <w:rFonts w:ascii="Arial" w:hAnsi="Arial" w:cs="Arial"/>
          <w:sz w:val="22"/>
          <w:szCs w:val="22"/>
        </w:rPr>
        <w:t>punktu) noteiktie izslēgšanas nosacījumi</w:t>
      </w:r>
      <w:r w:rsidR="00881BE7" w:rsidRPr="00C47F86">
        <w:rPr>
          <w:rFonts w:ascii="Arial" w:hAnsi="Arial" w:cs="Arial"/>
          <w:sz w:val="22"/>
          <w:szCs w:val="22"/>
        </w:rPr>
        <w:t>.</w:t>
      </w:r>
    </w:p>
    <w:p w14:paraId="458CFE5B" w14:textId="68DB8C40" w:rsidR="00202F87" w:rsidRPr="00C47F86" w:rsidRDefault="00202F87" w:rsidP="00202F87">
      <w:pPr>
        <w:numPr>
          <w:ilvl w:val="0"/>
          <w:numId w:val="17"/>
        </w:numPr>
        <w:tabs>
          <w:tab w:val="clear" w:pos="540"/>
        </w:tabs>
        <w:suppressAutoHyphens w:val="0"/>
        <w:ind w:left="1701" w:hanging="425"/>
        <w:jc w:val="both"/>
        <w:rPr>
          <w:rFonts w:ascii="Arial" w:hAnsi="Arial" w:cs="Arial"/>
          <w:sz w:val="22"/>
          <w:szCs w:val="22"/>
        </w:rPr>
      </w:pPr>
      <w:r w:rsidRPr="00C47F86">
        <w:rPr>
          <w:rFonts w:ascii="Arial" w:hAnsi="Arial" w:cs="Arial"/>
          <w:sz w:val="22"/>
          <w:szCs w:val="22"/>
        </w:rPr>
        <w:t xml:space="preserve">uz PIL 42. panta trešās daļas 4. punktā minēto personu netiek attiecināti PIL 42. panta otrās daļas 1., 2. un 3. punktā noteiktie izslēgšanas nosacījumi. </w:t>
      </w:r>
      <w:r w:rsidRPr="00C47F86">
        <w:t>(</w:t>
      </w:r>
      <w:r w:rsidRPr="00C47F86">
        <w:rPr>
          <w:rFonts w:ascii="Arial" w:hAnsi="Arial" w:cs="Arial"/>
          <w:sz w:val="22"/>
          <w:szCs w:val="22"/>
        </w:rPr>
        <w:t>saskaņā ar PIL pārejas noteikumiem, kas stājušies spēkā līdz ar 2026. gada 9. jūnija grozījumiem).</w:t>
      </w:r>
    </w:p>
    <w:p w14:paraId="1553A927" w14:textId="13755EE4" w:rsidR="00202F87" w:rsidRPr="00C47F86" w:rsidRDefault="00202F87" w:rsidP="00202F87">
      <w:pPr>
        <w:numPr>
          <w:ilvl w:val="0"/>
          <w:numId w:val="17"/>
        </w:numPr>
        <w:tabs>
          <w:tab w:val="clear" w:pos="540"/>
        </w:tabs>
        <w:suppressAutoHyphens w:val="0"/>
        <w:ind w:left="1701" w:hanging="425"/>
        <w:jc w:val="both"/>
        <w:rPr>
          <w:rFonts w:ascii="Arial" w:hAnsi="Arial" w:cs="Arial"/>
          <w:sz w:val="22"/>
          <w:szCs w:val="22"/>
        </w:rPr>
      </w:pPr>
      <w:r w:rsidRPr="00C47F86">
        <w:rPr>
          <w:rFonts w:ascii="Arial" w:hAnsi="Arial" w:cs="Arial"/>
          <w:sz w:val="22"/>
          <w:szCs w:val="22"/>
        </w:rPr>
        <w:t xml:space="preserve">uz PIL 42. panta trešās daļas 5. punktā minēto personu netiek attiecināti PIL 42. panta otrās daļas 1., 2. un 11. punktā noteiktie izslēgšanas nosacījumi. </w:t>
      </w:r>
      <w:r w:rsidRPr="00C47F86">
        <w:t>(</w:t>
      </w:r>
      <w:r w:rsidRPr="00C47F86">
        <w:rPr>
          <w:rFonts w:ascii="Arial" w:hAnsi="Arial" w:cs="Arial"/>
          <w:sz w:val="22"/>
          <w:szCs w:val="22"/>
        </w:rPr>
        <w:t>saskaņā ar PIL pārejas noteikumiem, kas stājušies spēkā līdz ar 2026. gada 9. jūnija grozījumiem).</w:t>
      </w:r>
    </w:p>
    <w:p w14:paraId="3A3F9E71" w14:textId="652E4BC9" w:rsidR="00F81A7D" w:rsidRPr="00902592" w:rsidRDefault="00F81A7D" w:rsidP="00A32185">
      <w:pPr>
        <w:suppressAutoHyphens w:val="0"/>
        <w:spacing w:after="80"/>
        <w:ind w:left="1276"/>
        <w:jc w:val="both"/>
        <w:rPr>
          <w:rFonts w:ascii="Arial" w:hAnsi="Arial" w:cs="Arial"/>
          <w:sz w:val="22"/>
          <w:szCs w:val="22"/>
        </w:rPr>
      </w:pPr>
      <w:r w:rsidRPr="00671E5E">
        <w:rPr>
          <w:rFonts w:ascii="Arial" w:hAnsi="Arial" w:cs="Arial"/>
          <w:sz w:val="22"/>
          <w:szCs w:val="22"/>
        </w:rPr>
        <w:t xml:space="preserve">Izslēgšanas nosacījumu pārbaude tiks veikta </w:t>
      </w:r>
      <w:r w:rsidR="00A32185">
        <w:rPr>
          <w:rFonts w:ascii="Arial" w:hAnsi="Arial" w:cs="Arial"/>
          <w:sz w:val="22"/>
          <w:szCs w:val="22"/>
        </w:rPr>
        <w:t>PIL</w:t>
      </w:r>
      <w:r w:rsidRPr="00671E5E">
        <w:rPr>
          <w:rFonts w:ascii="Arial" w:hAnsi="Arial" w:cs="Arial"/>
          <w:sz w:val="22"/>
          <w:szCs w:val="22"/>
        </w:rPr>
        <w:t xml:space="preserve"> 42. pantā noteiktajā kārtībā.</w:t>
      </w:r>
    </w:p>
    <w:p w14:paraId="4D20752B" w14:textId="3C2A220F" w:rsidR="001512C9" w:rsidRDefault="009F1555" w:rsidP="00A32185">
      <w:pPr>
        <w:numPr>
          <w:ilvl w:val="2"/>
          <w:numId w:val="5"/>
        </w:numPr>
        <w:tabs>
          <w:tab w:val="clear" w:pos="720"/>
        </w:tabs>
        <w:spacing w:after="80"/>
        <w:ind w:left="1276" w:hanging="709"/>
        <w:jc w:val="both"/>
        <w:rPr>
          <w:rFonts w:ascii="Arial" w:hAnsi="Arial" w:cs="Arial"/>
          <w:sz w:val="22"/>
          <w:szCs w:val="22"/>
        </w:rPr>
      </w:pPr>
      <w:r w:rsidRPr="00F81A7D">
        <w:rPr>
          <w:rFonts w:ascii="Arial" w:hAnsi="Arial" w:cs="Arial"/>
          <w:sz w:val="22"/>
          <w:szCs w:val="22"/>
        </w:rPr>
        <w:t xml:space="preserve">Pretendenta rīcībā ir visi nepieciešamie resursi savlaicīgai un kvalitatīvai </w:t>
      </w:r>
      <w:r w:rsidR="00722FC9">
        <w:rPr>
          <w:rFonts w:ascii="Arial" w:hAnsi="Arial" w:cs="Arial"/>
          <w:sz w:val="22"/>
          <w:szCs w:val="22"/>
        </w:rPr>
        <w:t>līguma</w:t>
      </w:r>
      <w:r w:rsidRPr="00F81A7D">
        <w:rPr>
          <w:rFonts w:ascii="Arial" w:hAnsi="Arial" w:cs="Arial"/>
          <w:sz w:val="22"/>
          <w:szCs w:val="22"/>
        </w:rPr>
        <w:t xml:space="preserve"> </w:t>
      </w:r>
      <w:r w:rsidR="00722FC9">
        <w:rPr>
          <w:rFonts w:ascii="Arial" w:hAnsi="Arial" w:cs="Arial"/>
          <w:sz w:val="22"/>
          <w:szCs w:val="22"/>
        </w:rPr>
        <w:t>izpildei</w:t>
      </w:r>
      <w:r w:rsidR="001512C9" w:rsidRPr="00F81A7D">
        <w:rPr>
          <w:rFonts w:ascii="Arial" w:hAnsi="Arial" w:cs="Arial"/>
          <w:sz w:val="22"/>
          <w:szCs w:val="22"/>
        </w:rPr>
        <w:t>.</w:t>
      </w:r>
    </w:p>
    <w:p w14:paraId="713BC57D" w14:textId="5796F587" w:rsidR="003B4BCD" w:rsidRDefault="003B4BCD" w:rsidP="00A32185">
      <w:pPr>
        <w:numPr>
          <w:ilvl w:val="2"/>
          <w:numId w:val="5"/>
        </w:numPr>
        <w:tabs>
          <w:tab w:val="clear" w:pos="720"/>
        </w:tabs>
        <w:spacing w:after="80"/>
        <w:ind w:left="1276" w:hanging="709"/>
        <w:jc w:val="both"/>
        <w:rPr>
          <w:rFonts w:ascii="Arial" w:hAnsi="Arial" w:cs="Arial"/>
          <w:sz w:val="22"/>
          <w:szCs w:val="22"/>
        </w:rPr>
      </w:pPr>
      <w:r w:rsidRPr="00A32185">
        <w:rPr>
          <w:rFonts w:ascii="Arial" w:hAnsi="Arial" w:cs="Arial"/>
          <w:sz w:val="22"/>
          <w:szCs w:val="22"/>
        </w:rPr>
        <w:t>Ja piedāvājumu konkursā iesniedz piegādātāju apvienība, tad pieteikumu par piedalīšanos atklātā konkursā (nolikuma 3.</w:t>
      </w:r>
      <w:r w:rsidR="00870AF2" w:rsidRPr="00A32185">
        <w:rPr>
          <w:rFonts w:ascii="Arial" w:hAnsi="Arial" w:cs="Arial"/>
          <w:sz w:val="22"/>
          <w:szCs w:val="22"/>
        </w:rPr>
        <w:t xml:space="preserve"> </w:t>
      </w:r>
      <w:r w:rsidRPr="00A32185">
        <w:rPr>
          <w:rFonts w:ascii="Arial" w:hAnsi="Arial" w:cs="Arial"/>
          <w:sz w:val="22"/>
          <w:szCs w:val="22"/>
        </w:rPr>
        <w:t>pielikums)</w:t>
      </w:r>
      <w:r w:rsidR="0052206A">
        <w:rPr>
          <w:rFonts w:ascii="Arial" w:hAnsi="Arial" w:cs="Arial"/>
          <w:sz w:val="22"/>
          <w:szCs w:val="22"/>
        </w:rPr>
        <w:t xml:space="preserve"> un</w:t>
      </w:r>
      <w:r w:rsidRPr="00A32185">
        <w:rPr>
          <w:rFonts w:ascii="Arial" w:hAnsi="Arial" w:cs="Arial"/>
          <w:sz w:val="22"/>
          <w:szCs w:val="22"/>
        </w:rPr>
        <w:t xml:space="preserve"> finanšu piedāvājumu (nolikuma 4.</w:t>
      </w:r>
      <w:r w:rsidR="00870AF2" w:rsidRPr="00A32185">
        <w:rPr>
          <w:rFonts w:ascii="Arial" w:hAnsi="Arial" w:cs="Arial"/>
          <w:sz w:val="22"/>
          <w:szCs w:val="22"/>
        </w:rPr>
        <w:t xml:space="preserve"> </w:t>
      </w:r>
      <w:r w:rsidRPr="00A32185">
        <w:rPr>
          <w:rFonts w:ascii="Arial" w:hAnsi="Arial" w:cs="Arial"/>
          <w:sz w:val="22"/>
          <w:szCs w:val="22"/>
        </w:rPr>
        <w:t>pielikums)</w:t>
      </w:r>
      <w:r w:rsidR="00F81A7D" w:rsidRPr="00A32185">
        <w:rPr>
          <w:rFonts w:ascii="Arial" w:hAnsi="Arial" w:cs="Arial"/>
          <w:sz w:val="22"/>
          <w:szCs w:val="22"/>
        </w:rPr>
        <w:t xml:space="preserve"> </w:t>
      </w:r>
      <w:r w:rsidRPr="00A32185">
        <w:rPr>
          <w:rFonts w:ascii="Arial" w:hAnsi="Arial" w:cs="Arial"/>
          <w:sz w:val="22"/>
          <w:szCs w:val="22"/>
        </w:rPr>
        <w:t>paraksta visi piegādātāju apvienības dalībnieki vai arī piegādātāju apvienības dalībnieks, kas tam pilnvarots ar piegādātāju apvienības vienošanos, kas noteikta nolikuma 5.1.3.</w:t>
      </w:r>
      <w:r w:rsidR="00F81A7D" w:rsidRPr="00A32185">
        <w:rPr>
          <w:rFonts w:ascii="Arial" w:hAnsi="Arial" w:cs="Arial"/>
          <w:sz w:val="22"/>
          <w:szCs w:val="22"/>
        </w:rPr>
        <w:t> </w:t>
      </w:r>
      <w:r w:rsidR="001B1FA6" w:rsidRPr="00A32185">
        <w:rPr>
          <w:rFonts w:ascii="Arial" w:hAnsi="Arial" w:cs="Arial"/>
          <w:sz w:val="22"/>
          <w:szCs w:val="22"/>
        </w:rPr>
        <w:t>apakš</w:t>
      </w:r>
      <w:r w:rsidRPr="00A32185">
        <w:rPr>
          <w:rFonts w:ascii="Arial" w:hAnsi="Arial" w:cs="Arial"/>
          <w:sz w:val="22"/>
          <w:szCs w:val="22"/>
        </w:rPr>
        <w:t>punktā, citus piedāvājumā esošos dokumentus paraksta ar minēto vienošanos noteiktais apvienības dalībnieks vai arī visi apvienības dalībnieki.</w:t>
      </w:r>
    </w:p>
    <w:p w14:paraId="1D144892" w14:textId="0C4CE1AF" w:rsidR="001512C9" w:rsidRDefault="001512C9" w:rsidP="00A32185">
      <w:pPr>
        <w:numPr>
          <w:ilvl w:val="2"/>
          <w:numId w:val="5"/>
        </w:numPr>
        <w:tabs>
          <w:tab w:val="clear" w:pos="720"/>
        </w:tabs>
        <w:spacing w:after="80"/>
        <w:ind w:left="1276" w:hanging="709"/>
        <w:jc w:val="both"/>
        <w:rPr>
          <w:rFonts w:ascii="Arial" w:hAnsi="Arial" w:cs="Arial"/>
          <w:sz w:val="22"/>
          <w:szCs w:val="22"/>
        </w:rPr>
      </w:pPr>
      <w:r w:rsidRPr="00A3218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A32185">
        <w:rPr>
          <w:rFonts w:ascii="Arial" w:hAnsi="Arial" w:cs="Arial"/>
          <w:sz w:val="22"/>
          <w:szCs w:val="22"/>
        </w:rPr>
        <w:t xml:space="preserve"> 3.1.1</w:t>
      </w:r>
      <w:r w:rsidRPr="00A32185">
        <w:rPr>
          <w:rFonts w:ascii="Arial" w:hAnsi="Arial" w:cs="Arial"/>
          <w:sz w:val="22"/>
          <w:szCs w:val="22"/>
        </w:rPr>
        <w:t>. un 3.1.</w:t>
      </w:r>
      <w:r w:rsidR="00D978DD" w:rsidRPr="00A32185">
        <w:rPr>
          <w:rFonts w:ascii="Arial" w:hAnsi="Arial" w:cs="Arial"/>
          <w:sz w:val="22"/>
          <w:szCs w:val="22"/>
        </w:rPr>
        <w:t>2</w:t>
      </w:r>
      <w:r w:rsidRPr="00A32185">
        <w:rPr>
          <w:rFonts w:ascii="Arial" w:hAnsi="Arial" w:cs="Arial"/>
          <w:sz w:val="22"/>
          <w:szCs w:val="22"/>
        </w:rPr>
        <w:t>.</w:t>
      </w:r>
      <w:r w:rsidR="00870AF2" w:rsidRPr="00A32185">
        <w:rPr>
          <w:rFonts w:ascii="Arial" w:hAnsi="Arial" w:cs="Arial"/>
          <w:sz w:val="22"/>
          <w:szCs w:val="22"/>
        </w:rPr>
        <w:t xml:space="preserve"> </w:t>
      </w:r>
      <w:r w:rsidR="001B1FA6" w:rsidRPr="00A32185">
        <w:rPr>
          <w:rFonts w:ascii="Arial" w:hAnsi="Arial" w:cs="Arial"/>
          <w:sz w:val="22"/>
          <w:szCs w:val="22"/>
        </w:rPr>
        <w:t>apakš</w:t>
      </w:r>
      <w:r w:rsidRPr="00A32185">
        <w:rPr>
          <w:rFonts w:ascii="Arial" w:hAnsi="Arial" w:cs="Arial"/>
          <w:sz w:val="22"/>
          <w:szCs w:val="22"/>
        </w:rPr>
        <w:t>punkts, bet pārējos nolikuma punktos izvirzītās prasības jāizpilda piegādātāju apvienībai kopumā.</w:t>
      </w:r>
    </w:p>
    <w:p w14:paraId="4969E1B3" w14:textId="2047C91E" w:rsidR="00D302D1" w:rsidRPr="00A32185" w:rsidRDefault="00D302D1" w:rsidP="00A32185">
      <w:pPr>
        <w:numPr>
          <w:ilvl w:val="2"/>
          <w:numId w:val="5"/>
        </w:numPr>
        <w:tabs>
          <w:tab w:val="clear" w:pos="720"/>
        </w:tabs>
        <w:spacing w:after="80"/>
        <w:ind w:left="1276" w:hanging="709"/>
        <w:jc w:val="both"/>
        <w:rPr>
          <w:rFonts w:ascii="Arial" w:hAnsi="Arial" w:cs="Arial"/>
          <w:sz w:val="22"/>
          <w:szCs w:val="22"/>
        </w:rPr>
      </w:pPr>
      <w:r w:rsidRPr="00A32185">
        <w:rPr>
          <w:rFonts w:ascii="Arial" w:hAnsi="Arial" w:cs="Arial"/>
          <w:color w:val="222222"/>
          <w:sz w:val="22"/>
          <w:szCs w:val="22"/>
          <w:shd w:val="clear" w:color="auto" w:fill="FFFFFF"/>
        </w:rPr>
        <w:lastRenderedPageBreak/>
        <w:t xml:space="preserve">Ja konkursa </w:t>
      </w:r>
      <w:r w:rsidRPr="00A32185">
        <w:rPr>
          <w:rFonts w:ascii="Arial" w:hAnsi="Arial" w:cs="Arial"/>
          <w:sz w:val="22"/>
          <w:szCs w:val="22"/>
        </w:rPr>
        <w:t>rezultātā</w:t>
      </w:r>
      <w:r w:rsidRPr="00A32185">
        <w:rPr>
          <w:rFonts w:ascii="Arial" w:hAnsi="Arial" w:cs="Arial"/>
          <w:color w:val="222222"/>
          <w:sz w:val="22"/>
          <w:szCs w:val="22"/>
          <w:shd w:val="clear" w:color="auto" w:fill="FFFFFF"/>
        </w:rPr>
        <w:t xml:space="preserve">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w:t>
      </w:r>
      <w:r w:rsidR="00870AF2" w:rsidRPr="00A32185">
        <w:rPr>
          <w:rFonts w:ascii="Arial" w:hAnsi="Arial" w:cs="Arial"/>
          <w:color w:val="222222"/>
          <w:sz w:val="22"/>
          <w:szCs w:val="22"/>
          <w:shd w:val="clear" w:color="auto" w:fill="FFFFFF"/>
        </w:rPr>
        <w:t>p</w:t>
      </w:r>
      <w:r w:rsidRPr="00A32185">
        <w:rPr>
          <w:rFonts w:ascii="Arial" w:hAnsi="Arial" w:cs="Arial"/>
          <w:color w:val="222222"/>
          <w:sz w:val="22"/>
          <w:szCs w:val="22"/>
          <w:shd w:val="clear" w:color="auto" w:fill="FFFFFF"/>
        </w:rPr>
        <w:t xml:space="preserve">asūtītājam vai jāizveido personālsabiedrība, par to rakstiski paziņojot </w:t>
      </w:r>
      <w:r w:rsidR="00870AF2" w:rsidRPr="00A32185">
        <w:rPr>
          <w:rFonts w:ascii="Arial" w:hAnsi="Arial" w:cs="Arial"/>
          <w:color w:val="222222"/>
          <w:sz w:val="22"/>
          <w:szCs w:val="22"/>
          <w:shd w:val="clear" w:color="auto" w:fill="FFFFFF"/>
        </w:rPr>
        <w:t>p</w:t>
      </w:r>
      <w:r w:rsidRPr="00A32185">
        <w:rPr>
          <w:rFonts w:ascii="Arial" w:hAnsi="Arial" w:cs="Arial"/>
          <w:color w:val="222222"/>
          <w:sz w:val="22"/>
          <w:szCs w:val="22"/>
          <w:shd w:val="clear" w:color="auto" w:fill="FFFFFF"/>
        </w:rPr>
        <w:t>asūtītājam</w:t>
      </w:r>
      <w:r w:rsidR="002B1F4D" w:rsidRPr="00A32185">
        <w:rPr>
          <w:rFonts w:ascii="Arial" w:hAnsi="Arial" w:cs="Arial"/>
          <w:color w:val="222222"/>
          <w:sz w:val="22"/>
          <w:szCs w:val="22"/>
          <w:shd w:val="clear" w:color="auto" w:fill="FFFFFF"/>
        </w:rPr>
        <w:t>.</w:t>
      </w:r>
    </w:p>
    <w:p w14:paraId="54EE9622" w14:textId="0A4F70C9" w:rsidR="00144F81" w:rsidRPr="00160046" w:rsidRDefault="00144F81" w:rsidP="00A32185">
      <w:pPr>
        <w:numPr>
          <w:ilvl w:val="2"/>
          <w:numId w:val="5"/>
        </w:numPr>
        <w:tabs>
          <w:tab w:val="clear" w:pos="720"/>
        </w:tabs>
        <w:spacing w:after="80"/>
        <w:ind w:left="1276" w:hanging="709"/>
        <w:jc w:val="both"/>
        <w:rPr>
          <w:rFonts w:ascii="Arial" w:hAnsi="Arial" w:cs="Arial"/>
          <w:sz w:val="22"/>
          <w:szCs w:val="22"/>
        </w:rPr>
      </w:pPr>
      <w:r w:rsidRPr="00160046">
        <w:rPr>
          <w:rFonts w:ascii="Arial" w:hAnsi="Arial" w:cs="Arial"/>
          <w:sz w:val="22"/>
          <w:szCs w:val="22"/>
        </w:rPr>
        <w:t xml:space="preserve">Konkursa uzvarētājam ir pienākums </w:t>
      </w:r>
      <w:r w:rsidR="00870AF2" w:rsidRPr="00160046">
        <w:rPr>
          <w:rFonts w:ascii="Arial" w:hAnsi="Arial" w:cs="Arial"/>
          <w:sz w:val="22"/>
          <w:szCs w:val="22"/>
        </w:rPr>
        <w:t>n</w:t>
      </w:r>
      <w:r w:rsidRPr="00160046">
        <w:rPr>
          <w:rFonts w:ascii="Arial" w:hAnsi="Arial" w:cs="Arial"/>
          <w:sz w:val="22"/>
          <w:szCs w:val="22"/>
        </w:rPr>
        <w:t>olikuma 3.1.6.</w:t>
      </w:r>
      <w:r w:rsidR="00870AF2" w:rsidRPr="00160046">
        <w:rPr>
          <w:rFonts w:ascii="Arial" w:hAnsi="Arial" w:cs="Arial"/>
          <w:sz w:val="22"/>
          <w:szCs w:val="22"/>
        </w:rPr>
        <w:t xml:space="preserve"> </w:t>
      </w:r>
      <w:r w:rsidR="001B1FA6" w:rsidRPr="00160046">
        <w:rPr>
          <w:rFonts w:ascii="Arial" w:hAnsi="Arial" w:cs="Arial"/>
          <w:sz w:val="22"/>
          <w:szCs w:val="22"/>
        </w:rPr>
        <w:t>apakš</w:t>
      </w:r>
      <w:r w:rsidRPr="00160046">
        <w:rPr>
          <w:rFonts w:ascii="Arial" w:hAnsi="Arial" w:cs="Arial"/>
          <w:sz w:val="22"/>
          <w:szCs w:val="22"/>
        </w:rPr>
        <w:t xml:space="preserve">punktā kārtībā izveidoto personālsabiedrību pirms iepirkuma līguma noslēgšanas reģistrēt Latvijas Republikas </w:t>
      </w:r>
      <w:r w:rsidR="00870AF2" w:rsidRPr="00160046">
        <w:rPr>
          <w:rFonts w:ascii="Arial" w:hAnsi="Arial" w:cs="Arial"/>
          <w:sz w:val="22"/>
          <w:szCs w:val="22"/>
        </w:rPr>
        <w:t>B</w:t>
      </w:r>
      <w:r w:rsidRPr="00160046">
        <w:rPr>
          <w:rFonts w:ascii="Arial" w:hAnsi="Arial" w:cs="Arial"/>
          <w:sz w:val="22"/>
          <w:szCs w:val="22"/>
        </w:rPr>
        <w:t>ūvkomersantu reģistrā. Reģistrēšanas faktu pasūtītājs pārbauda Būvniecības informācijas sistēmā (</w:t>
      </w:r>
      <w:hyperlink r:id="rId16" w:history="1">
        <w:r w:rsidRPr="00160046">
          <w:rPr>
            <w:rStyle w:val="Hyperlink"/>
            <w:rFonts w:ascii="Arial" w:hAnsi="Arial" w:cs="Arial"/>
            <w:sz w:val="22"/>
            <w:szCs w:val="22"/>
          </w:rPr>
          <w:t>https://bis.gov.lv</w:t>
        </w:r>
      </w:hyperlink>
      <w:r w:rsidRPr="00160046">
        <w:rPr>
          <w:rFonts w:ascii="Arial" w:hAnsi="Arial" w:cs="Arial"/>
          <w:sz w:val="22"/>
          <w:szCs w:val="22"/>
        </w:rPr>
        <w:t>).</w:t>
      </w:r>
    </w:p>
    <w:p w14:paraId="124526ED" w14:textId="33E6D3CC" w:rsidR="00A32185" w:rsidRPr="00A32185" w:rsidRDefault="001512C9" w:rsidP="00A32185">
      <w:pPr>
        <w:numPr>
          <w:ilvl w:val="2"/>
          <w:numId w:val="5"/>
        </w:numPr>
        <w:tabs>
          <w:tab w:val="clear" w:pos="720"/>
        </w:tabs>
        <w:ind w:left="1276" w:hanging="709"/>
        <w:jc w:val="both"/>
        <w:rPr>
          <w:rFonts w:ascii="Arial" w:hAnsi="Arial" w:cs="Arial"/>
          <w:sz w:val="22"/>
          <w:szCs w:val="22"/>
        </w:rPr>
      </w:pPr>
      <w:r w:rsidRPr="00A32185">
        <w:rPr>
          <w:rFonts w:ascii="Arial" w:hAnsi="Arial" w:cs="Arial"/>
          <w:sz w:val="22"/>
          <w:szCs w:val="22"/>
        </w:rPr>
        <w:t>Konkursa komisija ir tiesīga noraidīt konkursa pretendenta piedāvājumu, ja:</w:t>
      </w:r>
    </w:p>
    <w:p w14:paraId="0740B29A" w14:textId="77777777" w:rsidR="00A32185" w:rsidRPr="00112777" w:rsidRDefault="00A32185" w:rsidP="00A32185">
      <w:pPr>
        <w:numPr>
          <w:ilvl w:val="0"/>
          <w:numId w:val="18"/>
        </w:numPr>
        <w:tabs>
          <w:tab w:val="clear" w:pos="540"/>
        </w:tabs>
        <w:suppressAutoHyphens w:val="0"/>
        <w:ind w:left="1701" w:hanging="425"/>
        <w:jc w:val="both"/>
        <w:rPr>
          <w:rFonts w:ascii="Arial" w:hAnsi="Arial" w:cs="Arial"/>
          <w:sz w:val="22"/>
          <w:szCs w:val="22"/>
        </w:rPr>
      </w:pPr>
      <w:r w:rsidRPr="00112777">
        <w:rPr>
          <w:rFonts w:ascii="Arial" w:hAnsi="Arial" w:cs="Arial"/>
          <w:sz w:val="22"/>
          <w:szCs w:val="22"/>
        </w:rPr>
        <w:t>pretendents nav iesniedzis šī nolikuma 5.</w:t>
      </w:r>
      <w:r>
        <w:rPr>
          <w:rFonts w:ascii="Arial" w:hAnsi="Arial" w:cs="Arial"/>
          <w:sz w:val="22"/>
          <w:szCs w:val="22"/>
        </w:rPr>
        <w:t xml:space="preserve"> </w:t>
      </w:r>
      <w:r w:rsidRPr="00112777">
        <w:rPr>
          <w:rFonts w:ascii="Arial" w:hAnsi="Arial" w:cs="Arial"/>
          <w:sz w:val="22"/>
          <w:szCs w:val="22"/>
        </w:rPr>
        <w:t>punktā minētos dokumentus;</w:t>
      </w:r>
    </w:p>
    <w:p w14:paraId="58107AF0" w14:textId="77777777" w:rsidR="00A32185" w:rsidRDefault="00A32185" w:rsidP="00A32185">
      <w:pPr>
        <w:numPr>
          <w:ilvl w:val="0"/>
          <w:numId w:val="18"/>
        </w:numPr>
        <w:tabs>
          <w:tab w:val="clear" w:pos="540"/>
        </w:tabs>
        <w:suppressAutoHyphens w:val="0"/>
        <w:ind w:left="1701" w:hanging="425"/>
        <w:jc w:val="both"/>
        <w:rPr>
          <w:rFonts w:ascii="Arial" w:hAnsi="Arial" w:cs="Arial"/>
          <w:sz w:val="22"/>
          <w:szCs w:val="22"/>
        </w:rPr>
      </w:pPr>
      <w:r w:rsidRPr="004B6CDD">
        <w:rPr>
          <w:rFonts w:ascii="Arial" w:hAnsi="Arial" w:cs="Arial"/>
          <w:sz w:val="22"/>
          <w:szCs w:val="22"/>
        </w:rPr>
        <w:t>pretendentam nav tiesību veikt piedāvātos darbus;</w:t>
      </w:r>
    </w:p>
    <w:p w14:paraId="0B491D7C" w14:textId="77777777" w:rsidR="00A32185" w:rsidRPr="00B5215E" w:rsidRDefault="00A32185" w:rsidP="00A32185">
      <w:pPr>
        <w:pStyle w:val="ListParagraph"/>
        <w:numPr>
          <w:ilvl w:val="0"/>
          <w:numId w:val="18"/>
        </w:numPr>
        <w:tabs>
          <w:tab w:val="clear" w:pos="540"/>
        </w:tabs>
        <w:suppressAutoHyphens w:val="0"/>
        <w:spacing w:after="0" w:line="240" w:lineRule="auto"/>
        <w:ind w:left="1701" w:hanging="425"/>
        <w:rPr>
          <w:rFonts w:ascii="Arial" w:hAnsi="Arial" w:cs="Arial"/>
          <w:color w:val="000000" w:themeColor="text1"/>
        </w:rPr>
      </w:pPr>
      <w:r w:rsidRPr="00B5215E">
        <w:rPr>
          <w:rFonts w:ascii="Arial" w:hAnsi="Arial" w:cs="Arial"/>
          <w:color w:val="000000" w:themeColor="text1"/>
        </w:rPr>
        <w:t>pretendenta kvalifikācija neatbilst nolikumā noteiktajām kvalifikācijas prasībām;</w:t>
      </w:r>
    </w:p>
    <w:p w14:paraId="0EFCDECA" w14:textId="77777777" w:rsidR="00A32185" w:rsidRDefault="00A32185" w:rsidP="00A32185">
      <w:pPr>
        <w:numPr>
          <w:ilvl w:val="0"/>
          <w:numId w:val="18"/>
        </w:numPr>
        <w:tabs>
          <w:tab w:val="clear" w:pos="540"/>
        </w:tabs>
        <w:suppressAutoHyphens w:val="0"/>
        <w:spacing w:after="80"/>
        <w:ind w:left="1701" w:hanging="425"/>
        <w:jc w:val="both"/>
        <w:rPr>
          <w:rFonts w:ascii="Arial" w:hAnsi="Arial" w:cs="Arial"/>
          <w:sz w:val="22"/>
          <w:szCs w:val="22"/>
        </w:rPr>
      </w:pPr>
      <w:r w:rsidRPr="0022652B">
        <w:rPr>
          <w:rFonts w:ascii="Arial" w:hAnsi="Arial" w:cs="Arial"/>
          <w:sz w:val="22"/>
          <w:szCs w:val="22"/>
        </w:rPr>
        <w:t>pretendenta piedāvājums nenodrošina tehniskajā specifikācijā izvirzīto prasību izpildi.</w:t>
      </w:r>
    </w:p>
    <w:p w14:paraId="249FA87D" w14:textId="1A850CA8" w:rsidR="001512C9" w:rsidRPr="00A40A53" w:rsidRDefault="001512C9" w:rsidP="00A32185">
      <w:pPr>
        <w:numPr>
          <w:ilvl w:val="2"/>
          <w:numId w:val="5"/>
        </w:numPr>
        <w:tabs>
          <w:tab w:val="clear" w:pos="720"/>
        </w:tabs>
        <w:spacing w:after="80"/>
        <w:ind w:left="1276" w:hanging="709"/>
        <w:jc w:val="both"/>
        <w:rPr>
          <w:rFonts w:ascii="Arial" w:hAnsi="Arial" w:cs="Arial"/>
          <w:sz w:val="22"/>
          <w:szCs w:val="22"/>
        </w:rPr>
      </w:pPr>
      <w:r w:rsidRPr="0052206A">
        <w:rPr>
          <w:rFonts w:ascii="Arial" w:hAnsi="Arial" w:cs="Arial"/>
          <w:sz w:val="22"/>
          <w:szCs w:val="22"/>
        </w:rPr>
        <w:t xml:space="preserve">Pretendents </w:t>
      </w:r>
      <w:r w:rsidR="007A24FE" w:rsidRPr="0052206A">
        <w:rPr>
          <w:rFonts w:ascii="Arial" w:hAnsi="Arial" w:cs="Arial"/>
          <w:sz w:val="22"/>
          <w:szCs w:val="22"/>
        </w:rPr>
        <w:t xml:space="preserve">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 </w:t>
      </w:r>
      <w:r w:rsidR="00722FC9">
        <w:rPr>
          <w:rFonts w:ascii="Arial" w:hAnsi="Arial" w:cs="Arial"/>
          <w:sz w:val="22"/>
          <w:szCs w:val="22"/>
        </w:rPr>
        <w:t>veiks darbus</w:t>
      </w:r>
      <w:r w:rsidR="007A24FE" w:rsidRPr="0052206A">
        <w:rPr>
          <w:rFonts w:ascii="Arial" w:hAnsi="Arial" w:cs="Arial"/>
          <w:sz w:val="22"/>
          <w:szCs w:val="22"/>
        </w:rPr>
        <w:t xml:space="preserve">, kuru izpildei attiecīgās spējas ir nepieciešamas. Šādā gadījumā </w:t>
      </w:r>
      <w:r w:rsidR="00870AF2" w:rsidRPr="0052206A">
        <w:rPr>
          <w:rFonts w:ascii="Arial" w:hAnsi="Arial" w:cs="Arial"/>
          <w:sz w:val="22"/>
          <w:szCs w:val="22"/>
        </w:rPr>
        <w:t>p</w:t>
      </w:r>
      <w:r w:rsidR="007A24FE" w:rsidRPr="0052206A">
        <w:rPr>
          <w:rFonts w:ascii="Arial" w:hAnsi="Arial" w:cs="Arial"/>
          <w:sz w:val="22"/>
          <w:szCs w:val="22"/>
        </w:rPr>
        <w:t xml:space="preserve">retendents pierāda pasūtītājam, ka viņa rīcībā būs nepieciešamie resursi, iesniedzot šo uzņēmēju apliecinājumu vai vienošanos ar </w:t>
      </w:r>
      <w:r w:rsidR="00C16347" w:rsidRPr="0052206A">
        <w:rPr>
          <w:rFonts w:ascii="Arial" w:hAnsi="Arial" w:cs="Arial"/>
          <w:sz w:val="22"/>
          <w:szCs w:val="22"/>
        </w:rPr>
        <w:t>p</w:t>
      </w:r>
      <w:r w:rsidR="007A24FE" w:rsidRPr="0052206A">
        <w:rPr>
          <w:rFonts w:ascii="Arial" w:hAnsi="Arial" w:cs="Arial"/>
          <w:sz w:val="22"/>
          <w:szCs w:val="22"/>
        </w:rPr>
        <w:t xml:space="preserve">retendentu par nepieciešamo resursu nodošanu </w:t>
      </w:r>
      <w:r w:rsidR="00C16347" w:rsidRPr="0052206A">
        <w:rPr>
          <w:rFonts w:ascii="Arial" w:hAnsi="Arial" w:cs="Arial"/>
          <w:sz w:val="22"/>
          <w:szCs w:val="22"/>
        </w:rPr>
        <w:t>p</w:t>
      </w:r>
      <w:r w:rsidR="007A24FE" w:rsidRPr="0052206A">
        <w:rPr>
          <w:rFonts w:ascii="Arial" w:hAnsi="Arial" w:cs="Arial"/>
          <w:sz w:val="22"/>
          <w:szCs w:val="22"/>
        </w:rPr>
        <w:t>retendenta rīcībā un sadarbību konkrētā iepirkuma līguma izpild</w:t>
      </w:r>
      <w:r w:rsidR="00C16347" w:rsidRPr="0052206A">
        <w:rPr>
          <w:rFonts w:ascii="Arial" w:hAnsi="Arial" w:cs="Arial"/>
          <w:sz w:val="22"/>
          <w:szCs w:val="22"/>
        </w:rPr>
        <w:t>ē</w:t>
      </w:r>
      <w:r w:rsidR="007A24FE" w:rsidRPr="0052206A">
        <w:rPr>
          <w:rFonts w:ascii="Arial" w:hAnsi="Arial" w:cs="Arial"/>
          <w:sz w:val="22"/>
          <w:szCs w:val="22"/>
        </w:rPr>
        <w:t xml:space="preserve">, ja konkursa rezultātā iepirkuma līguma </w:t>
      </w:r>
      <w:r w:rsidR="007A24FE" w:rsidRPr="00A40A53">
        <w:rPr>
          <w:rFonts w:ascii="Arial" w:hAnsi="Arial" w:cs="Arial"/>
          <w:sz w:val="22"/>
          <w:szCs w:val="22"/>
        </w:rPr>
        <w:t xml:space="preserve">slēgšanas tiesības tiktu piešķirtas </w:t>
      </w:r>
      <w:r w:rsidR="00C16347" w:rsidRPr="00A40A53">
        <w:rPr>
          <w:rFonts w:ascii="Arial" w:hAnsi="Arial" w:cs="Arial"/>
          <w:sz w:val="22"/>
          <w:szCs w:val="22"/>
        </w:rPr>
        <w:t>p</w:t>
      </w:r>
      <w:r w:rsidR="007A24FE" w:rsidRPr="00A40A53">
        <w:rPr>
          <w:rFonts w:ascii="Arial" w:hAnsi="Arial" w:cs="Arial"/>
          <w:sz w:val="22"/>
          <w:szCs w:val="22"/>
        </w:rPr>
        <w:t>retendentam</w:t>
      </w:r>
      <w:r w:rsidRPr="00A40A53">
        <w:rPr>
          <w:rFonts w:ascii="Arial" w:hAnsi="Arial" w:cs="Arial"/>
          <w:sz w:val="22"/>
          <w:szCs w:val="22"/>
        </w:rPr>
        <w:t>.</w:t>
      </w:r>
    </w:p>
    <w:p w14:paraId="1C0F7BD5" w14:textId="7B85B10D" w:rsidR="00627C21" w:rsidRPr="00A40A53" w:rsidRDefault="00902592" w:rsidP="00343A64">
      <w:pPr>
        <w:numPr>
          <w:ilvl w:val="2"/>
          <w:numId w:val="5"/>
        </w:numPr>
        <w:tabs>
          <w:tab w:val="clear" w:pos="720"/>
        </w:tabs>
        <w:ind w:left="1276" w:hanging="709"/>
        <w:jc w:val="both"/>
        <w:rPr>
          <w:rFonts w:ascii="Arial" w:hAnsi="Arial" w:cs="Arial"/>
          <w:sz w:val="22"/>
          <w:szCs w:val="22"/>
        </w:rPr>
      </w:pPr>
      <w:r w:rsidRPr="00A40A53">
        <w:rPr>
          <w:rFonts w:ascii="Arial" w:hAnsi="Arial" w:cs="Arial"/>
          <w:sz w:val="22"/>
          <w:szCs w:val="22"/>
        </w:rPr>
        <w:t>Ārvalstu pretendenta personāla kvalifikācijai jāatbilst speciālista reģistrācijas valsts prasībām noteiktu pakalpojumu sniegšanai.</w:t>
      </w:r>
    </w:p>
    <w:p w14:paraId="250B708E" w14:textId="77777777" w:rsidR="00674661" w:rsidRPr="00AE07C4" w:rsidRDefault="00674661" w:rsidP="00323329">
      <w:pPr>
        <w:jc w:val="both"/>
        <w:rPr>
          <w:rFonts w:ascii="Arial" w:hAnsi="Arial" w:cs="Arial"/>
          <w:sz w:val="22"/>
          <w:szCs w:val="22"/>
        </w:rPr>
      </w:pPr>
    </w:p>
    <w:p w14:paraId="190E6B9B" w14:textId="77777777" w:rsidR="001512C9" w:rsidRPr="00543B26" w:rsidRDefault="001512C9" w:rsidP="00343A64">
      <w:pPr>
        <w:numPr>
          <w:ilvl w:val="1"/>
          <w:numId w:val="10"/>
        </w:numPr>
        <w:tabs>
          <w:tab w:val="clear" w:pos="1260"/>
        </w:tabs>
        <w:spacing w:after="80"/>
        <w:ind w:left="567" w:hanging="567"/>
        <w:jc w:val="both"/>
        <w:rPr>
          <w:rFonts w:ascii="Arial" w:hAnsi="Arial" w:cs="Arial"/>
          <w:b/>
          <w:sz w:val="22"/>
        </w:rPr>
      </w:pPr>
      <w:r w:rsidRPr="00543B26">
        <w:rPr>
          <w:rFonts w:ascii="Arial" w:hAnsi="Arial" w:cs="Arial"/>
          <w:b/>
          <w:sz w:val="22"/>
        </w:rPr>
        <w:t>Cita informācija</w:t>
      </w:r>
    </w:p>
    <w:p w14:paraId="4441720F" w14:textId="1A272F47" w:rsidR="0064078A" w:rsidRPr="00131E05" w:rsidRDefault="00C4143C" w:rsidP="00343A64">
      <w:pPr>
        <w:pStyle w:val="ListParagraph"/>
        <w:numPr>
          <w:ilvl w:val="2"/>
          <w:numId w:val="10"/>
        </w:numPr>
        <w:tabs>
          <w:tab w:val="clear" w:pos="1800"/>
        </w:tabs>
        <w:spacing w:after="0" w:line="240" w:lineRule="auto"/>
        <w:ind w:left="1276" w:hanging="709"/>
        <w:jc w:val="both"/>
        <w:rPr>
          <w:rFonts w:ascii="Arial" w:hAnsi="Arial" w:cs="Arial"/>
        </w:rPr>
      </w:pPr>
      <w:r w:rsidRPr="00131E05">
        <w:rPr>
          <w:rFonts w:ascii="Arial" w:hAnsi="Arial" w:cs="Arial"/>
        </w:rPr>
        <w:t>P</w:t>
      </w:r>
      <w:r w:rsidR="0064078A" w:rsidRPr="00131E05">
        <w:rPr>
          <w:rFonts w:ascii="Arial" w:hAnsi="Arial" w:cs="Arial"/>
        </w:rPr>
        <w:t xml:space="preserve">asūtītājs un pretendents ar informāciju apmainās </w:t>
      </w:r>
      <w:proofErr w:type="spellStart"/>
      <w:r w:rsidR="0064078A" w:rsidRPr="00131E05">
        <w:rPr>
          <w:rFonts w:ascii="Arial" w:hAnsi="Arial" w:cs="Arial"/>
        </w:rPr>
        <w:t>rakstveidā</w:t>
      </w:r>
      <w:proofErr w:type="spellEnd"/>
      <w:r w:rsidR="0064078A" w:rsidRPr="00131E05">
        <w:rPr>
          <w:rFonts w:ascii="Arial" w:hAnsi="Arial" w:cs="Arial"/>
        </w:rPr>
        <w:t xml:space="preserve"> e-past</w:t>
      </w:r>
      <w:r w:rsidR="008A79F3" w:rsidRPr="00131E05">
        <w:rPr>
          <w:rFonts w:ascii="Arial" w:hAnsi="Arial" w:cs="Arial"/>
        </w:rPr>
        <w:t>ā</w:t>
      </w:r>
      <w:r w:rsidR="0064078A" w:rsidRPr="00131E05">
        <w:rPr>
          <w:rFonts w:ascii="Arial" w:hAnsi="Arial" w:cs="Arial"/>
        </w:rPr>
        <w:t xml:space="preserve"> vai </w:t>
      </w:r>
      <w:r w:rsidR="00C16347" w:rsidRPr="00131E05">
        <w:rPr>
          <w:rFonts w:ascii="Arial" w:hAnsi="Arial" w:cs="Arial"/>
        </w:rPr>
        <w:t>Elektronisko</w:t>
      </w:r>
      <w:r w:rsidR="0064078A" w:rsidRPr="00131E05">
        <w:rPr>
          <w:rFonts w:ascii="Arial" w:hAnsi="Arial" w:cs="Arial"/>
        </w:rPr>
        <w:t xml:space="preserve"> iepirkumu sistēmā (EIS).</w:t>
      </w:r>
    </w:p>
    <w:p w14:paraId="1DC1726F" w14:textId="0E303A43" w:rsidR="0064078A" w:rsidRPr="00007F4B" w:rsidRDefault="00C4143C" w:rsidP="00343A64">
      <w:pPr>
        <w:pStyle w:val="ListParagraph"/>
        <w:widowControl w:val="0"/>
        <w:numPr>
          <w:ilvl w:val="2"/>
          <w:numId w:val="10"/>
        </w:numPr>
        <w:tabs>
          <w:tab w:val="clear" w:pos="1800"/>
        </w:tabs>
        <w:suppressAutoHyphens w:val="0"/>
        <w:spacing w:after="0" w:line="240" w:lineRule="auto"/>
        <w:ind w:left="1276" w:hanging="709"/>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sidR="00B13B3B">
        <w:rPr>
          <w:rFonts w:ascii="Arial" w:hAnsi="Arial" w:cs="Arial"/>
        </w:rPr>
        <w:t>.</w:t>
      </w:r>
    </w:p>
    <w:p w14:paraId="214FBCA8" w14:textId="59FDD623" w:rsidR="0064078A" w:rsidRPr="00576B9F" w:rsidRDefault="00C4143C" w:rsidP="00343A64">
      <w:pPr>
        <w:pStyle w:val="ListParagraph"/>
        <w:widowControl w:val="0"/>
        <w:numPr>
          <w:ilvl w:val="2"/>
          <w:numId w:val="10"/>
        </w:numPr>
        <w:tabs>
          <w:tab w:val="clear" w:pos="1800"/>
        </w:tabs>
        <w:suppressAutoHyphens w:val="0"/>
        <w:spacing w:after="0" w:line="240" w:lineRule="auto"/>
        <w:ind w:left="1276" w:hanging="709"/>
        <w:jc w:val="both"/>
        <w:rPr>
          <w:rFonts w:ascii="Arial" w:hAnsi="Arial" w:cs="Arial"/>
        </w:rPr>
      </w:pPr>
      <w:r>
        <w:rPr>
          <w:rFonts w:ascii="Arial" w:hAnsi="Arial" w:cs="Arial"/>
        </w:rPr>
        <w:t>K</w:t>
      </w:r>
      <w:r w:rsidR="0064078A" w:rsidRPr="00007F4B">
        <w:rPr>
          <w:rFonts w:ascii="Arial" w:hAnsi="Arial" w:cs="Arial"/>
        </w:rPr>
        <w:t xml:space="preserve">atrs </w:t>
      </w:r>
      <w:r w:rsidR="0064078A" w:rsidRPr="00576B9F">
        <w:rPr>
          <w:rFonts w:ascii="Arial" w:hAnsi="Arial" w:cs="Arial"/>
        </w:rPr>
        <w:t>pretendents drīkst iesniegt tikai vienu piedāvājumu</w:t>
      </w:r>
      <w:r w:rsidR="00B13B3B" w:rsidRPr="00576B9F">
        <w:rPr>
          <w:rFonts w:ascii="Arial" w:hAnsi="Arial" w:cs="Arial"/>
        </w:rPr>
        <w:t>.</w:t>
      </w:r>
    </w:p>
    <w:p w14:paraId="033AF2B4" w14:textId="147E4D02" w:rsidR="007F7FBE" w:rsidRPr="008F4A7B" w:rsidRDefault="0064078A" w:rsidP="00343A64">
      <w:pPr>
        <w:pStyle w:val="ListParagraph"/>
        <w:widowControl w:val="0"/>
        <w:numPr>
          <w:ilvl w:val="2"/>
          <w:numId w:val="10"/>
        </w:numPr>
        <w:tabs>
          <w:tab w:val="clear" w:pos="1800"/>
        </w:tabs>
        <w:suppressAutoHyphens w:val="0"/>
        <w:spacing w:after="0" w:line="240" w:lineRule="auto"/>
        <w:ind w:left="1276" w:hanging="709"/>
        <w:jc w:val="both"/>
        <w:rPr>
          <w:rFonts w:ascii="Arial" w:hAnsi="Arial" w:cs="Arial"/>
        </w:rPr>
      </w:pPr>
      <w:r w:rsidRPr="00437264">
        <w:rPr>
          <w:rFonts w:ascii="Arial" w:hAnsi="Arial"/>
        </w:rPr>
        <w:t>Pretendents</w:t>
      </w:r>
      <w:r w:rsidRPr="00437264">
        <w:rPr>
          <w:rFonts w:ascii="Arial" w:hAnsi="Arial" w:cs="Arial"/>
        </w:rPr>
        <w:t xml:space="preserve"> darbu izpildē</w:t>
      </w:r>
      <w:r w:rsidRPr="00437264">
        <w:rPr>
          <w:rFonts w:ascii="Arial" w:hAnsi="Arial"/>
        </w:rPr>
        <w:t xml:space="preserve"> ir tiesīgs piesaistīt apakšuzņēmējus (fizisku un juridisku</w:t>
      </w:r>
      <w:r w:rsidRPr="008F4A7B">
        <w:rPr>
          <w:rFonts w:ascii="Arial" w:hAnsi="Arial"/>
        </w:rPr>
        <w:t xml:space="preserve"> personu). </w:t>
      </w:r>
      <w:r w:rsidRPr="008F4A7B">
        <w:rPr>
          <w:rFonts w:ascii="Arial" w:hAnsi="Arial" w:cs="Arial"/>
        </w:rPr>
        <w:t xml:space="preserve">Par apakšuzņēmēju piesaisti aizpildāma atbilstoša veidlapa (nolikuma </w:t>
      </w:r>
      <w:r w:rsidR="00902592" w:rsidRPr="008F4A7B">
        <w:rPr>
          <w:rFonts w:ascii="Arial" w:hAnsi="Arial" w:cs="Arial"/>
        </w:rPr>
        <w:t>6.</w:t>
      </w:r>
      <w:r w:rsidR="00C16347" w:rsidRPr="008F4A7B">
        <w:rPr>
          <w:rFonts w:ascii="Arial" w:hAnsi="Arial" w:cs="Arial"/>
        </w:rPr>
        <w:t> </w:t>
      </w:r>
      <w:r w:rsidR="001F4BCF" w:rsidRPr="008F4A7B">
        <w:rPr>
          <w:rFonts w:ascii="Arial" w:hAnsi="Arial" w:cs="Arial"/>
        </w:rPr>
        <w:t>pielikums</w:t>
      </w:r>
      <w:r w:rsidRPr="008F4A7B">
        <w:rPr>
          <w:rFonts w:ascii="Arial" w:hAnsi="Arial" w:cs="Arial"/>
        </w:rPr>
        <w:t xml:space="preserve">). Līguma izpildē iesaistītā personāla un apakšuzņēmēju nomaiņa, kā arī papildu personāla un apakšuzņēmēju iesaistīšana līguma izpildē tiek veikta </w:t>
      </w:r>
      <w:r w:rsidR="00C16347" w:rsidRPr="008F4A7B">
        <w:rPr>
          <w:rFonts w:ascii="Arial" w:hAnsi="Arial" w:cs="Arial"/>
        </w:rPr>
        <w:t>l</w:t>
      </w:r>
      <w:r w:rsidRPr="008F4A7B">
        <w:rPr>
          <w:rFonts w:ascii="Arial" w:hAnsi="Arial" w:cs="Arial"/>
        </w:rPr>
        <w:t xml:space="preserve">īgumā noteiktajā kārtībā (skat. līgumu šī </w:t>
      </w:r>
      <w:r w:rsidR="00C16347" w:rsidRPr="008F4A7B">
        <w:rPr>
          <w:rFonts w:ascii="Arial" w:hAnsi="Arial" w:cs="Arial"/>
        </w:rPr>
        <w:t>n</w:t>
      </w:r>
      <w:r w:rsidRPr="008F4A7B">
        <w:rPr>
          <w:rFonts w:ascii="Arial" w:hAnsi="Arial" w:cs="Arial"/>
        </w:rPr>
        <w:t>olikuma 2.</w:t>
      </w:r>
      <w:r w:rsidR="00C16347" w:rsidRPr="008F4A7B">
        <w:rPr>
          <w:rFonts w:ascii="Arial" w:hAnsi="Arial" w:cs="Arial"/>
        </w:rPr>
        <w:t xml:space="preserve"> </w:t>
      </w:r>
      <w:r w:rsidRPr="008F4A7B">
        <w:rPr>
          <w:rFonts w:ascii="Arial" w:hAnsi="Arial" w:cs="Arial"/>
        </w:rPr>
        <w:t>pielikumā)</w:t>
      </w:r>
      <w:r w:rsidR="00BD2727" w:rsidRPr="008F4A7B">
        <w:rPr>
          <w:rFonts w:ascii="Arial" w:hAnsi="Arial" w:cs="Arial"/>
        </w:rPr>
        <w:t>.</w:t>
      </w:r>
    </w:p>
    <w:p w14:paraId="268EB844" w14:textId="77777777" w:rsidR="001512C9" w:rsidRPr="008F4A7B" w:rsidRDefault="001512C9">
      <w:pPr>
        <w:jc w:val="both"/>
        <w:rPr>
          <w:rFonts w:ascii="Arial" w:hAnsi="Arial" w:cs="Arial"/>
          <w:sz w:val="22"/>
        </w:rPr>
      </w:pPr>
    </w:p>
    <w:p w14:paraId="4C3FD342" w14:textId="77777777" w:rsidR="001512C9" w:rsidRPr="00576B9F" w:rsidRDefault="001512C9" w:rsidP="00343A64">
      <w:pPr>
        <w:numPr>
          <w:ilvl w:val="1"/>
          <w:numId w:val="10"/>
        </w:numPr>
        <w:tabs>
          <w:tab w:val="clear" w:pos="1260"/>
        </w:tabs>
        <w:spacing w:after="80"/>
        <w:ind w:left="567" w:hanging="567"/>
        <w:jc w:val="both"/>
        <w:rPr>
          <w:rFonts w:ascii="Arial" w:hAnsi="Arial" w:cs="Arial"/>
          <w:b/>
          <w:sz w:val="22"/>
        </w:rPr>
      </w:pPr>
      <w:r w:rsidRPr="00576B9F">
        <w:rPr>
          <w:rFonts w:ascii="Arial" w:hAnsi="Arial" w:cs="Arial"/>
          <w:b/>
          <w:sz w:val="22"/>
        </w:rPr>
        <w:t>Konkursa nolikuma grozījumi un papildinformācija</w:t>
      </w:r>
    </w:p>
    <w:p w14:paraId="145C118C" w14:textId="78C3751F" w:rsidR="008A0B44" w:rsidRPr="0052206A" w:rsidRDefault="00C139EC" w:rsidP="00343A64">
      <w:pPr>
        <w:pStyle w:val="ListParagraph"/>
        <w:numPr>
          <w:ilvl w:val="2"/>
          <w:numId w:val="10"/>
        </w:numPr>
        <w:tabs>
          <w:tab w:val="clear" w:pos="1800"/>
        </w:tabs>
        <w:spacing w:after="0" w:line="240" w:lineRule="auto"/>
        <w:ind w:left="1276" w:hanging="709"/>
        <w:jc w:val="both"/>
        <w:rPr>
          <w:rFonts w:ascii="Arial" w:hAnsi="Arial" w:cs="Arial"/>
        </w:rPr>
      </w:pPr>
      <w:r w:rsidRPr="0052206A">
        <w:rPr>
          <w:rFonts w:ascii="Arial" w:hAnsi="Arial" w:cs="Arial"/>
        </w:rPr>
        <w:t>P</w:t>
      </w:r>
      <w:r w:rsidR="008A0B44" w:rsidRPr="0052206A">
        <w:rPr>
          <w:rFonts w:ascii="Arial" w:hAnsi="Arial" w:cs="Arial"/>
        </w:rPr>
        <w:t>asūtītājs var izdarīt grozījumus konkursa nolikumā</w:t>
      </w:r>
      <w:r w:rsidR="00C16347" w:rsidRPr="0052206A">
        <w:rPr>
          <w:rFonts w:ascii="Arial" w:hAnsi="Arial" w:cs="Arial"/>
        </w:rPr>
        <w:t xml:space="preserve"> un</w:t>
      </w:r>
      <w:r w:rsidR="008A0B44" w:rsidRPr="0052206A">
        <w:rPr>
          <w:rFonts w:ascii="Arial" w:hAnsi="Arial" w:cs="Arial"/>
        </w:rPr>
        <w:t xml:space="preserve"> Publisko iepirkumu likumā</w:t>
      </w:r>
      <w:r w:rsidRPr="0052206A">
        <w:rPr>
          <w:rFonts w:ascii="Arial" w:hAnsi="Arial" w:cs="Arial"/>
        </w:rPr>
        <w:t xml:space="preserve"> </w:t>
      </w:r>
      <w:r w:rsidR="008A0B44" w:rsidRPr="0052206A">
        <w:rPr>
          <w:rFonts w:ascii="Arial" w:hAnsi="Arial" w:cs="Arial"/>
        </w:rPr>
        <w:t>noteiktajā kārtībā.</w:t>
      </w:r>
    </w:p>
    <w:p w14:paraId="2B19DBC9" w14:textId="4B9A665B" w:rsidR="008A0B44" w:rsidRPr="008F4A7B" w:rsidRDefault="008A0B44" w:rsidP="00343A64">
      <w:pPr>
        <w:pStyle w:val="ListParagraph"/>
        <w:numPr>
          <w:ilvl w:val="2"/>
          <w:numId w:val="10"/>
        </w:numPr>
        <w:tabs>
          <w:tab w:val="clear" w:pos="1800"/>
        </w:tabs>
        <w:spacing w:after="0" w:line="240" w:lineRule="auto"/>
        <w:ind w:left="1276" w:hanging="709"/>
        <w:jc w:val="both"/>
        <w:rPr>
          <w:rFonts w:asciiTheme="minorBidi" w:hAnsiTheme="minorBidi" w:cstheme="minorBidi"/>
          <w:color w:val="000000"/>
        </w:rPr>
      </w:pPr>
      <w:r w:rsidRPr="0052206A">
        <w:rPr>
          <w:rFonts w:ascii="Arial" w:hAnsi="Arial" w:cs="Arial"/>
        </w:rPr>
        <w:t xml:space="preserve">Saziņa starp </w:t>
      </w:r>
      <w:r w:rsidR="009F41AB" w:rsidRPr="0052206A">
        <w:rPr>
          <w:rFonts w:ascii="Arial" w:hAnsi="Arial" w:cs="Arial"/>
        </w:rPr>
        <w:t>p</w:t>
      </w:r>
      <w:r w:rsidRPr="0052206A">
        <w:rPr>
          <w:rFonts w:ascii="Arial" w:hAnsi="Arial" w:cs="Arial"/>
        </w:rPr>
        <w:t>asūtītāju (iepirkuma komisiju) un ieinteresētajiem piegādātājiem iepirkuma procedūras ietvaros notiek latviešu valodā e</w:t>
      </w:r>
      <w:r w:rsidR="00C139EC" w:rsidRPr="0052206A">
        <w:rPr>
          <w:rFonts w:ascii="Arial" w:hAnsi="Arial" w:cs="Arial"/>
        </w:rPr>
        <w:t>-</w:t>
      </w:r>
      <w:r w:rsidRPr="0052206A">
        <w:rPr>
          <w:rFonts w:ascii="Arial" w:hAnsi="Arial" w:cs="Arial"/>
        </w:rPr>
        <w:t>past</w:t>
      </w:r>
      <w:r w:rsidR="00C139EC" w:rsidRPr="0052206A">
        <w:rPr>
          <w:rFonts w:ascii="Arial" w:hAnsi="Arial" w:cs="Arial"/>
        </w:rPr>
        <w:t>ā</w:t>
      </w:r>
      <w:r w:rsidRPr="0052206A">
        <w:rPr>
          <w:rFonts w:ascii="Arial" w:hAnsi="Arial" w:cs="Arial"/>
        </w:rPr>
        <w:t xml:space="preserve"> vai </w:t>
      </w:r>
      <w:r w:rsidR="009F41AB" w:rsidRPr="0052206A">
        <w:rPr>
          <w:rFonts w:ascii="Arial" w:hAnsi="Arial" w:cs="Arial"/>
        </w:rPr>
        <w:t>Elektronisko</w:t>
      </w:r>
      <w:r w:rsidRPr="0052206A">
        <w:rPr>
          <w:rFonts w:ascii="Arial" w:hAnsi="Arial" w:cs="Arial"/>
        </w:rPr>
        <w:t xml:space="preserve"> iepirkumu sistēmā. Ieinteresētais piegādātājs saziņas dokumentu </w:t>
      </w:r>
      <w:proofErr w:type="spellStart"/>
      <w:r w:rsidRPr="0052206A">
        <w:rPr>
          <w:rFonts w:ascii="Arial" w:hAnsi="Arial" w:cs="Arial"/>
        </w:rPr>
        <w:t>nosūta</w:t>
      </w:r>
      <w:proofErr w:type="spellEnd"/>
      <w:r w:rsidRPr="0052206A">
        <w:rPr>
          <w:rFonts w:ascii="Arial" w:hAnsi="Arial" w:cs="Arial"/>
        </w:rPr>
        <w:t xml:space="preserve"> </w:t>
      </w:r>
      <w:r w:rsidR="009F41AB" w:rsidRPr="0052206A">
        <w:rPr>
          <w:rFonts w:ascii="Arial" w:hAnsi="Arial" w:cs="Arial"/>
        </w:rPr>
        <w:t>E</w:t>
      </w:r>
      <w:r w:rsidRPr="0052206A">
        <w:rPr>
          <w:rFonts w:ascii="Arial" w:hAnsi="Arial" w:cs="Arial"/>
        </w:rPr>
        <w:t xml:space="preserve">lektronisko iepirkumu sistēmā vai uz nolikumā norādītās </w:t>
      </w:r>
      <w:r w:rsidR="00B9378C" w:rsidRPr="0052206A">
        <w:rPr>
          <w:rFonts w:ascii="Arial" w:hAnsi="Arial" w:cs="Arial"/>
        </w:rPr>
        <w:t>p</w:t>
      </w:r>
      <w:r w:rsidRPr="0052206A">
        <w:rPr>
          <w:rFonts w:ascii="Arial" w:hAnsi="Arial" w:cs="Arial"/>
        </w:rPr>
        <w:t>asūtītāja kontaktpersonas</w:t>
      </w:r>
      <w:r w:rsidR="008F4A7B" w:rsidRPr="0052206A">
        <w:rPr>
          <w:rFonts w:ascii="Arial" w:hAnsi="Arial" w:cs="Arial"/>
        </w:rPr>
        <w:t xml:space="preserve"> </w:t>
      </w:r>
      <w:r w:rsidR="00B9378C" w:rsidRPr="0052206A">
        <w:rPr>
          <w:rFonts w:ascii="Arial" w:hAnsi="Arial" w:cs="Arial"/>
        </w:rPr>
        <w:t xml:space="preserve">iepirkuma </w:t>
      </w:r>
      <w:r w:rsidRPr="008F4A7B">
        <w:rPr>
          <w:rFonts w:ascii="Arial" w:hAnsi="Arial" w:cs="Arial"/>
        </w:rPr>
        <w:t>procedūras jautājumos e-pastu</w:t>
      </w:r>
      <w:r w:rsidRPr="008F4A7B">
        <w:rPr>
          <w:rFonts w:asciiTheme="minorBidi" w:hAnsiTheme="minorBidi" w:cstheme="minorBidi"/>
        </w:rPr>
        <w:t xml:space="preserve"> – </w:t>
      </w:r>
      <w:hyperlink r:id="rId17" w:history="1">
        <w:r w:rsidR="00A60D71" w:rsidRPr="008F4A7B">
          <w:rPr>
            <w:rStyle w:val="Hyperlink"/>
            <w:rFonts w:asciiTheme="minorBidi" w:hAnsiTheme="minorBidi" w:cstheme="minorBidi"/>
          </w:rPr>
          <w:t>iepirkumi@valmierasnovads.lv</w:t>
        </w:r>
      </w:hyperlink>
      <w:r w:rsidRPr="008F4A7B">
        <w:rPr>
          <w:rFonts w:asciiTheme="minorBidi" w:hAnsiTheme="minorBidi" w:cstheme="minorBidi"/>
        </w:rPr>
        <w:t>.</w:t>
      </w:r>
    </w:p>
    <w:p w14:paraId="1A118324" w14:textId="77777777" w:rsidR="008A0B44" w:rsidRPr="00B9378C" w:rsidRDefault="008A0B44" w:rsidP="00343A64">
      <w:pPr>
        <w:pStyle w:val="ListParagraph"/>
        <w:numPr>
          <w:ilvl w:val="2"/>
          <w:numId w:val="10"/>
        </w:numPr>
        <w:tabs>
          <w:tab w:val="clear" w:pos="1800"/>
        </w:tabs>
        <w:spacing w:after="0" w:line="240" w:lineRule="auto"/>
        <w:ind w:left="1276" w:hanging="709"/>
        <w:jc w:val="both"/>
        <w:rPr>
          <w:rFonts w:ascii="Arial" w:hAnsi="Arial" w:cs="Arial"/>
          <w:color w:val="000000"/>
        </w:rPr>
      </w:pPr>
      <w:r w:rsidRPr="00B9378C">
        <w:rPr>
          <w:rFonts w:ascii="Arial" w:eastAsia="Helvetica" w:hAnsi="Arial" w:cs="Arial"/>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32C18D90" w:rsidR="008A0B44" w:rsidRPr="008F4A7B" w:rsidRDefault="008A0B44" w:rsidP="00343A64">
      <w:pPr>
        <w:pStyle w:val="ListParagraph"/>
        <w:numPr>
          <w:ilvl w:val="2"/>
          <w:numId w:val="10"/>
        </w:numPr>
        <w:tabs>
          <w:tab w:val="clear" w:pos="1800"/>
        </w:tabs>
        <w:spacing w:after="0" w:line="240" w:lineRule="auto"/>
        <w:ind w:left="1276" w:hanging="709"/>
        <w:jc w:val="both"/>
        <w:rPr>
          <w:rFonts w:ascii="Arial" w:eastAsia="Helvetica" w:hAnsi="Arial" w:cs="Arial"/>
          <w:b/>
        </w:rPr>
      </w:pPr>
      <w:r w:rsidRPr="0052206A">
        <w:rPr>
          <w:rFonts w:ascii="Arial" w:eastAsia="Helvetica" w:hAnsi="Arial" w:cs="Arial"/>
        </w:rPr>
        <w:t xml:space="preserve">Papildu informāciju pasūtītājs </w:t>
      </w:r>
      <w:proofErr w:type="spellStart"/>
      <w:r w:rsidRPr="0052206A">
        <w:rPr>
          <w:rFonts w:ascii="Arial" w:eastAsia="Helvetica" w:hAnsi="Arial" w:cs="Arial"/>
        </w:rPr>
        <w:t>nosūta</w:t>
      </w:r>
      <w:proofErr w:type="spellEnd"/>
      <w:r w:rsidRPr="0052206A">
        <w:rPr>
          <w:rFonts w:ascii="Arial" w:eastAsia="Helvetica" w:hAnsi="Arial" w:cs="Arial"/>
        </w:rPr>
        <w:t xml:space="preserve"> piegādātajam, kas uzdevis jautājumu, un </w:t>
      </w:r>
      <w:r w:rsidRPr="008F4A7B">
        <w:rPr>
          <w:rFonts w:ascii="Arial" w:eastAsia="Helvetica" w:hAnsi="Arial" w:cs="Arial"/>
        </w:rPr>
        <w:t xml:space="preserve">vienlaikus ievieto šo informāciju </w:t>
      </w:r>
      <w:r w:rsidR="00001012" w:rsidRPr="008F4A7B">
        <w:rPr>
          <w:rFonts w:ascii="Arial" w:eastAsia="Helvetica" w:hAnsi="Arial" w:cs="Arial"/>
        </w:rPr>
        <w:t>tīmekļvietnē</w:t>
      </w:r>
      <w:r w:rsidRPr="008F4A7B">
        <w:rPr>
          <w:rFonts w:ascii="Arial" w:eastAsia="Helvetica" w:hAnsi="Arial" w:cs="Arial"/>
        </w:rPr>
        <w:t xml:space="preserve"> internetā, kurā ir pieejami iepirkuma procedūras dokumenti </w:t>
      </w:r>
      <w:hyperlink r:id="rId18" w:history="1">
        <w:r w:rsidRPr="008F4A7B">
          <w:rPr>
            <w:rStyle w:val="Hyperlink"/>
            <w:rFonts w:ascii="Arial" w:hAnsi="Arial" w:cs="Arial"/>
          </w:rPr>
          <w:t>www.eis.gov.lv</w:t>
        </w:r>
      </w:hyperlink>
      <w:r w:rsidRPr="008F4A7B">
        <w:rPr>
          <w:rFonts w:ascii="Arial" w:eastAsia="Helvetica" w:hAnsi="Arial" w:cs="Arial"/>
        </w:rPr>
        <w:t>, norādot arī uzdoto jautājumu.</w:t>
      </w:r>
    </w:p>
    <w:p w14:paraId="72DB72C6" w14:textId="0F9404B9" w:rsidR="001512C9" w:rsidRPr="00B9378C" w:rsidRDefault="008A0B44" w:rsidP="00343A64">
      <w:pPr>
        <w:pStyle w:val="ListParagraph"/>
        <w:numPr>
          <w:ilvl w:val="2"/>
          <w:numId w:val="10"/>
        </w:numPr>
        <w:tabs>
          <w:tab w:val="clear" w:pos="1800"/>
        </w:tabs>
        <w:spacing w:after="0" w:line="240" w:lineRule="auto"/>
        <w:ind w:left="1276" w:hanging="709"/>
        <w:jc w:val="both"/>
        <w:rPr>
          <w:rFonts w:ascii="Arial" w:hAnsi="Arial" w:cs="Arial"/>
        </w:rPr>
      </w:pPr>
      <w:r w:rsidRPr="00B9378C">
        <w:rPr>
          <w:rFonts w:ascii="Arial" w:hAnsi="Arial" w:cs="Arial"/>
        </w:rPr>
        <w:t xml:space="preserve">Ja </w:t>
      </w:r>
      <w:r w:rsidR="005F76D1" w:rsidRPr="00B9378C">
        <w:rPr>
          <w:rFonts w:ascii="Arial" w:hAnsi="Arial" w:cs="Arial"/>
        </w:rPr>
        <w:t xml:space="preserve">pasūtītājs izdarījis grozījumus iepirkuma procedūras dokumentos, tas ievieto informāciju par grozījumiem pircēja profilā, kurā ir pieejami šie dokumenti </w:t>
      </w:r>
      <w:hyperlink r:id="rId19" w:history="1">
        <w:r w:rsidR="005F76D1" w:rsidRPr="00B9378C">
          <w:rPr>
            <w:rStyle w:val="Hyperlink"/>
            <w:rFonts w:ascii="Arial" w:hAnsi="Arial" w:cs="Arial"/>
          </w:rPr>
          <w:t>www.eis.gov.lv</w:t>
        </w:r>
      </w:hyperlink>
      <w:r w:rsidR="005F76D1" w:rsidRPr="00B9378C">
        <w:rPr>
          <w:rFonts w:ascii="Arial" w:hAnsi="Arial" w:cs="Arial"/>
        </w:rPr>
        <w:t>, ne vēlāk kā dienā, kad atkārtoti publicēts paziņojums, ar kuru izsludināta iepirkuma procedūra</w:t>
      </w:r>
      <w:r w:rsidR="001512C9" w:rsidRPr="00B9378C">
        <w:rPr>
          <w:rFonts w:ascii="Arial" w:hAnsi="Arial" w:cs="Arial"/>
        </w:rPr>
        <w:t>.</w:t>
      </w:r>
    </w:p>
    <w:p w14:paraId="0F52C01A" w14:textId="77777777" w:rsidR="00CD0C3F" w:rsidRDefault="00CD0C3F" w:rsidP="00343A64">
      <w:pPr>
        <w:widowControl w:val="0"/>
        <w:suppressAutoHyphens w:val="0"/>
        <w:ind w:left="1276" w:hanging="709"/>
        <w:jc w:val="both"/>
        <w:rPr>
          <w:rFonts w:ascii="Arial" w:hAnsi="Arial" w:cs="Arial"/>
          <w:sz w:val="22"/>
        </w:rPr>
      </w:pPr>
    </w:p>
    <w:p w14:paraId="0A1E9B51" w14:textId="6D783B60" w:rsidR="001512C9" w:rsidRDefault="001512C9" w:rsidP="00B9378C">
      <w:pPr>
        <w:pStyle w:val="ListParagraph"/>
        <w:widowControl w:val="0"/>
        <w:numPr>
          <w:ilvl w:val="0"/>
          <w:numId w:val="10"/>
        </w:numPr>
        <w:tabs>
          <w:tab w:val="clear" w:pos="540"/>
        </w:tabs>
        <w:suppressAutoHyphens w:val="0"/>
        <w:spacing w:after="0" w:line="240" w:lineRule="auto"/>
        <w:ind w:left="284" w:hanging="284"/>
        <w:jc w:val="center"/>
        <w:rPr>
          <w:rFonts w:ascii="Arial" w:hAnsi="Arial" w:cs="Arial"/>
          <w:b/>
        </w:rPr>
      </w:pPr>
      <w:r w:rsidRPr="00A60D71">
        <w:rPr>
          <w:rFonts w:ascii="Arial" w:hAnsi="Arial" w:cs="Arial"/>
          <w:b/>
        </w:rPr>
        <w:t>Konkursa piedāvājuma iesniegšana un noformēšana</w:t>
      </w:r>
    </w:p>
    <w:p w14:paraId="70EE9844" w14:textId="77777777" w:rsidR="00A60D71" w:rsidRPr="00A60D71" w:rsidRDefault="00A60D71" w:rsidP="00B9378C">
      <w:pPr>
        <w:widowControl w:val="0"/>
        <w:suppressAutoHyphens w:val="0"/>
        <w:jc w:val="both"/>
        <w:rPr>
          <w:rFonts w:ascii="Arial" w:hAnsi="Arial" w:cs="Arial"/>
          <w:bCs/>
          <w:sz w:val="22"/>
          <w:szCs w:val="22"/>
        </w:rPr>
      </w:pPr>
    </w:p>
    <w:p w14:paraId="7969A9CE" w14:textId="65B3225B" w:rsidR="00EE6BF9" w:rsidRPr="00EE6BF9" w:rsidRDefault="001512C9" w:rsidP="00343A64">
      <w:pPr>
        <w:pStyle w:val="ListParagraph"/>
        <w:widowControl w:val="0"/>
        <w:numPr>
          <w:ilvl w:val="1"/>
          <w:numId w:val="21"/>
        </w:numPr>
        <w:suppressAutoHyphens w:val="0"/>
        <w:spacing w:after="80" w:line="240" w:lineRule="auto"/>
        <w:ind w:left="567" w:hanging="567"/>
        <w:jc w:val="both"/>
        <w:rPr>
          <w:rFonts w:ascii="Arial" w:hAnsi="Arial" w:cs="Arial"/>
          <w:b/>
        </w:rPr>
      </w:pPr>
      <w:r w:rsidRPr="00CC5832">
        <w:rPr>
          <w:rFonts w:ascii="Arial" w:hAnsi="Arial" w:cs="Arial"/>
          <w:b/>
        </w:rPr>
        <w:t>Termiņš un vieta</w:t>
      </w:r>
    </w:p>
    <w:p w14:paraId="24C8667A" w14:textId="7EDB0119" w:rsidR="00B96875" w:rsidRPr="00F2109D" w:rsidRDefault="00B96875" w:rsidP="00343A64">
      <w:pPr>
        <w:widowControl w:val="0"/>
        <w:suppressAutoHyphens w:val="0"/>
        <w:ind w:firstLine="567"/>
        <w:jc w:val="both"/>
        <w:rPr>
          <w:rFonts w:ascii="Arial" w:hAnsi="Arial" w:cs="Arial"/>
          <w:b/>
          <w:sz w:val="22"/>
          <w:szCs w:val="22"/>
          <w:lang w:eastAsia="lv-LV"/>
        </w:rPr>
      </w:pPr>
      <w:r w:rsidRPr="00343A64">
        <w:rPr>
          <w:rFonts w:ascii="Arial" w:hAnsi="Arial" w:cs="Arial"/>
          <w:b/>
          <w:sz w:val="22"/>
          <w:szCs w:val="22"/>
          <w:lang w:eastAsia="ar-SA"/>
        </w:rPr>
        <w:t xml:space="preserve">Saskaņā ar </w:t>
      </w:r>
      <w:r w:rsidR="008A79F3" w:rsidRPr="00343A64">
        <w:rPr>
          <w:rFonts w:ascii="Arial" w:hAnsi="Arial" w:cs="Arial"/>
          <w:b/>
          <w:sz w:val="22"/>
          <w:szCs w:val="22"/>
          <w:lang w:eastAsia="ar-SA"/>
        </w:rPr>
        <w:t>P</w:t>
      </w:r>
      <w:r w:rsidRPr="00343A64">
        <w:rPr>
          <w:rFonts w:ascii="Arial" w:hAnsi="Arial" w:cs="Arial"/>
          <w:b/>
          <w:sz w:val="22"/>
          <w:szCs w:val="22"/>
          <w:lang w:eastAsia="ar-SA"/>
        </w:rPr>
        <w:t>ublisko iepirkumu likuma</w:t>
      </w:r>
      <w:r w:rsidR="00B9378C" w:rsidRPr="00343A64">
        <w:rPr>
          <w:rFonts w:ascii="Arial" w:hAnsi="Arial" w:cs="Arial"/>
          <w:b/>
          <w:sz w:val="22"/>
          <w:szCs w:val="22"/>
          <w:lang w:eastAsia="ar-SA"/>
        </w:rPr>
        <w:t xml:space="preserve"> </w:t>
      </w:r>
      <w:r w:rsidRPr="00343A64">
        <w:rPr>
          <w:rFonts w:ascii="Arial" w:hAnsi="Arial" w:cs="Arial"/>
          <w:b/>
          <w:sz w:val="22"/>
          <w:szCs w:val="22"/>
          <w:lang w:eastAsia="ar-SA"/>
        </w:rPr>
        <w:t>39.</w:t>
      </w:r>
      <w:r w:rsidR="004F77CB" w:rsidRPr="00343A64">
        <w:rPr>
          <w:rFonts w:ascii="Arial" w:hAnsi="Arial" w:cs="Arial"/>
          <w:b/>
          <w:sz w:val="22"/>
          <w:szCs w:val="22"/>
          <w:lang w:eastAsia="ar-SA"/>
        </w:rPr>
        <w:t> </w:t>
      </w:r>
      <w:r w:rsidRPr="00343A64">
        <w:rPr>
          <w:rFonts w:ascii="Arial" w:hAnsi="Arial" w:cs="Arial"/>
          <w:b/>
          <w:sz w:val="22"/>
          <w:szCs w:val="22"/>
          <w:lang w:eastAsia="ar-SA"/>
        </w:rPr>
        <w:t>panta pirmo daļu, piedāvājumi konkursā ir</w:t>
      </w:r>
      <w:r w:rsidRPr="00F2109D">
        <w:rPr>
          <w:rFonts w:ascii="Arial" w:hAnsi="Arial" w:cs="Arial"/>
          <w:b/>
          <w:sz w:val="22"/>
          <w:szCs w:val="22"/>
          <w:lang w:eastAsia="ar-SA"/>
        </w:rPr>
        <w:t xml:space="preserve"> iesniedzami tikai </w:t>
      </w:r>
      <w:r w:rsidRPr="00F2109D">
        <w:rPr>
          <w:rFonts w:ascii="Arial" w:hAnsi="Arial" w:cs="Arial"/>
          <w:b/>
          <w:caps/>
          <w:sz w:val="22"/>
          <w:szCs w:val="22"/>
          <w:lang w:eastAsia="ar-SA"/>
        </w:rPr>
        <w:t>elektroniski</w:t>
      </w:r>
      <w:r w:rsidRPr="00F2109D">
        <w:rPr>
          <w:rFonts w:ascii="Arial" w:hAnsi="Arial" w:cs="Arial"/>
          <w:b/>
          <w:sz w:val="22"/>
          <w:szCs w:val="22"/>
          <w:lang w:eastAsia="ar-SA"/>
        </w:rPr>
        <w:t>, izmantojot Elektronisko iepirkumu sistēmas e-konkursu apakšsistēmu (</w:t>
      </w:r>
      <w:hyperlink r:id="rId20" w:history="1">
        <w:r w:rsidR="00EC0D4D" w:rsidRPr="00F2109D">
          <w:rPr>
            <w:rStyle w:val="Hyperlink"/>
            <w:rFonts w:ascii="Arial" w:hAnsi="Arial" w:cs="Arial"/>
            <w:b/>
            <w:sz w:val="22"/>
            <w:szCs w:val="22"/>
            <w:lang w:eastAsia="ar-SA"/>
          </w:rPr>
          <w:t>https://www.eis.gov.lv/EKEIS/Supplier/</w:t>
        </w:r>
      </w:hyperlink>
      <w:r w:rsidRPr="00F2109D">
        <w:rPr>
          <w:rFonts w:ascii="Arial" w:hAnsi="Arial" w:cs="Arial"/>
          <w:b/>
          <w:sz w:val="22"/>
          <w:szCs w:val="22"/>
          <w:lang w:eastAsia="ar-SA"/>
        </w:rPr>
        <w:t>).</w:t>
      </w:r>
    </w:p>
    <w:p w14:paraId="5840DC33" w14:textId="2899CD4C" w:rsidR="00B9378C" w:rsidRPr="00F2109D" w:rsidRDefault="00B96875" w:rsidP="00343A64">
      <w:pPr>
        <w:widowControl w:val="0"/>
        <w:suppressAutoHyphens w:val="0"/>
        <w:ind w:firstLine="567"/>
        <w:jc w:val="both"/>
        <w:rPr>
          <w:rFonts w:ascii="Arial" w:hAnsi="Arial" w:cs="Arial"/>
          <w:sz w:val="22"/>
          <w:szCs w:val="22"/>
          <w:lang w:eastAsia="lv-LV"/>
        </w:rPr>
      </w:pPr>
      <w:r w:rsidRPr="00F2109D">
        <w:rPr>
          <w:rFonts w:ascii="Arial" w:hAnsi="Arial" w:cs="Arial"/>
          <w:sz w:val="22"/>
          <w:szCs w:val="22"/>
          <w:lang w:eastAsia="lv-LV"/>
        </w:rPr>
        <w:t xml:space="preserve">Ārpus Elektronisko iepirkumu sistēmas e-konkursu apakšsistēmas iesniegtie piedāvājumi tiks atzīti par neatbilstošiem </w:t>
      </w:r>
      <w:r w:rsidR="00B9378C" w:rsidRPr="00F2109D">
        <w:rPr>
          <w:rFonts w:ascii="Arial" w:hAnsi="Arial" w:cs="Arial"/>
          <w:sz w:val="22"/>
          <w:szCs w:val="22"/>
          <w:lang w:eastAsia="lv-LV"/>
        </w:rPr>
        <w:t>n</w:t>
      </w:r>
      <w:r w:rsidRPr="00F2109D">
        <w:rPr>
          <w:rFonts w:ascii="Arial" w:hAnsi="Arial" w:cs="Arial"/>
          <w:sz w:val="22"/>
          <w:szCs w:val="22"/>
          <w:lang w:eastAsia="lv-LV"/>
        </w:rPr>
        <w:t>olikuma prasībām.</w:t>
      </w:r>
    </w:p>
    <w:p w14:paraId="7A182B33" w14:textId="77777777" w:rsidR="00B9378C" w:rsidRDefault="00EC0D4D" w:rsidP="00343A64">
      <w:pPr>
        <w:widowControl w:val="0"/>
        <w:suppressAutoHyphens w:val="0"/>
        <w:ind w:firstLine="567"/>
        <w:jc w:val="both"/>
        <w:rPr>
          <w:rFonts w:ascii="Arial" w:hAnsi="Arial" w:cs="Arial"/>
          <w:b/>
          <w:bCs/>
          <w:kern w:val="1"/>
          <w:sz w:val="22"/>
          <w:szCs w:val="22"/>
          <w:lang w:eastAsia="ar-SA"/>
        </w:rPr>
      </w:pPr>
      <w:r w:rsidRPr="00343A64">
        <w:rPr>
          <w:rFonts w:ascii="Arial" w:hAnsi="Arial" w:cs="Arial"/>
          <w:kern w:val="1"/>
          <w:sz w:val="22"/>
          <w:szCs w:val="22"/>
          <w:lang w:eastAsia="ar-SA"/>
        </w:rPr>
        <w:t>Piedāvājumu iesniegšanas pēdējais termiņ</w:t>
      </w:r>
      <w:r w:rsidR="001A4846" w:rsidRPr="00343A64">
        <w:rPr>
          <w:rFonts w:ascii="Arial" w:hAnsi="Arial" w:cs="Arial"/>
          <w:kern w:val="1"/>
          <w:sz w:val="22"/>
          <w:szCs w:val="22"/>
          <w:lang w:eastAsia="ar-SA"/>
        </w:rPr>
        <w:t xml:space="preserve">š </w:t>
      </w:r>
      <w:r w:rsidRPr="00343A64">
        <w:rPr>
          <w:rFonts w:ascii="Arial" w:hAnsi="Arial" w:cs="Arial"/>
          <w:kern w:val="1"/>
          <w:sz w:val="22"/>
          <w:szCs w:val="22"/>
          <w:lang w:eastAsia="ar-SA"/>
        </w:rPr>
        <w:t xml:space="preserve">– </w:t>
      </w:r>
      <w:r w:rsidRPr="001B1FA6">
        <w:rPr>
          <w:rFonts w:ascii="Arial" w:hAnsi="Arial" w:cs="Arial"/>
          <w:b/>
          <w:bCs/>
          <w:kern w:val="1"/>
          <w:sz w:val="22"/>
          <w:szCs w:val="22"/>
          <w:lang w:eastAsia="ar-SA"/>
        </w:rPr>
        <w:t>saskaņā</w:t>
      </w:r>
      <w:r w:rsidRPr="001A5D04">
        <w:rPr>
          <w:rFonts w:ascii="Arial" w:hAnsi="Arial" w:cs="Arial"/>
          <w:b/>
          <w:bCs/>
          <w:kern w:val="1"/>
          <w:sz w:val="22"/>
          <w:szCs w:val="22"/>
          <w:lang w:eastAsia="ar-SA"/>
        </w:rPr>
        <w:t xml:space="preserve"> ar Elektronisko iepirkumu sistēmā un Iepirkumu uzraudzības biroja Publikāciju vadības sistēmā noteikt</w:t>
      </w:r>
      <w:r w:rsidRPr="00B9378C">
        <w:rPr>
          <w:rFonts w:ascii="Arial" w:hAnsi="Arial" w:cs="Arial"/>
          <w:b/>
          <w:bCs/>
          <w:kern w:val="1"/>
          <w:sz w:val="22"/>
          <w:szCs w:val="22"/>
          <w:lang w:eastAsia="ar-SA"/>
        </w:rPr>
        <w:t>o.</w:t>
      </w:r>
    </w:p>
    <w:p w14:paraId="21487831" w14:textId="0D7C716D" w:rsidR="00B96875" w:rsidRPr="00B9378C" w:rsidRDefault="00B96875" w:rsidP="00343A64">
      <w:pPr>
        <w:widowControl w:val="0"/>
        <w:suppressAutoHyphens w:val="0"/>
        <w:ind w:firstLine="567"/>
        <w:jc w:val="both"/>
        <w:rPr>
          <w:rFonts w:ascii="Arial" w:hAnsi="Arial" w:cs="Arial"/>
          <w:b/>
          <w:bCs/>
          <w:kern w:val="1"/>
          <w:sz w:val="22"/>
          <w:szCs w:val="22"/>
          <w:lang w:eastAsia="ar-SA"/>
        </w:rPr>
      </w:pPr>
      <w:r w:rsidRPr="00A2149A">
        <w:rPr>
          <w:rFonts w:ascii="Arial" w:hAnsi="Arial" w:cs="Arial"/>
          <w:sz w:val="22"/>
          <w:szCs w:val="22"/>
          <w:lang w:eastAsia="ar-SA"/>
        </w:rPr>
        <w:t>Piedāvājumus drīkst iesniegt sākot ar dienu, kad paziņojums par līgumu</w:t>
      </w:r>
      <w:r w:rsidRPr="003640B9">
        <w:rPr>
          <w:rFonts w:ascii="Arial" w:hAnsi="Arial" w:cs="Arial"/>
          <w:sz w:val="22"/>
          <w:szCs w:val="22"/>
          <w:lang w:eastAsia="ar-SA"/>
        </w:rPr>
        <w:t xml:space="preserve"> ir publicēts Iepirkumu uzraudzības biroja </w:t>
      </w:r>
      <w:r w:rsidR="00001012">
        <w:rPr>
          <w:rFonts w:ascii="Arial" w:hAnsi="Arial" w:cs="Arial"/>
          <w:sz w:val="22"/>
          <w:szCs w:val="22"/>
          <w:lang w:eastAsia="ar-SA"/>
        </w:rPr>
        <w:t>tīmekļvietnē</w:t>
      </w:r>
      <w:r w:rsidRPr="003640B9">
        <w:rPr>
          <w:rFonts w:ascii="Arial" w:hAnsi="Arial" w:cs="Arial"/>
          <w:sz w:val="22"/>
          <w:szCs w:val="22"/>
          <w:lang w:eastAsia="ar-SA"/>
        </w:rPr>
        <w:t>.</w:t>
      </w:r>
    </w:p>
    <w:p w14:paraId="7437A90C" w14:textId="77777777" w:rsidR="00B96875" w:rsidRPr="00D1070E" w:rsidRDefault="00B96875" w:rsidP="00EE6BF9">
      <w:pPr>
        <w:widowControl w:val="0"/>
        <w:suppressAutoHyphens w:val="0"/>
        <w:jc w:val="both"/>
        <w:rPr>
          <w:rFonts w:ascii="Arial" w:hAnsi="Arial" w:cs="Arial"/>
          <w:sz w:val="22"/>
        </w:rPr>
      </w:pPr>
    </w:p>
    <w:p w14:paraId="165D1983" w14:textId="7B605A64" w:rsidR="00B96875" w:rsidRPr="00D1070E" w:rsidRDefault="00B96875" w:rsidP="00405125">
      <w:pPr>
        <w:widowControl w:val="0"/>
        <w:numPr>
          <w:ilvl w:val="1"/>
          <w:numId w:val="21"/>
        </w:numPr>
        <w:suppressAutoHyphens w:val="0"/>
        <w:spacing w:after="80"/>
        <w:ind w:left="567" w:hanging="567"/>
        <w:jc w:val="both"/>
        <w:rPr>
          <w:rFonts w:ascii="Arial" w:hAnsi="Arial" w:cs="Arial"/>
          <w:b/>
          <w:sz w:val="22"/>
        </w:rPr>
      </w:pPr>
      <w:r w:rsidRPr="00D1070E">
        <w:rPr>
          <w:rFonts w:ascii="Arial" w:hAnsi="Arial" w:cs="Arial"/>
          <w:b/>
          <w:sz w:val="22"/>
        </w:rPr>
        <w:t>Piedāvājuma sastāvs un noformējums</w:t>
      </w:r>
    </w:p>
    <w:p w14:paraId="1CED8512" w14:textId="77777777" w:rsidR="00CC5832" w:rsidRPr="00D1070E" w:rsidRDefault="00CC5832" w:rsidP="00405125">
      <w:pPr>
        <w:pStyle w:val="BodyText"/>
        <w:widowControl w:val="0"/>
        <w:numPr>
          <w:ilvl w:val="2"/>
          <w:numId w:val="15"/>
        </w:numPr>
        <w:suppressAutoHyphens w:val="0"/>
        <w:spacing w:before="0"/>
        <w:ind w:left="1276" w:hanging="709"/>
        <w:rPr>
          <w:rFonts w:ascii="Arial" w:hAnsi="Arial" w:cs="Arial"/>
          <w:sz w:val="22"/>
          <w:szCs w:val="22"/>
        </w:rPr>
      </w:pPr>
      <w:r w:rsidRPr="00D1070E">
        <w:rPr>
          <w:rFonts w:ascii="Arial" w:hAnsi="Arial" w:cs="Arial"/>
          <w:sz w:val="22"/>
          <w:szCs w:val="22"/>
        </w:rPr>
        <w:t>Piedāvājuma iesniegšana:</w:t>
      </w:r>
    </w:p>
    <w:p w14:paraId="5F16CFE4" w14:textId="0C3E441C" w:rsidR="00CC5832" w:rsidRPr="00B369AD" w:rsidRDefault="00CC5832" w:rsidP="00405125">
      <w:pPr>
        <w:pStyle w:val="BodyText"/>
        <w:widowControl w:val="0"/>
        <w:numPr>
          <w:ilvl w:val="3"/>
          <w:numId w:val="15"/>
        </w:numPr>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sidR="00C139EC">
        <w:rPr>
          <w:rFonts w:ascii="Arial" w:hAnsi="Arial" w:cs="Arial"/>
          <w:sz w:val="22"/>
          <w:szCs w:val="22"/>
        </w:rPr>
        <w:t>a</w:t>
      </w:r>
      <w:r w:rsidRPr="00B369AD">
        <w:rPr>
          <w:rFonts w:ascii="Arial" w:hAnsi="Arial" w:cs="Arial"/>
          <w:sz w:val="22"/>
          <w:szCs w:val="22"/>
        </w:rPr>
        <w:t>s izvēl</w:t>
      </w:r>
      <w:r w:rsidR="00C139EC">
        <w:rPr>
          <w:rFonts w:ascii="Arial" w:hAnsi="Arial" w:cs="Arial"/>
          <w:sz w:val="22"/>
          <w:szCs w:val="22"/>
        </w:rPr>
        <w:t>e</w:t>
      </w:r>
      <w:r w:rsidRPr="00B369AD">
        <w:rPr>
          <w:rFonts w:ascii="Arial" w:hAnsi="Arial" w:cs="Arial"/>
          <w:sz w:val="22"/>
          <w:szCs w:val="22"/>
        </w:rPr>
        <w:t>s iespējas:</w:t>
      </w:r>
    </w:p>
    <w:p w14:paraId="09323B31" w14:textId="77777777" w:rsidR="00CC5832" w:rsidRPr="00B369AD" w:rsidRDefault="00CC5832">
      <w:pPr>
        <w:pStyle w:val="BodyText"/>
        <w:widowControl w:val="0"/>
        <w:numPr>
          <w:ilvl w:val="4"/>
          <w:numId w:val="15"/>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671586B6" w14:textId="2F65B40D" w:rsidR="00CC5832" w:rsidRPr="00F2109D" w:rsidRDefault="00CC5832">
      <w:pPr>
        <w:pStyle w:val="BodyText"/>
        <w:widowControl w:val="0"/>
        <w:numPr>
          <w:ilvl w:val="4"/>
          <w:numId w:val="15"/>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w:t>
      </w:r>
      <w:r w:rsidRPr="00F2109D">
        <w:rPr>
          <w:rFonts w:ascii="Arial" w:hAnsi="Arial" w:cs="Arial"/>
          <w:sz w:val="22"/>
          <w:szCs w:val="22"/>
        </w:rPr>
        <w:t xml:space="preserve">ārpus EIS e-konkursu apakšsistēmas un augšupielādējot sistēmas attiecīgajās vietnēs aizpildītas PDF formas, t.sk. ar formā integrētajiem failiem (šādā gadījumā </w:t>
      </w:r>
      <w:r w:rsidR="00B9378C" w:rsidRPr="00F2109D">
        <w:rPr>
          <w:rFonts w:ascii="Arial" w:hAnsi="Arial" w:cs="Arial"/>
          <w:sz w:val="22"/>
          <w:szCs w:val="22"/>
        </w:rPr>
        <w:t>p</w:t>
      </w:r>
      <w:r w:rsidRPr="00F2109D">
        <w:rPr>
          <w:rFonts w:ascii="Arial" w:hAnsi="Arial" w:cs="Arial"/>
          <w:sz w:val="22"/>
          <w:szCs w:val="22"/>
        </w:rPr>
        <w:t>retendents ir atbildīgs par aizpildāmo formu atbilstību dokumentācijas prasībām un formu paraugiem);</w:t>
      </w:r>
    </w:p>
    <w:p w14:paraId="72C00278" w14:textId="26492FCE" w:rsidR="004D2EE7" w:rsidRPr="00F2109D" w:rsidRDefault="00CC5832">
      <w:pPr>
        <w:pStyle w:val="BodyText"/>
        <w:widowControl w:val="0"/>
        <w:numPr>
          <w:ilvl w:val="4"/>
          <w:numId w:val="15"/>
        </w:numPr>
        <w:suppressAutoHyphens w:val="0"/>
        <w:spacing w:before="0"/>
        <w:ind w:left="3261" w:hanging="1134"/>
        <w:rPr>
          <w:rFonts w:ascii="Arial" w:hAnsi="Arial" w:cs="Arial"/>
          <w:sz w:val="22"/>
          <w:szCs w:val="22"/>
        </w:rPr>
      </w:pPr>
      <w:r w:rsidRPr="00F2109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B9378C" w:rsidRPr="00F2109D">
        <w:rPr>
          <w:rFonts w:ascii="Arial" w:hAnsi="Arial" w:cs="Arial"/>
          <w:sz w:val="22"/>
          <w:szCs w:val="22"/>
        </w:rPr>
        <w:t>p</w:t>
      </w:r>
      <w:r w:rsidRPr="00F2109D">
        <w:rPr>
          <w:rFonts w:ascii="Arial" w:hAnsi="Arial" w:cs="Arial"/>
          <w:sz w:val="22"/>
          <w:szCs w:val="22"/>
        </w:rPr>
        <w:t>retendents ir atbildīgs par aizpildāmo formu atbilstību dokumentācijas prasībām un formu paraugiem, kā arī dokumenta atvēršanas un nolasīšanas iespējām).</w:t>
      </w:r>
    </w:p>
    <w:p w14:paraId="4099A378" w14:textId="454C0D54" w:rsidR="00CC5832" w:rsidRPr="00F2109D" w:rsidRDefault="00CC5832" w:rsidP="00405125">
      <w:pPr>
        <w:pStyle w:val="BodyText"/>
        <w:widowControl w:val="0"/>
        <w:numPr>
          <w:ilvl w:val="2"/>
          <w:numId w:val="15"/>
        </w:numPr>
        <w:suppressAutoHyphens w:val="0"/>
        <w:spacing w:before="0"/>
        <w:ind w:left="1276" w:hanging="709"/>
        <w:rPr>
          <w:rFonts w:ascii="Arial" w:hAnsi="Arial" w:cs="Arial"/>
          <w:sz w:val="22"/>
          <w:szCs w:val="22"/>
        </w:rPr>
      </w:pPr>
      <w:r w:rsidRPr="00F2109D">
        <w:rPr>
          <w:rFonts w:ascii="Arial" w:hAnsi="Arial" w:cs="Arial"/>
          <w:sz w:val="22"/>
          <w:szCs w:val="22"/>
        </w:rPr>
        <w:t xml:space="preserve">Sagatavojot piedāvājumu, </w:t>
      </w:r>
      <w:r w:rsidR="00B9378C" w:rsidRPr="00F2109D">
        <w:rPr>
          <w:rFonts w:ascii="Arial" w:hAnsi="Arial" w:cs="Arial"/>
          <w:sz w:val="22"/>
          <w:szCs w:val="22"/>
        </w:rPr>
        <w:t>p</w:t>
      </w:r>
      <w:r w:rsidRPr="00F2109D">
        <w:rPr>
          <w:rFonts w:ascii="Arial" w:hAnsi="Arial" w:cs="Arial"/>
          <w:sz w:val="22"/>
          <w:szCs w:val="22"/>
        </w:rPr>
        <w:t>retendents ievēro, ka:</w:t>
      </w:r>
    </w:p>
    <w:p w14:paraId="612118A5" w14:textId="77777777" w:rsidR="00CC5832" w:rsidRPr="00F2109D" w:rsidRDefault="00CC5832" w:rsidP="00405125">
      <w:pPr>
        <w:pStyle w:val="BodyText"/>
        <w:widowControl w:val="0"/>
        <w:numPr>
          <w:ilvl w:val="3"/>
          <w:numId w:val="15"/>
        </w:numPr>
        <w:suppressAutoHyphens w:val="0"/>
        <w:spacing w:before="0"/>
        <w:ind w:left="2127" w:hanging="851"/>
        <w:rPr>
          <w:rFonts w:ascii="Arial" w:hAnsi="Arial" w:cs="Arial"/>
          <w:sz w:val="22"/>
          <w:szCs w:val="22"/>
        </w:rPr>
      </w:pPr>
      <w:r w:rsidRPr="00F2109D">
        <w:rPr>
          <w:rFonts w:ascii="Arial" w:hAnsi="Arial" w:cs="Arial"/>
          <w:sz w:val="22"/>
          <w:szCs w:val="22"/>
        </w:rPr>
        <w:t xml:space="preserve">Piedāvājuma dokumenti ir jāsagatavo atsevišķos elektroniskos dokumentos </w:t>
      </w:r>
      <w:r w:rsidRPr="00F2109D">
        <w:rPr>
          <w:rFonts w:ascii="Arial" w:hAnsi="Arial" w:cs="Arial"/>
          <w:iCs/>
          <w:sz w:val="22"/>
          <w:szCs w:val="22"/>
        </w:rPr>
        <w:t>ar standarta biroja programmatūras rīkiem nolasāmā formātā</w:t>
      </w:r>
      <w:r w:rsidRPr="00F2109D">
        <w:rPr>
          <w:rFonts w:ascii="Arial" w:hAnsi="Arial" w:cs="Arial"/>
          <w:sz w:val="22"/>
          <w:szCs w:val="22"/>
        </w:rPr>
        <w:t xml:space="preserve"> (piemēram, </w:t>
      </w:r>
      <w:r w:rsidRPr="00F2109D">
        <w:rPr>
          <w:rFonts w:ascii="Arial" w:hAnsi="Arial" w:cs="Arial"/>
          <w:i/>
          <w:sz w:val="22"/>
          <w:szCs w:val="22"/>
        </w:rPr>
        <w:t>Microsoft Office 2010</w:t>
      </w:r>
      <w:r w:rsidRPr="00F2109D">
        <w:rPr>
          <w:rFonts w:ascii="Arial" w:hAnsi="Arial" w:cs="Arial"/>
          <w:sz w:val="22"/>
          <w:szCs w:val="22"/>
        </w:rPr>
        <w:t xml:space="preserve"> (vai jaunākas programmatūras versijas) formātā vai </w:t>
      </w:r>
      <w:proofErr w:type="spellStart"/>
      <w:r w:rsidRPr="00F2109D">
        <w:rPr>
          <w:rFonts w:ascii="Arial" w:hAnsi="Arial" w:cs="Arial"/>
          <w:i/>
          <w:sz w:val="22"/>
          <w:szCs w:val="22"/>
        </w:rPr>
        <w:t>pdf</w:t>
      </w:r>
      <w:proofErr w:type="spellEnd"/>
      <w:r w:rsidRPr="00F2109D">
        <w:rPr>
          <w:rFonts w:ascii="Arial" w:hAnsi="Arial" w:cs="Arial"/>
          <w:sz w:val="22"/>
          <w:szCs w:val="22"/>
        </w:rPr>
        <w:t xml:space="preserve"> formātā).</w:t>
      </w:r>
      <w:r w:rsidRPr="00F2109D">
        <w:t xml:space="preserve"> </w:t>
      </w:r>
      <w:r w:rsidRPr="00F2109D">
        <w:rPr>
          <w:rFonts w:ascii="Arial" w:hAnsi="Arial" w:cs="Arial"/>
          <w:sz w:val="22"/>
          <w:szCs w:val="22"/>
        </w:rPr>
        <w:t xml:space="preserve">Pieteikuma veidlapa, tehniskais un finanšu piedāvājums jāaizpilda tikai elektroniski, atsevišķā elektroniskā dokumentā ar </w:t>
      </w:r>
      <w:r w:rsidRPr="00F2109D">
        <w:rPr>
          <w:rFonts w:ascii="Arial" w:hAnsi="Arial" w:cs="Arial"/>
          <w:i/>
          <w:iCs/>
          <w:sz w:val="22"/>
          <w:szCs w:val="22"/>
        </w:rPr>
        <w:t>Microsoft Office 2010</w:t>
      </w:r>
      <w:r w:rsidRPr="00F2109D">
        <w:rPr>
          <w:rFonts w:ascii="Arial" w:hAnsi="Arial" w:cs="Arial"/>
          <w:sz w:val="22"/>
          <w:szCs w:val="22"/>
        </w:rPr>
        <w:t xml:space="preserve"> (vai jaunākas programmatūras versijas) rīkiem lasāmā formātā.</w:t>
      </w:r>
    </w:p>
    <w:p w14:paraId="4DBB5AEA" w14:textId="77777777" w:rsidR="00CC5832" w:rsidRPr="00B369AD" w:rsidRDefault="00CC5832" w:rsidP="00405125">
      <w:pPr>
        <w:pStyle w:val="BodyText"/>
        <w:numPr>
          <w:ilvl w:val="3"/>
          <w:numId w:val="15"/>
        </w:numPr>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Pr="00B369AD">
        <w:rPr>
          <w:rFonts w:ascii="Arial" w:hAnsi="Arial" w:cs="Arial"/>
          <w:sz w:val="22"/>
          <w:szCs w:val="22"/>
          <w:lang w:eastAsia="lv-LV"/>
        </w:rPr>
        <w:t>Elektronisko iepirkumu sistēmas 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279BAF35" w14:textId="77777777" w:rsidR="00CC5832" w:rsidRPr="00B369AD" w:rsidRDefault="00CC5832" w:rsidP="00405125">
      <w:pPr>
        <w:pStyle w:val="BodyText"/>
        <w:widowControl w:val="0"/>
        <w:numPr>
          <w:ilvl w:val="3"/>
          <w:numId w:val="15"/>
        </w:numPr>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1A9D42D2" w14:textId="3EFB55C2" w:rsidR="00CC5832" w:rsidRPr="00F2109D" w:rsidRDefault="00CC5832" w:rsidP="00405125">
      <w:pPr>
        <w:pStyle w:val="BodyText"/>
        <w:widowControl w:val="0"/>
        <w:numPr>
          <w:ilvl w:val="3"/>
          <w:numId w:val="15"/>
        </w:numPr>
        <w:suppressAutoHyphens w:val="0"/>
        <w:spacing w:before="0"/>
        <w:ind w:left="2127" w:hanging="851"/>
        <w:rPr>
          <w:rFonts w:ascii="Arial" w:hAnsi="Arial" w:cs="Arial"/>
          <w:sz w:val="22"/>
          <w:szCs w:val="22"/>
        </w:rPr>
      </w:pPr>
      <w:r w:rsidRPr="00F2109D">
        <w:rPr>
          <w:rFonts w:ascii="Arial" w:hAnsi="Arial" w:cs="Arial"/>
          <w:sz w:val="22"/>
          <w:szCs w:val="22"/>
        </w:rPr>
        <w:t xml:space="preserve">Piedāvājums jāsagatavo latviešu valodā. Ja kāds dokuments piedāvājumā un/vai citi piedāvājumā iekļautie informācijas materiāli ir svešvalodā, tiem </w:t>
      </w:r>
      <w:r w:rsidRPr="00F2109D">
        <w:rPr>
          <w:rFonts w:ascii="Arial" w:hAnsi="Arial" w:cs="Arial"/>
          <w:sz w:val="22"/>
          <w:szCs w:val="22"/>
        </w:rPr>
        <w:lastRenderedPageBreak/>
        <w:t>jāpievieno apliecināts tulkojums latviešu valodā saskaņā ar Ministru kabineta</w:t>
      </w:r>
      <w:r w:rsidR="00F2109D" w:rsidRPr="00F2109D">
        <w:rPr>
          <w:rFonts w:ascii="Arial" w:hAnsi="Arial" w:cs="Arial"/>
          <w:sz w:val="22"/>
          <w:szCs w:val="22"/>
        </w:rPr>
        <w:t xml:space="preserve"> </w:t>
      </w:r>
      <w:r w:rsidR="008E1A57" w:rsidRPr="00F2109D">
        <w:rPr>
          <w:rFonts w:ascii="Arial" w:hAnsi="Arial" w:cs="Arial"/>
          <w:sz w:val="22"/>
          <w:szCs w:val="22"/>
        </w:rPr>
        <w:t xml:space="preserve">22.08.2000. </w:t>
      </w:r>
      <w:r w:rsidRPr="00F2109D">
        <w:rPr>
          <w:rFonts w:ascii="Arial" w:hAnsi="Arial" w:cs="Arial"/>
          <w:sz w:val="22"/>
          <w:szCs w:val="22"/>
        </w:rPr>
        <w:t>noteikumiem Nr.</w:t>
      </w:r>
      <w:r w:rsidR="008E1A57" w:rsidRPr="00F2109D">
        <w:rPr>
          <w:rFonts w:ascii="Arial" w:hAnsi="Arial" w:cs="Arial"/>
          <w:sz w:val="22"/>
          <w:szCs w:val="22"/>
        </w:rPr>
        <w:t xml:space="preserve"> </w:t>
      </w:r>
      <w:r w:rsidRPr="00F2109D">
        <w:rPr>
          <w:rFonts w:ascii="Arial" w:hAnsi="Arial" w:cs="Arial"/>
          <w:sz w:val="22"/>
          <w:szCs w:val="22"/>
        </w:rPr>
        <w:t xml:space="preserve">291 </w:t>
      </w:r>
      <w:r w:rsidR="008E1A57" w:rsidRPr="00F2109D">
        <w:rPr>
          <w:rFonts w:ascii="Arial" w:hAnsi="Arial" w:cs="Arial"/>
          <w:sz w:val="22"/>
          <w:szCs w:val="22"/>
        </w:rPr>
        <w:t>“</w:t>
      </w:r>
      <w:r w:rsidRPr="00F2109D">
        <w:rPr>
          <w:rFonts w:ascii="Arial" w:hAnsi="Arial" w:cs="Arial"/>
          <w:sz w:val="22"/>
          <w:szCs w:val="22"/>
        </w:rPr>
        <w:t>Kārtība, kādā apliecināmi dokumentu tulkojumi valsts valodā”. Par dokumentu tulkojuma atbilstību oriģinālam atbild pretendents.</w:t>
      </w:r>
    </w:p>
    <w:p w14:paraId="1E193F78" w14:textId="23B2007E" w:rsidR="00CC5832" w:rsidRPr="00F2109D" w:rsidRDefault="00CC5832" w:rsidP="00405125">
      <w:pPr>
        <w:pStyle w:val="BodyText"/>
        <w:numPr>
          <w:ilvl w:val="3"/>
          <w:numId w:val="15"/>
        </w:numPr>
        <w:suppressAutoHyphens w:val="0"/>
        <w:spacing w:before="0"/>
        <w:ind w:left="2127" w:hanging="851"/>
        <w:rPr>
          <w:rFonts w:ascii="Arial" w:hAnsi="Arial" w:cs="Arial"/>
          <w:sz w:val="22"/>
          <w:szCs w:val="22"/>
        </w:rPr>
      </w:pPr>
      <w:r w:rsidRPr="00F2109D">
        <w:rPr>
          <w:rFonts w:ascii="Arial" w:hAnsi="Arial" w:cs="Arial"/>
          <w:sz w:val="22"/>
          <w:szCs w:val="22"/>
        </w:rPr>
        <w:t xml:space="preserve">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w:t>
      </w:r>
      <w:r w:rsidR="008E1A57" w:rsidRPr="00F2109D">
        <w:rPr>
          <w:rFonts w:ascii="Arial" w:hAnsi="Arial" w:cs="Arial"/>
          <w:sz w:val="22"/>
          <w:szCs w:val="22"/>
        </w:rPr>
        <w:t>i</w:t>
      </w:r>
      <w:r w:rsidRPr="00F2109D">
        <w:rPr>
          <w:rFonts w:ascii="Arial" w:hAnsi="Arial" w:cs="Arial"/>
          <w:sz w:val="22"/>
          <w:szCs w:val="22"/>
        </w:rPr>
        <w:t>epirkuma komisija, ja tai rodas šaubas par iesniegtā dokumenta kopijas autentiskumu, PIL 41.</w:t>
      </w:r>
      <w:r w:rsidR="008E1A57" w:rsidRPr="00F2109D">
        <w:rPr>
          <w:rFonts w:ascii="Arial" w:hAnsi="Arial" w:cs="Arial"/>
          <w:sz w:val="22"/>
          <w:szCs w:val="22"/>
        </w:rPr>
        <w:t xml:space="preserve"> </w:t>
      </w:r>
      <w:r w:rsidRPr="00F2109D">
        <w:rPr>
          <w:rFonts w:ascii="Arial" w:hAnsi="Arial" w:cs="Arial"/>
          <w:sz w:val="22"/>
          <w:szCs w:val="22"/>
        </w:rPr>
        <w:t>panta piektās daļas kārtībā var pieprasīt, lai pretendents uzrāda dokumenta oriģinālu vai iesniedz apliecinātu dokumenta kopiju</w:t>
      </w:r>
      <w:r w:rsidRPr="00F2109D">
        <w:rPr>
          <w:rFonts w:ascii="Arial" w:hAnsi="Arial" w:cs="Arial"/>
          <w:bCs/>
          <w:sz w:val="22"/>
          <w:szCs w:val="22"/>
        </w:rPr>
        <w:t>.</w:t>
      </w:r>
    </w:p>
    <w:p w14:paraId="49A49584" w14:textId="4453CD09" w:rsidR="00CC5832" w:rsidRPr="00F2109D" w:rsidRDefault="00CC5832" w:rsidP="00405125">
      <w:pPr>
        <w:pStyle w:val="BodyText"/>
        <w:numPr>
          <w:ilvl w:val="3"/>
          <w:numId w:val="15"/>
        </w:numPr>
        <w:suppressAutoHyphens w:val="0"/>
        <w:spacing w:before="0"/>
        <w:ind w:left="2127" w:hanging="851"/>
        <w:rPr>
          <w:rFonts w:ascii="Arial" w:hAnsi="Arial" w:cs="Arial"/>
          <w:sz w:val="22"/>
          <w:szCs w:val="22"/>
        </w:rPr>
      </w:pPr>
      <w:r w:rsidRPr="00F2109D">
        <w:rPr>
          <w:rFonts w:ascii="Arial" w:hAnsi="Arial" w:cs="Arial"/>
          <w:sz w:val="22"/>
          <w:szCs w:val="22"/>
        </w:rPr>
        <w:t xml:space="preserve">Iesniedzot piedāvājumu, </w:t>
      </w:r>
      <w:r w:rsidR="008E1A57" w:rsidRPr="00F2109D">
        <w:rPr>
          <w:rFonts w:ascii="Arial" w:hAnsi="Arial" w:cs="Arial"/>
          <w:sz w:val="22"/>
          <w:szCs w:val="22"/>
        </w:rPr>
        <w:t>p</w:t>
      </w:r>
      <w:r w:rsidRPr="00F2109D">
        <w:rPr>
          <w:rFonts w:ascii="Arial" w:hAnsi="Arial" w:cs="Arial"/>
          <w:sz w:val="22"/>
          <w:szCs w:val="22"/>
        </w:rPr>
        <w:t>retendents pilnībā atzīst visus konkursa nolikumā (t.sk. tā pielikumos un veidlapās, kuras ir ievietotas Elektronisko iepirkumu sistēmā e-konkursu apakšsistēmas šā iepirkuma sadaļā) ietvertos nosacījumus.</w:t>
      </w:r>
    </w:p>
    <w:p w14:paraId="4A08C843" w14:textId="77777777" w:rsidR="00CC5832" w:rsidRPr="00B369AD" w:rsidRDefault="00CC5832" w:rsidP="00405125">
      <w:pPr>
        <w:pStyle w:val="BodyText"/>
        <w:numPr>
          <w:ilvl w:val="3"/>
          <w:numId w:val="15"/>
        </w:numPr>
        <w:suppressAutoHyphens w:val="0"/>
        <w:spacing w:before="0"/>
        <w:ind w:left="2127" w:hanging="851"/>
        <w:rPr>
          <w:rFonts w:ascii="Arial" w:hAnsi="Arial" w:cs="Arial"/>
          <w:sz w:val="22"/>
          <w:szCs w:val="22"/>
        </w:rPr>
      </w:pPr>
      <w:r w:rsidRPr="00F2109D">
        <w:rPr>
          <w:rFonts w:ascii="Arial" w:hAnsi="Arial" w:cs="Arial"/>
          <w:sz w:val="22"/>
          <w:szCs w:val="22"/>
        </w:rPr>
        <w:t>Piedāvājums jāsagatavo tā, lai nekādā veidā netiktu apdraudēta</w:t>
      </w:r>
      <w:r w:rsidRPr="00B369AD">
        <w:rPr>
          <w:rFonts w:ascii="Arial" w:hAnsi="Arial" w:cs="Arial"/>
          <w:sz w:val="22"/>
          <w:szCs w:val="22"/>
        </w:rPr>
        <w:t xml:space="preserve">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4DF78DFA" w14:textId="77777777" w:rsidR="00CC5832" w:rsidRPr="00F04518" w:rsidRDefault="00CC5832" w:rsidP="00405125">
      <w:pPr>
        <w:pStyle w:val="BodyText"/>
        <w:numPr>
          <w:ilvl w:val="3"/>
          <w:numId w:val="15"/>
        </w:numPr>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p w14:paraId="337C1593" w14:textId="77777777" w:rsidR="001512C9" w:rsidRPr="00F04518" w:rsidRDefault="001512C9" w:rsidP="004D2EE7">
      <w:pPr>
        <w:jc w:val="both"/>
        <w:rPr>
          <w:rFonts w:ascii="Arial" w:hAnsi="Arial" w:cs="Arial"/>
          <w:sz w:val="22"/>
        </w:rPr>
      </w:pPr>
    </w:p>
    <w:p w14:paraId="3A546731" w14:textId="7765D2DA" w:rsidR="009A1BDB" w:rsidRPr="00F04518" w:rsidRDefault="001512C9" w:rsidP="00405125">
      <w:pPr>
        <w:numPr>
          <w:ilvl w:val="1"/>
          <w:numId w:val="21"/>
        </w:numPr>
        <w:spacing w:after="80"/>
        <w:ind w:left="567" w:hanging="567"/>
        <w:jc w:val="both"/>
        <w:rPr>
          <w:rFonts w:ascii="Arial" w:hAnsi="Arial" w:cs="Arial"/>
          <w:b/>
          <w:sz w:val="22"/>
        </w:rPr>
      </w:pPr>
      <w:r w:rsidRPr="00F04518">
        <w:rPr>
          <w:rFonts w:ascii="Arial" w:hAnsi="Arial" w:cs="Arial"/>
          <w:b/>
          <w:sz w:val="22"/>
        </w:rPr>
        <w:t>Piedāvājuma iesniedzēja saistības</w:t>
      </w:r>
    </w:p>
    <w:p w14:paraId="5307A4E2" w14:textId="4E89C080" w:rsidR="001512C9" w:rsidRPr="00B65D25" w:rsidRDefault="001512C9" w:rsidP="001A4846">
      <w:pPr>
        <w:ind w:firstLine="567"/>
        <w:jc w:val="both"/>
        <w:rPr>
          <w:rFonts w:ascii="Arial" w:hAnsi="Arial" w:cs="Arial"/>
          <w:sz w:val="22"/>
        </w:rPr>
      </w:pPr>
      <w:r w:rsidRPr="00B65D25">
        <w:rPr>
          <w:rFonts w:ascii="Arial" w:hAnsi="Arial" w:cs="Arial"/>
          <w:sz w:val="22"/>
        </w:rPr>
        <w:t xml:space="preserve">Iesniegtais konkursa pretendenta piedāvājums apliecina pilnīgu konkursa nolikuma akceptēšanu un uzvaras gadījumā gatavību parakstīt nolikuma </w:t>
      </w:r>
      <w:r w:rsidR="00902592">
        <w:rPr>
          <w:rFonts w:ascii="Arial" w:hAnsi="Arial" w:cs="Arial"/>
          <w:sz w:val="22"/>
        </w:rPr>
        <w:t>2.</w:t>
      </w:r>
      <w:r w:rsidR="001B1FA6">
        <w:rPr>
          <w:rFonts w:ascii="Arial" w:hAnsi="Arial" w:cs="Arial"/>
          <w:sz w:val="22"/>
        </w:rPr>
        <w:t> </w:t>
      </w:r>
      <w:r w:rsidRPr="00B65D25">
        <w:rPr>
          <w:rFonts w:ascii="Arial" w:hAnsi="Arial" w:cs="Arial"/>
          <w:sz w:val="22"/>
        </w:rPr>
        <w:t>pielikumā esošo līgumu.</w:t>
      </w:r>
    </w:p>
    <w:p w14:paraId="674D4306" w14:textId="7ECF55D2" w:rsidR="001512C9" w:rsidRPr="00F04518" w:rsidRDefault="001512C9" w:rsidP="001A4846">
      <w:pPr>
        <w:ind w:firstLine="567"/>
        <w:jc w:val="both"/>
        <w:rPr>
          <w:rFonts w:ascii="Arial" w:hAnsi="Arial" w:cs="Arial"/>
          <w:sz w:val="22"/>
        </w:rPr>
      </w:pPr>
      <w:r w:rsidRPr="00B65D25">
        <w:rPr>
          <w:rFonts w:ascii="Arial" w:hAnsi="Arial" w:cs="Arial"/>
          <w:sz w:val="22"/>
        </w:rPr>
        <w:t>Līdz konkursa piedāvājuma iesniegšanas termiņa beigām ikviens pretendents</w:t>
      </w:r>
      <w:r w:rsidRPr="0023007B">
        <w:rPr>
          <w:rFonts w:ascii="Arial" w:hAnsi="Arial" w:cs="Arial"/>
          <w:sz w:val="22"/>
        </w:rPr>
        <w:t xml:space="preserve"> var mainīt vai atsaukt savu piedāvājumu. Atsaukšanai ir bezierunu</w:t>
      </w:r>
      <w:r w:rsidRPr="00F04518">
        <w:rPr>
          <w:rFonts w:ascii="Arial" w:hAnsi="Arial" w:cs="Arial"/>
          <w:sz w:val="22"/>
        </w:rPr>
        <w:t xml:space="preserve"> raksturs un tā izslēdz tālāku līdzdalību konkursā. Katrs pretendents kā ģenerāluzņēmējs konkursā var piedalīties tikai ar vienu piedāvājumu (vienu piedāvājuma variantu).</w:t>
      </w:r>
    </w:p>
    <w:p w14:paraId="1A111D9D" w14:textId="77777777" w:rsidR="001512C9" w:rsidRPr="00D1070E" w:rsidRDefault="001512C9" w:rsidP="001A4846">
      <w:pPr>
        <w:ind w:firstLine="567"/>
        <w:jc w:val="both"/>
        <w:rPr>
          <w:rFonts w:ascii="Arial" w:hAnsi="Arial" w:cs="Arial"/>
          <w:sz w:val="22"/>
        </w:rPr>
      </w:pPr>
      <w:r w:rsidRPr="00F04518">
        <w:rPr>
          <w:rFonts w:ascii="Arial" w:hAnsi="Arial" w:cs="Arial"/>
          <w:sz w:val="22"/>
        </w:rPr>
        <w:t xml:space="preserve">Pretendents maksā par visiem izdevumiem, kas saistīti ar viņa piedāvājuma sagatavošanu un iesniegšanu, konkursa organizētājs nav atbildīgs par šādiem pretendenta izdevumiem un tie netiek </w:t>
      </w:r>
      <w:r w:rsidRPr="00D1070E">
        <w:rPr>
          <w:rFonts w:ascii="Arial" w:hAnsi="Arial" w:cs="Arial"/>
          <w:sz w:val="22"/>
        </w:rPr>
        <w:t>atmaksāti.</w:t>
      </w:r>
    </w:p>
    <w:p w14:paraId="5660DEBC" w14:textId="77777777" w:rsidR="00AE74DF" w:rsidRDefault="00AE74DF">
      <w:pPr>
        <w:jc w:val="both"/>
        <w:rPr>
          <w:rFonts w:ascii="Arial" w:hAnsi="Arial" w:cs="Arial"/>
          <w:sz w:val="22"/>
        </w:rPr>
      </w:pPr>
    </w:p>
    <w:p w14:paraId="1C38C344" w14:textId="0F6B8BEB" w:rsidR="00137A8E" w:rsidRPr="000151E9" w:rsidRDefault="00137A8E" w:rsidP="00405125">
      <w:pPr>
        <w:spacing w:after="80"/>
        <w:ind w:firstLine="567"/>
        <w:jc w:val="both"/>
        <w:rPr>
          <w:rFonts w:ascii="Arial" w:eastAsia="Arial" w:hAnsi="Arial" w:cs="Arial"/>
          <w:sz w:val="22"/>
          <w:szCs w:val="22"/>
        </w:rPr>
      </w:pPr>
      <w:r w:rsidRPr="000151E9">
        <w:rPr>
          <w:rFonts w:ascii="Arial" w:eastAsia="Arial" w:hAnsi="Arial" w:cs="Arial"/>
          <w:sz w:val="22"/>
          <w:szCs w:val="22"/>
        </w:rPr>
        <w:t xml:space="preserve">Kopā ar konkursa piedāvājumu pretendents par katru iepirkuma daļu, kurā tas iesniedz piedāvājumu, </w:t>
      </w:r>
      <w:r w:rsidRPr="000151E9">
        <w:rPr>
          <w:rFonts w:ascii="Arial" w:eastAsia="Arial" w:hAnsi="Arial" w:cs="Arial"/>
          <w:b/>
          <w:sz w:val="22"/>
          <w:szCs w:val="22"/>
        </w:rPr>
        <w:t>iesniedz arī piedāvājuma nodrošinājumu</w:t>
      </w:r>
      <w:r w:rsidRPr="000151E9">
        <w:rPr>
          <w:rFonts w:ascii="Arial" w:eastAsia="Arial" w:hAnsi="Arial" w:cs="Arial"/>
          <w:sz w:val="22"/>
          <w:szCs w:val="22"/>
        </w:rPr>
        <w:t>:</w:t>
      </w:r>
    </w:p>
    <w:p w14:paraId="48A7BE67" w14:textId="551CACE6" w:rsidR="00137A8E" w:rsidRPr="00B3528D" w:rsidRDefault="00137A8E" w:rsidP="00137A8E">
      <w:pPr>
        <w:ind w:left="720" w:firstLine="273"/>
        <w:jc w:val="both"/>
        <w:rPr>
          <w:rFonts w:ascii="Arial" w:eastAsia="Arial" w:hAnsi="Arial" w:cs="Arial"/>
          <w:sz w:val="22"/>
          <w:szCs w:val="22"/>
        </w:rPr>
      </w:pPr>
      <w:r w:rsidRPr="00B3528D">
        <w:rPr>
          <w:rFonts w:ascii="Arial" w:eastAsia="Arial" w:hAnsi="Arial" w:cs="Arial"/>
          <w:sz w:val="22"/>
          <w:szCs w:val="22"/>
        </w:rPr>
        <w:t xml:space="preserve">1. iepirkuma daļai – </w:t>
      </w:r>
      <w:r w:rsidR="009370E0" w:rsidRPr="00B3528D">
        <w:rPr>
          <w:rFonts w:ascii="Arial" w:eastAsia="Arial" w:hAnsi="Arial" w:cs="Arial"/>
          <w:sz w:val="22"/>
          <w:szCs w:val="22"/>
        </w:rPr>
        <w:t>4</w:t>
      </w:r>
      <w:r w:rsidRPr="00B3528D">
        <w:rPr>
          <w:rFonts w:ascii="Arial" w:eastAsia="Arial" w:hAnsi="Arial" w:cs="Arial"/>
          <w:sz w:val="22"/>
          <w:szCs w:val="22"/>
        </w:rPr>
        <w:t>000,00 EUR (</w:t>
      </w:r>
      <w:r w:rsidR="009370E0" w:rsidRPr="00B3528D">
        <w:rPr>
          <w:rFonts w:ascii="Arial" w:eastAsia="Arial" w:hAnsi="Arial" w:cs="Arial"/>
          <w:sz w:val="22"/>
          <w:szCs w:val="22"/>
        </w:rPr>
        <w:t>četri</w:t>
      </w:r>
      <w:r w:rsidRPr="00B3528D">
        <w:rPr>
          <w:rFonts w:ascii="Arial" w:eastAsia="Arial" w:hAnsi="Arial" w:cs="Arial"/>
          <w:sz w:val="22"/>
          <w:szCs w:val="22"/>
        </w:rPr>
        <w:t xml:space="preserve"> tūkstoši </w:t>
      </w:r>
      <w:proofErr w:type="spellStart"/>
      <w:r w:rsidRPr="00B3528D">
        <w:rPr>
          <w:rFonts w:ascii="Arial" w:eastAsia="Arial" w:hAnsi="Arial" w:cs="Arial"/>
          <w:i/>
          <w:iCs/>
          <w:sz w:val="22"/>
          <w:szCs w:val="22"/>
        </w:rPr>
        <w:t>euro</w:t>
      </w:r>
      <w:proofErr w:type="spellEnd"/>
      <w:r w:rsidRPr="00B3528D">
        <w:rPr>
          <w:rFonts w:ascii="Arial" w:eastAsia="Arial" w:hAnsi="Arial" w:cs="Arial"/>
          <w:i/>
          <w:iCs/>
          <w:sz w:val="22"/>
          <w:szCs w:val="22"/>
        </w:rPr>
        <w:t xml:space="preserve"> </w:t>
      </w:r>
      <w:r w:rsidRPr="00B3528D">
        <w:rPr>
          <w:rFonts w:ascii="Arial" w:eastAsia="Arial" w:hAnsi="Arial" w:cs="Arial"/>
          <w:sz w:val="22"/>
          <w:szCs w:val="22"/>
        </w:rPr>
        <w:t>un 00 centi);</w:t>
      </w:r>
    </w:p>
    <w:p w14:paraId="66403FD2" w14:textId="6BB5FE6B" w:rsidR="00137A8E" w:rsidRPr="00B3528D" w:rsidRDefault="00137A8E" w:rsidP="00405125">
      <w:pPr>
        <w:spacing w:after="80"/>
        <w:ind w:left="720" w:firstLine="272"/>
        <w:jc w:val="both"/>
        <w:rPr>
          <w:rFonts w:ascii="Arial" w:eastAsia="Arial" w:hAnsi="Arial" w:cs="Arial"/>
          <w:sz w:val="22"/>
          <w:szCs w:val="22"/>
        </w:rPr>
      </w:pPr>
      <w:r w:rsidRPr="00B3528D">
        <w:rPr>
          <w:rFonts w:ascii="Arial" w:eastAsia="Arial" w:hAnsi="Arial" w:cs="Arial"/>
          <w:sz w:val="22"/>
          <w:szCs w:val="22"/>
        </w:rPr>
        <w:t xml:space="preserve">2. iepirkuma daļai – </w:t>
      </w:r>
      <w:r w:rsidR="009370E0" w:rsidRPr="00B3528D">
        <w:rPr>
          <w:rFonts w:ascii="Arial" w:eastAsia="Arial" w:hAnsi="Arial" w:cs="Arial"/>
          <w:sz w:val="22"/>
          <w:szCs w:val="22"/>
        </w:rPr>
        <w:t>5</w:t>
      </w:r>
      <w:r w:rsidRPr="00B3528D">
        <w:rPr>
          <w:rFonts w:ascii="Arial" w:eastAsia="Arial" w:hAnsi="Arial" w:cs="Arial"/>
          <w:sz w:val="22"/>
          <w:szCs w:val="22"/>
        </w:rPr>
        <w:t>00,00 EUR (</w:t>
      </w:r>
      <w:r w:rsidR="009370E0" w:rsidRPr="00B3528D">
        <w:rPr>
          <w:rFonts w:ascii="Arial" w:eastAsia="Arial" w:hAnsi="Arial" w:cs="Arial"/>
          <w:sz w:val="22"/>
          <w:szCs w:val="22"/>
        </w:rPr>
        <w:t>pieci</w:t>
      </w:r>
      <w:r w:rsidR="00233527" w:rsidRPr="00B3528D">
        <w:rPr>
          <w:rFonts w:ascii="Arial" w:eastAsia="Arial" w:hAnsi="Arial" w:cs="Arial"/>
          <w:sz w:val="22"/>
          <w:szCs w:val="22"/>
        </w:rPr>
        <w:t xml:space="preserve"> simti</w:t>
      </w:r>
      <w:r w:rsidRPr="00B3528D">
        <w:rPr>
          <w:rFonts w:ascii="Arial" w:eastAsia="Arial" w:hAnsi="Arial" w:cs="Arial"/>
          <w:sz w:val="22"/>
          <w:szCs w:val="22"/>
        </w:rPr>
        <w:t xml:space="preserve"> </w:t>
      </w:r>
      <w:proofErr w:type="spellStart"/>
      <w:r w:rsidRPr="00B3528D">
        <w:rPr>
          <w:rFonts w:ascii="Arial" w:eastAsia="Arial" w:hAnsi="Arial" w:cs="Arial"/>
          <w:i/>
          <w:iCs/>
          <w:sz w:val="22"/>
          <w:szCs w:val="22"/>
        </w:rPr>
        <w:t>euro</w:t>
      </w:r>
      <w:proofErr w:type="spellEnd"/>
      <w:r w:rsidRPr="00B3528D">
        <w:rPr>
          <w:rFonts w:ascii="Arial" w:eastAsia="Arial" w:hAnsi="Arial" w:cs="Arial"/>
          <w:i/>
          <w:iCs/>
          <w:sz w:val="22"/>
          <w:szCs w:val="22"/>
        </w:rPr>
        <w:t xml:space="preserve"> </w:t>
      </w:r>
      <w:r w:rsidRPr="00B3528D">
        <w:rPr>
          <w:rFonts w:ascii="Arial" w:eastAsia="Arial" w:hAnsi="Arial" w:cs="Arial"/>
          <w:sz w:val="22"/>
          <w:szCs w:val="22"/>
        </w:rPr>
        <w:t>un 00 centi).</w:t>
      </w:r>
    </w:p>
    <w:p w14:paraId="49DD434A" w14:textId="6F31CE97" w:rsidR="00137A8E" w:rsidRPr="00441AA1" w:rsidRDefault="00137A8E" w:rsidP="00405125">
      <w:pPr>
        <w:spacing w:after="80"/>
        <w:ind w:firstLine="567"/>
        <w:jc w:val="both"/>
        <w:rPr>
          <w:rFonts w:ascii="Arial" w:eastAsia="Arial" w:hAnsi="Arial" w:cs="Arial"/>
          <w:sz w:val="22"/>
          <w:szCs w:val="22"/>
        </w:rPr>
      </w:pPr>
      <w:r w:rsidRPr="00441AA1">
        <w:rPr>
          <w:rFonts w:ascii="Arial" w:eastAsia="Arial" w:hAnsi="Arial" w:cs="Arial"/>
          <w:sz w:val="22"/>
          <w:szCs w:val="22"/>
        </w:rPr>
        <w:t xml:space="preserve">Latvijas Republikā vai citā Eiropas Savienības vai Eiropas Ekonomiskās zonas dalībvalstī reģistrētas bankas galvojuma vai apdrošināšanas sabiedrības polises veidā, kuras (banka un apdrošināšanas sabiedrība) Latvijas Republikas normatīvajos tiesību aktos noteiktajā kārtībā ir uzsākušas pakalpojumu sniegšanu Latvijas Republikas teritorijā (veidlapa nolikuma </w:t>
      </w:r>
      <w:r w:rsidR="002A0AC7">
        <w:rPr>
          <w:rFonts w:ascii="Arial" w:eastAsia="Arial" w:hAnsi="Arial" w:cs="Arial"/>
          <w:sz w:val="22"/>
          <w:szCs w:val="22"/>
        </w:rPr>
        <w:t>9</w:t>
      </w:r>
      <w:r w:rsidRPr="00441AA1">
        <w:rPr>
          <w:rFonts w:ascii="Arial" w:eastAsia="Arial" w:hAnsi="Arial" w:cs="Arial"/>
          <w:sz w:val="22"/>
          <w:szCs w:val="22"/>
        </w:rPr>
        <w:t>.</w:t>
      </w:r>
      <w:r w:rsidR="008E1A57" w:rsidRPr="00441AA1">
        <w:rPr>
          <w:rFonts w:ascii="Arial" w:eastAsia="Arial" w:hAnsi="Arial" w:cs="Arial"/>
          <w:sz w:val="22"/>
          <w:szCs w:val="22"/>
        </w:rPr>
        <w:t xml:space="preserve"> </w:t>
      </w:r>
      <w:r w:rsidRPr="00441AA1">
        <w:rPr>
          <w:rFonts w:ascii="Arial" w:eastAsia="Arial" w:hAnsi="Arial" w:cs="Arial"/>
          <w:sz w:val="22"/>
          <w:szCs w:val="22"/>
        </w:rPr>
        <w:t xml:space="preserve">pielikumā). Piedāvājuma nodrošinājumam jābūt spēkā ne mazāk kā </w:t>
      </w:r>
      <w:r w:rsidR="008E1A57" w:rsidRPr="00441AA1">
        <w:rPr>
          <w:rFonts w:ascii="Arial" w:eastAsia="Arial" w:hAnsi="Arial" w:cs="Arial"/>
          <w:sz w:val="22"/>
          <w:szCs w:val="22"/>
        </w:rPr>
        <w:t xml:space="preserve">3 mēnešus </w:t>
      </w:r>
      <w:r w:rsidRPr="00441AA1">
        <w:rPr>
          <w:rFonts w:ascii="Arial" w:eastAsia="Arial" w:hAnsi="Arial" w:cs="Arial"/>
          <w:sz w:val="22"/>
          <w:szCs w:val="22"/>
        </w:rPr>
        <w:t>no piedāvājumu atvēršanas dienas.</w:t>
      </w:r>
    </w:p>
    <w:p w14:paraId="486B4C38" w14:textId="77777777" w:rsidR="00137A8E" w:rsidRPr="00441AA1" w:rsidRDefault="00137A8E" w:rsidP="00405125">
      <w:pPr>
        <w:spacing w:after="40"/>
        <w:ind w:firstLine="567"/>
        <w:jc w:val="both"/>
        <w:rPr>
          <w:rFonts w:ascii="Arial" w:eastAsia="Arial" w:hAnsi="Arial" w:cs="Arial"/>
          <w:sz w:val="22"/>
          <w:szCs w:val="22"/>
        </w:rPr>
      </w:pPr>
      <w:r w:rsidRPr="00441AA1">
        <w:rPr>
          <w:rFonts w:ascii="Arial" w:eastAsia="Arial" w:hAnsi="Arial" w:cs="Arial"/>
          <w:sz w:val="22"/>
          <w:szCs w:val="22"/>
        </w:rPr>
        <w:t>Piedāvājuma nodrošinājums ir spēkā līdz īsākajam no šādiem termiņiem:</w:t>
      </w:r>
    </w:p>
    <w:p w14:paraId="5757CE1E" w14:textId="77777777" w:rsidR="00137A8E" w:rsidRPr="00441AA1" w:rsidRDefault="00137A8E" w:rsidP="00137A8E">
      <w:pPr>
        <w:ind w:firstLine="709"/>
        <w:jc w:val="both"/>
        <w:rPr>
          <w:rFonts w:ascii="Arial" w:eastAsia="Arial" w:hAnsi="Arial" w:cs="Arial"/>
          <w:sz w:val="22"/>
          <w:szCs w:val="22"/>
        </w:rPr>
      </w:pPr>
      <w:r w:rsidRPr="00441AA1">
        <w:rPr>
          <w:rFonts w:ascii="Arial" w:eastAsia="Arial" w:hAnsi="Arial" w:cs="Arial"/>
          <w:sz w:val="22"/>
          <w:szCs w:val="22"/>
        </w:rPr>
        <w:t>1. līdz iepirkuma līguma noslēgšanas brīdim;</w:t>
      </w:r>
    </w:p>
    <w:p w14:paraId="5E8B4391" w14:textId="77777777" w:rsidR="00137A8E" w:rsidRPr="00441AA1" w:rsidRDefault="00137A8E" w:rsidP="00405125">
      <w:pPr>
        <w:spacing w:after="80"/>
        <w:ind w:firstLine="709"/>
        <w:jc w:val="both"/>
        <w:rPr>
          <w:rFonts w:ascii="Arial" w:eastAsia="Arial" w:hAnsi="Arial" w:cs="Arial"/>
          <w:sz w:val="22"/>
          <w:szCs w:val="22"/>
        </w:rPr>
      </w:pPr>
      <w:r w:rsidRPr="00441AA1">
        <w:rPr>
          <w:rFonts w:ascii="Arial" w:eastAsia="Arial" w:hAnsi="Arial" w:cs="Arial"/>
          <w:sz w:val="22"/>
          <w:szCs w:val="22"/>
        </w:rPr>
        <w:t>2. līdz šajā punktā noteiktajam piedāvājuma nodrošinājuma derīguma termiņam.</w:t>
      </w:r>
    </w:p>
    <w:p w14:paraId="2CC44064" w14:textId="203885F9" w:rsidR="00323329" w:rsidRPr="00441AA1" w:rsidRDefault="00137A8E" w:rsidP="0049397A">
      <w:pPr>
        <w:ind w:firstLine="567"/>
        <w:jc w:val="both"/>
        <w:rPr>
          <w:rFonts w:ascii="Arial" w:hAnsi="Arial" w:cs="Arial"/>
          <w:sz w:val="22"/>
        </w:rPr>
      </w:pPr>
      <w:r w:rsidRPr="00441AA1">
        <w:rPr>
          <w:rFonts w:ascii="Arial" w:eastAsia="Arial" w:hAnsi="Arial" w:cs="Arial"/>
          <w:sz w:val="22"/>
          <w:szCs w:val="22"/>
        </w:rPr>
        <w:t>Piedāvājuma nodrošinājums ir spēkā un galvotājam jāizmaksā pasūtītājam nolikumā noteiktā piedāvājuma nodrošinājuma summa, ja pretendents atsauc savu piedāvājumu laikā, kamēr ir spēkā piedāvājuma nodrošinājums, vai, ja pretendents atsakās noslēgt iepirkuma līgumu.</w:t>
      </w:r>
    </w:p>
    <w:p w14:paraId="73A8AFCE" w14:textId="1F45B2FF" w:rsidR="001512C9" w:rsidRPr="002519D9" w:rsidRDefault="001512C9" w:rsidP="008E1A57">
      <w:pPr>
        <w:pStyle w:val="ListParagraph"/>
        <w:numPr>
          <w:ilvl w:val="0"/>
          <w:numId w:val="21"/>
        </w:numPr>
        <w:spacing w:after="0" w:line="240" w:lineRule="auto"/>
        <w:ind w:left="284" w:hanging="284"/>
        <w:jc w:val="center"/>
        <w:rPr>
          <w:rFonts w:ascii="Arial" w:hAnsi="Arial" w:cs="Arial"/>
        </w:rPr>
      </w:pPr>
      <w:r w:rsidRPr="000151E9">
        <w:rPr>
          <w:rFonts w:ascii="Arial" w:hAnsi="Arial" w:cs="Arial"/>
          <w:b/>
        </w:rPr>
        <w:lastRenderedPageBreak/>
        <w:t>Konkursa piedāvājuma</w:t>
      </w:r>
      <w:r w:rsidRPr="002519D9">
        <w:rPr>
          <w:rFonts w:ascii="Arial" w:hAnsi="Arial" w:cs="Arial"/>
          <w:b/>
        </w:rPr>
        <w:t xml:space="preserve"> saturs</w:t>
      </w:r>
    </w:p>
    <w:p w14:paraId="296D56EA" w14:textId="77777777" w:rsidR="001512C9" w:rsidRPr="00007F4B" w:rsidRDefault="001512C9" w:rsidP="008E1A57">
      <w:pPr>
        <w:jc w:val="both"/>
        <w:rPr>
          <w:rFonts w:ascii="Arial" w:hAnsi="Arial" w:cs="Arial"/>
          <w:sz w:val="22"/>
        </w:rPr>
      </w:pPr>
    </w:p>
    <w:p w14:paraId="62AC2A32" w14:textId="070D7AA3" w:rsidR="001512C9" w:rsidRDefault="001512C9" w:rsidP="001A4846">
      <w:pPr>
        <w:jc w:val="both"/>
        <w:rPr>
          <w:rFonts w:ascii="Arial" w:hAnsi="Arial" w:cs="Arial"/>
          <w:sz w:val="22"/>
        </w:rPr>
      </w:pPr>
      <w:r w:rsidRPr="00F2109D">
        <w:rPr>
          <w:rFonts w:ascii="Arial" w:hAnsi="Arial" w:cs="Arial"/>
          <w:sz w:val="22"/>
        </w:rPr>
        <w:t>Lai piedalītos konkursā</w:t>
      </w:r>
      <w:r w:rsidR="008E1A57" w:rsidRPr="00F2109D">
        <w:rPr>
          <w:rFonts w:ascii="Arial" w:hAnsi="Arial" w:cs="Arial"/>
          <w:sz w:val="22"/>
        </w:rPr>
        <w:t>,</w:t>
      </w:r>
      <w:r w:rsidRPr="00F2109D">
        <w:rPr>
          <w:rFonts w:ascii="Arial" w:hAnsi="Arial" w:cs="Arial"/>
          <w:sz w:val="22"/>
        </w:rPr>
        <w:t xml:space="preserve"> pretendentam ir jāiesniedz šāda informācija un dokumenti:</w:t>
      </w:r>
    </w:p>
    <w:p w14:paraId="5F078B61" w14:textId="77777777" w:rsidR="007A0460" w:rsidRPr="00F2109D" w:rsidRDefault="007A0460" w:rsidP="001A4846">
      <w:pPr>
        <w:jc w:val="both"/>
        <w:rPr>
          <w:rFonts w:ascii="Arial" w:hAnsi="Arial" w:cs="Arial"/>
          <w:sz w:val="22"/>
        </w:rPr>
      </w:pPr>
    </w:p>
    <w:p w14:paraId="5A4AFE67" w14:textId="77777777" w:rsidR="00405125" w:rsidRPr="00405125" w:rsidRDefault="00405125">
      <w:pPr>
        <w:pStyle w:val="ListParagraph"/>
        <w:numPr>
          <w:ilvl w:val="0"/>
          <w:numId w:val="59"/>
        </w:numPr>
        <w:spacing w:after="80" w:line="240" w:lineRule="auto"/>
        <w:jc w:val="both"/>
        <w:rPr>
          <w:rFonts w:ascii="Arial" w:hAnsi="Arial" w:cs="Arial"/>
          <w:b/>
          <w:vanish/>
          <w:szCs w:val="24"/>
        </w:rPr>
      </w:pPr>
    </w:p>
    <w:p w14:paraId="6C4720E3" w14:textId="77777777" w:rsidR="00405125" w:rsidRPr="00405125" w:rsidRDefault="00405125">
      <w:pPr>
        <w:pStyle w:val="ListParagraph"/>
        <w:numPr>
          <w:ilvl w:val="0"/>
          <w:numId w:val="59"/>
        </w:numPr>
        <w:spacing w:after="80" w:line="240" w:lineRule="auto"/>
        <w:jc w:val="both"/>
        <w:rPr>
          <w:rFonts w:ascii="Arial" w:hAnsi="Arial" w:cs="Arial"/>
          <w:b/>
          <w:vanish/>
          <w:szCs w:val="24"/>
        </w:rPr>
      </w:pPr>
    </w:p>
    <w:p w14:paraId="59AA6421" w14:textId="77777777" w:rsidR="00405125" w:rsidRPr="00405125" w:rsidRDefault="00405125">
      <w:pPr>
        <w:pStyle w:val="ListParagraph"/>
        <w:numPr>
          <w:ilvl w:val="0"/>
          <w:numId w:val="59"/>
        </w:numPr>
        <w:spacing w:after="80" w:line="240" w:lineRule="auto"/>
        <w:jc w:val="both"/>
        <w:rPr>
          <w:rFonts w:ascii="Arial" w:hAnsi="Arial" w:cs="Arial"/>
          <w:b/>
          <w:vanish/>
          <w:szCs w:val="24"/>
        </w:rPr>
      </w:pPr>
    </w:p>
    <w:p w14:paraId="4DBCA20F" w14:textId="7FC59321" w:rsidR="00146A7A" w:rsidRPr="00007F4B" w:rsidRDefault="00146A7A">
      <w:pPr>
        <w:numPr>
          <w:ilvl w:val="1"/>
          <w:numId w:val="59"/>
        </w:numPr>
        <w:tabs>
          <w:tab w:val="clear" w:pos="720"/>
        </w:tabs>
        <w:spacing w:after="80"/>
        <w:ind w:left="567" w:hanging="567"/>
        <w:jc w:val="both"/>
        <w:rPr>
          <w:rFonts w:ascii="Arial" w:hAnsi="Arial" w:cs="Arial"/>
          <w:sz w:val="22"/>
        </w:rPr>
      </w:pPr>
      <w:r w:rsidRPr="00007F4B">
        <w:rPr>
          <w:rFonts w:ascii="Arial" w:hAnsi="Arial" w:cs="Arial"/>
          <w:b/>
          <w:sz w:val="22"/>
        </w:rPr>
        <w:t>Pretendenta kvalifikāciju apstiprinošie dokumenti</w:t>
      </w:r>
    </w:p>
    <w:p w14:paraId="58A20652" w14:textId="4E63E442" w:rsidR="00146A7A" w:rsidRPr="00990029" w:rsidRDefault="00146A7A" w:rsidP="00990029">
      <w:pPr>
        <w:numPr>
          <w:ilvl w:val="2"/>
          <w:numId w:val="3"/>
        </w:numPr>
        <w:tabs>
          <w:tab w:val="clear" w:pos="720"/>
        </w:tabs>
        <w:spacing w:after="80"/>
        <w:ind w:left="1276" w:hanging="709"/>
        <w:jc w:val="both"/>
        <w:rPr>
          <w:rFonts w:ascii="Arial" w:hAnsi="Arial" w:cs="Arial"/>
          <w:sz w:val="22"/>
          <w:szCs w:val="22"/>
        </w:rPr>
      </w:pPr>
      <w:r w:rsidRPr="00F2109D">
        <w:rPr>
          <w:rFonts w:ascii="Arial" w:hAnsi="Arial" w:cs="Arial"/>
          <w:sz w:val="22"/>
        </w:rPr>
        <w:t xml:space="preserve">Pretendenta </w:t>
      </w:r>
      <w:proofErr w:type="spellStart"/>
      <w:r w:rsidRPr="00F2109D">
        <w:rPr>
          <w:rFonts w:ascii="Arial" w:hAnsi="Arial" w:cs="Arial"/>
          <w:sz w:val="22"/>
        </w:rPr>
        <w:t>paraksttiesīgās</w:t>
      </w:r>
      <w:proofErr w:type="spellEnd"/>
      <w:r w:rsidRPr="00F2109D">
        <w:rPr>
          <w:rFonts w:ascii="Arial" w:hAnsi="Arial" w:cs="Arial"/>
          <w:sz w:val="22"/>
        </w:rPr>
        <w:t xml:space="preserve"> amatpersonas vai </w:t>
      </w:r>
      <w:r w:rsidR="008E1A57" w:rsidRPr="00F2109D">
        <w:rPr>
          <w:rFonts w:ascii="Arial" w:hAnsi="Arial" w:cs="Arial"/>
          <w:sz w:val="22"/>
        </w:rPr>
        <w:t>p</w:t>
      </w:r>
      <w:r w:rsidRPr="00F2109D">
        <w:rPr>
          <w:rFonts w:ascii="Arial" w:hAnsi="Arial" w:cs="Arial"/>
          <w:sz w:val="22"/>
        </w:rPr>
        <w:t>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3.</w:t>
      </w:r>
      <w:r w:rsidR="008E1A57" w:rsidRPr="00F2109D">
        <w:rPr>
          <w:rFonts w:ascii="Arial" w:hAnsi="Arial" w:cs="Arial"/>
          <w:sz w:val="22"/>
        </w:rPr>
        <w:t> </w:t>
      </w:r>
      <w:r w:rsidRPr="00F2109D">
        <w:rPr>
          <w:rFonts w:ascii="Arial" w:hAnsi="Arial" w:cs="Arial"/>
          <w:sz w:val="22"/>
        </w:rPr>
        <w:t xml:space="preserve">pielikumā) un </w:t>
      </w:r>
      <w:r w:rsidR="008E1A57" w:rsidRPr="00F2109D">
        <w:rPr>
          <w:rFonts w:ascii="Arial" w:hAnsi="Arial" w:cs="Arial"/>
          <w:sz w:val="22"/>
        </w:rPr>
        <w:t>p</w:t>
      </w:r>
      <w:r w:rsidRPr="00F2109D">
        <w:rPr>
          <w:rFonts w:ascii="Arial" w:hAnsi="Arial" w:cs="Arial"/>
          <w:sz w:val="22"/>
        </w:rPr>
        <w:t>retendents uzvaras gadījumā ir gatavs parakstīt konkursa nolikuma 2.</w:t>
      </w:r>
      <w:r w:rsidR="008E1A57" w:rsidRPr="00F2109D">
        <w:rPr>
          <w:rFonts w:ascii="Arial" w:hAnsi="Arial" w:cs="Arial"/>
          <w:sz w:val="22"/>
        </w:rPr>
        <w:t xml:space="preserve"> </w:t>
      </w:r>
      <w:r w:rsidRPr="00F2109D">
        <w:rPr>
          <w:rFonts w:ascii="Arial" w:hAnsi="Arial" w:cs="Arial"/>
          <w:sz w:val="22"/>
        </w:rPr>
        <w:t>pielikumā pievienoto līgumu piedāvātajā redakcijā.</w:t>
      </w:r>
    </w:p>
    <w:p w14:paraId="5AD94EB4" w14:textId="58BB9D46" w:rsidR="00146A7A" w:rsidRPr="00441AA1" w:rsidRDefault="00146A7A" w:rsidP="00990029">
      <w:pPr>
        <w:numPr>
          <w:ilvl w:val="2"/>
          <w:numId w:val="3"/>
        </w:numPr>
        <w:tabs>
          <w:tab w:val="clear" w:pos="720"/>
        </w:tabs>
        <w:spacing w:after="80"/>
        <w:ind w:left="1276" w:hanging="709"/>
        <w:jc w:val="both"/>
        <w:rPr>
          <w:rFonts w:ascii="Arial" w:hAnsi="Arial" w:cs="Arial"/>
          <w:sz w:val="22"/>
          <w:szCs w:val="22"/>
        </w:rPr>
      </w:pPr>
      <w:r w:rsidRPr="00441AA1">
        <w:rPr>
          <w:rFonts w:ascii="Arial" w:hAnsi="Arial" w:cs="Arial"/>
          <w:sz w:val="22"/>
          <w:szCs w:val="22"/>
        </w:rPr>
        <w:t xml:space="preserve">Pilnvara, ja piedāvājumu paraksta </w:t>
      </w:r>
      <w:r w:rsidR="008E1A57" w:rsidRPr="00441AA1">
        <w:rPr>
          <w:rFonts w:ascii="Arial" w:hAnsi="Arial" w:cs="Arial"/>
          <w:sz w:val="22"/>
          <w:szCs w:val="22"/>
        </w:rPr>
        <w:t>p</w:t>
      </w:r>
      <w:r w:rsidRPr="00441AA1">
        <w:rPr>
          <w:rFonts w:ascii="Arial" w:hAnsi="Arial" w:cs="Arial"/>
          <w:sz w:val="22"/>
          <w:szCs w:val="22"/>
        </w:rPr>
        <w:t>retendenta pilnvarotā persona.</w:t>
      </w:r>
    </w:p>
    <w:p w14:paraId="5DAD4434" w14:textId="77777777" w:rsidR="00146A7A" w:rsidRDefault="00146A7A" w:rsidP="00990029">
      <w:pPr>
        <w:numPr>
          <w:ilvl w:val="2"/>
          <w:numId w:val="3"/>
        </w:numPr>
        <w:tabs>
          <w:tab w:val="clear" w:pos="720"/>
        </w:tabs>
        <w:spacing w:after="80"/>
        <w:ind w:left="1276" w:hanging="709"/>
        <w:jc w:val="both"/>
        <w:rPr>
          <w:rFonts w:ascii="Arial" w:hAnsi="Arial" w:cs="Arial"/>
          <w:sz w:val="22"/>
          <w:szCs w:val="22"/>
        </w:rPr>
      </w:pPr>
      <w:r w:rsidRPr="00990029">
        <w:rPr>
          <w:rFonts w:ascii="Arial" w:hAnsi="Arial" w:cs="Arial"/>
          <w:sz w:val="22"/>
          <w:szCs w:val="22"/>
        </w:rPr>
        <w:t xml:space="preserve">Ja piedāvājumu iesniedz piegādātāju apvienība, piedāvājumam pievieno visu apvienības dalībnieku parakstītu vienošanos par kopīga piedāvājuma iesniegšanu. Vienošanās dokumentā jānorāda arī </w:t>
      </w:r>
      <w:bookmarkStart w:id="4" w:name="OLE_LINK2"/>
      <w:bookmarkStart w:id="5" w:name="OLE_LINK1"/>
      <w:r w:rsidRPr="00990029">
        <w:rPr>
          <w:rFonts w:ascii="Arial" w:hAnsi="Arial" w:cs="Arial"/>
          <w:sz w:val="22"/>
          <w:szCs w:val="22"/>
        </w:rPr>
        <w:t>katra piegādātāju apvienības dalībnieka</w:t>
      </w:r>
      <w:bookmarkEnd w:id="4"/>
      <w:bookmarkEnd w:id="5"/>
      <w:r w:rsidRPr="00990029">
        <w:rPr>
          <w:rFonts w:ascii="Arial" w:hAnsi="Arial" w:cs="Arial"/>
          <w:sz w:val="22"/>
          <w:szCs w:val="22"/>
        </w:rPr>
        <w:t xml:space="preserve"> veicamo darba daļu līguma izpildē.</w:t>
      </w:r>
    </w:p>
    <w:p w14:paraId="3DC4E3D3" w14:textId="04D27AE4" w:rsidR="004F77CB" w:rsidRPr="00BB3894" w:rsidRDefault="00E25664" w:rsidP="00990029">
      <w:pPr>
        <w:numPr>
          <w:ilvl w:val="2"/>
          <w:numId w:val="3"/>
        </w:numPr>
        <w:tabs>
          <w:tab w:val="clear" w:pos="720"/>
        </w:tabs>
        <w:spacing w:after="80"/>
        <w:ind w:left="1276" w:hanging="709"/>
        <w:jc w:val="both"/>
        <w:rPr>
          <w:rFonts w:ascii="Arial" w:hAnsi="Arial" w:cs="Arial"/>
          <w:sz w:val="22"/>
          <w:szCs w:val="22"/>
        </w:rPr>
      </w:pPr>
      <w:r w:rsidRPr="00BB3894">
        <w:rPr>
          <w:rFonts w:ascii="Arial" w:hAnsi="Arial" w:cs="Arial"/>
          <w:sz w:val="22"/>
          <w:szCs w:val="22"/>
        </w:rPr>
        <w:t xml:space="preserve">Apliecinājums par </w:t>
      </w:r>
      <w:r w:rsidR="00CD0C3F" w:rsidRPr="00BB3894">
        <w:rPr>
          <w:rFonts w:ascii="Arial" w:hAnsi="Arial" w:cs="Arial"/>
          <w:sz w:val="22"/>
          <w:szCs w:val="22"/>
        </w:rPr>
        <w:t>līguma</w:t>
      </w:r>
      <w:r w:rsidRPr="00BB3894">
        <w:rPr>
          <w:rFonts w:ascii="Arial" w:hAnsi="Arial"/>
          <w:sz w:val="22"/>
        </w:rPr>
        <w:t xml:space="preserve"> izpildē</w:t>
      </w:r>
      <w:r w:rsidRPr="00BB3894">
        <w:rPr>
          <w:rFonts w:ascii="Arial" w:hAnsi="Arial" w:cs="Arial"/>
          <w:sz w:val="22"/>
          <w:szCs w:val="22"/>
        </w:rPr>
        <w:t xml:space="preserve"> iesaistām</w:t>
      </w:r>
      <w:r w:rsidR="0002419E" w:rsidRPr="00BB3894">
        <w:rPr>
          <w:rFonts w:ascii="Arial" w:hAnsi="Arial" w:cs="Arial"/>
          <w:sz w:val="22"/>
          <w:szCs w:val="22"/>
        </w:rPr>
        <w:t>ajiem</w:t>
      </w:r>
      <w:r w:rsidRPr="00BB3894">
        <w:rPr>
          <w:rFonts w:ascii="Arial" w:hAnsi="Arial" w:cs="Arial"/>
          <w:sz w:val="22"/>
          <w:szCs w:val="22"/>
        </w:rPr>
        <w:t xml:space="preserve"> </w:t>
      </w:r>
      <w:r w:rsidRPr="00BB3894">
        <w:rPr>
          <w:rFonts w:ascii="Arial" w:hAnsi="Arial"/>
          <w:sz w:val="22"/>
          <w:u w:val="single"/>
        </w:rPr>
        <w:t>nepieciešam</w:t>
      </w:r>
      <w:r w:rsidR="0002419E" w:rsidRPr="00BB3894">
        <w:rPr>
          <w:rFonts w:ascii="Arial" w:hAnsi="Arial"/>
          <w:sz w:val="22"/>
          <w:u w:val="single"/>
        </w:rPr>
        <w:t>ajiem</w:t>
      </w:r>
      <w:r w:rsidR="00A02AC2" w:rsidRPr="00BB3894">
        <w:rPr>
          <w:rFonts w:ascii="Arial" w:hAnsi="Arial"/>
          <w:sz w:val="22"/>
          <w:u w:val="single"/>
        </w:rPr>
        <w:t xml:space="preserve"> </w:t>
      </w:r>
      <w:r w:rsidRPr="00BB3894">
        <w:rPr>
          <w:rFonts w:ascii="Arial" w:hAnsi="Arial" w:cs="Arial"/>
          <w:sz w:val="22"/>
          <w:szCs w:val="22"/>
          <w:u w:val="single"/>
        </w:rPr>
        <w:t>speciālist</w:t>
      </w:r>
      <w:r w:rsidR="0002419E" w:rsidRPr="00BB3894">
        <w:rPr>
          <w:rFonts w:ascii="Arial" w:hAnsi="Arial" w:cs="Arial"/>
          <w:sz w:val="22"/>
          <w:szCs w:val="22"/>
          <w:u w:val="single"/>
        </w:rPr>
        <w:t>iem</w:t>
      </w:r>
      <w:r w:rsidR="00E820F1" w:rsidRPr="00BB3894">
        <w:rPr>
          <w:rFonts w:ascii="Arial" w:hAnsi="Arial"/>
          <w:sz w:val="22"/>
          <w:szCs w:val="22"/>
        </w:rPr>
        <w:t xml:space="preserve"> (</w:t>
      </w:r>
      <w:r w:rsidR="004F77CB" w:rsidRPr="00BB3894">
        <w:rPr>
          <w:rFonts w:ascii="Arial" w:hAnsi="Arial"/>
          <w:sz w:val="22"/>
        </w:rPr>
        <w:t xml:space="preserve">veidlapa konkursa nolikuma </w:t>
      </w:r>
      <w:r w:rsidR="002A0AC7">
        <w:rPr>
          <w:rFonts w:ascii="Arial" w:hAnsi="Arial"/>
          <w:sz w:val="22"/>
        </w:rPr>
        <w:t>8</w:t>
      </w:r>
      <w:r w:rsidR="004F77CB" w:rsidRPr="00BB3894">
        <w:rPr>
          <w:rFonts w:ascii="Arial" w:hAnsi="Arial"/>
          <w:sz w:val="22"/>
        </w:rPr>
        <w:t>.</w:t>
      </w:r>
      <w:r w:rsidR="008E1A57" w:rsidRPr="00BB3894">
        <w:rPr>
          <w:rFonts w:ascii="Arial" w:hAnsi="Arial"/>
          <w:sz w:val="22"/>
        </w:rPr>
        <w:t xml:space="preserve"> </w:t>
      </w:r>
      <w:r w:rsidR="004F77CB" w:rsidRPr="00BB3894">
        <w:rPr>
          <w:rFonts w:ascii="Arial" w:hAnsi="Arial"/>
          <w:sz w:val="22"/>
        </w:rPr>
        <w:t>pielikumā</w:t>
      </w:r>
      <w:r w:rsidR="00E820F1" w:rsidRPr="00BB3894">
        <w:rPr>
          <w:rFonts w:ascii="Arial" w:hAnsi="Arial"/>
          <w:sz w:val="22"/>
          <w:szCs w:val="22"/>
        </w:rPr>
        <w:t>)</w:t>
      </w:r>
      <w:r w:rsidR="004F77CB" w:rsidRPr="00BB3894">
        <w:rPr>
          <w:rFonts w:ascii="Arial" w:hAnsi="Arial"/>
          <w:sz w:val="22"/>
          <w:szCs w:val="22"/>
        </w:rPr>
        <w:t>:</w:t>
      </w:r>
    </w:p>
    <w:p w14:paraId="7B1FC1D3" w14:textId="2D9B7ADD" w:rsidR="0033590B" w:rsidRPr="000B0425" w:rsidRDefault="0076731B" w:rsidP="0033590B">
      <w:pPr>
        <w:numPr>
          <w:ilvl w:val="3"/>
          <w:numId w:val="3"/>
        </w:numPr>
        <w:tabs>
          <w:tab w:val="clear" w:pos="1080"/>
        </w:tabs>
        <w:spacing w:after="80"/>
        <w:ind w:left="2127" w:hanging="851"/>
        <w:jc w:val="both"/>
        <w:rPr>
          <w:rFonts w:ascii="Arial" w:hAnsi="Arial" w:cs="Arial"/>
          <w:sz w:val="22"/>
          <w:szCs w:val="22"/>
        </w:rPr>
      </w:pPr>
      <w:r w:rsidRPr="0033590B">
        <w:rPr>
          <w:rFonts w:ascii="Arial" w:hAnsi="Arial"/>
          <w:sz w:val="22"/>
          <w:szCs w:val="22"/>
        </w:rPr>
        <w:t xml:space="preserve">vismaz </w:t>
      </w:r>
      <w:r w:rsidR="004F53A3">
        <w:rPr>
          <w:rFonts w:ascii="Arial" w:hAnsi="Arial"/>
          <w:sz w:val="22"/>
          <w:szCs w:val="22"/>
        </w:rPr>
        <w:t>1 (</w:t>
      </w:r>
      <w:r w:rsidRPr="0033590B">
        <w:rPr>
          <w:rFonts w:ascii="Arial" w:hAnsi="Arial"/>
          <w:sz w:val="22"/>
          <w:szCs w:val="22"/>
        </w:rPr>
        <w:t>viens</w:t>
      </w:r>
      <w:r w:rsidR="004F53A3">
        <w:rPr>
          <w:rFonts w:ascii="Arial" w:hAnsi="Arial"/>
          <w:sz w:val="22"/>
          <w:szCs w:val="22"/>
        </w:rPr>
        <w:t>)</w:t>
      </w:r>
      <w:r w:rsidRPr="0033590B">
        <w:rPr>
          <w:rFonts w:ascii="Arial" w:hAnsi="Arial"/>
          <w:sz w:val="22"/>
          <w:szCs w:val="22"/>
        </w:rPr>
        <w:t xml:space="preserve"> </w:t>
      </w:r>
      <w:proofErr w:type="spellStart"/>
      <w:r w:rsidR="008E4819">
        <w:rPr>
          <w:rFonts w:ascii="Arial" w:hAnsi="Arial"/>
          <w:sz w:val="22"/>
          <w:szCs w:val="22"/>
        </w:rPr>
        <w:t>būv</w:t>
      </w:r>
      <w:r w:rsidRPr="0033590B">
        <w:rPr>
          <w:rFonts w:ascii="Arial" w:hAnsi="Arial"/>
          <w:sz w:val="22"/>
          <w:szCs w:val="22"/>
        </w:rPr>
        <w:t>speciālists</w:t>
      </w:r>
      <w:proofErr w:type="spellEnd"/>
      <w:r w:rsidR="008E4819">
        <w:rPr>
          <w:rFonts w:ascii="Arial" w:hAnsi="Arial"/>
          <w:sz w:val="22"/>
          <w:szCs w:val="22"/>
        </w:rPr>
        <w:t xml:space="preserve"> ar spēkā esošu sertifikātu</w:t>
      </w:r>
      <w:r w:rsidRPr="0033590B">
        <w:rPr>
          <w:rFonts w:ascii="Arial" w:hAnsi="Arial"/>
          <w:sz w:val="22"/>
          <w:szCs w:val="22"/>
        </w:rPr>
        <w:t xml:space="preserve"> </w:t>
      </w:r>
      <w:r w:rsidR="00061D11" w:rsidRPr="0033590B">
        <w:rPr>
          <w:rFonts w:ascii="Arial" w:hAnsi="Arial"/>
          <w:sz w:val="22"/>
          <w:szCs w:val="22"/>
          <w:u w:val="single"/>
        </w:rPr>
        <w:t>elektroietaišu izbūves darbu vadīšan</w:t>
      </w:r>
      <w:r w:rsidR="00CD0C3F">
        <w:rPr>
          <w:rFonts w:ascii="Arial" w:hAnsi="Arial"/>
          <w:sz w:val="22"/>
          <w:szCs w:val="22"/>
          <w:u w:val="single"/>
        </w:rPr>
        <w:t>ā</w:t>
      </w:r>
      <w:r w:rsidR="00061D11" w:rsidRPr="0033590B">
        <w:rPr>
          <w:rFonts w:ascii="Arial" w:hAnsi="Arial"/>
          <w:sz w:val="22"/>
          <w:szCs w:val="22"/>
          <w:u w:val="single"/>
        </w:rPr>
        <w:t xml:space="preserve"> un būvuzraudzīb</w:t>
      </w:r>
      <w:r w:rsidR="00CD0C3F">
        <w:rPr>
          <w:rFonts w:ascii="Arial" w:hAnsi="Arial"/>
          <w:sz w:val="22"/>
          <w:szCs w:val="22"/>
          <w:u w:val="single"/>
        </w:rPr>
        <w:t>ā</w:t>
      </w:r>
      <w:r w:rsidR="00061D11" w:rsidRPr="0033590B">
        <w:rPr>
          <w:rFonts w:ascii="Arial" w:hAnsi="Arial"/>
          <w:sz w:val="22"/>
          <w:szCs w:val="22"/>
          <w:u w:val="single"/>
        </w:rPr>
        <w:t xml:space="preserve"> (</w:t>
      </w:r>
      <w:r w:rsidR="0095590F" w:rsidRPr="0033590B">
        <w:rPr>
          <w:rFonts w:ascii="Arial" w:hAnsi="Arial"/>
          <w:sz w:val="22"/>
          <w:szCs w:val="22"/>
          <w:u w:val="single"/>
        </w:rPr>
        <w:t xml:space="preserve">līdz 1 </w:t>
      </w:r>
      <w:proofErr w:type="spellStart"/>
      <w:r w:rsidR="0095590F" w:rsidRPr="0033590B">
        <w:rPr>
          <w:rFonts w:ascii="Arial" w:hAnsi="Arial"/>
          <w:sz w:val="22"/>
          <w:szCs w:val="22"/>
          <w:u w:val="single"/>
        </w:rPr>
        <w:t>kV</w:t>
      </w:r>
      <w:proofErr w:type="spellEnd"/>
      <w:r w:rsidR="003E7C8E" w:rsidRPr="0033590B">
        <w:rPr>
          <w:rFonts w:ascii="Arial" w:hAnsi="Arial"/>
          <w:sz w:val="22"/>
          <w:szCs w:val="22"/>
          <w:u w:val="single"/>
        </w:rPr>
        <w:t>)</w:t>
      </w:r>
      <w:r w:rsidR="00F718C8" w:rsidRPr="00B3528D">
        <w:rPr>
          <w:rFonts w:ascii="Arial" w:hAnsi="Arial"/>
          <w:sz w:val="22"/>
          <w:szCs w:val="22"/>
        </w:rPr>
        <w:t xml:space="preserve"> </w:t>
      </w:r>
      <w:r w:rsidR="0033590B" w:rsidRPr="0033590B">
        <w:rPr>
          <w:rFonts w:ascii="Arial" w:hAnsi="Arial"/>
          <w:sz w:val="22"/>
          <w:szCs w:val="22"/>
        </w:rPr>
        <w:t xml:space="preserve">ar šādām pieredzes prasībām: iepriekšējos 3 gados (t.i., 2023., 2024., 2025. gadā un 2026. gadā līdz šajā nolikumā noteiktā piedāvājumu iesniegšanas termiņa beigām) gūta pieredze vismaz 1 (viena) </w:t>
      </w:r>
      <w:r w:rsidR="0033590B" w:rsidRPr="0033590B">
        <w:rPr>
          <w:rFonts w:ascii="Arial" w:hAnsi="Arial"/>
          <w:sz w:val="22"/>
          <w:szCs w:val="22"/>
          <w:u w:val="single"/>
        </w:rPr>
        <w:t>iepirkuma daļai</w:t>
      </w:r>
      <w:r w:rsidR="0033590B" w:rsidRPr="0033590B">
        <w:rPr>
          <w:rFonts w:ascii="Arial" w:hAnsi="Arial" w:cs="Arial"/>
          <w:sz w:val="22"/>
          <w:szCs w:val="22"/>
          <w:u w:val="single"/>
        </w:rPr>
        <w:t>, kurā tiek iesniegts piedāvājums</w:t>
      </w:r>
      <w:r w:rsidR="0033590B" w:rsidRPr="0033590B">
        <w:rPr>
          <w:rFonts w:ascii="Arial" w:hAnsi="Arial"/>
          <w:sz w:val="22"/>
          <w:szCs w:val="22"/>
        </w:rPr>
        <w:t>, līdzvērtīga līguma izpildē</w:t>
      </w:r>
      <w:r w:rsidR="0033590B" w:rsidRPr="0033590B">
        <w:rPr>
          <w:rFonts w:ascii="Arial" w:hAnsi="Arial" w:cs="Arial"/>
          <w:sz w:val="22"/>
          <w:szCs w:val="22"/>
        </w:rPr>
        <w:t>.</w:t>
      </w:r>
      <w:r w:rsidR="0033590B" w:rsidRPr="0033590B">
        <w:rPr>
          <w:rFonts w:ascii="Arial" w:hAnsi="Arial"/>
          <w:sz w:val="22"/>
          <w:szCs w:val="22"/>
        </w:rPr>
        <w:t xml:space="preserve"> Šī iepirkuma ietvaros par līdzvērtīgu pieredzi (līgumu) speciālista pieredzei </w:t>
      </w:r>
      <w:r w:rsidR="0033590B" w:rsidRPr="0033590B">
        <w:rPr>
          <w:rFonts w:ascii="Arial" w:hAnsi="Arial" w:cs="Arial"/>
          <w:sz w:val="22"/>
          <w:szCs w:val="22"/>
        </w:rPr>
        <w:t>iepirkuma</w:t>
      </w:r>
      <w:r w:rsidR="0033590B" w:rsidRPr="0033590B">
        <w:rPr>
          <w:rFonts w:ascii="Arial" w:hAnsi="Arial"/>
          <w:sz w:val="22"/>
          <w:szCs w:val="22"/>
        </w:rPr>
        <w:t xml:space="preserve"> daļai</w:t>
      </w:r>
      <w:r w:rsidR="0033590B" w:rsidRPr="0033590B">
        <w:rPr>
          <w:rFonts w:ascii="Arial" w:hAnsi="Arial" w:cs="Arial"/>
          <w:sz w:val="22"/>
          <w:szCs w:val="22"/>
        </w:rPr>
        <w:t>, kurā tiek iesniegts piedāvājums,</w:t>
      </w:r>
      <w:r w:rsidR="0033590B" w:rsidRPr="0033590B">
        <w:rPr>
          <w:rFonts w:ascii="Arial" w:hAnsi="Arial"/>
          <w:sz w:val="22"/>
          <w:szCs w:val="22"/>
        </w:rPr>
        <w:t xml:space="preserve"> tiks uzskatīta tāda pieredze (līgums), kas atbilst šādiem raksturlielumiem:</w:t>
      </w:r>
    </w:p>
    <w:p w14:paraId="08E84DCC" w14:textId="77777777" w:rsidR="000B0425" w:rsidRDefault="000B0425" w:rsidP="000B0425">
      <w:pPr>
        <w:spacing w:after="80"/>
        <w:ind w:left="1276"/>
        <w:jc w:val="both"/>
        <w:rPr>
          <w:rFonts w:ascii="Arial" w:hAnsi="Arial"/>
          <w:b/>
          <w:bCs/>
          <w:sz w:val="22"/>
          <w:u w:val="single"/>
        </w:rPr>
      </w:pPr>
      <w:r w:rsidRPr="00FF7D43">
        <w:rPr>
          <w:rFonts w:ascii="Arial" w:hAnsi="Arial"/>
          <w:b/>
          <w:bCs/>
          <w:sz w:val="22"/>
          <w:u w:val="single"/>
        </w:rPr>
        <w:t>1.</w:t>
      </w:r>
      <w:r>
        <w:rPr>
          <w:rFonts w:ascii="Arial" w:hAnsi="Arial"/>
          <w:b/>
          <w:bCs/>
          <w:sz w:val="22"/>
          <w:u w:val="single"/>
        </w:rPr>
        <w:t xml:space="preserve"> </w:t>
      </w:r>
      <w:r w:rsidRPr="00FF7D43">
        <w:rPr>
          <w:rFonts w:ascii="Arial" w:hAnsi="Arial"/>
          <w:b/>
          <w:bCs/>
          <w:sz w:val="22"/>
          <w:u w:val="single"/>
        </w:rPr>
        <w:t>IEPIRKUMA DAĻ</w:t>
      </w:r>
      <w:r>
        <w:rPr>
          <w:rFonts w:ascii="Arial" w:hAnsi="Arial"/>
          <w:b/>
          <w:bCs/>
          <w:sz w:val="22"/>
          <w:u w:val="single"/>
        </w:rPr>
        <w:t>AI:</w:t>
      </w:r>
    </w:p>
    <w:p w14:paraId="52FD46AD" w14:textId="790B732D" w:rsidR="000B0425" w:rsidRPr="00B3528D" w:rsidRDefault="007A35A7" w:rsidP="000B0425">
      <w:pPr>
        <w:pStyle w:val="ListParagraph"/>
        <w:numPr>
          <w:ilvl w:val="0"/>
          <w:numId w:val="60"/>
        </w:numPr>
        <w:spacing w:after="0" w:line="240" w:lineRule="auto"/>
        <w:ind w:left="2126" w:hanging="425"/>
        <w:jc w:val="both"/>
        <w:rPr>
          <w:rFonts w:ascii="Arial" w:hAnsi="Arial" w:cs="Arial"/>
          <w:b/>
          <w:bCs/>
          <w:u w:val="single"/>
        </w:rPr>
      </w:pPr>
      <w:r w:rsidRPr="00B3528D">
        <w:rPr>
          <w:rFonts w:ascii="Arial" w:hAnsi="Arial" w:cs="Arial"/>
        </w:rPr>
        <w:t>līguma ietvaros veikta ielas apgaismojuma tīklu uzturēšana</w:t>
      </w:r>
      <w:r w:rsidR="000B0425" w:rsidRPr="00B3528D">
        <w:rPr>
          <w:rFonts w:ascii="Arial" w:hAnsi="Arial" w:cs="Arial"/>
        </w:rPr>
        <w:t>;</w:t>
      </w:r>
    </w:p>
    <w:p w14:paraId="598D4432" w14:textId="7E7B0CAF" w:rsidR="000B0425" w:rsidRPr="00B3528D" w:rsidRDefault="007A35A7" w:rsidP="000B0425">
      <w:pPr>
        <w:pStyle w:val="ListParagraph"/>
        <w:numPr>
          <w:ilvl w:val="0"/>
          <w:numId w:val="60"/>
        </w:numPr>
        <w:spacing w:after="0" w:line="240" w:lineRule="auto"/>
        <w:ind w:left="2126" w:hanging="425"/>
        <w:jc w:val="both"/>
        <w:rPr>
          <w:rFonts w:ascii="Arial" w:hAnsi="Arial" w:cs="Arial"/>
          <w:b/>
          <w:bCs/>
          <w:u w:val="single"/>
        </w:rPr>
      </w:pPr>
      <w:r w:rsidRPr="00B3528D">
        <w:rPr>
          <w:rFonts w:ascii="Arial" w:hAnsi="Arial" w:cs="Arial"/>
        </w:rPr>
        <w:t xml:space="preserve">apkalpojamo </w:t>
      </w:r>
      <w:r w:rsidR="00CF2388" w:rsidRPr="00B3528D">
        <w:rPr>
          <w:rFonts w:ascii="Arial" w:hAnsi="Arial" w:cs="Arial"/>
        </w:rPr>
        <w:t>iel</w:t>
      </w:r>
      <w:r w:rsidR="00EC2CB3" w:rsidRPr="00B3528D">
        <w:rPr>
          <w:rFonts w:ascii="Arial" w:hAnsi="Arial" w:cs="Arial"/>
        </w:rPr>
        <w:t>u</w:t>
      </w:r>
      <w:r w:rsidR="00CF2388" w:rsidRPr="00B3528D">
        <w:rPr>
          <w:rFonts w:ascii="Arial" w:hAnsi="Arial" w:cs="Arial"/>
        </w:rPr>
        <w:t xml:space="preserve"> apgaismojuma tīklu </w:t>
      </w:r>
      <w:r w:rsidR="000B0425" w:rsidRPr="00B3528D">
        <w:rPr>
          <w:rFonts w:ascii="Arial" w:hAnsi="Arial" w:cs="Arial"/>
        </w:rPr>
        <w:t>kopgarums (kilometros) ir ne mazāks par 70 km;</w:t>
      </w:r>
    </w:p>
    <w:p w14:paraId="1B7E1AD7" w14:textId="4916DEDC" w:rsidR="000B0425" w:rsidRPr="00B3528D" w:rsidRDefault="000B0425" w:rsidP="000B0425">
      <w:pPr>
        <w:pStyle w:val="ListParagraph"/>
        <w:numPr>
          <w:ilvl w:val="0"/>
          <w:numId w:val="60"/>
        </w:numPr>
        <w:spacing w:after="80" w:line="240" w:lineRule="auto"/>
        <w:ind w:left="2126" w:hanging="425"/>
        <w:jc w:val="both"/>
        <w:rPr>
          <w:rFonts w:ascii="Arial" w:hAnsi="Arial" w:cs="Arial"/>
          <w:b/>
          <w:bCs/>
          <w:u w:val="single"/>
        </w:rPr>
      </w:pPr>
      <w:r w:rsidRPr="00B3528D">
        <w:rPr>
          <w:rFonts w:ascii="Arial" w:hAnsi="Arial" w:cs="Arial"/>
        </w:rPr>
        <w:t xml:space="preserve">kopējais </w:t>
      </w:r>
      <w:r w:rsidR="00285629">
        <w:rPr>
          <w:rFonts w:ascii="Arial" w:hAnsi="Arial" w:cs="Arial"/>
        </w:rPr>
        <w:t xml:space="preserve">apkalpojamo </w:t>
      </w:r>
      <w:r w:rsidRPr="00B3528D">
        <w:rPr>
          <w:rFonts w:ascii="Arial" w:hAnsi="Arial" w:cs="Arial"/>
        </w:rPr>
        <w:t xml:space="preserve">gaismas punktu skaits ne mazāk par </w:t>
      </w:r>
      <w:r w:rsidR="00C47F86">
        <w:rPr>
          <w:rFonts w:ascii="Arial" w:hAnsi="Arial" w:cs="Arial"/>
        </w:rPr>
        <w:t>2500</w:t>
      </w:r>
      <w:r w:rsidRPr="00B3528D">
        <w:rPr>
          <w:rFonts w:ascii="Arial" w:hAnsi="Arial" w:cs="Arial"/>
        </w:rPr>
        <w:t xml:space="preserve"> gabaliem.</w:t>
      </w:r>
    </w:p>
    <w:p w14:paraId="4FD87A6E" w14:textId="77777777" w:rsidR="000B0425" w:rsidRPr="00B3528D" w:rsidRDefault="000B0425" w:rsidP="000B0425">
      <w:pPr>
        <w:spacing w:after="80"/>
        <w:ind w:left="1276"/>
        <w:jc w:val="both"/>
        <w:rPr>
          <w:rFonts w:ascii="Arial" w:hAnsi="Arial"/>
          <w:b/>
          <w:bCs/>
          <w:sz w:val="22"/>
          <w:u w:val="single"/>
        </w:rPr>
      </w:pPr>
      <w:r w:rsidRPr="00B3528D">
        <w:rPr>
          <w:rFonts w:ascii="Arial" w:hAnsi="Arial"/>
          <w:b/>
          <w:bCs/>
          <w:sz w:val="22"/>
          <w:u w:val="single"/>
        </w:rPr>
        <w:t>2. IEPIRKUMA DAĻAI</w:t>
      </w:r>
    </w:p>
    <w:p w14:paraId="3EDD9D03" w14:textId="09CC3661" w:rsidR="000B0425" w:rsidRPr="00B3528D" w:rsidRDefault="00CD2D32" w:rsidP="000B0425">
      <w:pPr>
        <w:pStyle w:val="ListParagraph"/>
        <w:numPr>
          <w:ilvl w:val="0"/>
          <w:numId w:val="61"/>
        </w:numPr>
        <w:spacing w:after="0" w:line="240" w:lineRule="auto"/>
        <w:ind w:left="2126" w:hanging="425"/>
        <w:jc w:val="both"/>
        <w:rPr>
          <w:rFonts w:ascii="Arial" w:hAnsi="Arial" w:cs="Arial"/>
        </w:rPr>
      </w:pPr>
      <w:r w:rsidRPr="00B3528D">
        <w:rPr>
          <w:rFonts w:ascii="Arial" w:hAnsi="Arial" w:cs="Arial"/>
        </w:rPr>
        <w:t>līguma ietvaros veikta ielas apgaismojuma tīklu uzturēšana</w:t>
      </w:r>
      <w:r w:rsidR="000B0425" w:rsidRPr="00B3528D">
        <w:rPr>
          <w:rFonts w:ascii="Arial" w:hAnsi="Arial" w:cs="Arial"/>
        </w:rPr>
        <w:t>;</w:t>
      </w:r>
    </w:p>
    <w:p w14:paraId="56DD47C4" w14:textId="7CC39F3C" w:rsidR="000B0425" w:rsidRPr="00B3528D" w:rsidRDefault="007A35A7" w:rsidP="000B0425">
      <w:pPr>
        <w:pStyle w:val="ListParagraph"/>
        <w:numPr>
          <w:ilvl w:val="0"/>
          <w:numId w:val="61"/>
        </w:numPr>
        <w:spacing w:after="0" w:line="240" w:lineRule="auto"/>
        <w:ind w:left="2126" w:hanging="425"/>
        <w:jc w:val="both"/>
        <w:rPr>
          <w:rFonts w:ascii="Arial" w:hAnsi="Arial" w:cs="Arial"/>
        </w:rPr>
      </w:pPr>
      <w:r w:rsidRPr="00B3528D">
        <w:rPr>
          <w:rFonts w:ascii="Arial" w:hAnsi="Arial" w:cs="Arial"/>
        </w:rPr>
        <w:t xml:space="preserve">apkalpojamo </w:t>
      </w:r>
      <w:r w:rsidR="00EC2CB3" w:rsidRPr="00B3528D">
        <w:rPr>
          <w:rFonts w:ascii="Arial" w:hAnsi="Arial" w:cs="Arial"/>
        </w:rPr>
        <w:t>ielu apgaismojuma</w:t>
      </w:r>
      <w:r w:rsidR="000B0425" w:rsidRPr="00B3528D">
        <w:rPr>
          <w:rFonts w:ascii="Arial" w:hAnsi="Arial" w:cs="Arial"/>
        </w:rPr>
        <w:t xml:space="preserve"> tīklu kopgarums (kilometros) ir ne mazāks par 1</w:t>
      </w:r>
      <w:r w:rsidR="00C47F86">
        <w:rPr>
          <w:rFonts w:ascii="Arial" w:hAnsi="Arial" w:cs="Arial"/>
        </w:rPr>
        <w:t>0</w:t>
      </w:r>
      <w:r w:rsidR="000B0425" w:rsidRPr="00B3528D">
        <w:rPr>
          <w:rFonts w:ascii="Arial" w:hAnsi="Arial" w:cs="Arial"/>
        </w:rPr>
        <w:t xml:space="preserve"> km;</w:t>
      </w:r>
    </w:p>
    <w:p w14:paraId="02171594" w14:textId="7906C592" w:rsidR="000B0425" w:rsidRPr="00B3528D" w:rsidRDefault="000B0425" w:rsidP="000B0425">
      <w:pPr>
        <w:pStyle w:val="ListParagraph"/>
        <w:numPr>
          <w:ilvl w:val="0"/>
          <w:numId w:val="61"/>
        </w:numPr>
        <w:spacing w:after="80" w:line="240" w:lineRule="auto"/>
        <w:ind w:left="2126" w:hanging="425"/>
        <w:jc w:val="both"/>
        <w:rPr>
          <w:rFonts w:ascii="Arial" w:hAnsi="Arial" w:cs="Arial"/>
        </w:rPr>
      </w:pPr>
      <w:r w:rsidRPr="00B3528D">
        <w:rPr>
          <w:rFonts w:ascii="Arial" w:hAnsi="Arial" w:cs="Arial"/>
        </w:rPr>
        <w:t xml:space="preserve">kopējais </w:t>
      </w:r>
      <w:r w:rsidR="00285629">
        <w:rPr>
          <w:rFonts w:ascii="Arial" w:hAnsi="Arial" w:cs="Arial"/>
        </w:rPr>
        <w:t xml:space="preserve">apkalpojamo </w:t>
      </w:r>
      <w:r w:rsidRPr="00B3528D">
        <w:rPr>
          <w:rFonts w:ascii="Arial" w:hAnsi="Arial" w:cs="Arial"/>
        </w:rPr>
        <w:t xml:space="preserve">gaismas punktu skaits ne mazāk par </w:t>
      </w:r>
      <w:r w:rsidR="00C47F86">
        <w:rPr>
          <w:rFonts w:ascii="Arial" w:hAnsi="Arial" w:cs="Arial"/>
        </w:rPr>
        <w:t xml:space="preserve">150 </w:t>
      </w:r>
      <w:r w:rsidRPr="00B3528D">
        <w:rPr>
          <w:rFonts w:ascii="Arial" w:hAnsi="Arial" w:cs="Arial"/>
        </w:rPr>
        <w:t>gabaliem.</w:t>
      </w:r>
    </w:p>
    <w:p w14:paraId="2254C335" w14:textId="691B30BC" w:rsidR="00E559EB" w:rsidRPr="001E6938" w:rsidRDefault="00E559EB" w:rsidP="0041646E">
      <w:pPr>
        <w:spacing w:after="80"/>
        <w:ind w:left="1276"/>
        <w:jc w:val="both"/>
        <w:rPr>
          <w:rFonts w:ascii="Arial" w:hAnsi="Arial" w:cs="Arial"/>
          <w:sz w:val="22"/>
          <w:szCs w:val="22"/>
          <w:u w:val="single"/>
        </w:rPr>
      </w:pPr>
      <w:r w:rsidRPr="001E6938">
        <w:rPr>
          <w:rFonts w:ascii="Arial" w:hAnsi="Arial" w:cs="Calibri"/>
          <w:i/>
          <w:iCs/>
          <w:sz w:val="22"/>
          <w:szCs w:val="22"/>
          <w:u w:val="single"/>
        </w:rPr>
        <w:t xml:space="preserve">Apliecinājumam pievienot </w:t>
      </w:r>
      <w:proofErr w:type="spellStart"/>
      <w:r w:rsidRPr="001E6938">
        <w:rPr>
          <w:rFonts w:ascii="Arial" w:hAnsi="Arial" w:cs="Calibri"/>
          <w:i/>
          <w:iCs/>
          <w:sz w:val="22"/>
          <w:szCs w:val="22"/>
          <w:u w:val="single"/>
        </w:rPr>
        <w:t>būvspeciālista</w:t>
      </w:r>
      <w:proofErr w:type="spellEnd"/>
      <w:r w:rsidRPr="001E6938">
        <w:rPr>
          <w:rFonts w:ascii="Arial" w:hAnsi="Arial" w:cs="Calibri"/>
          <w:i/>
          <w:iCs/>
          <w:sz w:val="22"/>
          <w:szCs w:val="22"/>
          <w:u w:val="single"/>
        </w:rPr>
        <w:t xml:space="preserve"> pieredzi apliecinošus dokumentus (pasūtītāja atsauksme vai cits līdzvērtīgs dokuments, kas apliecina </w:t>
      </w:r>
      <w:proofErr w:type="spellStart"/>
      <w:r w:rsidRPr="001E6938">
        <w:rPr>
          <w:rFonts w:ascii="Arial" w:hAnsi="Arial" w:cs="Calibri"/>
          <w:i/>
          <w:iCs/>
          <w:sz w:val="22"/>
          <w:szCs w:val="22"/>
          <w:u w:val="single"/>
        </w:rPr>
        <w:t>būvspeciālista</w:t>
      </w:r>
      <w:proofErr w:type="spellEnd"/>
      <w:r w:rsidRPr="001E6938">
        <w:rPr>
          <w:rFonts w:ascii="Arial" w:hAnsi="Arial" w:cs="Calibri"/>
          <w:i/>
          <w:iCs/>
          <w:sz w:val="22"/>
          <w:szCs w:val="22"/>
          <w:u w:val="single"/>
        </w:rPr>
        <w:t xml:space="preserve"> pieredzi, atbilstoši nolikuma 5.1.4.1. apakšpunktā noteiktajām prasībām)</w:t>
      </w:r>
      <w:r w:rsidR="001E6938">
        <w:rPr>
          <w:rFonts w:ascii="Arial" w:hAnsi="Arial" w:cs="Arial"/>
          <w:i/>
          <w:iCs/>
          <w:sz w:val="22"/>
          <w:szCs w:val="22"/>
        </w:rPr>
        <w:t>;</w:t>
      </w:r>
    </w:p>
    <w:p w14:paraId="6C539122" w14:textId="381478A7" w:rsidR="002B375C" w:rsidRPr="00B3528D" w:rsidRDefault="00BE0AA5" w:rsidP="002B375C">
      <w:pPr>
        <w:numPr>
          <w:ilvl w:val="3"/>
          <w:numId w:val="3"/>
        </w:numPr>
        <w:tabs>
          <w:tab w:val="clear" w:pos="1080"/>
        </w:tabs>
        <w:spacing w:after="80"/>
        <w:ind w:left="2127" w:hanging="851"/>
        <w:jc w:val="both"/>
        <w:rPr>
          <w:rFonts w:ascii="Arial" w:hAnsi="Arial" w:cs="Arial"/>
          <w:sz w:val="22"/>
          <w:szCs w:val="22"/>
        </w:rPr>
      </w:pPr>
      <w:bookmarkStart w:id="6" w:name="_Hlk214519784"/>
      <w:r w:rsidRPr="00B3528D">
        <w:rPr>
          <w:rFonts w:ascii="Arial" w:hAnsi="Arial" w:cs="Arial"/>
          <w:noProof/>
          <w:sz w:val="22"/>
          <w:szCs w:val="22"/>
          <w:lang w:eastAsia="ar-SA"/>
        </w:rPr>
        <w:t xml:space="preserve">vismaz </w:t>
      </w:r>
      <w:r w:rsidR="00B3528D" w:rsidRPr="00B3528D">
        <w:rPr>
          <w:rFonts w:ascii="Arial" w:hAnsi="Arial" w:cs="Arial"/>
          <w:noProof/>
          <w:sz w:val="22"/>
          <w:szCs w:val="22"/>
          <w:lang w:eastAsia="ar-SA"/>
        </w:rPr>
        <w:t>1</w:t>
      </w:r>
      <w:r w:rsidRPr="00B3528D">
        <w:rPr>
          <w:rFonts w:ascii="Arial" w:hAnsi="Arial" w:cs="Arial"/>
          <w:noProof/>
          <w:sz w:val="22"/>
          <w:szCs w:val="22"/>
          <w:lang w:eastAsia="ar-SA"/>
        </w:rPr>
        <w:t xml:space="preserve"> (</w:t>
      </w:r>
      <w:r w:rsidR="00B3528D" w:rsidRPr="00B3528D">
        <w:rPr>
          <w:rFonts w:ascii="Arial" w:hAnsi="Arial" w:cs="Arial"/>
          <w:noProof/>
          <w:sz w:val="22"/>
          <w:szCs w:val="22"/>
          <w:lang w:eastAsia="ar-SA"/>
        </w:rPr>
        <w:t>viens</w:t>
      </w:r>
      <w:r w:rsidRPr="00B3528D">
        <w:rPr>
          <w:rFonts w:ascii="Arial" w:hAnsi="Arial" w:cs="Arial"/>
          <w:noProof/>
          <w:sz w:val="22"/>
          <w:szCs w:val="22"/>
          <w:lang w:eastAsia="ar-SA"/>
        </w:rPr>
        <w:t>) speciālist</w:t>
      </w:r>
      <w:r w:rsidR="00B3528D" w:rsidRPr="00B3528D">
        <w:rPr>
          <w:rFonts w:ascii="Arial" w:hAnsi="Arial" w:cs="Arial"/>
          <w:noProof/>
          <w:sz w:val="22"/>
          <w:szCs w:val="22"/>
          <w:lang w:eastAsia="ar-SA"/>
        </w:rPr>
        <w:t>s</w:t>
      </w:r>
      <w:r w:rsidRPr="00B3528D">
        <w:rPr>
          <w:rFonts w:ascii="Arial" w:hAnsi="Arial" w:cs="Arial"/>
          <w:noProof/>
          <w:sz w:val="22"/>
          <w:szCs w:val="22"/>
          <w:lang w:eastAsia="ar-SA"/>
        </w:rPr>
        <w:t xml:space="preserve"> ar “Cz” </w:t>
      </w:r>
      <w:r w:rsidR="00C47F86">
        <w:rPr>
          <w:rFonts w:ascii="Arial" w:hAnsi="Arial" w:cs="Arial"/>
          <w:noProof/>
          <w:sz w:val="22"/>
          <w:szCs w:val="22"/>
          <w:lang w:eastAsia="ar-SA"/>
        </w:rPr>
        <w:t xml:space="preserve">vai augstāku </w:t>
      </w:r>
      <w:r w:rsidRPr="00B3528D">
        <w:rPr>
          <w:rFonts w:ascii="Arial" w:hAnsi="Arial" w:cs="Arial"/>
          <w:noProof/>
          <w:sz w:val="22"/>
          <w:szCs w:val="22"/>
          <w:lang w:eastAsia="ar-SA"/>
        </w:rPr>
        <w:t>elektrodrošības grupu, kur</w:t>
      </w:r>
      <w:r w:rsidR="00B3528D" w:rsidRPr="00B3528D">
        <w:rPr>
          <w:rFonts w:ascii="Arial" w:hAnsi="Arial" w:cs="Arial"/>
          <w:noProof/>
          <w:sz w:val="22"/>
          <w:szCs w:val="22"/>
          <w:lang w:eastAsia="ar-SA"/>
        </w:rPr>
        <w:t>š</w:t>
      </w:r>
      <w:r w:rsidRPr="00B3528D">
        <w:rPr>
          <w:rFonts w:ascii="Arial" w:hAnsi="Arial" w:cs="Arial"/>
          <w:noProof/>
          <w:sz w:val="22"/>
          <w:szCs w:val="22"/>
          <w:lang w:eastAsia="ar-SA"/>
        </w:rPr>
        <w:t xml:space="preserve"> vei</w:t>
      </w:r>
      <w:r w:rsidR="00B3528D" w:rsidRPr="00B3528D">
        <w:rPr>
          <w:rFonts w:ascii="Arial" w:hAnsi="Arial" w:cs="Arial"/>
          <w:noProof/>
          <w:sz w:val="22"/>
          <w:szCs w:val="22"/>
          <w:lang w:eastAsia="ar-SA"/>
        </w:rPr>
        <w:t>cis</w:t>
      </w:r>
      <w:r w:rsidRPr="00B3528D">
        <w:rPr>
          <w:rFonts w:ascii="Arial" w:hAnsi="Arial" w:cs="Arial"/>
          <w:noProof/>
          <w:sz w:val="22"/>
          <w:szCs w:val="22"/>
          <w:lang w:eastAsia="ar-SA"/>
        </w:rPr>
        <w:t xml:space="preserve"> periodisku zināšanu pārbaudi par LEK 025 “Drošības prasības, veicot darbus elektroietaisēs” un kur</w:t>
      </w:r>
      <w:r w:rsidR="00B3528D" w:rsidRPr="00B3528D">
        <w:rPr>
          <w:rFonts w:ascii="Arial" w:hAnsi="Arial" w:cs="Arial"/>
          <w:noProof/>
          <w:sz w:val="22"/>
          <w:szCs w:val="22"/>
          <w:lang w:eastAsia="ar-SA"/>
        </w:rPr>
        <w:t>š</w:t>
      </w:r>
      <w:r w:rsidRPr="00B3528D">
        <w:rPr>
          <w:rFonts w:ascii="Arial" w:hAnsi="Arial" w:cs="Arial"/>
          <w:noProof/>
          <w:sz w:val="22"/>
          <w:szCs w:val="22"/>
          <w:lang w:eastAsia="ar-SA"/>
        </w:rPr>
        <w:t xml:space="preserve"> ir apmācīt</w:t>
      </w:r>
      <w:r w:rsidR="00B3528D" w:rsidRPr="00B3528D">
        <w:rPr>
          <w:rFonts w:ascii="Arial" w:hAnsi="Arial" w:cs="Arial"/>
          <w:noProof/>
          <w:sz w:val="22"/>
          <w:szCs w:val="22"/>
          <w:lang w:eastAsia="ar-SA"/>
        </w:rPr>
        <w:t>s</w:t>
      </w:r>
      <w:r w:rsidRPr="00B3528D">
        <w:rPr>
          <w:rFonts w:ascii="Arial" w:hAnsi="Arial" w:cs="Arial"/>
          <w:noProof/>
          <w:sz w:val="22"/>
          <w:szCs w:val="22"/>
          <w:lang w:eastAsia="ar-SA"/>
        </w:rPr>
        <w:t xml:space="preserve"> darbam augstumā</w:t>
      </w:r>
      <w:r w:rsidR="00146015" w:rsidRPr="00B3528D">
        <w:rPr>
          <w:rFonts w:ascii="Arial" w:hAnsi="Arial" w:cs="Arial"/>
          <w:noProof/>
          <w:sz w:val="22"/>
          <w:szCs w:val="22"/>
          <w:lang w:eastAsia="ar-SA"/>
        </w:rPr>
        <w:t xml:space="preserve">. </w:t>
      </w:r>
      <w:r w:rsidR="002B375C" w:rsidRPr="00B3528D">
        <w:rPr>
          <w:rFonts w:ascii="Arial" w:hAnsi="Arial" w:cs="Arial"/>
          <w:i/>
          <w:iCs/>
          <w:noProof/>
          <w:sz w:val="22"/>
          <w:szCs w:val="22"/>
          <w:u w:val="single"/>
          <w:lang w:eastAsia="ar-SA"/>
        </w:rPr>
        <w:t>Apliecinājumam</w:t>
      </w:r>
      <w:r w:rsidR="009A6313" w:rsidRPr="00B3528D">
        <w:rPr>
          <w:rFonts w:ascii="Arial" w:hAnsi="Arial" w:cs="Arial"/>
          <w:i/>
          <w:iCs/>
          <w:noProof/>
          <w:sz w:val="22"/>
          <w:szCs w:val="22"/>
          <w:u w:val="single"/>
          <w:lang w:eastAsia="ar-SA"/>
        </w:rPr>
        <w:t xml:space="preserve"> pievieno</w:t>
      </w:r>
      <w:r w:rsidR="002B375C" w:rsidRPr="00B3528D">
        <w:rPr>
          <w:rFonts w:ascii="Arial" w:hAnsi="Arial" w:cs="Arial"/>
          <w:i/>
          <w:iCs/>
          <w:noProof/>
          <w:sz w:val="22"/>
          <w:szCs w:val="22"/>
          <w:u w:val="single"/>
          <w:lang w:eastAsia="ar-SA"/>
        </w:rPr>
        <w:t>t</w:t>
      </w:r>
      <w:r w:rsidR="009A6313" w:rsidRPr="00B3528D">
        <w:rPr>
          <w:rFonts w:ascii="Arial" w:hAnsi="Arial" w:cs="Arial"/>
          <w:i/>
          <w:iCs/>
          <w:noProof/>
          <w:sz w:val="22"/>
          <w:szCs w:val="22"/>
          <w:u w:val="single"/>
          <w:lang w:eastAsia="ar-SA"/>
        </w:rPr>
        <w:t xml:space="preserve"> speciālista apliecības kopiju</w:t>
      </w:r>
      <w:r w:rsidR="009A6313" w:rsidRPr="00B3528D">
        <w:rPr>
          <w:rFonts w:ascii="Arial" w:hAnsi="Arial" w:cs="Arial"/>
          <w:i/>
          <w:iCs/>
          <w:noProof/>
          <w:sz w:val="22"/>
          <w:szCs w:val="22"/>
          <w:lang w:eastAsia="ar-SA"/>
        </w:rPr>
        <w:t xml:space="preserve"> </w:t>
      </w:r>
      <w:r w:rsidR="0041646E" w:rsidRPr="00B3528D">
        <w:rPr>
          <w:rFonts w:ascii="Arial" w:hAnsi="Arial" w:cs="Arial"/>
          <w:i/>
          <w:iCs/>
          <w:noProof/>
          <w:sz w:val="22"/>
          <w:szCs w:val="22"/>
          <w:lang w:eastAsia="ar-SA"/>
        </w:rPr>
        <w:t>(</w:t>
      </w:r>
      <w:r w:rsidR="00B3528D" w:rsidRPr="00B3528D">
        <w:rPr>
          <w:rFonts w:ascii="Arial" w:hAnsi="Arial" w:cs="Arial"/>
          <w:i/>
          <w:iCs/>
          <w:noProof/>
          <w:sz w:val="22"/>
          <w:szCs w:val="22"/>
          <w:lang w:eastAsia="ar-SA"/>
        </w:rPr>
        <w:t>attiecināms</w:t>
      </w:r>
      <w:r w:rsidR="0041646E" w:rsidRPr="00B3528D">
        <w:rPr>
          <w:rFonts w:ascii="Arial" w:hAnsi="Arial" w:cs="Arial"/>
          <w:i/>
          <w:iCs/>
          <w:noProof/>
          <w:sz w:val="22"/>
          <w:szCs w:val="22"/>
          <w:lang w:eastAsia="ar-SA"/>
        </w:rPr>
        <w:t xml:space="preserve"> uz abām iepirkuma daļām)</w:t>
      </w:r>
      <w:r w:rsidR="00B80EC1" w:rsidRPr="00B3528D">
        <w:rPr>
          <w:rFonts w:ascii="Arial" w:hAnsi="Arial" w:cs="Arial"/>
          <w:noProof/>
          <w:sz w:val="22"/>
          <w:szCs w:val="22"/>
          <w:lang w:eastAsia="ar-SA"/>
        </w:rPr>
        <w:t>;</w:t>
      </w:r>
    </w:p>
    <w:p w14:paraId="00F0AF93" w14:textId="60846A94" w:rsidR="002B375C" w:rsidRPr="00B81CAF" w:rsidRDefault="00B80EC1" w:rsidP="002B375C">
      <w:pPr>
        <w:numPr>
          <w:ilvl w:val="3"/>
          <w:numId w:val="3"/>
        </w:numPr>
        <w:tabs>
          <w:tab w:val="clear" w:pos="1080"/>
        </w:tabs>
        <w:spacing w:after="80"/>
        <w:ind w:left="2127" w:hanging="851"/>
        <w:jc w:val="both"/>
        <w:rPr>
          <w:rFonts w:ascii="Arial" w:hAnsi="Arial" w:cs="Arial"/>
          <w:sz w:val="22"/>
          <w:szCs w:val="22"/>
        </w:rPr>
      </w:pPr>
      <w:r w:rsidRPr="00B81CAF">
        <w:rPr>
          <w:rFonts w:ascii="Arial" w:hAnsi="Arial" w:cs="Arial"/>
          <w:sz w:val="22"/>
          <w:szCs w:val="22"/>
        </w:rPr>
        <w:t>vismaz 1 (viens) speciālists ar pieredzi apgaismojuma vadības sistēmas uzturēšanā, kuram, iepriekšējo 3 (trīs) gadu laikā</w:t>
      </w:r>
      <w:r w:rsidR="003E5C10" w:rsidRPr="00B81CAF">
        <w:rPr>
          <w:rFonts w:ascii="Arial" w:hAnsi="Arial" w:cs="Arial"/>
          <w:sz w:val="22"/>
          <w:szCs w:val="22"/>
        </w:rPr>
        <w:t xml:space="preserve"> (t.i., 2023., 2024., 2025. gadā un 2026. gadā līdz šajā nolikumā noteiktā pi</w:t>
      </w:r>
      <w:r w:rsidR="00261EDE" w:rsidRPr="00B81CAF">
        <w:rPr>
          <w:rFonts w:ascii="Arial" w:hAnsi="Arial" w:cs="Arial"/>
          <w:sz w:val="22"/>
          <w:szCs w:val="22"/>
        </w:rPr>
        <w:t>e</w:t>
      </w:r>
      <w:r w:rsidR="003E5C10" w:rsidRPr="00B81CAF">
        <w:rPr>
          <w:rFonts w:ascii="Arial" w:hAnsi="Arial" w:cs="Arial"/>
          <w:sz w:val="22"/>
          <w:szCs w:val="22"/>
        </w:rPr>
        <w:t>dāvājuma iesniegšanas termiņa beigām)</w:t>
      </w:r>
      <w:r w:rsidRPr="00B81CAF">
        <w:rPr>
          <w:rFonts w:ascii="Arial" w:hAnsi="Arial" w:cs="Arial"/>
          <w:sz w:val="22"/>
          <w:szCs w:val="22"/>
        </w:rPr>
        <w:t xml:space="preserve">, ir pieredze darbā ar apgaismojuma automātiskas vadības iekārtām (piemēram, Siemens, </w:t>
      </w:r>
      <w:proofErr w:type="spellStart"/>
      <w:r w:rsidRPr="00B81CAF">
        <w:rPr>
          <w:rFonts w:ascii="Arial" w:hAnsi="Arial" w:cs="Arial"/>
          <w:sz w:val="22"/>
          <w:szCs w:val="22"/>
        </w:rPr>
        <w:t>ABB</w:t>
      </w:r>
      <w:proofErr w:type="spellEnd"/>
      <w:r w:rsidRPr="00B81CAF">
        <w:rPr>
          <w:rFonts w:ascii="Arial" w:hAnsi="Arial" w:cs="Arial"/>
          <w:sz w:val="22"/>
          <w:szCs w:val="22"/>
        </w:rPr>
        <w:t xml:space="preserve">, Philips, </w:t>
      </w:r>
      <w:proofErr w:type="spellStart"/>
      <w:r w:rsidRPr="00B81CAF">
        <w:rPr>
          <w:rFonts w:ascii="Arial" w:hAnsi="Arial" w:cs="Arial"/>
          <w:sz w:val="22"/>
          <w:szCs w:val="22"/>
        </w:rPr>
        <w:t>Teliko</w:t>
      </w:r>
      <w:proofErr w:type="spellEnd"/>
      <w:r w:rsidRPr="00B81CAF">
        <w:rPr>
          <w:rFonts w:ascii="Arial" w:hAnsi="Arial" w:cs="Arial"/>
          <w:sz w:val="22"/>
          <w:szCs w:val="22"/>
        </w:rPr>
        <w:t xml:space="preserve"> vai analogas iekārtas), ko var apliecināt ar vismaz 1 (vienu) līgumu/objektu. </w:t>
      </w:r>
      <w:r w:rsidR="002B375C" w:rsidRPr="00B81CAF">
        <w:rPr>
          <w:rFonts w:ascii="Arial" w:hAnsi="Arial" w:cs="Calibri"/>
          <w:i/>
          <w:iCs/>
          <w:sz w:val="22"/>
          <w:szCs w:val="22"/>
          <w:u w:val="single"/>
        </w:rPr>
        <w:t xml:space="preserve">Apliecinājumam pievienot speciālista pieredzi apliecinošus dokumentus (pasūtītāja atsauksme vai cits līdzvērtīgs dokuments, kas apliecina speciālista </w:t>
      </w:r>
      <w:r w:rsidR="002B375C" w:rsidRPr="00B81CAF">
        <w:rPr>
          <w:rFonts w:ascii="Arial" w:hAnsi="Arial" w:cs="Calibri"/>
          <w:i/>
          <w:iCs/>
          <w:sz w:val="22"/>
          <w:szCs w:val="22"/>
          <w:u w:val="single"/>
        </w:rPr>
        <w:lastRenderedPageBreak/>
        <w:t>pieredzi, atbilstoši nolikuma 5.1.4.3. apakšpunktā noteiktajām prasībām)</w:t>
      </w:r>
      <w:r w:rsidR="002B375C" w:rsidRPr="00B81CAF">
        <w:rPr>
          <w:rFonts w:ascii="Arial" w:hAnsi="Arial" w:cs="Arial"/>
          <w:i/>
          <w:iCs/>
          <w:sz w:val="22"/>
          <w:szCs w:val="22"/>
        </w:rPr>
        <w:t xml:space="preserve"> </w:t>
      </w:r>
      <w:r w:rsidR="0041646E" w:rsidRPr="00B81CAF">
        <w:rPr>
          <w:rFonts w:ascii="Arial" w:hAnsi="Arial" w:cs="Arial"/>
          <w:i/>
          <w:iCs/>
          <w:sz w:val="22"/>
          <w:szCs w:val="22"/>
        </w:rPr>
        <w:t>(</w:t>
      </w:r>
      <w:r w:rsidR="00B3528D" w:rsidRPr="00B3528D">
        <w:rPr>
          <w:rFonts w:ascii="Arial" w:hAnsi="Arial" w:cs="Arial"/>
          <w:i/>
          <w:iCs/>
          <w:noProof/>
          <w:sz w:val="22"/>
          <w:szCs w:val="22"/>
          <w:lang w:eastAsia="ar-SA"/>
        </w:rPr>
        <w:t>attiecināms uz abām iepirkuma daļām</w:t>
      </w:r>
      <w:r w:rsidR="0041646E" w:rsidRPr="00B81CAF">
        <w:rPr>
          <w:rFonts w:ascii="Arial" w:hAnsi="Arial" w:cs="Arial"/>
          <w:i/>
          <w:iCs/>
          <w:sz w:val="22"/>
          <w:szCs w:val="22"/>
        </w:rPr>
        <w:t>)</w:t>
      </w:r>
      <w:r w:rsidRPr="00B81CAF">
        <w:rPr>
          <w:rFonts w:ascii="Arial" w:hAnsi="Arial" w:cs="Arial"/>
          <w:sz w:val="22"/>
          <w:szCs w:val="22"/>
        </w:rPr>
        <w:t>;</w:t>
      </w:r>
    </w:p>
    <w:p w14:paraId="06A2B4DB" w14:textId="22204052" w:rsidR="002B375C" w:rsidRPr="00B81CAF" w:rsidRDefault="00BE0AA5" w:rsidP="002B375C">
      <w:pPr>
        <w:numPr>
          <w:ilvl w:val="3"/>
          <w:numId w:val="3"/>
        </w:numPr>
        <w:tabs>
          <w:tab w:val="clear" w:pos="1080"/>
        </w:tabs>
        <w:spacing w:after="80"/>
        <w:ind w:left="2127" w:hanging="851"/>
        <w:jc w:val="both"/>
        <w:rPr>
          <w:rFonts w:ascii="Arial" w:hAnsi="Arial" w:cs="Arial"/>
          <w:sz w:val="22"/>
          <w:szCs w:val="22"/>
        </w:rPr>
      </w:pPr>
      <w:r w:rsidRPr="00B81CAF">
        <w:rPr>
          <w:rFonts w:ascii="Arial" w:hAnsi="Arial" w:cs="Arial"/>
          <w:noProof/>
          <w:sz w:val="22"/>
          <w:szCs w:val="22"/>
          <w:lang w:eastAsia="ar-SA"/>
        </w:rPr>
        <w:t>vismaz 1 (viens) speciālists, kas ir atestēts kā atbildīgais speciālists bīstamo iekārtu tehniskā stāvokļa un pareizas ekspluatācijas uzraudzībā, bīstamo iekārtu veids</w:t>
      </w:r>
      <w:r w:rsidR="004D13B2" w:rsidRPr="00B81CAF">
        <w:rPr>
          <w:rFonts w:ascii="Arial" w:hAnsi="Arial" w:cs="Arial"/>
          <w:noProof/>
          <w:sz w:val="22"/>
          <w:szCs w:val="22"/>
          <w:lang w:eastAsia="ar-SA"/>
        </w:rPr>
        <w:t xml:space="preserve"> – </w:t>
      </w:r>
      <w:r w:rsidRPr="00B81CAF">
        <w:rPr>
          <w:rFonts w:ascii="Arial" w:hAnsi="Arial" w:cs="Arial"/>
          <w:noProof/>
          <w:sz w:val="22"/>
          <w:szCs w:val="22"/>
          <w:lang w:eastAsia="ar-SA"/>
        </w:rPr>
        <w:t>kravas celtņi un pacēlāji, cilvēku celšanai paredzētie pacēlāji</w:t>
      </w:r>
      <w:r w:rsidR="0041646E" w:rsidRPr="00B81CAF">
        <w:rPr>
          <w:rFonts w:ascii="Arial" w:hAnsi="Arial" w:cs="Arial"/>
          <w:noProof/>
          <w:sz w:val="22"/>
          <w:szCs w:val="22"/>
          <w:lang w:eastAsia="ar-SA"/>
        </w:rPr>
        <w:t xml:space="preserve">. </w:t>
      </w:r>
      <w:r w:rsidR="002B375C" w:rsidRPr="00B81CAF">
        <w:rPr>
          <w:rFonts w:ascii="Arial" w:hAnsi="Arial" w:cs="Arial"/>
          <w:i/>
          <w:iCs/>
          <w:noProof/>
          <w:sz w:val="22"/>
          <w:szCs w:val="22"/>
          <w:u w:val="single"/>
          <w:lang w:eastAsia="ar-SA"/>
        </w:rPr>
        <w:t>Apliecinājumam pievienot speciālista apliecības kopiju</w:t>
      </w:r>
      <w:r w:rsidR="002B375C" w:rsidRPr="00B81CAF">
        <w:rPr>
          <w:rFonts w:ascii="Arial" w:hAnsi="Arial" w:cs="Arial"/>
          <w:i/>
          <w:iCs/>
          <w:noProof/>
          <w:sz w:val="22"/>
          <w:szCs w:val="22"/>
          <w:lang w:eastAsia="ar-SA"/>
        </w:rPr>
        <w:t xml:space="preserve"> (</w:t>
      </w:r>
      <w:r w:rsidR="00B3528D" w:rsidRPr="00B3528D">
        <w:rPr>
          <w:rFonts w:ascii="Arial" w:hAnsi="Arial" w:cs="Arial"/>
          <w:i/>
          <w:iCs/>
          <w:noProof/>
          <w:sz w:val="22"/>
          <w:szCs w:val="22"/>
          <w:lang w:eastAsia="ar-SA"/>
        </w:rPr>
        <w:t>attiecināms uz abām iepirkuma daļām</w:t>
      </w:r>
      <w:r w:rsidR="002B375C" w:rsidRPr="00B81CAF">
        <w:rPr>
          <w:rFonts w:ascii="Arial" w:hAnsi="Arial" w:cs="Arial"/>
          <w:i/>
          <w:iCs/>
          <w:noProof/>
          <w:sz w:val="22"/>
          <w:szCs w:val="22"/>
          <w:lang w:eastAsia="ar-SA"/>
        </w:rPr>
        <w:t>)</w:t>
      </w:r>
      <w:r w:rsidR="00AB27CA">
        <w:rPr>
          <w:rFonts w:ascii="Arial" w:hAnsi="Arial" w:cs="Arial"/>
          <w:noProof/>
          <w:sz w:val="22"/>
          <w:szCs w:val="22"/>
          <w:lang w:eastAsia="ar-SA"/>
        </w:rPr>
        <w:t>.</w:t>
      </w:r>
    </w:p>
    <w:bookmarkEnd w:id="6"/>
    <w:p w14:paraId="61D8646E" w14:textId="7E470AF4" w:rsidR="005A0FB6" w:rsidRPr="00B81CAF" w:rsidRDefault="005A0FB6" w:rsidP="005A0FB6">
      <w:pPr>
        <w:spacing w:after="80"/>
        <w:ind w:left="1276"/>
        <w:jc w:val="both"/>
        <w:rPr>
          <w:rFonts w:ascii="Arial" w:hAnsi="Arial" w:cs="Arial"/>
          <w:b/>
          <w:bCs/>
          <w:iCs/>
          <w:sz w:val="22"/>
          <w:szCs w:val="22"/>
        </w:rPr>
      </w:pPr>
      <w:r w:rsidRPr="00B3528D">
        <w:rPr>
          <w:rFonts w:ascii="Arial" w:hAnsi="Arial" w:cs="Arial"/>
          <w:b/>
          <w:bCs/>
          <w:iCs/>
          <w:sz w:val="22"/>
          <w:szCs w:val="22"/>
        </w:rPr>
        <w:t xml:space="preserve">Pretendents </w:t>
      </w:r>
      <w:r w:rsidR="004827B7" w:rsidRPr="00B3528D">
        <w:rPr>
          <w:rFonts w:ascii="Arial" w:hAnsi="Arial" w:cs="Arial"/>
          <w:b/>
          <w:bCs/>
          <w:sz w:val="22"/>
          <w:szCs w:val="22"/>
        </w:rPr>
        <w:t xml:space="preserve">var piedāvāt un norādīt </w:t>
      </w:r>
      <w:r w:rsidR="00B3528D" w:rsidRPr="00B3528D">
        <w:rPr>
          <w:rFonts w:ascii="Arial" w:hAnsi="Arial" w:cs="Arial"/>
          <w:b/>
          <w:bCs/>
          <w:sz w:val="22"/>
          <w:szCs w:val="22"/>
        </w:rPr>
        <w:t xml:space="preserve">vienu un to pašu </w:t>
      </w:r>
      <w:r w:rsidRPr="00B3528D">
        <w:rPr>
          <w:rFonts w:ascii="Arial" w:hAnsi="Arial" w:cs="Arial"/>
          <w:b/>
          <w:bCs/>
          <w:iCs/>
          <w:sz w:val="22"/>
          <w:szCs w:val="22"/>
        </w:rPr>
        <w:t xml:space="preserve">speciālistu vairākām pozīcijām, ja speciālists </w:t>
      </w:r>
      <w:r w:rsidR="00AB776C" w:rsidRPr="00B3528D">
        <w:rPr>
          <w:rFonts w:ascii="Arial" w:hAnsi="Arial" w:cs="Arial"/>
          <w:b/>
          <w:bCs/>
          <w:iCs/>
          <w:sz w:val="22"/>
          <w:szCs w:val="22"/>
        </w:rPr>
        <w:t>atbilst</w:t>
      </w:r>
      <w:r w:rsidRPr="00B3528D">
        <w:rPr>
          <w:rFonts w:ascii="Arial" w:hAnsi="Arial" w:cs="Arial"/>
          <w:b/>
          <w:bCs/>
          <w:iCs/>
          <w:sz w:val="22"/>
          <w:szCs w:val="22"/>
        </w:rPr>
        <w:t xml:space="preserve"> nolikuma 5.1.4. apakšpunktā noteikt</w:t>
      </w:r>
      <w:r w:rsidR="00AB776C" w:rsidRPr="00B3528D">
        <w:rPr>
          <w:rFonts w:ascii="Arial" w:hAnsi="Arial" w:cs="Arial"/>
          <w:b/>
          <w:bCs/>
          <w:iCs/>
          <w:sz w:val="22"/>
          <w:szCs w:val="22"/>
        </w:rPr>
        <w:t>ajām</w:t>
      </w:r>
      <w:r w:rsidRPr="00B3528D">
        <w:rPr>
          <w:rFonts w:ascii="Arial" w:hAnsi="Arial" w:cs="Arial"/>
          <w:b/>
          <w:bCs/>
          <w:iCs/>
          <w:sz w:val="22"/>
          <w:szCs w:val="22"/>
        </w:rPr>
        <w:t xml:space="preserve"> kvalifikācijas prasīb</w:t>
      </w:r>
      <w:r w:rsidR="00AB776C" w:rsidRPr="00B3528D">
        <w:rPr>
          <w:rFonts w:ascii="Arial" w:hAnsi="Arial" w:cs="Arial"/>
          <w:b/>
          <w:bCs/>
          <w:iCs/>
          <w:sz w:val="22"/>
          <w:szCs w:val="22"/>
        </w:rPr>
        <w:t>ām</w:t>
      </w:r>
      <w:r w:rsidRPr="00B3528D">
        <w:rPr>
          <w:rFonts w:ascii="Arial" w:hAnsi="Arial" w:cs="Arial"/>
          <w:b/>
          <w:bCs/>
          <w:iCs/>
          <w:sz w:val="22"/>
          <w:szCs w:val="22"/>
        </w:rPr>
        <w:t>.</w:t>
      </w:r>
    </w:p>
    <w:p w14:paraId="5A3E0EC6" w14:textId="53B803AB" w:rsidR="00D12884" w:rsidRPr="00BF5683" w:rsidRDefault="00D12884" w:rsidP="00D12884">
      <w:pPr>
        <w:widowControl w:val="0"/>
        <w:suppressAutoHyphens w:val="0"/>
        <w:spacing w:after="80"/>
        <w:ind w:left="1276"/>
        <w:jc w:val="both"/>
        <w:rPr>
          <w:rFonts w:ascii="Arial" w:eastAsia="Wingdings" w:hAnsi="Arial" w:cs="Arial"/>
          <w:sz w:val="22"/>
          <w:szCs w:val="22"/>
          <w:lang w:eastAsia="en-US"/>
        </w:rPr>
      </w:pPr>
      <w:r w:rsidRPr="00D12884">
        <w:rPr>
          <w:rFonts w:ascii="Arial" w:eastAsia="Wingdings" w:hAnsi="Arial" w:cs="Arial"/>
          <w:sz w:val="22"/>
          <w:szCs w:val="22"/>
          <w:lang w:eastAsia="en-US"/>
        </w:rPr>
        <w:t>S</w:t>
      </w:r>
      <w:r w:rsidRPr="00D12884">
        <w:rPr>
          <w:rFonts w:ascii="Arial" w:eastAsia="Wingdings" w:hAnsi="Arial" w:cs="Arial"/>
          <w:sz w:val="22"/>
          <w:szCs w:val="22"/>
          <w:lang w:eastAsia="ar-SA"/>
        </w:rPr>
        <w:t xml:space="preserve">peciālistiem, kuriem profesionālā kvalifikācija iegūta ārzemēs, jāpievieno dokumentus, kas apliecina speciālistu kvalifikācijas atbilstību nolikuma </w:t>
      </w:r>
      <w:r>
        <w:rPr>
          <w:rFonts w:ascii="Arial" w:eastAsia="Wingdings" w:hAnsi="Arial" w:cs="Arial"/>
          <w:sz w:val="22"/>
          <w:szCs w:val="22"/>
          <w:lang w:eastAsia="ar-SA"/>
        </w:rPr>
        <w:t>5.1.4</w:t>
      </w:r>
      <w:r w:rsidRPr="00D12884">
        <w:rPr>
          <w:rFonts w:ascii="Arial" w:eastAsia="Wingdings" w:hAnsi="Arial" w:cs="Arial"/>
          <w:sz w:val="22"/>
          <w:szCs w:val="22"/>
          <w:lang w:eastAsia="ar-SA"/>
        </w:rPr>
        <w:t>.</w:t>
      </w:r>
      <w:r w:rsidR="00B81CAF">
        <w:rPr>
          <w:rFonts w:ascii="Arial" w:eastAsia="Wingdings" w:hAnsi="Arial" w:cs="Arial"/>
          <w:sz w:val="22"/>
          <w:szCs w:val="22"/>
          <w:lang w:eastAsia="ar-SA"/>
        </w:rPr>
        <w:t> </w:t>
      </w:r>
      <w:r w:rsidRPr="00D12884">
        <w:rPr>
          <w:rFonts w:ascii="Arial" w:eastAsia="Wingdings" w:hAnsi="Arial" w:cs="Arial"/>
          <w:sz w:val="22"/>
          <w:szCs w:val="22"/>
          <w:lang w:eastAsia="ar-SA"/>
        </w:rPr>
        <w:t xml:space="preserve">apakšpunktā izvirzītajām prasībām, atbilstoši attiecīgās valsts normatīvo aktu </w:t>
      </w:r>
      <w:r w:rsidRPr="00BF5683">
        <w:rPr>
          <w:rFonts w:ascii="Arial" w:eastAsia="Wingdings" w:hAnsi="Arial" w:cs="Arial"/>
          <w:sz w:val="22"/>
          <w:szCs w:val="22"/>
          <w:lang w:eastAsia="ar-SA"/>
        </w:rPr>
        <w:t>regulējumam.</w:t>
      </w:r>
    </w:p>
    <w:p w14:paraId="21CAF157" w14:textId="650DDF92" w:rsidR="00AE731A" w:rsidRPr="001E6938" w:rsidRDefault="001E6938" w:rsidP="00990029">
      <w:pPr>
        <w:spacing w:after="80"/>
        <w:ind w:left="1276"/>
        <w:jc w:val="both"/>
        <w:rPr>
          <w:rFonts w:ascii="Arial" w:eastAsia="Wingdings" w:hAnsi="Arial" w:cs="Arial"/>
          <w:sz w:val="22"/>
          <w:szCs w:val="22"/>
          <w:lang w:eastAsia="en-US"/>
        </w:rPr>
      </w:pPr>
      <w:r w:rsidRPr="00BF5683">
        <w:rPr>
          <w:rFonts w:ascii="Arial" w:hAnsi="Arial" w:cs="Arial"/>
          <w:sz w:val="22"/>
          <w:szCs w:val="22"/>
        </w:rPr>
        <w:t xml:space="preserve">Apliecinājumā pretendents </w:t>
      </w:r>
      <w:r w:rsidRPr="00BF5683">
        <w:rPr>
          <w:rFonts w:ascii="Arial" w:hAnsi="Arial"/>
          <w:sz w:val="22"/>
        </w:rPr>
        <w:t xml:space="preserve">norāda speciālista vārdu, uzvārdu un sertifikāta/apliecības numuru (Par Latvijā reģistrētu </w:t>
      </w:r>
      <w:proofErr w:type="spellStart"/>
      <w:r w:rsidRPr="00BF5683">
        <w:rPr>
          <w:rFonts w:ascii="Arial" w:hAnsi="Arial"/>
          <w:sz w:val="22"/>
        </w:rPr>
        <w:t>būvspeciālistu</w:t>
      </w:r>
      <w:proofErr w:type="spellEnd"/>
      <w:r w:rsidRPr="00BF5683">
        <w:rPr>
          <w:rFonts w:ascii="Arial" w:hAnsi="Arial"/>
          <w:sz w:val="22"/>
        </w:rPr>
        <w:t xml:space="preserve"> nodarbinātības faktu pasūtītājs pārliecināsies Būvniecības informācijas sistēmā (BIS</w:t>
      </w:r>
      <w:r w:rsidRPr="00BF5683">
        <w:rPr>
          <w:rFonts w:ascii="Arial" w:hAnsi="Arial" w:cs="Arial"/>
          <w:sz w:val="22"/>
          <w:szCs w:val="22"/>
        </w:rPr>
        <w:t>))</w:t>
      </w:r>
      <w:r w:rsidR="00BF5683" w:rsidRPr="00BF5683">
        <w:rPr>
          <w:rFonts w:ascii="Arial" w:hAnsi="Arial" w:cs="Arial"/>
          <w:sz w:val="22"/>
          <w:szCs w:val="22"/>
        </w:rPr>
        <w:t xml:space="preserve"> un</w:t>
      </w:r>
      <w:r w:rsidR="00B22575" w:rsidRPr="00BF5683">
        <w:rPr>
          <w:rFonts w:ascii="Arial" w:hAnsi="Arial"/>
          <w:sz w:val="22"/>
        </w:rPr>
        <w:t xml:space="preserve"> </w:t>
      </w:r>
      <w:r w:rsidR="00B22575" w:rsidRPr="00BF5683">
        <w:rPr>
          <w:rFonts w:ascii="Arial" w:hAnsi="Arial" w:cs="Arial"/>
          <w:sz w:val="22"/>
          <w:szCs w:val="22"/>
        </w:rPr>
        <w:t>pievieno nolikuma 5.1.4.</w:t>
      </w:r>
      <w:r w:rsidR="00BF5683" w:rsidRPr="00BF5683">
        <w:rPr>
          <w:rFonts w:ascii="Arial" w:hAnsi="Arial" w:cs="Arial"/>
          <w:sz w:val="22"/>
          <w:szCs w:val="22"/>
        </w:rPr>
        <w:t> </w:t>
      </w:r>
      <w:r w:rsidR="00B22575" w:rsidRPr="00BF5683">
        <w:rPr>
          <w:rFonts w:ascii="Arial" w:hAnsi="Arial" w:cs="Arial"/>
          <w:sz w:val="22"/>
          <w:szCs w:val="22"/>
        </w:rPr>
        <w:t xml:space="preserve">apakšpunktā minēto speciālistu </w:t>
      </w:r>
      <w:r w:rsidR="00B22575" w:rsidRPr="00BF5683">
        <w:rPr>
          <w:rFonts w:ascii="Arial" w:eastAsia="Wingdings" w:hAnsi="Arial" w:cs="Arial"/>
          <w:sz w:val="22"/>
          <w:szCs w:val="22"/>
          <w:lang w:eastAsia="en-US"/>
        </w:rPr>
        <w:t>darba/uzņēmuma/pakalpojuma līgum</w:t>
      </w:r>
      <w:r w:rsidR="00B81CAF" w:rsidRPr="00BF5683">
        <w:rPr>
          <w:rFonts w:ascii="Arial" w:eastAsia="Wingdings" w:hAnsi="Arial" w:cs="Arial"/>
          <w:sz w:val="22"/>
          <w:szCs w:val="22"/>
          <w:lang w:eastAsia="en-US"/>
        </w:rPr>
        <w:t>u</w:t>
      </w:r>
      <w:r w:rsidR="00B22575" w:rsidRPr="00BF5683">
        <w:rPr>
          <w:rFonts w:ascii="Arial" w:eastAsia="Wingdings" w:hAnsi="Arial" w:cs="Arial"/>
          <w:sz w:val="22"/>
          <w:szCs w:val="22"/>
          <w:lang w:eastAsia="en-US"/>
        </w:rPr>
        <w:t xml:space="preserve"> kopij</w:t>
      </w:r>
      <w:r w:rsidR="00B81CAF" w:rsidRPr="00BF5683">
        <w:rPr>
          <w:rFonts w:ascii="Arial" w:eastAsia="Wingdings" w:hAnsi="Arial" w:cs="Arial"/>
          <w:sz w:val="22"/>
          <w:szCs w:val="22"/>
          <w:lang w:eastAsia="en-US"/>
        </w:rPr>
        <w:t>as</w:t>
      </w:r>
      <w:r w:rsidR="00B22575" w:rsidRPr="00BF5683">
        <w:rPr>
          <w:rFonts w:ascii="Arial" w:eastAsia="Wingdings" w:hAnsi="Arial" w:cs="Arial"/>
          <w:sz w:val="22"/>
          <w:szCs w:val="22"/>
          <w:lang w:eastAsia="en-US"/>
        </w:rPr>
        <w:t xml:space="preserve"> vai apliecinājumā norād</w:t>
      </w:r>
      <w:r w:rsidR="00BF5683" w:rsidRPr="00BF5683">
        <w:rPr>
          <w:rFonts w:ascii="Arial" w:eastAsia="Wingdings" w:hAnsi="Arial" w:cs="Arial"/>
          <w:sz w:val="22"/>
          <w:szCs w:val="22"/>
          <w:lang w:eastAsia="en-US"/>
        </w:rPr>
        <w:t>a</w:t>
      </w:r>
      <w:r w:rsidR="00B22575" w:rsidRPr="00BF5683">
        <w:rPr>
          <w:rFonts w:ascii="Arial" w:eastAsia="Wingdings" w:hAnsi="Arial" w:cs="Arial"/>
          <w:sz w:val="22"/>
          <w:szCs w:val="22"/>
          <w:lang w:eastAsia="en-US"/>
        </w:rPr>
        <w:t xml:space="preserve"> līguma Nr., datumu un līguma termiņu.</w:t>
      </w:r>
    </w:p>
    <w:p w14:paraId="587533D3" w14:textId="06188C18" w:rsidR="000512EB" w:rsidRPr="00B22575" w:rsidRDefault="00B22575" w:rsidP="00990029">
      <w:pPr>
        <w:spacing w:after="80"/>
        <w:ind w:left="1276"/>
        <w:jc w:val="both"/>
        <w:rPr>
          <w:rFonts w:ascii="Arial" w:hAnsi="Arial" w:cs="Arial"/>
          <w:sz w:val="22"/>
          <w:szCs w:val="22"/>
        </w:rPr>
      </w:pPr>
      <w:r w:rsidRPr="00B22575">
        <w:rPr>
          <w:rFonts w:ascii="Arial" w:hAnsi="Arial" w:cs="Arial"/>
          <w:sz w:val="22"/>
          <w:szCs w:val="22"/>
        </w:rPr>
        <w:t xml:space="preserve">Ja </w:t>
      </w:r>
      <w:r w:rsidR="00081E37" w:rsidRPr="00B22575">
        <w:rPr>
          <w:rFonts w:ascii="Arial" w:hAnsi="Arial" w:cs="Arial"/>
          <w:sz w:val="22"/>
          <w:szCs w:val="22"/>
        </w:rPr>
        <w:t xml:space="preserve">šajā </w:t>
      </w:r>
      <w:r w:rsidR="008E1A57" w:rsidRPr="00B22575">
        <w:rPr>
          <w:rFonts w:ascii="Arial" w:hAnsi="Arial" w:cs="Arial"/>
          <w:sz w:val="22"/>
          <w:szCs w:val="22"/>
        </w:rPr>
        <w:t>apakš</w:t>
      </w:r>
      <w:r w:rsidR="00081E37" w:rsidRPr="00B22575">
        <w:rPr>
          <w:rFonts w:ascii="Arial" w:hAnsi="Arial" w:cs="Arial"/>
          <w:sz w:val="22"/>
          <w:szCs w:val="22"/>
        </w:rPr>
        <w:t>punktā noteiktais speciālists nav pretendenta</w:t>
      </w:r>
      <w:r w:rsidR="008E1A57" w:rsidRPr="00B22575">
        <w:rPr>
          <w:rFonts w:ascii="Arial" w:hAnsi="Arial" w:cs="Arial"/>
          <w:sz w:val="22"/>
          <w:szCs w:val="22"/>
        </w:rPr>
        <w:t xml:space="preserve"> vai apakšuzņēmēja</w:t>
      </w:r>
      <w:r w:rsidR="00081E37" w:rsidRPr="00B22575">
        <w:rPr>
          <w:rFonts w:ascii="Arial" w:hAnsi="Arial" w:cs="Arial"/>
          <w:sz w:val="22"/>
          <w:szCs w:val="22"/>
        </w:rPr>
        <w:t xml:space="preserve"> darbinieks, bet ar viņu tiks slēgts uzņēmuma līgums vai tiks nodibinātas darba tiesiskās attiecības, lai nodrošinātu līguma izpildi gadījumā, ja iepirkuma procedūras rezultātā iepirkuma līguma slēgšanas tiesības tiktu piešķirtas pretendentam, tad ir jāiesniedz vienošanās starp pretendentu</w:t>
      </w:r>
      <w:r w:rsidR="008E1A57" w:rsidRPr="00B22575">
        <w:rPr>
          <w:rFonts w:ascii="Arial" w:hAnsi="Arial" w:cs="Arial"/>
          <w:sz w:val="22"/>
          <w:szCs w:val="22"/>
        </w:rPr>
        <w:t xml:space="preserve"> vai apakšuzņēmēju</w:t>
      </w:r>
      <w:r w:rsidR="00081E37" w:rsidRPr="00B22575">
        <w:rPr>
          <w:rFonts w:ascii="Arial" w:hAnsi="Arial" w:cs="Arial"/>
          <w:sz w:val="22"/>
          <w:szCs w:val="22"/>
        </w:rPr>
        <w:t xml:space="preserve"> un speciālistu, kurā apliecina, ka starp pretendentu</w:t>
      </w:r>
      <w:r w:rsidR="008E1A57" w:rsidRPr="00B22575">
        <w:rPr>
          <w:rFonts w:ascii="Arial" w:hAnsi="Arial" w:cs="Arial"/>
          <w:sz w:val="22"/>
          <w:szCs w:val="22"/>
        </w:rPr>
        <w:t xml:space="preserve"> vai apakšuzņēmēju</w:t>
      </w:r>
      <w:r w:rsidR="00081E37" w:rsidRPr="00B22575">
        <w:rPr>
          <w:rFonts w:ascii="Arial" w:hAnsi="Arial" w:cs="Arial"/>
          <w:sz w:val="22"/>
          <w:szCs w:val="22"/>
        </w:rPr>
        <w:t xml:space="preserve"> un speciālistu tiks nodibinātas darba tiesiskās attiecības vai noslēgts uzņēmuma</w:t>
      </w:r>
      <w:r w:rsidR="001E6938">
        <w:rPr>
          <w:rFonts w:ascii="Arial" w:hAnsi="Arial" w:cs="Arial"/>
          <w:sz w:val="22"/>
          <w:szCs w:val="22"/>
        </w:rPr>
        <w:t>,</w:t>
      </w:r>
      <w:r>
        <w:rPr>
          <w:rFonts w:ascii="Arial" w:hAnsi="Arial" w:cs="Arial"/>
          <w:sz w:val="22"/>
          <w:szCs w:val="22"/>
        </w:rPr>
        <w:t xml:space="preserve"> vai pakalpojuma</w:t>
      </w:r>
      <w:r w:rsidR="00081E37" w:rsidRPr="00B22575">
        <w:rPr>
          <w:rFonts w:ascii="Arial" w:hAnsi="Arial" w:cs="Arial"/>
          <w:sz w:val="22"/>
          <w:szCs w:val="22"/>
        </w:rPr>
        <w:t xml:space="preserve"> līgums gadījumā, ja konkursa rezultātā iepirkuma līguma slēgšanas tiesības tiktu piešķirtas pretendentam</w:t>
      </w:r>
      <w:r w:rsidR="002D6A78" w:rsidRPr="00B22575">
        <w:rPr>
          <w:rFonts w:ascii="Arial" w:hAnsi="Arial" w:cs="Arial"/>
          <w:sz w:val="22"/>
          <w:szCs w:val="22"/>
        </w:rPr>
        <w:t xml:space="preserve"> </w:t>
      </w:r>
      <w:r w:rsidR="00081E37" w:rsidRPr="00B22575">
        <w:rPr>
          <w:rFonts w:ascii="Arial" w:hAnsi="Arial" w:cs="Arial"/>
          <w:sz w:val="22"/>
          <w:szCs w:val="22"/>
        </w:rPr>
        <w:t>(noslēgtā uzņēmuma līguma</w:t>
      </w:r>
      <w:r>
        <w:rPr>
          <w:rFonts w:ascii="Arial" w:hAnsi="Arial" w:cs="Arial"/>
          <w:sz w:val="22"/>
          <w:szCs w:val="22"/>
        </w:rPr>
        <w:t xml:space="preserve"> / pakalpojuma līguma</w:t>
      </w:r>
      <w:r w:rsidR="00081E37" w:rsidRPr="00B22575">
        <w:rPr>
          <w:rFonts w:ascii="Arial" w:hAnsi="Arial" w:cs="Arial"/>
          <w:sz w:val="22"/>
          <w:szCs w:val="22"/>
        </w:rPr>
        <w:t xml:space="preserve"> / darba līguma apliecināta kopija vai apliecinājums par </w:t>
      </w:r>
      <w:r w:rsidR="008E1A57" w:rsidRPr="00B22575">
        <w:rPr>
          <w:rFonts w:ascii="Arial" w:hAnsi="Arial" w:cs="Arial"/>
          <w:sz w:val="22"/>
          <w:szCs w:val="22"/>
        </w:rPr>
        <w:t>uzņēmuma līguma noslēgšanu /</w:t>
      </w:r>
      <w:r w:rsidRPr="00B22575">
        <w:rPr>
          <w:rFonts w:ascii="Arial" w:hAnsi="Arial" w:cs="Arial"/>
          <w:sz w:val="22"/>
          <w:szCs w:val="22"/>
        </w:rPr>
        <w:t xml:space="preserve"> </w:t>
      </w:r>
      <w:r>
        <w:rPr>
          <w:rFonts w:ascii="Arial" w:hAnsi="Arial" w:cs="Arial"/>
          <w:sz w:val="22"/>
          <w:szCs w:val="22"/>
        </w:rPr>
        <w:t xml:space="preserve">pakalpojuma </w:t>
      </w:r>
      <w:r w:rsidRPr="00B22575">
        <w:rPr>
          <w:rFonts w:ascii="Arial" w:hAnsi="Arial" w:cs="Arial"/>
          <w:sz w:val="22"/>
          <w:szCs w:val="22"/>
        </w:rPr>
        <w:t>līguma noslēgšanu</w:t>
      </w:r>
      <w:r w:rsidR="001E6938">
        <w:rPr>
          <w:rFonts w:ascii="Arial" w:hAnsi="Arial" w:cs="Arial"/>
          <w:sz w:val="22"/>
          <w:szCs w:val="22"/>
        </w:rPr>
        <w:t xml:space="preserve"> </w:t>
      </w:r>
      <w:r>
        <w:rPr>
          <w:rFonts w:ascii="Arial" w:hAnsi="Arial" w:cs="Arial"/>
          <w:sz w:val="22"/>
          <w:szCs w:val="22"/>
        </w:rPr>
        <w:t>/</w:t>
      </w:r>
      <w:r w:rsidR="008E1A57" w:rsidRPr="00B22575">
        <w:rPr>
          <w:rFonts w:ascii="Arial" w:hAnsi="Arial" w:cs="Arial"/>
          <w:sz w:val="22"/>
          <w:szCs w:val="22"/>
        </w:rPr>
        <w:t xml:space="preserve"> </w:t>
      </w:r>
      <w:r w:rsidR="00081E37" w:rsidRPr="00B22575">
        <w:rPr>
          <w:rFonts w:ascii="Arial" w:hAnsi="Arial" w:cs="Arial"/>
          <w:sz w:val="22"/>
          <w:szCs w:val="22"/>
        </w:rPr>
        <w:t>darba tiesisko attiecību nodibināšanu ar konkrēto speciālistu, norādot</w:t>
      </w:r>
      <w:r w:rsidR="00BB59DF" w:rsidRPr="00B22575">
        <w:rPr>
          <w:rFonts w:ascii="Arial" w:hAnsi="Arial" w:cs="Arial"/>
          <w:sz w:val="22"/>
          <w:szCs w:val="22"/>
        </w:rPr>
        <w:t xml:space="preserve"> </w:t>
      </w:r>
      <w:r w:rsidR="00081E37" w:rsidRPr="00B22575">
        <w:rPr>
          <w:rFonts w:ascii="Arial" w:hAnsi="Arial" w:cs="Arial"/>
          <w:sz w:val="22"/>
          <w:szCs w:val="22"/>
        </w:rPr>
        <w:t>līguma Nr., datumu un līguma termiņu, ir jāiesniedz pasūtītājam pirms darbu izpildes līguma noslēgšanas</w:t>
      </w:r>
      <w:r>
        <w:rPr>
          <w:rFonts w:ascii="Arial" w:hAnsi="Arial" w:cs="Arial"/>
          <w:sz w:val="22"/>
          <w:szCs w:val="22"/>
        </w:rPr>
        <w:t>. P</w:t>
      </w:r>
      <w:r w:rsidR="00FF6ED4" w:rsidRPr="00B22575">
        <w:rPr>
          <w:rFonts w:ascii="Arial" w:hAnsi="Arial" w:cs="Arial"/>
          <w:sz w:val="22"/>
          <w:szCs w:val="22"/>
        </w:rPr>
        <w:t xml:space="preserve">ar </w:t>
      </w:r>
      <w:proofErr w:type="spellStart"/>
      <w:r w:rsidR="00FF6ED4" w:rsidRPr="00B22575">
        <w:rPr>
          <w:rFonts w:ascii="Arial" w:hAnsi="Arial" w:cs="Arial"/>
          <w:sz w:val="22"/>
          <w:szCs w:val="22"/>
        </w:rPr>
        <w:t>būvspeciālista</w:t>
      </w:r>
      <w:proofErr w:type="spellEnd"/>
      <w:r w:rsidR="00FF6ED4" w:rsidRPr="00B22575">
        <w:rPr>
          <w:rFonts w:ascii="Arial" w:hAnsi="Arial" w:cs="Arial"/>
          <w:sz w:val="22"/>
          <w:szCs w:val="22"/>
        </w:rPr>
        <w:t xml:space="preserve"> nodarbinātības faktu pasūtītājs var pārliecināties BIS pirms līguma noslēgšanas</w:t>
      </w:r>
      <w:r w:rsidR="00081E37" w:rsidRPr="00B22575">
        <w:rPr>
          <w:rFonts w:ascii="Arial" w:hAnsi="Arial" w:cs="Arial"/>
          <w:sz w:val="22"/>
          <w:szCs w:val="22"/>
        </w:rPr>
        <w:t>)</w:t>
      </w:r>
      <w:r w:rsidR="000512EB" w:rsidRPr="00B22575">
        <w:rPr>
          <w:rFonts w:ascii="Arial" w:hAnsi="Arial" w:cs="Arial"/>
          <w:sz w:val="22"/>
          <w:szCs w:val="22"/>
        </w:rPr>
        <w:t>.</w:t>
      </w:r>
    </w:p>
    <w:p w14:paraId="435659C2" w14:textId="41F2A56A" w:rsidR="001335BC" w:rsidRPr="00970527" w:rsidRDefault="000512EB" w:rsidP="00970527">
      <w:pPr>
        <w:numPr>
          <w:ilvl w:val="2"/>
          <w:numId w:val="3"/>
        </w:numPr>
        <w:tabs>
          <w:tab w:val="clear" w:pos="720"/>
        </w:tabs>
        <w:spacing w:after="80"/>
        <w:ind w:left="1276" w:hanging="709"/>
        <w:jc w:val="both"/>
        <w:rPr>
          <w:rFonts w:ascii="Arial" w:hAnsi="Arial" w:cs="Arial"/>
          <w:sz w:val="22"/>
          <w:szCs w:val="22"/>
        </w:rPr>
      </w:pPr>
      <w:r w:rsidRPr="00441AA1">
        <w:rPr>
          <w:rFonts w:ascii="Arial" w:hAnsi="Arial" w:cs="Arial"/>
          <w:sz w:val="22"/>
          <w:szCs w:val="22"/>
        </w:rPr>
        <w:t>Gadījumā, ja pretendents darbu</w:t>
      </w:r>
      <w:r w:rsidR="00BB59DF" w:rsidRPr="00441AA1">
        <w:rPr>
          <w:rFonts w:ascii="Arial" w:hAnsi="Arial" w:cs="Arial"/>
          <w:sz w:val="22"/>
          <w:szCs w:val="22"/>
        </w:rPr>
        <w:t xml:space="preserve"> </w:t>
      </w:r>
      <w:r w:rsidRPr="00441AA1">
        <w:rPr>
          <w:rFonts w:ascii="Arial" w:hAnsi="Arial" w:cs="Arial"/>
          <w:sz w:val="22"/>
          <w:szCs w:val="22"/>
        </w:rPr>
        <w:t>izpildē piesaista ārvalstu speciālistus, tas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001335BC" w:rsidRPr="00970527">
        <w:rPr>
          <w:rFonts w:ascii="Arial" w:hAnsi="Arial" w:cs="Arial"/>
          <w:sz w:val="22"/>
          <w:szCs w:val="22"/>
        </w:rPr>
        <w:t>.</w:t>
      </w:r>
    </w:p>
    <w:p w14:paraId="1134D281" w14:textId="7E03F05E" w:rsidR="007A0460" w:rsidRPr="006C632A" w:rsidRDefault="007A0460" w:rsidP="007A0460">
      <w:pPr>
        <w:numPr>
          <w:ilvl w:val="2"/>
          <w:numId w:val="3"/>
        </w:numPr>
        <w:tabs>
          <w:tab w:val="clear" w:pos="720"/>
        </w:tabs>
        <w:spacing w:after="80"/>
        <w:ind w:left="1276" w:hanging="709"/>
        <w:jc w:val="both"/>
        <w:rPr>
          <w:rFonts w:ascii="Arial" w:hAnsi="Arial" w:cs="Arial"/>
          <w:sz w:val="22"/>
          <w:szCs w:val="22"/>
        </w:rPr>
      </w:pPr>
      <w:r w:rsidRPr="006C632A">
        <w:rPr>
          <w:rFonts w:ascii="Arial" w:hAnsi="Arial"/>
          <w:sz w:val="22"/>
        </w:rPr>
        <w:t xml:space="preserve">Apliecinājums, ka </w:t>
      </w:r>
      <w:r w:rsidR="006C632A" w:rsidRPr="006C632A">
        <w:rPr>
          <w:rFonts w:ascii="Arial" w:hAnsi="Arial"/>
          <w:sz w:val="22"/>
        </w:rPr>
        <w:t xml:space="preserve">pretendents </w:t>
      </w:r>
      <w:r w:rsidRPr="006C632A">
        <w:rPr>
          <w:rFonts w:ascii="Arial" w:hAnsi="Arial"/>
          <w:sz w:val="22"/>
        </w:rPr>
        <w:t>ne vairāk kā 3 iepriekšējos gados (t.i., 202</w:t>
      </w:r>
      <w:r w:rsidR="006C632A" w:rsidRPr="006C632A">
        <w:rPr>
          <w:rFonts w:ascii="Arial" w:hAnsi="Arial"/>
          <w:sz w:val="22"/>
        </w:rPr>
        <w:t>3</w:t>
      </w:r>
      <w:r w:rsidRPr="006C632A">
        <w:rPr>
          <w:rFonts w:ascii="Arial" w:hAnsi="Arial"/>
          <w:sz w:val="22"/>
        </w:rPr>
        <w:t>., 202</w:t>
      </w:r>
      <w:r w:rsidR="006C632A" w:rsidRPr="006C632A">
        <w:rPr>
          <w:rFonts w:ascii="Arial" w:hAnsi="Arial"/>
          <w:sz w:val="22"/>
        </w:rPr>
        <w:t>4</w:t>
      </w:r>
      <w:r w:rsidRPr="006C632A">
        <w:rPr>
          <w:rFonts w:ascii="Arial" w:hAnsi="Arial"/>
          <w:sz w:val="22"/>
        </w:rPr>
        <w:t>., 202</w:t>
      </w:r>
      <w:r w:rsidR="006C632A" w:rsidRPr="006C632A">
        <w:rPr>
          <w:rFonts w:ascii="Arial" w:hAnsi="Arial"/>
          <w:sz w:val="22"/>
        </w:rPr>
        <w:t>5</w:t>
      </w:r>
      <w:r w:rsidRPr="006C632A">
        <w:rPr>
          <w:rFonts w:ascii="Arial" w:hAnsi="Arial"/>
          <w:sz w:val="22"/>
        </w:rPr>
        <w:t>.</w:t>
      </w:r>
      <w:r w:rsidR="006C632A" w:rsidRPr="006C632A">
        <w:rPr>
          <w:rFonts w:ascii="Arial" w:hAnsi="Arial"/>
          <w:sz w:val="22"/>
        </w:rPr>
        <w:t xml:space="preserve"> gadā</w:t>
      </w:r>
      <w:r w:rsidRPr="006C632A">
        <w:rPr>
          <w:rFonts w:ascii="Arial" w:hAnsi="Arial"/>
          <w:sz w:val="22"/>
        </w:rPr>
        <w:t xml:space="preserve"> un 202</w:t>
      </w:r>
      <w:r w:rsidR="006C632A" w:rsidRPr="006C632A">
        <w:rPr>
          <w:rFonts w:ascii="Arial" w:hAnsi="Arial"/>
          <w:sz w:val="22"/>
        </w:rPr>
        <w:t>6</w:t>
      </w:r>
      <w:r w:rsidRPr="006C632A">
        <w:rPr>
          <w:rFonts w:ascii="Arial" w:hAnsi="Arial"/>
          <w:sz w:val="22"/>
        </w:rPr>
        <w:t>.</w:t>
      </w:r>
      <w:r w:rsidR="006C632A" w:rsidRPr="006C632A">
        <w:rPr>
          <w:rFonts w:ascii="Arial" w:hAnsi="Arial"/>
          <w:sz w:val="22"/>
        </w:rPr>
        <w:t xml:space="preserve"> </w:t>
      </w:r>
      <w:r w:rsidRPr="006C632A">
        <w:rPr>
          <w:rFonts w:ascii="Arial" w:hAnsi="Arial"/>
          <w:sz w:val="22"/>
        </w:rPr>
        <w:t xml:space="preserve">gadā līdz šajā nolikumā noteiktā piedāvājumu iesniegšanas termiņa beigām) sekmīgi </w:t>
      </w:r>
      <w:r w:rsidRPr="00AB27CA">
        <w:rPr>
          <w:rFonts w:ascii="Arial" w:hAnsi="Arial"/>
          <w:sz w:val="22"/>
        </w:rPr>
        <w:t>īstenoji</w:t>
      </w:r>
      <w:r w:rsidR="006C632A" w:rsidRPr="00AB27CA">
        <w:rPr>
          <w:rFonts w:ascii="Arial" w:hAnsi="Arial"/>
          <w:sz w:val="22"/>
        </w:rPr>
        <w:t>s</w:t>
      </w:r>
      <w:r w:rsidRPr="00AB27CA">
        <w:rPr>
          <w:rFonts w:ascii="Arial" w:hAnsi="Arial"/>
          <w:sz w:val="22"/>
        </w:rPr>
        <w:t xml:space="preserve"> </w:t>
      </w:r>
      <w:r w:rsidR="00F33D90" w:rsidRPr="00AB27CA">
        <w:rPr>
          <w:rFonts w:ascii="Arial" w:eastAsia="Calibri" w:hAnsi="Arial" w:cs="Arial"/>
          <w:sz w:val="22"/>
          <w:szCs w:val="22"/>
          <w:lang w:eastAsia="en-US"/>
        </w:rPr>
        <w:t xml:space="preserve">vai  turpina īstenot </w:t>
      </w:r>
      <w:r w:rsidRPr="00AB27CA">
        <w:rPr>
          <w:rFonts w:ascii="Arial" w:hAnsi="Arial"/>
          <w:sz w:val="22"/>
        </w:rPr>
        <w:t xml:space="preserve">vismaz </w:t>
      </w:r>
      <w:r w:rsidRPr="006C632A">
        <w:rPr>
          <w:rFonts w:ascii="Arial" w:hAnsi="Arial"/>
          <w:sz w:val="22"/>
        </w:rPr>
        <w:t xml:space="preserve">1 (vienu) </w:t>
      </w:r>
      <w:r w:rsidRPr="006C632A">
        <w:rPr>
          <w:rFonts w:ascii="Arial" w:hAnsi="Arial"/>
          <w:sz w:val="22"/>
          <w:u w:val="single"/>
        </w:rPr>
        <w:t>iepirkuma daļai</w:t>
      </w:r>
      <w:r w:rsidRPr="006C632A">
        <w:rPr>
          <w:rFonts w:ascii="Arial" w:hAnsi="Arial" w:cs="Arial"/>
          <w:sz w:val="22"/>
          <w:szCs w:val="22"/>
          <w:u w:val="single"/>
        </w:rPr>
        <w:t>, kurā tiek iesniegts piedāvājums</w:t>
      </w:r>
      <w:r w:rsidRPr="006C632A">
        <w:rPr>
          <w:rFonts w:ascii="Arial" w:hAnsi="Arial"/>
          <w:sz w:val="22"/>
        </w:rPr>
        <w:t xml:space="preserve">, līdzvērtīgu </w:t>
      </w:r>
      <w:r w:rsidR="006C632A" w:rsidRPr="006C632A">
        <w:rPr>
          <w:rFonts w:ascii="Arial" w:hAnsi="Arial"/>
          <w:sz w:val="22"/>
        </w:rPr>
        <w:t>līgumu</w:t>
      </w:r>
      <w:r w:rsidRPr="006C632A">
        <w:rPr>
          <w:rFonts w:ascii="Arial" w:hAnsi="Arial"/>
          <w:sz w:val="22"/>
        </w:rPr>
        <w:t xml:space="preserve"> </w:t>
      </w:r>
      <w:r w:rsidRPr="006C632A">
        <w:rPr>
          <w:rFonts w:ascii="Arial" w:hAnsi="Arial" w:cs="Arial"/>
          <w:sz w:val="22"/>
          <w:szCs w:val="22"/>
        </w:rPr>
        <w:t>(</w:t>
      </w:r>
      <w:r w:rsidR="006C632A" w:rsidRPr="006C632A">
        <w:rPr>
          <w:rFonts w:ascii="Arial" w:hAnsi="Arial"/>
          <w:sz w:val="22"/>
        </w:rPr>
        <w:t xml:space="preserve">veidlapa konkursa nolikuma </w:t>
      </w:r>
      <w:r w:rsidR="002A0AC7">
        <w:rPr>
          <w:rFonts w:ascii="Arial" w:hAnsi="Arial"/>
          <w:sz w:val="22"/>
        </w:rPr>
        <w:t>7</w:t>
      </w:r>
      <w:r w:rsidR="006C632A" w:rsidRPr="006C632A">
        <w:rPr>
          <w:rFonts w:ascii="Arial" w:hAnsi="Arial"/>
          <w:sz w:val="22"/>
        </w:rPr>
        <w:t>. pielikumā</w:t>
      </w:r>
      <w:r w:rsidRPr="006C632A">
        <w:rPr>
          <w:rFonts w:ascii="Arial" w:hAnsi="Arial" w:cs="Arial"/>
          <w:sz w:val="22"/>
          <w:szCs w:val="22"/>
        </w:rPr>
        <w:t>).</w:t>
      </w:r>
      <w:r w:rsidRPr="006C632A">
        <w:rPr>
          <w:rFonts w:ascii="Arial" w:hAnsi="Arial"/>
          <w:sz w:val="22"/>
        </w:rPr>
        <w:t xml:space="preserve"> Šī iepirkuma ietvaros par līdzvērtīgu </w:t>
      </w:r>
      <w:r w:rsidR="006C632A" w:rsidRPr="006C632A">
        <w:rPr>
          <w:rFonts w:ascii="Arial" w:hAnsi="Arial"/>
          <w:sz w:val="22"/>
        </w:rPr>
        <w:t>pieredzi (līgumu)</w:t>
      </w:r>
      <w:r w:rsidRPr="006C632A">
        <w:t xml:space="preserve"> </w:t>
      </w:r>
      <w:r w:rsidRPr="006C632A">
        <w:rPr>
          <w:rFonts w:ascii="Arial" w:hAnsi="Arial" w:cs="Arial"/>
          <w:sz w:val="22"/>
          <w:szCs w:val="22"/>
        </w:rPr>
        <w:t>iepirkuma</w:t>
      </w:r>
      <w:r w:rsidRPr="006C632A">
        <w:rPr>
          <w:rFonts w:ascii="Arial" w:hAnsi="Arial"/>
          <w:sz w:val="22"/>
        </w:rPr>
        <w:t xml:space="preserve"> daļai</w:t>
      </w:r>
      <w:r w:rsidRPr="006C632A">
        <w:rPr>
          <w:rFonts w:ascii="Arial" w:hAnsi="Arial" w:cs="Arial"/>
          <w:sz w:val="22"/>
          <w:szCs w:val="22"/>
        </w:rPr>
        <w:t>, kurā tiek iesniegts piedāvājums,</w:t>
      </w:r>
      <w:r w:rsidRPr="006C632A">
        <w:rPr>
          <w:rFonts w:ascii="Arial" w:hAnsi="Arial"/>
          <w:sz w:val="22"/>
        </w:rPr>
        <w:t xml:space="preserve"> tiks uzskatīt</w:t>
      </w:r>
      <w:r w:rsidR="006C632A" w:rsidRPr="006C632A">
        <w:rPr>
          <w:rFonts w:ascii="Arial" w:hAnsi="Arial"/>
          <w:sz w:val="22"/>
        </w:rPr>
        <w:t>a</w:t>
      </w:r>
      <w:r w:rsidRPr="006C632A">
        <w:rPr>
          <w:rFonts w:ascii="Arial" w:hAnsi="Arial"/>
          <w:sz w:val="22"/>
        </w:rPr>
        <w:t xml:space="preserve"> tād</w:t>
      </w:r>
      <w:r w:rsidR="006C632A" w:rsidRPr="006C632A">
        <w:rPr>
          <w:rFonts w:ascii="Arial" w:hAnsi="Arial"/>
          <w:sz w:val="22"/>
        </w:rPr>
        <w:t>a</w:t>
      </w:r>
      <w:r w:rsidRPr="006C632A">
        <w:rPr>
          <w:rFonts w:ascii="Arial" w:hAnsi="Arial"/>
          <w:sz w:val="22"/>
        </w:rPr>
        <w:t xml:space="preserve"> </w:t>
      </w:r>
      <w:r w:rsidR="006C632A" w:rsidRPr="006C632A">
        <w:rPr>
          <w:rFonts w:ascii="Arial" w:hAnsi="Arial"/>
          <w:sz w:val="22"/>
        </w:rPr>
        <w:t>pieredze (līgums)</w:t>
      </w:r>
      <w:r w:rsidRPr="006C632A">
        <w:rPr>
          <w:rFonts w:ascii="Arial" w:hAnsi="Arial"/>
          <w:sz w:val="22"/>
        </w:rPr>
        <w:t>, kas atbilst šādiem raksturlielumiem:</w:t>
      </w:r>
    </w:p>
    <w:p w14:paraId="327C5004" w14:textId="77777777" w:rsidR="007A0460" w:rsidRPr="00EC2CB3" w:rsidRDefault="007A0460" w:rsidP="007A0460">
      <w:pPr>
        <w:spacing w:after="80"/>
        <w:ind w:left="1276"/>
        <w:jc w:val="both"/>
        <w:rPr>
          <w:rFonts w:ascii="Arial" w:hAnsi="Arial"/>
          <w:b/>
          <w:bCs/>
          <w:sz w:val="22"/>
          <w:u w:val="single"/>
        </w:rPr>
      </w:pPr>
      <w:r w:rsidRPr="00EC2CB3">
        <w:rPr>
          <w:rFonts w:ascii="Arial" w:hAnsi="Arial"/>
          <w:b/>
          <w:bCs/>
          <w:sz w:val="22"/>
          <w:u w:val="single"/>
        </w:rPr>
        <w:t>1.IEPIRKUMA DAĻAI:</w:t>
      </w:r>
    </w:p>
    <w:p w14:paraId="66168949" w14:textId="5C0A36EC" w:rsidR="007A0460" w:rsidRPr="00254018" w:rsidRDefault="006C632A" w:rsidP="007A0460">
      <w:pPr>
        <w:pStyle w:val="ListParagraph"/>
        <w:numPr>
          <w:ilvl w:val="0"/>
          <w:numId w:val="70"/>
        </w:numPr>
        <w:spacing w:after="0" w:line="240" w:lineRule="auto"/>
        <w:ind w:left="2126" w:hanging="425"/>
        <w:jc w:val="both"/>
        <w:rPr>
          <w:rFonts w:ascii="Arial" w:hAnsi="Arial" w:cs="Arial"/>
          <w:b/>
          <w:bCs/>
          <w:u w:val="single"/>
        </w:rPr>
      </w:pPr>
      <w:r w:rsidRPr="00254018">
        <w:rPr>
          <w:rFonts w:ascii="Arial" w:hAnsi="Arial" w:cs="Arial"/>
        </w:rPr>
        <w:t>līguma ietvaros veikta</w:t>
      </w:r>
      <w:r w:rsidR="007A0460" w:rsidRPr="00254018">
        <w:rPr>
          <w:rFonts w:ascii="Arial" w:hAnsi="Arial" w:cs="Arial"/>
        </w:rPr>
        <w:t xml:space="preserve"> ielas apgaismojuma tīklu uzturēšana;</w:t>
      </w:r>
    </w:p>
    <w:p w14:paraId="099D9B93" w14:textId="15A96FDE" w:rsidR="007A0460" w:rsidRPr="00254018" w:rsidRDefault="007A0460" w:rsidP="007A0460">
      <w:pPr>
        <w:pStyle w:val="ListParagraph"/>
        <w:numPr>
          <w:ilvl w:val="0"/>
          <w:numId w:val="70"/>
        </w:numPr>
        <w:spacing w:after="0" w:line="240" w:lineRule="auto"/>
        <w:ind w:left="2126" w:hanging="425"/>
        <w:jc w:val="both"/>
        <w:rPr>
          <w:rFonts w:ascii="Arial" w:hAnsi="Arial" w:cs="Arial"/>
          <w:b/>
          <w:bCs/>
          <w:u w:val="single"/>
        </w:rPr>
      </w:pPr>
      <w:r w:rsidRPr="00254018">
        <w:rPr>
          <w:rFonts w:ascii="Arial" w:hAnsi="Arial" w:cs="Arial"/>
        </w:rPr>
        <w:t>apkalpojam</w:t>
      </w:r>
      <w:r w:rsidR="00285629">
        <w:rPr>
          <w:rFonts w:ascii="Arial" w:hAnsi="Arial" w:cs="Arial"/>
        </w:rPr>
        <w:t>o</w:t>
      </w:r>
      <w:r w:rsidR="00E51BD3" w:rsidRPr="00254018">
        <w:rPr>
          <w:rFonts w:ascii="Arial" w:hAnsi="Arial" w:cs="Arial"/>
        </w:rPr>
        <w:t xml:space="preserve"> ielu apgaismojuma</w:t>
      </w:r>
      <w:r w:rsidRPr="00254018">
        <w:rPr>
          <w:rFonts w:ascii="Arial" w:hAnsi="Arial" w:cs="Arial"/>
        </w:rPr>
        <w:t xml:space="preserve"> tīklu kopgarums (kilometros)</w:t>
      </w:r>
      <w:r w:rsidR="00E51BD3" w:rsidRPr="00254018">
        <w:rPr>
          <w:rFonts w:ascii="Arial" w:hAnsi="Arial" w:cs="Arial"/>
        </w:rPr>
        <w:t xml:space="preserve"> </w:t>
      </w:r>
      <w:r w:rsidRPr="00254018">
        <w:rPr>
          <w:rFonts w:ascii="Arial" w:hAnsi="Arial" w:cs="Arial"/>
        </w:rPr>
        <w:t>ir ne mazāks par 70 km;</w:t>
      </w:r>
    </w:p>
    <w:p w14:paraId="7E661903" w14:textId="07F415B5" w:rsidR="007A0460" w:rsidRPr="00254018" w:rsidRDefault="007A0460" w:rsidP="007A0460">
      <w:pPr>
        <w:pStyle w:val="ListParagraph"/>
        <w:numPr>
          <w:ilvl w:val="0"/>
          <w:numId w:val="70"/>
        </w:numPr>
        <w:spacing w:after="80" w:line="240" w:lineRule="auto"/>
        <w:ind w:left="2126" w:hanging="425"/>
        <w:jc w:val="both"/>
        <w:rPr>
          <w:rFonts w:ascii="Arial" w:hAnsi="Arial" w:cs="Arial"/>
          <w:b/>
          <w:bCs/>
          <w:u w:val="single"/>
        </w:rPr>
      </w:pPr>
      <w:r w:rsidRPr="00254018">
        <w:rPr>
          <w:rFonts w:ascii="Arial" w:hAnsi="Arial" w:cs="Arial"/>
        </w:rPr>
        <w:t>kopējais apkalpojamo gaismas punktu skaits ne mazāk par 2</w:t>
      </w:r>
      <w:r w:rsidR="00AB27CA">
        <w:rPr>
          <w:rFonts w:ascii="Arial" w:hAnsi="Arial" w:cs="Arial"/>
        </w:rPr>
        <w:t>5</w:t>
      </w:r>
      <w:r w:rsidRPr="00254018">
        <w:rPr>
          <w:rFonts w:ascii="Arial" w:hAnsi="Arial" w:cs="Arial"/>
        </w:rPr>
        <w:t>00 gabaliem.</w:t>
      </w:r>
    </w:p>
    <w:p w14:paraId="2DDA744A" w14:textId="77777777" w:rsidR="007A0460" w:rsidRPr="00254018" w:rsidRDefault="007A0460" w:rsidP="007A0460">
      <w:pPr>
        <w:spacing w:after="80"/>
        <w:ind w:left="1276"/>
        <w:jc w:val="both"/>
        <w:rPr>
          <w:rFonts w:ascii="Arial" w:hAnsi="Arial"/>
          <w:b/>
          <w:bCs/>
          <w:sz w:val="22"/>
          <w:u w:val="single"/>
        </w:rPr>
      </w:pPr>
      <w:r w:rsidRPr="00254018">
        <w:rPr>
          <w:rFonts w:ascii="Arial" w:hAnsi="Arial"/>
          <w:b/>
          <w:bCs/>
          <w:sz w:val="22"/>
          <w:u w:val="single"/>
        </w:rPr>
        <w:t>2.IEPIRKUMA DAĻAI</w:t>
      </w:r>
    </w:p>
    <w:p w14:paraId="30ABF973" w14:textId="38F78910" w:rsidR="007A0460" w:rsidRPr="00254018" w:rsidRDefault="006C632A" w:rsidP="007A0460">
      <w:pPr>
        <w:pStyle w:val="ListParagraph"/>
        <w:numPr>
          <w:ilvl w:val="0"/>
          <w:numId w:val="71"/>
        </w:numPr>
        <w:spacing w:after="0" w:line="240" w:lineRule="auto"/>
        <w:ind w:left="2126" w:hanging="425"/>
        <w:jc w:val="both"/>
        <w:rPr>
          <w:rFonts w:ascii="Arial" w:hAnsi="Arial" w:cs="Arial"/>
          <w:b/>
          <w:bCs/>
          <w:u w:val="single"/>
        </w:rPr>
      </w:pPr>
      <w:r w:rsidRPr="00254018">
        <w:rPr>
          <w:rFonts w:ascii="Arial" w:hAnsi="Arial" w:cs="Arial"/>
        </w:rPr>
        <w:t>līguma ietvaros veikta</w:t>
      </w:r>
      <w:r w:rsidR="007A0460" w:rsidRPr="00254018">
        <w:rPr>
          <w:rFonts w:ascii="Arial" w:hAnsi="Arial" w:cs="Arial"/>
        </w:rPr>
        <w:t xml:space="preserve"> ielas apgaismojuma tīklu uzturēšana;</w:t>
      </w:r>
    </w:p>
    <w:p w14:paraId="508D7DF4" w14:textId="015D9215" w:rsidR="007A0460" w:rsidRPr="00254018" w:rsidRDefault="007A0460" w:rsidP="007A0460">
      <w:pPr>
        <w:pStyle w:val="ListParagraph"/>
        <w:numPr>
          <w:ilvl w:val="0"/>
          <w:numId w:val="71"/>
        </w:numPr>
        <w:spacing w:after="0" w:line="240" w:lineRule="auto"/>
        <w:ind w:left="2126" w:hanging="425"/>
        <w:jc w:val="both"/>
        <w:rPr>
          <w:rFonts w:ascii="Arial" w:hAnsi="Arial" w:cs="Arial"/>
          <w:b/>
          <w:bCs/>
          <w:u w:val="single"/>
        </w:rPr>
      </w:pPr>
      <w:r w:rsidRPr="00254018">
        <w:rPr>
          <w:rFonts w:ascii="Arial" w:hAnsi="Arial" w:cs="Arial"/>
        </w:rPr>
        <w:lastRenderedPageBreak/>
        <w:t>apkalpojam</w:t>
      </w:r>
      <w:r w:rsidR="00285629">
        <w:rPr>
          <w:rFonts w:ascii="Arial" w:hAnsi="Arial" w:cs="Arial"/>
        </w:rPr>
        <w:t>o</w:t>
      </w:r>
      <w:r w:rsidRPr="00254018">
        <w:rPr>
          <w:rFonts w:ascii="Arial" w:hAnsi="Arial" w:cs="Arial"/>
        </w:rPr>
        <w:t xml:space="preserve"> </w:t>
      </w:r>
      <w:r w:rsidR="00E51BD3" w:rsidRPr="00254018">
        <w:rPr>
          <w:rFonts w:ascii="Arial" w:hAnsi="Arial" w:cs="Arial"/>
        </w:rPr>
        <w:t xml:space="preserve">ielu apgaismojuma </w:t>
      </w:r>
      <w:r w:rsidRPr="00254018">
        <w:rPr>
          <w:rFonts w:ascii="Arial" w:hAnsi="Arial" w:cs="Arial"/>
        </w:rPr>
        <w:t>tīklu kopgarums (kilometros) ir ne mazāks par 1</w:t>
      </w:r>
      <w:r w:rsidR="00AB27CA">
        <w:rPr>
          <w:rFonts w:ascii="Arial" w:hAnsi="Arial" w:cs="Arial"/>
        </w:rPr>
        <w:t>0</w:t>
      </w:r>
      <w:r w:rsidRPr="00254018">
        <w:rPr>
          <w:rFonts w:ascii="Arial" w:hAnsi="Arial" w:cs="Arial"/>
        </w:rPr>
        <w:t xml:space="preserve"> km;</w:t>
      </w:r>
    </w:p>
    <w:p w14:paraId="5F25D6ED" w14:textId="6B940F06" w:rsidR="007A0460" w:rsidRPr="00254018" w:rsidRDefault="007A0460" w:rsidP="007A0460">
      <w:pPr>
        <w:pStyle w:val="ListParagraph"/>
        <w:numPr>
          <w:ilvl w:val="0"/>
          <w:numId w:val="71"/>
        </w:numPr>
        <w:spacing w:after="80" w:line="240" w:lineRule="auto"/>
        <w:ind w:left="2126" w:hanging="425"/>
        <w:jc w:val="both"/>
        <w:rPr>
          <w:rFonts w:ascii="Arial" w:hAnsi="Arial" w:cs="Arial"/>
          <w:b/>
          <w:bCs/>
          <w:u w:val="single"/>
        </w:rPr>
      </w:pPr>
      <w:r w:rsidRPr="00254018">
        <w:rPr>
          <w:rFonts w:ascii="Arial" w:hAnsi="Arial" w:cs="Arial"/>
        </w:rPr>
        <w:t xml:space="preserve">kopējais apkalpojamo gaismas punktu skaits ne mazāk par </w:t>
      </w:r>
      <w:r w:rsidR="00AB27CA">
        <w:rPr>
          <w:rFonts w:ascii="Arial" w:hAnsi="Arial" w:cs="Arial"/>
        </w:rPr>
        <w:t>150</w:t>
      </w:r>
      <w:r w:rsidRPr="00254018">
        <w:rPr>
          <w:rFonts w:ascii="Arial" w:hAnsi="Arial" w:cs="Arial"/>
        </w:rPr>
        <w:t xml:space="preserve"> gabaliem.</w:t>
      </w:r>
    </w:p>
    <w:p w14:paraId="251CCB5C" w14:textId="363DB1B5" w:rsidR="007A0460" w:rsidRPr="007A0460" w:rsidRDefault="007A0460" w:rsidP="007A0460">
      <w:pPr>
        <w:spacing w:after="80"/>
        <w:ind w:left="1276"/>
        <w:jc w:val="both"/>
        <w:rPr>
          <w:rFonts w:ascii="Arial" w:hAnsi="Arial" w:cs="Arial"/>
          <w:i/>
          <w:iCs/>
          <w:sz w:val="22"/>
          <w:szCs w:val="22"/>
          <w:u w:val="single"/>
        </w:rPr>
      </w:pPr>
      <w:r w:rsidRPr="006C632A">
        <w:rPr>
          <w:rFonts w:ascii="Arial" w:hAnsi="Arial"/>
          <w:i/>
          <w:iCs/>
          <w:sz w:val="22"/>
        </w:rPr>
        <w:t xml:space="preserve">Apliecinājumam pievienot </w:t>
      </w:r>
      <w:r w:rsidR="006C632A" w:rsidRPr="006C632A">
        <w:rPr>
          <w:rFonts w:ascii="Arial" w:hAnsi="Arial"/>
          <w:i/>
          <w:iCs/>
          <w:sz w:val="22"/>
        </w:rPr>
        <w:t>pretendenta pieredzes</w:t>
      </w:r>
      <w:r w:rsidRPr="006C632A">
        <w:rPr>
          <w:rFonts w:ascii="Arial" w:hAnsi="Arial"/>
          <w:i/>
          <w:iCs/>
          <w:sz w:val="22"/>
        </w:rPr>
        <w:t>, kas tiek uzskatīt</w:t>
      </w:r>
      <w:r w:rsidR="006C632A" w:rsidRPr="006C632A">
        <w:rPr>
          <w:rFonts w:ascii="Arial" w:hAnsi="Arial"/>
          <w:i/>
          <w:iCs/>
          <w:sz w:val="22"/>
        </w:rPr>
        <w:t>a</w:t>
      </w:r>
      <w:r w:rsidRPr="006C632A">
        <w:rPr>
          <w:rFonts w:ascii="Arial" w:hAnsi="Arial"/>
          <w:i/>
          <w:iCs/>
          <w:sz w:val="22"/>
        </w:rPr>
        <w:t xml:space="preserve"> par līdzvērtīgu, atsauksmi no pasūtītāja par veiktajiem darbiem ar norādi par darbu pilnīgu izpildi un atbilstību līdzvērtīga</w:t>
      </w:r>
      <w:r w:rsidR="006C632A" w:rsidRPr="006C632A">
        <w:rPr>
          <w:rFonts w:ascii="Arial" w:hAnsi="Arial"/>
          <w:i/>
          <w:iCs/>
          <w:sz w:val="22"/>
        </w:rPr>
        <w:t>s pieredzes</w:t>
      </w:r>
      <w:r w:rsidRPr="006C632A">
        <w:rPr>
          <w:rFonts w:ascii="Arial" w:hAnsi="Arial"/>
          <w:i/>
          <w:iCs/>
          <w:sz w:val="22"/>
        </w:rPr>
        <w:t xml:space="preserve"> raksturlielumiem vai līdzvērtīgu dokumentu, kas apliecina nolikuma 5.1.6.</w:t>
      </w:r>
      <w:r w:rsidR="006C632A" w:rsidRPr="006C632A">
        <w:rPr>
          <w:rFonts w:ascii="Arial" w:hAnsi="Arial"/>
          <w:i/>
          <w:iCs/>
          <w:sz w:val="22"/>
        </w:rPr>
        <w:t xml:space="preserve"> apakš</w:t>
      </w:r>
      <w:r w:rsidRPr="006C632A">
        <w:rPr>
          <w:rFonts w:ascii="Arial" w:hAnsi="Arial"/>
          <w:i/>
          <w:iCs/>
          <w:sz w:val="22"/>
        </w:rPr>
        <w:t xml:space="preserve">punktā </w:t>
      </w:r>
      <w:r w:rsidR="006C632A" w:rsidRPr="006C632A">
        <w:rPr>
          <w:rFonts w:ascii="Arial" w:hAnsi="Arial"/>
          <w:i/>
          <w:iCs/>
          <w:sz w:val="22"/>
        </w:rPr>
        <w:t xml:space="preserve">visu </w:t>
      </w:r>
      <w:r w:rsidRPr="006C632A">
        <w:rPr>
          <w:rFonts w:ascii="Arial" w:hAnsi="Arial"/>
          <w:i/>
          <w:iCs/>
          <w:sz w:val="22"/>
        </w:rPr>
        <w:t>prasīt</w:t>
      </w:r>
      <w:r w:rsidR="006C632A" w:rsidRPr="006C632A">
        <w:rPr>
          <w:rFonts w:ascii="Arial" w:hAnsi="Arial"/>
          <w:i/>
          <w:iCs/>
          <w:sz w:val="22"/>
        </w:rPr>
        <w:t>o</w:t>
      </w:r>
      <w:r w:rsidRPr="006C632A">
        <w:rPr>
          <w:rFonts w:ascii="Arial" w:hAnsi="Arial"/>
          <w:i/>
          <w:iCs/>
          <w:sz w:val="22"/>
        </w:rPr>
        <w:t xml:space="preserve"> pieredzes nosacījumu izpildi</w:t>
      </w:r>
      <w:r w:rsidRPr="006C632A">
        <w:rPr>
          <w:rFonts w:ascii="Arial" w:hAnsi="Arial" w:cs="Arial"/>
          <w:i/>
          <w:iCs/>
          <w:sz w:val="22"/>
          <w:szCs w:val="22"/>
        </w:rPr>
        <w:t>.</w:t>
      </w:r>
    </w:p>
    <w:p w14:paraId="3B70AA3D" w14:textId="4D94F8AE" w:rsidR="008C6E91" w:rsidRDefault="008C6E91" w:rsidP="007A0460">
      <w:pPr>
        <w:numPr>
          <w:ilvl w:val="2"/>
          <w:numId w:val="3"/>
        </w:numPr>
        <w:tabs>
          <w:tab w:val="clear" w:pos="720"/>
        </w:tabs>
        <w:spacing w:after="80"/>
        <w:ind w:left="1276" w:hanging="709"/>
        <w:jc w:val="both"/>
        <w:rPr>
          <w:rFonts w:ascii="Arial" w:hAnsi="Arial" w:cs="Arial"/>
          <w:sz w:val="22"/>
          <w:szCs w:val="22"/>
        </w:rPr>
      </w:pPr>
      <w:r w:rsidRPr="007A0460">
        <w:rPr>
          <w:rFonts w:ascii="Arial" w:hAnsi="Arial" w:cs="Arial"/>
          <w:sz w:val="22"/>
          <w:szCs w:val="22"/>
        </w:rPr>
        <w:t>Piedāvājuma nodrošinājums Latvijas Republikā vai citā Eiropas Savienības vai Eiropas Ekonomiskās zonas dalībvalstī reģistrētas bankas galvojuma vai apdrošināšanas sabiedrības polises veidā</w:t>
      </w:r>
      <w:r w:rsidRPr="007A0460">
        <w:rPr>
          <w:rFonts w:ascii="Arial" w:hAnsi="Arial"/>
          <w:sz w:val="22"/>
        </w:rPr>
        <w:t>, ievērojot šī nolikuma 4.3.</w:t>
      </w:r>
      <w:r w:rsidR="00FF6ED4" w:rsidRPr="007A0460">
        <w:rPr>
          <w:rFonts w:ascii="Arial" w:hAnsi="Arial"/>
          <w:sz w:val="22"/>
        </w:rPr>
        <w:t xml:space="preserve"> </w:t>
      </w:r>
      <w:r w:rsidRPr="007A0460">
        <w:rPr>
          <w:rFonts w:ascii="Arial" w:hAnsi="Arial"/>
          <w:sz w:val="22"/>
        </w:rPr>
        <w:t xml:space="preserve">punkta nosacījumus par piedāvājuma nodrošinājumu (veidlapa </w:t>
      </w:r>
      <w:r w:rsidR="00EC699C" w:rsidRPr="007A0460">
        <w:rPr>
          <w:rFonts w:ascii="Arial" w:hAnsi="Arial"/>
          <w:sz w:val="22"/>
        </w:rPr>
        <w:t xml:space="preserve">konkursa </w:t>
      </w:r>
      <w:r w:rsidRPr="007A0460">
        <w:rPr>
          <w:rFonts w:ascii="Arial" w:hAnsi="Arial"/>
          <w:sz w:val="22"/>
        </w:rPr>
        <w:t xml:space="preserve">nolikuma </w:t>
      </w:r>
      <w:r w:rsidR="006C632A">
        <w:rPr>
          <w:rFonts w:ascii="Arial" w:hAnsi="Arial"/>
          <w:sz w:val="22"/>
        </w:rPr>
        <w:t>9</w:t>
      </w:r>
      <w:r w:rsidRPr="007A0460">
        <w:rPr>
          <w:rFonts w:ascii="Arial" w:hAnsi="Arial"/>
          <w:sz w:val="22"/>
        </w:rPr>
        <w:t>.</w:t>
      </w:r>
      <w:r w:rsidR="00FF6ED4" w:rsidRPr="007A0460">
        <w:rPr>
          <w:rFonts w:ascii="Arial" w:hAnsi="Arial"/>
          <w:sz w:val="22"/>
        </w:rPr>
        <w:t xml:space="preserve"> </w:t>
      </w:r>
      <w:r w:rsidRPr="007A0460">
        <w:rPr>
          <w:rFonts w:ascii="Arial" w:hAnsi="Arial"/>
          <w:sz w:val="22"/>
        </w:rPr>
        <w:t>pielikumā). Norādām, ka</w:t>
      </w:r>
      <w:r w:rsidRPr="00576B9F">
        <w:t xml:space="preserve"> </w:t>
      </w:r>
      <w:r w:rsidRPr="007A0460">
        <w:rPr>
          <w:rFonts w:ascii="Arial" w:hAnsi="Arial"/>
          <w:sz w:val="22"/>
        </w:rPr>
        <w:t>netiks noraidīta arī citas formas iesniegšana, kas saturiski ietvers visas pasūtītāja nolikuma 4.3.</w:t>
      </w:r>
      <w:r w:rsidR="00FF6ED4" w:rsidRPr="007A0460">
        <w:rPr>
          <w:rFonts w:ascii="Arial" w:hAnsi="Arial"/>
          <w:sz w:val="22"/>
        </w:rPr>
        <w:t xml:space="preserve"> </w:t>
      </w:r>
      <w:r w:rsidRPr="007A0460">
        <w:rPr>
          <w:rFonts w:ascii="Arial" w:hAnsi="Arial"/>
          <w:sz w:val="22"/>
        </w:rPr>
        <w:t>punktā noteiktās prasības</w:t>
      </w:r>
      <w:r w:rsidRPr="007A0460">
        <w:rPr>
          <w:rFonts w:ascii="Arial" w:hAnsi="Arial" w:cs="Arial"/>
          <w:sz w:val="22"/>
          <w:szCs w:val="22"/>
        </w:rPr>
        <w:t>.</w:t>
      </w:r>
    </w:p>
    <w:p w14:paraId="2572AD57" w14:textId="2B93D906" w:rsidR="008C6E91" w:rsidRDefault="008C6E91" w:rsidP="00EC699C">
      <w:pPr>
        <w:spacing w:after="80"/>
        <w:ind w:left="1276"/>
        <w:jc w:val="both"/>
        <w:rPr>
          <w:rFonts w:ascii="Arial" w:hAnsi="Arial" w:cs="Arial"/>
          <w:sz w:val="22"/>
          <w:szCs w:val="22"/>
          <w:u w:val="single"/>
        </w:rPr>
      </w:pPr>
      <w:r w:rsidRPr="009838C1">
        <w:rPr>
          <w:rFonts w:ascii="Arial" w:hAnsi="Arial" w:cs="Arial"/>
          <w:sz w:val="22"/>
          <w:szCs w:val="22"/>
          <w:u w:val="single"/>
        </w:rPr>
        <w:t xml:space="preserve">Ja piedāvājuma nodrošinājums tiek iesniegts apdrošināšanas polises veidā, </w:t>
      </w:r>
      <w:r w:rsidR="00FF6ED4" w:rsidRPr="009838C1">
        <w:rPr>
          <w:rFonts w:ascii="Arial" w:hAnsi="Arial" w:cs="Arial"/>
          <w:sz w:val="22"/>
          <w:szCs w:val="22"/>
          <w:u w:val="single"/>
        </w:rPr>
        <w:t>p</w:t>
      </w:r>
      <w:r w:rsidRPr="009838C1">
        <w:rPr>
          <w:rFonts w:ascii="Arial" w:hAnsi="Arial" w:cs="Arial"/>
          <w:sz w:val="22"/>
          <w:szCs w:val="22"/>
          <w:u w:val="single"/>
        </w:rPr>
        <w:t>retendentam jāpievieno maksājuma uzdevums, kas apliecina, ka veikts prēmijas maksājums, un finansiālais nodrošinājums ir spēkā.</w:t>
      </w:r>
    </w:p>
    <w:p w14:paraId="792CF46F" w14:textId="602C5833" w:rsidR="005144B3" w:rsidRDefault="008678E8" w:rsidP="007A0460">
      <w:pPr>
        <w:numPr>
          <w:ilvl w:val="2"/>
          <w:numId w:val="3"/>
        </w:numPr>
        <w:tabs>
          <w:tab w:val="clear" w:pos="720"/>
        </w:tabs>
        <w:spacing w:after="80"/>
        <w:ind w:left="1276" w:hanging="709"/>
        <w:jc w:val="both"/>
        <w:rPr>
          <w:rFonts w:ascii="Arial" w:hAnsi="Arial" w:cs="Arial"/>
          <w:sz w:val="22"/>
          <w:szCs w:val="22"/>
        </w:rPr>
      </w:pPr>
      <w:r w:rsidRPr="007A0460">
        <w:rPr>
          <w:rFonts w:ascii="Arial" w:hAnsi="Arial" w:cs="Arial"/>
          <w:sz w:val="22"/>
          <w:szCs w:val="22"/>
        </w:rPr>
        <w:t>A</w:t>
      </w:r>
      <w:r w:rsidR="005144B3" w:rsidRPr="007A0460">
        <w:rPr>
          <w:rFonts w:ascii="Arial" w:hAnsi="Arial" w:cs="Arial"/>
          <w:sz w:val="22"/>
          <w:szCs w:val="22"/>
        </w:rPr>
        <w:t xml:space="preserve">pakšuzņēmēju saraksts un dokumenti saskaņā ar nolikuma </w:t>
      </w:r>
      <w:r w:rsidR="002A0AC7">
        <w:rPr>
          <w:rFonts w:ascii="Arial" w:hAnsi="Arial" w:cs="Arial"/>
          <w:sz w:val="22"/>
          <w:szCs w:val="22"/>
        </w:rPr>
        <w:t>6</w:t>
      </w:r>
      <w:r w:rsidR="005144B3" w:rsidRPr="007A0460">
        <w:rPr>
          <w:rFonts w:ascii="Arial" w:hAnsi="Arial" w:cs="Arial"/>
          <w:sz w:val="22"/>
          <w:szCs w:val="22"/>
        </w:rPr>
        <w:t>.</w:t>
      </w:r>
      <w:r w:rsidR="00FF6ED4" w:rsidRPr="007A0460">
        <w:rPr>
          <w:rFonts w:ascii="Arial" w:hAnsi="Arial" w:cs="Arial"/>
          <w:sz w:val="22"/>
          <w:szCs w:val="22"/>
        </w:rPr>
        <w:t xml:space="preserve"> </w:t>
      </w:r>
      <w:r w:rsidR="005144B3" w:rsidRPr="007A0460">
        <w:rPr>
          <w:rFonts w:ascii="Arial" w:hAnsi="Arial" w:cs="Arial"/>
          <w:sz w:val="22"/>
          <w:szCs w:val="22"/>
        </w:rPr>
        <w:t>pielikumu</w:t>
      </w:r>
      <w:r w:rsidR="00674661" w:rsidRPr="007A0460">
        <w:rPr>
          <w:rFonts w:ascii="Arial" w:hAnsi="Arial" w:cs="Arial"/>
          <w:sz w:val="22"/>
          <w:szCs w:val="22"/>
        </w:rPr>
        <w:t>.</w:t>
      </w:r>
    </w:p>
    <w:p w14:paraId="311C7C3A" w14:textId="30421CD4" w:rsidR="005144B3" w:rsidRPr="007A0460" w:rsidRDefault="008A0B44" w:rsidP="007A0460">
      <w:pPr>
        <w:numPr>
          <w:ilvl w:val="2"/>
          <w:numId w:val="3"/>
        </w:numPr>
        <w:tabs>
          <w:tab w:val="clear" w:pos="720"/>
        </w:tabs>
        <w:spacing w:after="80"/>
        <w:ind w:left="1276" w:hanging="709"/>
        <w:jc w:val="both"/>
        <w:rPr>
          <w:rStyle w:val="Hyperlink"/>
          <w:rFonts w:ascii="Arial" w:hAnsi="Arial" w:cs="Arial"/>
          <w:color w:val="auto"/>
          <w:sz w:val="22"/>
          <w:szCs w:val="22"/>
          <w:u w:val="none"/>
        </w:rPr>
      </w:pPr>
      <w:r w:rsidRPr="007A0460">
        <w:rPr>
          <w:rFonts w:ascii="Arial" w:hAnsi="Arial" w:cs="Arial"/>
          <w:sz w:val="22"/>
          <w:szCs w:val="22"/>
        </w:rPr>
        <w:t>Pasūtītājs pieņem Eiropas vienoto iepirkuma procedūras dokumentu (E</w:t>
      </w:r>
      <w:r w:rsidR="00B52308" w:rsidRPr="007A0460">
        <w:rPr>
          <w:rFonts w:ascii="Arial" w:hAnsi="Arial" w:cs="Arial"/>
          <w:sz w:val="22"/>
          <w:szCs w:val="22"/>
        </w:rPr>
        <w:t>VIPD</w:t>
      </w:r>
      <w:r w:rsidRPr="007A0460">
        <w:rPr>
          <w:rFonts w:ascii="Arial" w:hAnsi="Arial" w:cs="Arial"/>
          <w:sz w:val="22"/>
          <w:szCs w:val="22"/>
        </w:rPr>
        <w:t>), kā sākotnējo pierādījumu atbilstībai iepirkuma procedūras dokumentos noteiktajām pretendentu atlases prasībām, saskaņā ar Publisko iepirkumu likuma 49.</w:t>
      </w:r>
      <w:r w:rsidR="001A4846" w:rsidRPr="007A0460">
        <w:rPr>
          <w:rFonts w:ascii="Arial" w:hAnsi="Arial" w:cs="Arial"/>
          <w:sz w:val="22"/>
          <w:szCs w:val="22"/>
        </w:rPr>
        <w:t> </w:t>
      </w:r>
      <w:r w:rsidRPr="007A0460">
        <w:rPr>
          <w:rFonts w:ascii="Arial" w:hAnsi="Arial" w:cs="Arial"/>
          <w:sz w:val="22"/>
          <w:szCs w:val="22"/>
        </w:rPr>
        <w:t xml:space="preserve">panta </w:t>
      </w:r>
      <w:r w:rsidR="002A21B9" w:rsidRPr="007A0460">
        <w:rPr>
          <w:rFonts w:ascii="Arial" w:hAnsi="Arial" w:cs="Arial"/>
          <w:sz w:val="22"/>
          <w:szCs w:val="22"/>
        </w:rPr>
        <w:t>pirmo</w:t>
      </w:r>
      <w:r w:rsidRPr="007A0460">
        <w:rPr>
          <w:rFonts w:ascii="Arial" w:hAnsi="Arial" w:cs="Arial"/>
          <w:sz w:val="22"/>
          <w:szCs w:val="22"/>
        </w:rPr>
        <w:t xml:space="preserve"> daļu. (E</w:t>
      </w:r>
      <w:r w:rsidR="00CA67C6" w:rsidRPr="007A0460">
        <w:rPr>
          <w:rFonts w:ascii="Arial" w:hAnsi="Arial" w:cs="Arial"/>
          <w:sz w:val="22"/>
          <w:szCs w:val="22"/>
        </w:rPr>
        <w:t>VIPD</w:t>
      </w:r>
      <w:r w:rsidRPr="007A0460">
        <w:rPr>
          <w:rFonts w:ascii="Arial" w:hAnsi="Arial" w:cs="Arial"/>
          <w:sz w:val="22"/>
          <w:szCs w:val="22"/>
        </w:rPr>
        <w:t xml:space="preserve"> ir jāiesniedz arī par katru piegādātāju apvienības dalībnieku, par katru personu, uz kuras iespējām</w:t>
      </w:r>
      <w:r w:rsidR="001335BC" w:rsidRPr="007A0460">
        <w:rPr>
          <w:rFonts w:ascii="Arial" w:hAnsi="Arial" w:cs="Arial"/>
          <w:sz w:val="22"/>
          <w:szCs w:val="22"/>
        </w:rPr>
        <w:t xml:space="preserve"> </w:t>
      </w:r>
      <w:r w:rsidRPr="007A0460">
        <w:rPr>
          <w:rFonts w:ascii="Arial" w:hAnsi="Arial" w:cs="Arial"/>
          <w:sz w:val="22"/>
          <w:szCs w:val="22"/>
        </w:rPr>
        <w:t xml:space="preserve">pretendents balstās, lai apliecinātu, ka tā kvalifikācija atbilst paziņojumā par līgumu vai iepirkuma procedūras dokumentos noteiktajām prasībām, kā arī par katru tā norādīto apakšuzņēmēju, kura </w:t>
      </w:r>
      <w:r w:rsidR="00D95D2B" w:rsidRPr="007A0460">
        <w:rPr>
          <w:rFonts w:ascii="Arial" w:hAnsi="Arial" w:cs="Arial"/>
          <w:sz w:val="22"/>
          <w:szCs w:val="22"/>
        </w:rPr>
        <w:t>veicamo darbu</w:t>
      </w:r>
      <w:r w:rsidRPr="007A0460">
        <w:rPr>
          <w:rFonts w:ascii="Arial" w:hAnsi="Arial" w:cs="Arial"/>
          <w:sz w:val="22"/>
          <w:szCs w:val="22"/>
        </w:rPr>
        <w:t xml:space="preserve"> vērtība ir vismaz </w:t>
      </w:r>
      <w:r w:rsidR="002A21B9" w:rsidRPr="007A0460">
        <w:rPr>
          <w:rFonts w:ascii="Arial" w:hAnsi="Arial" w:cs="Arial"/>
          <w:sz w:val="22"/>
          <w:szCs w:val="22"/>
        </w:rPr>
        <w:t xml:space="preserve">10 000 </w:t>
      </w:r>
      <w:proofErr w:type="spellStart"/>
      <w:r w:rsidR="00464426" w:rsidRPr="007A0460">
        <w:rPr>
          <w:rFonts w:ascii="Arial" w:hAnsi="Arial" w:cs="Arial"/>
          <w:i/>
          <w:iCs/>
          <w:sz w:val="22"/>
          <w:szCs w:val="22"/>
        </w:rPr>
        <w:t>euro</w:t>
      </w:r>
      <w:proofErr w:type="spellEnd"/>
      <w:r w:rsidR="009838C1" w:rsidRPr="007A0460">
        <w:rPr>
          <w:rFonts w:ascii="Arial" w:hAnsi="Arial" w:cs="Arial"/>
          <w:sz w:val="22"/>
          <w:szCs w:val="22"/>
        </w:rPr>
        <w:t xml:space="preserve"> no iepirkuma līguma vērtības</w:t>
      </w:r>
      <w:r w:rsidRPr="007A0460">
        <w:rPr>
          <w:rFonts w:ascii="Arial" w:hAnsi="Arial" w:cs="Arial"/>
          <w:sz w:val="22"/>
          <w:szCs w:val="22"/>
        </w:rPr>
        <w:t xml:space="preserve">). </w:t>
      </w:r>
      <w:r w:rsidR="00CA67C6" w:rsidRPr="007A0460">
        <w:rPr>
          <w:rFonts w:ascii="Arial" w:hAnsi="Arial" w:cs="Arial"/>
          <w:sz w:val="22"/>
          <w:szCs w:val="22"/>
        </w:rPr>
        <w:t>EVIPD</w:t>
      </w:r>
      <w:r w:rsidRPr="007A0460">
        <w:rPr>
          <w:rFonts w:ascii="Arial" w:hAnsi="Arial" w:cs="Arial"/>
          <w:sz w:val="22"/>
          <w:szCs w:val="22"/>
        </w:rPr>
        <w:t xml:space="preserve"> veidlapu paraugu forma pieejama </w:t>
      </w:r>
      <w:hyperlink r:id="rId21" w:history="1">
        <w:r w:rsidRPr="007A0460">
          <w:rPr>
            <w:rStyle w:val="Hyperlink"/>
            <w:rFonts w:ascii="Arial" w:hAnsi="Arial" w:cs="Arial"/>
            <w:sz w:val="22"/>
            <w:szCs w:val="22"/>
          </w:rPr>
          <w:t>http://espd.eis.gov.lv/</w:t>
        </w:r>
      </w:hyperlink>
      <w:r w:rsidR="00CA67C6" w:rsidRPr="007A0460">
        <w:rPr>
          <w:rStyle w:val="Hyperlink"/>
          <w:rFonts w:ascii="Arial" w:hAnsi="Arial" w:cs="Arial"/>
          <w:color w:val="000000" w:themeColor="text1"/>
          <w:sz w:val="22"/>
          <w:szCs w:val="22"/>
          <w:u w:val="none"/>
        </w:rPr>
        <w:t xml:space="preserve"> </w:t>
      </w:r>
      <w:r w:rsidR="00CA67C6" w:rsidRPr="007A0460">
        <w:rPr>
          <w:rStyle w:val="Hyperlink"/>
          <w:rFonts w:ascii="Arial" w:hAnsi="Arial" w:cs="Arial"/>
          <w:color w:val="000000" w:themeColor="text1"/>
          <w:sz w:val="22"/>
          <w:szCs w:val="22"/>
        </w:rPr>
        <w:t>(</w:t>
      </w:r>
      <w:r w:rsidR="00B52308" w:rsidRPr="007A0460">
        <w:rPr>
          <w:rStyle w:val="Hyperlink"/>
          <w:rFonts w:ascii="Arial" w:hAnsi="Arial" w:cs="Arial"/>
          <w:color w:val="000000" w:themeColor="text1"/>
          <w:sz w:val="22"/>
          <w:szCs w:val="22"/>
        </w:rPr>
        <w:t>pretendentam</w:t>
      </w:r>
      <w:r w:rsidR="00CA67C6" w:rsidRPr="007A0460">
        <w:rPr>
          <w:rStyle w:val="Hyperlink"/>
          <w:rFonts w:ascii="Arial" w:hAnsi="Arial" w:cs="Arial"/>
          <w:color w:val="000000" w:themeColor="text1"/>
          <w:sz w:val="22"/>
          <w:szCs w:val="22"/>
        </w:rPr>
        <w:t>,</w:t>
      </w:r>
      <w:r w:rsidR="00B52308" w:rsidRPr="007A0460">
        <w:rPr>
          <w:rStyle w:val="Hyperlink"/>
          <w:rFonts w:ascii="Arial" w:hAnsi="Arial" w:cs="Arial"/>
          <w:color w:val="000000" w:themeColor="text1"/>
          <w:sz w:val="22"/>
          <w:szCs w:val="22"/>
        </w:rPr>
        <w:t xml:space="preserve"> iesniedzot </w:t>
      </w:r>
      <w:r w:rsidR="00CA67C6" w:rsidRPr="007A0460">
        <w:rPr>
          <w:rStyle w:val="Hyperlink"/>
          <w:rFonts w:ascii="Arial" w:hAnsi="Arial" w:cs="Arial"/>
          <w:color w:val="000000" w:themeColor="text1"/>
          <w:sz w:val="22"/>
          <w:szCs w:val="22"/>
        </w:rPr>
        <w:t>EVIPD, jāaizpilda veidlapas IV daļas “Atlases kritēriji” C iedaļā norādītie apakšpunkti, saskaņā ar konkursa nolikumā izvir</w:t>
      </w:r>
      <w:r w:rsidR="00CA4292" w:rsidRPr="007A0460">
        <w:rPr>
          <w:rStyle w:val="Hyperlink"/>
          <w:rFonts w:ascii="Arial" w:hAnsi="Arial" w:cs="Arial"/>
          <w:color w:val="000000" w:themeColor="text1"/>
          <w:sz w:val="22"/>
          <w:szCs w:val="22"/>
        </w:rPr>
        <w:t>zītajām kvalifikācijas prasībām</w:t>
      </w:r>
      <w:r w:rsidR="00CA67C6" w:rsidRPr="007A0460">
        <w:rPr>
          <w:rStyle w:val="Hyperlink"/>
          <w:rFonts w:ascii="Arial" w:hAnsi="Arial" w:cs="Arial"/>
          <w:color w:val="000000" w:themeColor="text1"/>
          <w:sz w:val="22"/>
          <w:szCs w:val="22"/>
        </w:rPr>
        <w:t>)</w:t>
      </w:r>
      <w:r w:rsidR="00CA67C6" w:rsidRPr="007A0460">
        <w:rPr>
          <w:rStyle w:val="Hyperlink"/>
          <w:rFonts w:ascii="Arial" w:hAnsi="Arial" w:cs="Arial"/>
          <w:color w:val="000000" w:themeColor="text1"/>
          <w:sz w:val="22"/>
          <w:szCs w:val="22"/>
          <w:u w:val="none"/>
        </w:rPr>
        <w:t>.</w:t>
      </w:r>
    </w:p>
    <w:p w14:paraId="2F1C7F3C" w14:textId="77777777" w:rsidR="008C6E91" w:rsidRPr="00576B9F" w:rsidRDefault="008C6E91" w:rsidP="00FF6ED4">
      <w:pPr>
        <w:jc w:val="both"/>
        <w:rPr>
          <w:rFonts w:ascii="Arial" w:hAnsi="Arial" w:cs="Arial"/>
          <w:sz w:val="22"/>
          <w:szCs w:val="22"/>
        </w:rPr>
      </w:pPr>
    </w:p>
    <w:p w14:paraId="37E53B42" w14:textId="23AE3761" w:rsidR="001512C9" w:rsidRPr="00576B9F" w:rsidRDefault="001512C9">
      <w:pPr>
        <w:numPr>
          <w:ilvl w:val="1"/>
          <w:numId w:val="59"/>
        </w:numPr>
        <w:tabs>
          <w:tab w:val="clear" w:pos="720"/>
        </w:tabs>
        <w:spacing w:after="80"/>
        <w:ind w:left="567" w:hanging="567"/>
        <w:jc w:val="both"/>
        <w:rPr>
          <w:rFonts w:ascii="Arial" w:hAnsi="Arial" w:cs="Arial"/>
          <w:b/>
          <w:sz w:val="22"/>
        </w:rPr>
      </w:pPr>
      <w:r w:rsidRPr="00576B9F">
        <w:rPr>
          <w:rFonts w:ascii="Arial" w:hAnsi="Arial" w:cs="Arial"/>
          <w:b/>
          <w:sz w:val="22"/>
        </w:rPr>
        <w:t>Piedāvājumu raksturojošie dokumenti</w:t>
      </w:r>
    </w:p>
    <w:p w14:paraId="308818AB" w14:textId="3714E5AE" w:rsidR="008C6E91" w:rsidRDefault="00957F9B" w:rsidP="007A0460">
      <w:pPr>
        <w:numPr>
          <w:ilvl w:val="2"/>
          <w:numId w:val="13"/>
        </w:numPr>
        <w:tabs>
          <w:tab w:val="clear" w:pos="1080"/>
        </w:tabs>
        <w:suppressAutoHyphens w:val="0"/>
        <w:spacing w:after="80"/>
        <w:ind w:left="1276" w:hanging="709"/>
        <w:jc w:val="both"/>
        <w:rPr>
          <w:rFonts w:ascii="Arial" w:hAnsi="Arial"/>
          <w:sz w:val="22"/>
        </w:rPr>
      </w:pPr>
      <w:r w:rsidRPr="00576B9F">
        <w:rPr>
          <w:rFonts w:ascii="Arial" w:hAnsi="Arial"/>
          <w:sz w:val="22"/>
        </w:rPr>
        <w:t>Finanšu piedāvājums</w:t>
      </w:r>
      <w:r w:rsidR="008C6E91" w:rsidRPr="00576B9F">
        <w:rPr>
          <w:rFonts w:ascii="Arial" w:hAnsi="Arial"/>
          <w:sz w:val="22"/>
        </w:rPr>
        <w:t xml:space="preserve"> par katru iepirkuma daļu atsevišķi</w:t>
      </w:r>
      <w:r w:rsidR="00EA63B9" w:rsidRPr="00576B9F">
        <w:rPr>
          <w:rFonts w:ascii="Arial" w:hAnsi="Arial"/>
          <w:sz w:val="22"/>
        </w:rPr>
        <w:t xml:space="preserve"> </w:t>
      </w:r>
      <w:r w:rsidRPr="00576B9F">
        <w:rPr>
          <w:rFonts w:ascii="Arial" w:hAnsi="Arial"/>
          <w:sz w:val="22"/>
        </w:rPr>
        <w:t xml:space="preserve">(saskaņā ar </w:t>
      </w:r>
      <w:r w:rsidR="00963368" w:rsidRPr="00576B9F">
        <w:rPr>
          <w:rFonts w:ascii="Arial" w:hAnsi="Arial"/>
          <w:sz w:val="22"/>
        </w:rPr>
        <w:t xml:space="preserve">nolikuma </w:t>
      </w:r>
      <w:r w:rsidRPr="00576B9F">
        <w:rPr>
          <w:rFonts w:ascii="Arial" w:hAnsi="Arial"/>
          <w:sz w:val="22"/>
        </w:rPr>
        <w:t>4.</w:t>
      </w:r>
      <w:r w:rsidR="00FF6ED4">
        <w:rPr>
          <w:rFonts w:ascii="Arial" w:hAnsi="Arial"/>
          <w:sz w:val="22"/>
        </w:rPr>
        <w:t> </w:t>
      </w:r>
      <w:r w:rsidRPr="00576B9F">
        <w:rPr>
          <w:rFonts w:ascii="Arial" w:hAnsi="Arial"/>
          <w:sz w:val="22"/>
        </w:rPr>
        <w:t>pielikumu);</w:t>
      </w:r>
    </w:p>
    <w:p w14:paraId="4B444368" w14:textId="677889C8" w:rsidR="008C6E91" w:rsidRPr="00970527" w:rsidRDefault="008C6E91" w:rsidP="007A0460">
      <w:pPr>
        <w:numPr>
          <w:ilvl w:val="2"/>
          <w:numId w:val="13"/>
        </w:numPr>
        <w:tabs>
          <w:tab w:val="clear" w:pos="1080"/>
        </w:tabs>
        <w:suppressAutoHyphens w:val="0"/>
        <w:spacing w:after="80"/>
        <w:ind w:left="1276" w:hanging="709"/>
        <w:jc w:val="both"/>
        <w:rPr>
          <w:rFonts w:ascii="Arial" w:hAnsi="Arial"/>
          <w:sz w:val="22"/>
        </w:rPr>
      </w:pPr>
      <w:r w:rsidRPr="00970527">
        <w:rPr>
          <w:rFonts w:ascii="Arial" w:hAnsi="Arial"/>
          <w:sz w:val="22"/>
        </w:rPr>
        <w:t>Darbu izpildes tāme</w:t>
      </w:r>
      <w:r w:rsidR="00797232" w:rsidRPr="00970527">
        <w:rPr>
          <w:rFonts w:ascii="Arial" w:hAnsi="Arial"/>
          <w:sz w:val="22"/>
        </w:rPr>
        <w:t xml:space="preserve"> </w:t>
      </w:r>
      <w:r w:rsidR="00EE2B7C" w:rsidRPr="00970527">
        <w:rPr>
          <w:rFonts w:ascii="Arial" w:hAnsi="Arial"/>
          <w:sz w:val="22"/>
        </w:rPr>
        <w:t>par</w:t>
      </w:r>
      <w:r w:rsidR="00797232" w:rsidRPr="00970527">
        <w:rPr>
          <w:rFonts w:ascii="Arial" w:hAnsi="Arial"/>
          <w:sz w:val="22"/>
        </w:rPr>
        <w:t xml:space="preserve"> darba uzdevuma mainīgo daļu</w:t>
      </w:r>
      <w:r w:rsidR="00DB7EC3" w:rsidRPr="00970527">
        <w:rPr>
          <w:rFonts w:ascii="Arial" w:hAnsi="Arial"/>
          <w:sz w:val="22"/>
        </w:rPr>
        <w:t xml:space="preserve"> </w:t>
      </w:r>
      <w:r w:rsidR="00DB7EC3" w:rsidRPr="00970527">
        <w:rPr>
          <w:rFonts w:ascii="Arial" w:hAnsi="Arial" w:cs="Arial"/>
          <w:sz w:val="22"/>
          <w:szCs w:val="22"/>
        </w:rPr>
        <w:t>(t.i., darba uzdevuma 2. daļa)</w:t>
      </w:r>
      <w:r w:rsidR="00797232" w:rsidRPr="00970527">
        <w:rPr>
          <w:rFonts w:ascii="Arial" w:hAnsi="Arial"/>
          <w:sz w:val="22"/>
        </w:rPr>
        <w:t xml:space="preserve"> atbilstoši nolikuma 1. pielikumā “Tehniskā specifikācija” dotajiem darbu apjomiem (attiecībā uz </w:t>
      </w:r>
      <w:r w:rsidR="00EE2B7C" w:rsidRPr="00970527">
        <w:rPr>
          <w:rFonts w:ascii="Arial" w:hAnsi="Arial"/>
          <w:sz w:val="22"/>
        </w:rPr>
        <w:t>iepirkuma daļ</w:t>
      </w:r>
      <w:r w:rsidR="00797232" w:rsidRPr="00970527">
        <w:rPr>
          <w:rFonts w:ascii="Arial" w:hAnsi="Arial"/>
          <w:sz w:val="22"/>
        </w:rPr>
        <w:t>u, kurā tiek iesniegts piedāvājums)</w:t>
      </w:r>
      <w:r w:rsidRPr="00970527">
        <w:rPr>
          <w:rFonts w:ascii="Arial" w:hAnsi="Arial"/>
          <w:sz w:val="22"/>
        </w:rPr>
        <w:t>;</w:t>
      </w:r>
    </w:p>
    <w:p w14:paraId="3D075679" w14:textId="78C1CD8F" w:rsidR="008C6E91" w:rsidRPr="00970527" w:rsidRDefault="008C6E91" w:rsidP="00EC699C">
      <w:pPr>
        <w:numPr>
          <w:ilvl w:val="2"/>
          <w:numId w:val="13"/>
        </w:numPr>
        <w:tabs>
          <w:tab w:val="clear" w:pos="1080"/>
        </w:tabs>
        <w:suppressAutoHyphens w:val="0"/>
        <w:ind w:left="1276" w:hanging="709"/>
        <w:jc w:val="both"/>
        <w:rPr>
          <w:rFonts w:ascii="Arial" w:hAnsi="Arial"/>
          <w:sz w:val="22"/>
        </w:rPr>
      </w:pPr>
      <w:r w:rsidRPr="00970527">
        <w:rPr>
          <w:rFonts w:ascii="Arial" w:hAnsi="Arial" w:cs="Arial"/>
          <w:sz w:val="22"/>
          <w:szCs w:val="22"/>
        </w:rPr>
        <w:t>Tehniskais piedāvājums</w:t>
      </w:r>
      <w:r w:rsidR="008350D0" w:rsidRPr="00970527">
        <w:rPr>
          <w:rFonts w:ascii="Arial" w:hAnsi="Arial" w:cs="Arial"/>
          <w:sz w:val="22"/>
          <w:szCs w:val="22"/>
        </w:rPr>
        <w:t xml:space="preserve"> </w:t>
      </w:r>
      <w:r w:rsidRPr="00970527">
        <w:rPr>
          <w:rFonts w:ascii="Arial" w:hAnsi="Arial" w:cs="Arial"/>
          <w:sz w:val="22"/>
          <w:szCs w:val="22"/>
        </w:rPr>
        <w:t xml:space="preserve">(saskaņā ar </w:t>
      </w:r>
      <w:r w:rsidR="00FF6ED4" w:rsidRPr="00970527">
        <w:rPr>
          <w:rFonts w:ascii="Arial" w:hAnsi="Arial" w:cs="Arial"/>
          <w:sz w:val="22"/>
          <w:szCs w:val="22"/>
        </w:rPr>
        <w:t xml:space="preserve">nolikuma </w:t>
      </w:r>
      <w:r w:rsidRPr="00970527">
        <w:rPr>
          <w:rFonts w:ascii="Arial" w:hAnsi="Arial" w:cs="Arial"/>
          <w:sz w:val="22"/>
          <w:szCs w:val="22"/>
        </w:rPr>
        <w:t>5.</w:t>
      </w:r>
      <w:r w:rsidR="008350D0" w:rsidRPr="00970527">
        <w:rPr>
          <w:rFonts w:ascii="Arial" w:hAnsi="Arial" w:cs="Arial"/>
          <w:sz w:val="22"/>
          <w:szCs w:val="22"/>
        </w:rPr>
        <w:t> </w:t>
      </w:r>
      <w:r w:rsidRPr="00970527">
        <w:rPr>
          <w:rFonts w:ascii="Arial" w:hAnsi="Arial" w:cs="Arial"/>
          <w:sz w:val="22"/>
          <w:szCs w:val="22"/>
        </w:rPr>
        <w:t>pielikumu).</w:t>
      </w:r>
    </w:p>
    <w:p w14:paraId="093DB6EC" w14:textId="77777777" w:rsidR="00FF6ED4" w:rsidRDefault="00FF6ED4">
      <w:pPr>
        <w:jc w:val="both"/>
        <w:rPr>
          <w:rFonts w:ascii="Arial" w:hAnsi="Arial" w:cs="Arial"/>
          <w:sz w:val="22"/>
        </w:rPr>
      </w:pPr>
    </w:p>
    <w:p w14:paraId="1BBE0603" w14:textId="578BF738" w:rsidR="001512C9" w:rsidRPr="009F4827" w:rsidRDefault="001512C9" w:rsidP="00FF6ED4">
      <w:pPr>
        <w:pStyle w:val="BodyText2"/>
        <w:numPr>
          <w:ilvl w:val="0"/>
          <w:numId w:val="21"/>
        </w:numPr>
        <w:ind w:left="284" w:hanging="284"/>
        <w:jc w:val="center"/>
        <w:rPr>
          <w:rFonts w:ascii="Arial" w:hAnsi="Arial" w:cs="Arial"/>
          <w:sz w:val="22"/>
          <w:szCs w:val="22"/>
        </w:rPr>
      </w:pPr>
      <w:r w:rsidRPr="009F4827">
        <w:rPr>
          <w:rFonts w:ascii="Arial" w:hAnsi="Arial" w:cs="Arial"/>
          <w:sz w:val="22"/>
          <w:szCs w:val="22"/>
        </w:rPr>
        <w:t>Konkursa norise</w:t>
      </w:r>
    </w:p>
    <w:p w14:paraId="1A442163" w14:textId="77777777" w:rsidR="00E5266C" w:rsidRDefault="00E5266C" w:rsidP="00FF6ED4">
      <w:pPr>
        <w:jc w:val="both"/>
        <w:rPr>
          <w:rFonts w:ascii="Arial" w:hAnsi="Arial" w:cs="Arial"/>
          <w:sz w:val="22"/>
        </w:rPr>
      </w:pPr>
    </w:p>
    <w:p w14:paraId="63F96CFE" w14:textId="0630D491" w:rsidR="001512C9" w:rsidRPr="00CF548E" w:rsidRDefault="001512C9" w:rsidP="00EC699C">
      <w:pPr>
        <w:ind w:firstLine="567"/>
        <w:jc w:val="both"/>
        <w:rPr>
          <w:rFonts w:ascii="Arial" w:hAnsi="Arial" w:cs="Arial"/>
          <w:sz w:val="22"/>
        </w:rPr>
      </w:pPr>
      <w:r w:rsidRPr="00CF548E">
        <w:rPr>
          <w:rFonts w:ascii="Arial" w:hAnsi="Arial" w:cs="Arial"/>
          <w:sz w:val="22"/>
        </w:rPr>
        <w:t xml:space="preserve">Par visiem ar konkursa organizēšanu un norisi saistītiem jautājumiem ir atbildīga Valmieras </w:t>
      </w:r>
      <w:r w:rsidR="00EF6C47">
        <w:rPr>
          <w:rFonts w:ascii="Arial" w:hAnsi="Arial" w:cs="Arial"/>
          <w:sz w:val="22"/>
        </w:rPr>
        <w:t xml:space="preserve">novada </w:t>
      </w:r>
      <w:r w:rsidRPr="00CF548E">
        <w:rPr>
          <w:rFonts w:ascii="Arial" w:hAnsi="Arial" w:cs="Arial"/>
          <w:sz w:val="22"/>
        </w:rPr>
        <w:t xml:space="preserve">pašvaldības </w:t>
      </w:r>
      <w:r w:rsidR="004E44B6">
        <w:rPr>
          <w:rFonts w:ascii="Arial" w:hAnsi="Arial" w:cs="Arial"/>
          <w:sz w:val="22"/>
        </w:rPr>
        <w:t>I</w:t>
      </w:r>
      <w:r w:rsidRPr="00CF548E">
        <w:rPr>
          <w:rFonts w:ascii="Arial" w:hAnsi="Arial" w:cs="Arial"/>
          <w:sz w:val="22"/>
        </w:rPr>
        <w:t>epirkuma komisija. Konkursa komisijas uzdevums ir izvēlēties pretendentu, kura piedāvājums atbilst šī nolikuma prasībām.</w:t>
      </w:r>
    </w:p>
    <w:p w14:paraId="72D7262F" w14:textId="77777777" w:rsidR="002D27D3" w:rsidRPr="00B8636F" w:rsidRDefault="002D27D3" w:rsidP="00B16AA2">
      <w:pPr>
        <w:jc w:val="both"/>
        <w:rPr>
          <w:rFonts w:ascii="Arial" w:hAnsi="Arial" w:cs="Arial"/>
          <w:sz w:val="22"/>
        </w:rPr>
      </w:pPr>
    </w:p>
    <w:p w14:paraId="256C69BD" w14:textId="77777777" w:rsidR="00E5266C" w:rsidRPr="00E5266C" w:rsidRDefault="00E5266C">
      <w:pPr>
        <w:pStyle w:val="ListParagraph"/>
        <w:numPr>
          <w:ilvl w:val="0"/>
          <w:numId w:val="59"/>
        </w:numPr>
        <w:spacing w:after="0" w:line="240" w:lineRule="auto"/>
        <w:jc w:val="both"/>
        <w:rPr>
          <w:rFonts w:ascii="Arial" w:hAnsi="Arial" w:cs="Arial"/>
          <w:b/>
          <w:vanish/>
          <w:szCs w:val="24"/>
        </w:rPr>
      </w:pPr>
    </w:p>
    <w:p w14:paraId="0AB37435" w14:textId="534F5493" w:rsidR="00E5266C" w:rsidRPr="00202ECC" w:rsidRDefault="00E5266C">
      <w:pPr>
        <w:numPr>
          <w:ilvl w:val="1"/>
          <w:numId w:val="59"/>
        </w:numPr>
        <w:tabs>
          <w:tab w:val="clear" w:pos="720"/>
        </w:tabs>
        <w:spacing w:after="80"/>
        <w:ind w:left="567" w:hanging="567"/>
        <w:jc w:val="both"/>
        <w:rPr>
          <w:rFonts w:ascii="Arial" w:hAnsi="Arial" w:cs="Arial"/>
          <w:b/>
          <w:sz w:val="22"/>
        </w:rPr>
      </w:pPr>
      <w:r w:rsidRPr="00202ECC">
        <w:rPr>
          <w:rFonts w:ascii="Arial" w:hAnsi="Arial" w:cs="Arial"/>
          <w:b/>
          <w:sz w:val="22"/>
        </w:rPr>
        <w:t>Piedāvājumu atvēršana</w:t>
      </w:r>
    </w:p>
    <w:p w14:paraId="217DDAB7" w14:textId="10FAE9A5" w:rsidR="00E5266C" w:rsidRPr="009838C1" w:rsidRDefault="00E5266C" w:rsidP="00EC699C">
      <w:pPr>
        <w:widowControl w:val="0"/>
        <w:suppressAutoHyphens w:val="0"/>
        <w:ind w:firstLine="567"/>
        <w:jc w:val="both"/>
        <w:rPr>
          <w:rFonts w:ascii="Arial" w:hAnsi="Arial" w:cs="Arial"/>
          <w:b/>
          <w:sz w:val="22"/>
          <w:szCs w:val="22"/>
          <w:lang w:eastAsia="ar-SA"/>
        </w:rPr>
      </w:pPr>
      <w:r w:rsidRPr="009838C1">
        <w:rPr>
          <w:rFonts w:ascii="Arial" w:hAnsi="Arial" w:cs="Arial"/>
          <w:b/>
          <w:bCs/>
          <w:sz w:val="22"/>
        </w:rPr>
        <w:t>Piedāvājumus atvērs saskaņā ar Elektronisko iepirkumu sistēmā un Iepirkumu uzraudzības biroja Publikāciju vadības sistēmā noteikto. Piedāvājumu atvēršana notiek</w:t>
      </w:r>
      <w:r w:rsidR="00FF6ED4" w:rsidRPr="009838C1">
        <w:rPr>
          <w:rFonts w:ascii="Arial" w:hAnsi="Arial" w:cs="Arial"/>
          <w:b/>
          <w:bCs/>
          <w:sz w:val="22"/>
        </w:rPr>
        <w:t xml:space="preserve"> Elektronisko iepirkumu sistēmā</w:t>
      </w:r>
      <w:r w:rsidRPr="009838C1">
        <w:rPr>
          <w:rFonts w:ascii="Arial" w:hAnsi="Arial" w:cs="Arial"/>
          <w:b/>
          <w:bCs/>
          <w:sz w:val="22"/>
        </w:rPr>
        <w:t xml:space="preserve">, izmantojot </w:t>
      </w:r>
      <w:r w:rsidR="00FF6ED4" w:rsidRPr="009838C1">
        <w:rPr>
          <w:rFonts w:ascii="Arial" w:hAnsi="Arial" w:cs="Arial"/>
          <w:b/>
          <w:bCs/>
          <w:sz w:val="22"/>
        </w:rPr>
        <w:t>tajā</w:t>
      </w:r>
      <w:r w:rsidRPr="009838C1">
        <w:rPr>
          <w:rFonts w:ascii="Arial" w:hAnsi="Arial" w:cs="Arial"/>
          <w:b/>
          <w:bCs/>
          <w:sz w:val="22"/>
        </w:rPr>
        <w:t xml:space="preserve"> pieejamos rīkus piedāvājumu elektroniskai saņemšanai.</w:t>
      </w:r>
    </w:p>
    <w:p w14:paraId="743C6090" w14:textId="77777777" w:rsidR="00E5266C" w:rsidRPr="00EC5D86" w:rsidRDefault="00E5266C">
      <w:pPr>
        <w:pStyle w:val="ListParagraph"/>
        <w:widowControl w:val="0"/>
        <w:numPr>
          <w:ilvl w:val="0"/>
          <w:numId w:val="22"/>
        </w:numPr>
        <w:suppressAutoHyphens w:val="0"/>
        <w:spacing w:after="0" w:line="240" w:lineRule="auto"/>
        <w:jc w:val="both"/>
        <w:rPr>
          <w:rFonts w:ascii="Arial" w:hAnsi="Arial" w:cs="Arial"/>
          <w:vanish/>
          <w:kern w:val="1"/>
          <w:lang w:eastAsia="en-US"/>
        </w:rPr>
      </w:pPr>
    </w:p>
    <w:p w14:paraId="4B517C75" w14:textId="77777777" w:rsidR="00E5266C" w:rsidRPr="00EC5D86" w:rsidRDefault="00E5266C">
      <w:pPr>
        <w:pStyle w:val="ListParagraph"/>
        <w:widowControl w:val="0"/>
        <w:numPr>
          <w:ilvl w:val="0"/>
          <w:numId w:val="22"/>
        </w:numPr>
        <w:suppressAutoHyphens w:val="0"/>
        <w:spacing w:after="0" w:line="240" w:lineRule="auto"/>
        <w:jc w:val="both"/>
        <w:rPr>
          <w:rFonts w:ascii="Arial" w:hAnsi="Arial" w:cs="Arial"/>
          <w:vanish/>
          <w:kern w:val="1"/>
          <w:lang w:eastAsia="en-US"/>
        </w:rPr>
      </w:pPr>
    </w:p>
    <w:p w14:paraId="10206FFF" w14:textId="77777777" w:rsidR="00E5266C" w:rsidRPr="00EC5D86" w:rsidRDefault="00E5266C">
      <w:pPr>
        <w:pStyle w:val="ListParagraph"/>
        <w:widowControl w:val="0"/>
        <w:numPr>
          <w:ilvl w:val="0"/>
          <w:numId w:val="22"/>
        </w:numPr>
        <w:suppressAutoHyphens w:val="0"/>
        <w:spacing w:after="0" w:line="240" w:lineRule="auto"/>
        <w:jc w:val="both"/>
        <w:rPr>
          <w:rFonts w:ascii="Arial" w:hAnsi="Arial" w:cs="Arial"/>
          <w:vanish/>
          <w:kern w:val="1"/>
          <w:lang w:eastAsia="en-US"/>
        </w:rPr>
      </w:pPr>
    </w:p>
    <w:p w14:paraId="477534CC" w14:textId="77777777" w:rsidR="00E5266C" w:rsidRPr="00EC5D86" w:rsidRDefault="00E5266C">
      <w:pPr>
        <w:pStyle w:val="ListParagraph"/>
        <w:widowControl w:val="0"/>
        <w:numPr>
          <w:ilvl w:val="1"/>
          <w:numId w:val="22"/>
        </w:numPr>
        <w:suppressAutoHyphens w:val="0"/>
        <w:spacing w:after="0" w:line="240" w:lineRule="auto"/>
        <w:jc w:val="both"/>
        <w:rPr>
          <w:rFonts w:ascii="Arial" w:hAnsi="Arial" w:cs="Arial"/>
          <w:vanish/>
          <w:kern w:val="1"/>
          <w:lang w:eastAsia="en-US"/>
        </w:rPr>
      </w:pPr>
    </w:p>
    <w:p w14:paraId="581B07C7" w14:textId="77777777" w:rsidR="00E5266C" w:rsidRPr="00BE6573" w:rsidRDefault="00E5266C" w:rsidP="00EC699C">
      <w:pPr>
        <w:widowControl w:val="0"/>
        <w:numPr>
          <w:ilvl w:val="2"/>
          <w:numId w:val="22"/>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20064ED0" w14:textId="5B7CFF33" w:rsidR="00E5266C" w:rsidRPr="009838C1" w:rsidRDefault="00E5266C" w:rsidP="00EC699C">
      <w:pPr>
        <w:widowControl w:val="0"/>
        <w:numPr>
          <w:ilvl w:val="2"/>
          <w:numId w:val="22"/>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9838C1">
        <w:rPr>
          <w:rFonts w:ascii="Arial" w:hAnsi="Arial" w:cs="Arial"/>
          <w:kern w:val="1"/>
          <w:sz w:val="22"/>
          <w:lang w:eastAsia="en-US"/>
        </w:rPr>
        <w:t>Komisija atver pretendentu piedāvājumus vienlaikus, pircēja profilā publicējot pretendentu, piedāvājuma iesniegšanas datumu</w:t>
      </w:r>
      <w:r w:rsidR="00D16A85">
        <w:rPr>
          <w:rFonts w:ascii="Arial" w:hAnsi="Arial" w:cs="Arial"/>
          <w:kern w:val="1"/>
          <w:sz w:val="22"/>
          <w:lang w:eastAsia="en-US"/>
        </w:rPr>
        <w:t xml:space="preserve"> un</w:t>
      </w:r>
      <w:r w:rsidRPr="009838C1">
        <w:rPr>
          <w:rFonts w:ascii="Arial" w:hAnsi="Arial" w:cs="Arial"/>
          <w:kern w:val="1"/>
          <w:sz w:val="22"/>
          <w:lang w:eastAsia="en-US"/>
        </w:rPr>
        <w:t xml:space="preserve"> laiku, un piedāvāto cenu.</w:t>
      </w:r>
    </w:p>
    <w:p w14:paraId="2D0A3C28" w14:textId="77777777" w:rsidR="00E5266C" w:rsidRPr="00BE6573" w:rsidRDefault="00E5266C" w:rsidP="00EC699C">
      <w:pPr>
        <w:widowControl w:val="0"/>
        <w:numPr>
          <w:ilvl w:val="2"/>
          <w:numId w:val="22"/>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lastRenderedPageBreak/>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7CB2A604" w14:textId="616175EC" w:rsidR="00E5266C" w:rsidRPr="00BE6573" w:rsidRDefault="00E5266C" w:rsidP="00EC699C">
      <w:pPr>
        <w:widowControl w:val="0"/>
        <w:numPr>
          <w:ilvl w:val="2"/>
          <w:numId w:val="22"/>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w:t>
      </w:r>
      <w:r w:rsidR="00FF6ED4">
        <w:rPr>
          <w:rFonts w:ascii="Arial" w:hAnsi="Arial" w:cs="Arial"/>
          <w:kern w:val="1"/>
          <w:sz w:val="22"/>
          <w:lang w:eastAsia="en-US"/>
        </w:rPr>
        <w:t xml:space="preserve"> </w:t>
      </w:r>
      <w:r w:rsidRPr="00BE6573">
        <w:rPr>
          <w:rFonts w:ascii="Arial" w:hAnsi="Arial" w:cs="Arial"/>
          <w:kern w:val="1"/>
          <w:sz w:val="22"/>
          <w:lang w:eastAsia="en-US"/>
        </w:rPr>
        <w:t>107 “Iepirkuma procedūru un metu konkursu norises kārtība” 14.</w:t>
      </w:r>
      <w:r w:rsidR="009838C1">
        <w:rPr>
          <w:rFonts w:ascii="Arial" w:hAnsi="Arial" w:cs="Arial"/>
          <w:kern w:val="1"/>
          <w:sz w:val="22"/>
          <w:lang w:eastAsia="en-US"/>
        </w:rPr>
        <w:t> </w:t>
      </w:r>
      <w:r w:rsidRPr="00BE6573">
        <w:rPr>
          <w:rFonts w:ascii="Arial" w:hAnsi="Arial" w:cs="Arial"/>
          <w:kern w:val="1"/>
          <w:sz w:val="22"/>
          <w:lang w:eastAsia="en-US"/>
        </w:rPr>
        <w:t xml:space="preserve">punktā </w:t>
      </w:r>
      <w:r w:rsidRPr="009838C1">
        <w:rPr>
          <w:rFonts w:ascii="Arial" w:hAnsi="Arial" w:cs="Arial"/>
          <w:kern w:val="1"/>
          <w:sz w:val="22"/>
          <w:lang w:eastAsia="en-US"/>
        </w:rPr>
        <w:t>noteiktajā kārtībā</w:t>
      </w:r>
      <w:r w:rsidRPr="00BE6573">
        <w:rPr>
          <w:rFonts w:ascii="Arial" w:hAnsi="Arial" w:cs="Arial"/>
          <w:kern w:val="1"/>
          <w:sz w:val="22"/>
          <w:lang w:eastAsia="en-US"/>
        </w:rPr>
        <w:t>.</w:t>
      </w:r>
    </w:p>
    <w:p w14:paraId="6C97DF56" w14:textId="77777777" w:rsidR="00E5266C" w:rsidRPr="00BE6573" w:rsidRDefault="00E5266C" w:rsidP="00EC699C">
      <w:pPr>
        <w:numPr>
          <w:ilvl w:val="2"/>
          <w:numId w:val="22"/>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 xml:space="preserve">Piedāvājumu atvēršanas sanāksmes protokolu ieinteresētajām personām iepirkuma komisija </w:t>
      </w:r>
      <w:proofErr w:type="spellStart"/>
      <w:r w:rsidRPr="00BE6573">
        <w:rPr>
          <w:rFonts w:ascii="Arial" w:hAnsi="Arial" w:cs="Arial"/>
          <w:kern w:val="1"/>
          <w:sz w:val="22"/>
          <w:szCs w:val="22"/>
          <w:lang w:eastAsia="en-US"/>
        </w:rPr>
        <w:t>nosūta</w:t>
      </w:r>
      <w:proofErr w:type="spellEnd"/>
      <w:r w:rsidRPr="00BE6573">
        <w:rPr>
          <w:rFonts w:ascii="Arial" w:hAnsi="Arial" w:cs="Arial"/>
          <w:kern w:val="1"/>
          <w:sz w:val="22"/>
          <w:szCs w:val="22"/>
          <w:lang w:eastAsia="en-US"/>
        </w:rPr>
        <w:t xml:space="preserve"> 3 (trīs) darba dienu laikā pēc pieprasījuma saņemšanas.</w:t>
      </w:r>
    </w:p>
    <w:p w14:paraId="195FD810" w14:textId="5C0C3F27" w:rsidR="00E5266C" w:rsidRPr="009838C1" w:rsidRDefault="00E5266C" w:rsidP="00EC699C">
      <w:pPr>
        <w:numPr>
          <w:ilvl w:val="2"/>
          <w:numId w:val="22"/>
        </w:numPr>
        <w:suppressAutoHyphens w:val="0"/>
        <w:ind w:left="1276" w:hanging="709"/>
        <w:jc w:val="both"/>
        <w:rPr>
          <w:rFonts w:ascii="Arial" w:hAnsi="Arial" w:cs="Arial"/>
          <w:b/>
          <w:kern w:val="1"/>
          <w:sz w:val="22"/>
          <w:szCs w:val="22"/>
          <w:lang w:eastAsia="en-US"/>
        </w:rPr>
      </w:pPr>
      <w:r w:rsidRPr="009838C1">
        <w:rPr>
          <w:rFonts w:ascii="Arial" w:hAnsi="Arial" w:cs="Arial"/>
          <w:kern w:val="1"/>
          <w:sz w:val="22"/>
          <w:szCs w:val="22"/>
          <w:lang w:eastAsia="en-US"/>
        </w:rPr>
        <w:t xml:space="preserve">Ja </w:t>
      </w:r>
      <w:r w:rsidR="00FF6ED4" w:rsidRPr="009838C1">
        <w:rPr>
          <w:rFonts w:ascii="Arial" w:hAnsi="Arial" w:cs="Arial"/>
          <w:kern w:val="1"/>
          <w:sz w:val="22"/>
          <w:szCs w:val="22"/>
          <w:lang w:eastAsia="en-US"/>
        </w:rPr>
        <w:t>p</w:t>
      </w:r>
      <w:r w:rsidRPr="009838C1">
        <w:rPr>
          <w:rFonts w:ascii="Arial" w:hAnsi="Arial" w:cs="Arial"/>
          <w:kern w:val="1"/>
          <w:sz w:val="22"/>
          <w:szCs w:val="22"/>
          <w:lang w:eastAsia="en-US"/>
        </w:rPr>
        <w:t>retendents piedāvājuma datu aizsardzībai izmantojis piedāvājuma šifrēšanu (saskaņā ar nolikuma 4.2.2.7.</w:t>
      </w:r>
      <w:r w:rsidR="00FF6ED4" w:rsidRPr="009838C1">
        <w:rPr>
          <w:rFonts w:ascii="Arial" w:hAnsi="Arial" w:cs="Arial"/>
          <w:kern w:val="1"/>
          <w:sz w:val="22"/>
          <w:szCs w:val="22"/>
          <w:lang w:eastAsia="en-US"/>
        </w:rPr>
        <w:t xml:space="preserve"> </w:t>
      </w:r>
      <w:r w:rsidRPr="009838C1">
        <w:rPr>
          <w:rFonts w:ascii="Arial" w:hAnsi="Arial" w:cs="Arial"/>
          <w:kern w:val="1"/>
          <w:sz w:val="22"/>
          <w:szCs w:val="22"/>
          <w:lang w:eastAsia="en-US"/>
        </w:rPr>
        <w:t xml:space="preserve">apakšpunktu), </w:t>
      </w:r>
      <w:r w:rsidR="00FF6ED4" w:rsidRPr="009838C1">
        <w:rPr>
          <w:rFonts w:ascii="Arial" w:hAnsi="Arial" w:cs="Arial"/>
          <w:kern w:val="1"/>
          <w:sz w:val="22"/>
          <w:szCs w:val="22"/>
          <w:lang w:eastAsia="en-US"/>
        </w:rPr>
        <w:t>p</w:t>
      </w:r>
      <w:r w:rsidRPr="009838C1">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p>
    <w:p w14:paraId="0CF08DFF" w14:textId="77777777" w:rsidR="00E5266C" w:rsidRPr="00FF6ED4" w:rsidRDefault="00E5266C" w:rsidP="00E5266C">
      <w:pPr>
        <w:pStyle w:val="BodyTextIndent"/>
        <w:spacing w:before="0"/>
        <w:ind w:firstLine="0"/>
        <w:rPr>
          <w:rFonts w:ascii="Arial" w:hAnsi="Arial" w:cs="Arial"/>
          <w:bCs/>
          <w:sz w:val="22"/>
        </w:rPr>
      </w:pPr>
    </w:p>
    <w:p w14:paraId="03841B40" w14:textId="77777777" w:rsidR="00E5266C" w:rsidRPr="00E712AE" w:rsidRDefault="00E5266C">
      <w:pPr>
        <w:numPr>
          <w:ilvl w:val="1"/>
          <w:numId w:val="59"/>
        </w:numPr>
        <w:tabs>
          <w:tab w:val="clear" w:pos="720"/>
        </w:tabs>
        <w:spacing w:after="80"/>
        <w:ind w:left="567" w:hanging="567"/>
        <w:jc w:val="both"/>
        <w:rPr>
          <w:rFonts w:ascii="Arial" w:hAnsi="Arial" w:cs="Arial"/>
          <w:b/>
          <w:sz w:val="22"/>
        </w:rPr>
      </w:pPr>
      <w:r w:rsidRPr="00E712AE">
        <w:rPr>
          <w:rFonts w:ascii="Arial" w:hAnsi="Arial" w:cs="Arial"/>
          <w:b/>
          <w:sz w:val="22"/>
        </w:rPr>
        <w:t>Piedāvājumu vērtēšana</w:t>
      </w:r>
    </w:p>
    <w:p w14:paraId="7E160EC8" w14:textId="77777777" w:rsidR="00E5266C" w:rsidRPr="00EC5D86" w:rsidRDefault="00E5266C">
      <w:pPr>
        <w:pStyle w:val="ListParagraph"/>
        <w:numPr>
          <w:ilvl w:val="0"/>
          <w:numId w:val="23"/>
        </w:numPr>
        <w:suppressAutoHyphens w:val="0"/>
        <w:spacing w:after="0" w:line="240" w:lineRule="auto"/>
        <w:jc w:val="both"/>
        <w:rPr>
          <w:rFonts w:ascii="Arial" w:hAnsi="Arial" w:cs="Arial"/>
          <w:vanish/>
          <w:kern w:val="1"/>
          <w:lang w:eastAsia="en-US"/>
        </w:rPr>
      </w:pPr>
    </w:p>
    <w:p w14:paraId="2F421920" w14:textId="77777777" w:rsidR="00E5266C" w:rsidRPr="00EC5D86" w:rsidRDefault="00E5266C">
      <w:pPr>
        <w:pStyle w:val="ListParagraph"/>
        <w:numPr>
          <w:ilvl w:val="0"/>
          <w:numId w:val="23"/>
        </w:numPr>
        <w:suppressAutoHyphens w:val="0"/>
        <w:spacing w:after="0" w:line="240" w:lineRule="auto"/>
        <w:jc w:val="both"/>
        <w:rPr>
          <w:rFonts w:ascii="Arial" w:hAnsi="Arial" w:cs="Arial"/>
          <w:vanish/>
          <w:kern w:val="1"/>
          <w:lang w:eastAsia="en-US"/>
        </w:rPr>
      </w:pPr>
    </w:p>
    <w:p w14:paraId="15CAADE1" w14:textId="77777777" w:rsidR="00E5266C" w:rsidRPr="00EC5D86" w:rsidRDefault="00E5266C">
      <w:pPr>
        <w:pStyle w:val="ListParagraph"/>
        <w:numPr>
          <w:ilvl w:val="0"/>
          <w:numId w:val="23"/>
        </w:numPr>
        <w:suppressAutoHyphens w:val="0"/>
        <w:spacing w:after="0" w:line="240" w:lineRule="auto"/>
        <w:jc w:val="both"/>
        <w:rPr>
          <w:rFonts w:ascii="Arial" w:hAnsi="Arial" w:cs="Arial"/>
          <w:vanish/>
          <w:kern w:val="1"/>
          <w:lang w:eastAsia="en-US"/>
        </w:rPr>
      </w:pPr>
    </w:p>
    <w:p w14:paraId="1B7D4EA2" w14:textId="77777777" w:rsidR="00E5266C" w:rsidRPr="00EC5D86" w:rsidRDefault="00E5266C">
      <w:pPr>
        <w:pStyle w:val="ListParagraph"/>
        <w:numPr>
          <w:ilvl w:val="1"/>
          <w:numId w:val="23"/>
        </w:numPr>
        <w:suppressAutoHyphens w:val="0"/>
        <w:spacing w:after="0" w:line="240" w:lineRule="auto"/>
        <w:jc w:val="both"/>
        <w:rPr>
          <w:rFonts w:ascii="Arial" w:hAnsi="Arial" w:cs="Arial"/>
          <w:vanish/>
          <w:kern w:val="1"/>
          <w:lang w:eastAsia="en-US"/>
        </w:rPr>
      </w:pPr>
    </w:p>
    <w:p w14:paraId="313E51AD" w14:textId="77777777" w:rsidR="00E5266C" w:rsidRPr="00EC5D86" w:rsidRDefault="00E5266C">
      <w:pPr>
        <w:pStyle w:val="ListParagraph"/>
        <w:numPr>
          <w:ilvl w:val="1"/>
          <w:numId w:val="23"/>
        </w:numPr>
        <w:suppressAutoHyphens w:val="0"/>
        <w:spacing w:after="0" w:line="240" w:lineRule="auto"/>
        <w:jc w:val="both"/>
        <w:rPr>
          <w:rFonts w:ascii="Arial" w:hAnsi="Arial" w:cs="Arial"/>
          <w:vanish/>
          <w:kern w:val="1"/>
          <w:lang w:eastAsia="en-US"/>
        </w:rPr>
      </w:pPr>
    </w:p>
    <w:p w14:paraId="3ED035DC" w14:textId="77777777" w:rsidR="00E5266C" w:rsidRPr="00BE6573" w:rsidRDefault="00E5266C" w:rsidP="00D16A85">
      <w:pPr>
        <w:numPr>
          <w:ilvl w:val="2"/>
          <w:numId w:val="23"/>
        </w:numPr>
        <w:suppressAutoHyphens w:val="0"/>
        <w:ind w:left="1276" w:hanging="709"/>
        <w:jc w:val="both"/>
        <w:rPr>
          <w:rFonts w:ascii="Arial" w:hAnsi="Arial" w:cs="Arial"/>
          <w:kern w:val="1"/>
          <w:sz w:val="22"/>
          <w:szCs w:val="22"/>
          <w:lang w:eastAsia="en-US"/>
        </w:rPr>
      </w:pPr>
      <w:bookmarkStart w:id="7" w:name="_Hlk102835751"/>
      <w:r w:rsidRPr="00BE6573">
        <w:rPr>
          <w:rFonts w:ascii="Arial" w:hAnsi="Arial" w:cs="Arial"/>
          <w:kern w:val="1"/>
          <w:sz w:val="22"/>
          <w:szCs w:val="22"/>
          <w:lang w:eastAsia="en-US"/>
        </w:rPr>
        <w:t>Piedāvājumu vērtēšana notiek 3 kārtās:</w:t>
      </w:r>
    </w:p>
    <w:p w14:paraId="54AF14DC" w14:textId="77777777" w:rsidR="00E5266C" w:rsidRPr="00BE6573" w:rsidRDefault="00E5266C" w:rsidP="00D16A85">
      <w:pPr>
        <w:ind w:left="2835" w:hanging="1558"/>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5BC010E4" w14:textId="5A1D7516" w:rsidR="00E5266C" w:rsidRPr="008350D0" w:rsidRDefault="00E5266C" w:rsidP="00D16A85">
      <w:pPr>
        <w:ind w:left="2835" w:hanging="1558"/>
        <w:jc w:val="both"/>
        <w:rPr>
          <w:rFonts w:ascii="Arial" w:hAnsi="Arial" w:cs="Arial"/>
          <w:kern w:val="1"/>
          <w:sz w:val="22"/>
          <w:szCs w:val="22"/>
        </w:rPr>
      </w:pPr>
      <w:r w:rsidRPr="008350D0">
        <w:rPr>
          <w:rFonts w:ascii="Arial" w:hAnsi="Arial" w:cs="Arial"/>
          <w:kern w:val="1"/>
          <w:sz w:val="22"/>
          <w:szCs w:val="22"/>
        </w:rPr>
        <w:t>2. kārtā pretendentiem, kas atbilst visām pirmās kārtas prasībām, vērtē: piedāvājumu atbilstību tehnisko specifikāciju</w:t>
      </w:r>
      <w:r w:rsidR="001335BC" w:rsidRPr="008350D0">
        <w:rPr>
          <w:rFonts w:ascii="Arial" w:hAnsi="Arial" w:cs="Arial"/>
          <w:kern w:val="1"/>
          <w:sz w:val="22"/>
          <w:szCs w:val="22"/>
        </w:rPr>
        <w:t xml:space="preserve"> </w:t>
      </w:r>
      <w:r w:rsidRPr="008350D0">
        <w:rPr>
          <w:rFonts w:ascii="Arial" w:hAnsi="Arial" w:cs="Arial"/>
          <w:kern w:val="1"/>
          <w:sz w:val="22"/>
          <w:szCs w:val="22"/>
        </w:rPr>
        <w:t>prasībām;</w:t>
      </w:r>
    </w:p>
    <w:p w14:paraId="7254D3EA" w14:textId="77777777" w:rsidR="00E5266C" w:rsidRPr="00242B4B" w:rsidRDefault="00E5266C" w:rsidP="00D16A85">
      <w:pPr>
        <w:widowControl w:val="0"/>
        <w:suppressAutoHyphens w:val="0"/>
        <w:spacing w:after="80"/>
        <w:ind w:left="2835" w:hanging="1559"/>
        <w:jc w:val="both"/>
        <w:rPr>
          <w:rFonts w:ascii="Arial" w:hAnsi="Arial" w:cs="Arial"/>
          <w:kern w:val="1"/>
          <w:sz w:val="22"/>
          <w:szCs w:val="22"/>
        </w:rPr>
      </w:pPr>
      <w:r w:rsidRPr="008350D0">
        <w:rPr>
          <w:rFonts w:ascii="Arial" w:hAnsi="Arial" w:cs="Arial"/>
          <w:kern w:val="1"/>
          <w:sz w:val="22"/>
          <w:szCs w:val="22"/>
        </w:rPr>
        <w:t>3. kārtā pretendentiem, kas atbilst visām pirmās un otrās kārtas prasībām, vērtē:</w:t>
      </w:r>
      <w:r w:rsidRPr="00BE6573">
        <w:rPr>
          <w:rFonts w:ascii="Arial" w:hAnsi="Arial" w:cs="Arial"/>
          <w:kern w:val="1"/>
          <w:sz w:val="22"/>
          <w:szCs w:val="22"/>
        </w:rPr>
        <w:t xml:space="preserve"> </w:t>
      </w:r>
      <w:r w:rsidRPr="00242B4B">
        <w:rPr>
          <w:rFonts w:ascii="Arial" w:hAnsi="Arial" w:cs="Arial"/>
          <w:kern w:val="1"/>
          <w:sz w:val="22"/>
          <w:szCs w:val="22"/>
        </w:rPr>
        <w:t>finanšu piedāvājumus.</w:t>
      </w:r>
    </w:p>
    <w:p w14:paraId="3B52B716" w14:textId="46786E41" w:rsidR="00E5266C" w:rsidRPr="00242B4B" w:rsidRDefault="00EA7E96" w:rsidP="00D16A85">
      <w:pPr>
        <w:widowControl w:val="0"/>
        <w:numPr>
          <w:ilvl w:val="2"/>
          <w:numId w:val="23"/>
        </w:numPr>
        <w:suppressAutoHyphens w:val="0"/>
        <w:ind w:left="1276" w:hanging="709"/>
        <w:jc w:val="both"/>
        <w:rPr>
          <w:rFonts w:ascii="Arial" w:hAnsi="Arial" w:cs="Arial"/>
          <w:b/>
          <w:bCs/>
          <w:kern w:val="1"/>
          <w:sz w:val="22"/>
          <w:szCs w:val="22"/>
          <w:lang w:eastAsia="en-US"/>
        </w:rPr>
      </w:pPr>
      <w:r w:rsidRPr="00DE1873">
        <w:rPr>
          <w:rFonts w:ascii="Arial" w:hAnsi="Arial" w:cs="Arial"/>
          <w:b/>
          <w:bCs/>
          <w:kern w:val="1"/>
          <w:sz w:val="22"/>
          <w:szCs w:val="22"/>
          <w:lang w:eastAsia="en-US"/>
        </w:rPr>
        <w:t>Par konkursa uzvarētāju katrā iepirkumu daļā atsevišķi tiek atzīts finanšu piedāvājums ar viszemāko cenu, kas atbilst nolikuma prasībām</w:t>
      </w:r>
      <w:r w:rsidR="00E5266C" w:rsidRPr="00242B4B">
        <w:rPr>
          <w:rFonts w:ascii="Arial" w:hAnsi="Arial" w:cs="Arial"/>
          <w:kern w:val="1"/>
          <w:sz w:val="22"/>
          <w:szCs w:val="22"/>
          <w:lang w:eastAsia="en-US"/>
        </w:rPr>
        <w:t>.</w:t>
      </w:r>
    </w:p>
    <w:p w14:paraId="6F46A33A" w14:textId="55BAF816" w:rsidR="00E5266C" w:rsidRPr="00970527" w:rsidRDefault="009152E4" w:rsidP="00D16A85">
      <w:pPr>
        <w:widowControl w:val="0"/>
        <w:numPr>
          <w:ilvl w:val="2"/>
          <w:numId w:val="23"/>
        </w:numPr>
        <w:suppressAutoHyphens w:val="0"/>
        <w:ind w:left="1276" w:hanging="709"/>
        <w:jc w:val="both"/>
        <w:rPr>
          <w:rFonts w:ascii="Arial" w:hAnsi="Arial" w:cs="Arial"/>
          <w:kern w:val="1"/>
          <w:sz w:val="22"/>
          <w:szCs w:val="22"/>
          <w:lang w:eastAsia="en-US"/>
        </w:rPr>
      </w:pPr>
      <w:r w:rsidRPr="008350D0">
        <w:rPr>
          <w:rFonts w:ascii="Arial" w:hAnsi="Arial" w:cs="Arial"/>
          <w:sz w:val="22"/>
          <w:szCs w:val="22"/>
        </w:rPr>
        <w:t xml:space="preserve">Ja piedāvājumu summas ir vienādas, </w:t>
      </w:r>
      <w:r w:rsidR="00EA7E96" w:rsidRPr="008350D0">
        <w:rPr>
          <w:rFonts w:ascii="Arial" w:hAnsi="Arial" w:cs="Arial"/>
          <w:kern w:val="1"/>
          <w:sz w:val="22"/>
          <w:szCs w:val="22"/>
          <w:lang w:eastAsia="en-US"/>
        </w:rPr>
        <w:t>par uzvarētāju tiks atzīts piedāvājums</w:t>
      </w:r>
      <w:r w:rsidR="00EA7E96" w:rsidRPr="008350D0">
        <w:rPr>
          <w:rFonts w:ascii="Arial" w:hAnsi="Arial" w:cs="Arial"/>
          <w:sz w:val="22"/>
          <w:szCs w:val="22"/>
        </w:rPr>
        <w:t xml:space="preserve">, kura </w:t>
      </w:r>
      <w:proofErr w:type="spellStart"/>
      <w:r w:rsidR="00EA7E96" w:rsidRPr="008350D0">
        <w:rPr>
          <w:rFonts w:ascii="Arial" w:hAnsi="Arial" w:cs="Arial"/>
          <w:sz w:val="22"/>
          <w:szCs w:val="22"/>
        </w:rPr>
        <w:t>finašu</w:t>
      </w:r>
      <w:proofErr w:type="spellEnd"/>
      <w:r w:rsidR="00EA7E96" w:rsidRPr="008350D0">
        <w:rPr>
          <w:rFonts w:ascii="Arial" w:hAnsi="Arial" w:cs="Arial"/>
          <w:sz w:val="22"/>
          <w:szCs w:val="22"/>
        </w:rPr>
        <w:t xml:space="preserve"> piedāvājumā norādītā sadaļas kopējā summa (</w:t>
      </w:r>
      <w:r w:rsidR="00D95D78" w:rsidRPr="008350D0">
        <w:rPr>
          <w:rFonts w:ascii="Arial" w:hAnsi="Arial" w:cs="Arial"/>
          <w:sz w:val="22"/>
          <w:szCs w:val="22"/>
        </w:rPr>
        <w:t>EUR bez PVN</w:t>
      </w:r>
      <w:r w:rsidR="00EA7E96" w:rsidRPr="008350D0">
        <w:rPr>
          <w:rFonts w:ascii="Arial" w:hAnsi="Arial" w:cs="Arial"/>
          <w:sz w:val="22"/>
          <w:szCs w:val="22"/>
        </w:rPr>
        <w:t xml:space="preserve">) par ielu </w:t>
      </w:r>
      <w:r w:rsidR="00EA7E96" w:rsidRPr="00970527">
        <w:rPr>
          <w:rFonts w:ascii="Arial" w:hAnsi="Arial" w:cs="Arial"/>
          <w:sz w:val="22"/>
          <w:szCs w:val="22"/>
        </w:rPr>
        <w:t>apgaismojuma tīklu apkalpošanu (t.i., darba uzdevuma 1.</w:t>
      </w:r>
      <w:r w:rsidR="00D95D78" w:rsidRPr="00970527">
        <w:rPr>
          <w:rFonts w:ascii="Arial" w:hAnsi="Arial" w:cs="Arial"/>
          <w:sz w:val="22"/>
          <w:szCs w:val="22"/>
        </w:rPr>
        <w:t xml:space="preserve"> </w:t>
      </w:r>
      <w:r w:rsidR="00EA7E96" w:rsidRPr="00970527">
        <w:rPr>
          <w:rFonts w:ascii="Arial" w:hAnsi="Arial" w:cs="Arial"/>
          <w:sz w:val="22"/>
          <w:szCs w:val="22"/>
        </w:rPr>
        <w:t>daļa) ir viszemākā.</w:t>
      </w:r>
      <w:r w:rsidR="008350D0" w:rsidRPr="00970527">
        <w:rPr>
          <w:rFonts w:ascii="Arial" w:hAnsi="Arial" w:cs="Arial"/>
          <w:sz w:val="22"/>
          <w:szCs w:val="22"/>
        </w:rPr>
        <w:t xml:space="preserve"> </w:t>
      </w:r>
      <w:r w:rsidR="008350D0" w:rsidRPr="00970527">
        <w:rPr>
          <w:rFonts w:ascii="Arial" w:hAnsi="Arial" w:cs="Arial"/>
          <w:kern w:val="1"/>
          <w:sz w:val="22"/>
          <w:szCs w:val="22"/>
          <w:lang w:eastAsia="en-US"/>
        </w:rPr>
        <w:t xml:space="preserve">Ja arī </w:t>
      </w:r>
      <w:proofErr w:type="spellStart"/>
      <w:r w:rsidR="008350D0" w:rsidRPr="00970527">
        <w:rPr>
          <w:rFonts w:ascii="Arial" w:hAnsi="Arial" w:cs="Arial"/>
          <w:sz w:val="22"/>
          <w:szCs w:val="22"/>
        </w:rPr>
        <w:t>finašu</w:t>
      </w:r>
      <w:proofErr w:type="spellEnd"/>
      <w:r w:rsidR="008350D0" w:rsidRPr="00970527">
        <w:rPr>
          <w:rFonts w:ascii="Arial" w:hAnsi="Arial" w:cs="Arial"/>
          <w:sz w:val="22"/>
          <w:szCs w:val="22"/>
        </w:rPr>
        <w:t xml:space="preserve"> piedāvājumā norādītā sadaļas kopējā summa (EUR bez PVN) par ielu apgaismojuma tīklu apkalpošanu (t.i., darba uzdevuma 1. daļa) </w:t>
      </w:r>
      <w:r w:rsidR="008350D0" w:rsidRPr="00970527">
        <w:rPr>
          <w:rFonts w:ascii="Arial" w:hAnsi="Arial" w:cs="Arial"/>
          <w:kern w:val="1"/>
          <w:sz w:val="22"/>
          <w:szCs w:val="22"/>
          <w:lang w:eastAsia="en-US"/>
        </w:rPr>
        <w:t>ir vienāda, tad komisija veic atklāto izlozi, uzaicinot pretendentu pārstāvjus piedalīties klātienē. Ja pretendentu pārstāvji izvēlas nepiedalīties izlozē, komisija izlozi veiks bez pretendentu pārstāvju klātbūtnes.</w:t>
      </w:r>
    </w:p>
    <w:p w14:paraId="03F0D8EB" w14:textId="4989CBC5" w:rsidR="00E5266C" w:rsidRPr="00D97A36" w:rsidRDefault="00E5266C" w:rsidP="00D16A85">
      <w:pPr>
        <w:widowControl w:val="0"/>
        <w:numPr>
          <w:ilvl w:val="2"/>
          <w:numId w:val="23"/>
        </w:numPr>
        <w:suppressAutoHyphens w:val="0"/>
        <w:ind w:left="1276" w:hanging="709"/>
        <w:jc w:val="both"/>
        <w:rPr>
          <w:rFonts w:ascii="Arial" w:hAnsi="Arial" w:cs="Arial"/>
          <w:kern w:val="1"/>
          <w:sz w:val="22"/>
          <w:szCs w:val="22"/>
          <w:lang w:eastAsia="en-US"/>
        </w:rPr>
      </w:pPr>
      <w:r w:rsidRPr="00970527">
        <w:rPr>
          <w:rFonts w:ascii="Arial" w:hAnsi="Arial" w:cs="Arial"/>
          <w:kern w:val="1"/>
          <w:sz w:val="22"/>
          <w:szCs w:val="22"/>
          <w:lang w:eastAsia="en-US"/>
        </w:rPr>
        <w:t xml:space="preserve">Piedāvājumu vērtēšanas laikā </w:t>
      </w:r>
      <w:r w:rsidR="00D95D78" w:rsidRPr="00970527">
        <w:rPr>
          <w:rFonts w:ascii="Arial" w:hAnsi="Arial" w:cs="Arial"/>
          <w:kern w:val="1"/>
          <w:sz w:val="22"/>
          <w:szCs w:val="22"/>
          <w:lang w:eastAsia="en-US"/>
        </w:rPr>
        <w:t>k</w:t>
      </w:r>
      <w:r w:rsidRPr="00970527">
        <w:rPr>
          <w:rFonts w:ascii="Arial" w:hAnsi="Arial" w:cs="Arial"/>
          <w:kern w:val="1"/>
          <w:sz w:val="22"/>
          <w:szCs w:val="22"/>
          <w:lang w:eastAsia="en-US"/>
        </w:rPr>
        <w:t xml:space="preserve">omisija pārbauda, vai piedāvājumā nav aritmētisku </w:t>
      </w:r>
      <w:r w:rsidRPr="005D6BDB">
        <w:rPr>
          <w:rFonts w:ascii="Arial" w:hAnsi="Arial" w:cs="Arial"/>
          <w:kern w:val="1"/>
          <w:sz w:val="22"/>
          <w:szCs w:val="22"/>
          <w:lang w:eastAsia="en-US"/>
        </w:rPr>
        <w:t xml:space="preserve">kļūdu. Ja </w:t>
      </w:r>
      <w:r w:rsidR="00D95D78" w:rsidRPr="005D6BDB">
        <w:rPr>
          <w:rFonts w:ascii="Arial" w:hAnsi="Arial" w:cs="Arial"/>
          <w:kern w:val="1"/>
          <w:sz w:val="22"/>
          <w:szCs w:val="22"/>
          <w:lang w:eastAsia="en-US"/>
        </w:rPr>
        <w:t>k</w:t>
      </w:r>
      <w:r w:rsidRPr="005D6BDB">
        <w:rPr>
          <w:rFonts w:ascii="Arial" w:hAnsi="Arial" w:cs="Arial"/>
          <w:kern w:val="1"/>
          <w:sz w:val="22"/>
          <w:szCs w:val="22"/>
          <w:lang w:eastAsia="en-US"/>
        </w:rPr>
        <w:t>omisija konstatē šādas kļūdas,</w:t>
      </w:r>
      <w:r w:rsidR="001335BC" w:rsidRPr="005D6BDB">
        <w:rPr>
          <w:rFonts w:ascii="Arial" w:hAnsi="Arial" w:cs="Arial"/>
          <w:kern w:val="1"/>
          <w:sz w:val="22"/>
          <w:szCs w:val="22"/>
          <w:lang w:eastAsia="en-US"/>
        </w:rPr>
        <w:t xml:space="preserve"> </w:t>
      </w:r>
      <w:r w:rsidR="00D95D78" w:rsidRPr="005D6BDB">
        <w:rPr>
          <w:rFonts w:ascii="Arial" w:hAnsi="Arial" w:cs="Arial"/>
          <w:kern w:val="1"/>
          <w:sz w:val="22"/>
          <w:szCs w:val="22"/>
          <w:lang w:eastAsia="en-US"/>
        </w:rPr>
        <w:t>tā</w:t>
      </w:r>
      <w:r w:rsidRPr="005D6BDB">
        <w:rPr>
          <w:rFonts w:ascii="Arial" w:hAnsi="Arial" w:cs="Arial"/>
          <w:kern w:val="1"/>
          <w:sz w:val="22"/>
          <w:szCs w:val="22"/>
          <w:lang w:eastAsia="en-US"/>
        </w:rPr>
        <w:t xml:space="preserve"> šīs kļūdas izlabo. Par kļūdu labojumu un laboto piedāvājuma summu </w:t>
      </w:r>
      <w:r w:rsidR="00D95D78" w:rsidRPr="005D6BDB">
        <w:rPr>
          <w:rFonts w:ascii="Arial" w:hAnsi="Arial" w:cs="Arial"/>
          <w:kern w:val="1"/>
          <w:sz w:val="22"/>
          <w:szCs w:val="22"/>
          <w:lang w:eastAsia="en-US"/>
        </w:rPr>
        <w:t>k</w:t>
      </w:r>
      <w:r w:rsidRPr="005D6BDB">
        <w:rPr>
          <w:rFonts w:ascii="Arial" w:hAnsi="Arial" w:cs="Arial"/>
          <w:kern w:val="1"/>
          <w:sz w:val="22"/>
          <w:szCs w:val="22"/>
          <w:lang w:eastAsia="en-US"/>
        </w:rPr>
        <w:t xml:space="preserve">omisija paziņo pretendentam, kura pieļautās kļūdas </w:t>
      </w:r>
      <w:r w:rsidRPr="00D97A36">
        <w:rPr>
          <w:rFonts w:ascii="Arial" w:hAnsi="Arial" w:cs="Arial"/>
          <w:kern w:val="1"/>
          <w:sz w:val="22"/>
          <w:szCs w:val="22"/>
          <w:lang w:eastAsia="en-US"/>
        </w:rPr>
        <w:t xml:space="preserve">labotas. Vērtējot finanšu piedāvājumu, </w:t>
      </w:r>
      <w:r w:rsidR="00D95D78" w:rsidRPr="00D97A36">
        <w:rPr>
          <w:rFonts w:ascii="Arial" w:hAnsi="Arial" w:cs="Arial"/>
          <w:kern w:val="1"/>
          <w:sz w:val="22"/>
          <w:szCs w:val="22"/>
          <w:lang w:eastAsia="en-US"/>
        </w:rPr>
        <w:t>k</w:t>
      </w:r>
      <w:r w:rsidRPr="00D97A36">
        <w:rPr>
          <w:rFonts w:ascii="Arial" w:hAnsi="Arial" w:cs="Arial"/>
          <w:kern w:val="1"/>
          <w:sz w:val="22"/>
          <w:szCs w:val="22"/>
          <w:lang w:eastAsia="en-US"/>
        </w:rPr>
        <w:t>omisija ņem vērā labojumus.</w:t>
      </w:r>
    </w:p>
    <w:p w14:paraId="4CC336B9" w14:textId="55724F11" w:rsidR="00F32F4F" w:rsidRPr="00D97A36" w:rsidRDefault="00F32F4F" w:rsidP="00D16A85">
      <w:pPr>
        <w:widowControl w:val="0"/>
        <w:numPr>
          <w:ilvl w:val="2"/>
          <w:numId w:val="23"/>
        </w:numPr>
        <w:suppressAutoHyphens w:val="0"/>
        <w:ind w:left="1276" w:hanging="709"/>
        <w:jc w:val="both"/>
        <w:rPr>
          <w:rFonts w:ascii="Arial" w:hAnsi="Arial" w:cs="Arial"/>
          <w:kern w:val="1"/>
          <w:sz w:val="22"/>
          <w:szCs w:val="22"/>
          <w:lang w:eastAsia="en-US"/>
        </w:rPr>
      </w:pPr>
      <w:r w:rsidRPr="00D97A36">
        <w:rPr>
          <w:rFonts w:ascii="Arial" w:hAnsi="Arial" w:cs="Arial"/>
          <w:sz w:val="22"/>
          <w:szCs w:val="22"/>
        </w:rPr>
        <w:t xml:space="preserve">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 </w:t>
      </w:r>
      <w:r w:rsidRPr="00D97A36">
        <w:t>(</w:t>
      </w:r>
      <w:r w:rsidRPr="00D97A36">
        <w:rPr>
          <w:rFonts w:ascii="Arial" w:hAnsi="Arial" w:cs="Arial"/>
          <w:sz w:val="22"/>
          <w:szCs w:val="22"/>
        </w:rPr>
        <w:t>saskaņā ar PIL pārejas noteikumiem, kas stājušies spēkā līdz ar 2026. gada 9. jūnija grozījumiem).</w:t>
      </w:r>
    </w:p>
    <w:bookmarkEnd w:id="7"/>
    <w:p w14:paraId="49BE51C3" w14:textId="77777777" w:rsidR="00E5266C" w:rsidRPr="00E712AE" w:rsidRDefault="00E5266C" w:rsidP="00E5266C">
      <w:pPr>
        <w:jc w:val="both"/>
        <w:rPr>
          <w:rFonts w:ascii="Arial" w:hAnsi="Arial" w:cs="Arial"/>
          <w:sz w:val="22"/>
          <w:szCs w:val="22"/>
        </w:rPr>
      </w:pPr>
    </w:p>
    <w:p w14:paraId="25538DFE" w14:textId="77777777" w:rsidR="00E5266C" w:rsidRPr="00780C64" w:rsidRDefault="00E5266C">
      <w:pPr>
        <w:numPr>
          <w:ilvl w:val="1"/>
          <w:numId w:val="59"/>
        </w:numPr>
        <w:tabs>
          <w:tab w:val="clear" w:pos="720"/>
        </w:tabs>
        <w:spacing w:after="80"/>
        <w:ind w:left="567" w:hanging="567"/>
        <w:jc w:val="both"/>
        <w:rPr>
          <w:rFonts w:ascii="Arial" w:hAnsi="Arial" w:cs="Arial"/>
          <w:b/>
          <w:bCs/>
          <w:sz w:val="22"/>
        </w:rPr>
      </w:pPr>
      <w:r w:rsidRPr="00826E00">
        <w:rPr>
          <w:rFonts w:ascii="Arial" w:hAnsi="Arial" w:cs="Arial"/>
          <w:b/>
          <w:sz w:val="22"/>
        </w:rPr>
        <w:t>Pretendenta pārbaude un izslēgšanas nosacījumi</w:t>
      </w:r>
    </w:p>
    <w:p w14:paraId="117B0F2F" w14:textId="249086DB" w:rsidR="00E5266C" w:rsidRPr="009838C1" w:rsidRDefault="00E5266C" w:rsidP="00D16A85">
      <w:pPr>
        <w:pStyle w:val="ListParagraph"/>
        <w:numPr>
          <w:ilvl w:val="2"/>
          <w:numId w:val="19"/>
        </w:numPr>
        <w:suppressAutoHyphens w:val="0"/>
        <w:spacing w:after="0" w:line="240" w:lineRule="auto"/>
        <w:ind w:left="1276" w:hanging="709"/>
        <w:jc w:val="both"/>
        <w:rPr>
          <w:rFonts w:ascii="Arial" w:hAnsi="Arial" w:cs="Arial"/>
        </w:rPr>
      </w:pPr>
      <w:r w:rsidRPr="009838C1">
        <w:rPr>
          <w:rFonts w:ascii="Arial" w:hAnsi="Arial" w:cs="Arial"/>
        </w:rPr>
        <w:t xml:space="preserve">Pretendentu izslēdz no dalības iepirkuma procedūrā jebkurā no gadījumiem, kas minēti </w:t>
      </w:r>
      <w:r w:rsidR="00D95D78" w:rsidRPr="009838C1">
        <w:rPr>
          <w:rFonts w:ascii="Arial" w:hAnsi="Arial" w:cs="Arial"/>
        </w:rPr>
        <w:t>PIL</w:t>
      </w:r>
      <w:r w:rsidRPr="009838C1">
        <w:rPr>
          <w:rFonts w:ascii="Arial" w:hAnsi="Arial" w:cs="Arial"/>
        </w:rPr>
        <w:t xml:space="preserve"> 42.</w:t>
      </w:r>
      <w:r w:rsidR="00D95D78" w:rsidRPr="009838C1">
        <w:rPr>
          <w:rFonts w:ascii="Arial" w:hAnsi="Arial" w:cs="Arial"/>
        </w:rPr>
        <w:t xml:space="preserve"> </w:t>
      </w:r>
      <w:r w:rsidRPr="009838C1">
        <w:rPr>
          <w:rFonts w:ascii="Arial" w:hAnsi="Arial" w:cs="Arial"/>
        </w:rPr>
        <w:t>panta otrajā daļā (izņemot 8. un 9.</w:t>
      </w:r>
      <w:r w:rsidR="00D95D78" w:rsidRPr="009838C1">
        <w:rPr>
          <w:rFonts w:ascii="Arial" w:hAnsi="Arial" w:cs="Arial"/>
        </w:rPr>
        <w:t xml:space="preserve"> </w:t>
      </w:r>
      <w:r w:rsidRPr="009838C1">
        <w:rPr>
          <w:rFonts w:ascii="Arial" w:hAnsi="Arial" w:cs="Arial"/>
        </w:rPr>
        <w:t>punktu) un gadījumos, kas minēti Starptautisko un Latvijas Republikas nacionālo sankciju likuma 11.</w:t>
      </w:r>
      <w:r w:rsidRPr="009838C1">
        <w:rPr>
          <w:rFonts w:ascii="Arial" w:hAnsi="Arial" w:cs="Arial"/>
          <w:vertAlign w:val="superscript"/>
        </w:rPr>
        <w:t>1</w:t>
      </w:r>
      <w:r w:rsidRPr="009838C1">
        <w:rPr>
          <w:rFonts w:ascii="Arial" w:hAnsi="Arial" w:cs="Arial"/>
        </w:rPr>
        <w:t xml:space="preserve"> panta pirmajā daļā.</w:t>
      </w:r>
    </w:p>
    <w:p w14:paraId="3902439C" w14:textId="19AE679F" w:rsidR="00E5266C" w:rsidRPr="005374B1" w:rsidRDefault="00E5266C" w:rsidP="00D16A85">
      <w:pPr>
        <w:pStyle w:val="ListParagraph"/>
        <w:numPr>
          <w:ilvl w:val="2"/>
          <w:numId w:val="19"/>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 </w:t>
      </w:r>
      <w:hyperlink r:id="rId22" w:history="1">
        <w:r w:rsidRPr="00D95D78">
          <w:rPr>
            <w:rStyle w:val="Hyperlink"/>
            <w:rFonts w:ascii="Arial" w:hAnsi="Arial" w:cs="Arial"/>
            <w:i/>
            <w:iCs/>
          </w:rPr>
          <w:t>http://sankcijas.fid.gov.lv/</w:t>
        </w:r>
      </w:hyperlink>
      <w:r w:rsidRPr="00D95D78">
        <w:rPr>
          <w:rStyle w:val="Hyperlink"/>
          <w:rFonts w:ascii="Arial" w:hAnsi="Arial" w:cs="Arial"/>
          <w:color w:val="auto"/>
          <w:u w:val="none"/>
        </w:rPr>
        <w:t xml:space="preserve"> </w:t>
      </w:r>
      <w:r w:rsidRPr="005D6BDB">
        <w:rPr>
          <w:rStyle w:val="Hyperlink"/>
          <w:rFonts w:ascii="Arial" w:hAnsi="Arial" w:cs="Arial"/>
          <w:color w:val="auto"/>
          <w:u w:val="none"/>
        </w:rPr>
        <w:t>un</w:t>
      </w:r>
      <w:r w:rsidR="00D95D78" w:rsidRPr="005D6BDB">
        <w:rPr>
          <w:rStyle w:val="Hyperlink"/>
          <w:rFonts w:ascii="Arial" w:hAnsi="Arial" w:cs="Arial"/>
          <w:color w:val="auto"/>
          <w:u w:val="none"/>
        </w:rPr>
        <w:t>/vai</w:t>
      </w:r>
      <w:r w:rsidRPr="005D6BDB">
        <w:rPr>
          <w:rStyle w:val="Hyperlink"/>
          <w:rFonts w:ascii="Arial" w:hAnsi="Arial" w:cs="Arial"/>
          <w:color w:val="auto"/>
        </w:rPr>
        <w:t xml:space="preserve"> </w:t>
      </w:r>
      <w:hyperlink r:id="rId23" w:history="1">
        <w:r w:rsidR="009838C1" w:rsidRPr="009838C1">
          <w:rPr>
            <w:rStyle w:val="Hyperlink"/>
            <w:rFonts w:ascii="Arial" w:hAnsi="Arial" w:cs="Arial"/>
            <w:i/>
            <w:iCs/>
          </w:rPr>
          <w:t>https://sankcijas.lursoft.lv/</w:t>
        </w:r>
      </w:hyperlink>
      <w:r w:rsidR="009838C1" w:rsidRPr="005374B1">
        <w:rPr>
          <w:rFonts w:ascii="Arial" w:hAnsi="Arial" w:cs="Arial"/>
        </w:rPr>
        <w:t xml:space="preserve"> </w:t>
      </w:r>
      <w:r w:rsidRPr="005374B1">
        <w:rPr>
          <w:rFonts w:ascii="Arial" w:hAnsi="Arial" w:cs="Arial"/>
        </w:rPr>
        <w:t>(vai citās datubāzēs, ja tajās pieejama aktuālāka informācija)</w:t>
      </w:r>
      <w:r>
        <w:rPr>
          <w:rFonts w:ascii="Arial" w:hAnsi="Arial" w:cs="Arial"/>
        </w:rPr>
        <w:t>.</w:t>
      </w:r>
    </w:p>
    <w:p w14:paraId="4757000C" w14:textId="7506055F" w:rsidR="006874B1" w:rsidRPr="00D97A36" w:rsidRDefault="006874B1" w:rsidP="00D16A85">
      <w:pPr>
        <w:pStyle w:val="ListParagraph"/>
        <w:numPr>
          <w:ilvl w:val="2"/>
          <w:numId w:val="19"/>
        </w:numPr>
        <w:suppressAutoHyphens w:val="0"/>
        <w:spacing w:after="0" w:line="240" w:lineRule="auto"/>
        <w:ind w:left="1276" w:hanging="709"/>
        <w:jc w:val="both"/>
        <w:rPr>
          <w:rFonts w:ascii="Arial" w:hAnsi="Arial" w:cs="Arial"/>
        </w:rPr>
      </w:pPr>
      <w:r w:rsidRPr="006874B1">
        <w:rPr>
          <w:rFonts w:ascii="Arial" w:hAnsi="Arial" w:cs="Arial"/>
        </w:rPr>
        <w:t xml:space="preserve">Pasūtītājs patstāvīgi nodrošina PIL 42. panta otrās daļas (izņemot 8. un 9. punktu) izslēgšanas iemeslu pārbaudi. Atkarībā no pārbaudes rezultātiem pasūtītāja pārstāvis </w:t>
      </w:r>
      <w:r w:rsidRPr="006874B1">
        <w:rPr>
          <w:rFonts w:ascii="Arial" w:hAnsi="Arial" w:cs="Arial"/>
        </w:rPr>
        <w:lastRenderedPageBreak/>
        <w:t xml:space="preserve">rīkojas PIL 43. pantā noteiktajā kārtībā. Par PIL 42. panta otrās daļas 3. punktā minētajiem izslēgšanas iemesliem pretendents nevar veikt pasākumus uzticamības atjaunošanai, atbilstoši PIL 43. panta pirmajā daļā noteiktajam. Uzticamības </w:t>
      </w:r>
      <w:r w:rsidRPr="00D97A36">
        <w:rPr>
          <w:rFonts w:ascii="Arial" w:hAnsi="Arial" w:cs="Arial"/>
        </w:rPr>
        <w:t>atjaunošana nav attiecināma uz PIL 43. panta septītajā daļā minētām personām.</w:t>
      </w:r>
    </w:p>
    <w:p w14:paraId="587F77E4" w14:textId="2D275326" w:rsidR="006874B1" w:rsidRPr="00D97A36" w:rsidRDefault="006874B1" w:rsidP="00D16A85">
      <w:pPr>
        <w:pStyle w:val="ListParagraph"/>
        <w:numPr>
          <w:ilvl w:val="2"/>
          <w:numId w:val="19"/>
        </w:numPr>
        <w:suppressAutoHyphens w:val="0"/>
        <w:spacing w:after="0" w:line="240" w:lineRule="auto"/>
        <w:ind w:left="1276" w:hanging="709"/>
        <w:jc w:val="both"/>
        <w:rPr>
          <w:rFonts w:ascii="Arial" w:hAnsi="Arial" w:cs="Arial"/>
        </w:rPr>
      </w:pPr>
      <w:r w:rsidRPr="00D97A36">
        <w:rPr>
          <w:rFonts w:ascii="Arial" w:hAnsi="Arial" w:cs="Arial"/>
        </w:rPr>
        <w:t xml:space="preserve">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 </w:t>
      </w:r>
      <w:r w:rsidRPr="00D97A36">
        <w:t>(</w:t>
      </w:r>
      <w:r w:rsidRPr="00D97A36">
        <w:rPr>
          <w:rFonts w:ascii="Arial" w:hAnsi="Arial" w:cs="Arial"/>
        </w:rPr>
        <w:t>saskaņā ar PIL pārejas noteikumiem, kas stājušies spēkā līdz ar 2026. gada 9. jūnija grozījumiem).</w:t>
      </w:r>
    </w:p>
    <w:p w14:paraId="0B6111CB" w14:textId="5E063B3B" w:rsidR="006874B1" w:rsidRDefault="006874B1" w:rsidP="00D16A85">
      <w:pPr>
        <w:pStyle w:val="ListParagraph"/>
        <w:numPr>
          <w:ilvl w:val="2"/>
          <w:numId w:val="19"/>
        </w:numPr>
        <w:suppressAutoHyphens w:val="0"/>
        <w:spacing w:after="0" w:line="240" w:lineRule="auto"/>
        <w:ind w:left="1276" w:hanging="709"/>
        <w:jc w:val="both"/>
        <w:rPr>
          <w:rFonts w:ascii="Arial" w:hAnsi="Arial" w:cs="Arial"/>
        </w:rPr>
      </w:pPr>
      <w:r w:rsidRPr="006874B1">
        <w:rPr>
          <w:rFonts w:ascii="Arial" w:hAnsi="Arial" w:cs="Arial"/>
        </w:rPr>
        <w:t>Pasūtītājs neizslēgs pretendentu no dalības iepirkuma procedūrā, ja ir iestājušies PIL 42. panta ceturtās daļas nosacījumi.</w:t>
      </w:r>
    </w:p>
    <w:p w14:paraId="37FCDC39" w14:textId="50322DB8" w:rsidR="00E5266C" w:rsidRPr="00D97A36" w:rsidRDefault="006874B1" w:rsidP="006874B1">
      <w:pPr>
        <w:pStyle w:val="ListParagraph"/>
        <w:numPr>
          <w:ilvl w:val="2"/>
          <w:numId w:val="19"/>
        </w:numPr>
        <w:suppressAutoHyphens w:val="0"/>
        <w:spacing w:after="0" w:line="240" w:lineRule="auto"/>
        <w:ind w:left="1276" w:hanging="709"/>
        <w:jc w:val="both"/>
        <w:rPr>
          <w:rFonts w:ascii="Arial" w:hAnsi="Arial" w:cs="Arial"/>
        </w:rPr>
      </w:pPr>
      <w:r w:rsidRPr="006874B1">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veicamo darbu vērtība ir vismaz 10 000</w:t>
      </w:r>
      <w:r w:rsidRPr="006874B1">
        <w:rPr>
          <w:rFonts w:ascii="Arial" w:hAnsi="Arial" w:cs="Arial"/>
          <w:i/>
          <w:iCs/>
        </w:rPr>
        <w:t xml:space="preserve"> </w:t>
      </w:r>
      <w:proofErr w:type="spellStart"/>
      <w:r w:rsidRPr="006874B1">
        <w:rPr>
          <w:rFonts w:ascii="Arial" w:hAnsi="Arial" w:cs="Arial"/>
          <w:i/>
          <w:iCs/>
        </w:rPr>
        <w:t>euro</w:t>
      </w:r>
      <w:proofErr w:type="spellEnd"/>
      <w:r w:rsidRPr="006874B1">
        <w:rPr>
          <w:rFonts w:ascii="Arial" w:hAnsi="Arial" w:cs="Arial"/>
        </w:rPr>
        <w:t xml:space="preserve">, uz personu uz kuras spējām balstās pretendents), kuram atbilstoši citām paziņojumā par līgumu un nolikuma dokumentos noteiktajām prasībām un izraudzītajam piedāvājuma izvēles kritērijam būtu piešķiramas līguma </w:t>
      </w:r>
      <w:r w:rsidRPr="00D97A36">
        <w:rPr>
          <w:rFonts w:ascii="Arial" w:hAnsi="Arial" w:cs="Arial"/>
        </w:rPr>
        <w:t>slēgšanas tiesības</w:t>
      </w:r>
      <w:r w:rsidR="00E5266C" w:rsidRPr="00D97A36">
        <w:rPr>
          <w:rFonts w:ascii="Arial" w:hAnsi="Arial" w:cs="Arial"/>
        </w:rPr>
        <w:t>.</w:t>
      </w:r>
    </w:p>
    <w:p w14:paraId="63E25CFD" w14:textId="1AE3DA15" w:rsidR="00E5266C" w:rsidRPr="00D97A36" w:rsidRDefault="00B577EC" w:rsidP="006874B1">
      <w:pPr>
        <w:pStyle w:val="ListParagraph"/>
        <w:numPr>
          <w:ilvl w:val="2"/>
          <w:numId w:val="19"/>
        </w:numPr>
        <w:suppressAutoHyphens w:val="0"/>
        <w:spacing w:after="0" w:line="240" w:lineRule="auto"/>
        <w:ind w:left="1276" w:hanging="709"/>
        <w:jc w:val="both"/>
        <w:rPr>
          <w:rFonts w:ascii="Arial" w:hAnsi="Arial" w:cs="Arial"/>
        </w:rPr>
      </w:pPr>
      <w:r w:rsidRPr="00D97A36">
        <w:rPr>
          <w:rFonts w:ascii="Arial" w:hAnsi="Arial" w:cs="Arial"/>
        </w:rPr>
        <w:t xml:space="preserve">Pasūtītājs ir tiesīgs lūgt, lai tiktu nomainīts pretendenta personāls,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 </w:t>
      </w:r>
      <w:r w:rsidRPr="00D97A36">
        <w:t>(</w:t>
      </w:r>
      <w:r w:rsidRPr="00D97A36">
        <w:rPr>
          <w:rFonts w:ascii="Arial" w:hAnsi="Arial" w:cs="Arial"/>
        </w:rPr>
        <w:t>saskaņā ar PIL pārejas noteikumiem, kas stājušies spēkā līdz ar 2026. gada 9. jūnija grozījumiem).</w:t>
      </w:r>
    </w:p>
    <w:p w14:paraId="7E165450" w14:textId="77777777" w:rsidR="00E5266C" w:rsidRDefault="00E5266C" w:rsidP="00E5266C">
      <w:pPr>
        <w:suppressAutoHyphens w:val="0"/>
        <w:jc w:val="both"/>
        <w:rPr>
          <w:rFonts w:ascii="Arial" w:eastAsia="Arial" w:hAnsi="Arial" w:cs="Arial"/>
          <w:kern w:val="2"/>
          <w:sz w:val="22"/>
          <w:szCs w:val="22"/>
        </w:rPr>
      </w:pPr>
    </w:p>
    <w:p w14:paraId="39AD6B50" w14:textId="77777777" w:rsidR="00E5266C" w:rsidRPr="00D16504" w:rsidRDefault="00E5266C">
      <w:pPr>
        <w:pStyle w:val="ListParagraph"/>
        <w:numPr>
          <w:ilvl w:val="1"/>
          <w:numId w:val="22"/>
        </w:numPr>
        <w:suppressAutoHyphens w:val="0"/>
        <w:spacing w:before="120" w:after="0" w:line="240" w:lineRule="auto"/>
        <w:jc w:val="both"/>
        <w:rPr>
          <w:rFonts w:ascii="Arial" w:hAnsi="Arial" w:cs="Arial"/>
          <w:vanish/>
        </w:rPr>
      </w:pPr>
    </w:p>
    <w:p w14:paraId="4CFAA56B" w14:textId="77777777" w:rsidR="00E5266C" w:rsidRPr="00D16504" w:rsidRDefault="00E5266C">
      <w:pPr>
        <w:pStyle w:val="ListParagraph"/>
        <w:numPr>
          <w:ilvl w:val="1"/>
          <w:numId w:val="22"/>
        </w:numPr>
        <w:suppressAutoHyphens w:val="0"/>
        <w:spacing w:before="120" w:after="0" w:line="240" w:lineRule="auto"/>
        <w:jc w:val="both"/>
        <w:rPr>
          <w:rFonts w:ascii="Arial" w:hAnsi="Arial" w:cs="Arial"/>
          <w:vanish/>
        </w:rPr>
      </w:pPr>
    </w:p>
    <w:p w14:paraId="654805A0" w14:textId="4AFEAAF7" w:rsidR="00556DA7" w:rsidRPr="00960565" w:rsidRDefault="00E5266C" w:rsidP="009A719C">
      <w:pPr>
        <w:pStyle w:val="ListParagraph"/>
        <w:numPr>
          <w:ilvl w:val="1"/>
          <w:numId w:val="22"/>
        </w:numPr>
        <w:suppressAutoHyphens w:val="0"/>
        <w:spacing w:after="0" w:line="240" w:lineRule="auto"/>
        <w:ind w:left="567" w:hanging="567"/>
        <w:jc w:val="both"/>
        <w:rPr>
          <w:rFonts w:ascii="Arial" w:hAnsi="Arial" w:cs="Arial"/>
        </w:rPr>
      </w:pPr>
      <w:r w:rsidRPr="00960565">
        <w:rPr>
          <w:rFonts w:ascii="Arial" w:hAnsi="Arial" w:cs="Arial"/>
        </w:rPr>
        <w:t xml:space="preserve">Ja izraudzītais pretendents atsakās slēgt iepirkuma līgumu ar pasūtītāju, </w:t>
      </w:r>
      <w:r w:rsidR="00D95D78" w:rsidRPr="00960565">
        <w:rPr>
          <w:rFonts w:ascii="Arial" w:hAnsi="Arial" w:cs="Arial"/>
        </w:rPr>
        <w:t>k</w:t>
      </w:r>
      <w:r w:rsidRPr="00960565">
        <w:rPr>
          <w:rFonts w:ascii="Arial" w:hAnsi="Arial" w:cs="Arial"/>
        </w:rPr>
        <w:t>omisija pieņem lēmumu slēgt līgumu ar nākamo pretendentu, kurš piedāvājis zemāko cenu</w:t>
      </w:r>
      <w:r w:rsidR="00D95D78" w:rsidRPr="00960565">
        <w:rPr>
          <w:rFonts w:ascii="Arial" w:hAnsi="Arial" w:cs="Arial"/>
        </w:rPr>
        <w:t>,</w:t>
      </w:r>
      <w:r w:rsidRPr="00960565">
        <w:rPr>
          <w:rFonts w:ascii="Arial" w:hAnsi="Arial" w:cs="Arial"/>
        </w:rPr>
        <w:t xml:space="preserve"> vai pārtraukt konkursu, neizvēloties nevienu piedāvājumu. Ja pieņemts lēmums slēgt līgumu ar nākamo pretendentu, kurš piedāvājis zemāko cenu, bet tas atsakās līgumu slēgt, </w:t>
      </w:r>
      <w:r w:rsidR="00D95D78" w:rsidRPr="00960565">
        <w:rPr>
          <w:rFonts w:ascii="Arial" w:hAnsi="Arial" w:cs="Arial"/>
        </w:rPr>
        <w:t>k</w:t>
      </w:r>
      <w:r w:rsidRPr="00960565">
        <w:rPr>
          <w:rFonts w:ascii="Arial" w:hAnsi="Arial" w:cs="Arial"/>
        </w:rPr>
        <w:t>omisija pieņem lēmumu pārtraukt konkursu, neizvēloties nevienu piedāvājumu</w:t>
      </w:r>
      <w:r w:rsidR="00AA0A30" w:rsidRPr="00960565">
        <w:rPr>
          <w:rFonts w:ascii="Arial" w:hAnsi="Arial" w:cs="Arial"/>
        </w:rPr>
        <w:t>.</w:t>
      </w:r>
    </w:p>
    <w:p w14:paraId="59B75802" w14:textId="77777777" w:rsidR="00285766" w:rsidRPr="007F483A" w:rsidRDefault="00285766" w:rsidP="007F483A">
      <w:pPr>
        <w:suppressAutoHyphens w:val="0"/>
        <w:jc w:val="both"/>
        <w:rPr>
          <w:rFonts w:ascii="Arial" w:hAnsi="Arial" w:cs="Arial"/>
        </w:rPr>
      </w:pPr>
    </w:p>
    <w:p w14:paraId="170CB800" w14:textId="6925AAD7" w:rsidR="001512C9" w:rsidRDefault="001512C9" w:rsidP="00D95D78">
      <w:pPr>
        <w:pStyle w:val="BodyText2"/>
        <w:numPr>
          <w:ilvl w:val="0"/>
          <w:numId w:val="22"/>
        </w:numPr>
        <w:ind w:left="284" w:hanging="284"/>
        <w:jc w:val="center"/>
        <w:rPr>
          <w:rFonts w:ascii="Arial" w:hAnsi="Arial" w:cs="Arial"/>
          <w:sz w:val="22"/>
        </w:rPr>
      </w:pPr>
      <w:r w:rsidRPr="009955AB">
        <w:rPr>
          <w:rFonts w:ascii="Arial" w:hAnsi="Arial" w:cs="Arial"/>
          <w:sz w:val="22"/>
        </w:rPr>
        <w:t>Konkursa komisijas tiesības un pienākumi</w:t>
      </w:r>
    </w:p>
    <w:p w14:paraId="6146F8C3" w14:textId="77777777" w:rsidR="00E5266C" w:rsidRPr="00E5266C" w:rsidRDefault="00E5266C" w:rsidP="00E5266C">
      <w:pPr>
        <w:pStyle w:val="BodyText2"/>
        <w:rPr>
          <w:rFonts w:ascii="Arial" w:hAnsi="Arial" w:cs="Arial"/>
          <w:b w:val="0"/>
          <w:bCs w:val="0"/>
          <w:sz w:val="22"/>
        </w:rPr>
      </w:pPr>
    </w:p>
    <w:p w14:paraId="4B09B409" w14:textId="77777777" w:rsidR="00E5266C" w:rsidRPr="00347668" w:rsidRDefault="00E5266C" w:rsidP="009A719C">
      <w:pPr>
        <w:pStyle w:val="ListParagraph"/>
        <w:numPr>
          <w:ilvl w:val="1"/>
          <w:numId w:val="22"/>
        </w:numPr>
        <w:suppressAutoHyphens w:val="0"/>
        <w:spacing w:after="80" w:line="240" w:lineRule="auto"/>
        <w:ind w:left="567" w:hanging="567"/>
        <w:jc w:val="both"/>
        <w:rPr>
          <w:rFonts w:ascii="Arial" w:hAnsi="Arial" w:cs="Arial"/>
          <w:b/>
          <w:bCs/>
        </w:rPr>
      </w:pPr>
      <w:r w:rsidRPr="00347668">
        <w:rPr>
          <w:rFonts w:ascii="Arial" w:hAnsi="Arial" w:cs="Arial"/>
          <w:b/>
          <w:bCs/>
        </w:rPr>
        <w:t>Komisijas tiesības:</w:t>
      </w:r>
    </w:p>
    <w:p w14:paraId="4E4C8892" w14:textId="77777777" w:rsidR="00E5266C" w:rsidRPr="00960565" w:rsidRDefault="00E5266C" w:rsidP="009A719C">
      <w:pPr>
        <w:numPr>
          <w:ilvl w:val="0"/>
          <w:numId w:val="4"/>
        </w:numPr>
        <w:tabs>
          <w:tab w:val="clear" w:pos="1080"/>
        </w:tabs>
        <w:ind w:left="993" w:hanging="426"/>
        <w:jc w:val="both"/>
        <w:rPr>
          <w:rFonts w:ascii="Arial" w:hAnsi="Arial" w:cs="Arial"/>
          <w:sz w:val="22"/>
        </w:rPr>
      </w:pPr>
      <w:r w:rsidRPr="00960565">
        <w:rPr>
          <w:rFonts w:ascii="Arial" w:hAnsi="Arial" w:cs="Arial"/>
          <w:sz w:val="22"/>
        </w:rPr>
        <w:t>pieprasīt papildu informāciju no pretendentiem, kas piedalās konkursā;</w:t>
      </w:r>
    </w:p>
    <w:p w14:paraId="692037EE" w14:textId="77777777" w:rsidR="00E5266C" w:rsidRPr="00960565" w:rsidRDefault="00E5266C" w:rsidP="009A719C">
      <w:pPr>
        <w:numPr>
          <w:ilvl w:val="0"/>
          <w:numId w:val="4"/>
        </w:numPr>
        <w:tabs>
          <w:tab w:val="clear" w:pos="1080"/>
        </w:tabs>
        <w:ind w:left="993" w:hanging="426"/>
        <w:jc w:val="both"/>
        <w:rPr>
          <w:rFonts w:ascii="Arial" w:hAnsi="Arial" w:cs="Arial"/>
          <w:sz w:val="22"/>
        </w:rPr>
      </w:pPr>
      <w:r w:rsidRPr="00960565">
        <w:rPr>
          <w:rFonts w:ascii="Arial" w:hAnsi="Arial" w:cs="Arial"/>
          <w:sz w:val="22"/>
        </w:rPr>
        <w:t>lemt par konkursa izbeigšanu vai pārtraukšanu;</w:t>
      </w:r>
    </w:p>
    <w:p w14:paraId="140E9F13" w14:textId="77777777" w:rsidR="00E5266C" w:rsidRPr="00960565" w:rsidRDefault="00E5266C" w:rsidP="009A719C">
      <w:pPr>
        <w:numPr>
          <w:ilvl w:val="0"/>
          <w:numId w:val="4"/>
        </w:numPr>
        <w:tabs>
          <w:tab w:val="clear" w:pos="1080"/>
        </w:tabs>
        <w:ind w:left="993" w:hanging="426"/>
        <w:jc w:val="both"/>
        <w:rPr>
          <w:rFonts w:ascii="Arial" w:hAnsi="Arial" w:cs="Arial"/>
          <w:sz w:val="22"/>
        </w:rPr>
      </w:pPr>
      <w:r w:rsidRPr="00960565">
        <w:rPr>
          <w:rFonts w:ascii="Arial" w:hAnsi="Arial" w:cs="Arial"/>
          <w:sz w:val="22"/>
        </w:rPr>
        <w:t>lemt par konkursa termiņa pagarināšanu;</w:t>
      </w:r>
    </w:p>
    <w:p w14:paraId="0FF947D0" w14:textId="77777777" w:rsidR="00E5266C" w:rsidRPr="00960565" w:rsidRDefault="00E5266C" w:rsidP="009A719C">
      <w:pPr>
        <w:numPr>
          <w:ilvl w:val="0"/>
          <w:numId w:val="4"/>
        </w:numPr>
        <w:tabs>
          <w:tab w:val="clear" w:pos="1080"/>
        </w:tabs>
        <w:ind w:left="993" w:hanging="426"/>
        <w:jc w:val="both"/>
        <w:rPr>
          <w:rFonts w:ascii="Arial" w:hAnsi="Arial" w:cs="Arial"/>
          <w:sz w:val="22"/>
        </w:rPr>
      </w:pPr>
      <w:r w:rsidRPr="00960565">
        <w:rPr>
          <w:rFonts w:ascii="Arial" w:hAnsi="Arial" w:cs="Arial"/>
          <w:sz w:val="22"/>
        </w:rPr>
        <w:t>veikt izmaiņas konkursa nolikumā;</w:t>
      </w:r>
    </w:p>
    <w:p w14:paraId="6944BAF8" w14:textId="77777777" w:rsidR="00E5266C" w:rsidRPr="00960565" w:rsidRDefault="00E5266C" w:rsidP="009A719C">
      <w:pPr>
        <w:numPr>
          <w:ilvl w:val="0"/>
          <w:numId w:val="4"/>
        </w:numPr>
        <w:tabs>
          <w:tab w:val="clear" w:pos="1080"/>
        </w:tabs>
        <w:ind w:left="993" w:hanging="426"/>
        <w:jc w:val="both"/>
        <w:rPr>
          <w:rFonts w:ascii="Arial" w:hAnsi="Arial" w:cs="Arial"/>
          <w:sz w:val="22"/>
          <w:szCs w:val="22"/>
        </w:rPr>
      </w:pPr>
      <w:r w:rsidRPr="00960565">
        <w:rPr>
          <w:rFonts w:ascii="Arial" w:hAnsi="Arial" w:cs="Arial"/>
          <w:sz w:val="22"/>
        </w:rPr>
        <w:t>noraidīt piedāvājumus, ja tie neatbilst konkursa nolikuma prasībām;</w:t>
      </w:r>
    </w:p>
    <w:p w14:paraId="0CC5B615" w14:textId="77777777" w:rsidR="00E5266C" w:rsidRPr="00960565" w:rsidRDefault="00E5266C" w:rsidP="009A719C">
      <w:pPr>
        <w:numPr>
          <w:ilvl w:val="0"/>
          <w:numId w:val="4"/>
        </w:numPr>
        <w:tabs>
          <w:tab w:val="clear" w:pos="1080"/>
        </w:tabs>
        <w:ind w:left="993" w:hanging="426"/>
        <w:jc w:val="both"/>
        <w:rPr>
          <w:rFonts w:ascii="Arial" w:hAnsi="Arial" w:cs="Arial"/>
          <w:sz w:val="22"/>
          <w:szCs w:val="22"/>
        </w:rPr>
      </w:pPr>
      <w:r w:rsidRPr="00960565">
        <w:rPr>
          <w:rFonts w:ascii="Arial" w:hAnsi="Arial" w:cs="Arial"/>
          <w:sz w:val="22"/>
          <w:szCs w:val="22"/>
        </w:rPr>
        <w:t>konkursa komisija patur sev tiesības nekomentēt konkursa norises gaitu;</w:t>
      </w:r>
    </w:p>
    <w:p w14:paraId="17E6EC05" w14:textId="41DCBB26" w:rsidR="00E5266C" w:rsidRPr="00960565" w:rsidRDefault="00E5266C" w:rsidP="009A719C">
      <w:pPr>
        <w:numPr>
          <w:ilvl w:val="0"/>
          <w:numId w:val="4"/>
        </w:numPr>
        <w:tabs>
          <w:tab w:val="clear" w:pos="1080"/>
        </w:tabs>
        <w:ind w:left="993" w:hanging="426"/>
        <w:jc w:val="both"/>
        <w:rPr>
          <w:rFonts w:ascii="Arial" w:hAnsi="Arial" w:cs="Arial"/>
          <w:sz w:val="22"/>
          <w:szCs w:val="22"/>
        </w:rPr>
      </w:pPr>
      <w:r w:rsidRPr="00960565">
        <w:rPr>
          <w:rFonts w:ascii="Arial" w:hAnsi="Arial" w:cs="Arial"/>
          <w:sz w:val="22"/>
          <w:szCs w:val="22"/>
        </w:rPr>
        <w:t xml:space="preserve">ja </w:t>
      </w:r>
      <w:r w:rsidR="00D95D78" w:rsidRPr="00960565">
        <w:rPr>
          <w:rFonts w:ascii="Arial" w:hAnsi="Arial" w:cs="Arial"/>
          <w:sz w:val="22"/>
          <w:szCs w:val="22"/>
        </w:rPr>
        <w:t>k</w:t>
      </w:r>
      <w:r w:rsidRPr="00960565">
        <w:rPr>
          <w:rFonts w:ascii="Arial" w:hAnsi="Arial" w:cs="Arial"/>
          <w:sz w:val="22"/>
          <w:szCs w:val="22"/>
        </w:rPr>
        <w:t>omisijai rodas šaubas par iesniegtās dokumenta kopijas autentiskumu, tā pieprasa pretendentam iesniegt vai uzrādīt dokumenta oriģinālu vai iesniegt apliecinātu dokumenta kopiju;</w:t>
      </w:r>
    </w:p>
    <w:p w14:paraId="10F92BA0" w14:textId="4C0466CA" w:rsidR="00E5266C" w:rsidRPr="00960565" w:rsidRDefault="00962E7E" w:rsidP="009A719C">
      <w:pPr>
        <w:numPr>
          <w:ilvl w:val="0"/>
          <w:numId w:val="4"/>
        </w:numPr>
        <w:tabs>
          <w:tab w:val="clear" w:pos="1080"/>
        </w:tabs>
        <w:ind w:left="993" w:hanging="426"/>
        <w:jc w:val="both"/>
        <w:rPr>
          <w:rFonts w:ascii="Arial" w:hAnsi="Arial" w:cs="Arial"/>
          <w:sz w:val="22"/>
        </w:rPr>
      </w:pPr>
      <w:r w:rsidRPr="00960565">
        <w:rPr>
          <w:rFonts w:ascii="Arial" w:hAnsi="Arial" w:cs="Arial"/>
          <w:sz w:val="22"/>
          <w:szCs w:val="22"/>
        </w:rPr>
        <w:t>k</w:t>
      </w:r>
      <w:r w:rsidR="00E5266C" w:rsidRPr="00960565">
        <w:rPr>
          <w:rFonts w:ascii="Arial" w:hAnsi="Arial" w:cs="Arial"/>
          <w:sz w:val="22"/>
          <w:szCs w:val="22"/>
        </w:rPr>
        <w:t>omisijai ir arī citas šajā nolikumā un Publisko iepirkumu likumā noteiktās tiesības.</w:t>
      </w:r>
    </w:p>
    <w:p w14:paraId="420B4841" w14:textId="77777777" w:rsidR="00E5266C" w:rsidRPr="00BB5A09" w:rsidRDefault="00E5266C" w:rsidP="00962E7E">
      <w:pPr>
        <w:jc w:val="both"/>
        <w:rPr>
          <w:rFonts w:ascii="Arial" w:hAnsi="Arial" w:cs="Arial"/>
          <w:sz w:val="22"/>
        </w:rPr>
      </w:pPr>
    </w:p>
    <w:p w14:paraId="45DFC91E" w14:textId="77777777" w:rsidR="00E5266C" w:rsidRPr="00C8215F" w:rsidRDefault="00E5266C" w:rsidP="009A719C">
      <w:pPr>
        <w:pStyle w:val="ListParagraph"/>
        <w:numPr>
          <w:ilvl w:val="1"/>
          <w:numId w:val="22"/>
        </w:numPr>
        <w:suppressAutoHyphens w:val="0"/>
        <w:spacing w:after="80" w:line="240" w:lineRule="auto"/>
        <w:ind w:left="567" w:hanging="567"/>
        <w:jc w:val="both"/>
        <w:rPr>
          <w:rFonts w:ascii="Arial" w:hAnsi="Arial" w:cs="Arial"/>
          <w:b/>
          <w:bCs/>
        </w:rPr>
      </w:pPr>
      <w:r w:rsidRPr="00C8215F">
        <w:rPr>
          <w:rFonts w:ascii="Arial" w:hAnsi="Arial" w:cs="Arial"/>
          <w:b/>
          <w:bCs/>
        </w:rPr>
        <w:t>Komisijas pienākumi:</w:t>
      </w:r>
    </w:p>
    <w:p w14:paraId="35336621" w14:textId="77777777" w:rsidR="00E5266C" w:rsidRPr="00022CEF" w:rsidRDefault="00E5266C" w:rsidP="009A719C">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izskatīt visus pretendentu piedāvājumus;</w:t>
      </w:r>
    </w:p>
    <w:p w14:paraId="0FE1DEDA" w14:textId="77777777" w:rsidR="00E5266C" w:rsidRPr="00022CEF" w:rsidRDefault="00E5266C" w:rsidP="009A719C">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lemt par konkursa dokumentu atdošanu pretendentam gadījumos, kad nav ievērota šajā nolikumā noteiktā piedāvājumu iesniegšanas kārtība;</w:t>
      </w:r>
    </w:p>
    <w:p w14:paraId="672F0305" w14:textId="77777777" w:rsidR="00E5266C" w:rsidRPr="00022CEF" w:rsidRDefault="00E5266C" w:rsidP="009A719C">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noteikt konkursa uzvarētāju;</w:t>
      </w:r>
    </w:p>
    <w:p w14:paraId="1193CF01" w14:textId="17EB881D" w:rsidR="00E5266C" w:rsidRPr="005D6BDB" w:rsidRDefault="00E5266C" w:rsidP="009A719C">
      <w:pPr>
        <w:numPr>
          <w:ilvl w:val="0"/>
          <w:numId w:val="4"/>
        </w:numPr>
        <w:tabs>
          <w:tab w:val="clear" w:pos="1080"/>
        </w:tabs>
        <w:ind w:left="993" w:hanging="426"/>
        <w:jc w:val="both"/>
        <w:rPr>
          <w:rFonts w:ascii="Arial" w:hAnsi="Arial" w:cs="Arial"/>
          <w:sz w:val="22"/>
          <w:szCs w:val="22"/>
        </w:rPr>
      </w:pPr>
      <w:r w:rsidRPr="005D6BDB">
        <w:rPr>
          <w:rFonts w:ascii="Arial" w:hAnsi="Arial" w:cs="Arial"/>
          <w:sz w:val="22"/>
          <w:szCs w:val="22"/>
        </w:rPr>
        <w:t xml:space="preserve">3 darba dienu laikā pēc lēmuma par konkursa rezultātiem pieņemšanas informēt visus konkursa pretendentus par konkursa rezultātiem. Paziņojums par rezultātiem tiks nosūtīts </w:t>
      </w:r>
      <w:r w:rsidR="00962E7E" w:rsidRPr="005D6BDB">
        <w:rPr>
          <w:rFonts w:ascii="Arial" w:hAnsi="Arial" w:cs="Arial"/>
          <w:sz w:val="22"/>
          <w:szCs w:val="22"/>
        </w:rPr>
        <w:t xml:space="preserve">e-pastā </w:t>
      </w:r>
      <w:r w:rsidRPr="005D6BDB">
        <w:rPr>
          <w:rFonts w:ascii="Arial" w:hAnsi="Arial" w:cs="Arial"/>
          <w:sz w:val="22"/>
          <w:szCs w:val="22"/>
        </w:rPr>
        <w:t>vai EIS, pievienojot skenētu</w:t>
      </w:r>
      <w:r w:rsidR="00962E7E" w:rsidRPr="005D6BDB">
        <w:rPr>
          <w:rFonts w:ascii="Arial" w:hAnsi="Arial" w:cs="Arial"/>
          <w:sz w:val="22"/>
          <w:szCs w:val="22"/>
        </w:rPr>
        <w:t xml:space="preserve"> vai elektroniski parakstītu</w:t>
      </w:r>
      <w:r w:rsidRPr="005D6BDB">
        <w:rPr>
          <w:rFonts w:ascii="Arial" w:hAnsi="Arial" w:cs="Arial"/>
          <w:sz w:val="22"/>
          <w:szCs w:val="22"/>
        </w:rPr>
        <w:t xml:space="preserve"> dokumentu;</w:t>
      </w:r>
    </w:p>
    <w:p w14:paraId="6E791A53" w14:textId="77777777" w:rsidR="00E5266C" w:rsidRPr="005D6BDB" w:rsidRDefault="00E5266C" w:rsidP="009A719C">
      <w:pPr>
        <w:numPr>
          <w:ilvl w:val="0"/>
          <w:numId w:val="4"/>
        </w:numPr>
        <w:tabs>
          <w:tab w:val="clear" w:pos="1080"/>
        </w:tabs>
        <w:ind w:left="993" w:hanging="426"/>
        <w:jc w:val="both"/>
        <w:rPr>
          <w:rFonts w:ascii="Arial" w:hAnsi="Arial" w:cs="Arial"/>
          <w:sz w:val="22"/>
          <w:szCs w:val="22"/>
        </w:rPr>
      </w:pPr>
      <w:r w:rsidRPr="005D6BDB">
        <w:rPr>
          <w:rFonts w:ascii="Arial" w:hAnsi="Arial" w:cs="Arial"/>
          <w:sz w:val="22"/>
          <w:szCs w:val="22"/>
        </w:rPr>
        <w:lastRenderedPageBreak/>
        <w:t>nosūtīt informāciju Iepirkumu uzraudzības birojam.</w:t>
      </w:r>
    </w:p>
    <w:p w14:paraId="36F3CE80" w14:textId="77777777" w:rsidR="00E5266C" w:rsidRPr="00962E7E" w:rsidRDefault="00E5266C" w:rsidP="00E5266C">
      <w:pPr>
        <w:jc w:val="both"/>
        <w:rPr>
          <w:rFonts w:ascii="Arial" w:hAnsi="Arial" w:cs="Arial"/>
          <w:bCs/>
          <w:sz w:val="22"/>
        </w:rPr>
      </w:pPr>
    </w:p>
    <w:p w14:paraId="4245D127" w14:textId="77777777" w:rsidR="00E5266C" w:rsidRPr="00E76946" w:rsidRDefault="00E5266C" w:rsidP="00962E7E">
      <w:pPr>
        <w:pStyle w:val="ListParagraph"/>
        <w:numPr>
          <w:ilvl w:val="0"/>
          <w:numId w:val="22"/>
        </w:numPr>
        <w:spacing w:after="0" w:line="240" w:lineRule="auto"/>
        <w:ind w:left="284" w:hanging="284"/>
        <w:jc w:val="center"/>
        <w:rPr>
          <w:rFonts w:ascii="Arial" w:hAnsi="Arial" w:cs="Arial"/>
          <w:b/>
        </w:rPr>
      </w:pPr>
      <w:r w:rsidRPr="00E76946">
        <w:rPr>
          <w:rFonts w:ascii="Arial" w:hAnsi="Arial" w:cs="Arial"/>
          <w:b/>
        </w:rPr>
        <w:t>Pretendentu tiesības un pienākumi</w:t>
      </w:r>
    </w:p>
    <w:p w14:paraId="0B75980B" w14:textId="77777777" w:rsidR="00E5266C" w:rsidRPr="00962E7E" w:rsidRDefault="00E5266C" w:rsidP="009A719C">
      <w:pPr>
        <w:jc w:val="both"/>
        <w:rPr>
          <w:rFonts w:ascii="Arial" w:hAnsi="Arial" w:cs="Arial"/>
          <w:bCs/>
          <w:sz w:val="22"/>
        </w:rPr>
      </w:pPr>
    </w:p>
    <w:p w14:paraId="39568D6D" w14:textId="77777777" w:rsidR="00E5266C" w:rsidRPr="00E76946" w:rsidRDefault="00E5266C" w:rsidP="009A719C">
      <w:pPr>
        <w:pStyle w:val="ListParagraph"/>
        <w:numPr>
          <w:ilvl w:val="1"/>
          <w:numId w:val="22"/>
        </w:numPr>
        <w:suppressAutoHyphens w:val="0"/>
        <w:spacing w:after="80" w:line="240" w:lineRule="auto"/>
        <w:ind w:left="567" w:hanging="567"/>
        <w:jc w:val="both"/>
        <w:rPr>
          <w:rFonts w:ascii="Arial" w:hAnsi="Arial" w:cs="Arial"/>
          <w:b/>
          <w:bCs/>
        </w:rPr>
      </w:pPr>
      <w:r w:rsidRPr="00E76946">
        <w:rPr>
          <w:rFonts w:ascii="Arial" w:hAnsi="Arial" w:cs="Arial"/>
          <w:b/>
          <w:bCs/>
        </w:rPr>
        <w:t>Pretendenta pienākumi:</w:t>
      </w:r>
    </w:p>
    <w:p w14:paraId="487C679D" w14:textId="77777777" w:rsidR="00E5266C" w:rsidRPr="00E76946" w:rsidRDefault="00E5266C" w:rsidP="009A719C">
      <w:pPr>
        <w:numPr>
          <w:ilvl w:val="0"/>
          <w:numId w:val="4"/>
        </w:numPr>
        <w:tabs>
          <w:tab w:val="clear" w:pos="1080"/>
        </w:tabs>
        <w:ind w:left="993" w:hanging="426"/>
        <w:jc w:val="both"/>
        <w:rPr>
          <w:rFonts w:ascii="Arial" w:hAnsi="Arial" w:cs="Arial"/>
          <w:sz w:val="22"/>
          <w:szCs w:val="22"/>
        </w:rPr>
      </w:pPr>
      <w:r w:rsidRPr="00E76946">
        <w:rPr>
          <w:rFonts w:ascii="Arial" w:hAnsi="Arial" w:cs="Arial"/>
          <w:sz w:val="22"/>
          <w:szCs w:val="22"/>
        </w:rPr>
        <w:t>iesniedzot piedāvājumu, pieņem visas konkursa nolikumā noteiktās prasības</w:t>
      </w:r>
      <w:r>
        <w:rPr>
          <w:rFonts w:ascii="Arial" w:hAnsi="Arial" w:cs="Arial"/>
          <w:sz w:val="22"/>
          <w:szCs w:val="22"/>
        </w:rPr>
        <w:t>;</w:t>
      </w:r>
    </w:p>
    <w:p w14:paraId="679FC3C8" w14:textId="77777777" w:rsidR="00E5266C" w:rsidRDefault="00E5266C" w:rsidP="009A719C">
      <w:pPr>
        <w:numPr>
          <w:ilvl w:val="0"/>
          <w:numId w:val="4"/>
        </w:numPr>
        <w:tabs>
          <w:tab w:val="clear" w:pos="1080"/>
        </w:tabs>
        <w:ind w:left="993" w:hanging="426"/>
        <w:jc w:val="both"/>
        <w:rPr>
          <w:rFonts w:ascii="Arial" w:hAnsi="Arial" w:cs="Arial"/>
          <w:sz w:val="22"/>
          <w:szCs w:val="22"/>
        </w:rPr>
      </w:pPr>
      <w:r w:rsidRPr="00E76946">
        <w:rPr>
          <w:rFonts w:ascii="Arial" w:hAnsi="Arial" w:cs="Arial"/>
          <w:sz w:val="22"/>
          <w:szCs w:val="22"/>
        </w:rPr>
        <w:t>pieprasītajā termiņā rakstiski atbildēt uz konkursa komisijas jautājumiem par pretendenta iesniegto piedāvājumu.</w:t>
      </w:r>
    </w:p>
    <w:p w14:paraId="4D28F19F" w14:textId="77777777" w:rsidR="00E6786F" w:rsidRPr="00E76946" w:rsidRDefault="00E6786F" w:rsidP="00962E7E">
      <w:pPr>
        <w:jc w:val="both"/>
        <w:rPr>
          <w:rFonts w:ascii="Arial" w:hAnsi="Arial" w:cs="Arial"/>
          <w:sz w:val="22"/>
          <w:szCs w:val="22"/>
        </w:rPr>
      </w:pPr>
    </w:p>
    <w:p w14:paraId="7726B003" w14:textId="77777777" w:rsidR="00E5266C" w:rsidRPr="003A4E6F" w:rsidRDefault="00E5266C" w:rsidP="009A719C">
      <w:pPr>
        <w:pStyle w:val="ListParagraph"/>
        <w:numPr>
          <w:ilvl w:val="1"/>
          <w:numId w:val="22"/>
        </w:numPr>
        <w:suppressAutoHyphens w:val="0"/>
        <w:spacing w:after="80" w:line="240" w:lineRule="auto"/>
        <w:ind w:left="567" w:hanging="567"/>
        <w:jc w:val="both"/>
        <w:rPr>
          <w:rFonts w:ascii="Arial" w:hAnsi="Arial" w:cs="Arial"/>
          <w:b/>
          <w:bCs/>
        </w:rPr>
      </w:pPr>
      <w:r w:rsidRPr="003A4E6F">
        <w:rPr>
          <w:rFonts w:ascii="Arial" w:hAnsi="Arial" w:cs="Arial"/>
          <w:b/>
          <w:bCs/>
        </w:rPr>
        <w:t>Pretendenta tiesības:</w:t>
      </w:r>
    </w:p>
    <w:p w14:paraId="223B538F" w14:textId="0C573BA1" w:rsidR="00E5266C" w:rsidRPr="00960565" w:rsidRDefault="00E5266C" w:rsidP="009A719C">
      <w:pPr>
        <w:widowControl w:val="0"/>
        <w:numPr>
          <w:ilvl w:val="0"/>
          <w:numId w:val="4"/>
        </w:numPr>
        <w:tabs>
          <w:tab w:val="clear" w:pos="1080"/>
        </w:tabs>
        <w:suppressAutoHyphens w:val="0"/>
        <w:ind w:left="993" w:hanging="426"/>
        <w:jc w:val="both"/>
        <w:rPr>
          <w:rFonts w:ascii="Arial" w:hAnsi="Arial" w:cs="Arial"/>
          <w:sz w:val="22"/>
          <w:szCs w:val="22"/>
        </w:rPr>
      </w:pPr>
      <w:r w:rsidRPr="00960565">
        <w:rPr>
          <w:rFonts w:ascii="Arial" w:hAnsi="Arial" w:cs="Arial"/>
          <w:sz w:val="22"/>
          <w:szCs w:val="22"/>
        </w:rPr>
        <w:t xml:space="preserve">piedāvājuma sagatavošanas laikā pretendentam ir tiesības </w:t>
      </w:r>
      <w:proofErr w:type="spellStart"/>
      <w:r w:rsidRPr="00960565">
        <w:rPr>
          <w:rFonts w:ascii="Arial" w:hAnsi="Arial" w:cs="Arial"/>
          <w:sz w:val="22"/>
          <w:szCs w:val="22"/>
        </w:rPr>
        <w:t>rakstveidā</w:t>
      </w:r>
      <w:proofErr w:type="spellEnd"/>
      <w:r w:rsidRPr="00960565">
        <w:rPr>
          <w:rFonts w:ascii="Arial" w:hAnsi="Arial" w:cs="Arial"/>
          <w:sz w:val="22"/>
          <w:szCs w:val="22"/>
        </w:rPr>
        <w:t xml:space="preserve"> vērsties pie konkursa komisijas neskaidro jautājumu precizēšanai, ievērojot </w:t>
      </w:r>
      <w:r w:rsidR="00962E7E" w:rsidRPr="00960565">
        <w:rPr>
          <w:rFonts w:ascii="Arial" w:hAnsi="Arial" w:cs="Arial"/>
          <w:sz w:val="22"/>
          <w:szCs w:val="22"/>
        </w:rPr>
        <w:t>k</w:t>
      </w:r>
      <w:r w:rsidRPr="00960565">
        <w:rPr>
          <w:rFonts w:ascii="Arial" w:hAnsi="Arial" w:cs="Arial"/>
          <w:sz w:val="22"/>
          <w:szCs w:val="22"/>
        </w:rPr>
        <w:t>onkursa nolikuma 3.3.2. </w:t>
      </w:r>
      <w:r w:rsidR="001432A4" w:rsidRPr="00960565">
        <w:rPr>
          <w:rFonts w:ascii="Arial" w:hAnsi="Arial" w:cs="Arial"/>
          <w:sz w:val="22"/>
          <w:szCs w:val="22"/>
        </w:rPr>
        <w:t>apakš</w:t>
      </w:r>
      <w:r w:rsidRPr="00960565">
        <w:rPr>
          <w:rFonts w:ascii="Arial" w:hAnsi="Arial" w:cs="Arial"/>
          <w:sz w:val="22"/>
          <w:szCs w:val="22"/>
        </w:rPr>
        <w:t>punktā noteikto kārtību;</w:t>
      </w:r>
    </w:p>
    <w:p w14:paraId="59016126" w14:textId="77777777" w:rsidR="00E5266C" w:rsidRDefault="00E5266C" w:rsidP="009A719C">
      <w:pPr>
        <w:widowControl w:val="0"/>
        <w:numPr>
          <w:ilvl w:val="0"/>
          <w:numId w:val="4"/>
        </w:numPr>
        <w:tabs>
          <w:tab w:val="clear" w:pos="1080"/>
        </w:tabs>
        <w:suppressAutoHyphens w:val="0"/>
        <w:ind w:left="993" w:hanging="426"/>
        <w:jc w:val="both"/>
        <w:rPr>
          <w:rFonts w:ascii="Arial" w:hAnsi="Arial" w:cs="Arial"/>
          <w:sz w:val="22"/>
          <w:szCs w:val="22"/>
        </w:rPr>
      </w:pPr>
      <w:r w:rsidRPr="00E82419">
        <w:rPr>
          <w:rFonts w:ascii="Arial" w:hAnsi="Arial" w:cs="Arial"/>
          <w:sz w:val="22"/>
          <w:szCs w:val="22"/>
        </w:rPr>
        <w:t>iesniegt piedāvājumu</w:t>
      </w:r>
      <w:r>
        <w:rPr>
          <w:rFonts w:ascii="Arial" w:hAnsi="Arial" w:cs="Arial"/>
          <w:sz w:val="22"/>
          <w:szCs w:val="22"/>
        </w:rPr>
        <w:t>;</w:t>
      </w:r>
    </w:p>
    <w:p w14:paraId="19DEF946" w14:textId="0E58669F" w:rsidR="00011FB5" w:rsidRDefault="00E5266C" w:rsidP="009A719C">
      <w:pPr>
        <w:widowControl w:val="0"/>
        <w:numPr>
          <w:ilvl w:val="0"/>
          <w:numId w:val="4"/>
        </w:numPr>
        <w:tabs>
          <w:tab w:val="clear" w:pos="1080"/>
        </w:tabs>
        <w:suppressAutoHyphens w:val="0"/>
        <w:ind w:left="993" w:hanging="426"/>
        <w:jc w:val="both"/>
        <w:rPr>
          <w:rFonts w:ascii="Arial" w:hAnsi="Arial" w:cs="Arial"/>
          <w:sz w:val="22"/>
          <w:szCs w:val="22"/>
        </w:rPr>
      </w:pPr>
      <w:r w:rsidRPr="00AC1C56">
        <w:rPr>
          <w:rFonts w:ascii="Arial" w:hAnsi="Arial" w:cs="Arial"/>
          <w:sz w:val="22"/>
          <w:szCs w:val="22"/>
        </w:rPr>
        <w:t>līdz konkursa piedāvājumu iesniegšanas termiņa beigām pretendents ir tiesīgs atsaukt vai mainīt savu piedāvājumu.</w:t>
      </w:r>
    </w:p>
    <w:p w14:paraId="4B8E04D8" w14:textId="77777777" w:rsidR="006E2722" w:rsidRPr="00E6786F" w:rsidRDefault="006E2722" w:rsidP="006E2722">
      <w:pPr>
        <w:widowControl w:val="0"/>
        <w:suppressAutoHyphens w:val="0"/>
        <w:jc w:val="both"/>
        <w:rPr>
          <w:rFonts w:ascii="Arial" w:hAnsi="Arial" w:cs="Arial"/>
          <w:sz w:val="22"/>
          <w:szCs w:val="22"/>
        </w:rPr>
      </w:pPr>
    </w:p>
    <w:p w14:paraId="21FF30A5" w14:textId="77777777" w:rsidR="00E5266C" w:rsidRPr="00FF5F95" w:rsidRDefault="00E5266C" w:rsidP="00962E7E">
      <w:pPr>
        <w:pStyle w:val="ListParagraph"/>
        <w:widowControl w:val="0"/>
        <w:numPr>
          <w:ilvl w:val="0"/>
          <w:numId w:val="22"/>
        </w:numPr>
        <w:suppressAutoHyphens w:val="0"/>
        <w:spacing w:after="0" w:line="240" w:lineRule="auto"/>
        <w:ind w:left="284" w:hanging="284"/>
        <w:jc w:val="center"/>
        <w:rPr>
          <w:rFonts w:ascii="Arial" w:hAnsi="Arial" w:cs="Arial"/>
          <w:b/>
        </w:rPr>
      </w:pPr>
      <w:r w:rsidRPr="00FF5F95">
        <w:rPr>
          <w:rFonts w:ascii="Arial" w:hAnsi="Arial" w:cs="Arial"/>
          <w:b/>
        </w:rPr>
        <w:t>Līguma noslēgšana</w:t>
      </w:r>
    </w:p>
    <w:p w14:paraId="55F9EA9A" w14:textId="77777777" w:rsidR="00E5266C" w:rsidRPr="00BB5A09" w:rsidRDefault="00E5266C" w:rsidP="0093127D">
      <w:pPr>
        <w:widowControl w:val="0"/>
        <w:suppressAutoHyphens w:val="0"/>
        <w:jc w:val="center"/>
        <w:rPr>
          <w:rFonts w:ascii="Arial" w:hAnsi="Arial" w:cs="Arial"/>
          <w:b/>
          <w:sz w:val="22"/>
        </w:rPr>
      </w:pPr>
    </w:p>
    <w:p w14:paraId="6FAA0CC7" w14:textId="77777777" w:rsidR="00E5266C" w:rsidRPr="00D16504" w:rsidRDefault="00E5266C">
      <w:pPr>
        <w:pStyle w:val="ListParagraph"/>
        <w:widowControl w:val="0"/>
        <w:numPr>
          <w:ilvl w:val="0"/>
          <w:numId w:val="24"/>
        </w:numPr>
        <w:suppressAutoHyphens w:val="0"/>
        <w:spacing w:after="0" w:line="240" w:lineRule="auto"/>
        <w:jc w:val="both"/>
        <w:rPr>
          <w:rFonts w:ascii="Arial" w:hAnsi="Arial" w:cs="Arial"/>
          <w:vanish/>
        </w:rPr>
      </w:pPr>
    </w:p>
    <w:p w14:paraId="69B931A4" w14:textId="77777777" w:rsidR="00E5266C" w:rsidRPr="00D16504" w:rsidRDefault="00E5266C">
      <w:pPr>
        <w:pStyle w:val="ListParagraph"/>
        <w:widowControl w:val="0"/>
        <w:numPr>
          <w:ilvl w:val="0"/>
          <w:numId w:val="24"/>
        </w:numPr>
        <w:suppressAutoHyphens w:val="0"/>
        <w:spacing w:after="0" w:line="240" w:lineRule="auto"/>
        <w:jc w:val="both"/>
        <w:rPr>
          <w:rFonts w:ascii="Arial" w:hAnsi="Arial" w:cs="Arial"/>
          <w:vanish/>
        </w:rPr>
      </w:pPr>
    </w:p>
    <w:p w14:paraId="00B24A75" w14:textId="77777777" w:rsidR="00E5266C" w:rsidRPr="00D16504" w:rsidRDefault="00E5266C">
      <w:pPr>
        <w:pStyle w:val="ListParagraph"/>
        <w:widowControl w:val="0"/>
        <w:numPr>
          <w:ilvl w:val="0"/>
          <w:numId w:val="24"/>
        </w:numPr>
        <w:suppressAutoHyphens w:val="0"/>
        <w:spacing w:after="0" w:line="240" w:lineRule="auto"/>
        <w:jc w:val="both"/>
        <w:rPr>
          <w:rFonts w:ascii="Arial" w:hAnsi="Arial" w:cs="Arial"/>
          <w:vanish/>
        </w:rPr>
      </w:pPr>
    </w:p>
    <w:p w14:paraId="52DF10DE" w14:textId="77777777" w:rsidR="00E5266C" w:rsidRPr="00D16504" w:rsidRDefault="00E5266C">
      <w:pPr>
        <w:pStyle w:val="ListParagraph"/>
        <w:widowControl w:val="0"/>
        <w:numPr>
          <w:ilvl w:val="0"/>
          <w:numId w:val="24"/>
        </w:numPr>
        <w:suppressAutoHyphens w:val="0"/>
        <w:spacing w:after="0" w:line="240" w:lineRule="auto"/>
        <w:jc w:val="both"/>
        <w:rPr>
          <w:rFonts w:ascii="Arial" w:hAnsi="Arial" w:cs="Arial"/>
          <w:vanish/>
        </w:rPr>
      </w:pPr>
    </w:p>
    <w:p w14:paraId="5296EE7D" w14:textId="77777777" w:rsidR="00E5266C" w:rsidRPr="00D16504" w:rsidRDefault="00E5266C">
      <w:pPr>
        <w:pStyle w:val="ListParagraph"/>
        <w:widowControl w:val="0"/>
        <w:numPr>
          <w:ilvl w:val="0"/>
          <w:numId w:val="24"/>
        </w:numPr>
        <w:suppressAutoHyphens w:val="0"/>
        <w:spacing w:after="0" w:line="240" w:lineRule="auto"/>
        <w:jc w:val="both"/>
        <w:rPr>
          <w:rFonts w:ascii="Arial" w:hAnsi="Arial" w:cs="Arial"/>
          <w:vanish/>
        </w:rPr>
      </w:pPr>
    </w:p>
    <w:p w14:paraId="03480E8D" w14:textId="77777777" w:rsidR="00E5266C" w:rsidRPr="00D16504" w:rsidRDefault="00E5266C">
      <w:pPr>
        <w:pStyle w:val="ListParagraph"/>
        <w:widowControl w:val="0"/>
        <w:numPr>
          <w:ilvl w:val="0"/>
          <w:numId w:val="24"/>
        </w:numPr>
        <w:suppressAutoHyphens w:val="0"/>
        <w:spacing w:after="0" w:line="240" w:lineRule="auto"/>
        <w:jc w:val="both"/>
        <w:rPr>
          <w:rFonts w:ascii="Arial" w:hAnsi="Arial" w:cs="Arial"/>
          <w:vanish/>
        </w:rPr>
      </w:pPr>
    </w:p>
    <w:p w14:paraId="7E62E23A" w14:textId="77777777" w:rsidR="00E5266C" w:rsidRPr="00D16504" w:rsidRDefault="00E5266C">
      <w:pPr>
        <w:pStyle w:val="ListParagraph"/>
        <w:widowControl w:val="0"/>
        <w:numPr>
          <w:ilvl w:val="0"/>
          <w:numId w:val="24"/>
        </w:numPr>
        <w:suppressAutoHyphens w:val="0"/>
        <w:spacing w:after="0" w:line="240" w:lineRule="auto"/>
        <w:jc w:val="both"/>
        <w:rPr>
          <w:rFonts w:ascii="Arial" w:hAnsi="Arial" w:cs="Arial"/>
          <w:vanish/>
        </w:rPr>
      </w:pPr>
    </w:p>
    <w:p w14:paraId="328DD551" w14:textId="77777777" w:rsidR="00E5266C" w:rsidRPr="00D16504" w:rsidRDefault="00E5266C">
      <w:pPr>
        <w:pStyle w:val="ListParagraph"/>
        <w:widowControl w:val="0"/>
        <w:numPr>
          <w:ilvl w:val="0"/>
          <w:numId w:val="24"/>
        </w:numPr>
        <w:suppressAutoHyphens w:val="0"/>
        <w:spacing w:after="0" w:line="240" w:lineRule="auto"/>
        <w:jc w:val="both"/>
        <w:rPr>
          <w:rFonts w:ascii="Arial" w:hAnsi="Arial" w:cs="Arial"/>
          <w:vanish/>
        </w:rPr>
      </w:pPr>
    </w:p>
    <w:p w14:paraId="063D53C7" w14:textId="77777777" w:rsidR="00E5266C" w:rsidRPr="00D16504" w:rsidRDefault="00E5266C">
      <w:pPr>
        <w:pStyle w:val="ListParagraph"/>
        <w:widowControl w:val="0"/>
        <w:numPr>
          <w:ilvl w:val="0"/>
          <w:numId w:val="24"/>
        </w:numPr>
        <w:suppressAutoHyphens w:val="0"/>
        <w:spacing w:after="0" w:line="240" w:lineRule="auto"/>
        <w:jc w:val="both"/>
        <w:rPr>
          <w:rFonts w:ascii="Arial" w:hAnsi="Arial" w:cs="Arial"/>
          <w:vanish/>
        </w:rPr>
      </w:pPr>
    </w:p>
    <w:p w14:paraId="79C3BA7A" w14:textId="04E712DD" w:rsidR="00E5266C" w:rsidRPr="00960565" w:rsidRDefault="00E5266C" w:rsidP="009A719C">
      <w:pPr>
        <w:pStyle w:val="ListParagraph"/>
        <w:widowControl w:val="0"/>
        <w:numPr>
          <w:ilvl w:val="1"/>
          <w:numId w:val="24"/>
        </w:numPr>
        <w:suppressAutoHyphens w:val="0"/>
        <w:spacing w:after="0" w:line="240" w:lineRule="auto"/>
        <w:ind w:left="567" w:hanging="567"/>
        <w:jc w:val="both"/>
        <w:rPr>
          <w:rFonts w:ascii="Arial" w:hAnsi="Arial" w:cs="Arial"/>
          <w:color w:val="FF0000"/>
        </w:rPr>
      </w:pPr>
      <w:r w:rsidRPr="00960565">
        <w:rPr>
          <w:rFonts w:ascii="Arial" w:hAnsi="Arial" w:cs="Arial"/>
        </w:rPr>
        <w:t xml:space="preserve">Starp atklāta konkursa uzvarētāju un </w:t>
      </w:r>
      <w:r w:rsidR="00962E7E" w:rsidRPr="00960565">
        <w:rPr>
          <w:rFonts w:ascii="Arial" w:hAnsi="Arial" w:cs="Arial"/>
        </w:rPr>
        <w:t xml:space="preserve">pasūtītāju </w:t>
      </w:r>
      <w:r w:rsidRPr="00960565">
        <w:rPr>
          <w:rFonts w:ascii="Arial" w:hAnsi="Arial" w:cs="Arial"/>
        </w:rPr>
        <w:t xml:space="preserve">tiks slēgts līgums </w:t>
      </w:r>
      <w:r w:rsidR="00EA7E96" w:rsidRPr="00960565">
        <w:rPr>
          <w:rFonts w:ascii="Arial" w:hAnsi="Arial" w:cs="Arial"/>
          <w:color w:val="000000" w:themeColor="text1"/>
        </w:rPr>
        <w:t xml:space="preserve">par katru iepirkuma daļu atsevišķi </w:t>
      </w:r>
      <w:r w:rsidRPr="00960565">
        <w:rPr>
          <w:rFonts w:ascii="Arial" w:hAnsi="Arial" w:cs="Arial"/>
        </w:rPr>
        <w:t xml:space="preserve">atbilstoši </w:t>
      </w:r>
      <w:r w:rsidR="00960565" w:rsidRPr="00960565">
        <w:rPr>
          <w:rFonts w:ascii="Arial" w:hAnsi="Arial" w:cs="Arial"/>
        </w:rPr>
        <w:t>t</w:t>
      </w:r>
      <w:r w:rsidRPr="00960565">
        <w:rPr>
          <w:rFonts w:ascii="Arial" w:hAnsi="Arial" w:cs="Arial"/>
        </w:rPr>
        <w:t>ehniska</w:t>
      </w:r>
      <w:r w:rsidR="000127E0" w:rsidRPr="00960565">
        <w:rPr>
          <w:rFonts w:ascii="Arial" w:hAnsi="Arial" w:cs="Arial"/>
        </w:rPr>
        <w:t>ja</w:t>
      </w:r>
      <w:r w:rsidRPr="00960565">
        <w:rPr>
          <w:rFonts w:ascii="Arial" w:hAnsi="Arial" w:cs="Arial"/>
        </w:rPr>
        <w:t>i specifikācijai un pretendenta piedāvājumam tādā redakcijā</w:t>
      </w:r>
      <w:r w:rsidR="000127E0" w:rsidRPr="00960565">
        <w:rPr>
          <w:rFonts w:ascii="Arial" w:hAnsi="Arial" w:cs="Arial"/>
        </w:rPr>
        <w:t>,</w:t>
      </w:r>
      <w:r w:rsidRPr="00960565">
        <w:rPr>
          <w:rFonts w:ascii="Arial" w:hAnsi="Arial" w:cs="Arial"/>
        </w:rPr>
        <w:t xml:space="preserve"> kā tas ir nolikuma 2.</w:t>
      </w:r>
      <w:r w:rsidR="00C57BEC" w:rsidRPr="00960565">
        <w:rPr>
          <w:rFonts w:ascii="Arial" w:hAnsi="Arial" w:cs="Arial"/>
        </w:rPr>
        <w:t xml:space="preserve"> </w:t>
      </w:r>
      <w:r w:rsidRPr="00960565">
        <w:rPr>
          <w:rFonts w:ascii="Arial" w:hAnsi="Arial" w:cs="Arial"/>
        </w:rPr>
        <w:t>pielikumā – LĪGUMS.</w:t>
      </w:r>
    </w:p>
    <w:p w14:paraId="64D5DB92" w14:textId="12254BE7" w:rsidR="00E5266C" w:rsidRPr="00960565" w:rsidRDefault="00E5266C" w:rsidP="009A719C">
      <w:pPr>
        <w:pStyle w:val="ListParagraph"/>
        <w:widowControl w:val="0"/>
        <w:numPr>
          <w:ilvl w:val="1"/>
          <w:numId w:val="24"/>
        </w:numPr>
        <w:suppressAutoHyphens w:val="0"/>
        <w:spacing w:after="0" w:line="240" w:lineRule="auto"/>
        <w:ind w:left="567" w:hanging="567"/>
        <w:jc w:val="both"/>
        <w:rPr>
          <w:rFonts w:ascii="Arial" w:hAnsi="Arial" w:cs="Arial"/>
        </w:rPr>
      </w:pPr>
      <w:r w:rsidRPr="00960565">
        <w:rPr>
          <w:rFonts w:ascii="Arial" w:hAnsi="Arial" w:cs="Arial"/>
        </w:rPr>
        <w:t>Līgums (konkursa nolikuma 2.</w:t>
      </w:r>
      <w:r w:rsidR="00C57BEC" w:rsidRPr="00960565">
        <w:rPr>
          <w:rFonts w:ascii="Arial" w:hAnsi="Arial" w:cs="Arial"/>
        </w:rPr>
        <w:t xml:space="preserve"> </w:t>
      </w:r>
      <w:r w:rsidRPr="00960565">
        <w:rPr>
          <w:rFonts w:ascii="Arial" w:hAnsi="Arial" w:cs="Arial"/>
        </w:rPr>
        <w:t>pielikuma redakcijā) ar konkursa uzvarētāju tiks slēgts ne agrāk kā nākamajā darbdienā pēc nogaidīšanas termiņa beigām (atbilstoši PIL 60.</w:t>
      </w:r>
      <w:r w:rsidR="009C2DF7" w:rsidRPr="00960565">
        <w:rPr>
          <w:rFonts w:ascii="Arial" w:hAnsi="Arial" w:cs="Arial"/>
        </w:rPr>
        <w:t> </w:t>
      </w:r>
      <w:r w:rsidRPr="00960565">
        <w:rPr>
          <w:rFonts w:ascii="Arial" w:hAnsi="Arial" w:cs="Arial"/>
        </w:rPr>
        <w:t>panta septītās daļas 1.</w:t>
      </w:r>
      <w:r w:rsidR="009C2DF7" w:rsidRPr="00960565">
        <w:rPr>
          <w:rFonts w:ascii="Arial" w:hAnsi="Arial" w:cs="Arial"/>
        </w:rPr>
        <w:t> </w:t>
      </w:r>
      <w:r w:rsidRPr="00960565">
        <w:rPr>
          <w:rFonts w:ascii="Arial" w:hAnsi="Arial" w:cs="Arial"/>
        </w:rPr>
        <w:t>punktā noteiktajam), ja Iepirkumu uzraudzības birojā nav PIL 68.</w:t>
      </w:r>
      <w:r w:rsidR="009C2DF7" w:rsidRPr="00960565">
        <w:rPr>
          <w:rFonts w:ascii="Arial" w:hAnsi="Arial" w:cs="Arial"/>
        </w:rPr>
        <w:t> </w:t>
      </w:r>
      <w:r w:rsidRPr="00960565">
        <w:rPr>
          <w:rFonts w:ascii="Arial" w:hAnsi="Arial" w:cs="Arial"/>
        </w:rPr>
        <w:t>pantā noteiktajā kārtībā iesniegts iesniegums par iepirkuma procedūras pārkāpumiem.</w:t>
      </w:r>
    </w:p>
    <w:p w14:paraId="7B55569D" w14:textId="2FCB61E8" w:rsidR="00E5266C" w:rsidRPr="00960565" w:rsidRDefault="00E5266C" w:rsidP="009A719C">
      <w:pPr>
        <w:pStyle w:val="ListParagraph"/>
        <w:widowControl w:val="0"/>
        <w:numPr>
          <w:ilvl w:val="1"/>
          <w:numId w:val="24"/>
        </w:numPr>
        <w:suppressAutoHyphens w:val="0"/>
        <w:spacing w:after="0" w:line="240" w:lineRule="auto"/>
        <w:ind w:left="567" w:hanging="567"/>
        <w:jc w:val="both"/>
        <w:rPr>
          <w:rFonts w:ascii="Arial" w:hAnsi="Arial" w:cs="Arial"/>
        </w:rPr>
      </w:pPr>
      <w:r w:rsidRPr="00960565">
        <w:rPr>
          <w:rFonts w:ascii="Arial" w:hAnsi="Arial" w:cs="Arial"/>
        </w:rPr>
        <w:t xml:space="preserve">Pretendentam jāparaksta līgums 5 darba dienu laikā no dienas, kad </w:t>
      </w:r>
      <w:r w:rsidR="00C57BEC" w:rsidRPr="00960565">
        <w:rPr>
          <w:rFonts w:ascii="Arial" w:hAnsi="Arial" w:cs="Arial"/>
        </w:rPr>
        <w:t>p</w:t>
      </w:r>
      <w:r w:rsidRPr="00960565">
        <w:rPr>
          <w:rFonts w:ascii="Arial" w:hAnsi="Arial" w:cs="Arial"/>
        </w:rPr>
        <w:t>asūtītājs ir uzaicinājis parakstīt līgumu.</w:t>
      </w:r>
    </w:p>
    <w:p w14:paraId="13E8B86E" w14:textId="79010F08" w:rsidR="00E5266C" w:rsidRPr="00960565" w:rsidRDefault="00E5266C" w:rsidP="009A719C">
      <w:pPr>
        <w:pStyle w:val="ListParagraph"/>
        <w:widowControl w:val="0"/>
        <w:numPr>
          <w:ilvl w:val="1"/>
          <w:numId w:val="24"/>
        </w:numPr>
        <w:suppressAutoHyphens w:val="0"/>
        <w:spacing w:after="0" w:line="240" w:lineRule="auto"/>
        <w:ind w:left="567" w:hanging="567"/>
        <w:jc w:val="both"/>
        <w:rPr>
          <w:rFonts w:ascii="Arial" w:hAnsi="Arial" w:cs="Arial"/>
        </w:rPr>
      </w:pPr>
      <w:r w:rsidRPr="00960565">
        <w:rPr>
          <w:rFonts w:ascii="Arial" w:hAnsi="Arial" w:cs="Arial"/>
        </w:rPr>
        <w:t xml:space="preserve">Līgums stājas spēkā </w:t>
      </w:r>
      <w:r w:rsidR="00C57BEC" w:rsidRPr="00960565">
        <w:rPr>
          <w:rFonts w:ascii="Arial" w:hAnsi="Arial" w:cs="Arial"/>
        </w:rPr>
        <w:t>l</w:t>
      </w:r>
      <w:r w:rsidRPr="00960565">
        <w:rPr>
          <w:rFonts w:ascii="Arial" w:hAnsi="Arial" w:cs="Arial"/>
        </w:rPr>
        <w:t xml:space="preserve">īgumā noteiktajā kārtībā. Samaksa tiek veikta šajā </w:t>
      </w:r>
      <w:r w:rsidR="00C57BEC" w:rsidRPr="00960565">
        <w:rPr>
          <w:rFonts w:ascii="Arial" w:hAnsi="Arial" w:cs="Arial"/>
        </w:rPr>
        <w:t>l</w:t>
      </w:r>
      <w:r w:rsidRPr="00960565">
        <w:rPr>
          <w:rFonts w:ascii="Arial" w:hAnsi="Arial" w:cs="Arial"/>
        </w:rPr>
        <w:t xml:space="preserve">īgumā noteiktajā kārtībā (skat. līgumu šī </w:t>
      </w:r>
      <w:r w:rsidR="00C57BEC" w:rsidRPr="00960565">
        <w:rPr>
          <w:rFonts w:ascii="Arial" w:hAnsi="Arial" w:cs="Arial"/>
        </w:rPr>
        <w:t>n</w:t>
      </w:r>
      <w:r w:rsidRPr="00960565">
        <w:rPr>
          <w:rFonts w:ascii="Arial" w:hAnsi="Arial" w:cs="Arial"/>
        </w:rPr>
        <w:t>olikuma 2.</w:t>
      </w:r>
      <w:r w:rsidR="009C2DF7" w:rsidRPr="00960565">
        <w:rPr>
          <w:rFonts w:ascii="Arial" w:hAnsi="Arial" w:cs="Arial"/>
        </w:rPr>
        <w:t xml:space="preserve"> </w:t>
      </w:r>
      <w:r w:rsidRPr="00960565">
        <w:rPr>
          <w:rFonts w:ascii="Arial" w:hAnsi="Arial" w:cs="Arial"/>
        </w:rPr>
        <w:t>pielikumā).</w:t>
      </w:r>
    </w:p>
    <w:p w14:paraId="61F7FCF2" w14:textId="77777777" w:rsidR="00E5266C" w:rsidRPr="00960565" w:rsidRDefault="00E5266C" w:rsidP="009A719C">
      <w:pPr>
        <w:pStyle w:val="ListParagraph"/>
        <w:numPr>
          <w:ilvl w:val="1"/>
          <w:numId w:val="24"/>
        </w:numPr>
        <w:spacing w:after="0" w:line="240" w:lineRule="auto"/>
        <w:ind w:left="567" w:hanging="567"/>
        <w:jc w:val="both"/>
        <w:rPr>
          <w:rFonts w:ascii="Arial" w:hAnsi="Arial" w:cs="Arial"/>
        </w:rPr>
      </w:pPr>
      <w:r w:rsidRPr="00960565">
        <w:rPr>
          <w:rFonts w:ascii="Arial" w:hAnsi="Arial" w:cs="Arial"/>
        </w:rPr>
        <w:t>Avansa maksājumi nav paredzēti.</w:t>
      </w:r>
    </w:p>
    <w:p w14:paraId="01AFB778" w14:textId="38AAAA28" w:rsidR="00E5266C" w:rsidRPr="00960565" w:rsidRDefault="00E5266C" w:rsidP="009A719C">
      <w:pPr>
        <w:pStyle w:val="ListParagraph"/>
        <w:numPr>
          <w:ilvl w:val="1"/>
          <w:numId w:val="24"/>
        </w:numPr>
        <w:spacing w:after="0" w:line="240" w:lineRule="auto"/>
        <w:ind w:left="567" w:hanging="567"/>
        <w:jc w:val="both"/>
        <w:rPr>
          <w:rFonts w:ascii="Arial" w:hAnsi="Arial" w:cs="Arial"/>
        </w:rPr>
      </w:pPr>
      <w:r w:rsidRPr="00960565">
        <w:rPr>
          <w:rFonts w:ascii="Arial" w:hAnsi="Arial" w:cs="Arial"/>
        </w:rPr>
        <w:t>Pēc līguma noslēgšanas līguma grozījumi veicami līgumā noteiktajā kārtībā (skat. līgumu</w:t>
      </w:r>
      <w:r w:rsidR="00C57BEC" w:rsidRPr="00960565">
        <w:rPr>
          <w:rFonts w:ascii="Arial" w:hAnsi="Arial" w:cs="Arial"/>
        </w:rPr>
        <w:t xml:space="preserve"> šī nolikuma</w:t>
      </w:r>
      <w:r w:rsidRPr="00960565">
        <w:rPr>
          <w:rFonts w:ascii="Arial" w:hAnsi="Arial" w:cs="Arial"/>
        </w:rPr>
        <w:t xml:space="preserve"> 2.</w:t>
      </w:r>
      <w:r w:rsidR="009C2DF7" w:rsidRPr="00960565">
        <w:rPr>
          <w:rFonts w:ascii="Arial" w:hAnsi="Arial" w:cs="Arial"/>
        </w:rPr>
        <w:t> </w:t>
      </w:r>
      <w:r w:rsidRPr="00960565">
        <w:rPr>
          <w:rFonts w:ascii="Arial" w:hAnsi="Arial" w:cs="Arial"/>
        </w:rPr>
        <w:t>pielikumu).</w:t>
      </w:r>
    </w:p>
    <w:p w14:paraId="19690468" w14:textId="064E8AF0" w:rsidR="00E5266C" w:rsidRPr="00960565" w:rsidRDefault="00E5266C" w:rsidP="009A719C">
      <w:pPr>
        <w:pStyle w:val="ListParagraph"/>
        <w:numPr>
          <w:ilvl w:val="1"/>
          <w:numId w:val="24"/>
        </w:numPr>
        <w:spacing w:after="0" w:line="240" w:lineRule="auto"/>
        <w:ind w:left="567" w:hanging="567"/>
        <w:jc w:val="both"/>
        <w:rPr>
          <w:rFonts w:ascii="Arial" w:hAnsi="Arial" w:cs="Arial"/>
        </w:rPr>
      </w:pPr>
      <w:r w:rsidRPr="00960565">
        <w:rPr>
          <w:rFonts w:ascii="Arial" w:hAnsi="Arial" w:cs="Arial"/>
        </w:rPr>
        <w:t xml:space="preserve">Pēc līguma noslēgšanas apakšuzņēmēju nomainīšana un jauno apakšuzņēmēju iesaiste līguma izpildē veicama līgumā noteiktajā kārtībā (skat. līgumu šī </w:t>
      </w:r>
      <w:r w:rsidR="00C57BEC" w:rsidRPr="00960565">
        <w:rPr>
          <w:rFonts w:ascii="Arial" w:hAnsi="Arial" w:cs="Arial"/>
        </w:rPr>
        <w:t>n</w:t>
      </w:r>
      <w:r w:rsidRPr="00960565">
        <w:rPr>
          <w:rFonts w:ascii="Arial" w:hAnsi="Arial" w:cs="Arial"/>
        </w:rPr>
        <w:t>olikuma 2.</w:t>
      </w:r>
      <w:r w:rsidR="009C2DF7" w:rsidRPr="00960565">
        <w:rPr>
          <w:rFonts w:ascii="Arial" w:hAnsi="Arial" w:cs="Arial"/>
        </w:rPr>
        <w:t> </w:t>
      </w:r>
      <w:r w:rsidRPr="00960565">
        <w:rPr>
          <w:rFonts w:ascii="Arial" w:hAnsi="Arial" w:cs="Arial"/>
        </w:rPr>
        <w:t>pielikumā).</w:t>
      </w:r>
    </w:p>
    <w:p w14:paraId="5C2951CF" w14:textId="77777777" w:rsidR="00D72333" w:rsidRPr="00960565" w:rsidRDefault="00D72333" w:rsidP="00D72333">
      <w:pPr>
        <w:pStyle w:val="BodyText"/>
        <w:widowControl w:val="0"/>
        <w:suppressAutoHyphens w:val="0"/>
        <w:spacing w:before="0"/>
        <w:rPr>
          <w:rFonts w:ascii="Arial" w:hAnsi="Arial" w:cs="Arial"/>
          <w:sz w:val="22"/>
        </w:rPr>
      </w:pPr>
    </w:p>
    <w:p w14:paraId="1F16F917" w14:textId="77777777" w:rsidR="00E5266C" w:rsidRPr="00177FB6" w:rsidRDefault="00E5266C" w:rsidP="000937F5">
      <w:pPr>
        <w:pStyle w:val="ListParagraph"/>
        <w:widowControl w:val="0"/>
        <w:numPr>
          <w:ilvl w:val="0"/>
          <w:numId w:val="22"/>
        </w:numPr>
        <w:suppressAutoHyphens w:val="0"/>
        <w:spacing w:after="0" w:line="240" w:lineRule="auto"/>
        <w:ind w:left="426" w:hanging="426"/>
        <w:jc w:val="center"/>
        <w:rPr>
          <w:rFonts w:ascii="Arial" w:hAnsi="Arial" w:cs="Arial"/>
          <w:b/>
        </w:rPr>
      </w:pPr>
      <w:r w:rsidRPr="00177FB6">
        <w:rPr>
          <w:rFonts w:ascii="Arial" w:hAnsi="Arial" w:cs="Arial"/>
          <w:b/>
        </w:rPr>
        <w:t>Personas datu aizsardzība</w:t>
      </w:r>
    </w:p>
    <w:p w14:paraId="4F5EA911" w14:textId="77777777" w:rsidR="00E5266C" w:rsidRDefault="00E5266C" w:rsidP="00D72333">
      <w:pPr>
        <w:pStyle w:val="BodyText"/>
        <w:widowControl w:val="0"/>
        <w:suppressAutoHyphens w:val="0"/>
        <w:spacing w:before="0"/>
        <w:rPr>
          <w:rFonts w:ascii="Arial" w:hAnsi="Arial" w:cs="Arial"/>
          <w:sz w:val="22"/>
          <w:szCs w:val="22"/>
        </w:rPr>
      </w:pPr>
    </w:p>
    <w:p w14:paraId="7D88D67A" w14:textId="5CDD5753" w:rsidR="00E5266C" w:rsidRPr="00960565" w:rsidRDefault="000937F5" w:rsidP="009A719C">
      <w:pPr>
        <w:pStyle w:val="BodyText"/>
        <w:widowControl w:val="0"/>
        <w:suppressAutoHyphens w:val="0"/>
        <w:spacing w:before="0"/>
        <w:ind w:firstLine="567"/>
        <w:rPr>
          <w:rFonts w:ascii="Arial" w:hAnsi="Arial" w:cs="Arial"/>
          <w:sz w:val="22"/>
        </w:rPr>
      </w:pPr>
      <w:r w:rsidRPr="00960565">
        <w:rPr>
          <w:rFonts w:ascii="Arial" w:hAnsi="Arial" w:cs="Arial"/>
          <w:sz w:val="22"/>
          <w:szCs w:val="22"/>
        </w:rPr>
        <w:t>Pasūtītājs p</w:t>
      </w:r>
      <w:r w:rsidR="00E5266C" w:rsidRPr="00960565">
        <w:rPr>
          <w:rFonts w:ascii="Arial" w:hAnsi="Arial" w:cs="Arial"/>
          <w:sz w:val="22"/>
          <w:szCs w:val="22"/>
        </w:rPr>
        <w:t xml:space="preserve">retendentu piedāvājumos iekļauto informāciju, kas saistīta ar konkrētām fiziskām personām (turpmāk – Personas dati), izmantos komunikācijas nodrošināšanai ar </w:t>
      </w:r>
      <w:r w:rsidR="00955012" w:rsidRPr="00960565">
        <w:rPr>
          <w:rFonts w:ascii="Arial" w:hAnsi="Arial" w:cs="Arial"/>
          <w:sz w:val="22"/>
          <w:szCs w:val="22"/>
        </w:rPr>
        <w:t>p</w:t>
      </w:r>
      <w:r w:rsidR="00E5266C" w:rsidRPr="00960565">
        <w:rPr>
          <w:rFonts w:ascii="Arial" w:hAnsi="Arial" w:cs="Arial"/>
          <w:sz w:val="22"/>
          <w:szCs w:val="22"/>
        </w:rPr>
        <w:t xml:space="preserve">retendentu pārstāvjiem, iesniegto piedāvājumu atbilstības izvērtēšanai, kā arī citu normatīvajos aktos noteikto pienākumu, kas attiecas uz </w:t>
      </w:r>
      <w:r w:rsidR="00955012" w:rsidRPr="00960565">
        <w:rPr>
          <w:rFonts w:ascii="Arial" w:hAnsi="Arial" w:cs="Arial"/>
          <w:sz w:val="22"/>
          <w:szCs w:val="22"/>
        </w:rPr>
        <w:t>p</w:t>
      </w:r>
      <w:r w:rsidR="00E5266C" w:rsidRPr="00960565">
        <w:rPr>
          <w:rFonts w:ascii="Arial" w:hAnsi="Arial" w:cs="Arial"/>
          <w:sz w:val="22"/>
          <w:szCs w:val="22"/>
        </w:rPr>
        <w:t>ublisko iepirkumu procesa nodrošināšanu, veikšanai. Personas dati tiks glabāti normatīvajos aktos noteikto laika periodu.</w:t>
      </w:r>
    </w:p>
    <w:p w14:paraId="0598F658" w14:textId="77777777" w:rsidR="00E5266C" w:rsidRPr="00955012" w:rsidRDefault="00E5266C" w:rsidP="00955012">
      <w:pPr>
        <w:pStyle w:val="BodyText"/>
        <w:widowControl w:val="0"/>
        <w:suppressAutoHyphens w:val="0"/>
        <w:spacing w:before="0"/>
        <w:rPr>
          <w:rFonts w:ascii="Arial" w:hAnsi="Arial" w:cs="Arial"/>
          <w:sz w:val="22"/>
        </w:rPr>
      </w:pPr>
    </w:p>
    <w:p w14:paraId="582F305C" w14:textId="77777777" w:rsidR="00E5266C" w:rsidRPr="00B65D25" w:rsidRDefault="00E5266C" w:rsidP="00955012">
      <w:pPr>
        <w:pStyle w:val="BodyText"/>
        <w:widowControl w:val="0"/>
        <w:numPr>
          <w:ilvl w:val="0"/>
          <w:numId w:val="22"/>
        </w:numPr>
        <w:suppressAutoHyphens w:val="0"/>
        <w:spacing w:before="0"/>
        <w:ind w:left="426" w:hanging="426"/>
        <w:jc w:val="center"/>
        <w:rPr>
          <w:rFonts w:ascii="Arial" w:hAnsi="Arial" w:cs="Arial"/>
          <w:b/>
          <w:bCs/>
          <w:sz w:val="22"/>
        </w:rPr>
      </w:pPr>
      <w:r w:rsidRPr="00B65D25">
        <w:rPr>
          <w:rFonts w:ascii="Arial" w:hAnsi="Arial" w:cs="Arial"/>
          <w:b/>
          <w:bCs/>
          <w:sz w:val="22"/>
        </w:rPr>
        <w:t>Nolikuma pielikumu saraksts</w:t>
      </w:r>
    </w:p>
    <w:p w14:paraId="255F2193" w14:textId="77777777" w:rsidR="00E5266C" w:rsidRPr="00955012" w:rsidRDefault="00E5266C" w:rsidP="00955012">
      <w:pPr>
        <w:pStyle w:val="BodyText"/>
        <w:widowControl w:val="0"/>
        <w:suppressAutoHyphens w:val="0"/>
        <w:spacing w:before="0"/>
        <w:rPr>
          <w:rFonts w:ascii="Arial" w:hAnsi="Arial" w:cs="Arial"/>
          <w:sz w:val="22"/>
        </w:rPr>
      </w:pPr>
    </w:p>
    <w:p w14:paraId="4D97CA4F" w14:textId="25A5BCC9" w:rsidR="00E5266C" w:rsidRPr="00576B9F" w:rsidRDefault="00E5266C">
      <w:pPr>
        <w:pStyle w:val="BodyText"/>
        <w:widowControl w:val="0"/>
        <w:numPr>
          <w:ilvl w:val="0"/>
          <w:numId w:val="14"/>
        </w:numPr>
        <w:tabs>
          <w:tab w:val="clear" w:pos="644"/>
        </w:tabs>
        <w:suppressAutoHyphens w:val="0"/>
        <w:spacing w:before="0"/>
        <w:ind w:left="284" w:hanging="284"/>
        <w:rPr>
          <w:rFonts w:ascii="Arial" w:hAnsi="Arial"/>
          <w:bCs/>
          <w:sz w:val="22"/>
          <w:szCs w:val="22"/>
        </w:rPr>
      </w:pPr>
      <w:r w:rsidRPr="00576B9F">
        <w:rPr>
          <w:rFonts w:ascii="Arial" w:hAnsi="Arial"/>
          <w:bCs/>
          <w:sz w:val="22"/>
          <w:szCs w:val="22"/>
        </w:rPr>
        <w:t xml:space="preserve">pielikums – </w:t>
      </w:r>
      <w:r w:rsidR="00011FB5" w:rsidRPr="00576B9F">
        <w:rPr>
          <w:rFonts w:ascii="Arial" w:hAnsi="Arial"/>
          <w:bCs/>
          <w:sz w:val="22"/>
          <w:szCs w:val="22"/>
        </w:rPr>
        <w:t>Tehniskā</w:t>
      </w:r>
      <w:r w:rsidRPr="00576B9F">
        <w:rPr>
          <w:rFonts w:ascii="Arial" w:hAnsi="Arial"/>
          <w:bCs/>
          <w:sz w:val="22"/>
          <w:szCs w:val="22"/>
        </w:rPr>
        <w:t xml:space="preserve"> specifikācija;</w:t>
      </w:r>
    </w:p>
    <w:p w14:paraId="53392498" w14:textId="002F42C4" w:rsidR="00E5266C" w:rsidRPr="005D6BDB" w:rsidRDefault="00E5266C">
      <w:pPr>
        <w:pStyle w:val="BodyText"/>
        <w:widowControl w:val="0"/>
        <w:numPr>
          <w:ilvl w:val="0"/>
          <w:numId w:val="14"/>
        </w:numPr>
        <w:tabs>
          <w:tab w:val="clear" w:pos="644"/>
        </w:tabs>
        <w:suppressAutoHyphens w:val="0"/>
        <w:spacing w:before="0"/>
        <w:ind w:left="284" w:hanging="284"/>
        <w:rPr>
          <w:rFonts w:ascii="Arial" w:hAnsi="Arial"/>
          <w:bCs/>
          <w:sz w:val="22"/>
          <w:szCs w:val="22"/>
        </w:rPr>
      </w:pPr>
      <w:r w:rsidRPr="005D6BDB">
        <w:rPr>
          <w:rFonts w:ascii="Arial" w:hAnsi="Arial"/>
          <w:bCs/>
          <w:sz w:val="22"/>
          <w:szCs w:val="22"/>
        </w:rPr>
        <w:t>pielikums – Līgu</w:t>
      </w:r>
      <w:r w:rsidR="00B63A6D" w:rsidRPr="005D6BDB">
        <w:rPr>
          <w:rFonts w:ascii="Arial" w:hAnsi="Arial"/>
          <w:bCs/>
          <w:sz w:val="22"/>
          <w:szCs w:val="22"/>
        </w:rPr>
        <w:t>m</w:t>
      </w:r>
      <w:r w:rsidR="00955012" w:rsidRPr="005D6BDB">
        <w:rPr>
          <w:rFonts w:ascii="Arial" w:hAnsi="Arial"/>
          <w:bCs/>
          <w:sz w:val="22"/>
          <w:szCs w:val="22"/>
        </w:rPr>
        <w:t>a projekts</w:t>
      </w:r>
      <w:r w:rsidRPr="005D6BDB">
        <w:rPr>
          <w:rFonts w:ascii="Arial" w:hAnsi="Arial"/>
          <w:bCs/>
          <w:sz w:val="22"/>
          <w:szCs w:val="22"/>
        </w:rPr>
        <w:t>;</w:t>
      </w:r>
    </w:p>
    <w:p w14:paraId="523DCAA3" w14:textId="77777777" w:rsidR="00E5266C" w:rsidRPr="00576B9F" w:rsidRDefault="00E5266C">
      <w:pPr>
        <w:pStyle w:val="BodyText"/>
        <w:widowControl w:val="0"/>
        <w:numPr>
          <w:ilvl w:val="0"/>
          <w:numId w:val="14"/>
        </w:numPr>
        <w:tabs>
          <w:tab w:val="clear" w:pos="644"/>
        </w:tabs>
        <w:suppressAutoHyphens w:val="0"/>
        <w:spacing w:before="0"/>
        <w:ind w:left="284" w:hanging="284"/>
        <w:rPr>
          <w:rFonts w:ascii="Arial" w:hAnsi="Arial"/>
          <w:bCs/>
          <w:sz w:val="22"/>
          <w:szCs w:val="22"/>
        </w:rPr>
      </w:pPr>
      <w:r w:rsidRPr="00576B9F">
        <w:rPr>
          <w:rFonts w:ascii="Arial" w:hAnsi="Arial"/>
          <w:bCs/>
          <w:sz w:val="22"/>
          <w:szCs w:val="22"/>
        </w:rPr>
        <w:t xml:space="preserve">pielikums – </w:t>
      </w:r>
      <w:r w:rsidRPr="00576B9F">
        <w:rPr>
          <w:rFonts w:ascii="Arial" w:hAnsi="Arial" w:cs="Arial"/>
          <w:sz w:val="22"/>
          <w:szCs w:val="22"/>
        </w:rPr>
        <w:t>Pieteikums par piedalīšanos atklātā konkursā</w:t>
      </w:r>
      <w:r w:rsidRPr="00576B9F">
        <w:rPr>
          <w:rFonts w:ascii="Arial" w:hAnsi="Arial"/>
          <w:bCs/>
          <w:sz w:val="22"/>
          <w:szCs w:val="22"/>
        </w:rPr>
        <w:t>;</w:t>
      </w:r>
    </w:p>
    <w:p w14:paraId="2793ACE1" w14:textId="77777777" w:rsidR="00E5266C" w:rsidRPr="00576B9F" w:rsidRDefault="00E5266C">
      <w:pPr>
        <w:pStyle w:val="BodyText"/>
        <w:widowControl w:val="0"/>
        <w:numPr>
          <w:ilvl w:val="0"/>
          <w:numId w:val="14"/>
        </w:numPr>
        <w:tabs>
          <w:tab w:val="clear" w:pos="644"/>
        </w:tabs>
        <w:suppressAutoHyphens w:val="0"/>
        <w:spacing w:before="0"/>
        <w:ind w:left="284" w:hanging="284"/>
        <w:rPr>
          <w:rFonts w:ascii="Arial" w:hAnsi="Arial"/>
          <w:bCs/>
          <w:sz w:val="22"/>
          <w:szCs w:val="22"/>
        </w:rPr>
      </w:pPr>
      <w:r w:rsidRPr="00576B9F">
        <w:rPr>
          <w:rFonts w:ascii="Arial" w:hAnsi="Arial"/>
          <w:bCs/>
          <w:sz w:val="22"/>
          <w:szCs w:val="22"/>
        </w:rPr>
        <w:t>pielikums – Finanšu piedāvājums;</w:t>
      </w:r>
    </w:p>
    <w:p w14:paraId="675BE929" w14:textId="17743E0E" w:rsidR="00E5266C" w:rsidRPr="00576B9F" w:rsidRDefault="00E5266C">
      <w:pPr>
        <w:pStyle w:val="BodyText"/>
        <w:widowControl w:val="0"/>
        <w:numPr>
          <w:ilvl w:val="0"/>
          <w:numId w:val="14"/>
        </w:numPr>
        <w:tabs>
          <w:tab w:val="clear" w:pos="644"/>
        </w:tabs>
        <w:suppressAutoHyphens w:val="0"/>
        <w:spacing w:before="0"/>
        <w:ind w:left="284" w:hanging="284"/>
        <w:rPr>
          <w:rFonts w:ascii="Arial" w:hAnsi="Arial"/>
          <w:bCs/>
          <w:color w:val="FF0000"/>
          <w:sz w:val="22"/>
          <w:szCs w:val="22"/>
        </w:rPr>
      </w:pPr>
      <w:r w:rsidRPr="00576B9F">
        <w:rPr>
          <w:rFonts w:ascii="Arial" w:hAnsi="Arial"/>
          <w:bCs/>
          <w:sz w:val="22"/>
          <w:szCs w:val="22"/>
        </w:rPr>
        <w:t>pielikums – Tehniskais piedāvājums</w:t>
      </w:r>
      <w:r w:rsidR="00011FB5" w:rsidRPr="00576B9F">
        <w:rPr>
          <w:rFonts w:ascii="Arial" w:hAnsi="Arial"/>
          <w:bCs/>
          <w:sz w:val="22"/>
          <w:szCs w:val="22"/>
        </w:rPr>
        <w:t>;</w:t>
      </w:r>
    </w:p>
    <w:p w14:paraId="4C0CB74A" w14:textId="77777777" w:rsidR="00E5266C" w:rsidRPr="00576B9F" w:rsidRDefault="00E5266C" w:rsidP="00257DD5">
      <w:pPr>
        <w:pStyle w:val="BodyText"/>
        <w:numPr>
          <w:ilvl w:val="0"/>
          <w:numId w:val="14"/>
        </w:numPr>
        <w:tabs>
          <w:tab w:val="clear" w:pos="644"/>
        </w:tabs>
        <w:suppressAutoHyphens w:val="0"/>
        <w:spacing w:before="0"/>
        <w:ind w:left="284" w:hanging="284"/>
        <w:rPr>
          <w:rFonts w:ascii="Arial" w:hAnsi="Arial"/>
          <w:bCs/>
          <w:sz w:val="22"/>
          <w:szCs w:val="22"/>
        </w:rPr>
      </w:pPr>
      <w:r w:rsidRPr="00576B9F">
        <w:rPr>
          <w:rFonts w:ascii="Arial" w:hAnsi="Arial"/>
          <w:bCs/>
          <w:sz w:val="22"/>
          <w:szCs w:val="22"/>
        </w:rPr>
        <w:t>pielikums – Apakšuzņēmēju saraksts;</w:t>
      </w:r>
    </w:p>
    <w:p w14:paraId="4B1F95F7" w14:textId="597703D9" w:rsidR="002A0AC7" w:rsidRDefault="002A0AC7" w:rsidP="00257DD5">
      <w:pPr>
        <w:pStyle w:val="BodyText"/>
        <w:numPr>
          <w:ilvl w:val="0"/>
          <w:numId w:val="14"/>
        </w:numPr>
        <w:tabs>
          <w:tab w:val="clear" w:pos="644"/>
        </w:tabs>
        <w:suppressAutoHyphens w:val="0"/>
        <w:spacing w:before="0"/>
        <w:ind w:left="284" w:hanging="284"/>
        <w:rPr>
          <w:rFonts w:ascii="Arial" w:hAnsi="Arial"/>
          <w:bCs/>
          <w:sz w:val="22"/>
          <w:szCs w:val="22"/>
        </w:rPr>
      </w:pPr>
      <w:r>
        <w:rPr>
          <w:rFonts w:ascii="Arial" w:hAnsi="Arial"/>
          <w:bCs/>
          <w:sz w:val="22"/>
          <w:szCs w:val="22"/>
        </w:rPr>
        <w:t>pielikums – Informācija par pretendenta līdzvērtīgu pieredzi;</w:t>
      </w:r>
    </w:p>
    <w:p w14:paraId="1E08EB5F" w14:textId="14BDA996" w:rsidR="001432A4" w:rsidRPr="00576B9F" w:rsidRDefault="00E5266C" w:rsidP="00257DD5">
      <w:pPr>
        <w:pStyle w:val="BodyText"/>
        <w:numPr>
          <w:ilvl w:val="0"/>
          <w:numId w:val="14"/>
        </w:numPr>
        <w:tabs>
          <w:tab w:val="clear" w:pos="644"/>
        </w:tabs>
        <w:suppressAutoHyphens w:val="0"/>
        <w:spacing w:before="0"/>
        <w:ind w:left="284" w:hanging="284"/>
        <w:rPr>
          <w:rFonts w:ascii="Arial" w:hAnsi="Arial"/>
          <w:bCs/>
          <w:sz w:val="22"/>
          <w:szCs w:val="22"/>
        </w:rPr>
      </w:pPr>
      <w:r w:rsidRPr="00576B9F">
        <w:rPr>
          <w:rFonts w:ascii="Arial" w:hAnsi="Arial"/>
          <w:bCs/>
          <w:sz w:val="22"/>
          <w:szCs w:val="22"/>
        </w:rPr>
        <w:t xml:space="preserve">pielikums – Informācija par </w:t>
      </w:r>
      <w:r w:rsidR="00CD0C3F">
        <w:rPr>
          <w:rFonts w:ascii="Arial" w:hAnsi="Arial"/>
          <w:bCs/>
          <w:sz w:val="22"/>
          <w:szCs w:val="22"/>
        </w:rPr>
        <w:t>līguma</w:t>
      </w:r>
      <w:r w:rsidRPr="00576B9F">
        <w:rPr>
          <w:rFonts w:ascii="Arial" w:hAnsi="Arial"/>
          <w:bCs/>
          <w:sz w:val="22"/>
          <w:szCs w:val="22"/>
        </w:rPr>
        <w:t xml:space="preserve"> izpildē iesaistāmajiem speciālistiem</w:t>
      </w:r>
      <w:r w:rsidR="00257DD5" w:rsidRPr="00576B9F">
        <w:rPr>
          <w:rFonts w:ascii="Arial" w:hAnsi="Arial"/>
          <w:bCs/>
          <w:sz w:val="22"/>
          <w:szCs w:val="22"/>
        </w:rPr>
        <w:t>;</w:t>
      </w:r>
    </w:p>
    <w:p w14:paraId="29B2D56E" w14:textId="35A99817" w:rsidR="009152E4" w:rsidRPr="00176287" w:rsidRDefault="00257DD5" w:rsidP="00A86F0C">
      <w:pPr>
        <w:pStyle w:val="BodyText"/>
        <w:widowControl w:val="0"/>
        <w:numPr>
          <w:ilvl w:val="0"/>
          <w:numId w:val="14"/>
        </w:numPr>
        <w:tabs>
          <w:tab w:val="clear" w:pos="644"/>
        </w:tabs>
        <w:suppressAutoHyphens w:val="0"/>
        <w:spacing w:before="0"/>
        <w:ind w:left="284" w:hanging="284"/>
        <w:rPr>
          <w:rFonts w:ascii="Arial" w:hAnsi="Arial" w:cs="Arial"/>
          <w:sz w:val="20"/>
          <w:szCs w:val="20"/>
        </w:rPr>
      </w:pPr>
      <w:r w:rsidRPr="00176287">
        <w:rPr>
          <w:rFonts w:ascii="Arial" w:hAnsi="Arial"/>
          <w:bCs/>
          <w:sz w:val="22"/>
          <w:szCs w:val="22"/>
        </w:rPr>
        <w:t>pielikums – Piedāvājuma nodrošinājuma paraugs.</w:t>
      </w:r>
    </w:p>
    <w:p w14:paraId="1AE1C141" w14:textId="77777777" w:rsidR="002A0AC7" w:rsidRDefault="002A0AC7">
      <w:pPr>
        <w:suppressAutoHyphens w:val="0"/>
        <w:rPr>
          <w:rFonts w:ascii="Arial" w:hAnsi="Arial" w:cs="Arial"/>
          <w:sz w:val="20"/>
          <w:szCs w:val="20"/>
        </w:rPr>
      </w:pPr>
      <w:r>
        <w:rPr>
          <w:rFonts w:ascii="Arial" w:hAnsi="Arial" w:cs="Arial"/>
          <w:sz w:val="20"/>
          <w:szCs w:val="20"/>
        </w:rPr>
        <w:br w:type="page"/>
      </w:r>
    </w:p>
    <w:p w14:paraId="353D48A9" w14:textId="463C85B1" w:rsidR="00B91C7B" w:rsidRPr="002960B9" w:rsidRDefault="00B91C7B" w:rsidP="00B91C7B">
      <w:pPr>
        <w:suppressAutoHyphens w:val="0"/>
        <w:jc w:val="right"/>
        <w:rPr>
          <w:rFonts w:ascii="Arial" w:hAnsi="Arial" w:cs="Arial"/>
          <w:sz w:val="20"/>
          <w:szCs w:val="20"/>
        </w:rPr>
      </w:pPr>
      <w:r w:rsidRPr="002960B9">
        <w:rPr>
          <w:rFonts w:ascii="Arial" w:hAnsi="Arial" w:cs="Arial"/>
          <w:sz w:val="20"/>
          <w:szCs w:val="20"/>
        </w:rPr>
        <w:lastRenderedPageBreak/>
        <w:t>1.</w:t>
      </w:r>
      <w:r w:rsidR="004E3B94">
        <w:rPr>
          <w:rFonts w:ascii="Arial" w:hAnsi="Arial" w:cs="Arial"/>
          <w:sz w:val="20"/>
          <w:szCs w:val="20"/>
        </w:rPr>
        <w:t xml:space="preserve"> </w:t>
      </w:r>
      <w:r w:rsidRPr="002960B9">
        <w:rPr>
          <w:rFonts w:ascii="Arial" w:hAnsi="Arial" w:cs="Arial"/>
          <w:sz w:val="20"/>
          <w:szCs w:val="20"/>
        </w:rPr>
        <w:t>pielikums</w:t>
      </w:r>
    </w:p>
    <w:p w14:paraId="0B1956E3" w14:textId="77777777" w:rsidR="00B91C7B" w:rsidRPr="00E9059E" w:rsidRDefault="00B91C7B" w:rsidP="00B91C7B">
      <w:pPr>
        <w:jc w:val="right"/>
        <w:rPr>
          <w:rFonts w:ascii="Arial" w:hAnsi="Arial" w:cs="Arial"/>
          <w:sz w:val="20"/>
          <w:szCs w:val="20"/>
        </w:rPr>
      </w:pPr>
      <w:r w:rsidRPr="00E9059E">
        <w:rPr>
          <w:rFonts w:ascii="Arial" w:hAnsi="Arial" w:cs="Arial"/>
          <w:sz w:val="20"/>
          <w:szCs w:val="20"/>
        </w:rPr>
        <w:t>atklāta konkursa</w:t>
      </w:r>
    </w:p>
    <w:p w14:paraId="6626ED9F" w14:textId="0F90E2CD" w:rsidR="00B91C7B" w:rsidRPr="00E9059E" w:rsidRDefault="00B91C7B" w:rsidP="00B91C7B">
      <w:pPr>
        <w:pStyle w:val="BodyText"/>
        <w:spacing w:before="0"/>
        <w:jc w:val="right"/>
        <w:rPr>
          <w:rFonts w:ascii="Arial" w:hAnsi="Arial" w:cs="Arial"/>
          <w:sz w:val="20"/>
          <w:szCs w:val="20"/>
        </w:rPr>
      </w:pPr>
      <w:r w:rsidRPr="00E9059E">
        <w:rPr>
          <w:rFonts w:ascii="Arial" w:hAnsi="Arial" w:cs="Arial"/>
          <w:sz w:val="20"/>
          <w:szCs w:val="20"/>
        </w:rPr>
        <w:t xml:space="preserve">Nr. </w:t>
      </w:r>
      <w:r w:rsidR="009C5D82" w:rsidRPr="00E9059E">
        <w:rPr>
          <w:rFonts w:ascii="Arial" w:hAnsi="Arial" w:cs="Arial"/>
          <w:sz w:val="20"/>
          <w:szCs w:val="20"/>
        </w:rPr>
        <w:t>VNP 202</w:t>
      </w:r>
      <w:r w:rsidR="004E3B94" w:rsidRPr="00E9059E">
        <w:rPr>
          <w:rFonts w:ascii="Arial" w:hAnsi="Arial" w:cs="Arial"/>
          <w:sz w:val="20"/>
          <w:szCs w:val="20"/>
        </w:rPr>
        <w:t>6</w:t>
      </w:r>
      <w:r w:rsidR="009C5D82" w:rsidRPr="00E9059E">
        <w:rPr>
          <w:rFonts w:ascii="Arial" w:hAnsi="Arial" w:cs="Arial"/>
          <w:sz w:val="20"/>
          <w:szCs w:val="20"/>
        </w:rPr>
        <w:t>/</w:t>
      </w:r>
      <w:r w:rsidR="001A586A">
        <w:rPr>
          <w:rFonts w:ascii="Arial" w:hAnsi="Arial" w:cs="Arial"/>
          <w:sz w:val="20"/>
          <w:szCs w:val="20"/>
        </w:rPr>
        <w:t>084</w:t>
      </w:r>
      <w:r w:rsidR="009C5D82" w:rsidRPr="00E9059E">
        <w:rPr>
          <w:rFonts w:ascii="Arial" w:hAnsi="Arial" w:cs="Arial"/>
          <w:sz w:val="20"/>
          <w:szCs w:val="20"/>
        </w:rPr>
        <w:t>AK</w:t>
      </w:r>
      <w:r w:rsidRPr="00E9059E">
        <w:rPr>
          <w:rFonts w:ascii="Arial" w:hAnsi="Arial" w:cs="Arial"/>
          <w:color w:val="FF0000"/>
          <w:sz w:val="20"/>
          <w:szCs w:val="20"/>
        </w:rPr>
        <w:t xml:space="preserve"> </w:t>
      </w:r>
      <w:r w:rsidRPr="00E9059E">
        <w:rPr>
          <w:rFonts w:ascii="Arial" w:hAnsi="Arial" w:cs="Arial"/>
          <w:sz w:val="20"/>
          <w:szCs w:val="20"/>
        </w:rPr>
        <w:t>nolikumam</w:t>
      </w:r>
    </w:p>
    <w:p w14:paraId="7E76DE93" w14:textId="388CF783" w:rsidR="00B91C7B" w:rsidRPr="002960B9" w:rsidRDefault="00B91C7B" w:rsidP="00B91C7B">
      <w:pPr>
        <w:autoSpaceDE w:val="0"/>
        <w:autoSpaceDN w:val="0"/>
        <w:adjustRightInd w:val="0"/>
        <w:spacing w:before="120"/>
        <w:jc w:val="right"/>
        <w:rPr>
          <w:rFonts w:ascii="Arial" w:eastAsia="Calibri" w:hAnsi="Arial" w:cs="Arial"/>
          <w:bCs/>
          <w:i/>
          <w:iCs/>
          <w:sz w:val="20"/>
          <w:szCs w:val="20"/>
          <w:lang w:eastAsia="en-US"/>
        </w:rPr>
      </w:pPr>
      <w:r w:rsidRPr="00254018">
        <w:rPr>
          <w:rFonts w:ascii="Arial" w:eastAsia="Calibri" w:hAnsi="Arial" w:cs="Arial"/>
          <w:bCs/>
          <w:i/>
          <w:iCs/>
          <w:sz w:val="20"/>
          <w:szCs w:val="20"/>
          <w:lang w:eastAsia="en-US"/>
        </w:rPr>
        <w:t xml:space="preserve">(Tehniskās specifikācijas sagatavošanas/aktualizācijas </w:t>
      </w:r>
      <w:r w:rsidRPr="00177212">
        <w:rPr>
          <w:rFonts w:ascii="Arial" w:eastAsia="Calibri" w:hAnsi="Arial" w:cs="Arial"/>
          <w:bCs/>
          <w:i/>
          <w:iCs/>
          <w:sz w:val="20"/>
          <w:szCs w:val="20"/>
          <w:lang w:eastAsia="en-US"/>
        </w:rPr>
        <w:t xml:space="preserve">datums: </w:t>
      </w:r>
      <w:r w:rsidR="00177212" w:rsidRPr="00177212">
        <w:rPr>
          <w:rFonts w:ascii="Arial" w:eastAsia="Calibri" w:hAnsi="Arial" w:cs="Arial"/>
          <w:bCs/>
          <w:i/>
          <w:iCs/>
          <w:sz w:val="20"/>
          <w:szCs w:val="20"/>
          <w:lang w:eastAsia="en-US"/>
        </w:rPr>
        <w:t>07.07</w:t>
      </w:r>
      <w:r w:rsidRPr="00177212">
        <w:rPr>
          <w:rFonts w:ascii="Arial" w:eastAsia="Calibri" w:hAnsi="Arial" w:cs="Arial"/>
          <w:bCs/>
          <w:i/>
          <w:iCs/>
          <w:sz w:val="20"/>
          <w:szCs w:val="20"/>
          <w:lang w:eastAsia="en-US"/>
        </w:rPr>
        <w:t>.202</w:t>
      </w:r>
      <w:r w:rsidR="004E3B94" w:rsidRPr="00177212">
        <w:rPr>
          <w:rFonts w:ascii="Arial" w:eastAsia="Calibri" w:hAnsi="Arial" w:cs="Arial"/>
          <w:bCs/>
          <w:i/>
          <w:iCs/>
          <w:sz w:val="20"/>
          <w:szCs w:val="20"/>
          <w:lang w:eastAsia="en-US"/>
        </w:rPr>
        <w:t>6</w:t>
      </w:r>
      <w:r w:rsidRPr="00177212">
        <w:rPr>
          <w:rFonts w:ascii="Arial" w:eastAsia="Calibri" w:hAnsi="Arial" w:cs="Arial"/>
          <w:bCs/>
          <w:i/>
          <w:iCs/>
          <w:sz w:val="20"/>
          <w:szCs w:val="20"/>
          <w:lang w:eastAsia="en-US"/>
        </w:rPr>
        <w:t>.)</w:t>
      </w:r>
    </w:p>
    <w:p w14:paraId="4860D74E" w14:textId="77777777" w:rsidR="001512C9" w:rsidRPr="00B83C13" w:rsidRDefault="001512C9">
      <w:pPr>
        <w:pStyle w:val="BodyText"/>
        <w:spacing w:before="0"/>
        <w:jc w:val="right"/>
        <w:rPr>
          <w:rFonts w:ascii="Arial" w:hAnsi="Arial" w:cs="Arial"/>
          <w:sz w:val="22"/>
          <w:highlight w:val="yellow"/>
        </w:rPr>
      </w:pPr>
    </w:p>
    <w:p w14:paraId="014CD3FC" w14:textId="77777777" w:rsidR="00B91C7B" w:rsidRPr="00257DD5" w:rsidRDefault="00B91C7B" w:rsidP="00B91C7B">
      <w:pPr>
        <w:jc w:val="center"/>
        <w:rPr>
          <w:rFonts w:ascii="Arial" w:hAnsi="Arial" w:cs="Arial"/>
          <w:b/>
          <w:bCs/>
          <w:sz w:val="22"/>
          <w:szCs w:val="22"/>
        </w:rPr>
      </w:pPr>
      <w:r w:rsidRPr="00257DD5">
        <w:rPr>
          <w:rFonts w:ascii="Arial" w:hAnsi="Arial" w:cs="Arial"/>
          <w:b/>
          <w:bCs/>
          <w:sz w:val="22"/>
          <w:szCs w:val="22"/>
        </w:rPr>
        <w:t>Atklāta konkursa</w:t>
      </w:r>
    </w:p>
    <w:p w14:paraId="7B6D1E2B" w14:textId="3CF1DE92" w:rsidR="00B91C7B" w:rsidRPr="00257DD5" w:rsidRDefault="001432A4" w:rsidP="009A719C">
      <w:pPr>
        <w:spacing w:after="80"/>
        <w:jc w:val="center"/>
        <w:rPr>
          <w:rFonts w:ascii="Arial" w:hAnsi="Arial" w:cs="Arial"/>
          <w:b/>
          <w:sz w:val="22"/>
          <w:szCs w:val="22"/>
        </w:rPr>
      </w:pPr>
      <w:bookmarkStart w:id="8" w:name="_Hlk161228853"/>
      <w:bookmarkStart w:id="9" w:name="_Hlk158045506"/>
      <w:r w:rsidRPr="00257DD5">
        <w:rPr>
          <w:rFonts w:ascii="Arial" w:hAnsi="Arial" w:cs="Arial"/>
          <w:b/>
          <w:sz w:val="22"/>
          <w:szCs w:val="22"/>
        </w:rPr>
        <w:t>“</w:t>
      </w:r>
      <w:r w:rsidR="00441CA8" w:rsidRPr="00257DD5">
        <w:rPr>
          <w:rFonts w:ascii="Arial" w:hAnsi="Arial" w:cs="Arial"/>
          <w:b/>
          <w:sz w:val="22"/>
          <w:szCs w:val="22"/>
        </w:rPr>
        <w:t xml:space="preserve">Ielu apgaismojuma tīklu Valmierā un </w:t>
      </w:r>
      <w:proofErr w:type="spellStart"/>
      <w:r w:rsidR="00441CA8" w:rsidRPr="00257DD5">
        <w:rPr>
          <w:rFonts w:ascii="Arial" w:hAnsi="Arial" w:cs="Arial"/>
          <w:b/>
          <w:sz w:val="22"/>
          <w:szCs w:val="22"/>
        </w:rPr>
        <w:t>Valmiermuižā</w:t>
      </w:r>
      <w:proofErr w:type="spellEnd"/>
      <w:r w:rsidR="00441CA8" w:rsidRPr="00257DD5">
        <w:rPr>
          <w:rFonts w:ascii="Arial" w:hAnsi="Arial" w:cs="Arial"/>
          <w:b/>
          <w:sz w:val="22"/>
          <w:szCs w:val="22"/>
        </w:rPr>
        <w:t xml:space="preserve"> uzturēšana</w:t>
      </w:r>
      <w:r w:rsidRPr="00257DD5">
        <w:rPr>
          <w:rFonts w:ascii="Arial" w:hAnsi="Arial" w:cs="Arial"/>
          <w:b/>
          <w:sz w:val="22"/>
          <w:szCs w:val="22"/>
        </w:rPr>
        <w:t>”</w:t>
      </w:r>
    </w:p>
    <w:bookmarkEnd w:id="8"/>
    <w:p w14:paraId="242B5D99" w14:textId="190F766B" w:rsidR="00B91C7B" w:rsidRPr="00257DD5" w:rsidRDefault="00B91C7B" w:rsidP="00B91C7B">
      <w:pPr>
        <w:jc w:val="center"/>
        <w:rPr>
          <w:rFonts w:ascii="Arial" w:hAnsi="Arial" w:cs="Arial"/>
          <w:sz w:val="21"/>
          <w:szCs w:val="21"/>
        </w:rPr>
      </w:pPr>
      <w:r w:rsidRPr="00E9059E">
        <w:rPr>
          <w:rFonts w:ascii="Arial" w:hAnsi="Arial" w:cs="Arial"/>
          <w:sz w:val="21"/>
          <w:szCs w:val="21"/>
        </w:rPr>
        <w:t xml:space="preserve">Iepirkuma identifikācijas Nr. </w:t>
      </w:r>
      <w:r w:rsidR="009C5D82" w:rsidRPr="00E9059E">
        <w:rPr>
          <w:rFonts w:ascii="Arial" w:hAnsi="Arial" w:cs="Arial"/>
          <w:sz w:val="21"/>
          <w:szCs w:val="21"/>
        </w:rPr>
        <w:t>VNP 202</w:t>
      </w:r>
      <w:r w:rsidR="004E3B94" w:rsidRPr="00E9059E">
        <w:rPr>
          <w:rFonts w:ascii="Arial" w:hAnsi="Arial" w:cs="Arial"/>
          <w:sz w:val="21"/>
          <w:szCs w:val="21"/>
        </w:rPr>
        <w:t>6</w:t>
      </w:r>
      <w:r w:rsidR="009C5D82" w:rsidRPr="00E9059E">
        <w:rPr>
          <w:rFonts w:ascii="Arial" w:hAnsi="Arial" w:cs="Arial"/>
          <w:sz w:val="21"/>
          <w:szCs w:val="21"/>
        </w:rPr>
        <w:t>/</w:t>
      </w:r>
      <w:r w:rsidR="001A586A">
        <w:rPr>
          <w:rFonts w:ascii="Arial" w:hAnsi="Arial" w:cs="Arial"/>
          <w:sz w:val="21"/>
          <w:szCs w:val="21"/>
        </w:rPr>
        <w:t>084</w:t>
      </w:r>
      <w:r w:rsidR="009C5D82" w:rsidRPr="00E9059E">
        <w:rPr>
          <w:rFonts w:ascii="Arial" w:hAnsi="Arial" w:cs="Arial"/>
          <w:sz w:val="21"/>
          <w:szCs w:val="21"/>
        </w:rPr>
        <w:t>AK</w:t>
      </w:r>
    </w:p>
    <w:bookmarkEnd w:id="9"/>
    <w:p w14:paraId="2EB26CE8" w14:textId="77777777" w:rsidR="00B91C7B" w:rsidRPr="009A719C" w:rsidRDefault="00B91C7B" w:rsidP="009A719C">
      <w:pPr>
        <w:pStyle w:val="BodyText"/>
        <w:spacing w:before="0"/>
        <w:jc w:val="center"/>
        <w:rPr>
          <w:rFonts w:ascii="Arial" w:hAnsi="Arial" w:cs="Arial"/>
          <w:bCs/>
          <w:sz w:val="22"/>
          <w:szCs w:val="22"/>
        </w:rPr>
      </w:pPr>
    </w:p>
    <w:p w14:paraId="76D9C6B5" w14:textId="20481B6A" w:rsidR="009D5170" w:rsidRPr="00285A5F" w:rsidRDefault="009D5170" w:rsidP="009D5170">
      <w:pPr>
        <w:jc w:val="center"/>
        <w:rPr>
          <w:rFonts w:ascii="Arial" w:hAnsi="Arial" w:cs="Arial"/>
          <w:b/>
        </w:rPr>
      </w:pPr>
      <w:r w:rsidRPr="00285A5F">
        <w:rPr>
          <w:rFonts w:ascii="Arial" w:hAnsi="Arial" w:cs="Arial"/>
          <w:b/>
        </w:rPr>
        <w:t>TEHNISKĀ SPECIFIKĀCIJA</w:t>
      </w:r>
    </w:p>
    <w:p w14:paraId="1BA8F4A2" w14:textId="77777777" w:rsidR="009D5170" w:rsidRPr="00285A5F" w:rsidRDefault="009D5170" w:rsidP="009D5170">
      <w:pPr>
        <w:jc w:val="both"/>
        <w:rPr>
          <w:rFonts w:ascii="Arial" w:hAnsi="Arial" w:cs="Arial"/>
        </w:rPr>
      </w:pPr>
    </w:p>
    <w:p w14:paraId="3BBDAD77" w14:textId="77777777" w:rsidR="009D5170" w:rsidRPr="009D5170" w:rsidRDefault="009D5170" w:rsidP="009D5170">
      <w:pPr>
        <w:widowControl w:val="0"/>
        <w:autoSpaceDE w:val="0"/>
        <w:autoSpaceDN w:val="0"/>
        <w:adjustRightInd w:val="0"/>
        <w:ind w:firstLine="567"/>
        <w:jc w:val="both"/>
        <w:rPr>
          <w:rFonts w:ascii="Arial" w:hAnsi="Arial" w:cs="Arial"/>
          <w:color w:val="000000"/>
          <w:sz w:val="22"/>
          <w:szCs w:val="22"/>
        </w:rPr>
      </w:pPr>
      <w:r w:rsidRPr="009D5170">
        <w:rPr>
          <w:rFonts w:ascii="Arial" w:hAnsi="Arial" w:cs="Arial"/>
          <w:b/>
          <w:bCs/>
          <w:color w:val="000000"/>
          <w:sz w:val="22"/>
          <w:szCs w:val="22"/>
        </w:rPr>
        <w:t>Iepirkuma priekšmets</w:t>
      </w:r>
      <w:r w:rsidRPr="009D5170">
        <w:rPr>
          <w:rFonts w:ascii="Arial" w:hAnsi="Arial" w:cs="Arial"/>
          <w:color w:val="000000"/>
          <w:sz w:val="22"/>
          <w:szCs w:val="22"/>
        </w:rPr>
        <w:t xml:space="preserve"> ir Valmieras pilsētas un </w:t>
      </w:r>
      <w:proofErr w:type="spellStart"/>
      <w:r w:rsidRPr="009D5170">
        <w:rPr>
          <w:rFonts w:ascii="Arial" w:hAnsi="Arial" w:cs="Arial"/>
          <w:color w:val="000000"/>
          <w:sz w:val="22"/>
          <w:szCs w:val="22"/>
        </w:rPr>
        <w:t>Valmiermuižas</w:t>
      </w:r>
      <w:proofErr w:type="spellEnd"/>
      <w:r w:rsidRPr="009D5170">
        <w:rPr>
          <w:rFonts w:ascii="Arial" w:hAnsi="Arial" w:cs="Arial"/>
          <w:color w:val="000000"/>
          <w:sz w:val="22"/>
          <w:szCs w:val="22"/>
        </w:rPr>
        <w:t xml:space="preserve"> ciema ielu apgaismojuma tīklu uzturēšanas un apsaimniekošanas pakalpojumi.</w:t>
      </w:r>
    </w:p>
    <w:p w14:paraId="76B47410" w14:textId="77777777" w:rsidR="009D5170" w:rsidRPr="009D5170" w:rsidRDefault="009D5170" w:rsidP="009D5170">
      <w:pPr>
        <w:widowControl w:val="0"/>
        <w:autoSpaceDE w:val="0"/>
        <w:autoSpaceDN w:val="0"/>
        <w:adjustRightInd w:val="0"/>
        <w:jc w:val="both"/>
        <w:rPr>
          <w:rFonts w:ascii="Arial" w:hAnsi="Arial" w:cs="Arial"/>
          <w:color w:val="FF0000"/>
          <w:sz w:val="22"/>
          <w:szCs w:val="22"/>
        </w:rPr>
      </w:pPr>
    </w:p>
    <w:p w14:paraId="03D56EBF" w14:textId="77777777" w:rsidR="009D5170" w:rsidRPr="009D5170" w:rsidRDefault="009D5170" w:rsidP="009D5170">
      <w:pPr>
        <w:ind w:firstLine="567"/>
        <w:jc w:val="both"/>
        <w:rPr>
          <w:rFonts w:ascii="Arial" w:hAnsi="Arial" w:cs="Arial"/>
          <w:sz w:val="22"/>
          <w:szCs w:val="22"/>
        </w:rPr>
      </w:pPr>
      <w:r w:rsidRPr="009D5170">
        <w:rPr>
          <w:rFonts w:ascii="Arial" w:hAnsi="Arial" w:cs="Arial"/>
          <w:sz w:val="22"/>
          <w:szCs w:val="22"/>
        </w:rPr>
        <w:t>Iepirkuma priekšmets ir sadalīts 2 (divās) daļās. Pretendents var iesniegt piedāvājumu par vienu vai abām iepirkuma daļām. Iepirkuma priekšmeta daļas nav atļauts dalīt sīkāk un iesniegt piedāvājumu par nepilnu iepirkuma priekšmeta daļu. Pretendents nevar iesniegt piedāvājuma variantus. Uzvarētājs tiks noteikts katrā iepirkuma daļā atsevišķi.</w:t>
      </w:r>
    </w:p>
    <w:p w14:paraId="2E063C47" w14:textId="77777777" w:rsidR="009D5170" w:rsidRPr="009D5170" w:rsidRDefault="009D5170" w:rsidP="009D5170">
      <w:pPr>
        <w:jc w:val="both"/>
        <w:rPr>
          <w:rFonts w:ascii="Arial" w:hAnsi="Arial" w:cs="Arial"/>
          <w:sz w:val="22"/>
          <w:szCs w:val="22"/>
        </w:rPr>
      </w:pPr>
    </w:p>
    <w:p w14:paraId="40432DAF" w14:textId="77777777" w:rsidR="009D5170" w:rsidRPr="009D5170" w:rsidRDefault="009D5170" w:rsidP="009D5170">
      <w:pPr>
        <w:spacing w:after="80"/>
        <w:jc w:val="both"/>
        <w:rPr>
          <w:rFonts w:ascii="Arial" w:hAnsi="Arial" w:cs="Arial"/>
          <w:b/>
          <w:bCs/>
          <w:sz w:val="22"/>
          <w:szCs w:val="22"/>
        </w:rPr>
      </w:pPr>
      <w:r w:rsidRPr="009D5170">
        <w:rPr>
          <w:rFonts w:ascii="Arial" w:hAnsi="Arial" w:cs="Arial"/>
          <w:b/>
          <w:bCs/>
          <w:sz w:val="22"/>
          <w:szCs w:val="22"/>
        </w:rPr>
        <w:t>Iepirkuma daļas:</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088"/>
      </w:tblGrid>
      <w:tr w:rsidR="009D5170" w:rsidRPr="009D5170" w14:paraId="23596022" w14:textId="77777777" w:rsidTr="00663D02">
        <w:trPr>
          <w:jc w:val="center"/>
        </w:trPr>
        <w:tc>
          <w:tcPr>
            <w:tcW w:w="1843"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6C3C6DC2" w14:textId="77777777" w:rsidR="009D5170" w:rsidRPr="009D5170" w:rsidRDefault="009D5170" w:rsidP="00663D02">
            <w:pPr>
              <w:ind w:left="34"/>
              <w:jc w:val="center"/>
              <w:rPr>
                <w:rFonts w:ascii="Arial" w:eastAsia="Calibri" w:hAnsi="Arial" w:cs="Arial"/>
                <w:b/>
                <w:sz w:val="22"/>
                <w:szCs w:val="22"/>
              </w:rPr>
            </w:pPr>
            <w:r w:rsidRPr="009D5170">
              <w:rPr>
                <w:rFonts w:ascii="Arial" w:eastAsia="Calibri" w:hAnsi="Arial" w:cs="Arial"/>
                <w:b/>
                <w:sz w:val="22"/>
                <w:szCs w:val="22"/>
              </w:rPr>
              <w:t>Iepirkuma daļa</w:t>
            </w:r>
          </w:p>
        </w:tc>
        <w:tc>
          <w:tcPr>
            <w:tcW w:w="7088"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654BADDA" w14:textId="77777777" w:rsidR="009D5170" w:rsidRPr="009D5170" w:rsidRDefault="009D5170" w:rsidP="00663D02">
            <w:pPr>
              <w:ind w:left="985" w:hanging="985"/>
              <w:jc w:val="center"/>
              <w:rPr>
                <w:rFonts w:ascii="Arial" w:eastAsia="Calibri" w:hAnsi="Arial" w:cs="Arial"/>
                <w:b/>
                <w:sz w:val="22"/>
                <w:szCs w:val="22"/>
              </w:rPr>
            </w:pPr>
            <w:r w:rsidRPr="009D5170">
              <w:rPr>
                <w:rFonts w:ascii="Arial" w:eastAsia="Calibri" w:hAnsi="Arial" w:cs="Arial"/>
                <w:b/>
                <w:sz w:val="22"/>
                <w:szCs w:val="22"/>
              </w:rPr>
              <w:t>Iepirkuma daļas nosaukums</w:t>
            </w:r>
          </w:p>
        </w:tc>
      </w:tr>
      <w:tr w:rsidR="009D5170" w:rsidRPr="009D5170" w14:paraId="2226DF75" w14:textId="77777777" w:rsidTr="00663D02">
        <w:trPr>
          <w:trHeight w:val="284"/>
          <w:jc w:val="center"/>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36C9CD52" w14:textId="77777777" w:rsidR="009D5170" w:rsidRPr="009D5170" w:rsidRDefault="009D5170" w:rsidP="00663D02">
            <w:pPr>
              <w:tabs>
                <w:tab w:val="left" w:pos="318"/>
              </w:tabs>
              <w:ind w:left="34"/>
              <w:jc w:val="center"/>
              <w:rPr>
                <w:rFonts w:ascii="Arial" w:eastAsia="Calibri" w:hAnsi="Arial" w:cs="Arial"/>
                <w:sz w:val="22"/>
                <w:szCs w:val="22"/>
                <w:lang w:eastAsia="ar-SA"/>
              </w:rPr>
            </w:pPr>
            <w:r w:rsidRPr="009D5170">
              <w:rPr>
                <w:rFonts w:ascii="Arial" w:eastAsia="Calibri" w:hAnsi="Arial" w:cs="Arial"/>
                <w:sz w:val="22"/>
                <w:szCs w:val="22"/>
                <w:lang w:eastAsia="ar-SA"/>
              </w:rPr>
              <w:t>1.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76D69BE0" w14:textId="77777777" w:rsidR="009D5170" w:rsidRPr="009D5170" w:rsidRDefault="009D5170" w:rsidP="00663D02">
            <w:pPr>
              <w:ind w:left="28"/>
              <w:jc w:val="both"/>
              <w:rPr>
                <w:rFonts w:ascii="Arial" w:eastAsia="Calibri" w:hAnsi="Arial" w:cs="Arial"/>
                <w:bCs/>
                <w:sz w:val="22"/>
                <w:szCs w:val="22"/>
              </w:rPr>
            </w:pPr>
            <w:r w:rsidRPr="009D5170">
              <w:rPr>
                <w:rFonts w:ascii="Arial" w:hAnsi="Arial" w:cs="Arial"/>
                <w:bCs/>
                <w:sz w:val="22"/>
                <w:szCs w:val="22"/>
              </w:rPr>
              <w:t>Ielu apgaismojuma tīklu Valmierā uzturēšana</w:t>
            </w:r>
          </w:p>
        </w:tc>
      </w:tr>
      <w:tr w:rsidR="009D5170" w:rsidRPr="009D5170" w14:paraId="38E68B73" w14:textId="77777777" w:rsidTr="00663D02">
        <w:trPr>
          <w:trHeight w:val="284"/>
          <w:jc w:val="center"/>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48574161" w14:textId="77777777" w:rsidR="009D5170" w:rsidRPr="009D5170" w:rsidRDefault="009D5170" w:rsidP="00663D02">
            <w:pPr>
              <w:ind w:left="34"/>
              <w:jc w:val="center"/>
              <w:rPr>
                <w:rFonts w:ascii="Arial" w:eastAsia="Calibri" w:hAnsi="Arial" w:cs="Arial"/>
                <w:sz w:val="22"/>
                <w:szCs w:val="22"/>
              </w:rPr>
            </w:pPr>
            <w:r w:rsidRPr="009D5170">
              <w:rPr>
                <w:rFonts w:ascii="Arial" w:eastAsia="Calibri" w:hAnsi="Arial" w:cs="Arial"/>
                <w:sz w:val="22"/>
                <w:szCs w:val="22"/>
              </w:rPr>
              <w:t>2.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5673F0B7" w14:textId="77777777" w:rsidR="009D5170" w:rsidRPr="009D5170" w:rsidRDefault="009D5170" w:rsidP="00663D02">
            <w:pPr>
              <w:ind w:left="28"/>
              <w:jc w:val="both"/>
              <w:rPr>
                <w:rFonts w:ascii="Arial" w:eastAsia="Calibri" w:hAnsi="Arial" w:cs="Arial"/>
                <w:bCs/>
                <w:sz w:val="22"/>
                <w:szCs w:val="22"/>
              </w:rPr>
            </w:pPr>
            <w:r w:rsidRPr="009D5170">
              <w:rPr>
                <w:rFonts w:ascii="Arial" w:hAnsi="Arial" w:cs="Arial"/>
                <w:bCs/>
                <w:sz w:val="22"/>
                <w:szCs w:val="22"/>
              </w:rPr>
              <w:t xml:space="preserve">Ielu apgaismojuma tīklu </w:t>
            </w:r>
            <w:proofErr w:type="spellStart"/>
            <w:r w:rsidRPr="009D5170">
              <w:rPr>
                <w:rFonts w:ascii="Arial" w:hAnsi="Arial" w:cs="Arial"/>
                <w:bCs/>
                <w:sz w:val="22"/>
                <w:szCs w:val="22"/>
              </w:rPr>
              <w:t>Valmiermuižā</w:t>
            </w:r>
            <w:proofErr w:type="spellEnd"/>
            <w:r w:rsidRPr="009D5170">
              <w:rPr>
                <w:rFonts w:ascii="Arial" w:hAnsi="Arial" w:cs="Arial"/>
                <w:bCs/>
                <w:sz w:val="22"/>
                <w:szCs w:val="22"/>
              </w:rPr>
              <w:t xml:space="preserve"> uzturēšana</w:t>
            </w:r>
          </w:p>
        </w:tc>
      </w:tr>
    </w:tbl>
    <w:p w14:paraId="7F8094FD" w14:textId="77777777" w:rsidR="009D5170" w:rsidRPr="009D5170" w:rsidRDefault="009D5170" w:rsidP="009D5170">
      <w:pPr>
        <w:widowControl w:val="0"/>
        <w:rPr>
          <w:rFonts w:ascii="Arial" w:hAnsi="Arial" w:cs="Arial"/>
          <w:bCs/>
          <w:sz w:val="22"/>
          <w:szCs w:val="22"/>
        </w:rPr>
      </w:pPr>
    </w:p>
    <w:p w14:paraId="02E0A26D" w14:textId="77777777" w:rsidR="009D5170" w:rsidRPr="009D5170" w:rsidRDefault="009D5170" w:rsidP="009D5170">
      <w:pPr>
        <w:spacing w:after="80"/>
        <w:rPr>
          <w:rFonts w:ascii="Arial" w:hAnsi="Arial" w:cs="Arial"/>
          <w:b/>
          <w:sz w:val="22"/>
          <w:szCs w:val="22"/>
        </w:rPr>
      </w:pPr>
      <w:r w:rsidRPr="009D5170">
        <w:rPr>
          <w:rFonts w:ascii="Arial" w:hAnsi="Arial" w:cs="Arial"/>
          <w:b/>
          <w:sz w:val="22"/>
          <w:szCs w:val="22"/>
        </w:rPr>
        <w:t>Pakalpojuma sniegšanas vieta:</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088"/>
      </w:tblGrid>
      <w:tr w:rsidR="009D5170" w:rsidRPr="009D5170" w14:paraId="3643EB81" w14:textId="77777777" w:rsidTr="00663D02">
        <w:trPr>
          <w:jc w:val="center"/>
        </w:trPr>
        <w:tc>
          <w:tcPr>
            <w:tcW w:w="1843"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7EC3F474" w14:textId="77777777" w:rsidR="009D5170" w:rsidRPr="009D5170" w:rsidRDefault="009D5170" w:rsidP="00663D02">
            <w:pPr>
              <w:ind w:left="34"/>
              <w:jc w:val="center"/>
              <w:rPr>
                <w:rFonts w:ascii="Arial" w:eastAsia="Calibri" w:hAnsi="Arial" w:cs="Arial"/>
                <w:b/>
                <w:sz w:val="22"/>
                <w:szCs w:val="22"/>
              </w:rPr>
            </w:pPr>
            <w:r w:rsidRPr="009D5170">
              <w:rPr>
                <w:rFonts w:ascii="Arial" w:eastAsia="Calibri" w:hAnsi="Arial" w:cs="Arial"/>
                <w:b/>
                <w:sz w:val="22"/>
                <w:szCs w:val="22"/>
              </w:rPr>
              <w:t>Iepirkuma daļa</w:t>
            </w:r>
          </w:p>
        </w:tc>
        <w:tc>
          <w:tcPr>
            <w:tcW w:w="7088"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3E860393" w14:textId="77777777" w:rsidR="009D5170" w:rsidRPr="009D5170" w:rsidRDefault="009D5170" w:rsidP="00663D02">
            <w:pPr>
              <w:ind w:left="985" w:hanging="985"/>
              <w:jc w:val="center"/>
              <w:rPr>
                <w:rFonts w:ascii="Arial" w:eastAsia="Calibri" w:hAnsi="Arial" w:cs="Arial"/>
                <w:b/>
                <w:sz w:val="22"/>
                <w:szCs w:val="22"/>
              </w:rPr>
            </w:pPr>
            <w:r w:rsidRPr="009D5170">
              <w:rPr>
                <w:rFonts w:ascii="Arial" w:eastAsia="Calibri" w:hAnsi="Arial" w:cs="Arial"/>
                <w:b/>
                <w:sz w:val="22"/>
                <w:szCs w:val="22"/>
              </w:rPr>
              <w:t>Adrese</w:t>
            </w:r>
          </w:p>
        </w:tc>
      </w:tr>
      <w:tr w:rsidR="009D5170" w:rsidRPr="009D5170" w14:paraId="51DE4257" w14:textId="77777777" w:rsidTr="00663D02">
        <w:trPr>
          <w:trHeight w:val="284"/>
          <w:jc w:val="center"/>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66AE8A2E" w14:textId="77777777" w:rsidR="009D5170" w:rsidRPr="009D5170" w:rsidRDefault="009D5170" w:rsidP="00663D02">
            <w:pPr>
              <w:ind w:left="34"/>
              <w:jc w:val="center"/>
              <w:rPr>
                <w:rFonts w:ascii="Arial" w:eastAsia="Calibri" w:hAnsi="Arial" w:cs="Arial"/>
                <w:sz w:val="22"/>
                <w:szCs w:val="22"/>
                <w:lang w:eastAsia="ar-SA"/>
              </w:rPr>
            </w:pPr>
            <w:r w:rsidRPr="009D5170">
              <w:rPr>
                <w:rFonts w:ascii="Arial" w:eastAsia="Calibri" w:hAnsi="Arial" w:cs="Arial"/>
                <w:sz w:val="22"/>
                <w:szCs w:val="22"/>
                <w:lang w:eastAsia="ar-SA"/>
              </w:rPr>
              <w:t>1.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50F7EA24" w14:textId="77777777" w:rsidR="009D5170" w:rsidRPr="009D5170" w:rsidRDefault="009D5170" w:rsidP="00663D02">
            <w:pPr>
              <w:ind w:left="28"/>
              <w:jc w:val="both"/>
              <w:rPr>
                <w:rFonts w:ascii="Arial" w:eastAsia="Calibri" w:hAnsi="Arial" w:cs="Arial"/>
                <w:bCs/>
                <w:sz w:val="22"/>
                <w:szCs w:val="22"/>
              </w:rPr>
            </w:pPr>
            <w:r w:rsidRPr="009D5170">
              <w:rPr>
                <w:rFonts w:ascii="Arial" w:hAnsi="Arial" w:cs="Arial"/>
                <w:sz w:val="22"/>
                <w:szCs w:val="22"/>
              </w:rPr>
              <w:t>Valmiera, Valmieras novads</w:t>
            </w:r>
          </w:p>
        </w:tc>
      </w:tr>
      <w:tr w:rsidR="009D5170" w:rsidRPr="009D5170" w14:paraId="56970C0B" w14:textId="77777777" w:rsidTr="00663D02">
        <w:trPr>
          <w:trHeight w:val="284"/>
          <w:jc w:val="center"/>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56A3E696" w14:textId="77777777" w:rsidR="009D5170" w:rsidRPr="009D5170" w:rsidRDefault="009D5170" w:rsidP="00663D02">
            <w:pPr>
              <w:ind w:left="34"/>
              <w:jc w:val="center"/>
              <w:rPr>
                <w:rFonts w:ascii="Arial" w:eastAsia="Calibri" w:hAnsi="Arial" w:cs="Arial"/>
                <w:sz w:val="22"/>
                <w:szCs w:val="22"/>
              </w:rPr>
            </w:pPr>
            <w:r w:rsidRPr="009D5170">
              <w:rPr>
                <w:rFonts w:ascii="Arial" w:eastAsia="Calibri" w:hAnsi="Arial" w:cs="Arial"/>
                <w:sz w:val="22"/>
                <w:szCs w:val="22"/>
              </w:rPr>
              <w:t>2. daļa</w:t>
            </w:r>
          </w:p>
        </w:tc>
        <w:tc>
          <w:tcPr>
            <w:tcW w:w="7088" w:type="dxa"/>
            <w:tcBorders>
              <w:top w:val="single" w:sz="4" w:space="0" w:color="000000"/>
              <w:left w:val="single" w:sz="4" w:space="0" w:color="000000"/>
              <w:bottom w:val="single" w:sz="4" w:space="0" w:color="000000"/>
              <w:right w:val="single" w:sz="4" w:space="0" w:color="000000"/>
            </w:tcBorders>
            <w:vAlign w:val="center"/>
          </w:tcPr>
          <w:p w14:paraId="68D1E04E" w14:textId="77777777" w:rsidR="009D5170" w:rsidRPr="009D5170" w:rsidRDefault="009D5170" w:rsidP="00663D02">
            <w:pPr>
              <w:ind w:left="28"/>
              <w:jc w:val="both"/>
              <w:rPr>
                <w:rFonts w:ascii="Arial" w:eastAsia="Calibri" w:hAnsi="Arial" w:cs="Arial"/>
                <w:bCs/>
                <w:sz w:val="22"/>
                <w:szCs w:val="22"/>
              </w:rPr>
            </w:pPr>
            <w:proofErr w:type="spellStart"/>
            <w:r w:rsidRPr="009D5170">
              <w:rPr>
                <w:rFonts w:ascii="Arial" w:hAnsi="Arial" w:cs="Arial"/>
                <w:sz w:val="22"/>
                <w:szCs w:val="22"/>
              </w:rPr>
              <w:t>Valmiermuiža</w:t>
            </w:r>
            <w:proofErr w:type="spellEnd"/>
            <w:r w:rsidRPr="009D5170">
              <w:rPr>
                <w:rFonts w:ascii="Arial" w:hAnsi="Arial" w:cs="Arial"/>
                <w:sz w:val="22"/>
                <w:szCs w:val="22"/>
              </w:rPr>
              <w:t>, Valmieras pagasts, Valmieras novads</w:t>
            </w:r>
          </w:p>
        </w:tc>
      </w:tr>
    </w:tbl>
    <w:p w14:paraId="7BB5D790" w14:textId="77777777" w:rsidR="009D5170" w:rsidRPr="009D5170" w:rsidRDefault="009D5170" w:rsidP="009D5170">
      <w:pPr>
        <w:jc w:val="both"/>
        <w:rPr>
          <w:rFonts w:ascii="Arial" w:hAnsi="Arial" w:cs="Arial"/>
          <w:sz w:val="22"/>
          <w:szCs w:val="22"/>
        </w:rPr>
      </w:pPr>
    </w:p>
    <w:p w14:paraId="0A1B99CA" w14:textId="77777777" w:rsidR="009D5170" w:rsidRPr="009D5170" w:rsidRDefault="009D5170" w:rsidP="009D5170">
      <w:pPr>
        <w:rPr>
          <w:rFonts w:ascii="Arial" w:hAnsi="Arial" w:cs="Arial"/>
          <w:sz w:val="22"/>
          <w:szCs w:val="22"/>
        </w:rPr>
      </w:pPr>
      <w:r w:rsidRPr="009D5170">
        <w:rPr>
          <w:rFonts w:ascii="Arial" w:hAnsi="Arial" w:cs="Arial"/>
          <w:b/>
          <w:sz w:val="22"/>
          <w:szCs w:val="22"/>
        </w:rPr>
        <w:t>Pakalpojuma izpildes termiņš:</w:t>
      </w:r>
      <w:r w:rsidRPr="009D5170">
        <w:rPr>
          <w:rFonts w:ascii="Arial" w:hAnsi="Arial" w:cs="Arial"/>
          <w:sz w:val="22"/>
          <w:szCs w:val="22"/>
        </w:rPr>
        <w:t xml:space="preserve"> 24 mēneši no darbu uzsākšanas dienas</w:t>
      </w:r>
    </w:p>
    <w:p w14:paraId="5FE79234" w14:textId="77777777" w:rsidR="009D5170" w:rsidRPr="009D5170" w:rsidRDefault="009D5170" w:rsidP="009D5170">
      <w:pPr>
        <w:jc w:val="both"/>
        <w:rPr>
          <w:rFonts w:ascii="Arial" w:hAnsi="Arial" w:cs="Arial"/>
          <w:sz w:val="22"/>
          <w:szCs w:val="22"/>
        </w:rPr>
      </w:pPr>
    </w:p>
    <w:p w14:paraId="51E0BB18" w14:textId="77777777" w:rsidR="009D5170" w:rsidRPr="009D5170" w:rsidRDefault="009D5170" w:rsidP="009D5170">
      <w:pPr>
        <w:widowControl w:val="0"/>
        <w:jc w:val="both"/>
        <w:rPr>
          <w:rFonts w:ascii="Arial" w:hAnsi="Arial" w:cs="Arial"/>
          <w:i/>
          <w:iCs/>
          <w:sz w:val="22"/>
          <w:szCs w:val="22"/>
        </w:rPr>
      </w:pPr>
      <w:r w:rsidRPr="009D5170">
        <w:rPr>
          <w:rFonts w:ascii="Arial" w:hAnsi="Arial" w:cs="Arial"/>
          <w:b/>
          <w:bCs/>
          <w:sz w:val="22"/>
          <w:szCs w:val="22"/>
        </w:rPr>
        <w:t>CPV kods:</w:t>
      </w:r>
      <w:r w:rsidRPr="009D5170">
        <w:rPr>
          <w:rFonts w:ascii="Arial" w:hAnsi="Arial" w:cs="Arial"/>
          <w:sz w:val="22"/>
          <w:szCs w:val="22"/>
        </w:rPr>
        <w:t xml:space="preserve"> 50232100-1 </w:t>
      </w:r>
      <w:r w:rsidRPr="009D5170">
        <w:rPr>
          <w:rFonts w:ascii="Arial" w:hAnsi="Arial" w:cs="Arial"/>
          <w:i/>
          <w:iCs/>
          <w:sz w:val="22"/>
          <w:szCs w:val="22"/>
        </w:rPr>
        <w:t>(Ielu apgaismojuma tehniskās apkopes pakalpojumi)</w:t>
      </w:r>
    </w:p>
    <w:p w14:paraId="35765845" w14:textId="77777777" w:rsidR="009D5170" w:rsidRPr="009D5170" w:rsidRDefault="009D5170" w:rsidP="009D5170">
      <w:pPr>
        <w:widowControl w:val="0"/>
        <w:jc w:val="both"/>
        <w:rPr>
          <w:rFonts w:ascii="Arial" w:hAnsi="Arial" w:cs="Arial"/>
          <w:sz w:val="22"/>
          <w:szCs w:val="22"/>
        </w:rPr>
      </w:pPr>
    </w:p>
    <w:p w14:paraId="18250CA9" w14:textId="77777777" w:rsidR="009D5170" w:rsidRPr="009D5170" w:rsidRDefault="009D5170" w:rsidP="009D5170">
      <w:pPr>
        <w:jc w:val="both"/>
        <w:rPr>
          <w:rFonts w:ascii="Arial" w:hAnsi="Arial" w:cs="Arial"/>
          <w:sz w:val="22"/>
          <w:szCs w:val="22"/>
        </w:rPr>
      </w:pPr>
    </w:p>
    <w:p w14:paraId="64447C86" w14:textId="77777777" w:rsidR="00867D4C" w:rsidRPr="00867D4C" w:rsidRDefault="00867D4C" w:rsidP="00867D4C">
      <w:pPr>
        <w:jc w:val="both"/>
        <w:rPr>
          <w:rFonts w:ascii="Arial" w:hAnsi="Arial" w:cs="Arial"/>
          <w:b/>
          <w:sz w:val="22"/>
          <w:szCs w:val="22"/>
          <w:u w:val="single"/>
        </w:rPr>
      </w:pPr>
      <w:r w:rsidRPr="00867D4C">
        <w:rPr>
          <w:rFonts w:ascii="Arial" w:hAnsi="Arial" w:cs="Arial"/>
          <w:b/>
          <w:sz w:val="22"/>
          <w:szCs w:val="22"/>
          <w:u w:val="single"/>
        </w:rPr>
        <w:t>Darba uzdevums:</w:t>
      </w:r>
    </w:p>
    <w:p w14:paraId="326A1305" w14:textId="77777777" w:rsidR="00867D4C" w:rsidRPr="00867D4C" w:rsidRDefault="00867D4C" w:rsidP="00867D4C">
      <w:pPr>
        <w:jc w:val="both"/>
        <w:rPr>
          <w:rFonts w:ascii="Arial" w:hAnsi="Arial" w:cs="Arial"/>
          <w:bCs/>
          <w:sz w:val="22"/>
          <w:szCs w:val="22"/>
        </w:rPr>
      </w:pPr>
    </w:p>
    <w:p w14:paraId="2A6887B3" w14:textId="77777777" w:rsidR="00867D4C" w:rsidRPr="00867D4C" w:rsidRDefault="00867D4C" w:rsidP="00867D4C">
      <w:pPr>
        <w:shd w:val="clear" w:color="auto" w:fill="C5E0B3"/>
        <w:jc w:val="center"/>
        <w:rPr>
          <w:rFonts w:ascii="Arial" w:hAnsi="Arial" w:cs="Arial"/>
          <w:b/>
          <w:sz w:val="22"/>
          <w:szCs w:val="22"/>
        </w:rPr>
      </w:pPr>
      <w:r w:rsidRPr="00867D4C">
        <w:rPr>
          <w:rFonts w:ascii="Arial" w:hAnsi="Arial" w:cs="Arial"/>
          <w:b/>
          <w:sz w:val="22"/>
          <w:szCs w:val="22"/>
        </w:rPr>
        <w:t>1. IEPIRKUMA DAĻA</w:t>
      </w:r>
    </w:p>
    <w:p w14:paraId="072AB28D" w14:textId="77777777" w:rsidR="00867D4C" w:rsidRPr="00867D4C" w:rsidRDefault="00867D4C" w:rsidP="00867D4C">
      <w:pPr>
        <w:shd w:val="clear" w:color="auto" w:fill="E2EFD9"/>
        <w:jc w:val="center"/>
        <w:rPr>
          <w:rFonts w:ascii="Arial" w:hAnsi="Arial" w:cs="Arial"/>
          <w:bCs/>
          <w:i/>
          <w:iCs/>
          <w:sz w:val="22"/>
          <w:szCs w:val="22"/>
        </w:rPr>
      </w:pPr>
      <w:r w:rsidRPr="00867D4C">
        <w:rPr>
          <w:rFonts w:ascii="Arial" w:hAnsi="Arial" w:cs="Arial"/>
          <w:bCs/>
          <w:i/>
          <w:iCs/>
          <w:sz w:val="22"/>
          <w:szCs w:val="22"/>
        </w:rPr>
        <w:t>Ielu apgaismojuma tīklu Valmierā uzturēšana</w:t>
      </w:r>
    </w:p>
    <w:p w14:paraId="0C107A82" w14:textId="77777777" w:rsidR="00867D4C" w:rsidRPr="00867D4C" w:rsidRDefault="00867D4C" w:rsidP="00867D4C">
      <w:pPr>
        <w:jc w:val="both"/>
        <w:rPr>
          <w:rFonts w:ascii="Arial" w:hAnsi="Arial" w:cs="Arial"/>
          <w:b/>
          <w:sz w:val="22"/>
          <w:szCs w:val="22"/>
        </w:rPr>
      </w:pPr>
    </w:p>
    <w:p w14:paraId="6F3871F0" w14:textId="77777777" w:rsidR="00867D4C" w:rsidRPr="00867D4C" w:rsidRDefault="00867D4C" w:rsidP="00867D4C">
      <w:pPr>
        <w:numPr>
          <w:ilvl w:val="0"/>
          <w:numId w:val="28"/>
        </w:numPr>
        <w:tabs>
          <w:tab w:val="clear" w:pos="720"/>
        </w:tabs>
        <w:ind w:left="709" w:hanging="425"/>
        <w:jc w:val="both"/>
        <w:rPr>
          <w:rFonts w:ascii="Arial" w:hAnsi="Arial" w:cs="Arial"/>
          <w:iCs/>
          <w:sz w:val="22"/>
          <w:szCs w:val="22"/>
        </w:rPr>
      </w:pPr>
      <w:r w:rsidRPr="00867D4C">
        <w:rPr>
          <w:rFonts w:ascii="Arial" w:hAnsi="Arial" w:cs="Arial"/>
          <w:sz w:val="22"/>
          <w:szCs w:val="22"/>
        </w:rPr>
        <w:t>Valmieras pilsētas ielu tīklu apkalpošana saskaņā ar daba uzdevuma 1. daļu (pastāvīgā darba uzdevuma daļa).</w:t>
      </w:r>
    </w:p>
    <w:p w14:paraId="6378048A" w14:textId="77777777" w:rsidR="00867D4C" w:rsidRPr="00867D4C" w:rsidRDefault="00867D4C" w:rsidP="00867D4C">
      <w:pPr>
        <w:numPr>
          <w:ilvl w:val="0"/>
          <w:numId w:val="28"/>
        </w:numPr>
        <w:tabs>
          <w:tab w:val="clear" w:pos="720"/>
        </w:tabs>
        <w:ind w:left="709" w:hanging="425"/>
        <w:jc w:val="both"/>
        <w:rPr>
          <w:rFonts w:ascii="Arial" w:hAnsi="Arial" w:cs="Arial"/>
          <w:iCs/>
          <w:sz w:val="22"/>
          <w:szCs w:val="22"/>
        </w:rPr>
      </w:pPr>
      <w:r w:rsidRPr="00867D4C">
        <w:rPr>
          <w:rFonts w:ascii="Arial" w:hAnsi="Arial" w:cs="Arial"/>
          <w:sz w:val="22"/>
          <w:szCs w:val="22"/>
        </w:rPr>
        <w:t>Elektrotīklu remontdarbi saskaņā ar darba uzdevuma 2. daļu (uzdevuma mainīgā daļa).</w:t>
      </w:r>
    </w:p>
    <w:p w14:paraId="0E5301D2" w14:textId="77777777" w:rsidR="00867D4C" w:rsidRPr="00867D4C" w:rsidRDefault="00867D4C" w:rsidP="00867D4C">
      <w:pPr>
        <w:jc w:val="both"/>
        <w:rPr>
          <w:rFonts w:ascii="Arial" w:hAnsi="Arial" w:cs="Arial"/>
          <w:bCs/>
          <w:sz w:val="22"/>
          <w:szCs w:val="22"/>
        </w:rPr>
      </w:pPr>
    </w:p>
    <w:p w14:paraId="2179870B" w14:textId="77777777" w:rsidR="00867D4C" w:rsidRPr="00867D4C" w:rsidRDefault="00867D4C" w:rsidP="00867D4C">
      <w:pPr>
        <w:jc w:val="center"/>
        <w:rPr>
          <w:rFonts w:ascii="Arial" w:hAnsi="Arial" w:cs="Arial"/>
          <w:b/>
          <w:sz w:val="22"/>
          <w:szCs w:val="22"/>
          <w:u w:val="single"/>
        </w:rPr>
      </w:pPr>
      <w:r w:rsidRPr="00867D4C">
        <w:rPr>
          <w:rFonts w:ascii="Arial" w:hAnsi="Arial" w:cs="Arial"/>
          <w:b/>
          <w:sz w:val="22"/>
          <w:szCs w:val="22"/>
          <w:u w:val="single"/>
        </w:rPr>
        <w:t>DARBA UZDEVUMA 1. DAĻA</w:t>
      </w:r>
    </w:p>
    <w:p w14:paraId="4E3E7BD9" w14:textId="77777777" w:rsidR="00867D4C" w:rsidRPr="00867D4C" w:rsidRDefault="00867D4C" w:rsidP="00867D4C">
      <w:pPr>
        <w:jc w:val="center"/>
        <w:rPr>
          <w:rFonts w:ascii="Arial" w:hAnsi="Arial" w:cs="Arial"/>
          <w:sz w:val="22"/>
          <w:szCs w:val="22"/>
        </w:rPr>
      </w:pPr>
      <w:r w:rsidRPr="00867D4C">
        <w:rPr>
          <w:rFonts w:ascii="Arial" w:hAnsi="Arial" w:cs="Arial"/>
          <w:sz w:val="22"/>
          <w:szCs w:val="22"/>
        </w:rPr>
        <w:t>(darba uzdevuma pastāvīgā daļa)</w:t>
      </w:r>
    </w:p>
    <w:p w14:paraId="4E221F47" w14:textId="77777777" w:rsidR="00867D4C" w:rsidRPr="00867D4C" w:rsidRDefault="00867D4C" w:rsidP="00867D4C">
      <w:pPr>
        <w:jc w:val="both"/>
        <w:rPr>
          <w:rFonts w:ascii="Arial" w:hAnsi="Arial" w:cs="Arial"/>
          <w:sz w:val="22"/>
          <w:szCs w:val="22"/>
          <w:shd w:val="clear" w:color="auto" w:fill="00FF00"/>
        </w:rPr>
      </w:pPr>
    </w:p>
    <w:p w14:paraId="0E16D2C5" w14:textId="77777777" w:rsidR="00867D4C" w:rsidRPr="00867D4C" w:rsidRDefault="00867D4C" w:rsidP="00867D4C">
      <w:pPr>
        <w:spacing w:after="80"/>
        <w:jc w:val="both"/>
        <w:rPr>
          <w:rFonts w:ascii="Arial" w:hAnsi="Arial" w:cs="Arial"/>
          <w:sz w:val="22"/>
          <w:szCs w:val="22"/>
        </w:rPr>
      </w:pPr>
      <w:r w:rsidRPr="00867D4C">
        <w:rPr>
          <w:rFonts w:ascii="Arial" w:hAnsi="Arial" w:cs="Arial"/>
          <w:sz w:val="22"/>
          <w:szCs w:val="22"/>
        </w:rPr>
        <w:t>Ielu apgaismojuma tīklu raksturojums:</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998"/>
        <w:gridCol w:w="2109"/>
      </w:tblGrid>
      <w:tr w:rsidR="00867D4C" w:rsidRPr="00867D4C" w14:paraId="21B45841" w14:textId="77777777" w:rsidTr="0034789D">
        <w:trPr>
          <w:jc w:val="center"/>
        </w:trPr>
        <w:tc>
          <w:tcPr>
            <w:tcW w:w="648" w:type="dxa"/>
          </w:tcPr>
          <w:p w14:paraId="1CA0793B"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w:t>
            </w:r>
          </w:p>
        </w:tc>
        <w:tc>
          <w:tcPr>
            <w:tcW w:w="5998" w:type="dxa"/>
          </w:tcPr>
          <w:p w14:paraId="53577F9C" w14:textId="77777777" w:rsidR="00867D4C" w:rsidRPr="00867D4C" w:rsidRDefault="00867D4C" w:rsidP="0034789D">
            <w:pPr>
              <w:rPr>
                <w:rFonts w:ascii="Arial" w:hAnsi="Arial" w:cs="Arial"/>
                <w:sz w:val="22"/>
                <w:szCs w:val="22"/>
              </w:rPr>
            </w:pPr>
            <w:r w:rsidRPr="00867D4C">
              <w:rPr>
                <w:rFonts w:ascii="Arial" w:hAnsi="Arial" w:cs="Arial"/>
                <w:sz w:val="22"/>
                <w:szCs w:val="22"/>
              </w:rPr>
              <w:t>Ielu apgaismojuma tīklu kopgarums, km</w:t>
            </w:r>
          </w:p>
        </w:tc>
        <w:tc>
          <w:tcPr>
            <w:tcW w:w="2109" w:type="dxa"/>
          </w:tcPr>
          <w:p w14:paraId="5EC75FD5"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142,061</w:t>
            </w:r>
          </w:p>
        </w:tc>
      </w:tr>
      <w:tr w:rsidR="00867D4C" w:rsidRPr="00867D4C" w14:paraId="1B05D562" w14:textId="77777777" w:rsidTr="0034789D">
        <w:trPr>
          <w:jc w:val="center"/>
        </w:trPr>
        <w:tc>
          <w:tcPr>
            <w:tcW w:w="648" w:type="dxa"/>
          </w:tcPr>
          <w:p w14:paraId="1EAA8258"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2.</w:t>
            </w:r>
          </w:p>
        </w:tc>
        <w:tc>
          <w:tcPr>
            <w:tcW w:w="5998" w:type="dxa"/>
          </w:tcPr>
          <w:p w14:paraId="0E571D73" w14:textId="77777777" w:rsidR="00867D4C" w:rsidRPr="00867D4C" w:rsidRDefault="00867D4C" w:rsidP="0034789D">
            <w:pPr>
              <w:rPr>
                <w:rFonts w:ascii="Arial" w:hAnsi="Arial" w:cs="Arial"/>
                <w:sz w:val="22"/>
                <w:szCs w:val="22"/>
              </w:rPr>
            </w:pPr>
            <w:r w:rsidRPr="00867D4C">
              <w:rPr>
                <w:rFonts w:ascii="Arial" w:hAnsi="Arial" w:cs="Arial"/>
                <w:sz w:val="22"/>
                <w:szCs w:val="22"/>
              </w:rPr>
              <w:t>Apkalpojamā ielu apgaismojuma tīklu kopgarums, km</w:t>
            </w:r>
          </w:p>
        </w:tc>
        <w:tc>
          <w:tcPr>
            <w:tcW w:w="2109" w:type="dxa"/>
          </w:tcPr>
          <w:p w14:paraId="3F117016"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129,94</w:t>
            </w:r>
          </w:p>
        </w:tc>
      </w:tr>
      <w:tr w:rsidR="00867D4C" w:rsidRPr="00867D4C" w14:paraId="7E7B8886" w14:textId="77777777" w:rsidTr="0034789D">
        <w:trPr>
          <w:jc w:val="center"/>
        </w:trPr>
        <w:tc>
          <w:tcPr>
            <w:tcW w:w="648" w:type="dxa"/>
          </w:tcPr>
          <w:p w14:paraId="49D7DED4"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3.</w:t>
            </w:r>
          </w:p>
        </w:tc>
        <w:tc>
          <w:tcPr>
            <w:tcW w:w="5998" w:type="dxa"/>
          </w:tcPr>
          <w:p w14:paraId="798C36C4" w14:textId="77777777" w:rsidR="00867D4C" w:rsidRPr="00867D4C" w:rsidRDefault="00867D4C" w:rsidP="0034789D">
            <w:pPr>
              <w:rPr>
                <w:rFonts w:ascii="Arial" w:hAnsi="Arial" w:cs="Arial"/>
                <w:sz w:val="22"/>
                <w:szCs w:val="22"/>
              </w:rPr>
            </w:pPr>
            <w:r w:rsidRPr="00867D4C">
              <w:rPr>
                <w:rFonts w:ascii="Arial" w:hAnsi="Arial" w:cs="Arial"/>
                <w:sz w:val="22"/>
                <w:szCs w:val="22"/>
              </w:rPr>
              <w:t>Gaismas punkti ar HPI-T spuldzi, gab. (</w:t>
            </w:r>
            <w:proofErr w:type="spellStart"/>
            <w:r w:rsidRPr="00867D4C">
              <w:rPr>
                <w:rFonts w:ascii="Arial" w:hAnsi="Arial" w:cs="Arial"/>
                <w:sz w:val="22"/>
                <w:szCs w:val="22"/>
              </w:rPr>
              <w:t>metal</w:t>
            </w:r>
            <w:proofErr w:type="spellEnd"/>
            <w:r w:rsidRPr="00867D4C">
              <w:rPr>
                <w:rFonts w:ascii="Arial" w:hAnsi="Arial" w:cs="Arial"/>
                <w:sz w:val="22"/>
                <w:szCs w:val="22"/>
              </w:rPr>
              <w:t xml:space="preserve"> </w:t>
            </w:r>
            <w:proofErr w:type="spellStart"/>
            <w:r w:rsidRPr="00867D4C">
              <w:rPr>
                <w:rFonts w:ascii="Arial" w:hAnsi="Arial" w:cs="Arial"/>
                <w:sz w:val="22"/>
                <w:szCs w:val="22"/>
              </w:rPr>
              <w:t>halīda</w:t>
            </w:r>
            <w:proofErr w:type="spellEnd"/>
            <w:r w:rsidRPr="00867D4C">
              <w:rPr>
                <w:rFonts w:ascii="Arial" w:hAnsi="Arial" w:cs="Arial"/>
                <w:sz w:val="22"/>
                <w:szCs w:val="22"/>
              </w:rPr>
              <w:t>)</w:t>
            </w:r>
          </w:p>
        </w:tc>
        <w:tc>
          <w:tcPr>
            <w:tcW w:w="2109" w:type="dxa"/>
          </w:tcPr>
          <w:p w14:paraId="131DEF8C"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54</w:t>
            </w:r>
          </w:p>
        </w:tc>
      </w:tr>
      <w:tr w:rsidR="00867D4C" w:rsidRPr="00867D4C" w14:paraId="52D0171D" w14:textId="77777777" w:rsidTr="0034789D">
        <w:trPr>
          <w:jc w:val="center"/>
        </w:trPr>
        <w:tc>
          <w:tcPr>
            <w:tcW w:w="648" w:type="dxa"/>
          </w:tcPr>
          <w:p w14:paraId="6431857F"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4.</w:t>
            </w:r>
          </w:p>
        </w:tc>
        <w:tc>
          <w:tcPr>
            <w:tcW w:w="5998" w:type="dxa"/>
          </w:tcPr>
          <w:p w14:paraId="5ADB4D0D" w14:textId="77777777" w:rsidR="00867D4C" w:rsidRPr="00867D4C" w:rsidRDefault="00867D4C" w:rsidP="0034789D">
            <w:pPr>
              <w:rPr>
                <w:rFonts w:ascii="Arial" w:hAnsi="Arial" w:cs="Arial"/>
                <w:sz w:val="22"/>
                <w:szCs w:val="22"/>
              </w:rPr>
            </w:pPr>
            <w:r w:rsidRPr="00867D4C">
              <w:rPr>
                <w:rFonts w:ascii="Arial" w:hAnsi="Arial" w:cs="Arial"/>
                <w:sz w:val="22"/>
                <w:szCs w:val="22"/>
              </w:rPr>
              <w:t>Gaismas punkti ar nātrija spuldzi, gab.</w:t>
            </w:r>
          </w:p>
        </w:tc>
        <w:tc>
          <w:tcPr>
            <w:tcW w:w="2109" w:type="dxa"/>
          </w:tcPr>
          <w:p w14:paraId="2A27C57D"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color w:val="000000"/>
                <w:sz w:val="22"/>
                <w:szCs w:val="22"/>
              </w:rPr>
              <w:t>1500</w:t>
            </w:r>
          </w:p>
        </w:tc>
      </w:tr>
      <w:tr w:rsidR="00867D4C" w:rsidRPr="00867D4C" w14:paraId="28BD586A" w14:textId="77777777" w:rsidTr="0034789D">
        <w:trPr>
          <w:jc w:val="center"/>
        </w:trPr>
        <w:tc>
          <w:tcPr>
            <w:tcW w:w="648" w:type="dxa"/>
          </w:tcPr>
          <w:p w14:paraId="1413910C"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5.</w:t>
            </w:r>
          </w:p>
        </w:tc>
        <w:tc>
          <w:tcPr>
            <w:tcW w:w="5998" w:type="dxa"/>
          </w:tcPr>
          <w:p w14:paraId="4DB04736" w14:textId="77777777" w:rsidR="00867D4C" w:rsidRPr="00867D4C" w:rsidRDefault="00867D4C" w:rsidP="0034789D">
            <w:pPr>
              <w:rPr>
                <w:rFonts w:ascii="Arial" w:hAnsi="Arial" w:cs="Arial"/>
                <w:sz w:val="22"/>
                <w:szCs w:val="22"/>
              </w:rPr>
            </w:pPr>
            <w:r w:rsidRPr="00867D4C">
              <w:rPr>
                <w:rFonts w:ascii="Arial" w:hAnsi="Arial" w:cs="Arial"/>
                <w:sz w:val="22"/>
                <w:szCs w:val="22"/>
              </w:rPr>
              <w:t>Gaismas punkti ar LED gaismekļiem, gab.</w:t>
            </w:r>
          </w:p>
        </w:tc>
        <w:tc>
          <w:tcPr>
            <w:tcW w:w="2109" w:type="dxa"/>
          </w:tcPr>
          <w:p w14:paraId="7EA8B1E3"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3305</w:t>
            </w:r>
          </w:p>
        </w:tc>
      </w:tr>
      <w:tr w:rsidR="00867D4C" w:rsidRPr="00867D4C" w14:paraId="7977E6B7" w14:textId="77777777" w:rsidTr="0034789D">
        <w:trPr>
          <w:jc w:val="center"/>
        </w:trPr>
        <w:tc>
          <w:tcPr>
            <w:tcW w:w="648" w:type="dxa"/>
          </w:tcPr>
          <w:p w14:paraId="02F5933C"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6.</w:t>
            </w:r>
          </w:p>
        </w:tc>
        <w:tc>
          <w:tcPr>
            <w:tcW w:w="5998" w:type="dxa"/>
          </w:tcPr>
          <w:p w14:paraId="221E052B" w14:textId="77777777" w:rsidR="00867D4C" w:rsidRPr="00867D4C" w:rsidRDefault="00867D4C" w:rsidP="0034789D">
            <w:pPr>
              <w:rPr>
                <w:rFonts w:ascii="Arial" w:hAnsi="Arial" w:cs="Arial"/>
                <w:sz w:val="22"/>
                <w:szCs w:val="22"/>
              </w:rPr>
            </w:pPr>
            <w:r w:rsidRPr="00867D4C">
              <w:rPr>
                <w:rFonts w:ascii="Arial" w:hAnsi="Arial" w:cs="Arial"/>
                <w:sz w:val="22"/>
                <w:szCs w:val="22"/>
              </w:rPr>
              <w:t>Gaismas punkti bruģī, zemē, atbalsta sienās, tuneļos gab.</w:t>
            </w:r>
          </w:p>
        </w:tc>
        <w:tc>
          <w:tcPr>
            <w:tcW w:w="2109" w:type="dxa"/>
          </w:tcPr>
          <w:p w14:paraId="74B90814"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color w:val="000000"/>
                <w:sz w:val="22"/>
                <w:szCs w:val="22"/>
              </w:rPr>
              <w:t>212</w:t>
            </w:r>
          </w:p>
        </w:tc>
      </w:tr>
      <w:tr w:rsidR="00867D4C" w:rsidRPr="00867D4C" w14:paraId="23A3E012" w14:textId="77777777" w:rsidTr="0034789D">
        <w:trPr>
          <w:jc w:val="center"/>
        </w:trPr>
        <w:tc>
          <w:tcPr>
            <w:tcW w:w="648" w:type="dxa"/>
          </w:tcPr>
          <w:p w14:paraId="07DAF9A3"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7.</w:t>
            </w:r>
          </w:p>
        </w:tc>
        <w:tc>
          <w:tcPr>
            <w:tcW w:w="5998" w:type="dxa"/>
          </w:tcPr>
          <w:p w14:paraId="76A79F21" w14:textId="77777777" w:rsidR="00867D4C" w:rsidRPr="00867D4C" w:rsidRDefault="00867D4C" w:rsidP="0034789D">
            <w:pPr>
              <w:rPr>
                <w:rFonts w:ascii="Arial" w:hAnsi="Arial" w:cs="Arial"/>
                <w:sz w:val="22"/>
                <w:szCs w:val="22"/>
              </w:rPr>
            </w:pPr>
            <w:r w:rsidRPr="00867D4C">
              <w:rPr>
                <w:rFonts w:ascii="Arial" w:hAnsi="Arial" w:cs="Arial"/>
                <w:sz w:val="22"/>
                <w:szCs w:val="22"/>
              </w:rPr>
              <w:t>Vecie metāla balsti, gab.</w:t>
            </w:r>
          </w:p>
        </w:tc>
        <w:tc>
          <w:tcPr>
            <w:tcW w:w="2109" w:type="dxa"/>
          </w:tcPr>
          <w:p w14:paraId="1790A8AE"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color w:val="000000"/>
                <w:sz w:val="22"/>
                <w:szCs w:val="22"/>
              </w:rPr>
              <w:t>48</w:t>
            </w:r>
          </w:p>
        </w:tc>
      </w:tr>
      <w:tr w:rsidR="00867D4C" w:rsidRPr="00867D4C" w14:paraId="50FC09FE" w14:textId="77777777" w:rsidTr="0034789D">
        <w:trPr>
          <w:jc w:val="center"/>
        </w:trPr>
        <w:tc>
          <w:tcPr>
            <w:tcW w:w="648" w:type="dxa"/>
          </w:tcPr>
          <w:p w14:paraId="60D7E99B"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lastRenderedPageBreak/>
              <w:t>8.</w:t>
            </w:r>
          </w:p>
        </w:tc>
        <w:tc>
          <w:tcPr>
            <w:tcW w:w="5998" w:type="dxa"/>
          </w:tcPr>
          <w:p w14:paraId="5629BBB2" w14:textId="77777777" w:rsidR="00867D4C" w:rsidRPr="00867D4C" w:rsidRDefault="00867D4C" w:rsidP="0034789D">
            <w:pPr>
              <w:rPr>
                <w:rFonts w:ascii="Arial" w:hAnsi="Arial" w:cs="Arial"/>
                <w:sz w:val="22"/>
                <w:szCs w:val="22"/>
              </w:rPr>
            </w:pPr>
            <w:r w:rsidRPr="00867D4C">
              <w:rPr>
                <w:rFonts w:ascii="Arial" w:hAnsi="Arial" w:cs="Arial"/>
                <w:sz w:val="22"/>
                <w:szCs w:val="22"/>
              </w:rPr>
              <w:t>Jaunie metāla balsti, gab.</w:t>
            </w:r>
          </w:p>
        </w:tc>
        <w:tc>
          <w:tcPr>
            <w:tcW w:w="2109" w:type="dxa"/>
          </w:tcPr>
          <w:p w14:paraId="1A127415"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color w:val="000000"/>
                <w:sz w:val="22"/>
                <w:szCs w:val="22"/>
              </w:rPr>
              <w:t>2795</w:t>
            </w:r>
          </w:p>
        </w:tc>
      </w:tr>
      <w:tr w:rsidR="00867D4C" w:rsidRPr="00867D4C" w14:paraId="4DD76227" w14:textId="77777777" w:rsidTr="0034789D">
        <w:trPr>
          <w:jc w:val="center"/>
        </w:trPr>
        <w:tc>
          <w:tcPr>
            <w:tcW w:w="648" w:type="dxa"/>
          </w:tcPr>
          <w:p w14:paraId="7018303C"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9.</w:t>
            </w:r>
          </w:p>
        </w:tc>
        <w:tc>
          <w:tcPr>
            <w:tcW w:w="5998" w:type="dxa"/>
          </w:tcPr>
          <w:p w14:paraId="6AFF5B44" w14:textId="77777777" w:rsidR="00867D4C" w:rsidRPr="00867D4C" w:rsidRDefault="00867D4C" w:rsidP="0034789D">
            <w:pPr>
              <w:rPr>
                <w:rFonts w:ascii="Arial" w:hAnsi="Arial" w:cs="Arial"/>
                <w:sz w:val="22"/>
                <w:szCs w:val="22"/>
              </w:rPr>
            </w:pPr>
            <w:proofErr w:type="spellStart"/>
            <w:r w:rsidRPr="00867D4C">
              <w:rPr>
                <w:rFonts w:ascii="Arial" w:hAnsi="Arial" w:cs="Arial"/>
                <w:sz w:val="22"/>
                <w:szCs w:val="22"/>
              </w:rPr>
              <w:t>Dzelzbetona</w:t>
            </w:r>
            <w:proofErr w:type="spellEnd"/>
            <w:r w:rsidRPr="00867D4C">
              <w:rPr>
                <w:rFonts w:ascii="Arial" w:hAnsi="Arial" w:cs="Arial"/>
                <w:sz w:val="22"/>
                <w:szCs w:val="22"/>
              </w:rPr>
              <w:t xml:space="preserve"> balsti, gab.</w:t>
            </w:r>
          </w:p>
        </w:tc>
        <w:tc>
          <w:tcPr>
            <w:tcW w:w="2109" w:type="dxa"/>
          </w:tcPr>
          <w:p w14:paraId="615D2814"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40</w:t>
            </w:r>
          </w:p>
        </w:tc>
      </w:tr>
      <w:tr w:rsidR="00867D4C" w:rsidRPr="00867D4C" w14:paraId="6AE83A0E" w14:textId="77777777" w:rsidTr="0034789D">
        <w:trPr>
          <w:jc w:val="center"/>
        </w:trPr>
        <w:tc>
          <w:tcPr>
            <w:tcW w:w="648" w:type="dxa"/>
          </w:tcPr>
          <w:p w14:paraId="5ADD58AB"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10.</w:t>
            </w:r>
          </w:p>
        </w:tc>
        <w:tc>
          <w:tcPr>
            <w:tcW w:w="5998" w:type="dxa"/>
          </w:tcPr>
          <w:p w14:paraId="789F848A" w14:textId="77777777" w:rsidR="00867D4C" w:rsidRPr="00867D4C" w:rsidRDefault="00867D4C" w:rsidP="0034789D">
            <w:pPr>
              <w:rPr>
                <w:rFonts w:ascii="Arial" w:hAnsi="Arial" w:cs="Arial"/>
                <w:sz w:val="22"/>
                <w:szCs w:val="22"/>
              </w:rPr>
            </w:pPr>
            <w:r w:rsidRPr="00867D4C">
              <w:rPr>
                <w:rFonts w:ascii="Arial" w:hAnsi="Arial" w:cs="Arial"/>
                <w:sz w:val="22"/>
                <w:szCs w:val="22"/>
              </w:rPr>
              <w:t>Parka metāla balsti, gab.</w:t>
            </w:r>
          </w:p>
        </w:tc>
        <w:tc>
          <w:tcPr>
            <w:tcW w:w="2109" w:type="dxa"/>
          </w:tcPr>
          <w:p w14:paraId="1AAC9BF8"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732</w:t>
            </w:r>
          </w:p>
        </w:tc>
      </w:tr>
      <w:tr w:rsidR="00867D4C" w:rsidRPr="00867D4C" w14:paraId="62B3B218" w14:textId="77777777" w:rsidTr="0034789D">
        <w:trPr>
          <w:jc w:val="center"/>
        </w:trPr>
        <w:tc>
          <w:tcPr>
            <w:tcW w:w="648" w:type="dxa"/>
          </w:tcPr>
          <w:p w14:paraId="6A08176E"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11.</w:t>
            </w:r>
          </w:p>
        </w:tc>
        <w:tc>
          <w:tcPr>
            <w:tcW w:w="5998" w:type="dxa"/>
          </w:tcPr>
          <w:p w14:paraId="5377C9FA" w14:textId="77777777" w:rsidR="00867D4C" w:rsidRPr="00867D4C" w:rsidRDefault="00867D4C" w:rsidP="0034789D">
            <w:pPr>
              <w:rPr>
                <w:rFonts w:ascii="Arial" w:hAnsi="Arial" w:cs="Arial"/>
                <w:sz w:val="22"/>
                <w:szCs w:val="22"/>
              </w:rPr>
            </w:pPr>
            <w:r w:rsidRPr="00867D4C">
              <w:rPr>
                <w:rFonts w:ascii="Arial" w:hAnsi="Arial" w:cs="Arial"/>
                <w:sz w:val="22"/>
                <w:szCs w:val="22"/>
              </w:rPr>
              <w:t>Koka balstos (Gaismekļi uz Sadales tīkla īpašuma)</w:t>
            </w:r>
          </w:p>
        </w:tc>
        <w:tc>
          <w:tcPr>
            <w:tcW w:w="2109" w:type="dxa"/>
          </w:tcPr>
          <w:p w14:paraId="358C4EB1"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259</w:t>
            </w:r>
          </w:p>
        </w:tc>
      </w:tr>
      <w:tr w:rsidR="00867D4C" w:rsidRPr="00867D4C" w14:paraId="53E71029" w14:textId="77777777" w:rsidTr="0034789D">
        <w:trPr>
          <w:jc w:val="center"/>
        </w:trPr>
        <w:tc>
          <w:tcPr>
            <w:tcW w:w="648" w:type="dxa"/>
          </w:tcPr>
          <w:p w14:paraId="22C41BBC"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12.</w:t>
            </w:r>
          </w:p>
        </w:tc>
        <w:tc>
          <w:tcPr>
            <w:tcW w:w="5998" w:type="dxa"/>
          </w:tcPr>
          <w:p w14:paraId="5868CD0B" w14:textId="77777777" w:rsidR="00867D4C" w:rsidRPr="00867D4C" w:rsidRDefault="00867D4C" w:rsidP="0034789D">
            <w:pPr>
              <w:rPr>
                <w:rFonts w:ascii="Arial" w:hAnsi="Arial" w:cs="Arial"/>
                <w:sz w:val="22"/>
                <w:szCs w:val="22"/>
              </w:rPr>
            </w:pPr>
            <w:r w:rsidRPr="00867D4C">
              <w:rPr>
                <w:rFonts w:ascii="Arial" w:hAnsi="Arial" w:cs="Arial"/>
                <w:sz w:val="22"/>
                <w:szCs w:val="22"/>
              </w:rPr>
              <w:t>Ielu apgaismojuma tīklu kopgarums uz ST īpašuma</w:t>
            </w:r>
          </w:p>
        </w:tc>
        <w:tc>
          <w:tcPr>
            <w:tcW w:w="2109" w:type="dxa"/>
          </w:tcPr>
          <w:p w14:paraId="478EFF5B"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9,12 km</w:t>
            </w:r>
          </w:p>
        </w:tc>
      </w:tr>
      <w:tr w:rsidR="009305F8" w:rsidRPr="00867D4C" w14:paraId="7B53C26B" w14:textId="77777777" w:rsidTr="0034789D">
        <w:trPr>
          <w:jc w:val="center"/>
        </w:trPr>
        <w:tc>
          <w:tcPr>
            <w:tcW w:w="648" w:type="dxa"/>
          </w:tcPr>
          <w:p w14:paraId="477F376B" w14:textId="603DE1A3" w:rsidR="009305F8" w:rsidRPr="00352B82" w:rsidRDefault="009305F8" w:rsidP="0034789D">
            <w:pPr>
              <w:tabs>
                <w:tab w:val="left" w:pos="1800"/>
              </w:tabs>
              <w:jc w:val="center"/>
              <w:rPr>
                <w:rFonts w:ascii="Arial" w:hAnsi="Arial" w:cs="Arial"/>
                <w:sz w:val="22"/>
                <w:szCs w:val="22"/>
              </w:rPr>
            </w:pPr>
            <w:r w:rsidRPr="00352B82">
              <w:rPr>
                <w:rFonts w:ascii="Arial" w:hAnsi="Arial" w:cs="Arial"/>
                <w:sz w:val="22"/>
                <w:szCs w:val="22"/>
              </w:rPr>
              <w:t>13.</w:t>
            </w:r>
          </w:p>
        </w:tc>
        <w:tc>
          <w:tcPr>
            <w:tcW w:w="5998" w:type="dxa"/>
          </w:tcPr>
          <w:p w14:paraId="767DDB4F" w14:textId="3EDDC821" w:rsidR="009305F8" w:rsidRPr="00352B82" w:rsidRDefault="009305F8" w:rsidP="0034789D">
            <w:pPr>
              <w:rPr>
                <w:rFonts w:ascii="Arial" w:hAnsi="Arial" w:cs="Arial"/>
                <w:sz w:val="22"/>
                <w:szCs w:val="22"/>
              </w:rPr>
            </w:pPr>
            <w:r w:rsidRPr="00352B82">
              <w:rPr>
                <w:rFonts w:ascii="Arial" w:hAnsi="Arial" w:cs="Arial"/>
                <w:sz w:val="22"/>
                <w:szCs w:val="22"/>
              </w:rPr>
              <w:t xml:space="preserve">Ielu apgaismojuma vadības sistēma </w:t>
            </w:r>
          </w:p>
        </w:tc>
        <w:tc>
          <w:tcPr>
            <w:tcW w:w="2109" w:type="dxa"/>
          </w:tcPr>
          <w:p w14:paraId="555364ED" w14:textId="5D537660" w:rsidR="009305F8" w:rsidRPr="00352B82" w:rsidRDefault="009305F8" w:rsidP="0034789D">
            <w:pPr>
              <w:tabs>
                <w:tab w:val="left" w:pos="1800"/>
              </w:tabs>
              <w:jc w:val="center"/>
              <w:rPr>
                <w:rFonts w:ascii="Arial" w:hAnsi="Arial" w:cs="Arial"/>
                <w:sz w:val="22"/>
                <w:szCs w:val="22"/>
              </w:rPr>
            </w:pPr>
            <w:proofErr w:type="spellStart"/>
            <w:r w:rsidRPr="00352B82">
              <w:rPr>
                <w:rFonts w:ascii="Arial" w:hAnsi="Arial" w:cs="Arial"/>
                <w:sz w:val="22"/>
                <w:szCs w:val="22"/>
              </w:rPr>
              <w:t>Citylight</w:t>
            </w:r>
            <w:proofErr w:type="spellEnd"/>
          </w:p>
        </w:tc>
      </w:tr>
    </w:tbl>
    <w:p w14:paraId="6263E762" w14:textId="77777777" w:rsidR="00867D4C" w:rsidRPr="00867D4C" w:rsidRDefault="00867D4C" w:rsidP="00867D4C">
      <w:pPr>
        <w:jc w:val="both"/>
        <w:rPr>
          <w:rFonts w:ascii="Arial" w:hAnsi="Arial" w:cs="Arial"/>
          <w:sz w:val="22"/>
          <w:szCs w:val="22"/>
        </w:rPr>
      </w:pPr>
    </w:p>
    <w:p w14:paraId="2DB0896C" w14:textId="77777777" w:rsidR="00867D4C" w:rsidRPr="00867D4C" w:rsidRDefault="00867D4C" w:rsidP="00867D4C">
      <w:pPr>
        <w:spacing w:after="80"/>
        <w:jc w:val="both"/>
        <w:rPr>
          <w:rFonts w:ascii="Arial" w:hAnsi="Arial" w:cs="Arial"/>
          <w:sz w:val="22"/>
          <w:szCs w:val="22"/>
        </w:rPr>
      </w:pPr>
      <w:r w:rsidRPr="00867D4C">
        <w:rPr>
          <w:rFonts w:ascii="Arial" w:hAnsi="Arial" w:cs="Arial"/>
          <w:sz w:val="22"/>
          <w:szCs w:val="22"/>
        </w:rPr>
        <w:t>Ielu apgaismojuma tīklā veicamie darbi:</w:t>
      </w:r>
    </w:p>
    <w:p w14:paraId="6894C082"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 xml:space="preserve">veikt ielu apgaismojuma ieslēgšanas un izslēgšanas iekārtu laika releju regulēšanu, veikt </w:t>
      </w:r>
      <w:proofErr w:type="spellStart"/>
      <w:r w:rsidRPr="00867D4C">
        <w:rPr>
          <w:rFonts w:ascii="Arial" w:hAnsi="Arial" w:cs="Arial"/>
          <w:sz w:val="22"/>
          <w:szCs w:val="22"/>
        </w:rPr>
        <w:t>energoenerģijas</w:t>
      </w:r>
      <w:proofErr w:type="spellEnd"/>
      <w:r w:rsidRPr="00867D4C">
        <w:rPr>
          <w:rFonts w:ascii="Arial" w:hAnsi="Arial" w:cs="Arial"/>
          <w:sz w:val="22"/>
          <w:szCs w:val="22"/>
        </w:rPr>
        <w:t xml:space="preserve"> taupīšanas pasākumus (</w:t>
      </w:r>
      <w:proofErr w:type="spellStart"/>
      <w:r w:rsidRPr="00867D4C">
        <w:rPr>
          <w:rFonts w:ascii="Arial" w:hAnsi="Arial" w:cs="Arial"/>
          <w:sz w:val="22"/>
          <w:szCs w:val="22"/>
        </w:rPr>
        <w:t>dimmēšana</w:t>
      </w:r>
      <w:proofErr w:type="spellEnd"/>
      <w:r w:rsidRPr="00867D4C">
        <w:rPr>
          <w:rFonts w:ascii="Arial" w:hAnsi="Arial" w:cs="Arial"/>
          <w:sz w:val="22"/>
          <w:szCs w:val="22"/>
        </w:rPr>
        <w:t>);</w:t>
      </w:r>
    </w:p>
    <w:p w14:paraId="2DAA37FC"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veikt ielas apgaismojuma tīkla vadības sistēmas uzturēšanu, tajā skaitā:</w:t>
      </w:r>
    </w:p>
    <w:p w14:paraId="76328294" w14:textId="77777777" w:rsidR="00867D4C" w:rsidRPr="00867D4C" w:rsidRDefault="00867D4C" w:rsidP="00867D4C">
      <w:pPr>
        <w:numPr>
          <w:ilvl w:val="0"/>
          <w:numId w:val="34"/>
        </w:numPr>
        <w:autoSpaceDE w:val="0"/>
        <w:autoSpaceDN w:val="0"/>
        <w:adjustRightInd w:val="0"/>
        <w:spacing w:line="226" w:lineRule="exact"/>
        <w:ind w:left="709" w:hanging="424"/>
        <w:jc w:val="both"/>
        <w:rPr>
          <w:rFonts w:ascii="Arial" w:hAnsi="Arial" w:cs="Arial"/>
          <w:sz w:val="22"/>
          <w:szCs w:val="22"/>
          <w:lang w:eastAsia="lv-LV"/>
        </w:rPr>
      </w:pPr>
      <w:r w:rsidRPr="00867D4C">
        <w:rPr>
          <w:rFonts w:ascii="Arial" w:hAnsi="Arial" w:cs="Arial"/>
          <w:sz w:val="22"/>
          <w:szCs w:val="22"/>
          <w:lang w:eastAsia="lv-LV"/>
        </w:rPr>
        <w:t xml:space="preserve">Datu apmaiņas organizēšana starp segmenta kontrolieriem* un lampu kontrolieriem, izmantojot </w:t>
      </w:r>
      <w:proofErr w:type="spellStart"/>
      <w:r w:rsidRPr="00867D4C">
        <w:rPr>
          <w:rFonts w:ascii="Arial" w:hAnsi="Arial" w:cs="Arial"/>
          <w:sz w:val="22"/>
          <w:szCs w:val="22"/>
          <w:lang w:eastAsia="lv-LV"/>
        </w:rPr>
        <w:t>Power</w:t>
      </w:r>
      <w:proofErr w:type="spellEnd"/>
      <w:r w:rsidRPr="00867D4C">
        <w:rPr>
          <w:rFonts w:ascii="Arial" w:hAnsi="Arial" w:cs="Arial"/>
          <w:sz w:val="22"/>
          <w:szCs w:val="22"/>
          <w:lang w:eastAsia="lv-LV"/>
        </w:rPr>
        <w:t xml:space="preserve"> Line </w:t>
      </w:r>
      <w:proofErr w:type="spellStart"/>
      <w:r w:rsidRPr="00867D4C">
        <w:rPr>
          <w:rFonts w:ascii="Arial" w:hAnsi="Arial" w:cs="Arial"/>
          <w:sz w:val="22"/>
          <w:szCs w:val="22"/>
          <w:lang w:eastAsia="lv-LV"/>
        </w:rPr>
        <w:t>Communication</w:t>
      </w:r>
      <w:proofErr w:type="spellEnd"/>
      <w:r w:rsidRPr="00867D4C">
        <w:rPr>
          <w:rFonts w:ascii="Arial" w:hAnsi="Arial" w:cs="Arial"/>
          <w:sz w:val="22"/>
          <w:szCs w:val="22"/>
          <w:lang w:eastAsia="lv-LV"/>
        </w:rPr>
        <w:t xml:space="preserve"> (</w:t>
      </w:r>
      <w:proofErr w:type="spellStart"/>
      <w:r w:rsidRPr="00867D4C">
        <w:rPr>
          <w:rFonts w:ascii="Arial" w:hAnsi="Arial" w:cs="Arial"/>
          <w:sz w:val="22"/>
          <w:szCs w:val="22"/>
          <w:lang w:eastAsia="lv-LV"/>
        </w:rPr>
        <w:t>PLC</w:t>
      </w:r>
      <w:proofErr w:type="spellEnd"/>
      <w:r w:rsidRPr="00867D4C">
        <w:rPr>
          <w:rFonts w:ascii="Arial" w:hAnsi="Arial" w:cs="Arial"/>
          <w:sz w:val="22"/>
          <w:szCs w:val="22"/>
          <w:lang w:eastAsia="lv-LV"/>
        </w:rPr>
        <w:t>) tehnoloģijas.</w:t>
      </w:r>
    </w:p>
    <w:p w14:paraId="0AC86546" w14:textId="77777777" w:rsidR="00867D4C" w:rsidRPr="00867D4C" w:rsidRDefault="00867D4C" w:rsidP="00867D4C">
      <w:pPr>
        <w:numPr>
          <w:ilvl w:val="0"/>
          <w:numId w:val="34"/>
        </w:numPr>
        <w:autoSpaceDE w:val="0"/>
        <w:autoSpaceDN w:val="0"/>
        <w:adjustRightInd w:val="0"/>
        <w:spacing w:before="3" w:line="226" w:lineRule="exact"/>
        <w:ind w:left="709" w:hanging="424"/>
        <w:jc w:val="both"/>
        <w:rPr>
          <w:rFonts w:ascii="Arial" w:hAnsi="Arial" w:cs="Arial"/>
          <w:sz w:val="22"/>
          <w:szCs w:val="22"/>
          <w:lang w:eastAsia="lv-LV"/>
        </w:rPr>
      </w:pPr>
      <w:r w:rsidRPr="00867D4C">
        <w:rPr>
          <w:rFonts w:ascii="Arial" w:hAnsi="Arial" w:cs="Arial"/>
          <w:sz w:val="22"/>
          <w:szCs w:val="22"/>
          <w:lang w:eastAsia="lv-LV"/>
        </w:rPr>
        <w:t xml:space="preserve">Datu apmaiņas organizēšana starp segmenta kontrolieriem un sistēmu (datu un notikumu informācijas saņemšanu/slēgšanās algoritma </w:t>
      </w:r>
      <w:proofErr w:type="spellStart"/>
      <w:r w:rsidRPr="00867D4C">
        <w:rPr>
          <w:rFonts w:ascii="Arial" w:hAnsi="Arial" w:cs="Arial"/>
          <w:sz w:val="22"/>
          <w:szCs w:val="22"/>
          <w:lang w:eastAsia="lv-LV"/>
        </w:rPr>
        <w:t>ielādi</w:t>
      </w:r>
      <w:proofErr w:type="spellEnd"/>
      <w:r w:rsidRPr="00867D4C">
        <w:rPr>
          <w:rFonts w:ascii="Arial" w:hAnsi="Arial" w:cs="Arial"/>
          <w:sz w:val="22"/>
          <w:szCs w:val="22"/>
          <w:lang w:eastAsia="lv-LV"/>
        </w:rPr>
        <w:t xml:space="preserve"> (izmaiņu veikšana)) ar datu apmaiņas intervālu ne retāk kā reizi 5 minūtēs izmantojot GSM datu pārraidi.</w:t>
      </w:r>
    </w:p>
    <w:p w14:paraId="44E1EB7F" w14:textId="77777777" w:rsidR="00867D4C" w:rsidRPr="00867D4C" w:rsidRDefault="00867D4C" w:rsidP="00867D4C">
      <w:pPr>
        <w:numPr>
          <w:ilvl w:val="0"/>
          <w:numId w:val="34"/>
        </w:numPr>
        <w:autoSpaceDE w:val="0"/>
        <w:autoSpaceDN w:val="0"/>
        <w:adjustRightInd w:val="0"/>
        <w:spacing w:before="7" w:line="226" w:lineRule="exact"/>
        <w:ind w:left="709" w:right="39" w:hanging="424"/>
        <w:jc w:val="both"/>
        <w:rPr>
          <w:rFonts w:ascii="Arial" w:hAnsi="Arial" w:cs="Arial"/>
          <w:sz w:val="22"/>
          <w:szCs w:val="22"/>
          <w:lang w:eastAsia="lv-LV"/>
        </w:rPr>
      </w:pPr>
      <w:r w:rsidRPr="00867D4C">
        <w:rPr>
          <w:rFonts w:ascii="Arial" w:hAnsi="Arial" w:cs="Arial"/>
          <w:sz w:val="22"/>
          <w:szCs w:val="22"/>
          <w:lang w:eastAsia="lv-LV"/>
        </w:rPr>
        <w:t>Jānodrošina programmatūras funkcionalitāte:</w:t>
      </w:r>
    </w:p>
    <w:p w14:paraId="2A144267"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Divu līmeņu autorizēta lietotāju piekļuve programmatūrai ar iespēju noteikt katram lietotājam pieejamās funkcijas;</w:t>
      </w:r>
    </w:p>
    <w:p w14:paraId="66442608"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Attēlot stāvokli un parametrus par katru gaismekli:</w:t>
      </w:r>
    </w:p>
    <w:p w14:paraId="5F73FF15" w14:textId="77777777" w:rsidR="00867D4C" w:rsidRPr="00867D4C" w:rsidRDefault="00867D4C" w:rsidP="00867D4C">
      <w:pPr>
        <w:autoSpaceDE w:val="0"/>
        <w:autoSpaceDN w:val="0"/>
        <w:adjustRightInd w:val="0"/>
        <w:spacing w:line="219" w:lineRule="exact"/>
        <w:ind w:left="1134"/>
        <w:jc w:val="both"/>
        <w:rPr>
          <w:rFonts w:ascii="Arial" w:hAnsi="Arial" w:cs="Arial"/>
          <w:sz w:val="22"/>
          <w:szCs w:val="22"/>
          <w:lang w:eastAsia="lv-LV"/>
        </w:rPr>
      </w:pPr>
      <w:r w:rsidRPr="00867D4C">
        <w:rPr>
          <w:rFonts w:ascii="Arial" w:hAnsi="Arial" w:cs="Arial"/>
          <w:sz w:val="22"/>
          <w:szCs w:val="22"/>
          <w:lang w:eastAsia="lv-LV"/>
        </w:rPr>
        <w:t xml:space="preserve">uzstādītā jauda W, caurplūstošā strāva A, pievadītais spriegums V, </w:t>
      </w:r>
      <w:proofErr w:type="spellStart"/>
      <w:r w:rsidRPr="00867D4C">
        <w:rPr>
          <w:rFonts w:ascii="Arial" w:hAnsi="Arial" w:cs="Arial"/>
          <w:sz w:val="22"/>
          <w:szCs w:val="22"/>
          <w:lang w:eastAsia="lv-LV"/>
        </w:rPr>
        <w:t>cos</w:t>
      </w:r>
      <w:proofErr w:type="spellEnd"/>
      <w:r w:rsidRPr="00867D4C">
        <w:rPr>
          <w:rFonts w:ascii="Arial" w:hAnsi="Arial" w:cs="Arial"/>
          <w:sz w:val="22"/>
          <w:szCs w:val="22"/>
          <w:lang w:eastAsia="lv-LV"/>
        </w:rPr>
        <w:t xml:space="preserve"> jaudas koeficients, darba stundas h, enerģijas patēriņš </w:t>
      </w:r>
      <w:proofErr w:type="spellStart"/>
      <w:r w:rsidRPr="00867D4C">
        <w:rPr>
          <w:rFonts w:ascii="Arial" w:hAnsi="Arial" w:cs="Arial"/>
          <w:sz w:val="22"/>
          <w:szCs w:val="22"/>
          <w:lang w:eastAsia="lv-LV"/>
        </w:rPr>
        <w:t>kWh</w:t>
      </w:r>
      <w:proofErr w:type="spellEnd"/>
      <w:r w:rsidRPr="00867D4C">
        <w:rPr>
          <w:rFonts w:ascii="Arial" w:hAnsi="Arial" w:cs="Arial"/>
          <w:sz w:val="22"/>
          <w:szCs w:val="22"/>
          <w:lang w:eastAsia="lv-LV"/>
        </w:rPr>
        <w:t>, ieslēgts/izslēgts/</w:t>
      </w:r>
      <w:proofErr w:type="spellStart"/>
      <w:r w:rsidRPr="00867D4C">
        <w:rPr>
          <w:rFonts w:ascii="Arial" w:hAnsi="Arial" w:cs="Arial"/>
          <w:sz w:val="22"/>
          <w:szCs w:val="22"/>
          <w:lang w:eastAsia="lv-LV"/>
        </w:rPr>
        <w:t>dimmēšanas</w:t>
      </w:r>
      <w:proofErr w:type="spellEnd"/>
      <w:r w:rsidRPr="00867D4C">
        <w:rPr>
          <w:rFonts w:ascii="Arial" w:hAnsi="Arial" w:cs="Arial"/>
          <w:sz w:val="22"/>
          <w:szCs w:val="22"/>
          <w:lang w:eastAsia="lv-LV"/>
        </w:rPr>
        <w:t xml:space="preserve"> līmenis;</w:t>
      </w:r>
    </w:p>
    <w:p w14:paraId="000DC457"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Attēlot katru ielu apgaismošanas gaismekli un elektroapgādes un vadības punktu programmā pozicionētu uz ģeogrāfiskās kartes;</w:t>
      </w:r>
    </w:p>
    <w:p w14:paraId="2B31ECD0"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Iespēja mainīt kartes mērogu programmā (samazināt, palielināt, tuvināt atsevišķus apgabalus);</w:t>
      </w:r>
    </w:p>
    <w:p w14:paraId="3556ABAD"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Attēlot kartē katra gaismekļa stāvokli (ieslēgts/izslēgts/</w:t>
      </w:r>
      <w:proofErr w:type="spellStart"/>
      <w:r w:rsidRPr="00867D4C">
        <w:rPr>
          <w:rFonts w:ascii="Arial" w:hAnsi="Arial" w:cs="Arial"/>
          <w:sz w:val="22"/>
          <w:szCs w:val="22"/>
          <w:lang w:eastAsia="lv-LV"/>
        </w:rPr>
        <w:t>dimmēšanas</w:t>
      </w:r>
      <w:proofErr w:type="spellEnd"/>
      <w:r w:rsidRPr="00867D4C">
        <w:rPr>
          <w:rFonts w:ascii="Arial" w:hAnsi="Arial" w:cs="Arial"/>
          <w:sz w:val="22"/>
          <w:szCs w:val="22"/>
          <w:lang w:eastAsia="lv-LV"/>
        </w:rPr>
        <w:t xml:space="preserve"> līmenis/bojājumus);</w:t>
      </w:r>
    </w:p>
    <w:p w14:paraId="5904D13B"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Iespēja gaismekļus dalīt grupās;</w:t>
      </w:r>
    </w:p>
    <w:p w14:paraId="28DBA5EB"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 xml:space="preserve">Iespēja veidot gaismekļu </w:t>
      </w:r>
      <w:proofErr w:type="spellStart"/>
      <w:r w:rsidRPr="00867D4C">
        <w:rPr>
          <w:rFonts w:ascii="Arial" w:hAnsi="Arial" w:cs="Arial"/>
          <w:sz w:val="22"/>
          <w:szCs w:val="22"/>
          <w:lang w:eastAsia="lv-LV"/>
        </w:rPr>
        <w:t>dimmēšanas</w:t>
      </w:r>
      <w:proofErr w:type="spellEnd"/>
      <w:r w:rsidRPr="00867D4C">
        <w:rPr>
          <w:rFonts w:ascii="Arial" w:hAnsi="Arial" w:cs="Arial"/>
          <w:sz w:val="22"/>
          <w:szCs w:val="22"/>
          <w:lang w:eastAsia="lv-LV"/>
        </w:rPr>
        <w:t xml:space="preserve"> programmas un uzstādīt tās gaismekļu grupām;</w:t>
      </w:r>
    </w:p>
    <w:p w14:paraId="0D78E7EA"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 xml:space="preserve">Iespēja uzstādīt atšķirīgas </w:t>
      </w:r>
      <w:proofErr w:type="spellStart"/>
      <w:r w:rsidRPr="00867D4C">
        <w:rPr>
          <w:rFonts w:ascii="Arial" w:hAnsi="Arial" w:cs="Arial"/>
          <w:sz w:val="22"/>
          <w:szCs w:val="22"/>
          <w:lang w:eastAsia="lv-LV"/>
        </w:rPr>
        <w:t>dimmēšanas</w:t>
      </w:r>
      <w:proofErr w:type="spellEnd"/>
      <w:r w:rsidRPr="00867D4C">
        <w:rPr>
          <w:rFonts w:ascii="Arial" w:hAnsi="Arial" w:cs="Arial"/>
          <w:sz w:val="22"/>
          <w:szCs w:val="22"/>
          <w:lang w:eastAsia="lv-LV"/>
        </w:rPr>
        <w:t xml:space="preserve"> programmas atsevišķiem datumiem (piemēram, svētku dienām);</w:t>
      </w:r>
    </w:p>
    <w:p w14:paraId="7265B0AE"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Programma nodrošina iespēju reālā laikā pievienoties elektroapgādes un vadības punktam un vadīt vai pārbaudīt līnijā esošās iekārtas;</w:t>
      </w:r>
    </w:p>
    <w:p w14:paraId="4237F7A6"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Programma veido datu un notikumu arhīvu, kas pēc lietotāja pieprasījuma ir attēlojami grafiski vai datu tabulā par brīvi izvēlētu laika periodu, sistēmas darbības laikā brīvi izvēlētos laika posmos gada garumā;</w:t>
      </w:r>
    </w:p>
    <w:p w14:paraId="78247FA1" w14:textId="77777777" w:rsidR="00867D4C" w:rsidRPr="00867D4C" w:rsidRDefault="00867D4C" w:rsidP="00867D4C">
      <w:pPr>
        <w:numPr>
          <w:ilvl w:val="0"/>
          <w:numId w:val="52"/>
        </w:numPr>
        <w:autoSpaceDE w:val="0"/>
        <w:autoSpaceDN w:val="0"/>
        <w:adjustRightInd w:val="0"/>
        <w:spacing w:before="7" w:line="226" w:lineRule="exact"/>
        <w:ind w:left="1134" w:right="39" w:hanging="425"/>
        <w:jc w:val="both"/>
        <w:rPr>
          <w:rFonts w:ascii="Arial" w:hAnsi="Arial" w:cs="Arial"/>
          <w:sz w:val="22"/>
          <w:szCs w:val="22"/>
          <w:lang w:eastAsia="lv-LV"/>
        </w:rPr>
      </w:pPr>
      <w:r w:rsidRPr="00867D4C">
        <w:rPr>
          <w:rFonts w:ascii="Arial" w:hAnsi="Arial" w:cs="Arial"/>
          <w:sz w:val="22"/>
          <w:szCs w:val="22"/>
          <w:lang w:eastAsia="lv-LV"/>
        </w:rPr>
        <w:t>Atskaites</w:t>
      </w:r>
    </w:p>
    <w:p w14:paraId="2B414C02" w14:textId="77777777" w:rsidR="00867D4C" w:rsidRPr="00867D4C" w:rsidRDefault="00867D4C" w:rsidP="00867D4C">
      <w:pPr>
        <w:numPr>
          <w:ilvl w:val="0"/>
          <w:numId w:val="35"/>
        </w:numPr>
        <w:autoSpaceDE w:val="0"/>
        <w:autoSpaceDN w:val="0"/>
        <w:adjustRightInd w:val="0"/>
        <w:spacing w:before="13" w:line="226" w:lineRule="exact"/>
        <w:ind w:left="1560" w:hanging="426"/>
        <w:jc w:val="both"/>
        <w:rPr>
          <w:rFonts w:ascii="Arial" w:hAnsi="Arial" w:cs="Arial"/>
          <w:sz w:val="22"/>
          <w:szCs w:val="22"/>
          <w:lang w:eastAsia="lv-LV"/>
        </w:rPr>
      </w:pPr>
      <w:r w:rsidRPr="00867D4C">
        <w:rPr>
          <w:rFonts w:ascii="Arial" w:hAnsi="Arial" w:cs="Arial"/>
          <w:sz w:val="22"/>
          <w:szCs w:val="22"/>
          <w:lang w:eastAsia="lv-LV"/>
        </w:rPr>
        <w:t>Iespēja visām atskaitēm izvēlēties periodu (gadi, mēneši, dienas, izvēlēties atsevišķi nedēļas dienu/-</w:t>
      </w:r>
      <w:proofErr w:type="spellStart"/>
      <w:r w:rsidRPr="00867D4C">
        <w:rPr>
          <w:rFonts w:ascii="Arial" w:hAnsi="Arial" w:cs="Arial"/>
          <w:sz w:val="22"/>
          <w:szCs w:val="22"/>
          <w:lang w:eastAsia="lv-LV"/>
        </w:rPr>
        <w:t>as</w:t>
      </w:r>
      <w:proofErr w:type="spellEnd"/>
      <w:r w:rsidRPr="00867D4C">
        <w:rPr>
          <w:rFonts w:ascii="Arial" w:hAnsi="Arial" w:cs="Arial"/>
          <w:sz w:val="22"/>
          <w:szCs w:val="22"/>
          <w:lang w:eastAsia="lv-LV"/>
        </w:rPr>
        <w:t xml:space="preserve"> (piem.: sestdiena vai svētdiena), stundas, minūtes - no/līdz) un apstāšanās intervālus;</w:t>
      </w:r>
    </w:p>
    <w:p w14:paraId="030DC0C5" w14:textId="77777777" w:rsidR="00867D4C" w:rsidRPr="00867D4C" w:rsidRDefault="00867D4C" w:rsidP="00867D4C">
      <w:pPr>
        <w:numPr>
          <w:ilvl w:val="0"/>
          <w:numId w:val="35"/>
        </w:numPr>
        <w:autoSpaceDE w:val="0"/>
        <w:autoSpaceDN w:val="0"/>
        <w:adjustRightInd w:val="0"/>
        <w:spacing w:before="13" w:line="226" w:lineRule="exact"/>
        <w:ind w:left="1560" w:hanging="426"/>
        <w:jc w:val="both"/>
        <w:rPr>
          <w:rFonts w:ascii="Arial" w:hAnsi="Arial" w:cs="Arial"/>
          <w:sz w:val="22"/>
          <w:szCs w:val="22"/>
          <w:lang w:eastAsia="lv-LV"/>
        </w:rPr>
      </w:pPr>
      <w:r w:rsidRPr="00867D4C">
        <w:rPr>
          <w:rFonts w:ascii="Arial" w:hAnsi="Arial" w:cs="Arial"/>
          <w:sz w:val="22"/>
          <w:szCs w:val="22"/>
          <w:lang w:eastAsia="lv-LV"/>
        </w:rPr>
        <w:t>Iespēja visas pieejamās atskaites sagatavot “</w:t>
      </w:r>
      <w:proofErr w:type="spellStart"/>
      <w:r w:rsidRPr="00867D4C">
        <w:rPr>
          <w:rFonts w:ascii="Arial" w:hAnsi="Arial" w:cs="Arial"/>
          <w:sz w:val="22"/>
          <w:szCs w:val="22"/>
          <w:lang w:eastAsia="lv-LV"/>
        </w:rPr>
        <w:t>pdf</w:t>
      </w:r>
      <w:proofErr w:type="spellEnd"/>
      <w:r w:rsidRPr="00867D4C">
        <w:rPr>
          <w:rFonts w:ascii="Arial" w:hAnsi="Arial" w:cs="Arial"/>
          <w:sz w:val="22"/>
          <w:szCs w:val="22"/>
          <w:lang w:eastAsia="lv-LV"/>
        </w:rPr>
        <w:t xml:space="preserve"> un </w:t>
      </w:r>
      <w:proofErr w:type="spellStart"/>
      <w:r w:rsidRPr="00867D4C">
        <w:rPr>
          <w:rFonts w:ascii="Arial" w:hAnsi="Arial" w:cs="Arial"/>
          <w:sz w:val="22"/>
          <w:szCs w:val="22"/>
          <w:vertAlign w:val="subscript"/>
          <w:lang w:eastAsia="lv-LV"/>
        </w:rPr>
        <w:t>B</w:t>
      </w:r>
      <w:r w:rsidRPr="00867D4C">
        <w:rPr>
          <w:rFonts w:ascii="Arial" w:hAnsi="Arial" w:cs="Arial"/>
          <w:sz w:val="22"/>
          <w:szCs w:val="22"/>
          <w:lang w:eastAsia="lv-LV"/>
        </w:rPr>
        <w:t>xls</w:t>
      </w:r>
      <w:proofErr w:type="spellEnd"/>
      <w:r w:rsidRPr="00867D4C">
        <w:rPr>
          <w:rFonts w:ascii="Arial" w:hAnsi="Arial" w:cs="Arial"/>
          <w:sz w:val="22"/>
          <w:szCs w:val="22"/>
          <w:lang w:eastAsia="lv-LV"/>
        </w:rPr>
        <w:t>” formātos;</w:t>
      </w:r>
    </w:p>
    <w:p w14:paraId="41A90974" w14:textId="77777777" w:rsidR="00867D4C" w:rsidRPr="00867D4C" w:rsidRDefault="00867D4C" w:rsidP="00867D4C">
      <w:pPr>
        <w:numPr>
          <w:ilvl w:val="0"/>
          <w:numId w:val="35"/>
        </w:numPr>
        <w:autoSpaceDE w:val="0"/>
        <w:autoSpaceDN w:val="0"/>
        <w:adjustRightInd w:val="0"/>
        <w:spacing w:before="13" w:line="226" w:lineRule="exact"/>
        <w:ind w:left="1560" w:hanging="426"/>
        <w:jc w:val="both"/>
        <w:rPr>
          <w:rFonts w:ascii="Arial" w:hAnsi="Arial" w:cs="Arial"/>
          <w:sz w:val="22"/>
          <w:szCs w:val="22"/>
          <w:lang w:eastAsia="lv-LV"/>
        </w:rPr>
      </w:pPr>
      <w:r w:rsidRPr="00867D4C">
        <w:rPr>
          <w:rFonts w:ascii="Arial" w:hAnsi="Arial" w:cs="Arial"/>
          <w:sz w:val="22"/>
          <w:szCs w:val="22"/>
          <w:lang w:eastAsia="lv-LV"/>
        </w:rPr>
        <w:t>Iespēja salīdzināt divus periodus, grafiska attēlā;</w:t>
      </w:r>
    </w:p>
    <w:p w14:paraId="0CDC705A" w14:textId="77777777" w:rsidR="00867D4C" w:rsidRPr="00867D4C" w:rsidRDefault="00867D4C" w:rsidP="00867D4C">
      <w:pPr>
        <w:numPr>
          <w:ilvl w:val="0"/>
          <w:numId w:val="35"/>
        </w:numPr>
        <w:autoSpaceDE w:val="0"/>
        <w:autoSpaceDN w:val="0"/>
        <w:adjustRightInd w:val="0"/>
        <w:spacing w:before="13" w:line="226" w:lineRule="exact"/>
        <w:ind w:left="1560" w:hanging="426"/>
        <w:jc w:val="both"/>
        <w:rPr>
          <w:rFonts w:ascii="Arial" w:hAnsi="Arial" w:cs="Arial"/>
          <w:sz w:val="22"/>
          <w:szCs w:val="22"/>
          <w:lang w:eastAsia="lv-LV"/>
        </w:rPr>
      </w:pPr>
      <w:r w:rsidRPr="00867D4C">
        <w:rPr>
          <w:rFonts w:ascii="Arial" w:hAnsi="Arial" w:cs="Arial"/>
          <w:sz w:val="22"/>
          <w:szCs w:val="22"/>
          <w:lang w:eastAsia="lv-LV"/>
        </w:rPr>
        <w:t xml:space="preserve">Programmatūrai jānodrošina </w:t>
      </w:r>
      <w:proofErr w:type="spellStart"/>
      <w:r w:rsidRPr="00867D4C">
        <w:rPr>
          <w:rFonts w:ascii="Arial" w:hAnsi="Arial" w:cs="Arial"/>
          <w:sz w:val="22"/>
          <w:szCs w:val="22"/>
          <w:lang w:eastAsia="lv-LV"/>
        </w:rPr>
        <w:t>web</w:t>
      </w:r>
      <w:proofErr w:type="spellEnd"/>
      <w:r w:rsidRPr="00867D4C">
        <w:rPr>
          <w:rFonts w:ascii="Arial" w:hAnsi="Arial" w:cs="Arial"/>
          <w:sz w:val="22"/>
          <w:szCs w:val="22"/>
          <w:lang w:eastAsia="lv-LV"/>
        </w:rPr>
        <w:t xml:space="preserve"> interfeiss;</w:t>
      </w:r>
    </w:p>
    <w:p w14:paraId="7FCEE291" w14:textId="77777777" w:rsidR="00867D4C" w:rsidRPr="00867D4C" w:rsidRDefault="00867D4C" w:rsidP="00867D4C">
      <w:pPr>
        <w:numPr>
          <w:ilvl w:val="0"/>
          <w:numId w:val="35"/>
        </w:numPr>
        <w:autoSpaceDE w:val="0"/>
        <w:autoSpaceDN w:val="0"/>
        <w:adjustRightInd w:val="0"/>
        <w:spacing w:before="13" w:line="226" w:lineRule="exact"/>
        <w:ind w:left="1560" w:hanging="426"/>
        <w:jc w:val="both"/>
        <w:rPr>
          <w:rFonts w:ascii="Arial" w:hAnsi="Arial" w:cs="Arial"/>
          <w:sz w:val="22"/>
          <w:szCs w:val="22"/>
          <w:lang w:eastAsia="lv-LV"/>
        </w:rPr>
      </w:pPr>
      <w:r w:rsidRPr="00867D4C">
        <w:rPr>
          <w:rFonts w:ascii="Arial" w:hAnsi="Arial" w:cs="Arial"/>
          <w:sz w:val="22"/>
          <w:szCs w:val="22"/>
          <w:lang w:eastAsia="lv-LV"/>
        </w:rPr>
        <w:t>Programmatūrai jānodrošina 128 bitu TLS datu šifrēšana;</w:t>
      </w:r>
    </w:p>
    <w:p w14:paraId="3ED6C585" w14:textId="77777777" w:rsidR="00867D4C" w:rsidRPr="00867D4C" w:rsidRDefault="00867D4C" w:rsidP="00867D4C">
      <w:pPr>
        <w:numPr>
          <w:ilvl w:val="0"/>
          <w:numId w:val="35"/>
        </w:numPr>
        <w:autoSpaceDE w:val="0"/>
        <w:autoSpaceDN w:val="0"/>
        <w:adjustRightInd w:val="0"/>
        <w:spacing w:before="13" w:line="226" w:lineRule="exact"/>
        <w:ind w:left="1560" w:hanging="426"/>
        <w:jc w:val="both"/>
        <w:rPr>
          <w:rFonts w:ascii="Arial" w:hAnsi="Arial" w:cs="Arial"/>
          <w:sz w:val="22"/>
          <w:szCs w:val="22"/>
          <w:lang w:eastAsia="lv-LV"/>
        </w:rPr>
      </w:pPr>
      <w:r w:rsidRPr="00867D4C">
        <w:rPr>
          <w:rFonts w:ascii="Arial" w:hAnsi="Arial" w:cs="Arial"/>
          <w:sz w:val="22"/>
          <w:szCs w:val="22"/>
          <w:lang w:eastAsia="lv-LV"/>
        </w:rPr>
        <w:t>Programmatūra latviešu valodā.</w:t>
      </w:r>
    </w:p>
    <w:p w14:paraId="50644812"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veikt apgaismojuma tīkla komutācijas punktu apkalpošanu;</w:t>
      </w:r>
    </w:p>
    <w:p w14:paraId="322DC2B1" w14:textId="028725B9"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 xml:space="preserve">veikt apgaismojuma tīkla </w:t>
      </w:r>
      <w:proofErr w:type="spellStart"/>
      <w:r w:rsidRPr="00867D4C">
        <w:rPr>
          <w:rFonts w:ascii="Arial" w:hAnsi="Arial" w:cs="Arial"/>
          <w:sz w:val="22"/>
          <w:szCs w:val="22"/>
        </w:rPr>
        <w:t>apgaitas</w:t>
      </w:r>
      <w:proofErr w:type="spellEnd"/>
      <w:r w:rsidRPr="00867D4C">
        <w:rPr>
          <w:rFonts w:ascii="Arial" w:hAnsi="Arial" w:cs="Arial"/>
          <w:sz w:val="22"/>
          <w:szCs w:val="22"/>
        </w:rPr>
        <w:t xml:space="preserve"> 1 reizi nedēļā periodā (oktobris-marts) un 2 reizes mēnesī periodā (aprīlis-septembris);</w:t>
      </w:r>
    </w:p>
    <w:p w14:paraId="2092C636" w14:textId="7D137162"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 xml:space="preserve">pieņemt pieteikumus un reģistrēt žurnālā bojājumus ielu apgaismojuma tīklā, informācijas apmaiņa ar </w:t>
      </w:r>
      <w:r w:rsidRPr="00867D4C">
        <w:rPr>
          <w:rFonts w:ascii="Arial" w:hAnsi="Arial" w:cs="Arial"/>
          <w:sz w:val="22"/>
          <w:szCs w:val="22"/>
          <w:shd w:val="clear" w:color="auto" w:fill="FFFFFF"/>
        </w:rPr>
        <w:t>Valmieras novada pašvaldības policijas Operatīvās informācijas centru</w:t>
      </w:r>
      <w:r w:rsidRPr="00867D4C">
        <w:rPr>
          <w:rFonts w:ascii="Arial" w:hAnsi="Arial" w:cs="Arial"/>
          <w:sz w:val="22"/>
          <w:szCs w:val="22"/>
        </w:rPr>
        <w:t xml:space="preserve"> (OIC), tālrunis 8484;</w:t>
      </w:r>
    </w:p>
    <w:p w14:paraId="39CACB27"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apgaismes tīkla avārijas situāciju gadījumā, kuru dēļ var tikt apdraudētā cilvēku dzīvība vai veselība, vai arī var tikt nodarīts kaitējums kādam Valmieras pilsētas teritorijā esošam īpašumam, darbu izpildītājam ir pienākums ierasties avārijas vietā un sākt avārijas likvidāciju 15 minūšu laikā skaitot no brīža, kad darbu izpildītājs ir saņēmis informāciju par avāriju;</w:t>
      </w:r>
    </w:p>
    <w:p w14:paraId="33E06039"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zemes rakšanas darbu veikšanas gadījumos racējiem parādīt ielu apgaismojuma tīkla pazemes komunikāciju atrašanās vietas dabā;</w:t>
      </w:r>
    </w:p>
    <w:p w14:paraId="41D8485E"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veikt kabeļu tīklu un iekārtu uzraudzību;</w:t>
      </w:r>
    </w:p>
    <w:p w14:paraId="215D19F0"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lastRenderedPageBreak/>
        <w:t>veikt kabeļu tīklu un iekārtu profilaktiskos remontus (sadaļu krāsošana, kontaktu remonts, shēmu atjaunošana utt.);</w:t>
      </w:r>
    </w:p>
    <w:p w14:paraId="0BB8D339"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veikt nepieciešamos slodžu un izolācijas pretestības mērījumus ielu apgaismojuma tīklā;</w:t>
      </w:r>
    </w:p>
    <w:p w14:paraId="4C8BECAD"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nodrošināt izlietoto spuldžu utilizāciju;</w:t>
      </w:r>
    </w:p>
    <w:p w14:paraId="2F0380D1"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veikt nepieciešamās tehniskās dokumentācijas glabāšanu, sastādīšanu un saskaņošanu;</w:t>
      </w:r>
    </w:p>
    <w:p w14:paraId="34718ED8" w14:textId="380D627F" w:rsidR="00867D4C" w:rsidRPr="006434A5"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 xml:space="preserve">nodrošināt tehnisko noteikumu izsniegšanu, atzinumu izsniegšanu pie objektu nodošanas ekspluatācijā un topogrāfisko uzmērījumu saskaņošanu objektos, kuri saistīti ar ielu apgaismojuma tīklu darbību un uzturēšanu, kā arī veikt būvprojektu saskaņošanu BIS2 </w:t>
      </w:r>
      <w:r w:rsidRPr="006434A5">
        <w:rPr>
          <w:rFonts w:ascii="Arial" w:hAnsi="Arial" w:cs="Arial"/>
          <w:sz w:val="22"/>
          <w:szCs w:val="22"/>
        </w:rPr>
        <w:t>sistēmā</w:t>
      </w:r>
      <w:r w:rsidR="00F64C46" w:rsidRPr="006434A5">
        <w:rPr>
          <w:rFonts w:ascii="Arial" w:hAnsi="Arial" w:cs="Arial"/>
          <w:sz w:val="22"/>
          <w:szCs w:val="22"/>
        </w:rPr>
        <w:t xml:space="preserve"> (Deleģējums BIS sistēmā tiks izsniegts pēc līguma noslēgšanas)</w:t>
      </w:r>
      <w:r w:rsidRPr="006434A5">
        <w:rPr>
          <w:rFonts w:ascii="Arial" w:hAnsi="Arial" w:cs="Arial"/>
          <w:sz w:val="22"/>
          <w:szCs w:val="22"/>
        </w:rPr>
        <w:t>;</w:t>
      </w:r>
    </w:p>
    <w:p w14:paraId="0381C1CC"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veikt priekšlikumu sagatavošanu ar orientējoši izmaksu tāmēm par konkrētiem defektiem (stabu, kabeļu transformatoru u.c. nomaiņu);</w:t>
      </w:r>
    </w:p>
    <w:p w14:paraId="23F473F8"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veikt priekšlikumu sagatavošanu par ielu apgaismojumu tīklu attīstības iespējām;</w:t>
      </w:r>
    </w:p>
    <w:p w14:paraId="7411C828" w14:textId="77777777" w:rsidR="00867D4C" w:rsidRPr="00867D4C" w:rsidRDefault="00867D4C" w:rsidP="00867D4C">
      <w:pPr>
        <w:numPr>
          <w:ilvl w:val="0"/>
          <w:numId w:val="29"/>
        </w:numPr>
        <w:tabs>
          <w:tab w:val="clear" w:pos="644"/>
        </w:tabs>
        <w:ind w:left="709" w:hanging="425"/>
        <w:jc w:val="both"/>
        <w:rPr>
          <w:rFonts w:ascii="Arial" w:hAnsi="Arial" w:cs="Arial"/>
          <w:sz w:val="22"/>
          <w:szCs w:val="22"/>
        </w:rPr>
      </w:pPr>
      <w:r w:rsidRPr="00867D4C">
        <w:rPr>
          <w:rFonts w:ascii="Arial" w:hAnsi="Arial" w:cs="Arial"/>
          <w:sz w:val="22"/>
          <w:szCs w:val="22"/>
        </w:rPr>
        <w:t>enerģijas skaitītāju rādījumu nolasīšana.</w:t>
      </w:r>
    </w:p>
    <w:p w14:paraId="6938A947" w14:textId="77777777" w:rsidR="00867D4C" w:rsidRPr="00867D4C" w:rsidRDefault="00867D4C" w:rsidP="00867D4C">
      <w:pPr>
        <w:tabs>
          <w:tab w:val="left" w:pos="1800"/>
        </w:tabs>
        <w:rPr>
          <w:rFonts w:ascii="Arial" w:hAnsi="Arial" w:cs="Arial"/>
          <w:sz w:val="22"/>
          <w:szCs w:val="22"/>
        </w:rPr>
      </w:pPr>
    </w:p>
    <w:p w14:paraId="3DC307A6" w14:textId="708F3705" w:rsidR="00867D4C" w:rsidRPr="00867D4C" w:rsidRDefault="00867D4C" w:rsidP="00867D4C">
      <w:pPr>
        <w:jc w:val="center"/>
        <w:rPr>
          <w:rFonts w:ascii="Arial" w:hAnsi="Arial" w:cs="Arial"/>
          <w:sz w:val="22"/>
          <w:szCs w:val="22"/>
          <w:u w:val="single"/>
        </w:rPr>
      </w:pPr>
      <w:r w:rsidRPr="00867D4C">
        <w:rPr>
          <w:rFonts w:ascii="Arial" w:hAnsi="Arial" w:cs="Arial"/>
          <w:sz w:val="22"/>
          <w:szCs w:val="22"/>
          <w:u w:val="single"/>
        </w:rPr>
        <w:t xml:space="preserve">Ielu apgaismojuma tīklu apkalpošanas noteikumi </w:t>
      </w:r>
    </w:p>
    <w:p w14:paraId="7E0932A2" w14:textId="77777777" w:rsidR="00867D4C" w:rsidRPr="00867D4C" w:rsidRDefault="00867D4C" w:rsidP="00867D4C">
      <w:pPr>
        <w:jc w:val="both"/>
        <w:rPr>
          <w:rFonts w:ascii="Arial" w:hAnsi="Arial" w:cs="Arial"/>
          <w:sz w:val="22"/>
          <w:szCs w:val="22"/>
        </w:rPr>
      </w:pPr>
    </w:p>
    <w:p w14:paraId="41E86E0F" w14:textId="77777777" w:rsidR="00867D4C" w:rsidRPr="00867D4C" w:rsidRDefault="00867D4C" w:rsidP="00867D4C">
      <w:pPr>
        <w:numPr>
          <w:ilvl w:val="0"/>
          <w:numId w:val="53"/>
        </w:numPr>
        <w:spacing w:after="80"/>
        <w:ind w:left="284" w:hanging="284"/>
        <w:jc w:val="both"/>
        <w:rPr>
          <w:rFonts w:ascii="Arial" w:hAnsi="Arial" w:cs="Arial"/>
          <w:sz w:val="22"/>
          <w:szCs w:val="22"/>
        </w:rPr>
      </w:pPr>
      <w:r w:rsidRPr="00867D4C">
        <w:rPr>
          <w:rFonts w:ascii="Arial" w:hAnsi="Arial" w:cs="Arial"/>
          <w:b/>
          <w:sz w:val="22"/>
          <w:szCs w:val="22"/>
        </w:rPr>
        <w:t>Vispārīgie noteikumi.</w:t>
      </w:r>
    </w:p>
    <w:p w14:paraId="0CD2FD02" w14:textId="1C0A1E0D" w:rsidR="00867D4C" w:rsidRPr="00867D4C" w:rsidRDefault="00867D4C" w:rsidP="00867D4C">
      <w:pPr>
        <w:numPr>
          <w:ilvl w:val="1"/>
          <w:numId w:val="53"/>
        </w:numPr>
        <w:ind w:left="709" w:hanging="425"/>
        <w:jc w:val="both"/>
        <w:rPr>
          <w:rFonts w:ascii="Arial" w:hAnsi="Arial" w:cs="Arial"/>
          <w:sz w:val="22"/>
          <w:szCs w:val="22"/>
        </w:rPr>
      </w:pPr>
      <w:r w:rsidRPr="00867D4C">
        <w:rPr>
          <w:rFonts w:ascii="Arial" w:hAnsi="Arial" w:cs="Arial"/>
          <w:sz w:val="22"/>
          <w:szCs w:val="22"/>
        </w:rPr>
        <w:t>Noteikumi attiecas uz izpildītāja apkalpes teritorijā esošo pilsētu ielu un laukumu elektriskā apgaismojuma iekārtu ekspluatāciju.</w:t>
      </w:r>
    </w:p>
    <w:p w14:paraId="1540FB1D" w14:textId="6FE6899A" w:rsidR="00867D4C" w:rsidRPr="00867D4C" w:rsidRDefault="00867D4C" w:rsidP="00867D4C">
      <w:pPr>
        <w:numPr>
          <w:ilvl w:val="1"/>
          <w:numId w:val="53"/>
        </w:numPr>
        <w:ind w:left="709" w:hanging="425"/>
        <w:jc w:val="both"/>
        <w:rPr>
          <w:rFonts w:ascii="Arial" w:hAnsi="Arial" w:cs="Arial"/>
          <w:sz w:val="22"/>
          <w:szCs w:val="22"/>
        </w:rPr>
      </w:pPr>
      <w:r w:rsidRPr="00867D4C">
        <w:rPr>
          <w:rFonts w:ascii="Arial" w:hAnsi="Arial" w:cs="Arial"/>
          <w:sz w:val="22"/>
          <w:szCs w:val="22"/>
        </w:rPr>
        <w:t xml:space="preserve">Izpildītājs nodrošina pasūtītāja īpašumā esošu Valmieras </w:t>
      </w:r>
      <w:proofErr w:type="spellStart"/>
      <w:r w:rsidRPr="00867D4C">
        <w:rPr>
          <w:rFonts w:ascii="Arial" w:hAnsi="Arial" w:cs="Arial"/>
          <w:sz w:val="22"/>
          <w:szCs w:val="22"/>
        </w:rPr>
        <w:t>valstspilsētas</w:t>
      </w:r>
      <w:proofErr w:type="spellEnd"/>
      <w:r w:rsidRPr="00867D4C">
        <w:rPr>
          <w:rFonts w:ascii="Arial" w:hAnsi="Arial" w:cs="Arial"/>
          <w:sz w:val="22"/>
          <w:szCs w:val="22"/>
        </w:rPr>
        <w:t xml:space="preserve"> āra apgaismojuma elektroiekārtu ekspluatāciju un remontu.</w:t>
      </w:r>
    </w:p>
    <w:p w14:paraId="78EE42A7" w14:textId="77777777" w:rsidR="00867D4C" w:rsidRPr="00867D4C" w:rsidRDefault="00867D4C" w:rsidP="00867D4C">
      <w:pPr>
        <w:numPr>
          <w:ilvl w:val="1"/>
          <w:numId w:val="53"/>
        </w:numPr>
        <w:ind w:left="709" w:hanging="425"/>
        <w:jc w:val="both"/>
        <w:rPr>
          <w:rFonts w:ascii="Arial" w:hAnsi="Arial" w:cs="Arial"/>
          <w:sz w:val="22"/>
          <w:szCs w:val="22"/>
        </w:rPr>
      </w:pPr>
      <w:r w:rsidRPr="00867D4C">
        <w:rPr>
          <w:rFonts w:ascii="Arial" w:hAnsi="Arial" w:cs="Arial"/>
          <w:sz w:val="22"/>
          <w:szCs w:val="22"/>
        </w:rPr>
        <w:t>Uz āra apgaismojumu attiecas pilsētas ielu, laukumu un skvēru apgaismojums ar speciāli šim nolūkam paredzētiem apgaismes ķermeņiem.</w:t>
      </w:r>
    </w:p>
    <w:p w14:paraId="677FE692" w14:textId="55A9734F" w:rsidR="00867D4C" w:rsidRPr="00867D4C" w:rsidRDefault="00867D4C" w:rsidP="00867D4C">
      <w:pPr>
        <w:numPr>
          <w:ilvl w:val="1"/>
          <w:numId w:val="53"/>
        </w:numPr>
        <w:ind w:left="709" w:hanging="425"/>
        <w:jc w:val="both"/>
        <w:rPr>
          <w:rFonts w:ascii="Arial" w:hAnsi="Arial" w:cs="Arial"/>
          <w:sz w:val="22"/>
          <w:szCs w:val="22"/>
        </w:rPr>
      </w:pPr>
      <w:r w:rsidRPr="00867D4C">
        <w:rPr>
          <w:rFonts w:ascii="Arial" w:hAnsi="Arial" w:cs="Arial"/>
          <w:sz w:val="22"/>
          <w:szCs w:val="22"/>
        </w:rPr>
        <w:t xml:space="preserve">Visos āra apgaismojuma barošanas punktos jābūt uzstādītai elektroenerģijas uzskaitei. </w:t>
      </w:r>
    </w:p>
    <w:p w14:paraId="30BD4A14" w14:textId="4ACD1819" w:rsidR="00867D4C" w:rsidRPr="009478A8" w:rsidRDefault="00867D4C" w:rsidP="00867D4C">
      <w:pPr>
        <w:numPr>
          <w:ilvl w:val="1"/>
          <w:numId w:val="53"/>
        </w:numPr>
        <w:ind w:left="709" w:hanging="425"/>
        <w:jc w:val="both"/>
        <w:rPr>
          <w:rFonts w:ascii="Arial" w:hAnsi="Arial" w:cs="Arial"/>
          <w:sz w:val="22"/>
          <w:szCs w:val="22"/>
        </w:rPr>
      </w:pPr>
      <w:r w:rsidRPr="009478A8">
        <w:rPr>
          <w:rFonts w:ascii="Arial" w:hAnsi="Arial" w:cs="Arial"/>
          <w:sz w:val="22"/>
          <w:szCs w:val="22"/>
        </w:rPr>
        <w:t>Ielu apgaismojuma ieslēgšanu un atslēgšanu veic ielu apgaismojumu apkalpojošais uzņēmums, pamatojoties uz grafiku, kas saskaņots ar pasūtītāju.</w:t>
      </w:r>
    </w:p>
    <w:p w14:paraId="68CFAF57" w14:textId="144B1502" w:rsidR="00867D4C" w:rsidRPr="009478A8" w:rsidRDefault="00867D4C" w:rsidP="00867D4C">
      <w:pPr>
        <w:numPr>
          <w:ilvl w:val="1"/>
          <w:numId w:val="53"/>
        </w:numPr>
        <w:ind w:left="709" w:hanging="425"/>
        <w:jc w:val="both"/>
        <w:rPr>
          <w:rFonts w:ascii="Arial" w:hAnsi="Arial" w:cs="Arial"/>
          <w:sz w:val="22"/>
          <w:szCs w:val="22"/>
        </w:rPr>
      </w:pPr>
      <w:r w:rsidRPr="009478A8">
        <w:rPr>
          <w:rFonts w:ascii="Arial" w:hAnsi="Arial" w:cs="Arial"/>
          <w:sz w:val="22"/>
          <w:szCs w:val="22"/>
        </w:rPr>
        <w:t>Noteikumi neattiecas uz sabiedrisko ēku, veikalu, stadionu, sporta laukumu, izstāžu, dzelzceļa staciju, uzņēmumu teritoriju, reklāmas, dzīvojamo ēku kvartālu iekšējo pagalmu elektrisko apgaismojumu.</w:t>
      </w:r>
    </w:p>
    <w:p w14:paraId="028680CA" w14:textId="77777777" w:rsidR="00867D4C" w:rsidRPr="009478A8" w:rsidRDefault="00867D4C" w:rsidP="00867D4C">
      <w:pPr>
        <w:jc w:val="both"/>
        <w:rPr>
          <w:rFonts w:ascii="Arial" w:hAnsi="Arial" w:cs="Arial"/>
          <w:sz w:val="22"/>
          <w:szCs w:val="22"/>
        </w:rPr>
      </w:pPr>
    </w:p>
    <w:p w14:paraId="7D07733C" w14:textId="77777777" w:rsidR="00867D4C" w:rsidRPr="00867D4C" w:rsidRDefault="00867D4C" w:rsidP="00867D4C">
      <w:pPr>
        <w:numPr>
          <w:ilvl w:val="0"/>
          <w:numId w:val="53"/>
        </w:numPr>
        <w:spacing w:after="80"/>
        <w:ind w:left="284" w:hanging="284"/>
        <w:jc w:val="both"/>
        <w:rPr>
          <w:rFonts w:ascii="Arial" w:hAnsi="Arial" w:cs="Arial"/>
          <w:sz w:val="22"/>
          <w:szCs w:val="22"/>
        </w:rPr>
      </w:pPr>
      <w:r w:rsidRPr="00867D4C">
        <w:rPr>
          <w:rFonts w:ascii="Arial" w:hAnsi="Arial" w:cs="Arial"/>
          <w:b/>
          <w:sz w:val="22"/>
          <w:szCs w:val="22"/>
        </w:rPr>
        <w:t>Āra apgaismojuma tehniskās ekspluatācijas pamatnoteikumi.</w:t>
      </w:r>
    </w:p>
    <w:p w14:paraId="21DCCB4C" w14:textId="2202B9DE" w:rsidR="00867D4C" w:rsidRPr="009478A8" w:rsidRDefault="00867D4C" w:rsidP="00867D4C">
      <w:pPr>
        <w:numPr>
          <w:ilvl w:val="1"/>
          <w:numId w:val="53"/>
        </w:numPr>
        <w:ind w:left="709" w:hanging="425"/>
        <w:jc w:val="both"/>
        <w:rPr>
          <w:rFonts w:ascii="Arial" w:hAnsi="Arial" w:cs="Arial"/>
          <w:sz w:val="22"/>
          <w:szCs w:val="22"/>
        </w:rPr>
      </w:pPr>
      <w:r w:rsidRPr="009478A8">
        <w:rPr>
          <w:rFonts w:ascii="Arial" w:hAnsi="Arial" w:cs="Arial"/>
          <w:sz w:val="22"/>
          <w:szCs w:val="22"/>
        </w:rPr>
        <w:t>Ielu apgaismojuma normālu darbu nodrošina izpildītājs saskaņā ar pasūtītāju noslēgtā līguma nosacījumiem.</w:t>
      </w:r>
    </w:p>
    <w:p w14:paraId="2E6FEED0" w14:textId="5C79D2AA" w:rsidR="00867D4C" w:rsidRPr="009478A8" w:rsidRDefault="00867D4C" w:rsidP="00867D4C">
      <w:pPr>
        <w:numPr>
          <w:ilvl w:val="1"/>
          <w:numId w:val="53"/>
        </w:numPr>
        <w:ind w:left="709" w:hanging="425"/>
        <w:jc w:val="both"/>
        <w:rPr>
          <w:rFonts w:ascii="Arial" w:hAnsi="Arial" w:cs="Arial"/>
          <w:sz w:val="22"/>
          <w:szCs w:val="22"/>
        </w:rPr>
      </w:pPr>
      <w:r w:rsidRPr="009478A8">
        <w:rPr>
          <w:rFonts w:ascii="Arial" w:hAnsi="Arial" w:cs="Arial"/>
          <w:sz w:val="22"/>
          <w:szCs w:val="22"/>
        </w:rPr>
        <w:t>Izpildītājs nozīmē elektroinženieri, kurš atbild par ielu apgaismojuma stāvokli un ekspluatāciju. Tiešo ekspluatāciju un uzraudzību veic ar izpildītāja rakstisku rīkojumu nozīmēt</w:t>
      </w:r>
      <w:r w:rsidR="009478A8">
        <w:rPr>
          <w:rFonts w:ascii="Arial" w:hAnsi="Arial" w:cs="Arial"/>
          <w:sz w:val="22"/>
          <w:szCs w:val="22"/>
        </w:rPr>
        <w:t>s</w:t>
      </w:r>
      <w:r w:rsidR="009478A8" w:rsidRPr="009478A8">
        <w:rPr>
          <w:rFonts w:ascii="Arial" w:hAnsi="Arial" w:cs="Arial"/>
          <w:sz w:val="22"/>
          <w:szCs w:val="22"/>
        </w:rPr>
        <w:t xml:space="preserve"> speciālist</w:t>
      </w:r>
      <w:r w:rsidR="009478A8">
        <w:rPr>
          <w:rFonts w:ascii="Arial" w:hAnsi="Arial" w:cs="Arial"/>
          <w:sz w:val="22"/>
          <w:szCs w:val="22"/>
        </w:rPr>
        <w:t>s</w:t>
      </w:r>
      <w:r w:rsidRPr="009478A8">
        <w:rPr>
          <w:rFonts w:ascii="Arial" w:hAnsi="Arial" w:cs="Arial"/>
          <w:sz w:val="22"/>
          <w:szCs w:val="22"/>
        </w:rPr>
        <w:t>.</w:t>
      </w:r>
    </w:p>
    <w:p w14:paraId="172970FD" w14:textId="48939AC0" w:rsidR="00867D4C" w:rsidRPr="009478A8" w:rsidRDefault="00867D4C" w:rsidP="00867D4C">
      <w:pPr>
        <w:numPr>
          <w:ilvl w:val="1"/>
          <w:numId w:val="53"/>
        </w:numPr>
        <w:ind w:left="709" w:hanging="425"/>
        <w:jc w:val="both"/>
        <w:rPr>
          <w:rFonts w:ascii="Arial" w:hAnsi="Arial" w:cs="Arial"/>
          <w:sz w:val="22"/>
          <w:szCs w:val="22"/>
        </w:rPr>
      </w:pPr>
      <w:r w:rsidRPr="009478A8">
        <w:rPr>
          <w:rFonts w:ascii="Arial" w:hAnsi="Arial" w:cs="Arial"/>
          <w:sz w:val="22"/>
          <w:szCs w:val="22"/>
        </w:rPr>
        <w:t>Ielu apgaismojuma tehniskā apkalpošana un remonts notiek saskaņā ar ikgadējo kompleksā remonta un ekspluatācijas darbu plānu un ar pasūtītāju noslēgto līgumu.</w:t>
      </w:r>
    </w:p>
    <w:p w14:paraId="2BE06211" w14:textId="77777777" w:rsidR="00867D4C" w:rsidRPr="00867D4C" w:rsidRDefault="00867D4C" w:rsidP="00867D4C">
      <w:pPr>
        <w:numPr>
          <w:ilvl w:val="1"/>
          <w:numId w:val="53"/>
        </w:numPr>
        <w:ind w:left="709" w:hanging="425"/>
        <w:jc w:val="both"/>
        <w:rPr>
          <w:rFonts w:ascii="Arial" w:hAnsi="Arial" w:cs="Arial"/>
          <w:sz w:val="22"/>
          <w:szCs w:val="22"/>
        </w:rPr>
      </w:pPr>
      <w:r w:rsidRPr="00867D4C">
        <w:rPr>
          <w:rFonts w:ascii="Arial" w:hAnsi="Arial" w:cs="Arial"/>
          <w:sz w:val="22"/>
          <w:szCs w:val="22"/>
        </w:rPr>
        <w:t>Ielu apgaismojuma tehniskajā apkalpošanā ietilpst:</w:t>
      </w:r>
    </w:p>
    <w:p w14:paraId="5A1EFCF1" w14:textId="2884CBD6" w:rsidR="00867D4C" w:rsidRPr="009478A8" w:rsidRDefault="00867D4C" w:rsidP="00867D4C">
      <w:pPr>
        <w:numPr>
          <w:ilvl w:val="2"/>
          <w:numId w:val="53"/>
        </w:numPr>
        <w:ind w:left="1418" w:hanging="709"/>
        <w:jc w:val="both"/>
        <w:rPr>
          <w:rFonts w:ascii="Arial" w:hAnsi="Arial" w:cs="Arial"/>
          <w:sz w:val="22"/>
          <w:szCs w:val="22"/>
        </w:rPr>
      </w:pPr>
      <w:r w:rsidRPr="009478A8">
        <w:rPr>
          <w:rFonts w:ascii="Arial" w:hAnsi="Arial" w:cs="Arial"/>
          <w:sz w:val="22"/>
          <w:szCs w:val="22"/>
        </w:rPr>
        <w:t>Ne retāk kā 1 reizi nedēļā periodā (oktobris-marts) un 2 reizes mēnesī periodā (aprīlis-septembris), izdegušo spuldžu noteikšana un nomaiņa ar vienlaicīgu apgaismošanas tīkla iekārtas apskati. Apskati jāveic kopā ar pasūtītāja pārstāvi.</w:t>
      </w:r>
    </w:p>
    <w:p w14:paraId="71DA906D" w14:textId="77777777" w:rsidR="00867D4C" w:rsidRPr="00867D4C" w:rsidRDefault="00867D4C" w:rsidP="00867D4C">
      <w:pPr>
        <w:numPr>
          <w:ilvl w:val="2"/>
          <w:numId w:val="53"/>
        </w:numPr>
        <w:ind w:left="1418" w:hanging="709"/>
        <w:jc w:val="both"/>
        <w:rPr>
          <w:rFonts w:ascii="Arial" w:hAnsi="Arial" w:cs="Arial"/>
          <w:sz w:val="22"/>
          <w:szCs w:val="22"/>
        </w:rPr>
      </w:pPr>
      <w:r w:rsidRPr="00867D4C">
        <w:rPr>
          <w:rFonts w:ascii="Arial" w:hAnsi="Arial" w:cs="Arial"/>
          <w:sz w:val="22"/>
          <w:szCs w:val="22"/>
        </w:rPr>
        <w:t>Ielu apgaismojuma telemehānikas un distances vadības iekārtu revīzijas saskaņā ar šo iekārtu izgatavotāju izstrādātajām tehniskajām prasībām.</w:t>
      </w:r>
    </w:p>
    <w:p w14:paraId="68E38E7F" w14:textId="77777777" w:rsidR="00867D4C" w:rsidRPr="00867D4C" w:rsidRDefault="00867D4C" w:rsidP="00867D4C">
      <w:pPr>
        <w:numPr>
          <w:ilvl w:val="2"/>
          <w:numId w:val="53"/>
        </w:numPr>
        <w:ind w:left="1418" w:hanging="709"/>
        <w:jc w:val="both"/>
        <w:rPr>
          <w:rFonts w:ascii="Arial" w:hAnsi="Arial" w:cs="Arial"/>
          <w:sz w:val="22"/>
          <w:szCs w:val="22"/>
        </w:rPr>
      </w:pPr>
      <w:r w:rsidRPr="00867D4C">
        <w:rPr>
          <w:rFonts w:ascii="Arial" w:hAnsi="Arial" w:cs="Arial"/>
          <w:sz w:val="22"/>
          <w:szCs w:val="22"/>
        </w:rPr>
        <w:t>Fāžu noslodzes pārbaude pēc ielu apgaismojuma tīkla shēmas būtiskām izmaiņām.</w:t>
      </w:r>
    </w:p>
    <w:p w14:paraId="7CDE835D" w14:textId="77777777" w:rsidR="00867D4C" w:rsidRPr="00867D4C" w:rsidRDefault="00867D4C" w:rsidP="00867D4C">
      <w:pPr>
        <w:numPr>
          <w:ilvl w:val="2"/>
          <w:numId w:val="53"/>
        </w:numPr>
        <w:ind w:left="1418" w:hanging="709"/>
        <w:jc w:val="both"/>
        <w:rPr>
          <w:rFonts w:ascii="Arial" w:hAnsi="Arial" w:cs="Arial"/>
          <w:sz w:val="22"/>
          <w:szCs w:val="22"/>
        </w:rPr>
      </w:pPr>
      <w:r w:rsidRPr="00867D4C">
        <w:rPr>
          <w:rFonts w:ascii="Arial" w:hAnsi="Arial" w:cs="Arial"/>
          <w:sz w:val="22"/>
          <w:szCs w:val="22"/>
        </w:rPr>
        <w:t>Zemējuma ietaišu pārbaude (1 x 6 gados).</w:t>
      </w:r>
    </w:p>
    <w:p w14:paraId="7F626FD5" w14:textId="77777777" w:rsidR="00867D4C" w:rsidRPr="00867D4C" w:rsidRDefault="00867D4C" w:rsidP="00867D4C">
      <w:pPr>
        <w:numPr>
          <w:ilvl w:val="2"/>
          <w:numId w:val="53"/>
        </w:numPr>
        <w:ind w:left="1418" w:hanging="709"/>
        <w:jc w:val="both"/>
        <w:rPr>
          <w:rFonts w:ascii="Arial" w:hAnsi="Arial" w:cs="Arial"/>
          <w:sz w:val="22"/>
          <w:szCs w:val="22"/>
        </w:rPr>
      </w:pPr>
      <w:r w:rsidRPr="00867D4C">
        <w:rPr>
          <w:rFonts w:ascii="Arial" w:hAnsi="Arial" w:cs="Arial"/>
          <w:sz w:val="22"/>
          <w:szCs w:val="22"/>
        </w:rPr>
        <w:t>Cilpas fāze-0 mērījumi izdarāmi pēc būtiskām tīkla konfigurācijas izmaiņām un pirms jaunu objektu nodošanas ekspluatācijā.</w:t>
      </w:r>
    </w:p>
    <w:p w14:paraId="7E6931B1" w14:textId="77777777" w:rsidR="00867D4C" w:rsidRPr="00867D4C" w:rsidRDefault="00867D4C" w:rsidP="00867D4C">
      <w:pPr>
        <w:numPr>
          <w:ilvl w:val="2"/>
          <w:numId w:val="53"/>
        </w:numPr>
        <w:ind w:left="1418" w:hanging="709"/>
        <w:jc w:val="both"/>
        <w:rPr>
          <w:rFonts w:ascii="Arial" w:hAnsi="Arial" w:cs="Arial"/>
          <w:sz w:val="22"/>
          <w:szCs w:val="22"/>
        </w:rPr>
      </w:pPr>
      <w:r w:rsidRPr="00867D4C">
        <w:rPr>
          <w:rFonts w:ascii="Arial" w:hAnsi="Arial" w:cs="Arial"/>
          <w:sz w:val="22"/>
          <w:szCs w:val="22"/>
        </w:rPr>
        <w:t>Apgaismes ķermeņu tīrīšana, veicot izdegušo spuldžu nomaiņu.</w:t>
      </w:r>
    </w:p>
    <w:p w14:paraId="24A4421F" w14:textId="7CE83AB6" w:rsidR="00867D4C" w:rsidRPr="009478A8" w:rsidRDefault="00867D4C" w:rsidP="00867D4C">
      <w:pPr>
        <w:numPr>
          <w:ilvl w:val="1"/>
          <w:numId w:val="53"/>
        </w:numPr>
        <w:ind w:left="709" w:hanging="425"/>
        <w:jc w:val="both"/>
        <w:rPr>
          <w:rFonts w:ascii="Arial" w:hAnsi="Arial" w:cs="Arial"/>
          <w:sz w:val="22"/>
          <w:szCs w:val="22"/>
        </w:rPr>
      </w:pPr>
      <w:r w:rsidRPr="009478A8">
        <w:rPr>
          <w:rFonts w:ascii="Arial" w:hAnsi="Arial" w:cs="Arial"/>
          <w:sz w:val="22"/>
          <w:szCs w:val="22"/>
        </w:rPr>
        <w:t>Ielu apgaismojuma tīkla un iekārtu remonts jāizdara, saskaņojot to ar pasūtītāju.</w:t>
      </w:r>
    </w:p>
    <w:p w14:paraId="4C896B9D" w14:textId="77777777" w:rsidR="00867D4C" w:rsidRPr="00867D4C" w:rsidRDefault="00867D4C" w:rsidP="00867D4C">
      <w:pPr>
        <w:numPr>
          <w:ilvl w:val="1"/>
          <w:numId w:val="53"/>
        </w:numPr>
        <w:ind w:left="709" w:hanging="425"/>
        <w:jc w:val="both"/>
        <w:rPr>
          <w:rFonts w:ascii="Arial" w:hAnsi="Arial" w:cs="Arial"/>
          <w:sz w:val="22"/>
          <w:szCs w:val="22"/>
        </w:rPr>
      </w:pPr>
      <w:r w:rsidRPr="00867D4C">
        <w:rPr>
          <w:rFonts w:ascii="Arial" w:hAnsi="Arial" w:cs="Arial"/>
          <w:sz w:val="22"/>
          <w:szCs w:val="22"/>
        </w:rPr>
        <w:t>Izdegušās dzīvsudraba un nātrija spuldzes jāsavāc un jāuzglabā. Tās jānodod centralizētai iznīcināšanai.</w:t>
      </w:r>
    </w:p>
    <w:p w14:paraId="4EF24365" w14:textId="77777777" w:rsidR="00867D4C" w:rsidRPr="00867D4C" w:rsidRDefault="00867D4C" w:rsidP="00867D4C">
      <w:pPr>
        <w:jc w:val="both"/>
        <w:rPr>
          <w:rFonts w:ascii="Arial" w:hAnsi="Arial" w:cs="Arial"/>
          <w:sz w:val="22"/>
          <w:szCs w:val="22"/>
        </w:rPr>
      </w:pPr>
    </w:p>
    <w:p w14:paraId="3F105FF8" w14:textId="77777777" w:rsidR="00867D4C" w:rsidRPr="00867D4C" w:rsidRDefault="00867D4C" w:rsidP="00867D4C">
      <w:pPr>
        <w:numPr>
          <w:ilvl w:val="0"/>
          <w:numId w:val="53"/>
        </w:numPr>
        <w:spacing w:after="80"/>
        <w:ind w:left="284" w:hanging="284"/>
        <w:jc w:val="both"/>
        <w:rPr>
          <w:rFonts w:ascii="Arial" w:hAnsi="Arial" w:cs="Arial"/>
          <w:sz w:val="22"/>
          <w:szCs w:val="22"/>
        </w:rPr>
      </w:pPr>
      <w:r w:rsidRPr="00867D4C">
        <w:rPr>
          <w:rFonts w:ascii="Arial" w:hAnsi="Arial" w:cs="Arial"/>
          <w:b/>
          <w:sz w:val="22"/>
          <w:szCs w:val="22"/>
        </w:rPr>
        <w:t>Tehniskā dokumentācija.</w:t>
      </w:r>
    </w:p>
    <w:p w14:paraId="723E849B" w14:textId="4760EEEF" w:rsidR="00867D4C" w:rsidRPr="009478A8" w:rsidRDefault="00867D4C" w:rsidP="00867D4C">
      <w:pPr>
        <w:numPr>
          <w:ilvl w:val="1"/>
          <w:numId w:val="53"/>
        </w:numPr>
        <w:ind w:left="709" w:hanging="425"/>
        <w:jc w:val="both"/>
        <w:rPr>
          <w:rFonts w:ascii="Arial" w:hAnsi="Arial" w:cs="Arial"/>
          <w:sz w:val="22"/>
          <w:szCs w:val="22"/>
        </w:rPr>
      </w:pPr>
      <w:r w:rsidRPr="009478A8">
        <w:rPr>
          <w:rFonts w:ascii="Arial" w:hAnsi="Arial" w:cs="Arial"/>
          <w:sz w:val="22"/>
          <w:szCs w:val="22"/>
        </w:rPr>
        <w:t>Pie izpildītāja jāatrodas sekojošai ielu apgaismojuma dokumentācijai:</w:t>
      </w:r>
    </w:p>
    <w:p w14:paraId="63723481" w14:textId="77777777" w:rsidR="00867D4C" w:rsidRPr="00867D4C" w:rsidRDefault="00867D4C" w:rsidP="00867D4C">
      <w:pPr>
        <w:numPr>
          <w:ilvl w:val="2"/>
          <w:numId w:val="53"/>
        </w:numPr>
        <w:ind w:left="1418" w:hanging="709"/>
        <w:jc w:val="both"/>
        <w:rPr>
          <w:rFonts w:ascii="Arial" w:hAnsi="Arial" w:cs="Arial"/>
          <w:sz w:val="22"/>
          <w:szCs w:val="22"/>
        </w:rPr>
      </w:pPr>
      <w:r w:rsidRPr="00867D4C">
        <w:rPr>
          <w:rFonts w:ascii="Arial" w:hAnsi="Arial" w:cs="Arial"/>
          <w:sz w:val="22"/>
          <w:szCs w:val="22"/>
        </w:rPr>
        <w:lastRenderedPageBreak/>
        <w:t>Projekta dokumentācijai ar ieviestām izmaiņām, kas radušās pie ielu apgaismojuma tīkla izbūves.</w:t>
      </w:r>
    </w:p>
    <w:p w14:paraId="2F551EFE" w14:textId="4BAF5C56" w:rsidR="00867D4C" w:rsidRPr="009478A8" w:rsidRDefault="00867D4C" w:rsidP="00867D4C">
      <w:pPr>
        <w:numPr>
          <w:ilvl w:val="2"/>
          <w:numId w:val="53"/>
        </w:numPr>
        <w:ind w:left="1418" w:hanging="709"/>
        <w:jc w:val="both"/>
        <w:rPr>
          <w:rFonts w:ascii="Arial" w:hAnsi="Arial" w:cs="Arial"/>
          <w:sz w:val="22"/>
          <w:szCs w:val="22"/>
        </w:rPr>
      </w:pPr>
      <w:r w:rsidRPr="009478A8">
        <w:rPr>
          <w:rFonts w:ascii="Arial" w:hAnsi="Arial" w:cs="Arial"/>
          <w:sz w:val="22"/>
          <w:szCs w:val="22"/>
        </w:rPr>
        <w:t>Aktiem par ielu apgaismojuma iekārtu pieņemšanu ekspluatācijā (kopijas pie izpildītāja, oriģināli glabājas pie pasūtītāja).</w:t>
      </w:r>
    </w:p>
    <w:p w14:paraId="6F92BFDA" w14:textId="1991442F" w:rsidR="00867D4C" w:rsidRPr="009478A8" w:rsidRDefault="00867D4C" w:rsidP="00867D4C">
      <w:pPr>
        <w:numPr>
          <w:ilvl w:val="2"/>
          <w:numId w:val="53"/>
        </w:numPr>
        <w:ind w:left="1418" w:hanging="709"/>
        <w:jc w:val="both"/>
        <w:rPr>
          <w:rFonts w:ascii="Arial" w:hAnsi="Arial" w:cs="Arial"/>
          <w:sz w:val="22"/>
          <w:szCs w:val="22"/>
        </w:rPr>
      </w:pPr>
      <w:r w:rsidRPr="009478A8">
        <w:rPr>
          <w:rFonts w:ascii="Arial" w:hAnsi="Arial" w:cs="Arial"/>
          <w:sz w:val="22"/>
          <w:szCs w:val="22"/>
        </w:rPr>
        <w:t>Aktiem par segto darbu izpildes pieņemšanu (kopijas pie izpildītāja, oriģināli – pie pasūtītāja).</w:t>
      </w:r>
    </w:p>
    <w:p w14:paraId="6BD6F645" w14:textId="77777777" w:rsidR="00867D4C" w:rsidRPr="00867D4C" w:rsidRDefault="00867D4C" w:rsidP="00867D4C">
      <w:pPr>
        <w:numPr>
          <w:ilvl w:val="2"/>
          <w:numId w:val="53"/>
        </w:numPr>
        <w:ind w:left="1418" w:hanging="709"/>
        <w:jc w:val="both"/>
        <w:rPr>
          <w:rFonts w:ascii="Arial" w:hAnsi="Arial" w:cs="Arial"/>
          <w:sz w:val="22"/>
          <w:szCs w:val="22"/>
        </w:rPr>
      </w:pPr>
      <w:r w:rsidRPr="00867D4C">
        <w:rPr>
          <w:rFonts w:ascii="Arial" w:hAnsi="Arial" w:cs="Arial"/>
          <w:sz w:val="22"/>
          <w:szCs w:val="22"/>
        </w:rPr>
        <w:t>Pilsētas ielu apgaismojuma tīkla principiālai shēmai, kurā norādīts:</w:t>
      </w:r>
    </w:p>
    <w:p w14:paraId="30B29A72" w14:textId="77777777" w:rsidR="00867D4C" w:rsidRPr="00867D4C" w:rsidRDefault="00867D4C" w:rsidP="00867D4C">
      <w:pPr>
        <w:numPr>
          <w:ilvl w:val="0"/>
          <w:numId w:val="54"/>
        </w:numPr>
        <w:ind w:left="1843" w:hanging="425"/>
        <w:jc w:val="both"/>
        <w:rPr>
          <w:rFonts w:ascii="Arial" w:hAnsi="Arial" w:cs="Arial"/>
          <w:sz w:val="22"/>
          <w:szCs w:val="22"/>
        </w:rPr>
      </w:pPr>
      <w:r w:rsidRPr="00867D4C">
        <w:rPr>
          <w:rFonts w:ascii="Arial" w:hAnsi="Arial" w:cs="Arial"/>
          <w:sz w:val="22"/>
          <w:szCs w:val="22"/>
        </w:rPr>
        <w:t>barošanas punkti;</w:t>
      </w:r>
    </w:p>
    <w:p w14:paraId="4EDBD81C" w14:textId="77777777" w:rsidR="00867D4C" w:rsidRPr="00867D4C" w:rsidRDefault="00867D4C" w:rsidP="00867D4C">
      <w:pPr>
        <w:numPr>
          <w:ilvl w:val="0"/>
          <w:numId w:val="54"/>
        </w:numPr>
        <w:ind w:left="1843" w:hanging="425"/>
        <w:jc w:val="both"/>
        <w:rPr>
          <w:rFonts w:ascii="Arial" w:hAnsi="Arial" w:cs="Arial"/>
          <w:sz w:val="22"/>
          <w:szCs w:val="22"/>
        </w:rPr>
      </w:pPr>
      <w:r w:rsidRPr="00867D4C">
        <w:rPr>
          <w:rFonts w:ascii="Arial" w:hAnsi="Arial" w:cs="Arial"/>
          <w:sz w:val="22"/>
          <w:szCs w:val="22"/>
        </w:rPr>
        <w:t>ieslēgšanas vietas un dalījuma vieta;</w:t>
      </w:r>
    </w:p>
    <w:p w14:paraId="62FE9C10" w14:textId="77777777" w:rsidR="00867D4C" w:rsidRPr="00867D4C" w:rsidRDefault="00867D4C" w:rsidP="00867D4C">
      <w:pPr>
        <w:numPr>
          <w:ilvl w:val="0"/>
          <w:numId w:val="54"/>
        </w:numPr>
        <w:ind w:left="1843" w:hanging="425"/>
        <w:jc w:val="both"/>
        <w:rPr>
          <w:rFonts w:ascii="Arial" w:hAnsi="Arial" w:cs="Arial"/>
          <w:sz w:val="22"/>
          <w:szCs w:val="22"/>
        </w:rPr>
      </w:pPr>
      <w:r w:rsidRPr="00867D4C">
        <w:rPr>
          <w:rFonts w:ascii="Arial" w:hAnsi="Arial" w:cs="Arial"/>
          <w:sz w:val="22"/>
          <w:szCs w:val="22"/>
        </w:rPr>
        <w:t>vadu, kabeļu markas un šķērsgriezumi;</w:t>
      </w:r>
    </w:p>
    <w:p w14:paraId="5CB5EF3F" w14:textId="77777777" w:rsidR="00867D4C" w:rsidRPr="00867D4C" w:rsidRDefault="00867D4C" w:rsidP="00867D4C">
      <w:pPr>
        <w:numPr>
          <w:ilvl w:val="0"/>
          <w:numId w:val="54"/>
        </w:numPr>
        <w:ind w:left="1843" w:hanging="425"/>
        <w:jc w:val="both"/>
        <w:rPr>
          <w:rFonts w:ascii="Arial" w:hAnsi="Arial" w:cs="Arial"/>
          <w:sz w:val="22"/>
          <w:szCs w:val="22"/>
        </w:rPr>
      </w:pPr>
      <w:r w:rsidRPr="00867D4C">
        <w:rPr>
          <w:rFonts w:ascii="Arial" w:hAnsi="Arial" w:cs="Arial"/>
          <w:sz w:val="22"/>
          <w:szCs w:val="22"/>
        </w:rPr>
        <w:t>impulsa kabeļi.</w:t>
      </w:r>
    </w:p>
    <w:p w14:paraId="4AA83122" w14:textId="77777777" w:rsidR="00867D4C" w:rsidRPr="00867D4C" w:rsidRDefault="00867D4C" w:rsidP="00867D4C">
      <w:pPr>
        <w:numPr>
          <w:ilvl w:val="2"/>
          <w:numId w:val="53"/>
        </w:numPr>
        <w:ind w:left="1418" w:hanging="709"/>
        <w:jc w:val="both"/>
        <w:rPr>
          <w:rFonts w:ascii="Arial" w:hAnsi="Arial" w:cs="Arial"/>
          <w:sz w:val="22"/>
          <w:szCs w:val="22"/>
        </w:rPr>
      </w:pPr>
      <w:r w:rsidRPr="00867D4C">
        <w:rPr>
          <w:rFonts w:ascii="Arial" w:hAnsi="Arial" w:cs="Arial"/>
          <w:sz w:val="22"/>
          <w:szCs w:val="22"/>
        </w:rPr>
        <w:t>Pilsētas ielu apgaismojuma tīkla ģeogrāfiskai shēmai ar norādītiem:</w:t>
      </w:r>
    </w:p>
    <w:p w14:paraId="3171B8BF" w14:textId="77777777" w:rsidR="00867D4C" w:rsidRPr="00867D4C" w:rsidRDefault="00867D4C" w:rsidP="00867D4C">
      <w:pPr>
        <w:numPr>
          <w:ilvl w:val="0"/>
          <w:numId w:val="55"/>
        </w:numPr>
        <w:ind w:left="1843" w:hanging="425"/>
        <w:jc w:val="both"/>
        <w:rPr>
          <w:rFonts w:ascii="Arial" w:hAnsi="Arial" w:cs="Arial"/>
          <w:sz w:val="22"/>
          <w:szCs w:val="22"/>
        </w:rPr>
      </w:pPr>
      <w:r w:rsidRPr="00867D4C">
        <w:rPr>
          <w:rFonts w:ascii="Arial" w:hAnsi="Arial" w:cs="Arial"/>
          <w:sz w:val="22"/>
          <w:szCs w:val="22"/>
        </w:rPr>
        <w:t>balstu tipiem (koka, betona, metāla);</w:t>
      </w:r>
    </w:p>
    <w:p w14:paraId="72C95798" w14:textId="77777777" w:rsidR="00867D4C" w:rsidRPr="00867D4C" w:rsidRDefault="00867D4C" w:rsidP="00867D4C">
      <w:pPr>
        <w:numPr>
          <w:ilvl w:val="0"/>
          <w:numId w:val="55"/>
        </w:numPr>
        <w:ind w:left="1843" w:hanging="425"/>
        <w:jc w:val="both"/>
        <w:rPr>
          <w:rFonts w:ascii="Arial" w:hAnsi="Arial" w:cs="Arial"/>
          <w:sz w:val="22"/>
          <w:szCs w:val="22"/>
        </w:rPr>
      </w:pPr>
      <w:r w:rsidRPr="00867D4C">
        <w:rPr>
          <w:rFonts w:ascii="Arial" w:hAnsi="Arial" w:cs="Arial"/>
          <w:sz w:val="22"/>
          <w:szCs w:val="22"/>
        </w:rPr>
        <w:t>apgaismes ķermeņu tipiem;</w:t>
      </w:r>
    </w:p>
    <w:p w14:paraId="313244C0" w14:textId="77777777" w:rsidR="00867D4C" w:rsidRPr="00867D4C" w:rsidRDefault="00867D4C" w:rsidP="00867D4C">
      <w:pPr>
        <w:numPr>
          <w:ilvl w:val="0"/>
          <w:numId w:val="55"/>
        </w:numPr>
        <w:ind w:left="1843" w:hanging="425"/>
        <w:jc w:val="both"/>
        <w:rPr>
          <w:rFonts w:ascii="Arial" w:hAnsi="Arial" w:cs="Arial"/>
          <w:sz w:val="22"/>
          <w:szCs w:val="22"/>
        </w:rPr>
      </w:pPr>
      <w:r w:rsidRPr="00867D4C">
        <w:rPr>
          <w:rFonts w:ascii="Arial" w:hAnsi="Arial" w:cs="Arial"/>
          <w:sz w:val="22"/>
          <w:szCs w:val="22"/>
        </w:rPr>
        <w:t>barošanas punktiem ar uzskaiti;</w:t>
      </w:r>
    </w:p>
    <w:p w14:paraId="70844E31" w14:textId="77777777" w:rsidR="00867D4C" w:rsidRPr="00B95E81" w:rsidRDefault="00867D4C" w:rsidP="00867D4C">
      <w:pPr>
        <w:numPr>
          <w:ilvl w:val="0"/>
          <w:numId w:val="55"/>
        </w:numPr>
        <w:ind w:left="1843" w:hanging="425"/>
        <w:jc w:val="both"/>
        <w:rPr>
          <w:rFonts w:ascii="Arial" w:hAnsi="Arial" w:cs="Arial"/>
          <w:sz w:val="22"/>
          <w:szCs w:val="22"/>
        </w:rPr>
      </w:pPr>
      <w:r w:rsidRPr="00B95E81">
        <w:rPr>
          <w:rFonts w:ascii="Arial" w:hAnsi="Arial" w:cs="Arial"/>
          <w:sz w:val="22"/>
          <w:szCs w:val="22"/>
        </w:rPr>
        <w:t>ieslēgšanas vietām un dalījuma vietām;</w:t>
      </w:r>
    </w:p>
    <w:p w14:paraId="1EB8A2D7" w14:textId="77777777" w:rsidR="00867D4C" w:rsidRPr="00B95E81" w:rsidRDefault="00867D4C" w:rsidP="00867D4C">
      <w:pPr>
        <w:numPr>
          <w:ilvl w:val="0"/>
          <w:numId w:val="55"/>
        </w:numPr>
        <w:ind w:left="1843" w:hanging="425"/>
        <w:jc w:val="both"/>
        <w:rPr>
          <w:rFonts w:ascii="Arial" w:hAnsi="Arial" w:cs="Arial"/>
          <w:sz w:val="22"/>
          <w:szCs w:val="22"/>
        </w:rPr>
      </w:pPr>
      <w:r w:rsidRPr="00B95E81">
        <w:rPr>
          <w:rFonts w:ascii="Arial" w:hAnsi="Arial" w:cs="Arial"/>
          <w:sz w:val="22"/>
          <w:szCs w:val="22"/>
        </w:rPr>
        <w:t>vadu, kabeļu marku un šķērsgriezumu;</w:t>
      </w:r>
    </w:p>
    <w:p w14:paraId="2C4BE175" w14:textId="77777777" w:rsidR="00867D4C" w:rsidRPr="00B95E81" w:rsidRDefault="00867D4C" w:rsidP="00867D4C">
      <w:pPr>
        <w:numPr>
          <w:ilvl w:val="0"/>
          <w:numId w:val="55"/>
        </w:numPr>
        <w:ind w:left="1843" w:hanging="425"/>
        <w:jc w:val="both"/>
        <w:rPr>
          <w:rFonts w:ascii="Arial" w:hAnsi="Arial" w:cs="Arial"/>
          <w:sz w:val="22"/>
          <w:szCs w:val="22"/>
        </w:rPr>
      </w:pPr>
      <w:r w:rsidRPr="00B95E81">
        <w:rPr>
          <w:rFonts w:ascii="Arial" w:hAnsi="Arial" w:cs="Arial"/>
          <w:sz w:val="22"/>
          <w:szCs w:val="22"/>
        </w:rPr>
        <w:t>tīkla sadalījumu pa fāzēm.</w:t>
      </w:r>
    </w:p>
    <w:p w14:paraId="761506B0" w14:textId="77777777" w:rsidR="00867D4C" w:rsidRPr="00B95E81" w:rsidRDefault="00867D4C" w:rsidP="00867D4C">
      <w:pPr>
        <w:numPr>
          <w:ilvl w:val="2"/>
          <w:numId w:val="53"/>
        </w:numPr>
        <w:ind w:left="1418" w:hanging="709"/>
        <w:jc w:val="both"/>
        <w:rPr>
          <w:rFonts w:ascii="Arial" w:hAnsi="Arial" w:cs="Arial"/>
          <w:sz w:val="22"/>
          <w:szCs w:val="22"/>
        </w:rPr>
      </w:pPr>
      <w:r w:rsidRPr="00B95E81">
        <w:rPr>
          <w:rFonts w:ascii="Arial" w:hAnsi="Arial" w:cs="Arial"/>
          <w:sz w:val="22"/>
          <w:szCs w:val="22"/>
        </w:rPr>
        <w:t>Ielu apgaismojuma ekspluatācijas žurnālam.</w:t>
      </w:r>
    </w:p>
    <w:p w14:paraId="1FAE8F31" w14:textId="77777777" w:rsidR="00867D4C" w:rsidRPr="00B95E81" w:rsidRDefault="00867D4C" w:rsidP="00867D4C">
      <w:pPr>
        <w:numPr>
          <w:ilvl w:val="1"/>
          <w:numId w:val="53"/>
        </w:numPr>
        <w:ind w:left="709" w:hanging="425"/>
        <w:jc w:val="both"/>
        <w:rPr>
          <w:rFonts w:ascii="Arial" w:hAnsi="Arial" w:cs="Arial"/>
          <w:sz w:val="22"/>
          <w:szCs w:val="22"/>
        </w:rPr>
      </w:pPr>
      <w:r w:rsidRPr="00B95E81">
        <w:rPr>
          <w:rFonts w:ascii="Arial" w:hAnsi="Arial" w:cs="Arial"/>
          <w:sz w:val="22"/>
          <w:szCs w:val="22"/>
        </w:rPr>
        <w:t xml:space="preserve">Regulāri 1x gadā ielu apgaismojuma principiālā un ģeogrāfiskā shēma jāpārbauda un jāapstiprina ar atbildīgo personu parakstiem shēmu atbilstība stāvoklim dabā. </w:t>
      </w:r>
    </w:p>
    <w:p w14:paraId="06B80B05" w14:textId="77777777" w:rsidR="00867D4C" w:rsidRPr="00B95E81" w:rsidRDefault="00867D4C" w:rsidP="00867D4C">
      <w:pPr>
        <w:jc w:val="both"/>
        <w:rPr>
          <w:rFonts w:ascii="Arial" w:hAnsi="Arial" w:cs="Arial"/>
          <w:sz w:val="22"/>
          <w:szCs w:val="22"/>
        </w:rPr>
      </w:pPr>
    </w:p>
    <w:p w14:paraId="5D8B657A" w14:textId="6C3B703F" w:rsidR="00867D4C" w:rsidRPr="00867D4C" w:rsidRDefault="00867D4C" w:rsidP="00867D4C">
      <w:pPr>
        <w:jc w:val="both"/>
        <w:rPr>
          <w:rFonts w:ascii="Arial" w:hAnsi="Arial" w:cs="Arial"/>
          <w:sz w:val="22"/>
          <w:szCs w:val="22"/>
        </w:rPr>
      </w:pPr>
      <w:r w:rsidRPr="00B95E81">
        <w:rPr>
          <w:rFonts w:ascii="Arial" w:hAnsi="Arial" w:cs="Arial"/>
          <w:sz w:val="22"/>
          <w:szCs w:val="22"/>
        </w:rPr>
        <w:t>Tehniskā dokumentācija par ielu apgaismojuma tīkliem</w:t>
      </w:r>
      <w:r w:rsidR="00F64C46" w:rsidRPr="00B95E81">
        <w:rPr>
          <w:rFonts w:ascii="Arial" w:hAnsi="Arial" w:cs="Arial"/>
          <w:sz w:val="22"/>
          <w:szCs w:val="22"/>
        </w:rPr>
        <w:t xml:space="preserve"> un piekļuves sistēmām</w:t>
      </w:r>
      <w:r w:rsidRPr="00B95E81">
        <w:rPr>
          <w:rFonts w:ascii="Arial" w:hAnsi="Arial" w:cs="Arial"/>
          <w:sz w:val="22"/>
          <w:szCs w:val="22"/>
        </w:rPr>
        <w:t xml:space="preserve"> tiks nodota</w:t>
      </w:r>
      <w:r w:rsidR="00F64C46" w:rsidRPr="00B95E81">
        <w:rPr>
          <w:rFonts w:ascii="Arial" w:hAnsi="Arial" w:cs="Arial"/>
          <w:sz w:val="22"/>
          <w:szCs w:val="22"/>
        </w:rPr>
        <w:t>s</w:t>
      </w:r>
      <w:r w:rsidRPr="00B95E81">
        <w:rPr>
          <w:rFonts w:ascii="Arial" w:hAnsi="Arial" w:cs="Arial"/>
          <w:sz w:val="22"/>
          <w:szCs w:val="22"/>
        </w:rPr>
        <w:t xml:space="preserve"> </w:t>
      </w:r>
      <w:r w:rsidRPr="00867D4C">
        <w:rPr>
          <w:rFonts w:ascii="Arial" w:hAnsi="Arial" w:cs="Arial"/>
          <w:sz w:val="22"/>
          <w:szCs w:val="22"/>
        </w:rPr>
        <w:t>pretendentam, ar kuru tiks slēgts līgums par ielu apgaismojuma tīklu apkalpošanu Valmieras pilsētā.</w:t>
      </w:r>
    </w:p>
    <w:p w14:paraId="47C0EF08" w14:textId="77777777" w:rsidR="00867D4C" w:rsidRPr="00867D4C" w:rsidRDefault="00867D4C" w:rsidP="00867D4C">
      <w:pPr>
        <w:jc w:val="both"/>
        <w:rPr>
          <w:rFonts w:ascii="Arial" w:hAnsi="Arial" w:cs="Arial"/>
          <w:sz w:val="22"/>
          <w:szCs w:val="22"/>
        </w:rPr>
      </w:pPr>
    </w:p>
    <w:p w14:paraId="4F9EED75" w14:textId="77777777" w:rsidR="00867D4C" w:rsidRPr="00867D4C" w:rsidRDefault="00867D4C" w:rsidP="00867D4C">
      <w:pPr>
        <w:ind w:left="-142"/>
        <w:jc w:val="center"/>
        <w:rPr>
          <w:rFonts w:ascii="Arial" w:hAnsi="Arial" w:cs="Arial"/>
          <w:b/>
          <w:sz w:val="22"/>
          <w:szCs w:val="22"/>
          <w:u w:val="single"/>
        </w:rPr>
      </w:pPr>
      <w:r w:rsidRPr="00867D4C">
        <w:rPr>
          <w:rFonts w:ascii="Arial" w:hAnsi="Arial" w:cs="Arial"/>
          <w:b/>
          <w:sz w:val="22"/>
          <w:szCs w:val="22"/>
          <w:u w:val="single"/>
        </w:rPr>
        <w:t>DARBA UZDEVUMA 2. DAĻA</w:t>
      </w:r>
    </w:p>
    <w:p w14:paraId="1F087C65" w14:textId="77777777" w:rsidR="00867D4C" w:rsidRPr="00867D4C" w:rsidRDefault="00867D4C" w:rsidP="00867D4C">
      <w:pPr>
        <w:jc w:val="center"/>
        <w:rPr>
          <w:rFonts w:ascii="Arial" w:hAnsi="Arial" w:cs="Arial"/>
          <w:sz w:val="22"/>
          <w:szCs w:val="22"/>
        </w:rPr>
      </w:pPr>
      <w:r w:rsidRPr="00867D4C">
        <w:rPr>
          <w:rFonts w:ascii="Arial" w:hAnsi="Arial" w:cs="Arial"/>
          <w:sz w:val="22"/>
          <w:szCs w:val="22"/>
        </w:rPr>
        <w:t>(darba uzdevuma mainīgā daļa)</w:t>
      </w:r>
    </w:p>
    <w:p w14:paraId="2398EED5" w14:textId="77777777" w:rsidR="00867D4C" w:rsidRPr="00867D4C" w:rsidRDefault="00867D4C" w:rsidP="00867D4C">
      <w:pPr>
        <w:jc w:val="both"/>
        <w:rPr>
          <w:rFonts w:ascii="Arial" w:hAnsi="Arial" w:cs="Arial"/>
          <w:sz w:val="22"/>
          <w:szCs w:val="22"/>
        </w:rPr>
      </w:pP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200" w:firstRow="0" w:lastRow="0" w:firstColumn="0" w:lastColumn="0" w:noHBand="1" w:noVBand="0"/>
      </w:tblPr>
      <w:tblGrid>
        <w:gridCol w:w="2939"/>
        <w:gridCol w:w="1097"/>
        <w:gridCol w:w="963"/>
        <w:gridCol w:w="1121"/>
        <w:gridCol w:w="1349"/>
        <w:gridCol w:w="818"/>
        <w:gridCol w:w="1288"/>
      </w:tblGrid>
      <w:tr w:rsidR="00867D4C" w:rsidRPr="00867D4C" w14:paraId="708D984B" w14:textId="77777777" w:rsidTr="0034789D">
        <w:trPr>
          <w:trHeight w:val="1498"/>
          <w:jc w:val="center"/>
        </w:trPr>
        <w:tc>
          <w:tcPr>
            <w:tcW w:w="3085" w:type="dxa"/>
            <w:shd w:val="clear" w:color="auto" w:fill="E2EFD9"/>
            <w:vAlign w:val="center"/>
          </w:tcPr>
          <w:p w14:paraId="3D0F2770" w14:textId="77777777" w:rsidR="00867D4C" w:rsidRPr="00867D4C" w:rsidRDefault="00867D4C" w:rsidP="0034789D">
            <w:pPr>
              <w:tabs>
                <w:tab w:val="left" w:pos="1800"/>
              </w:tabs>
              <w:jc w:val="center"/>
              <w:rPr>
                <w:rFonts w:ascii="Arial" w:hAnsi="Arial" w:cs="Arial"/>
                <w:b/>
                <w:bCs/>
                <w:sz w:val="22"/>
                <w:szCs w:val="22"/>
              </w:rPr>
            </w:pPr>
            <w:r w:rsidRPr="00867D4C">
              <w:rPr>
                <w:rFonts w:ascii="Arial" w:hAnsi="Arial" w:cs="Arial"/>
                <w:b/>
                <w:bCs/>
                <w:sz w:val="22"/>
                <w:szCs w:val="22"/>
              </w:rPr>
              <w:t>Nosaukums</w:t>
            </w:r>
          </w:p>
        </w:tc>
        <w:tc>
          <w:tcPr>
            <w:tcW w:w="879" w:type="dxa"/>
            <w:shd w:val="clear" w:color="auto" w:fill="E2EFD9"/>
            <w:textDirection w:val="btLr"/>
            <w:vAlign w:val="center"/>
          </w:tcPr>
          <w:p w14:paraId="0968C729" w14:textId="77777777" w:rsidR="00867D4C" w:rsidRPr="00867D4C" w:rsidRDefault="00867D4C" w:rsidP="0034789D">
            <w:pPr>
              <w:tabs>
                <w:tab w:val="left" w:pos="1800"/>
              </w:tabs>
              <w:ind w:left="113" w:right="113"/>
              <w:jc w:val="center"/>
              <w:rPr>
                <w:rFonts w:ascii="Arial" w:hAnsi="Arial" w:cs="Arial"/>
                <w:b/>
                <w:bCs/>
                <w:sz w:val="22"/>
                <w:szCs w:val="22"/>
              </w:rPr>
            </w:pPr>
            <w:r w:rsidRPr="00867D4C">
              <w:rPr>
                <w:rFonts w:ascii="Arial" w:hAnsi="Arial" w:cs="Arial"/>
                <w:b/>
                <w:bCs/>
                <w:sz w:val="22"/>
                <w:szCs w:val="22"/>
              </w:rPr>
              <w:t>Mērvienība</w:t>
            </w:r>
          </w:p>
        </w:tc>
        <w:tc>
          <w:tcPr>
            <w:tcW w:w="963" w:type="dxa"/>
            <w:shd w:val="clear" w:color="auto" w:fill="E2EFD9"/>
            <w:noWrap/>
            <w:textDirection w:val="btLr"/>
            <w:vAlign w:val="center"/>
          </w:tcPr>
          <w:p w14:paraId="13AD30B6" w14:textId="77777777" w:rsidR="00867D4C" w:rsidRPr="00867D4C" w:rsidRDefault="00867D4C" w:rsidP="0034789D">
            <w:pPr>
              <w:tabs>
                <w:tab w:val="left" w:pos="1800"/>
              </w:tabs>
              <w:ind w:left="113" w:right="113"/>
              <w:jc w:val="center"/>
              <w:rPr>
                <w:rFonts w:ascii="Arial" w:hAnsi="Arial" w:cs="Arial"/>
                <w:b/>
                <w:bCs/>
                <w:sz w:val="22"/>
                <w:szCs w:val="22"/>
              </w:rPr>
            </w:pPr>
            <w:r w:rsidRPr="00867D4C">
              <w:rPr>
                <w:rFonts w:ascii="Arial" w:hAnsi="Arial" w:cs="Arial"/>
                <w:b/>
                <w:bCs/>
                <w:sz w:val="22"/>
                <w:szCs w:val="22"/>
              </w:rPr>
              <w:t xml:space="preserve">Daudzums </w:t>
            </w:r>
            <w:r w:rsidRPr="009478A8">
              <w:rPr>
                <w:rFonts w:ascii="Arial" w:hAnsi="Arial" w:cs="Arial"/>
                <w:i/>
                <w:iCs/>
                <w:sz w:val="22"/>
                <w:szCs w:val="22"/>
              </w:rPr>
              <w:t>(24 mēnešu periodā)</w:t>
            </w:r>
            <w:r w:rsidRPr="009478A8">
              <w:rPr>
                <w:rFonts w:ascii="Arial" w:hAnsi="Arial" w:cs="Arial"/>
                <w:b/>
                <w:bCs/>
                <w:sz w:val="22"/>
                <w:szCs w:val="22"/>
              </w:rPr>
              <w:t>*</w:t>
            </w:r>
          </w:p>
        </w:tc>
        <w:tc>
          <w:tcPr>
            <w:tcW w:w="1121" w:type="dxa"/>
            <w:shd w:val="clear" w:color="auto" w:fill="E2EFD9"/>
            <w:vAlign w:val="center"/>
          </w:tcPr>
          <w:p w14:paraId="76326E29" w14:textId="77777777" w:rsidR="00867D4C" w:rsidRPr="00867D4C" w:rsidRDefault="00867D4C" w:rsidP="0034789D">
            <w:pPr>
              <w:jc w:val="center"/>
              <w:rPr>
                <w:rFonts w:ascii="Arial" w:hAnsi="Arial" w:cs="Arial"/>
                <w:b/>
                <w:bCs/>
                <w:sz w:val="22"/>
                <w:szCs w:val="22"/>
              </w:rPr>
            </w:pPr>
            <w:r w:rsidRPr="00867D4C">
              <w:rPr>
                <w:rFonts w:ascii="Arial" w:hAnsi="Arial" w:cs="Arial"/>
                <w:b/>
                <w:bCs/>
                <w:sz w:val="22"/>
                <w:szCs w:val="22"/>
              </w:rPr>
              <w:t>Vienības izmaksa</w:t>
            </w:r>
          </w:p>
          <w:p w14:paraId="07B91601" w14:textId="77777777" w:rsidR="00867D4C" w:rsidRPr="00867D4C" w:rsidRDefault="00867D4C" w:rsidP="0034789D">
            <w:pPr>
              <w:jc w:val="center"/>
              <w:rPr>
                <w:rFonts w:ascii="Arial" w:hAnsi="Arial" w:cs="Arial"/>
                <w:b/>
                <w:bCs/>
                <w:sz w:val="22"/>
                <w:szCs w:val="22"/>
              </w:rPr>
            </w:pPr>
            <w:r w:rsidRPr="00867D4C">
              <w:rPr>
                <w:rFonts w:ascii="Arial" w:hAnsi="Arial" w:cs="Arial"/>
                <w:b/>
                <w:bCs/>
                <w:sz w:val="22"/>
                <w:szCs w:val="22"/>
              </w:rPr>
              <w:t>EUR</w:t>
            </w:r>
          </w:p>
        </w:tc>
        <w:tc>
          <w:tcPr>
            <w:tcW w:w="1377" w:type="dxa"/>
            <w:shd w:val="clear" w:color="auto" w:fill="E2EFD9"/>
            <w:vAlign w:val="center"/>
          </w:tcPr>
          <w:p w14:paraId="628DE89F" w14:textId="77777777" w:rsidR="00867D4C" w:rsidRPr="00867D4C" w:rsidRDefault="00867D4C" w:rsidP="0034789D">
            <w:pPr>
              <w:tabs>
                <w:tab w:val="left" w:pos="1800"/>
              </w:tabs>
              <w:jc w:val="center"/>
              <w:rPr>
                <w:rFonts w:ascii="Arial" w:hAnsi="Arial" w:cs="Arial"/>
                <w:b/>
                <w:bCs/>
                <w:sz w:val="22"/>
                <w:szCs w:val="22"/>
              </w:rPr>
            </w:pPr>
            <w:r w:rsidRPr="00867D4C">
              <w:rPr>
                <w:rFonts w:ascii="Arial" w:hAnsi="Arial" w:cs="Arial"/>
                <w:b/>
                <w:bCs/>
                <w:sz w:val="22"/>
                <w:szCs w:val="22"/>
              </w:rPr>
              <w:t>Izmaksas par visu apjomu, bez PVN EUR</w:t>
            </w:r>
          </w:p>
        </w:tc>
        <w:tc>
          <w:tcPr>
            <w:tcW w:w="845" w:type="dxa"/>
            <w:shd w:val="clear" w:color="auto" w:fill="E2EFD9"/>
            <w:vAlign w:val="center"/>
          </w:tcPr>
          <w:p w14:paraId="792207CE" w14:textId="77777777" w:rsidR="00867D4C" w:rsidRPr="00867D4C" w:rsidRDefault="00867D4C" w:rsidP="0034789D">
            <w:pPr>
              <w:tabs>
                <w:tab w:val="left" w:pos="1800"/>
              </w:tabs>
              <w:jc w:val="center"/>
              <w:rPr>
                <w:rFonts w:ascii="Arial" w:hAnsi="Arial" w:cs="Arial"/>
                <w:b/>
                <w:bCs/>
                <w:sz w:val="22"/>
                <w:szCs w:val="22"/>
              </w:rPr>
            </w:pPr>
            <w:r w:rsidRPr="00867D4C">
              <w:rPr>
                <w:rFonts w:ascii="Arial" w:hAnsi="Arial" w:cs="Arial"/>
                <w:b/>
                <w:bCs/>
                <w:sz w:val="22"/>
                <w:szCs w:val="22"/>
              </w:rPr>
              <w:t>PVN</w:t>
            </w:r>
          </w:p>
        </w:tc>
        <w:tc>
          <w:tcPr>
            <w:tcW w:w="1305" w:type="dxa"/>
            <w:shd w:val="clear" w:color="auto" w:fill="E2EFD9"/>
            <w:vAlign w:val="center"/>
          </w:tcPr>
          <w:p w14:paraId="29926731" w14:textId="77777777" w:rsidR="00867D4C" w:rsidRPr="00867D4C" w:rsidRDefault="00867D4C" w:rsidP="0034789D">
            <w:pPr>
              <w:jc w:val="center"/>
              <w:rPr>
                <w:rFonts w:ascii="Arial" w:hAnsi="Arial" w:cs="Arial"/>
                <w:b/>
                <w:bCs/>
                <w:sz w:val="22"/>
                <w:szCs w:val="22"/>
              </w:rPr>
            </w:pPr>
            <w:r w:rsidRPr="00867D4C">
              <w:rPr>
                <w:rFonts w:ascii="Arial" w:hAnsi="Arial" w:cs="Arial"/>
                <w:b/>
                <w:bCs/>
                <w:sz w:val="22"/>
                <w:szCs w:val="22"/>
              </w:rPr>
              <w:t>Izmaksas par visu apjomu, ar PVN EUR</w:t>
            </w:r>
          </w:p>
        </w:tc>
      </w:tr>
      <w:tr w:rsidR="00867D4C" w:rsidRPr="00867D4C" w14:paraId="721EDD92" w14:textId="77777777" w:rsidTr="0034789D">
        <w:trPr>
          <w:trHeight w:val="285"/>
          <w:jc w:val="center"/>
        </w:trPr>
        <w:tc>
          <w:tcPr>
            <w:tcW w:w="3085" w:type="dxa"/>
            <w:vAlign w:val="center"/>
          </w:tcPr>
          <w:p w14:paraId="031858C1"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Nātrija spuldzes 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(ieskaitot 250 W spuldzi)</w:t>
            </w:r>
          </w:p>
        </w:tc>
        <w:tc>
          <w:tcPr>
            <w:tcW w:w="879" w:type="dxa"/>
            <w:vAlign w:val="center"/>
          </w:tcPr>
          <w:p w14:paraId="58119FF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37333F0C"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20</w:t>
            </w:r>
          </w:p>
        </w:tc>
        <w:tc>
          <w:tcPr>
            <w:tcW w:w="1121" w:type="dxa"/>
            <w:vAlign w:val="center"/>
          </w:tcPr>
          <w:p w14:paraId="44067831"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473DB88E"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25DE07BD"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51DBA391" w14:textId="77777777" w:rsidR="00867D4C" w:rsidRPr="00867D4C" w:rsidRDefault="00867D4C" w:rsidP="0034789D">
            <w:pPr>
              <w:jc w:val="center"/>
              <w:rPr>
                <w:rFonts w:ascii="Arial" w:hAnsi="Arial" w:cs="Arial"/>
                <w:sz w:val="22"/>
                <w:szCs w:val="22"/>
                <w:lang w:eastAsia="lv-LV"/>
              </w:rPr>
            </w:pPr>
          </w:p>
        </w:tc>
      </w:tr>
      <w:tr w:rsidR="00867D4C" w:rsidRPr="00867D4C" w14:paraId="568D37DF" w14:textId="77777777" w:rsidTr="0034789D">
        <w:trPr>
          <w:trHeight w:val="285"/>
          <w:jc w:val="center"/>
        </w:trPr>
        <w:tc>
          <w:tcPr>
            <w:tcW w:w="3085" w:type="dxa"/>
            <w:vAlign w:val="center"/>
          </w:tcPr>
          <w:p w14:paraId="25271976"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Nātrija spuldzes 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(ieskaitot 150 W spuldzi)</w:t>
            </w:r>
          </w:p>
        </w:tc>
        <w:tc>
          <w:tcPr>
            <w:tcW w:w="879" w:type="dxa"/>
            <w:vAlign w:val="center"/>
          </w:tcPr>
          <w:p w14:paraId="68087B3D"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286CB5E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60</w:t>
            </w:r>
          </w:p>
        </w:tc>
        <w:tc>
          <w:tcPr>
            <w:tcW w:w="1121" w:type="dxa"/>
            <w:vAlign w:val="center"/>
          </w:tcPr>
          <w:p w14:paraId="6D8BBB48"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249C9ADD"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26EDE4BB"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F6CA89D" w14:textId="77777777" w:rsidR="00867D4C" w:rsidRPr="00867D4C" w:rsidRDefault="00867D4C" w:rsidP="0034789D">
            <w:pPr>
              <w:jc w:val="center"/>
              <w:rPr>
                <w:rFonts w:ascii="Arial" w:hAnsi="Arial" w:cs="Arial"/>
                <w:sz w:val="22"/>
                <w:szCs w:val="22"/>
                <w:lang w:eastAsia="lv-LV"/>
              </w:rPr>
            </w:pPr>
          </w:p>
        </w:tc>
      </w:tr>
      <w:tr w:rsidR="00867D4C" w:rsidRPr="00867D4C" w14:paraId="78E5EFCC" w14:textId="77777777" w:rsidTr="0034789D">
        <w:trPr>
          <w:trHeight w:val="285"/>
          <w:jc w:val="center"/>
        </w:trPr>
        <w:tc>
          <w:tcPr>
            <w:tcW w:w="3085" w:type="dxa"/>
            <w:vAlign w:val="center"/>
          </w:tcPr>
          <w:p w14:paraId="02A53FA1"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Nātrija spuldzes 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(ieskaitot 125 W spuldzi)</w:t>
            </w:r>
          </w:p>
        </w:tc>
        <w:tc>
          <w:tcPr>
            <w:tcW w:w="879" w:type="dxa"/>
            <w:vAlign w:val="center"/>
          </w:tcPr>
          <w:p w14:paraId="1886C042"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048A635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55</w:t>
            </w:r>
          </w:p>
        </w:tc>
        <w:tc>
          <w:tcPr>
            <w:tcW w:w="1121" w:type="dxa"/>
            <w:vAlign w:val="center"/>
          </w:tcPr>
          <w:p w14:paraId="4C12F141"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0DBE17DE"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50A65D8A"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95F5253" w14:textId="77777777" w:rsidR="00867D4C" w:rsidRPr="00867D4C" w:rsidRDefault="00867D4C" w:rsidP="0034789D">
            <w:pPr>
              <w:jc w:val="center"/>
              <w:rPr>
                <w:rFonts w:ascii="Arial" w:hAnsi="Arial" w:cs="Arial"/>
                <w:sz w:val="22"/>
                <w:szCs w:val="22"/>
                <w:lang w:eastAsia="lv-LV"/>
              </w:rPr>
            </w:pPr>
          </w:p>
        </w:tc>
      </w:tr>
      <w:tr w:rsidR="00867D4C" w:rsidRPr="00867D4C" w14:paraId="5DFA85B5" w14:textId="77777777" w:rsidTr="0034789D">
        <w:trPr>
          <w:trHeight w:val="285"/>
          <w:jc w:val="center"/>
        </w:trPr>
        <w:tc>
          <w:tcPr>
            <w:tcW w:w="3085" w:type="dxa"/>
            <w:vAlign w:val="center"/>
          </w:tcPr>
          <w:p w14:paraId="282D6769"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Metāla </w:t>
            </w:r>
            <w:proofErr w:type="spellStart"/>
            <w:r w:rsidRPr="00867D4C">
              <w:rPr>
                <w:rFonts w:ascii="Arial" w:hAnsi="Arial" w:cs="Arial"/>
                <w:sz w:val="22"/>
                <w:szCs w:val="22"/>
              </w:rPr>
              <w:t>halīda</w:t>
            </w:r>
            <w:proofErr w:type="spellEnd"/>
            <w:r w:rsidRPr="00867D4C">
              <w:rPr>
                <w:rFonts w:ascii="Arial" w:hAnsi="Arial" w:cs="Arial"/>
                <w:sz w:val="22"/>
                <w:szCs w:val="22"/>
              </w:rPr>
              <w:t xml:space="preserve"> spuldzes 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(ieskaitot 70 W spuldzi)</w:t>
            </w:r>
          </w:p>
        </w:tc>
        <w:tc>
          <w:tcPr>
            <w:tcW w:w="879" w:type="dxa"/>
            <w:vAlign w:val="center"/>
          </w:tcPr>
          <w:p w14:paraId="70E4FC2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1BAB9D80"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15</w:t>
            </w:r>
          </w:p>
        </w:tc>
        <w:tc>
          <w:tcPr>
            <w:tcW w:w="1121" w:type="dxa"/>
            <w:vAlign w:val="center"/>
          </w:tcPr>
          <w:p w14:paraId="21C5E5E2"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4010D349"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60867C99"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2266D4B2" w14:textId="77777777" w:rsidR="00867D4C" w:rsidRPr="00867D4C" w:rsidRDefault="00867D4C" w:rsidP="0034789D">
            <w:pPr>
              <w:jc w:val="center"/>
              <w:rPr>
                <w:rFonts w:ascii="Arial" w:hAnsi="Arial" w:cs="Arial"/>
                <w:sz w:val="22"/>
                <w:szCs w:val="22"/>
                <w:lang w:eastAsia="lv-LV"/>
              </w:rPr>
            </w:pPr>
          </w:p>
        </w:tc>
      </w:tr>
      <w:tr w:rsidR="00867D4C" w:rsidRPr="00867D4C" w14:paraId="647E8766" w14:textId="77777777" w:rsidTr="0034789D">
        <w:trPr>
          <w:trHeight w:val="285"/>
          <w:jc w:val="center"/>
        </w:trPr>
        <w:tc>
          <w:tcPr>
            <w:tcW w:w="3085" w:type="dxa"/>
            <w:vAlign w:val="center"/>
          </w:tcPr>
          <w:p w14:paraId="6EE850CF"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Metāla </w:t>
            </w:r>
            <w:proofErr w:type="spellStart"/>
            <w:r w:rsidRPr="00867D4C">
              <w:rPr>
                <w:rFonts w:ascii="Arial" w:hAnsi="Arial" w:cs="Arial"/>
                <w:sz w:val="22"/>
                <w:szCs w:val="22"/>
              </w:rPr>
              <w:t>halīda</w:t>
            </w:r>
            <w:proofErr w:type="spellEnd"/>
            <w:r w:rsidRPr="00867D4C">
              <w:rPr>
                <w:rFonts w:ascii="Arial" w:hAnsi="Arial" w:cs="Arial"/>
                <w:sz w:val="22"/>
                <w:szCs w:val="22"/>
              </w:rPr>
              <w:t xml:space="preserve"> spuldzes 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(ieskaitot 250 W spuldzi)</w:t>
            </w:r>
          </w:p>
        </w:tc>
        <w:tc>
          <w:tcPr>
            <w:tcW w:w="879" w:type="dxa"/>
            <w:vAlign w:val="center"/>
          </w:tcPr>
          <w:p w14:paraId="61711028"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4985AB38"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12</w:t>
            </w:r>
          </w:p>
        </w:tc>
        <w:tc>
          <w:tcPr>
            <w:tcW w:w="1121" w:type="dxa"/>
            <w:vAlign w:val="center"/>
          </w:tcPr>
          <w:p w14:paraId="28065145"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15689A50"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68F4A529"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C70F548" w14:textId="77777777" w:rsidR="00867D4C" w:rsidRPr="00867D4C" w:rsidRDefault="00867D4C" w:rsidP="0034789D">
            <w:pPr>
              <w:jc w:val="center"/>
              <w:rPr>
                <w:rFonts w:ascii="Arial" w:hAnsi="Arial" w:cs="Arial"/>
                <w:sz w:val="22"/>
                <w:szCs w:val="22"/>
                <w:lang w:eastAsia="lv-LV"/>
              </w:rPr>
            </w:pPr>
          </w:p>
        </w:tc>
      </w:tr>
      <w:tr w:rsidR="00867D4C" w:rsidRPr="00867D4C" w14:paraId="117E888C" w14:textId="77777777" w:rsidTr="0034789D">
        <w:trPr>
          <w:trHeight w:val="285"/>
          <w:jc w:val="center"/>
        </w:trPr>
        <w:tc>
          <w:tcPr>
            <w:tcW w:w="3085" w:type="dxa"/>
            <w:vAlign w:val="center"/>
          </w:tcPr>
          <w:p w14:paraId="651D2F64"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Spuldze LUM/18W/840(830) G24q-2 PL-C 2P </w:t>
            </w:r>
          </w:p>
        </w:tc>
        <w:tc>
          <w:tcPr>
            <w:tcW w:w="879" w:type="dxa"/>
            <w:vAlign w:val="center"/>
          </w:tcPr>
          <w:p w14:paraId="2BAFF947"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18FAEC7E"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20</w:t>
            </w:r>
          </w:p>
        </w:tc>
        <w:tc>
          <w:tcPr>
            <w:tcW w:w="1121" w:type="dxa"/>
            <w:vAlign w:val="center"/>
          </w:tcPr>
          <w:p w14:paraId="6D4F4D20"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164EBD0A"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65B6D836"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32917692" w14:textId="77777777" w:rsidR="00867D4C" w:rsidRPr="00867D4C" w:rsidRDefault="00867D4C" w:rsidP="0034789D">
            <w:pPr>
              <w:jc w:val="center"/>
              <w:rPr>
                <w:rFonts w:ascii="Arial" w:hAnsi="Arial" w:cs="Arial"/>
                <w:sz w:val="22"/>
                <w:szCs w:val="22"/>
                <w:lang w:eastAsia="lv-LV"/>
              </w:rPr>
            </w:pPr>
          </w:p>
        </w:tc>
      </w:tr>
      <w:tr w:rsidR="00867D4C" w:rsidRPr="00867D4C" w14:paraId="65C41200" w14:textId="77777777" w:rsidTr="0034789D">
        <w:trPr>
          <w:trHeight w:val="285"/>
          <w:jc w:val="center"/>
        </w:trPr>
        <w:tc>
          <w:tcPr>
            <w:tcW w:w="3085" w:type="dxa"/>
            <w:vAlign w:val="center"/>
          </w:tcPr>
          <w:p w14:paraId="3E491D9B"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Balstu nomaiņa (4,5 m cinkots balsts) </w:t>
            </w:r>
          </w:p>
        </w:tc>
        <w:tc>
          <w:tcPr>
            <w:tcW w:w="879" w:type="dxa"/>
            <w:vAlign w:val="center"/>
          </w:tcPr>
          <w:p w14:paraId="1601865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538CB3CA"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3</w:t>
            </w:r>
          </w:p>
        </w:tc>
        <w:tc>
          <w:tcPr>
            <w:tcW w:w="1121" w:type="dxa"/>
            <w:vAlign w:val="center"/>
          </w:tcPr>
          <w:p w14:paraId="57DA3EF2"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6AADBFB3"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26A0248C"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68A6E5A0" w14:textId="77777777" w:rsidR="00867D4C" w:rsidRPr="00867D4C" w:rsidRDefault="00867D4C" w:rsidP="0034789D">
            <w:pPr>
              <w:jc w:val="center"/>
              <w:rPr>
                <w:rFonts w:ascii="Arial" w:hAnsi="Arial" w:cs="Arial"/>
                <w:sz w:val="22"/>
                <w:szCs w:val="22"/>
                <w:lang w:eastAsia="lv-LV"/>
              </w:rPr>
            </w:pPr>
          </w:p>
        </w:tc>
      </w:tr>
      <w:tr w:rsidR="00867D4C" w:rsidRPr="00867D4C" w14:paraId="11C72B54" w14:textId="77777777" w:rsidTr="0034789D">
        <w:trPr>
          <w:trHeight w:val="285"/>
          <w:jc w:val="center"/>
        </w:trPr>
        <w:tc>
          <w:tcPr>
            <w:tcW w:w="3085" w:type="dxa"/>
            <w:vAlign w:val="center"/>
          </w:tcPr>
          <w:p w14:paraId="2DF372E7"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lastRenderedPageBreak/>
              <w:t>Balstu nomaiņa (8 m cinkots balsts)</w:t>
            </w:r>
          </w:p>
        </w:tc>
        <w:tc>
          <w:tcPr>
            <w:tcW w:w="879" w:type="dxa"/>
            <w:vAlign w:val="center"/>
          </w:tcPr>
          <w:p w14:paraId="6F8BC6C8"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6055CFB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9</w:t>
            </w:r>
          </w:p>
        </w:tc>
        <w:tc>
          <w:tcPr>
            <w:tcW w:w="1121" w:type="dxa"/>
            <w:vAlign w:val="center"/>
          </w:tcPr>
          <w:p w14:paraId="570E1FB4"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53E32B22"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4CFAA306"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464CF7B1" w14:textId="77777777" w:rsidR="00867D4C" w:rsidRPr="00867D4C" w:rsidRDefault="00867D4C" w:rsidP="0034789D">
            <w:pPr>
              <w:jc w:val="center"/>
              <w:rPr>
                <w:rFonts w:ascii="Arial" w:hAnsi="Arial" w:cs="Arial"/>
                <w:sz w:val="22"/>
                <w:szCs w:val="22"/>
                <w:lang w:eastAsia="lv-LV"/>
              </w:rPr>
            </w:pPr>
          </w:p>
        </w:tc>
      </w:tr>
      <w:tr w:rsidR="00867D4C" w:rsidRPr="00867D4C" w14:paraId="750F1A65" w14:textId="77777777" w:rsidTr="0034789D">
        <w:trPr>
          <w:trHeight w:val="285"/>
          <w:jc w:val="center"/>
        </w:trPr>
        <w:tc>
          <w:tcPr>
            <w:tcW w:w="3085" w:type="dxa"/>
            <w:vAlign w:val="center"/>
          </w:tcPr>
          <w:p w14:paraId="20D5E9D1"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Balstu nomaiņa (10 m cinkots balsts)</w:t>
            </w:r>
          </w:p>
        </w:tc>
        <w:tc>
          <w:tcPr>
            <w:tcW w:w="879" w:type="dxa"/>
            <w:vAlign w:val="center"/>
          </w:tcPr>
          <w:p w14:paraId="4977C886"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13548F1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w:t>
            </w:r>
          </w:p>
        </w:tc>
        <w:tc>
          <w:tcPr>
            <w:tcW w:w="1121" w:type="dxa"/>
            <w:vAlign w:val="center"/>
          </w:tcPr>
          <w:p w14:paraId="2E02AACB"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375EF920"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51881020"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6BDF6ABF" w14:textId="77777777" w:rsidR="00867D4C" w:rsidRPr="00867D4C" w:rsidRDefault="00867D4C" w:rsidP="0034789D">
            <w:pPr>
              <w:jc w:val="center"/>
              <w:rPr>
                <w:rFonts w:ascii="Arial" w:hAnsi="Arial" w:cs="Arial"/>
                <w:sz w:val="22"/>
                <w:szCs w:val="22"/>
                <w:lang w:eastAsia="lv-LV"/>
              </w:rPr>
            </w:pPr>
          </w:p>
        </w:tc>
      </w:tr>
      <w:tr w:rsidR="00867D4C" w:rsidRPr="00867D4C" w14:paraId="6AB38CDF" w14:textId="77777777" w:rsidTr="0034789D">
        <w:trPr>
          <w:trHeight w:val="285"/>
          <w:jc w:val="center"/>
        </w:trPr>
        <w:tc>
          <w:tcPr>
            <w:tcW w:w="3085" w:type="dxa"/>
            <w:vAlign w:val="center"/>
          </w:tcPr>
          <w:p w14:paraId="5F747C04"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Balstu nomaiņa (12 m cinkots balsts)</w:t>
            </w:r>
          </w:p>
        </w:tc>
        <w:tc>
          <w:tcPr>
            <w:tcW w:w="879" w:type="dxa"/>
            <w:vAlign w:val="center"/>
          </w:tcPr>
          <w:p w14:paraId="12C691E1"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66D711D8"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w:t>
            </w:r>
          </w:p>
        </w:tc>
        <w:tc>
          <w:tcPr>
            <w:tcW w:w="1121" w:type="dxa"/>
            <w:vAlign w:val="center"/>
          </w:tcPr>
          <w:p w14:paraId="63D472A5"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683F0259"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544A0B70"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37A5B23D" w14:textId="77777777" w:rsidR="00867D4C" w:rsidRPr="00867D4C" w:rsidRDefault="00867D4C" w:rsidP="0034789D">
            <w:pPr>
              <w:jc w:val="center"/>
              <w:rPr>
                <w:rFonts w:ascii="Arial" w:hAnsi="Arial" w:cs="Arial"/>
                <w:sz w:val="22"/>
                <w:szCs w:val="22"/>
                <w:lang w:eastAsia="lv-LV"/>
              </w:rPr>
            </w:pPr>
          </w:p>
        </w:tc>
      </w:tr>
      <w:tr w:rsidR="00867D4C" w:rsidRPr="00867D4C" w14:paraId="136A799D" w14:textId="77777777" w:rsidTr="0034789D">
        <w:trPr>
          <w:trHeight w:val="285"/>
          <w:jc w:val="center"/>
        </w:trPr>
        <w:tc>
          <w:tcPr>
            <w:tcW w:w="3085" w:type="dxa"/>
            <w:vAlign w:val="center"/>
          </w:tcPr>
          <w:p w14:paraId="0530487E"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Bojājumu noteikšana balstu elementos un to novēršana</w:t>
            </w:r>
          </w:p>
        </w:tc>
        <w:tc>
          <w:tcPr>
            <w:tcW w:w="879" w:type="dxa"/>
            <w:vAlign w:val="center"/>
          </w:tcPr>
          <w:p w14:paraId="2859B875"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bojājums</w:t>
            </w:r>
          </w:p>
        </w:tc>
        <w:tc>
          <w:tcPr>
            <w:tcW w:w="963" w:type="dxa"/>
            <w:noWrap/>
            <w:vAlign w:val="center"/>
          </w:tcPr>
          <w:p w14:paraId="15061A3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70</w:t>
            </w:r>
          </w:p>
        </w:tc>
        <w:tc>
          <w:tcPr>
            <w:tcW w:w="1121" w:type="dxa"/>
            <w:vAlign w:val="center"/>
          </w:tcPr>
          <w:p w14:paraId="2627EB20"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6473E0DF"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4C86B855"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675A6F3E" w14:textId="77777777" w:rsidR="00867D4C" w:rsidRPr="00867D4C" w:rsidRDefault="00867D4C" w:rsidP="0034789D">
            <w:pPr>
              <w:jc w:val="center"/>
              <w:rPr>
                <w:rFonts w:ascii="Arial" w:hAnsi="Arial" w:cs="Arial"/>
                <w:sz w:val="22"/>
                <w:szCs w:val="22"/>
                <w:lang w:eastAsia="lv-LV"/>
              </w:rPr>
            </w:pPr>
          </w:p>
        </w:tc>
      </w:tr>
      <w:tr w:rsidR="00867D4C" w:rsidRPr="00867D4C" w14:paraId="64F5561F" w14:textId="77777777" w:rsidTr="0034789D">
        <w:trPr>
          <w:trHeight w:val="285"/>
          <w:jc w:val="center"/>
        </w:trPr>
        <w:tc>
          <w:tcPr>
            <w:tcW w:w="3085" w:type="dxa"/>
            <w:vAlign w:val="center"/>
          </w:tcPr>
          <w:p w14:paraId="76C83893"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Bojājumu noteikšana ielu apgaismošanas kabeļu tīklos </w:t>
            </w:r>
          </w:p>
        </w:tc>
        <w:tc>
          <w:tcPr>
            <w:tcW w:w="879" w:type="dxa"/>
            <w:vAlign w:val="center"/>
          </w:tcPr>
          <w:p w14:paraId="7A2F569C"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vietas</w:t>
            </w:r>
          </w:p>
        </w:tc>
        <w:tc>
          <w:tcPr>
            <w:tcW w:w="963" w:type="dxa"/>
            <w:noWrap/>
            <w:vAlign w:val="center"/>
          </w:tcPr>
          <w:p w14:paraId="051A9E9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45</w:t>
            </w:r>
          </w:p>
        </w:tc>
        <w:tc>
          <w:tcPr>
            <w:tcW w:w="1121" w:type="dxa"/>
            <w:vAlign w:val="center"/>
          </w:tcPr>
          <w:p w14:paraId="694249A3"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2F0FE30F"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0F867F0F"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35C5164D" w14:textId="77777777" w:rsidR="00867D4C" w:rsidRPr="00867D4C" w:rsidRDefault="00867D4C" w:rsidP="0034789D">
            <w:pPr>
              <w:jc w:val="center"/>
              <w:rPr>
                <w:rFonts w:ascii="Arial" w:hAnsi="Arial" w:cs="Arial"/>
                <w:sz w:val="22"/>
                <w:szCs w:val="22"/>
                <w:lang w:eastAsia="lv-LV"/>
              </w:rPr>
            </w:pPr>
          </w:p>
        </w:tc>
      </w:tr>
      <w:tr w:rsidR="00867D4C" w:rsidRPr="00867D4C" w14:paraId="4F98BFC6" w14:textId="77777777" w:rsidTr="0034789D">
        <w:trPr>
          <w:trHeight w:val="285"/>
          <w:jc w:val="center"/>
        </w:trPr>
        <w:tc>
          <w:tcPr>
            <w:tcW w:w="3085" w:type="dxa"/>
            <w:vAlign w:val="center"/>
          </w:tcPr>
          <w:p w14:paraId="32F5CE69" w14:textId="7072B1A8"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Kabeļu tranšejas rakšana un </w:t>
            </w:r>
            <w:r w:rsidRPr="00391940">
              <w:rPr>
                <w:rFonts w:ascii="Arial" w:hAnsi="Arial" w:cs="Arial"/>
                <w:sz w:val="22"/>
                <w:szCs w:val="22"/>
              </w:rPr>
              <w:t>aizbēršana</w:t>
            </w:r>
            <w:r w:rsidR="00B50FBC" w:rsidRPr="00391940">
              <w:rPr>
                <w:rFonts w:ascii="Arial" w:hAnsi="Arial" w:cs="Arial"/>
                <w:sz w:val="22"/>
                <w:szCs w:val="22"/>
              </w:rPr>
              <w:t xml:space="preserve"> </w:t>
            </w:r>
            <w:r w:rsidR="00B50FBC" w:rsidRPr="00391940">
              <w:rPr>
                <w:rFonts w:ascii="Arial" w:hAnsi="Arial" w:cs="Arial"/>
                <w:sz w:val="22"/>
                <w:szCs w:val="22"/>
              </w:rPr>
              <w:t>(segumu atjaunojot iepriekšējā vai labākā stāvoklī)</w:t>
            </w:r>
          </w:p>
        </w:tc>
        <w:tc>
          <w:tcPr>
            <w:tcW w:w="879" w:type="dxa"/>
            <w:vAlign w:val="center"/>
          </w:tcPr>
          <w:p w14:paraId="1AFC623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m</w:t>
            </w:r>
          </w:p>
        </w:tc>
        <w:tc>
          <w:tcPr>
            <w:tcW w:w="963" w:type="dxa"/>
            <w:noWrap/>
            <w:vAlign w:val="center"/>
          </w:tcPr>
          <w:p w14:paraId="5F51C508"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550</w:t>
            </w:r>
          </w:p>
        </w:tc>
        <w:tc>
          <w:tcPr>
            <w:tcW w:w="1121" w:type="dxa"/>
            <w:vAlign w:val="center"/>
          </w:tcPr>
          <w:p w14:paraId="5F009BF2"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356B7D2A"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77AD7D76"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55B30377" w14:textId="77777777" w:rsidR="00867D4C" w:rsidRPr="00867D4C" w:rsidRDefault="00867D4C" w:rsidP="0034789D">
            <w:pPr>
              <w:jc w:val="center"/>
              <w:rPr>
                <w:rFonts w:ascii="Arial" w:hAnsi="Arial" w:cs="Arial"/>
                <w:sz w:val="22"/>
                <w:szCs w:val="22"/>
                <w:lang w:eastAsia="lv-LV"/>
              </w:rPr>
            </w:pPr>
          </w:p>
        </w:tc>
      </w:tr>
      <w:tr w:rsidR="00867D4C" w:rsidRPr="00867D4C" w14:paraId="70051EB9" w14:textId="77777777" w:rsidTr="0034789D">
        <w:trPr>
          <w:trHeight w:val="330"/>
          <w:jc w:val="center"/>
        </w:trPr>
        <w:tc>
          <w:tcPr>
            <w:tcW w:w="3085" w:type="dxa"/>
            <w:vAlign w:val="center"/>
          </w:tcPr>
          <w:p w14:paraId="3201FD13"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Kabeļa ieguldīšana, ieskaitot kabeli līdz 35 mm</w:t>
            </w:r>
            <w:r w:rsidRPr="00867D4C">
              <w:rPr>
                <w:rFonts w:ascii="Arial" w:hAnsi="Arial" w:cs="Arial"/>
                <w:sz w:val="22"/>
                <w:szCs w:val="22"/>
                <w:vertAlign w:val="superscript"/>
              </w:rPr>
              <w:t>2</w:t>
            </w:r>
          </w:p>
        </w:tc>
        <w:tc>
          <w:tcPr>
            <w:tcW w:w="879" w:type="dxa"/>
            <w:vAlign w:val="center"/>
          </w:tcPr>
          <w:p w14:paraId="11569C32"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m</w:t>
            </w:r>
          </w:p>
        </w:tc>
        <w:tc>
          <w:tcPr>
            <w:tcW w:w="963" w:type="dxa"/>
            <w:noWrap/>
            <w:vAlign w:val="center"/>
          </w:tcPr>
          <w:p w14:paraId="42B2D8E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650</w:t>
            </w:r>
          </w:p>
        </w:tc>
        <w:tc>
          <w:tcPr>
            <w:tcW w:w="1121" w:type="dxa"/>
            <w:vAlign w:val="center"/>
          </w:tcPr>
          <w:p w14:paraId="62389665"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2FEE9787"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6F37F307"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50733D57" w14:textId="77777777" w:rsidR="00867D4C" w:rsidRPr="00867D4C" w:rsidRDefault="00867D4C" w:rsidP="0034789D">
            <w:pPr>
              <w:jc w:val="center"/>
              <w:rPr>
                <w:rFonts w:ascii="Arial" w:hAnsi="Arial" w:cs="Arial"/>
                <w:sz w:val="22"/>
                <w:szCs w:val="22"/>
                <w:lang w:eastAsia="lv-LV"/>
              </w:rPr>
            </w:pPr>
          </w:p>
        </w:tc>
      </w:tr>
      <w:tr w:rsidR="00867D4C" w:rsidRPr="00867D4C" w14:paraId="740E4F19" w14:textId="77777777" w:rsidTr="0034789D">
        <w:trPr>
          <w:trHeight w:val="330"/>
          <w:jc w:val="center"/>
        </w:trPr>
        <w:tc>
          <w:tcPr>
            <w:tcW w:w="3085" w:type="dxa"/>
            <w:vAlign w:val="center"/>
          </w:tcPr>
          <w:p w14:paraId="0F78A389"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Kabeļu galu apdare līdz 35 mm</w:t>
            </w:r>
            <w:r w:rsidRPr="00867D4C">
              <w:rPr>
                <w:rFonts w:ascii="Arial" w:hAnsi="Arial" w:cs="Arial"/>
                <w:sz w:val="22"/>
                <w:szCs w:val="22"/>
                <w:vertAlign w:val="superscript"/>
              </w:rPr>
              <w:t>2</w:t>
            </w:r>
          </w:p>
        </w:tc>
        <w:tc>
          <w:tcPr>
            <w:tcW w:w="879" w:type="dxa"/>
            <w:vAlign w:val="center"/>
          </w:tcPr>
          <w:p w14:paraId="222669D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36B7BB0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30</w:t>
            </w:r>
          </w:p>
        </w:tc>
        <w:tc>
          <w:tcPr>
            <w:tcW w:w="1121" w:type="dxa"/>
            <w:vAlign w:val="center"/>
          </w:tcPr>
          <w:p w14:paraId="418F6F96"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36B8981F"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62B0B3CD"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2FEEB7CF" w14:textId="77777777" w:rsidR="00867D4C" w:rsidRPr="00867D4C" w:rsidRDefault="00867D4C" w:rsidP="0034789D">
            <w:pPr>
              <w:jc w:val="center"/>
              <w:rPr>
                <w:rFonts w:ascii="Arial" w:hAnsi="Arial" w:cs="Arial"/>
                <w:sz w:val="22"/>
                <w:szCs w:val="22"/>
                <w:lang w:eastAsia="lv-LV"/>
              </w:rPr>
            </w:pPr>
          </w:p>
        </w:tc>
      </w:tr>
      <w:tr w:rsidR="00867D4C" w:rsidRPr="00867D4C" w14:paraId="2588C63B" w14:textId="77777777" w:rsidTr="0034789D">
        <w:trPr>
          <w:trHeight w:val="285"/>
          <w:jc w:val="center"/>
        </w:trPr>
        <w:tc>
          <w:tcPr>
            <w:tcW w:w="3085" w:type="dxa"/>
            <w:vAlign w:val="center"/>
          </w:tcPr>
          <w:p w14:paraId="63FD562F"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Sausā kabeļa savienojošās uzmavas montāža </w:t>
            </w:r>
          </w:p>
        </w:tc>
        <w:tc>
          <w:tcPr>
            <w:tcW w:w="879" w:type="dxa"/>
            <w:vAlign w:val="center"/>
          </w:tcPr>
          <w:p w14:paraId="08E03CB1"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1D851032"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55</w:t>
            </w:r>
          </w:p>
        </w:tc>
        <w:tc>
          <w:tcPr>
            <w:tcW w:w="1121" w:type="dxa"/>
            <w:vAlign w:val="center"/>
          </w:tcPr>
          <w:p w14:paraId="14CB02FE"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4B3E7FEC"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37BE5CAC"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CF60775" w14:textId="77777777" w:rsidR="00867D4C" w:rsidRPr="00867D4C" w:rsidRDefault="00867D4C" w:rsidP="0034789D">
            <w:pPr>
              <w:jc w:val="center"/>
              <w:rPr>
                <w:rFonts w:ascii="Arial" w:hAnsi="Arial" w:cs="Arial"/>
                <w:sz w:val="22"/>
                <w:szCs w:val="22"/>
                <w:lang w:eastAsia="lv-LV"/>
              </w:rPr>
            </w:pPr>
          </w:p>
        </w:tc>
      </w:tr>
      <w:tr w:rsidR="00867D4C" w:rsidRPr="00867D4C" w14:paraId="0F95B64E" w14:textId="77777777" w:rsidTr="0034789D">
        <w:trPr>
          <w:trHeight w:val="285"/>
          <w:jc w:val="center"/>
        </w:trPr>
        <w:tc>
          <w:tcPr>
            <w:tcW w:w="3085" w:type="dxa"/>
            <w:vAlign w:val="center"/>
          </w:tcPr>
          <w:p w14:paraId="0B299E27"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Slapjā kabeļa savienojošās uzmavas montāža</w:t>
            </w:r>
          </w:p>
        </w:tc>
        <w:tc>
          <w:tcPr>
            <w:tcW w:w="879" w:type="dxa"/>
            <w:vAlign w:val="center"/>
          </w:tcPr>
          <w:p w14:paraId="56A4F40A"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1133147A"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w:t>
            </w:r>
          </w:p>
        </w:tc>
        <w:tc>
          <w:tcPr>
            <w:tcW w:w="1121" w:type="dxa"/>
            <w:vAlign w:val="center"/>
          </w:tcPr>
          <w:p w14:paraId="6FA554EC"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34B7E250"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0D71E537"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657333C3" w14:textId="77777777" w:rsidR="00867D4C" w:rsidRPr="00867D4C" w:rsidRDefault="00867D4C" w:rsidP="0034789D">
            <w:pPr>
              <w:jc w:val="center"/>
              <w:rPr>
                <w:rFonts w:ascii="Arial" w:hAnsi="Arial" w:cs="Arial"/>
                <w:sz w:val="22"/>
                <w:szCs w:val="22"/>
                <w:lang w:eastAsia="lv-LV"/>
              </w:rPr>
            </w:pPr>
          </w:p>
        </w:tc>
      </w:tr>
      <w:tr w:rsidR="00867D4C" w:rsidRPr="00867D4C" w14:paraId="174E6489" w14:textId="77777777" w:rsidTr="0034789D">
        <w:trPr>
          <w:trHeight w:val="285"/>
          <w:jc w:val="center"/>
        </w:trPr>
        <w:tc>
          <w:tcPr>
            <w:tcW w:w="3085" w:type="dxa"/>
            <w:vAlign w:val="center"/>
          </w:tcPr>
          <w:p w14:paraId="7D7F887A"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Apgaismošanas armatūras remonts</w:t>
            </w:r>
          </w:p>
        </w:tc>
        <w:tc>
          <w:tcPr>
            <w:tcW w:w="879" w:type="dxa"/>
            <w:vAlign w:val="center"/>
          </w:tcPr>
          <w:p w14:paraId="20A3AEBA"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4272D988"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45</w:t>
            </w:r>
          </w:p>
        </w:tc>
        <w:tc>
          <w:tcPr>
            <w:tcW w:w="1121" w:type="dxa"/>
            <w:vAlign w:val="center"/>
          </w:tcPr>
          <w:p w14:paraId="4B100694"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40D9433E"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69F57571"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8A75AAD" w14:textId="77777777" w:rsidR="00867D4C" w:rsidRPr="00867D4C" w:rsidRDefault="00867D4C" w:rsidP="0034789D">
            <w:pPr>
              <w:jc w:val="center"/>
              <w:rPr>
                <w:rFonts w:ascii="Arial" w:hAnsi="Arial" w:cs="Arial"/>
                <w:sz w:val="22"/>
                <w:szCs w:val="22"/>
                <w:lang w:eastAsia="lv-LV"/>
              </w:rPr>
            </w:pPr>
          </w:p>
        </w:tc>
      </w:tr>
      <w:tr w:rsidR="00867D4C" w:rsidRPr="00867D4C" w14:paraId="77CBB37E" w14:textId="77777777" w:rsidTr="0034789D">
        <w:trPr>
          <w:trHeight w:val="285"/>
          <w:jc w:val="center"/>
        </w:trPr>
        <w:tc>
          <w:tcPr>
            <w:tcW w:w="3085" w:type="dxa"/>
            <w:vAlign w:val="center"/>
          </w:tcPr>
          <w:p w14:paraId="35738C66"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Jaunas SGS armatūras montāža 70W, ieskaitot armatūras izmaksas</w:t>
            </w:r>
          </w:p>
        </w:tc>
        <w:tc>
          <w:tcPr>
            <w:tcW w:w="879" w:type="dxa"/>
            <w:vAlign w:val="center"/>
          </w:tcPr>
          <w:p w14:paraId="2CDDFA79"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5ADED07E"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3</w:t>
            </w:r>
          </w:p>
        </w:tc>
        <w:tc>
          <w:tcPr>
            <w:tcW w:w="1121" w:type="dxa"/>
            <w:vAlign w:val="center"/>
          </w:tcPr>
          <w:p w14:paraId="30F15820"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35CEA21C"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532DE7E2"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2325AF88" w14:textId="77777777" w:rsidR="00867D4C" w:rsidRPr="00867D4C" w:rsidRDefault="00867D4C" w:rsidP="0034789D">
            <w:pPr>
              <w:jc w:val="center"/>
              <w:rPr>
                <w:rFonts w:ascii="Arial" w:hAnsi="Arial" w:cs="Arial"/>
                <w:sz w:val="22"/>
                <w:szCs w:val="22"/>
                <w:lang w:eastAsia="lv-LV"/>
              </w:rPr>
            </w:pPr>
          </w:p>
        </w:tc>
      </w:tr>
      <w:tr w:rsidR="00867D4C" w:rsidRPr="00867D4C" w14:paraId="6E38C027" w14:textId="77777777" w:rsidTr="0034789D">
        <w:trPr>
          <w:trHeight w:val="285"/>
          <w:jc w:val="center"/>
        </w:trPr>
        <w:tc>
          <w:tcPr>
            <w:tcW w:w="3085" w:type="dxa"/>
            <w:vAlign w:val="center"/>
          </w:tcPr>
          <w:p w14:paraId="5CB1E6BA"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Jaunas SGS armatūras montāža 150W, ieskaitot armatūras izmaksas</w:t>
            </w:r>
          </w:p>
        </w:tc>
        <w:tc>
          <w:tcPr>
            <w:tcW w:w="879" w:type="dxa"/>
            <w:vAlign w:val="center"/>
          </w:tcPr>
          <w:p w14:paraId="2FED5473"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3ECD8250"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6</w:t>
            </w:r>
          </w:p>
        </w:tc>
        <w:tc>
          <w:tcPr>
            <w:tcW w:w="1121" w:type="dxa"/>
            <w:vAlign w:val="center"/>
          </w:tcPr>
          <w:p w14:paraId="6D0D1C4A"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2B032BEF"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33B93CC7"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645D66AC" w14:textId="77777777" w:rsidR="00867D4C" w:rsidRPr="00867D4C" w:rsidRDefault="00867D4C" w:rsidP="0034789D">
            <w:pPr>
              <w:jc w:val="center"/>
              <w:rPr>
                <w:rFonts w:ascii="Arial" w:hAnsi="Arial" w:cs="Arial"/>
                <w:sz w:val="22"/>
                <w:szCs w:val="22"/>
                <w:lang w:eastAsia="lv-LV"/>
              </w:rPr>
            </w:pPr>
          </w:p>
        </w:tc>
      </w:tr>
      <w:tr w:rsidR="00867D4C" w:rsidRPr="00867D4C" w14:paraId="6E40C13E" w14:textId="77777777" w:rsidTr="0034789D">
        <w:trPr>
          <w:trHeight w:val="285"/>
          <w:jc w:val="center"/>
        </w:trPr>
        <w:tc>
          <w:tcPr>
            <w:tcW w:w="3085" w:type="dxa"/>
            <w:vAlign w:val="center"/>
          </w:tcPr>
          <w:p w14:paraId="1230990C" w14:textId="12F97668" w:rsidR="00867D4C" w:rsidRPr="009478A8" w:rsidRDefault="00867D4C" w:rsidP="0034789D">
            <w:pPr>
              <w:jc w:val="both"/>
              <w:rPr>
                <w:rFonts w:ascii="Arial" w:hAnsi="Arial" w:cs="Arial"/>
                <w:sz w:val="22"/>
                <w:szCs w:val="22"/>
              </w:rPr>
            </w:pPr>
            <w:r w:rsidRPr="009478A8">
              <w:rPr>
                <w:rFonts w:ascii="Arial" w:hAnsi="Arial" w:cs="Arial"/>
                <w:sz w:val="22"/>
                <w:szCs w:val="22"/>
              </w:rPr>
              <w:t>Parka gaismekļa DASAR 260, HQI, 70W (vai</w:t>
            </w:r>
            <w:r w:rsidR="009478A8" w:rsidRPr="009478A8">
              <w:rPr>
                <w:rFonts w:ascii="Arial" w:hAnsi="Arial" w:cs="Arial"/>
                <w:sz w:val="22"/>
                <w:szCs w:val="22"/>
              </w:rPr>
              <w:t xml:space="preserve"> </w:t>
            </w:r>
            <w:r w:rsidRPr="009478A8">
              <w:rPr>
                <w:rFonts w:ascii="Arial" w:hAnsi="Arial" w:cs="Arial"/>
                <w:sz w:val="22"/>
                <w:szCs w:val="22"/>
              </w:rPr>
              <w:t>ekvivalenta) nomaiņa, ieskaitot gaismekļa komplektu</w:t>
            </w:r>
          </w:p>
        </w:tc>
        <w:tc>
          <w:tcPr>
            <w:tcW w:w="879" w:type="dxa"/>
            <w:vAlign w:val="center"/>
          </w:tcPr>
          <w:p w14:paraId="6D6C250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68D50B7A"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4</w:t>
            </w:r>
          </w:p>
        </w:tc>
        <w:tc>
          <w:tcPr>
            <w:tcW w:w="1121" w:type="dxa"/>
            <w:vAlign w:val="center"/>
          </w:tcPr>
          <w:p w14:paraId="50263F6E"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665C3F51"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7BF5F6E4"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260D7B52" w14:textId="77777777" w:rsidR="00867D4C" w:rsidRPr="00867D4C" w:rsidRDefault="00867D4C" w:rsidP="0034789D">
            <w:pPr>
              <w:jc w:val="center"/>
              <w:rPr>
                <w:rFonts w:ascii="Arial" w:hAnsi="Arial" w:cs="Arial"/>
                <w:sz w:val="22"/>
                <w:szCs w:val="22"/>
                <w:lang w:eastAsia="lv-LV"/>
              </w:rPr>
            </w:pPr>
          </w:p>
        </w:tc>
      </w:tr>
      <w:tr w:rsidR="00867D4C" w:rsidRPr="00867D4C" w14:paraId="117C32C4" w14:textId="77777777" w:rsidTr="0034789D">
        <w:trPr>
          <w:trHeight w:val="285"/>
          <w:jc w:val="center"/>
        </w:trPr>
        <w:tc>
          <w:tcPr>
            <w:tcW w:w="3085" w:type="dxa"/>
            <w:vAlign w:val="center"/>
          </w:tcPr>
          <w:p w14:paraId="45425A2A" w14:textId="685C2D6F" w:rsidR="00867D4C" w:rsidRPr="009478A8" w:rsidRDefault="00867D4C" w:rsidP="0034789D">
            <w:pPr>
              <w:jc w:val="both"/>
              <w:rPr>
                <w:rFonts w:ascii="Arial" w:hAnsi="Arial" w:cs="Arial"/>
                <w:sz w:val="22"/>
                <w:szCs w:val="22"/>
              </w:rPr>
            </w:pPr>
            <w:r w:rsidRPr="009478A8">
              <w:rPr>
                <w:rFonts w:ascii="Arial" w:hAnsi="Arial" w:cs="Arial"/>
                <w:sz w:val="22"/>
                <w:szCs w:val="22"/>
              </w:rPr>
              <w:t>Parka gaismekļa S.8860 TC-TEL 18W Gx24q-2 SIMES (vai</w:t>
            </w:r>
            <w:r w:rsidR="009478A8" w:rsidRPr="009478A8">
              <w:rPr>
                <w:rFonts w:ascii="Arial" w:hAnsi="Arial" w:cs="Arial"/>
                <w:sz w:val="22"/>
                <w:szCs w:val="22"/>
              </w:rPr>
              <w:t xml:space="preserve"> </w:t>
            </w:r>
            <w:r w:rsidRPr="009478A8">
              <w:rPr>
                <w:rFonts w:ascii="Arial" w:hAnsi="Arial" w:cs="Arial"/>
                <w:sz w:val="22"/>
                <w:szCs w:val="22"/>
              </w:rPr>
              <w:t>ekvivalenta) nomaiņa, ieskaitot gaismekļa komplektu</w:t>
            </w:r>
          </w:p>
        </w:tc>
        <w:tc>
          <w:tcPr>
            <w:tcW w:w="879" w:type="dxa"/>
            <w:vAlign w:val="center"/>
          </w:tcPr>
          <w:p w14:paraId="1D89D3CD"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4B8F3172"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4</w:t>
            </w:r>
          </w:p>
        </w:tc>
        <w:tc>
          <w:tcPr>
            <w:tcW w:w="1121" w:type="dxa"/>
            <w:vAlign w:val="center"/>
          </w:tcPr>
          <w:p w14:paraId="4F68B150"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7E672E2A"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5762F4DF"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A58F358" w14:textId="77777777" w:rsidR="00867D4C" w:rsidRPr="00867D4C" w:rsidRDefault="00867D4C" w:rsidP="0034789D">
            <w:pPr>
              <w:jc w:val="center"/>
              <w:rPr>
                <w:rFonts w:ascii="Arial" w:hAnsi="Arial" w:cs="Arial"/>
                <w:sz w:val="22"/>
                <w:szCs w:val="22"/>
                <w:lang w:eastAsia="lv-LV"/>
              </w:rPr>
            </w:pPr>
          </w:p>
        </w:tc>
      </w:tr>
      <w:tr w:rsidR="00867D4C" w:rsidRPr="00867D4C" w14:paraId="4911BB16" w14:textId="77777777" w:rsidTr="0034789D">
        <w:trPr>
          <w:trHeight w:val="285"/>
          <w:jc w:val="center"/>
        </w:trPr>
        <w:tc>
          <w:tcPr>
            <w:tcW w:w="3085" w:type="dxa"/>
            <w:vAlign w:val="center"/>
          </w:tcPr>
          <w:p w14:paraId="64B43ABB" w14:textId="5C266A7B" w:rsidR="00867D4C" w:rsidRPr="009478A8" w:rsidRDefault="00867D4C" w:rsidP="0034789D">
            <w:pPr>
              <w:jc w:val="both"/>
              <w:rPr>
                <w:rFonts w:ascii="Arial" w:hAnsi="Arial" w:cs="Arial"/>
                <w:sz w:val="22"/>
                <w:szCs w:val="22"/>
              </w:rPr>
            </w:pPr>
            <w:bookmarkStart w:id="10" w:name="_Hlk168054122"/>
            <w:r w:rsidRPr="009478A8">
              <w:rPr>
                <w:rFonts w:ascii="Arial" w:hAnsi="Arial" w:cs="Arial"/>
                <w:sz w:val="22"/>
                <w:szCs w:val="22"/>
              </w:rPr>
              <w:t xml:space="preserve">Parka gaismekļa </w:t>
            </w:r>
            <w:proofErr w:type="spellStart"/>
            <w:r w:rsidRPr="009478A8">
              <w:rPr>
                <w:rFonts w:ascii="Arial" w:hAnsi="Arial" w:cs="Arial"/>
                <w:sz w:val="22"/>
                <w:szCs w:val="22"/>
              </w:rPr>
              <w:t>Lmpe</w:t>
            </w:r>
            <w:proofErr w:type="spellEnd"/>
            <w:r w:rsidRPr="009478A8">
              <w:rPr>
                <w:rFonts w:ascii="Arial" w:hAnsi="Arial" w:cs="Arial"/>
                <w:sz w:val="22"/>
                <w:szCs w:val="22"/>
              </w:rPr>
              <w:t>/</w:t>
            </w:r>
            <w:proofErr w:type="spellStart"/>
            <w:r w:rsidRPr="009478A8">
              <w:rPr>
                <w:rFonts w:ascii="Arial" w:hAnsi="Arial" w:cs="Arial"/>
                <w:sz w:val="22"/>
                <w:szCs w:val="22"/>
              </w:rPr>
              <w:t>Bulb</w:t>
            </w:r>
            <w:proofErr w:type="spellEnd"/>
            <w:r w:rsidRPr="009478A8">
              <w:rPr>
                <w:rFonts w:ascii="Arial" w:hAnsi="Arial" w:cs="Arial"/>
                <w:sz w:val="22"/>
                <w:szCs w:val="22"/>
              </w:rPr>
              <w:t xml:space="preserve"> 18x LED,3,6W (vai</w:t>
            </w:r>
            <w:r w:rsidR="009478A8" w:rsidRPr="009478A8">
              <w:rPr>
                <w:rFonts w:ascii="Arial" w:hAnsi="Arial" w:cs="Arial"/>
                <w:sz w:val="22"/>
                <w:szCs w:val="22"/>
              </w:rPr>
              <w:t xml:space="preserve"> </w:t>
            </w:r>
            <w:r w:rsidRPr="009478A8">
              <w:rPr>
                <w:rFonts w:ascii="Arial" w:hAnsi="Arial" w:cs="Arial"/>
                <w:sz w:val="22"/>
                <w:szCs w:val="22"/>
              </w:rPr>
              <w:t>ekvivalenta) nomaiņa, ieskaitot gaismekļa komplektu</w:t>
            </w:r>
          </w:p>
        </w:tc>
        <w:tc>
          <w:tcPr>
            <w:tcW w:w="879" w:type="dxa"/>
            <w:vAlign w:val="center"/>
          </w:tcPr>
          <w:p w14:paraId="713DF43E"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70CFE655"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12</w:t>
            </w:r>
          </w:p>
        </w:tc>
        <w:tc>
          <w:tcPr>
            <w:tcW w:w="1121" w:type="dxa"/>
            <w:vAlign w:val="center"/>
          </w:tcPr>
          <w:p w14:paraId="72C435CC"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6C50DB1A"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74F2685B"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29A6B44" w14:textId="77777777" w:rsidR="00867D4C" w:rsidRPr="00867D4C" w:rsidRDefault="00867D4C" w:rsidP="0034789D">
            <w:pPr>
              <w:jc w:val="center"/>
              <w:rPr>
                <w:rFonts w:ascii="Arial" w:hAnsi="Arial" w:cs="Arial"/>
                <w:sz w:val="22"/>
                <w:szCs w:val="22"/>
                <w:lang w:eastAsia="lv-LV"/>
              </w:rPr>
            </w:pPr>
          </w:p>
        </w:tc>
      </w:tr>
      <w:bookmarkEnd w:id="10"/>
      <w:tr w:rsidR="00867D4C" w:rsidRPr="00867D4C" w14:paraId="613F35F8" w14:textId="77777777" w:rsidTr="0034789D">
        <w:trPr>
          <w:trHeight w:val="285"/>
          <w:jc w:val="center"/>
        </w:trPr>
        <w:tc>
          <w:tcPr>
            <w:tcW w:w="3085" w:type="dxa"/>
            <w:vAlign w:val="center"/>
          </w:tcPr>
          <w:p w14:paraId="48431B5A" w14:textId="270F0D2C" w:rsidR="00867D4C" w:rsidRPr="009478A8" w:rsidRDefault="00867D4C" w:rsidP="0034789D">
            <w:pPr>
              <w:jc w:val="both"/>
              <w:rPr>
                <w:rFonts w:ascii="Arial" w:hAnsi="Arial" w:cs="Arial"/>
                <w:sz w:val="22"/>
                <w:szCs w:val="22"/>
              </w:rPr>
            </w:pPr>
            <w:r w:rsidRPr="009478A8">
              <w:rPr>
                <w:rFonts w:ascii="Arial" w:hAnsi="Arial" w:cs="Arial"/>
                <w:sz w:val="22"/>
                <w:szCs w:val="22"/>
              </w:rPr>
              <w:t>Parka LED PERLA 37W (vai</w:t>
            </w:r>
            <w:r w:rsidR="009478A8" w:rsidRPr="009478A8">
              <w:rPr>
                <w:rFonts w:ascii="Arial" w:hAnsi="Arial" w:cs="Arial"/>
                <w:sz w:val="22"/>
                <w:szCs w:val="22"/>
              </w:rPr>
              <w:t xml:space="preserve"> </w:t>
            </w:r>
            <w:r w:rsidRPr="009478A8">
              <w:rPr>
                <w:rFonts w:ascii="Arial" w:hAnsi="Arial" w:cs="Arial"/>
                <w:sz w:val="22"/>
                <w:szCs w:val="22"/>
              </w:rPr>
              <w:t>ekvivalenta) nomaiņa, ieskaitot gaismekļa komplektu</w:t>
            </w:r>
          </w:p>
        </w:tc>
        <w:tc>
          <w:tcPr>
            <w:tcW w:w="879" w:type="dxa"/>
            <w:vAlign w:val="center"/>
          </w:tcPr>
          <w:p w14:paraId="517D15CC"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46BA259A"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3</w:t>
            </w:r>
          </w:p>
        </w:tc>
        <w:tc>
          <w:tcPr>
            <w:tcW w:w="1121" w:type="dxa"/>
            <w:vAlign w:val="center"/>
          </w:tcPr>
          <w:p w14:paraId="6E414D66"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5A4334B2"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5F496734"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E092E3A" w14:textId="77777777" w:rsidR="00867D4C" w:rsidRPr="00867D4C" w:rsidRDefault="00867D4C" w:rsidP="0034789D">
            <w:pPr>
              <w:jc w:val="center"/>
              <w:rPr>
                <w:rFonts w:ascii="Arial" w:hAnsi="Arial" w:cs="Arial"/>
                <w:sz w:val="22"/>
                <w:szCs w:val="22"/>
                <w:lang w:eastAsia="lv-LV"/>
              </w:rPr>
            </w:pPr>
          </w:p>
        </w:tc>
      </w:tr>
      <w:tr w:rsidR="00867D4C" w:rsidRPr="00867D4C" w14:paraId="65DECF36" w14:textId="77777777" w:rsidTr="0034789D">
        <w:trPr>
          <w:trHeight w:val="285"/>
          <w:jc w:val="center"/>
        </w:trPr>
        <w:tc>
          <w:tcPr>
            <w:tcW w:w="3085" w:type="dxa"/>
            <w:vAlign w:val="center"/>
          </w:tcPr>
          <w:p w14:paraId="51064F32" w14:textId="78A411DF" w:rsidR="00867D4C" w:rsidRPr="009478A8" w:rsidRDefault="00867D4C" w:rsidP="0034789D">
            <w:pPr>
              <w:jc w:val="both"/>
              <w:rPr>
                <w:rFonts w:ascii="Arial" w:hAnsi="Arial" w:cs="Arial"/>
                <w:sz w:val="22"/>
                <w:szCs w:val="22"/>
              </w:rPr>
            </w:pPr>
            <w:r w:rsidRPr="009478A8">
              <w:rPr>
                <w:rFonts w:ascii="Arial" w:hAnsi="Arial" w:cs="Arial"/>
                <w:sz w:val="22"/>
                <w:szCs w:val="22"/>
              </w:rPr>
              <w:t>Parka gaismekļa “</w:t>
            </w:r>
            <w:proofErr w:type="spellStart"/>
            <w:r w:rsidRPr="009478A8">
              <w:rPr>
                <w:rFonts w:ascii="Arial" w:hAnsi="Arial" w:cs="Arial"/>
                <w:sz w:val="22"/>
                <w:szCs w:val="22"/>
              </w:rPr>
              <w:t>Urban</w:t>
            </w:r>
            <w:proofErr w:type="spellEnd"/>
            <w:r w:rsidRPr="009478A8">
              <w:rPr>
                <w:rFonts w:ascii="Arial" w:hAnsi="Arial" w:cs="Arial"/>
                <w:sz w:val="22"/>
                <w:szCs w:val="22"/>
              </w:rPr>
              <w:t xml:space="preserve"> </w:t>
            </w:r>
            <w:proofErr w:type="spellStart"/>
            <w:r w:rsidRPr="009478A8">
              <w:rPr>
                <w:rFonts w:ascii="Arial" w:hAnsi="Arial" w:cs="Arial"/>
                <w:sz w:val="22"/>
                <w:szCs w:val="22"/>
              </w:rPr>
              <w:t>EPS</w:t>
            </w:r>
            <w:proofErr w:type="spellEnd"/>
            <w:r w:rsidRPr="009478A8">
              <w:rPr>
                <w:rFonts w:ascii="Arial" w:hAnsi="Arial" w:cs="Arial"/>
                <w:sz w:val="22"/>
                <w:szCs w:val="22"/>
              </w:rPr>
              <w:t xml:space="preserve"> 300” (vai</w:t>
            </w:r>
            <w:r w:rsidR="009478A8" w:rsidRPr="009478A8">
              <w:rPr>
                <w:rFonts w:ascii="Arial" w:hAnsi="Arial" w:cs="Arial"/>
                <w:sz w:val="22"/>
                <w:szCs w:val="22"/>
              </w:rPr>
              <w:t xml:space="preserve"> </w:t>
            </w:r>
            <w:r w:rsidRPr="009478A8">
              <w:rPr>
                <w:rFonts w:ascii="Arial" w:hAnsi="Arial" w:cs="Arial"/>
                <w:sz w:val="22"/>
                <w:szCs w:val="22"/>
              </w:rPr>
              <w:t>ekvivalenta) nomaiņa, ieskaitot gaismekļa komplektu</w:t>
            </w:r>
          </w:p>
        </w:tc>
        <w:tc>
          <w:tcPr>
            <w:tcW w:w="879" w:type="dxa"/>
            <w:vAlign w:val="center"/>
          </w:tcPr>
          <w:p w14:paraId="7A1924C6"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31A4CA8C"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4</w:t>
            </w:r>
          </w:p>
        </w:tc>
        <w:tc>
          <w:tcPr>
            <w:tcW w:w="1121" w:type="dxa"/>
            <w:vAlign w:val="center"/>
          </w:tcPr>
          <w:p w14:paraId="19FB3833"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55A7C01D"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1F81EC3B"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56506927" w14:textId="77777777" w:rsidR="00867D4C" w:rsidRPr="00867D4C" w:rsidRDefault="00867D4C" w:rsidP="0034789D">
            <w:pPr>
              <w:jc w:val="center"/>
              <w:rPr>
                <w:rFonts w:ascii="Arial" w:hAnsi="Arial" w:cs="Arial"/>
                <w:sz w:val="22"/>
                <w:szCs w:val="22"/>
                <w:lang w:eastAsia="lv-LV"/>
              </w:rPr>
            </w:pPr>
          </w:p>
        </w:tc>
      </w:tr>
      <w:tr w:rsidR="00867D4C" w:rsidRPr="00867D4C" w14:paraId="1C8E51B6" w14:textId="77777777" w:rsidTr="0034789D">
        <w:trPr>
          <w:trHeight w:val="285"/>
          <w:jc w:val="center"/>
        </w:trPr>
        <w:tc>
          <w:tcPr>
            <w:tcW w:w="3085" w:type="dxa"/>
            <w:vAlign w:val="center"/>
          </w:tcPr>
          <w:p w14:paraId="2FC046D9"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TECE01 107W IP65 gaismekļa montāža, </w:t>
            </w:r>
            <w:r w:rsidRPr="00867D4C">
              <w:rPr>
                <w:rFonts w:ascii="Arial" w:hAnsi="Arial" w:cs="Arial"/>
                <w:sz w:val="22"/>
                <w:szCs w:val="22"/>
              </w:rPr>
              <w:lastRenderedPageBreak/>
              <w:t>ieskaitot armatūras izmaksas</w:t>
            </w:r>
          </w:p>
        </w:tc>
        <w:tc>
          <w:tcPr>
            <w:tcW w:w="879" w:type="dxa"/>
            <w:vAlign w:val="center"/>
          </w:tcPr>
          <w:p w14:paraId="7E6AD2D0"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lastRenderedPageBreak/>
              <w:t>gab.</w:t>
            </w:r>
          </w:p>
        </w:tc>
        <w:tc>
          <w:tcPr>
            <w:tcW w:w="963" w:type="dxa"/>
            <w:noWrap/>
            <w:vAlign w:val="center"/>
          </w:tcPr>
          <w:p w14:paraId="6326698D"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22</w:t>
            </w:r>
          </w:p>
        </w:tc>
        <w:tc>
          <w:tcPr>
            <w:tcW w:w="1121" w:type="dxa"/>
            <w:vAlign w:val="center"/>
          </w:tcPr>
          <w:p w14:paraId="53AC26F4"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0E5F4B97"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78E39760"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4E332E91" w14:textId="77777777" w:rsidR="00867D4C" w:rsidRPr="00867D4C" w:rsidRDefault="00867D4C" w:rsidP="0034789D">
            <w:pPr>
              <w:jc w:val="center"/>
              <w:rPr>
                <w:rFonts w:ascii="Arial" w:hAnsi="Arial" w:cs="Arial"/>
                <w:sz w:val="22"/>
                <w:szCs w:val="22"/>
                <w:lang w:eastAsia="lv-LV"/>
              </w:rPr>
            </w:pPr>
          </w:p>
        </w:tc>
      </w:tr>
      <w:tr w:rsidR="00867D4C" w:rsidRPr="00867D4C" w14:paraId="79212E07" w14:textId="77777777" w:rsidTr="0034789D">
        <w:trPr>
          <w:trHeight w:val="285"/>
          <w:jc w:val="center"/>
        </w:trPr>
        <w:tc>
          <w:tcPr>
            <w:tcW w:w="3085" w:type="dxa"/>
            <w:vAlign w:val="center"/>
          </w:tcPr>
          <w:p w14:paraId="1AE16F36" w14:textId="77777777" w:rsidR="00867D4C" w:rsidRPr="00867D4C" w:rsidRDefault="00867D4C" w:rsidP="0034789D">
            <w:pPr>
              <w:jc w:val="both"/>
              <w:rPr>
                <w:rFonts w:ascii="Arial" w:hAnsi="Arial" w:cs="Arial"/>
                <w:sz w:val="22"/>
                <w:szCs w:val="22"/>
              </w:rPr>
            </w:pPr>
            <w:proofErr w:type="spellStart"/>
            <w:r w:rsidRPr="00867D4C">
              <w:rPr>
                <w:rFonts w:ascii="Arial" w:hAnsi="Arial" w:cs="Arial"/>
                <w:sz w:val="22"/>
                <w:szCs w:val="22"/>
              </w:rPr>
              <w:t>LED</w:t>
            </w:r>
            <w:proofErr w:type="spellEnd"/>
            <w:r w:rsidRPr="00867D4C">
              <w:rPr>
                <w:rFonts w:ascii="Arial" w:hAnsi="Arial" w:cs="Arial"/>
                <w:sz w:val="22"/>
                <w:szCs w:val="22"/>
              </w:rPr>
              <w:t xml:space="preserve"> </w:t>
            </w:r>
            <w:proofErr w:type="spellStart"/>
            <w:r w:rsidRPr="00867D4C">
              <w:rPr>
                <w:rFonts w:ascii="Arial" w:hAnsi="Arial" w:cs="Arial"/>
                <w:sz w:val="22"/>
                <w:szCs w:val="22"/>
              </w:rPr>
              <w:t>Schreder</w:t>
            </w:r>
            <w:proofErr w:type="spellEnd"/>
            <w:r w:rsidRPr="00867D4C">
              <w:rPr>
                <w:rFonts w:ascii="Arial" w:hAnsi="Arial" w:cs="Arial"/>
                <w:sz w:val="22"/>
                <w:szCs w:val="22"/>
              </w:rPr>
              <w:t xml:space="preserve"> </w:t>
            </w:r>
            <w:proofErr w:type="spellStart"/>
            <w:r w:rsidRPr="00867D4C">
              <w:rPr>
                <w:rFonts w:ascii="Arial" w:hAnsi="Arial" w:cs="Arial"/>
                <w:sz w:val="22"/>
                <w:szCs w:val="22"/>
              </w:rPr>
              <w:t>izylum</w:t>
            </w:r>
            <w:proofErr w:type="spellEnd"/>
            <w:r w:rsidRPr="00867D4C">
              <w:rPr>
                <w:rFonts w:ascii="Arial" w:hAnsi="Arial" w:cs="Arial"/>
                <w:sz w:val="22"/>
                <w:szCs w:val="22"/>
              </w:rPr>
              <w:t xml:space="preserve"> 2 55W gaismekļa montāža, ieskaitot armatūras izmaksas</w:t>
            </w:r>
          </w:p>
        </w:tc>
        <w:tc>
          <w:tcPr>
            <w:tcW w:w="879" w:type="dxa"/>
            <w:vAlign w:val="center"/>
          </w:tcPr>
          <w:p w14:paraId="5574380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6695E3A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10</w:t>
            </w:r>
          </w:p>
        </w:tc>
        <w:tc>
          <w:tcPr>
            <w:tcW w:w="1121" w:type="dxa"/>
            <w:vAlign w:val="center"/>
          </w:tcPr>
          <w:p w14:paraId="1F4B03E4"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1BE0F83B"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209F9DF7"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267BDEDB" w14:textId="77777777" w:rsidR="00867D4C" w:rsidRPr="00867D4C" w:rsidRDefault="00867D4C" w:rsidP="0034789D">
            <w:pPr>
              <w:jc w:val="center"/>
              <w:rPr>
                <w:rFonts w:ascii="Arial" w:hAnsi="Arial" w:cs="Arial"/>
                <w:sz w:val="22"/>
                <w:szCs w:val="22"/>
                <w:lang w:eastAsia="lv-LV"/>
              </w:rPr>
            </w:pPr>
          </w:p>
        </w:tc>
      </w:tr>
      <w:tr w:rsidR="00867D4C" w:rsidRPr="00867D4C" w14:paraId="7951AC81" w14:textId="77777777" w:rsidTr="0034789D">
        <w:trPr>
          <w:trHeight w:val="285"/>
          <w:jc w:val="center"/>
        </w:trPr>
        <w:tc>
          <w:tcPr>
            <w:tcW w:w="3085" w:type="dxa"/>
            <w:vAlign w:val="center"/>
          </w:tcPr>
          <w:p w14:paraId="08EFC4C6" w14:textId="77777777" w:rsidR="00867D4C" w:rsidRPr="00867D4C" w:rsidRDefault="00867D4C" w:rsidP="0034789D">
            <w:pPr>
              <w:jc w:val="both"/>
              <w:rPr>
                <w:rFonts w:ascii="Arial" w:hAnsi="Arial" w:cs="Arial"/>
                <w:sz w:val="22"/>
                <w:szCs w:val="22"/>
              </w:rPr>
            </w:pPr>
            <w:proofErr w:type="spellStart"/>
            <w:r w:rsidRPr="00867D4C">
              <w:rPr>
                <w:rFonts w:ascii="Arial" w:hAnsi="Arial" w:cs="Arial"/>
                <w:sz w:val="22"/>
                <w:szCs w:val="22"/>
              </w:rPr>
              <w:t>LED</w:t>
            </w:r>
            <w:proofErr w:type="spellEnd"/>
            <w:r w:rsidRPr="00867D4C">
              <w:rPr>
                <w:rFonts w:ascii="Arial" w:hAnsi="Arial" w:cs="Arial"/>
                <w:sz w:val="22"/>
                <w:szCs w:val="22"/>
              </w:rPr>
              <w:t xml:space="preserve"> </w:t>
            </w:r>
            <w:proofErr w:type="spellStart"/>
            <w:r w:rsidRPr="00867D4C">
              <w:rPr>
                <w:rFonts w:ascii="Arial" w:hAnsi="Arial" w:cs="Arial"/>
                <w:sz w:val="22"/>
                <w:szCs w:val="22"/>
              </w:rPr>
              <w:t>Vizulo</w:t>
            </w:r>
            <w:proofErr w:type="spellEnd"/>
            <w:r w:rsidRPr="00867D4C">
              <w:rPr>
                <w:rFonts w:ascii="Arial" w:hAnsi="Arial" w:cs="Arial"/>
                <w:sz w:val="22"/>
                <w:szCs w:val="22"/>
              </w:rPr>
              <w:t xml:space="preserve"> 68W gaismekļa montāža, ieskaitot armatūras izmaksas</w:t>
            </w:r>
          </w:p>
        </w:tc>
        <w:tc>
          <w:tcPr>
            <w:tcW w:w="879" w:type="dxa"/>
            <w:vAlign w:val="center"/>
          </w:tcPr>
          <w:p w14:paraId="715C87B7"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05CF62A2"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10</w:t>
            </w:r>
          </w:p>
        </w:tc>
        <w:tc>
          <w:tcPr>
            <w:tcW w:w="1121" w:type="dxa"/>
            <w:vAlign w:val="center"/>
          </w:tcPr>
          <w:p w14:paraId="00078ABE"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3C623CBE"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1FC114D3"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4D48B4EC" w14:textId="77777777" w:rsidR="00867D4C" w:rsidRPr="00867D4C" w:rsidRDefault="00867D4C" w:rsidP="0034789D">
            <w:pPr>
              <w:jc w:val="center"/>
              <w:rPr>
                <w:rFonts w:ascii="Arial" w:hAnsi="Arial" w:cs="Arial"/>
                <w:sz w:val="22"/>
                <w:szCs w:val="22"/>
                <w:lang w:eastAsia="lv-LV"/>
              </w:rPr>
            </w:pPr>
          </w:p>
        </w:tc>
      </w:tr>
      <w:tr w:rsidR="00867D4C" w:rsidRPr="00867D4C" w14:paraId="7E0BD275" w14:textId="77777777" w:rsidTr="0034789D">
        <w:trPr>
          <w:trHeight w:val="285"/>
          <w:jc w:val="center"/>
        </w:trPr>
        <w:tc>
          <w:tcPr>
            <w:tcW w:w="3085" w:type="dxa"/>
            <w:vAlign w:val="center"/>
          </w:tcPr>
          <w:p w14:paraId="4D53CAD9" w14:textId="77777777" w:rsidR="00867D4C" w:rsidRPr="00867D4C" w:rsidRDefault="00867D4C" w:rsidP="0034789D">
            <w:pPr>
              <w:jc w:val="both"/>
              <w:rPr>
                <w:rFonts w:ascii="Arial" w:hAnsi="Arial" w:cs="Arial"/>
                <w:sz w:val="22"/>
                <w:szCs w:val="22"/>
              </w:rPr>
            </w:pPr>
            <w:proofErr w:type="spellStart"/>
            <w:r w:rsidRPr="00867D4C">
              <w:rPr>
                <w:rFonts w:ascii="Arial" w:hAnsi="Arial" w:cs="Arial"/>
                <w:sz w:val="22"/>
                <w:szCs w:val="22"/>
              </w:rPr>
              <w:t>Indal</w:t>
            </w:r>
            <w:proofErr w:type="spellEnd"/>
            <w:r w:rsidRPr="00867D4C">
              <w:rPr>
                <w:rFonts w:ascii="Arial" w:hAnsi="Arial" w:cs="Arial"/>
                <w:sz w:val="22"/>
                <w:szCs w:val="22"/>
              </w:rPr>
              <w:t xml:space="preserve"> gaismeklis </w:t>
            </w:r>
            <w:proofErr w:type="spellStart"/>
            <w:r w:rsidRPr="00867D4C">
              <w:rPr>
                <w:rFonts w:ascii="Arial" w:hAnsi="Arial" w:cs="Arial"/>
                <w:sz w:val="22"/>
                <w:szCs w:val="22"/>
              </w:rPr>
              <w:t>LUMA</w:t>
            </w:r>
            <w:proofErr w:type="spellEnd"/>
            <w:r w:rsidRPr="00867D4C">
              <w:rPr>
                <w:rFonts w:ascii="Arial" w:hAnsi="Arial" w:cs="Arial"/>
                <w:sz w:val="22"/>
                <w:szCs w:val="22"/>
              </w:rPr>
              <w:t xml:space="preserve"> Mini, 4000K, 6400Lm 63W CLO</w:t>
            </w:r>
          </w:p>
        </w:tc>
        <w:tc>
          <w:tcPr>
            <w:tcW w:w="879" w:type="dxa"/>
            <w:vAlign w:val="center"/>
          </w:tcPr>
          <w:p w14:paraId="2299B595"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7DD7EB4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20</w:t>
            </w:r>
          </w:p>
        </w:tc>
        <w:tc>
          <w:tcPr>
            <w:tcW w:w="1121" w:type="dxa"/>
            <w:vAlign w:val="center"/>
          </w:tcPr>
          <w:p w14:paraId="5F6A981A"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175A0107"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72E62C60"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3415FFB" w14:textId="77777777" w:rsidR="00867D4C" w:rsidRPr="00867D4C" w:rsidRDefault="00867D4C" w:rsidP="0034789D">
            <w:pPr>
              <w:jc w:val="center"/>
              <w:rPr>
                <w:rFonts w:ascii="Arial" w:hAnsi="Arial" w:cs="Arial"/>
                <w:sz w:val="22"/>
                <w:szCs w:val="22"/>
                <w:lang w:eastAsia="lv-LV"/>
              </w:rPr>
            </w:pPr>
          </w:p>
        </w:tc>
      </w:tr>
      <w:tr w:rsidR="00867D4C" w:rsidRPr="00867D4C" w14:paraId="49FE2C64" w14:textId="77777777" w:rsidTr="0034789D">
        <w:trPr>
          <w:trHeight w:val="285"/>
          <w:jc w:val="center"/>
        </w:trPr>
        <w:tc>
          <w:tcPr>
            <w:tcW w:w="3085" w:type="dxa"/>
            <w:vAlign w:val="center"/>
          </w:tcPr>
          <w:p w14:paraId="2695CE24" w14:textId="77777777" w:rsidR="00867D4C" w:rsidRPr="00867D4C" w:rsidRDefault="00867D4C" w:rsidP="0034789D">
            <w:pPr>
              <w:jc w:val="both"/>
              <w:rPr>
                <w:rFonts w:ascii="Arial" w:hAnsi="Arial" w:cs="Arial"/>
                <w:b/>
                <w:sz w:val="22"/>
                <w:szCs w:val="22"/>
              </w:rPr>
            </w:pPr>
            <w:r w:rsidRPr="00867D4C">
              <w:rPr>
                <w:rFonts w:ascii="Arial" w:hAnsi="Arial" w:cs="Arial"/>
                <w:sz w:val="22"/>
                <w:szCs w:val="22"/>
              </w:rPr>
              <w:t>Gājēju pārejas balsts ar atstarotājiem ZEBRA, gaismeklis NEOS2 zebra LED 75W/5145AS</w:t>
            </w:r>
          </w:p>
        </w:tc>
        <w:tc>
          <w:tcPr>
            <w:tcW w:w="879" w:type="dxa"/>
            <w:vAlign w:val="center"/>
          </w:tcPr>
          <w:p w14:paraId="5C11FA64" w14:textId="77777777" w:rsidR="00867D4C" w:rsidRPr="00867D4C" w:rsidRDefault="00867D4C" w:rsidP="0034789D">
            <w:pPr>
              <w:jc w:val="center"/>
              <w:rPr>
                <w:rFonts w:ascii="Arial" w:hAnsi="Arial" w:cs="Arial"/>
                <w:sz w:val="22"/>
                <w:szCs w:val="22"/>
              </w:rPr>
            </w:pPr>
            <w:proofErr w:type="spellStart"/>
            <w:r w:rsidRPr="00867D4C">
              <w:rPr>
                <w:rFonts w:ascii="Arial" w:hAnsi="Arial" w:cs="Arial"/>
                <w:sz w:val="22"/>
                <w:szCs w:val="22"/>
              </w:rPr>
              <w:t>kompl</w:t>
            </w:r>
            <w:proofErr w:type="spellEnd"/>
          </w:p>
        </w:tc>
        <w:tc>
          <w:tcPr>
            <w:tcW w:w="963" w:type="dxa"/>
            <w:noWrap/>
            <w:vAlign w:val="center"/>
          </w:tcPr>
          <w:p w14:paraId="38BFBAD3"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w:t>
            </w:r>
          </w:p>
        </w:tc>
        <w:tc>
          <w:tcPr>
            <w:tcW w:w="1121" w:type="dxa"/>
            <w:vAlign w:val="center"/>
          </w:tcPr>
          <w:p w14:paraId="2E6F0B18"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75095468"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01F81EEF"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26C761C3" w14:textId="77777777" w:rsidR="00867D4C" w:rsidRPr="00867D4C" w:rsidRDefault="00867D4C" w:rsidP="0034789D">
            <w:pPr>
              <w:jc w:val="center"/>
              <w:rPr>
                <w:rFonts w:ascii="Arial" w:hAnsi="Arial" w:cs="Arial"/>
                <w:sz w:val="22"/>
                <w:szCs w:val="22"/>
                <w:lang w:eastAsia="lv-LV"/>
              </w:rPr>
            </w:pPr>
          </w:p>
        </w:tc>
      </w:tr>
      <w:tr w:rsidR="00867D4C" w:rsidRPr="00867D4C" w14:paraId="03E195C0" w14:textId="77777777" w:rsidTr="0034789D">
        <w:trPr>
          <w:trHeight w:val="570"/>
          <w:jc w:val="center"/>
        </w:trPr>
        <w:tc>
          <w:tcPr>
            <w:tcW w:w="3085" w:type="dxa"/>
            <w:vAlign w:val="center"/>
          </w:tcPr>
          <w:p w14:paraId="36F9CBCD"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Apgaismojuma balsta drošinātāju spaiļu komplekta remonts</w:t>
            </w:r>
          </w:p>
        </w:tc>
        <w:tc>
          <w:tcPr>
            <w:tcW w:w="879" w:type="dxa"/>
            <w:vAlign w:val="center"/>
          </w:tcPr>
          <w:p w14:paraId="280C384A"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77D826ED"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60</w:t>
            </w:r>
          </w:p>
        </w:tc>
        <w:tc>
          <w:tcPr>
            <w:tcW w:w="1121" w:type="dxa"/>
            <w:vAlign w:val="center"/>
          </w:tcPr>
          <w:p w14:paraId="3A5A4D35"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3550AE84"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7343C3A2"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9B51B36" w14:textId="77777777" w:rsidR="00867D4C" w:rsidRPr="00867D4C" w:rsidRDefault="00867D4C" w:rsidP="0034789D">
            <w:pPr>
              <w:jc w:val="center"/>
              <w:rPr>
                <w:rFonts w:ascii="Arial" w:hAnsi="Arial" w:cs="Arial"/>
                <w:sz w:val="22"/>
                <w:szCs w:val="22"/>
                <w:lang w:eastAsia="lv-LV"/>
              </w:rPr>
            </w:pPr>
          </w:p>
        </w:tc>
      </w:tr>
      <w:tr w:rsidR="00867D4C" w:rsidRPr="00867D4C" w14:paraId="26DE6418" w14:textId="77777777" w:rsidTr="0034789D">
        <w:trPr>
          <w:trHeight w:val="285"/>
          <w:jc w:val="center"/>
        </w:trPr>
        <w:tc>
          <w:tcPr>
            <w:tcW w:w="3085" w:type="dxa"/>
            <w:vAlign w:val="center"/>
          </w:tcPr>
          <w:p w14:paraId="003AA3E5" w14:textId="77777777" w:rsidR="00867D4C" w:rsidRPr="00867D4C" w:rsidRDefault="00867D4C" w:rsidP="0034789D">
            <w:pPr>
              <w:jc w:val="both"/>
              <w:rPr>
                <w:rFonts w:ascii="Arial" w:hAnsi="Arial" w:cs="Arial"/>
                <w:color w:val="000000"/>
                <w:sz w:val="22"/>
                <w:szCs w:val="22"/>
              </w:rPr>
            </w:pPr>
            <w:r w:rsidRPr="00867D4C">
              <w:rPr>
                <w:rFonts w:ascii="Arial" w:hAnsi="Arial" w:cs="Arial"/>
                <w:color w:val="000000"/>
                <w:sz w:val="22"/>
                <w:szCs w:val="22"/>
              </w:rPr>
              <w:t xml:space="preserve">Kabeļu </w:t>
            </w:r>
            <w:proofErr w:type="spellStart"/>
            <w:r w:rsidRPr="00867D4C">
              <w:rPr>
                <w:rFonts w:ascii="Arial" w:hAnsi="Arial" w:cs="Arial"/>
                <w:color w:val="000000"/>
                <w:sz w:val="22"/>
                <w:szCs w:val="22"/>
              </w:rPr>
              <w:t>sadalnes</w:t>
            </w:r>
            <w:proofErr w:type="spellEnd"/>
            <w:r w:rsidRPr="00867D4C">
              <w:rPr>
                <w:rFonts w:ascii="Arial" w:hAnsi="Arial" w:cs="Arial"/>
                <w:color w:val="000000"/>
                <w:sz w:val="22"/>
                <w:szCs w:val="22"/>
              </w:rPr>
              <w:t xml:space="preserve"> K3-20-005 nomaiņa ar pamatni P3 (ieskaitot materiālu izmaksas)</w:t>
            </w:r>
          </w:p>
        </w:tc>
        <w:tc>
          <w:tcPr>
            <w:tcW w:w="879" w:type="dxa"/>
            <w:vAlign w:val="center"/>
          </w:tcPr>
          <w:p w14:paraId="64AE440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0C75D250"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3</w:t>
            </w:r>
          </w:p>
        </w:tc>
        <w:tc>
          <w:tcPr>
            <w:tcW w:w="1121" w:type="dxa"/>
            <w:vAlign w:val="center"/>
          </w:tcPr>
          <w:p w14:paraId="1F120747"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11ADFBD3"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5AA276A3"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25AE32C5" w14:textId="77777777" w:rsidR="00867D4C" w:rsidRPr="00867D4C" w:rsidRDefault="00867D4C" w:rsidP="0034789D">
            <w:pPr>
              <w:jc w:val="center"/>
              <w:rPr>
                <w:rFonts w:ascii="Arial" w:hAnsi="Arial" w:cs="Arial"/>
                <w:sz w:val="22"/>
                <w:szCs w:val="22"/>
                <w:lang w:eastAsia="lv-LV"/>
              </w:rPr>
            </w:pPr>
          </w:p>
        </w:tc>
      </w:tr>
      <w:tr w:rsidR="00867D4C" w:rsidRPr="00867D4C" w14:paraId="1C5FE784" w14:textId="77777777" w:rsidTr="0034789D">
        <w:trPr>
          <w:trHeight w:val="285"/>
          <w:jc w:val="center"/>
        </w:trPr>
        <w:tc>
          <w:tcPr>
            <w:tcW w:w="3085" w:type="dxa"/>
            <w:vAlign w:val="center"/>
          </w:tcPr>
          <w:p w14:paraId="3CB2ACDC"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PN-2 drošinātāju nomaiņa</w:t>
            </w:r>
          </w:p>
        </w:tc>
        <w:tc>
          <w:tcPr>
            <w:tcW w:w="879" w:type="dxa"/>
            <w:vAlign w:val="center"/>
          </w:tcPr>
          <w:p w14:paraId="2D9E39F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2A2325A8"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25</w:t>
            </w:r>
          </w:p>
        </w:tc>
        <w:tc>
          <w:tcPr>
            <w:tcW w:w="1121" w:type="dxa"/>
            <w:vAlign w:val="center"/>
          </w:tcPr>
          <w:p w14:paraId="21685ED9"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3C0B62E1"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1BDD267C"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E1A273C" w14:textId="77777777" w:rsidR="00867D4C" w:rsidRPr="00867D4C" w:rsidRDefault="00867D4C" w:rsidP="0034789D">
            <w:pPr>
              <w:jc w:val="center"/>
              <w:rPr>
                <w:rFonts w:ascii="Arial" w:hAnsi="Arial" w:cs="Arial"/>
                <w:sz w:val="22"/>
                <w:szCs w:val="22"/>
                <w:lang w:eastAsia="lv-LV"/>
              </w:rPr>
            </w:pPr>
          </w:p>
        </w:tc>
      </w:tr>
      <w:tr w:rsidR="00867D4C" w:rsidRPr="00867D4C" w14:paraId="7CF6E1FD" w14:textId="77777777" w:rsidTr="0034789D">
        <w:trPr>
          <w:trHeight w:val="285"/>
          <w:jc w:val="center"/>
        </w:trPr>
        <w:tc>
          <w:tcPr>
            <w:tcW w:w="3085" w:type="dxa"/>
            <w:vAlign w:val="center"/>
          </w:tcPr>
          <w:p w14:paraId="264167B4"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Uzskaites un palaišanas punktu remonti, nomainot palaišanas iekārtas</w:t>
            </w:r>
          </w:p>
        </w:tc>
        <w:tc>
          <w:tcPr>
            <w:tcW w:w="879" w:type="dxa"/>
            <w:vAlign w:val="center"/>
          </w:tcPr>
          <w:p w14:paraId="3634396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0C8C3763"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5</w:t>
            </w:r>
          </w:p>
        </w:tc>
        <w:tc>
          <w:tcPr>
            <w:tcW w:w="1121" w:type="dxa"/>
            <w:vAlign w:val="center"/>
          </w:tcPr>
          <w:p w14:paraId="7A357F31" w14:textId="77777777" w:rsidR="00867D4C" w:rsidRPr="00867D4C" w:rsidRDefault="00867D4C" w:rsidP="0034789D">
            <w:pPr>
              <w:jc w:val="center"/>
              <w:rPr>
                <w:rFonts w:ascii="Arial" w:hAnsi="Arial" w:cs="Arial"/>
                <w:sz w:val="22"/>
                <w:szCs w:val="22"/>
                <w:lang w:eastAsia="lv-LV"/>
              </w:rPr>
            </w:pPr>
          </w:p>
        </w:tc>
        <w:tc>
          <w:tcPr>
            <w:tcW w:w="1377" w:type="dxa"/>
            <w:vAlign w:val="center"/>
          </w:tcPr>
          <w:p w14:paraId="715D7DC6" w14:textId="77777777" w:rsidR="00867D4C" w:rsidRPr="00867D4C" w:rsidRDefault="00867D4C" w:rsidP="0034789D">
            <w:pPr>
              <w:jc w:val="center"/>
              <w:rPr>
                <w:rFonts w:ascii="Arial" w:hAnsi="Arial" w:cs="Arial"/>
                <w:sz w:val="22"/>
                <w:szCs w:val="22"/>
                <w:lang w:eastAsia="lv-LV"/>
              </w:rPr>
            </w:pPr>
          </w:p>
        </w:tc>
        <w:tc>
          <w:tcPr>
            <w:tcW w:w="845" w:type="dxa"/>
            <w:vAlign w:val="center"/>
          </w:tcPr>
          <w:p w14:paraId="2AAF0240"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6F62BB1" w14:textId="77777777" w:rsidR="00867D4C" w:rsidRPr="00867D4C" w:rsidRDefault="00867D4C" w:rsidP="0034789D">
            <w:pPr>
              <w:jc w:val="center"/>
              <w:rPr>
                <w:rFonts w:ascii="Arial" w:hAnsi="Arial" w:cs="Arial"/>
                <w:sz w:val="22"/>
                <w:szCs w:val="22"/>
                <w:lang w:eastAsia="lv-LV"/>
              </w:rPr>
            </w:pPr>
          </w:p>
        </w:tc>
      </w:tr>
      <w:tr w:rsidR="00867D4C" w:rsidRPr="00867D4C" w14:paraId="721A0ABB" w14:textId="77777777" w:rsidTr="0034789D">
        <w:trPr>
          <w:trHeight w:val="285"/>
          <w:jc w:val="center"/>
        </w:trPr>
        <w:tc>
          <w:tcPr>
            <w:tcW w:w="3085" w:type="dxa"/>
            <w:vAlign w:val="center"/>
          </w:tcPr>
          <w:p w14:paraId="2648AC0F"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Esošā apgaismojuma tīkla digitālā uzmērīšana</w:t>
            </w:r>
          </w:p>
        </w:tc>
        <w:tc>
          <w:tcPr>
            <w:tcW w:w="879" w:type="dxa"/>
            <w:vAlign w:val="center"/>
          </w:tcPr>
          <w:p w14:paraId="4CFD8CB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3" w:type="dxa"/>
            <w:noWrap/>
            <w:vAlign w:val="center"/>
          </w:tcPr>
          <w:p w14:paraId="360D584C"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10</w:t>
            </w:r>
          </w:p>
        </w:tc>
        <w:tc>
          <w:tcPr>
            <w:tcW w:w="1121" w:type="dxa"/>
            <w:vAlign w:val="center"/>
          </w:tcPr>
          <w:p w14:paraId="39013E71" w14:textId="77777777" w:rsidR="00867D4C" w:rsidRPr="00867D4C" w:rsidRDefault="00867D4C" w:rsidP="0034789D">
            <w:pPr>
              <w:jc w:val="center"/>
              <w:rPr>
                <w:rFonts w:ascii="Arial" w:hAnsi="Arial" w:cs="Arial"/>
                <w:sz w:val="22"/>
                <w:szCs w:val="22"/>
                <w:lang w:eastAsia="lv-LV"/>
              </w:rPr>
            </w:pPr>
          </w:p>
        </w:tc>
        <w:tc>
          <w:tcPr>
            <w:tcW w:w="1377" w:type="dxa"/>
            <w:tcBorders>
              <w:bottom w:val="double" w:sz="4" w:space="0" w:color="auto"/>
            </w:tcBorders>
            <w:vAlign w:val="center"/>
          </w:tcPr>
          <w:p w14:paraId="7FC53EED" w14:textId="77777777" w:rsidR="00867D4C" w:rsidRPr="00867D4C" w:rsidRDefault="00867D4C" w:rsidP="0034789D">
            <w:pPr>
              <w:jc w:val="center"/>
              <w:rPr>
                <w:rFonts w:ascii="Arial" w:hAnsi="Arial" w:cs="Arial"/>
                <w:sz w:val="22"/>
                <w:szCs w:val="22"/>
                <w:lang w:eastAsia="lv-LV"/>
              </w:rPr>
            </w:pPr>
          </w:p>
        </w:tc>
        <w:tc>
          <w:tcPr>
            <w:tcW w:w="845" w:type="dxa"/>
            <w:tcBorders>
              <w:bottom w:val="double" w:sz="4" w:space="0" w:color="auto"/>
            </w:tcBorders>
            <w:vAlign w:val="center"/>
          </w:tcPr>
          <w:p w14:paraId="4D0C0E0C" w14:textId="77777777" w:rsidR="00867D4C" w:rsidRPr="00867D4C" w:rsidRDefault="00867D4C" w:rsidP="0034789D">
            <w:pPr>
              <w:jc w:val="center"/>
              <w:rPr>
                <w:rFonts w:ascii="Arial" w:hAnsi="Arial" w:cs="Arial"/>
                <w:sz w:val="22"/>
                <w:szCs w:val="22"/>
                <w:lang w:eastAsia="lv-LV"/>
              </w:rPr>
            </w:pPr>
          </w:p>
        </w:tc>
        <w:tc>
          <w:tcPr>
            <w:tcW w:w="1305" w:type="dxa"/>
            <w:tcBorders>
              <w:bottom w:val="double" w:sz="4" w:space="0" w:color="auto"/>
            </w:tcBorders>
            <w:vAlign w:val="center"/>
          </w:tcPr>
          <w:p w14:paraId="6283B740" w14:textId="77777777" w:rsidR="00867D4C" w:rsidRPr="00867D4C" w:rsidRDefault="00867D4C" w:rsidP="0034789D">
            <w:pPr>
              <w:jc w:val="center"/>
              <w:rPr>
                <w:rFonts w:ascii="Arial" w:hAnsi="Arial" w:cs="Arial"/>
                <w:sz w:val="22"/>
                <w:szCs w:val="22"/>
                <w:lang w:eastAsia="lv-LV"/>
              </w:rPr>
            </w:pPr>
          </w:p>
        </w:tc>
      </w:tr>
      <w:tr w:rsidR="00867D4C" w:rsidRPr="00867D4C" w14:paraId="7452091F" w14:textId="77777777" w:rsidTr="0034789D">
        <w:trPr>
          <w:trHeight w:val="528"/>
          <w:jc w:val="center"/>
        </w:trPr>
        <w:tc>
          <w:tcPr>
            <w:tcW w:w="6048" w:type="dxa"/>
            <w:gridSpan w:val="4"/>
            <w:tcBorders>
              <w:right w:val="double" w:sz="4" w:space="0" w:color="auto"/>
            </w:tcBorders>
            <w:vAlign w:val="center"/>
          </w:tcPr>
          <w:p w14:paraId="6C1AAB21" w14:textId="77777777" w:rsidR="00867D4C" w:rsidRPr="00867D4C" w:rsidRDefault="00867D4C" w:rsidP="0034789D">
            <w:pPr>
              <w:jc w:val="right"/>
              <w:rPr>
                <w:rFonts w:ascii="Arial" w:hAnsi="Arial" w:cs="Arial"/>
                <w:sz w:val="22"/>
                <w:szCs w:val="22"/>
                <w:lang w:eastAsia="lv-LV"/>
              </w:rPr>
            </w:pPr>
            <w:r w:rsidRPr="00867D4C">
              <w:rPr>
                <w:rFonts w:ascii="Arial" w:hAnsi="Arial" w:cs="Arial"/>
                <w:b/>
                <w:sz w:val="22"/>
                <w:szCs w:val="22"/>
                <w:lang w:eastAsia="lv-LV"/>
              </w:rPr>
              <w:t>PAVISAM KOPĀ</w:t>
            </w:r>
          </w:p>
        </w:tc>
        <w:tc>
          <w:tcPr>
            <w:tcW w:w="1377" w:type="dxa"/>
            <w:tcBorders>
              <w:top w:val="double" w:sz="4" w:space="0" w:color="auto"/>
              <w:left w:val="double" w:sz="4" w:space="0" w:color="auto"/>
              <w:bottom w:val="double" w:sz="4" w:space="0" w:color="auto"/>
              <w:right w:val="double" w:sz="4" w:space="0" w:color="auto"/>
            </w:tcBorders>
            <w:vAlign w:val="center"/>
          </w:tcPr>
          <w:p w14:paraId="5624134A" w14:textId="77777777" w:rsidR="00867D4C" w:rsidRPr="00867D4C" w:rsidRDefault="00867D4C" w:rsidP="0034789D">
            <w:pPr>
              <w:jc w:val="center"/>
              <w:rPr>
                <w:rFonts w:ascii="Arial" w:hAnsi="Arial" w:cs="Arial"/>
                <w:sz w:val="22"/>
                <w:szCs w:val="22"/>
                <w:lang w:eastAsia="lv-LV"/>
              </w:rPr>
            </w:pPr>
          </w:p>
        </w:tc>
        <w:tc>
          <w:tcPr>
            <w:tcW w:w="845" w:type="dxa"/>
            <w:tcBorders>
              <w:top w:val="double" w:sz="4" w:space="0" w:color="auto"/>
              <w:left w:val="double" w:sz="4" w:space="0" w:color="auto"/>
              <w:bottom w:val="double" w:sz="4" w:space="0" w:color="auto"/>
              <w:right w:val="double" w:sz="4" w:space="0" w:color="auto"/>
            </w:tcBorders>
            <w:vAlign w:val="center"/>
          </w:tcPr>
          <w:p w14:paraId="4104D2ED" w14:textId="77777777" w:rsidR="00867D4C" w:rsidRPr="00867D4C" w:rsidRDefault="00867D4C" w:rsidP="0034789D">
            <w:pPr>
              <w:jc w:val="center"/>
              <w:rPr>
                <w:rFonts w:ascii="Arial" w:hAnsi="Arial" w:cs="Arial"/>
                <w:sz w:val="22"/>
                <w:szCs w:val="22"/>
                <w:lang w:eastAsia="lv-LV"/>
              </w:rPr>
            </w:pPr>
          </w:p>
        </w:tc>
        <w:tc>
          <w:tcPr>
            <w:tcW w:w="1305" w:type="dxa"/>
            <w:tcBorders>
              <w:top w:val="double" w:sz="4" w:space="0" w:color="auto"/>
              <w:left w:val="double" w:sz="4" w:space="0" w:color="auto"/>
              <w:bottom w:val="double" w:sz="4" w:space="0" w:color="auto"/>
              <w:right w:val="double" w:sz="4" w:space="0" w:color="auto"/>
            </w:tcBorders>
            <w:vAlign w:val="center"/>
          </w:tcPr>
          <w:p w14:paraId="711CAE27" w14:textId="77777777" w:rsidR="00867D4C" w:rsidRPr="00867D4C" w:rsidRDefault="00867D4C" w:rsidP="0034789D">
            <w:pPr>
              <w:jc w:val="center"/>
              <w:rPr>
                <w:rFonts w:ascii="Arial" w:hAnsi="Arial" w:cs="Arial"/>
                <w:sz w:val="22"/>
                <w:szCs w:val="22"/>
                <w:lang w:eastAsia="lv-LV"/>
              </w:rPr>
            </w:pPr>
          </w:p>
        </w:tc>
      </w:tr>
    </w:tbl>
    <w:p w14:paraId="0A34ED51" w14:textId="2CA2DE4E" w:rsidR="00867D4C" w:rsidRPr="009305F8" w:rsidRDefault="00867D4C" w:rsidP="00867D4C">
      <w:pPr>
        <w:spacing w:before="80"/>
        <w:ind w:left="142" w:hanging="142"/>
        <w:jc w:val="both"/>
        <w:rPr>
          <w:rFonts w:ascii="Arial" w:hAnsi="Arial" w:cs="Arial"/>
          <w:b/>
          <w:bCs/>
          <w:i/>
          <w:iCs/>
          <w:color w:val="EE0000"/>
          <w:sz w:val="22"/>
          <w:szCs w:val="22"/>
        </w:rPr>
      </w:pPr>
      <w:r w:rsidRPr="009478A8">
        <w:rPr>
          <w:rFonts w:ascii="Arial" w:hAnsi="Arial" w:cs="Arial"/>
          <w:b/>
          <w:bCs/>
          <w:i/>
          <w:iCs/>
          <w:sz w:val="22"/>
          <w:szCs w:val="22"/>
        </w:rPr>
        <w:t xml:space="preserve">* Norādītie darbu apjomi ir orientējoši, tie līguma izpildes laikā var netikt </w:t>
      </w:r>
      <w:r w:rsidRPr="00352B82">
        <w:rPr>
          <w:rFonts w:ascii="Arial" w:hAnsi="Arial" w:cs="Arial"/>
          <w:b/>
          <w:bCs/>
          <w:i/>
          <w:iCs/>
          <w:sz w:val="22"/>
          <w:szCs w:val="22"/>
        </w:rPr>
        <w:t>sasniegti.</w:t>
      </w:r>
      <w:r w:rsidR="009305F8" w:rsidRPr="00352B82">
        <w:rPr>
          <w:rFonts w:ascii="Arial" w:hAnsi="Arial" w:cs="Arial"/>
          <w:b/>
          <w:bCs/>
          <w:i/>
          <w:iCs/>
          <w:sz w:val="22"/>
          <w:szCs w:val="22"/>
        </w:rPr>
        <w:t xml:space="preserve"> Darbi jāveic pēc nepieciešamības ielu apgaismojuma sistēmas bojājumu gadījumā.</w:t>
      </w:r>
    </w:p>
    <w:p w14:paraId="2B80E410" w14:textId="77777777" w:rsidR="00867D4C" w:rsidRPr="00867D4C" w:rsidRDefault="00867D4C" w:rsidP="00867D4C">
      <w:pPr>
        <w:jc w:val="both"/>
        <w:rPr>
          <w:rFonts w:ascii="Arial" w:hAnsi="Arial" w:cs="Arial"/>
          <w:sz w:val="22"/>
          <w:szCs w:val="22"/>
        </w:rPr>
      </w:pPr>
    </w:p>
    <w:p w14:paraId="0ABA1707" w14:textId="77777777" w:rsidR="00867D4C" w:rsidRPr="00867D4C" w:rsidRDefault="00867D4C" w:rsidP="00867D4C">
      <w:pPr>
        <w:jc w:val="both"/>
        <w:rPr>
          <w:rFonts w:ascii="Arial" w:hAnsi="Arial" w:cs="Arial"/>
          <w:b/>
          <w:sz w:val="22"/>
          <w:szCs w:val="22"/>
          <w:u w:val="single"/>
        </w:rPr>
      </w:pPr>
      <w:r w:rsidRPr="00867D4C">
        <w:rPr>
          <w:rFonts w:ascii="Arial" w:hAnsi="Arial" w:cs="Arial"/>
          <w:b/>
          <w:sz w:val="22"/>
          <w:szCs w:val="22"/>
          <w:u w:val="single"/>
        </w:rPr>
        <w:t>Piezīmes</w:t>
      </w:r>
    </w:p>
    <w:p w14:paraId="7169E312" w14:textId="0BC89DED" w:rsidR="00867D4C" w:rsidRPr="00201A1A" w:rsidRDefault="00867D4C" w:rsidP="00201A1A">
      <w:pPr>
        <w:numPr>
          <w:ilvl w:val="0"/>
          <w:numId w:val="32"/>
        </w:numPr>
        <w:tabs>
          <w:tab w:val="clear" w:pos="720"/>
        </w:tabs>
        <w:ind w:left="709" w:hanging="425"/>
        <w:jc w:val="both"/>
        <w:rPr>
          <w:rFonts w:ascii="Arial" w:hAnsi="Arial" w:cs="Arial"/>
          <w:b/>
          <w:sz w:val="22"/>
          <w:szCs w:val="22"/>
        </w:rPr>
      </w:pPr>
      <w:r w:rsidRPr="00201A1A">
        <w:rPr>
          <w:rFonts w:ascii="Arial" w:hAnsi="Arial" w:cs="Arial"/>
          <w:b/>
          <w:sz w:val="22"/>
          <w:szCs w:val="22"/>
        </w:rPr>
        <w:t xml:space="preserve">Piedāvājumam jāpievieno darbu izpildes tāme par darba uzdevuma mainīgo daļu </w:t>
      </w:r>
      <w:r w:rsidRPr="00201A1A">
        <w:rPr>
          <w:rFonts w:ascii="Arial" w:hAnsi="Arial" w:cs="Arial"/>
          <w:b/>
          <w:bCs/>
          <w:sz w:val="22"/>
          <w:szCs w:val="22"/>
        </w:rPr>
        <w:t>(t.i., darba uzdevuma 2. daļa)</w:t>
      </w:r>
      <w:r w:rsidRPr="00201A1A">
        <w:rPr>
          <w:rFonts w:ascii="Arial" w:hAnsi="Arial" w:cs="Arial"/>
          <w:b/>
          <w:sz w:val="22"/>
          <w:szCs w:val="22"/>
        </w:rPr>
        <w:t xml:space="preserve"> atbilstoši nolikuma 1. pielikumā “Tehniskā specifikācija” dotajiem darbu apjomiem </w:t>
      </w:r>
      <w:r w:rsidRPr="00201A1A">
        <w:rPr>
          <w:rFonts w:ascii="Arial" w:hAnsi="Arial" w:cs="Arial"/>
          <w:b/>
          <w:i/>
          <w:iCs/>
          <w:sz w:val="22"/>
          <w:szCs w:val="22"/>
        </w:rPr>
        <w:t>(attiecināms uz 1. iepirkuma daļu)</w:t>
      </w:r>
      <w:r w:rsidRPr="00201A1A">
        <w:rPr>
          <w:rFonts w:ascii="Arial" w:hAnsi="Arial" w:cs="Arial"/>
          <w:b/>
          <w:sz w:val="22"/>
          <w:szCs w:val="22"/>
        </w:rPr>
        <w:t>.</w:t>
      </w:r>
    </w:p>
    <w:p w14:paraId="06392EFD" w14:textId="77777777" w:rsidR="00867D4C" w:rsidRPr="00201A1A" w:rsidRDefault="00867D4C" w:rsidP="00867D4C">
      <w:pPr>
        <w:jc w:val="both"/>
        <w:rPr>
          <w:rFonts w:ascii="Arial" w:hAnsi="Arial" w:cs="Arial"/>
          <w:sz w:val="22"/>
          <w:szCs w:val="22"/>
        </w:rPr>
      </w:pPr>
    </w:p>
    <w:p w14:paraId="5ACC66B7" w14:textId="210C924C" w:rsidR="00867D4C" w:rsidRPr="00201A1A" w:rsidRDefault="00867D4C" w:rsidP="00867D4C">
      <w:pPr>
        <w:jc w:val="both"/>
        <w:rPr>
          <w:rFonts w:ascii="Arial" w:hAnsi="Arial" w:cs="Arial"/>
          <w:sz w:val="22"/>
          <w:szCs w:val="22"/>
        </w:rPr>
      </w:pPr>
      <w:r w:rsidRPr="00201A1A">
        <w:rPr>
          <w:rFonts w:ascii="Arial" w:hAnsi="Arial" w:cs="Arial"/>
          <w:b/>
          <w:sz w:val="22"/>
          <w:szCs w:val="22"/>
        </w:rPr>
        <w:t>Nosacījumi darbu izpildei:</w:t>
      </w:r>
    </w:p>
    <w:p w14:paraId="6E8D6D45" w14:textId="54E8B202" w:rsidR="00867D4C" w:rsidRPr="00201A1A" w:rsidRDefault="00867D4C" w:rsidP="00867D4C">
      <w:pPr>
        <w:numPr>
          <w:ilvl w:val="0"/>
          <w:numId w:val="33"/>
        </w:numPr>
        <w:tabs>
          <w:tab w:val="clear" w:pos="720"/>
        </w:tabs>
        <w:ind w:left="709" w:hanging="425"/>
        <w:jc w:val="both"/>
        <w:rPr>
          <w:rFonts w:ascii="Arial" w:hAnsi="Arial" w:cs="Arial"/>
          <w:sz w:val="22"/>
          <w:szCs w:val="22"/>
        </w:rPr>
      </w:pPr>
      <w:r w:rsidRPr="00201A1A">
        <w:rPr>
          <w:rFonts w:ascii="Arial" w:eastAsia="Arial" w:hAnsi="Arial" w:cs="Arial"/>
          <w:sz w:val="22"/>
          <w:szCs w:val="22"/>
          <w:lang w:eastAsia="lv-LV"/>
        </w:rPr>
        <w:t xml:space="preserve">darba uzdevuma mainīgajā daļā noteikto darbu izpilde ir jāuzsāk 5 dienu laikā no paziņojuma (Darba uzdevuma) saņemšanas dienas un darbi jāizpilda ne vēlāk kā 1 mēneša laikā no paziņojuma (Darba uzdevuma) </w:t>
      </w:r>
      <w:r w:rsidRPr="00352B82">
        <w:rPr>
          <w:rFonts w:ascii="Arial" w:eastAsia="Arial" w:hAnsi="Arial" w:cs="Arial"/>
          <w:sz w:val="22"/>
          <w:szCs w:val="22"/>
          <w:lang w:eastAsia="lv-LV"/>
        </w:rPr>
        <w:t>saņemšanas dienas</w:t>
      </w:r>
      <w:r w:rsidR="00D72897" w:rsidRPr="00352B82">
        <w:rPr>
          <w:rFonts w:ascii="Arial" w:eastAsia="Arial" w:hAnsi="Arial" w:cs="Arial"/>
          <w:sz w:val="22"/>
          <w:szCs w:val="22"/>
          <w:lang w:eastAsia="lv-LV"/>
        </w:rPr>
        <w:t xml:space="preserve"> (trešo personu saskaņojuma gadījumā darbi jāizpilda ne vēlāk kā 1 mēneša laikā no paziņojuma (Darba uzdevuma) un trešo personu saskaņojuma saņemšanas dienas)</w:t>
      </w:r>
      <w:r w:rsidRPr="00352B82">
        <w:rPr>
          <w:rFonts w:ascii="Arial" w:eastAsia="Arial" w:hAnsi="Arial" w:cs="Arial"/>
          <w:sz w:val="22"/>
          <w:szCs w:val="22"/>
          <w:lang w:eastAsia="lv-LV"/>
        </w:rPr>
        <w:t>;</w:t>
      </w:r>
    </w:p>
    <w:p w14:paraId="6ED208EB"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t xml:space="preserve">jābūt </w:t>
      </w:r>
      <w:proofErr w:type="spellStart"/>
      <w:r w:rsidRPr="00867D4C">
        <w:rPr>
          <w:rFonts w:ascii="Arial" w:hAnsi="Arial" w:cs="Arial"/>
          <w:sz w:val="22"/>
          <w:szCs w:val="22"/>
        </w:rPr>
        <w:t>autopacēlājam</w:t>
      </w:r>
      <w:proofErr w:type="spellEnd"/>
      <w:r w:rsidRPr="00867D4C">
        <w:rPr>
          <w:rFonts w:ascii="Arial" w:hAnsi="Arial" w:cs="Arial"/>
          <w:sz w:val="22"/>
          <w:szCs w:val="22"/>
        </w:rPr>
        <w:t xml:space="preserve"> darbam pilsētas ielās saspiestos apstākļos, netraucējot transporta kustību;</w:t>
      </w:r>
    </w:p>
    <w:p w14:paraId="0AAD2499"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t>jābūt kabeļu trases noteikšanas un bojājumu vietas noteikšanas iekārtām;</w:t>
      </w:r>
    </w:p>
    <w:p w14:paraId="2F61B38F"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t>jābūt atbilstošam datorprogrammu nodrošinājumam ielu apgaismojuma shēmu zīmēšanai;</w:t>
      </w:r>
    </w:p>
    <w:p w14:paraId="523254B5"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t>materiālus remontdarbu izpildei nodrošina darbu izpildītājs;</w:t>
      </w:r>
    </w:p>
    <w:p w14:paraId="6FE882D6"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t>darbu izpildītājs nodrošina noteikto darbu veikšanu ar saviem darbarīkiem, savu tehniku un saviem darbiniekiem;</w:t>
      </w:r>
    </w:p>
    <w:p w14:paraId="45F038D6"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i/>
          <w:iCs/>
          <w:sz w:val="22"/>
          <w:szCs w:val="22"/>
        </w:rPr>
        <w:t>ņemot vērā</w:t>
      </w:r>
      <w:r w:rsidRPr="00867D4C">
        <w:rPr>
          <w:rFonts w:ascii="Arial" w:hAnsi="Arial" w:cs="Arial"/>
          <w:sz w:val="22"/>
          <w:szCs w:val="22"/>
        </w:rPr>
        <w:t xml:space="preserve">, ka pretendentam, veicot ielu apgaismojuma tīkla apkalpošanas darbus jāstrādā darbā esošās A/S “Sadales tīkls” elektroietaisēs un jāveic nepieciešamie </w:t>
      </w:r>
      <w:proofErr w:type="spellStart"/>
      <w:r w:rsidRPr="00867D4C">
        <w:rPr>
          <w:rFonts w:ascii="Arial" w:hAnsi="Arial" w:cs="Arial"/>
          <w:sz w:val="22"/>
          <w:szCs w:val="22"/>
        </w:rPr>
        <w:t>pārslēgumi</w:t>
      </w:r>
      <w:proofErr w:type="spellEnd"/>
      <w:r w:rsidRPr="00867D4C">
        <w:rPr>
          <w:rFonts w:ascii="Arial" w:hAnsi="Arial" w:cs="Arial"/>
          <w:sz w:val="22"/>
          <w:szCs w:val="22"/>
        </w:rPr>
        <w:t>, pretendenta personālam jābūt piešķirtām operatīvām tiesībām konkrētā A/S “Sadales tīkls” reģionā.</w:t>
      </w:r>
    </w:p>
    <w:p w14:paraId="32FC5DC3" w14:textId="77777777" w:rsidR="00867D4C" w:rsidRDefault="00867D4C" w:rsidP="00867D4C">
      <w:pPr>
        <w:jc w:val="both"/>
        <w:rPr>
          <w:rFonts w:ascii="Arial" w:hAnsi="Arial" w:cs="Arial"/>
          <w:b/>
          <w:sz w:val="22"/>
          <w:szCs w:val="22"/>
          <w:u w:val="single"/>
        </w:rPr>
      </w:pPr>
    </w:p>
    <w:p w14:paraId="091B07C4" w14:textId="77777777" w:rsidR="00201A1A" w:rsidRDefault="00201A1A" w:rsidP="00867D4C">
      <w:pPr>
        <w:jc w:val="both"/>
        <w:rPr>
          <w:rFonts w:ascii="Arial" w:hAnsi="Arial" w:cs="Arial"/>
          <w:b/>
          <w:sz w:val="22"/>
          <w:szCs w:val="22"/>
          <w:u w:val="single"/>
        </w:rPr>
      </w:pPr>
    </w:p>
    <w:p w14:paraId="0B1A526A" w14:textId="77777777" w:rsidR="00201A1A" w:rsidRDefault="00201A1A" w:rsidP="00867D4C">
      <w:pPr>
        <w:jc w:val="both"/>
        <w:rPr>
          <w:rFonts w:ascii="Arial" w:hAnsi="Arial" w:cs="Arial"/>
          <w:b/>
          <w:sz w:val="22"/>
          <w:szCs w:val="22"/>
          <w:u w:val="single"/>
        </w:rPr>
      </w:pPr>
    </w:p>
    <w:p w14:paraId="057728C7" w14:textId="77777777" w:rsidR="00201A1A" w:rsidRDefault="00201A1A" w:rsidP="00867D4C">
      <w:pPr>
        <w:jc w:val="both"/>
        <w:rPr>
          <w:rFonts w:ascii="Arial" w:hAnsi="Arial" w:cs="Arial"/>
          <w:b/>
          <w:sz w:val="22"/>
          <w:szCs w:val="22"/>
          <w:u w:val="single"/>
        </w:rPr>
      </w:pPr>
    </w:p>
    <w:p w14:paraId="62EFE191" w14:textId="77777777" w:rsidR="00201A1A" w:rsidRPr="00867D4C" w:rsidRDefault="00201A1A" w:rsidP="00867D4C">
      <w:pPr>
        <w:jc w:val="both"/>
        <w:rPr>
          <w:rFonts w:ascii="Arial" w:hAnsi="Arial" w:cs="Arial"/>
          <w:b/>
          <w:sz w:val="22"/>
          <w:szCs w:val="22"/>
          <w:u w:val="single"/>
        </w:rPr>
      </w:pPr>
    </w:p>
    <w:p w14:paraId="16A5E3A0" w14:textId="77777777" w:rsidR="00867D4C" w:rsidRPr="00867D4C" w:rsidRDefault="00867D4C" w:rsidP="00867D4C">
      <w:pPr>
        <w:jc w:val="both"/>
        <w:rPr>
          <w:rFonts w:ascii="Arial" w:hAnsi="Arial" w:cs="Arial"/>
          <w:b/>
          <w:sz w:val="22"/>
          <w:szCs w:val="22"/>
          <w:u w:val="single"/>
        </w:rPr>
      </w:pPr>
      <w:r w:rsidRPr="00867D4C">
        <w:rPr>
          <w:rFonts w:ascii="Arial" w:hAnsi="Arial" w:cs="Arial"/>
          <w:b/>
          <w:sz w:val="22"/>
          <w:szCs w:val="22"/>
          <w:u w:val="single"/>
        </w:rPr>
        <w:t>Darba uzdevums:</w:t>
      </w:r>
    </w:p>
    <w:p w14:paraId="751A262C" w14:textId="77777777" w:rsidR="00867D4C" w:rsidRPr="00867D4C" w:rsidRDefault="00867D4C" w:rsidP="00867D4C">
      <w:pPr>
        <w:jc w:val="both"/>
        <w:rPr>
          <w:rFonts w:ascii="Arial" w:hAnsi="Arial" w:cs="Arial"/>
          <w:bCs/>
          <w:sz w:val="22"/>
          <w:szCs w:val="22"/>
        </w:rPr>
      </w:pPr>
    </w:p>
    <w:p w14:paraId="073756E8" w14:textId="77777777" w:rsidR="00867D4C" w:rsidRPr="00867D4C" w:rsidRDefault="00867D4C" w:rsidP="00867D4C">
      <w:pPr>
        <w:shd w:val="clear" w:color="auto" w:fill="C5E0B3"/>
        <w:jc w:val="center"/>
        <w:rPr>
          <w:rFonts w:ascii="Arial" w:hAnsi="Arial" w:cs="Arial"/>
          <w:b/>
          <w:sz w:val="22"/>
          <w:szCs w:val="22"/>
        </w:rPr>
      </w:pPr>
      <w:r w:rsidRPr="00867D4C">
        <w:rPr>
          <w:rFonts w:ascii="Arial" w:hAnsi="Arial" w:cs="Arial"/>
          <w:b/>
          <w:sz w:val="22"/>
          <w:szCs w:val="22"/>
        </w:rPr>
        <w:t>2. IEPIRKUMA DAĻA</w:t>
      </w:r>
    </w:p>
    <w:p w14:paraId="710DAB90" w14:textId="77777777" w:rsidR="00867D4C" w:rsidRPr="00867D4C" w:rsidRDefault="00867D4C" w:rsidP="00867D4C">
      <w:pPr>
        <w:shd w:val="clear" w:color="auto" w:fill="E2EFD9"/>
        <w:jc w:val="center"/>
        <w:rPr>
          <w:rFonts w:ascii="Arial" w:hAnsi="Arial" w:cs="Arial"/>
          <w:bCs/>
          <w:i/>
          <w:iCs/>
          <w:sz w:val="22"/>
          <w:szCs w:val="22"/>
        </w:rPr>
      </w:pPr>
      <w:r w:rsidRPr="00867D4C">
        <w:rPr>
          <w:rFonts w:ascii="Arial" w:hAnsi="Arial" w:cs="Arial"/>
          <w:bCs/>
          <w:i/>
          <w:iCs/>
          <w:sz w:val="22"/>
          <w:szCs w:val="22"/>
        </w:rPr>
        <w:t xml:space="preserve">Ielu apgaismojuma tīklu </w:t>
      </w:r>
      <w:proofErr w:type="spellStart"/>
      <w:r w:rsidRPr="00867D4C">
        <w:rPr>
          <w:rFonts w:ascii="Arial" w:hAnsi="Arial" w:cs="Arial"/>
          <w:bCs/>
          <w:i/>
          <w:iCs/>
          <w:sz w:val="22"/>
          <w:szCs w:val="22"/>
        </w:rPr>
        <w:t>Valmiermuižā</w:t>
      </w:r>
      <w:proofErr w:type="spellEnd"/>
      <w:r w:rsidRPr="00867D4C">
        <w:rPr>
          <w:rFonts w:ascii="Arial" w:hAnsi="Arial" w:cs="Arial"/>
          <w:bCs/>
          <w:i/>
          <w:iCs/>
          <w:sz w:val="22"/>
          <w:szCs w:val="22"/>
        </w:rPr>
        <w:t xml:space="preserve"> uzturēšana</w:t>
      </w:r>
    </w:p>
    <w:p w14:paraId="347BB6BD" w14:textId="77777777" w:rsidR="00867D4C" w:rsidRPr="00867D4C" w:rsidRDefault="00867D4C" w:rsidP="00867D4C">
      <w:pPr>
        <w:jc w:val="both"/>
        <w:rPr>
          <w:rFonts w:ascii="Arial" w:hAnsi="Arial" w:cs="Arial"/>
          <w:bCs/>
          <w:sz w:val="22"/>
          <w:szCs w:val="22"/>
        </w:rPr>
      </w:pPr>
    </w:p>
    <w:p w14:paraId="091E3B38" w14:textId="77777777" w:rsidR="00867D4C" w:rsidRPr="00867D4C" w:rsidRDefault="00867D4C" w:rsidP="00867D4C">
      <w:pPr>
        <w:numPr>
          <w:ilvl w:val="0"/>
          <w:numId w:val="36"/>
        </w:numPr>
        <w:tabs>
          <w:tab w:val="clear" w:pos="720"/>
        </w:tabs>
        <w:ind w:left="709" w:hanging="425"/>
        <w:jc w:val="both"/>
        <w:rPr>
          <w:rFonts w:ascii="Arial" w:hAnsi="Arial" w:cs="Arial"/>
          <w:iCs/>
          <w:sz w:val="22"/>
          <w:szCs w:val="22"/>
        </w:rPr>
      </w:pPr>
      <w:proofErr w:type="spellStart"/>
      <w:r w:rsidRPr="00867D4C">
        <w:rPr>
          <w:rFonts w:ascii="Arial" w:hAnsi="Arial" w:cs="Arial"/>
          <w:sz w:val="22"/>
          <w:szCs w:val="22"/>
        </w:rPr>
        <w:t>Valmiermuižas</w:t>
      </w:r>
      <w:proofErr w:type="spellEnd"/>
      <w:r w:rsidRPr="00867D4C">
        <w:rPr>
          <w:rFonts w:ascii="Arial" w:hAnsi="Arial" w:cs="Arial"/>
          <w:sz w:val="22"/>
          <w:szCs w:val="22"/>
        </w:rPr>
        <w:t xml:space="preserve"> ciema ielu tīklu apkalpošana saskaņā ar daba uzdevuma 1. daļu (pastāvīgā darba uzdevuma daļa).</w:t>
      </w:r>
    </w:p>
    <w:p w14:paraId="67D27C8D" w14:textId="77777777" w:rsidR="00867D4C" w:rsidRPr="00867D4C" w:rsidRDefault="00867D4C" w:rsidP="00867D4C">
      <w:pPr>
        <w:numPr>
          <w:ilvl w:val="0"/>
          <w:numId w:val="36"/>
        </w:numPr>
        <w:tabs>
          <w:tab w:val="clear" w:pos="720"/>
        </w:tabs>
        <w:ind w:left="709" w:hanging="425"/>
        <w:jc w:val="both"/>
        <w:rPr>
          <w:rFonts w:ascii="Arial" w:hAnsi="Arial" w:cs="Arial"/>
          <w:iCs/>
          <w:sz w:val="22"/>
          <w:szCs w:val="22"/>
        </w:rPr>
      </w:pPr>
      <w:r w:rsidRPr="00867D4C">
        <w:rPr>
          <w:rFonts w:ascii="Arial" w:hAnsi="Arial" w:cs="Arial"/>
          <w:sz w:val="22"/>
          <w:szCs w:val="22"/>
        </w:rPr>
        <w:t>Elektrotīklu remontdarbi saskaņā ar darba uzdevuma 2. daļu (uzdevuma mainīgā daļa).</w:t>
      </w:r>
    </w:p>
    <w:p w14:paraId="110129AF" w14:textId="77777777" w:rsidR="00867D4C" w:rsidRPr="00867D4C" w:rsidRDefault="00867D4C" w:rsidP="00867D4C">
      <w:pPr>
        <w:jc w:val="both"/>
        <w:rPr>
          <w:rFonts w:ascii="Arial" w:hAnsi="Arial" w:cs="Arial"/>
          <w:bCs/>
          <w:sz w:val="22"/>
          <w:szCs w:val="22"/>
        </w:rPr>
      </w:pPr>
    </w:p>
    <w:p w14:paraId="74A8C6BC" w14:textId="77777777" w:rsidR="00867D4C" w:rsidRPr="00867D4C" w:rsidRDefault="00867D4C" w:rsidP="00867D4C">
      <w:pPr>
        <w:jc w:val="center"/>
        <w:rPr>
          <w:rFonts w:ascii="Arial" w:hAnsi="Arial" w:cs="Arial"/>
          <w:sz w:val="22"/>
          <w:szCs w:val="22"/>
          <w:u w:val="single"/>
        </w:rPr>
      </w:pPr>
      <w:r w:rsidRPr="00867D4C">
        <w:rPr>
          <w:rFonts w:ascii="Arial" w:hAnsi="Arial" w:cs="Arial"/>
          <w:b/>
          <w:sz w:val="22"/>
          <w:szCs w:val="22"/>
          <w:u w:val="single"/>
        </w:rPr>
        <w:t>DARBA UZDEVUMA 1. DAĻA</w:t>
      </w:r>
    </w:p>
    <w:p w14:paraId="09DD01ED" w14:textId="77777777" w:rsidR="00867D4C" w:rsidRPr="00867D4C" w:rsidRDefault="00867D4C" w:rsidP="00867D4C">
      <w:pPr>
        <w:jc w:val="center"/>
        <w:rPr>
          <w:rFonts w:ascii="Arial" w:hAnsi="Arial" w:cs="Arial"/>
          <w:sz w:val="22"/>
          <w:szCs w:val="22"/>
        </w:rPr>
      </w:pPr>
      <w:r w:rsidRPr="00867D4C">
        <w:rPr>
          <w:rFonts w:ascii="Arial" w:hAnsi="Arial" w:cs="Arial"/>
          <w:sz w:val="22"/>
          <w:szCs w:val="22"/>
        </w:rPr>
        <w:t>(darba uzdevuma pastāvīgā daļa)</w:t>
      </w:r>
    </w:p>
    <w:p w14:paraId="7E9F9CAA" w14:textId="77777777" w:rsidR="00867D4C" w:rsidRPr="00867D4C" w:rsidRDefault="00867D4C" w:rsidP="00867D4C">
      <w:pPr>
        <w:jc w:val="both"/>
        <w:rPr>
          <w:rFonts w:ascii="Arial" w:hAnsi="Arial" w:cs="Arial"/>
          <w:sz w:val="22"/>
          <w:szCs w:val="22"/>
          <w:shd w:val="clear" w:color="auto" w:fill="00FF00"/>
        </w:rPr>
      </w:pPr>
    </w:p>
    <w:p w14:paraId="4C4A0F1B" w14:textId="77777777" w:rsidR="00867D4C" w:rsidRPr="00867D4C" w:rsidRDefault="00867D4C" w:rsidP="00867D4C">
      <w:pPr>
        <w:spacing w:after="80"/>
        <w:jc w:val="both"/>
        <w:rPr>
          <w:rFonts w:ascii="Arial" w:hAnsi="Arial" w:cs="Arial"/>
          <w:sz w:val="22"/>
          <w:szCs w:val="22"/>
        </w:rPr>
      </w:pPr>
      <w:r w:rsidRPr="00867D4C">
        <w:rPr>
          <w:rFonts w:ascii="Arial" w:hAnsi="Arial" w:cs="Arial"/>
          <w:sz w:val="22"/>
          <w:szCs w:val="22"/>
        </w:rPr>
        <w:t>Ielu apgaismojuma tīklu raksturojums:</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998"/>
        <w:gridCol w:w="2109"/>
      </w:tblGrid>
      <w:tr w:rsidR="00867D4C" w:rsidRPr="00867D4C" w14:paraId="28DB4F66" w14:textId="77777777" w:rsidTr="0034789D">
        <w:trPr>
          <w:jc w:val="center"/>
        </w:trPr>
        <w:tc>
          <w:tcPr>
            <w:tcW w:w="648" w:type="dxa"/>
          </w:tcPr>
          <w:p w14:paraId="503267A2"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w:t>
            </w:r>
          </w:p>
        </w:tc>
        <w:tc>
          <w:tcPr>
            <w:tcW w:w="5998" w:type="dxa"/>
          </w:tcPr>
          <w:p w14:paraId="38BE901D"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Ielu apgaismojuma tīklu kopgarums, km</w:t>
            </w:r>
          </w:p>
        </w:tc>
        <w:tc>
          <w:tcPr>
            <w:tcW w:w="2109" w:type="dxa"/>
          </w:tcPr>
          <w:p w14:paraId="01AB6F59"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15,51</w:t>
            </w:r>
          </w:p>
        </w:tc>
      </w:tr>
      <w:tr w:rsidR="00867D4C" w:rsidRPr="00867D4C" w14:paraId="431CCD94" w14:textId="77777777" w:rsidTr="0034789D">
        <w:trPr>
          <w:jc w:val="center"/>
        </w:trPr>
        <w:tc>
          <w:tcPr>
            <w:tcW w:w="648" w:type="dxa"/>
          </w:tcPr>
          <w:p w14:paraId="0081BA07"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2.</w:t>
            </w:r>
          </w:p>
        </w:tc>
        <w:tc>
          <w:tcPr>
            <w:tcW w:w="5998" w:type="dxa"/>
          </w:tcPr>
          <w:p w14:paraId="0BCA4AFB"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Apkalpojamā ielu apgaismojuma tīklu kopgarums, km</w:t>
            </w:r>
          </w:p>
        </w:tc>
        <w:tc>
          <w:tcPr>
            <w:tcW w:w="2109" w:type="dxa"/>
          </w:tcPr>
          <w:p w14:paraId="6AAB27A5"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15,51</w:t>
            </w:r>
          </w:p>
        </w:tc>
      </w:tr>
      <w:tr w:rsidR="00867D4C" w:rsidRPr="00867D4C" w14:paraId="574AD775" w14:textId="77777777" w:rsidTr="0034789D">
        <w:trPr>
          <w:jc w:val="center"/>
        </w:trPr>
        <w:tc>
          <w:tcPr>
            <w:tcW w:w="648" w:type="dxa"/>
          </w:tcPr>
          <w:p w14:paraId="430786D3"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3.</w:t>
            </w:r>
          </w:p>
        </w:tc>
        <w:tc>
          <w:tcPr>
            <w:tcW w:w="5998" w:type="dxa"/>
          </w:tcPr>
          <w:p w14:paraId="12CC2140"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Gaismas punkti ar HPI-T spuldzi, gab. (</w:t>
            </w:r>
            <w:proofErr w:type="spellStart"/>
            <w:r w:rsidRPr="00867D4C">
              <w:rPr>
                <w:rFonts w:ascii="Arial" w:hAnsi="Arial" w:cs="Arial"/>
                <w:sz w:val="22"/>
                <w:szCs w:val="22"/>
              </w:rPr>
              <w:t>metal</w:t>
            </w:r>
            <w:proofErr w:type="spellEnd"/>
            <w:r w:rsidRPr="00867D4C">
              <w:rPr>
                <w:rFonts w:ascii="Arial" w:hAnsi="Arial" w:cs="Arial"/>
                <w:sz w:val="22"/>
                <w:szCs w:val="22"/>
              </w:rPr>
              <w:t xml:space="preserve"> </w:t>
            </w:r>
            <w:proofErr w:type="spellStart"/>
            <w:r w:rsidRPr="00867D4C">
              <w:rPr>
                <w:rFonts w:ascii="Arial" w:hAnsi="Arial" w:cs="Arial"/>
                <w:sz w:val="22"/>
                <w:szCs w:val="22"/>
              </w:rPr>
              <w:t>halīda</w:t>
            </w:r>
            <w:proofErr w:type="spellEnd"/>
            <w:r w:rsidRPr="00867D4C">
              <w:rPr>
                <w:rFonts w:ascii="Arial" w:hAnsi="Arial" w:cs="Arial"/>
                <w:sz w:val="22"/>
                <w:szCs w:val="22"/>
              </w:rPr>
              <w:t>)</w:t>
            </w:r>
          </w:p>
        </w:tc>
        <w:tc>
          <w:tcPr>
            <w:tcW w:w="2109" w:type="dxa"/>
          </w:tcPr>
          <w:p w14:paraId="3C244A80"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39</w:t>
            </w:r>
          </w:p>
        </w:tc>
      </w:tr>
      <w:tr w:rsidR="00867D4C" w:rsidRPr="00867D4C" w14:paraId="20D57F9C" w14:textId="77777777" w:rsidTr="0034789D">
        <w:trPr>
          <w:jc w:val="center"/>
        </w:trPr>
        <w:tc>
          <w:tcPr>
            <w:tcW w:w="648" w:type="dxa"/>
          </w:tcPr>
          <w:p w14:paraId="6D387DDD"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4.</w:t>
            </w:r>
          </w:p>
        </w:tc>
        <w:tc>
          <w:tcPr>
            <w:tcW w:w="5998" w:type="dxa"/>
          </w:tcPr>
          <w:p w14:paraId="2B4189BD"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Gaismas punkti ar nātrija spuldzi, gab.</w:t>
            </w:r>
          </w:p>
        </w:tc>
        <w:tc>
          <w:tcPr>
            <w:tcW w:w="2109" w:type="dxa"/>
          </w:tcPr>
          <w:p w14:paraId="0C4DD448"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158</w:t>
            </w:r>
          </w:p>
        </w:tc>
      </w:tr>
      <w:tr w:rsidR="00867D4C" w:rsidRPr="00867D4C" w14:paraId="58149B11" w14:textId="77777777" w:rsidTr="0034789D">
        <w:trPr>
          <w:jc w:val="center"/>
        </w:trPr>
        <w:tc>
          <w:tcPr>
            <w:tcW w:w="648" w:type="dxa"/>
          </w:tcPr>
          <w:p w14:paraId="398D5904"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5.</w:t>
            </w:r>
          </w:p>
        </w:tc>
        <w:tc>
          <w:tcPr>
            <w:tcW w:w="5998" w:type="dxa"/>
          </w:tcPr>
          <w:p w14:paraId="7E9CC405"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Gaismas punkti ar LED gaismekļiem, gab.</w:t>
            </w:r>
          </w:p>
        </w:tc>
        <w:tc>
          <w:tcPr>
            <w:tcW w:w="2109" w:type="dxa"/>
          </w:tcPr>
          <w:p w14:paraId="5F18DE4A"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142</w:t>
            </w:r>
          </w:p>
        </w:tc>
      </w:tr>
      <w:tr w:rsidR="00867D4C" w:rsidRPr="00867D4C" w14:paraId="5DD89622" w14:textId="77777777" w:rsidTr="0034789D">
        <w:trPr>
          <w:jc w:val="center"/>
        </w:trPr>
        <w:tc>
          <w:tcPr>
            <w:tcW w:w="648" w:type="dxa"/>
          </w:tcPr>
          <w:p w14:paraId="298DC161"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6.</w:t>
            </w:r>
          </w:p>
        </w:tc>
        <w:tc>
          <w:tcPr>
            <w:tcW w:w="5998" w:type="dxa"/>
          </w:tcPr>
          <w:p w14:paraId="3E4076C9"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LED prožektori</w:t>
            </w:r>
          </w:p>
        </w:tc>
        <w:tc>
          <w:tcPr>
            <w:tcW w:w="2109" w:type="dxa"/>
          </w:tcPr>
          <w:p w14:paraId="4A19E0F9"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2</w:t>
            </w:r>
          </w:p>
        </w:tc>
      </w:tr>
      <w:tr w:rsidR="00867D4C" w:rsidRPr="00867D4C" w14:paraId="0486B70D" w14:textId="77777777" w:rsidTr="0034789D">
        <w:trPr>
          <w:jc w:val="center"/>
        </w:trPr>
        <w:tc>
          <w:tcPr>
            <w:tcW w:w="648" w:type="dxa"/>
          </w:tcPr>
          <w:p w14:paraId="590482D9"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7.</w:t>
            </w:r>
          </w:p>
        </w:tc>
        <w:tc>
          <w:tcPr>
            <w:tcW w:w="5998" w:type="dxa"/>
          </w:tcPr>
          <w:p w14:paraId="1D1C9946"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Vecie metāla balsti, gab.</w:t>
            </w:r>
          </w:p>
        </w:tc>
        <w:tc>
          <w:tcPr>
            <w:tcW w:w="2109" w:type="dxa"/>
          </w:tcPr>
          <w:p w14:paraId="6D30CF1F"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50</w:t>
            </w:r>
          </w:p>
        </w:tc>
      </w:tr>
      <w:tr w:rsidR="00867D4C" w:rsidRPr="00867D4C" w14:paraId="7CF8027A" w14:textId="77777777" w:rsidTr="0034789D">
        <w:trPr>
          <w:jc w:val="center"/>
        </w:trPr>
        <w:tc>
          <w:tcPr>
            <w:tcW w:w="648" w:type="dxa"/>
          </w:tcPr>
          <w:p w14:paraId="3F2918A8"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8.</w:t>
            </w:r>
          </w:p>
        </w:tc>
        <w:tc>
          <w:tcPr>
            <w:tcW w:w="5998" w:type="dxa"/>
          </w:tcPr>
          <w:p w14:paraId="26A3C1F2"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Jaunie metāla balsti, gab.</w:t>
            </w:r>
          </w:p>
        </w:tc>
        <w:tc>
          <w:tcPr>
            <w:tcW w:w="2109" w:type="dxa"/>
          </w:tcPr>
          <w:p w14:paraId="73541D61"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203</w:t>
            </w:r>
          </w:p>
        </w:tc>
      </w:tr>
      <w:tr w:rsidR="00867D4C" w:rsidRPr="00867D4C" w14:paraId="05F2ACA8" w14:textId="77777777" w:rsidTr="0034789D">
        <w:trPr>
          <w:jc w:val="center"/>
        </w:trPr>
        <w:tc>
          <w:tcPr>
            <w:tcW w:w="648" w:type="dxa"/>
          </w:tcPr>
          <w:p w14:paraId="5184066B"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9.</w:t>
            </w:r>
          </w:p>
        </w:tc>
        <w:tc>
          <w:tcPr>
            <w:tcW w:w="5998" w:type="dxa"/>
          </w:tcPr>
          <w:p w14:paraId="50F719B3"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Dzelzsbetona balsti, gab.</w:t>
            </w:r>
          </w:p>
        </w:tc>
        <w:tc>
          <w:tcPr>
            <w:tcW w:w="2109" w:type="dxa"/>
          </w:tcPr>
          <w:p w14:paraId="32A1D845"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15</w:t>
            </w:r>
          </w:p>
        </w:tc>
      </w:tr>
      <w:tr w:rsidR="00867D4C" w:rsidRPr="00867D4C" w14:paraId="39CF9C8E" w14:textId="77777777" w:rsidTr="0034789D">
        <w:trPr>
          <w:jc w:val="center"/>
        </w:trPr>
        <w:tc>
          <w:tcPr>
            <w:tcW w:w="648" w:type="dxa"/>
          </w:tcPr>
          <w:p w14:paraId="49D6577D"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10.</w:t>
            </w:r>
          </w:p>
        </w:tc>
        <w:tc>
          <w:tcPr>
            <w:tcW w:w="5998" w:type="dxa"/>
          </w:tcPr>
          <w:p w14:paraId="3EE72190"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Koka balstos (Gaismekļi uz Sadales tīkla īpašuma)</w:t>
            </w:r>
          </w:p>
        </w:tc>
        <w:tc>
          <w:tcPr>
            <w:tcW w:w="2109" w:type="dxa"/>
          </w:tcPr>
          <w:p w14:paraId="43FF7245"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70</w:t>
            </w:r>
          </w:p>
        </w:tc>
      </w:tr>
      <w:tr w:rsidR="00867D4C" w:rsidRPr="00867D4C" w14:paraId="7CFA8017" w14:textId="77777777" w:rsidTr="0034789D">
        <w:trPr>
          <w:jc w:val="center"/>
        </w:trPr>
        <w:tc>
          <w:tcPr>
            <w:tcW w:w="648" w:type="dxa"/>
          </w:tcPr>
          <w:p w14:paraId="6CB5C51B"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11.</w:t>
            </w:r>
          </w:p>
        </w:tc>
        <w:tc>
          <w:tcPr>
            <w:tcW w:w="5998" w:type="dxa"/>
          </w:tcPr>
          <w:p w14:paraId="14578EA1" w14:textId="77777777" w:rsidR="00867D4C" w:rsidRPr="00867D4C" w:rsidRDefault="00867D4C" w:rsidP="0034789D">
            <w:pPr>
              <w:tabs>
                <w:tab w:val="left" w:pos="1800"/>
              </w:tabs>
              <w:rPr>
                <w:rFonts w:ascii="Arial" w:hAnsi="Arial" w:cs="Arial"/>
                <w:sz w:val="22"/>
                <w:szCs w:val="22"/>
              </w:rPr>
            </w:pPr>
            <w:r w:rsidRPr="00867D4C">
              <w:rPr>
                <w:rFonts w:ascii="Arial" w:hAnsi="Arial" w:cs="Arial"/>
                <w:sz w:val="22"/>
                <w:szCs w:val="22"/>
              </w:rPr>
              <w:t>Ielu apgaismojuma tīklu kopgarums uz ST īpašuma</w:t>
            </w:r>
          </w:p>
        </w:tc>
        <w:tc>
          <w:tcPr>
            <w:tcW w:w="2109" w:type="dxa"/>
          </w:tcPr>
          <w:p w14:paraId="7E0766AA" w14:textId="77777777" w:rsidR="00867D4C" w:rsidRPr="00867D4C" w:rsidRDefault="00867D4C" w:rsidP="0034789D">
            <w:pPr>
              <w:tabs>
                <w:tab w:val="left" w:pos="1800"/>
              </w:tabs>
              <w:jc w:val="center"/>
              <w:rPr>
                <w:rFonts w:ascii="Arial" w:hAnsi="Arial" w:cs="Arial"/>
                <w:sz w:val="22"/>
                <w:szCs w:val="22"/>
              </w:rPr>
            </w:pPr>
            <w:r w:rsidRPr="00867D4C">
              <w:rPr>
                <w:rFonts w:ascii="Arial" w:hAnsi="Arial" w:cs="Arial"/>
                <w:sz w:val="22"/>
                <w:szCs w:val="22"/>
              </w:rPr>
              <w:t>3,4 km</w:t>
            </w:r>
          </w:p>
        </w:tc>
      </w:tr>
    </w:tbl>
    <w:p w14:paraId="3110E7C5" w14:textId="77777777" w:rsidR="00867D4C" w:rsidRPr="00867D4C" w:rsidRDefault="00867D4C" w:rsidP="00867D4C">
      <w:pPr>
        <w:tabs>
          <w:tab w:val="left" w:pos="1800"/>
        </w:tabs>
        <w:jc w:val="both"/>
        <w:rPr>
          <w:rFonts w:ascii="Arial" w:hAnsi="Arial" w:cs="Arial"/>
          <w:sz w:val="22"/>
          <w:szCs w:val="22"/>
        </w:rPr>
      </w:pPr>
    </w:p>
    <w:p w14:paraId="70983C51" w14:textId="77777777" w:rsidR="00867D4C" w:rsidRPr="00867D4C" w:rsidRDefault="00867D4C" w:rsidP="00867D4C">
      <w:pPr>
        <w:spacing w:after="80"/>
        <w:jc w:val="both"/>
        <w:rPr>
          <w:rFonts w:ascii="Arial" w:hAnsi="Arial" w:cs="Arial"/>
          <w:sz w:val="22"/>
          <w:szCs w:val="22"/>
        </w:rPr>
      </w:pPr>
      <w:r w:rsidRPr="00867D4C">
        <w:rPr>
          <w:rFonts w:ascii="Arial" w:hAnsi="Arial" w:cs="Arial"/>
          <w:sz w:val="22"/>
          <w:szCs w:val="22"/>
        </w:rPr>
        <w:t>Ielu apgaismojuma tīklā veicamie darbi:</w:t>
      </w:r>
    </w:p>
    <w:p w14:paraId="1B4EE1C5"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 xml:space="preserve">veikt ielu apgaismojuma ieslēgšanas un izslēgšanas iekārtu laika releju regulēšanu, veikt </w:t>
      </w:r>
      <w:proofErr w:type="spellStart"/>
      <w:r w:rsidRPr="00867D4C">
        <w:rPr>
          <w:rFonts w:ascii="Arial" w:hAnsi="Arial" w:cs="Arial"/>
          <w:sz w:val="22"/>
          <w:szCs w:val="22"/>
        </w:rPr>
        <w:t>energoenerģijas</w:t>
      </w:r>
      <w:proofErr w:type="spellEnd"/>
      <w:r w:rsidRPr="00867D4C">
        <w:rPr>
          <w:rFonts w:ascii="Arial" w:hAnsi="Arial" w:cs="Arial"/>
          <w:sz w:val="22"/>
          <w:szCs w:val="22"/>
        </w:rPr>
        <w:t xml:space="preserve"> taupīšanas pasākumus (</w:t>
      </w:r>
      <w:proofErr w:type="spellStart"/>
      <w:r w:rsidRPr="00867D4C">
        <w:rPr>
          <w:rFonts w:ascii="Arial" w:hAnsi="Arial" w:cs="Arial"/>
          <w:sz w:val="22"/>
          <w:szCs w:val="22"/>
        </w:rPr>
        <w:t>dimmēšana</w:t>
      </w:r>
      <w:proofErr w:type="spellEnd"/>
      <w:r w:rsidRPr="00867D4C">
        <w:rPr>
          <w:rFonts w:ascii="Arial" w:hAnsi="Arial" w:cs="Arial"/>
          <w:sz w:val="22"/>
          <w:szCs w:val="22"/>
        </w:rPr>
        <w:t>);</w:t>
      </w:r>
    </w:p>
    <w:p w14:paraId="3C37FD3C"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veikt apgaismojuma tīkla komutācijas punktu apkalpošanu;</w:t>
      </w:r>
    </w:p>
    <w:p w14:paraId="4AFAC941" w14:textId="6A785AEB" w:rsidR="00867D4C" w:rsidRPr="00201A1A" w:rsidRDefault="00867D4C" w:rsidP="00867D4C">
      <w:pPr>
        <w:numPr>
          <w:ilvl w:val="0"/>
          <w:numId w:val="37"/>
        </w:numPr>
        <w:tabs>
          <w:tab w:val="clear" w:pos="644"/>
        </w:tabs>
        <w:ind w:left="709" w:hanging="425"/>
        <w:jc w:val="both"/>
        <w:rPr>
          <w:rFonts w:ascii="Arial" w:hAnsi="Arial" w:cs="Arial"/>
          <w:sz w:val="22"/>
          <w:szCs w:val="22"/>
        </w:rPr>
      </w:pPr>
      <w:r w:rsidRPr="00201A1A">
        <w:rPr>
          <w:rFonts w:ascii="Arial" w:hAnsi="Arial" w:cs="Arial"/>
          <w:sz w:val="22"/>
          <w:szCs w:val="22"/>
        </w:rPr>
        <w:t xml:space="preserve">veikt apgaismojuma tīkla </w:t>
      </w:r>
      <w:proofErr w:type="spellStart"/>
      <w:r w:rsidRPr="00201A1A">
        <w:rPr>
          <w:rFonts w:ascii="Arial" w:hAnsi="Arial" w:cs="Arial"/>
          <w:sz w:val="22"/>
          <w:szCs w:val="22"/>
        </w:rPr>
        <w:t>apgaitas</w:t>
      </w:r>
      <w:proofErr w:type="spellEnd"/>
      <w:r w:rsidRPr="00201A1A">
        <w:rPr>
          <w:rFonts w:ascii="Arial" w:hAnsi="Arial" w:cs="Arial"/>
          <w:sz w:val="22"/>
          <w:szCs w:val="22"/>
        </w:rPr>
        <w:t xml:space="preserve"> 1 reizi nedēļā periodā (oktobris-marts) un 2 reizes mēnesī</w:t>
      </w:r>
      <w:r w:rsidR="00201A1A" w:rsidRPr="00201A1A">
        <w:rPr>
          <w:rFonts w:ascii="Arial" w:hAnsi="Arial" w:cs="Arial"/>
          <w:sz w:val="22"/>
          <w:szCs w:val="22"/>
        </w:rPr>
        <w:t xml:space="preserve"> </w:t>
      </w:r>
      <w:r w:rsidRPr="00201A1A">
        <w:rPr>
          <w:rFonts w:ascii="Arial" w:hAnsi="Arial" w:cs="Arial"/>
          <w:sz w:val="22"/>
          <w:szCs w:val="22"/>
        </w:rPr>
        <w:t>periodā (aprīlis-septembris);</w:t>
      </w:r>
    </w:p>
    <w:p w14:paraId="12079004" w14:textId="639955EE" w:rsidR="00867D4C" w:rsidRPr="00201A1A" w:rsidRDefault="00867D4C" w:rsidP="00867D4C">
      <w:pPr>
        <w:numPr>
          <w:ilvl w:val="0"/>
          <w:numId w:val="37"/>
        </w:numPr>
        <w:tabs>
          <w:tab w:val="clear" w:pos="644"/>
        </w:tabs>
        <w:ind w:left="709" w:hanging="425"/>
        <w:jc w:val="both"/>
        <w:rPr>
          <w:rFonts w:ascii="Arial" w:hAnsi="Arial" w:cs="Arial"/>
          <w:sz w:val="22"/>
          <w:szCs w:val="22"/>
        </w:rPr>
      </w:pPr>
      <w:r w:rsidRPr="00201A1A">
        <w:rPr>
          <w:rFonts w:ascii="Arial" w:hAnsi="Arial" w:cs="Arial"/>
          <w:sz w:val="22"/>
          <w:szCs w:val="22"/>
        </w:rPr>
        <w:t xml:space="preserve">pieņemt pieteikumus un reģistrēt žurnālā bojājumus ielu apgaismojuma tīklā, informācijas apmaiņa ar </w:t>
      </w:r>
      <w:r w:rsidRPr="00201A1A">
        <w:rPr>
          <w:rFonts w:ascii="Arial" w:hAnsi="Arial" w:cs="Arial"/>
          <w:sz w:val="22"/>
          <w:szCs w:val="22"/>
          <w:shd w:val="clear" w:color="auto" w:fill="FFFFFF"/>
        </w:rPr>
        <w:t>Valmieras novada pašvaldības policijas Operatīvās informācijas centru</w:t>
      </w:r>
      <w:r w:rsidRPr="00201A1A">
        <w:rPr>
          <w:rFonts w:ascii="Arial" w:hAnsi="Arial" w:cs="Arial"/>
          <w:sz w:val="22"/>
          <w:szCs w:val="22"/>
        </w:rPr>
        <w:t xml:space="preserve"> (OIC), tālrunis 8484;</w:t>
      </w:r>
    </w:p>
    <w:p w14:paraId="472CB548"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 xml:space="preserve">apgaismes tīkla avārijas situāciju gadījumā, kuru dēļ var tikt apdraudētā cilvēku dzīvība vai veselība, vai arī var tikt nodarīts kaitējums kādam </w:t>
      </w:r>
      <w:proofErr w:type="spellStart"/>
      <w:r w:rsidRPr="00867D4C">
        <w:rPr>
          <w:rFonts w:ascii="Arial" w:hAnsi="Arial" w:cs="Arial"/>
          <w:sz w:val="22"/>
          <w:szCs w:val="22"/>
        </w:rPr>
        <w:t>Valmiermuižas</w:t>
      </w:r>
      <w:proofErr w:type="spellEnd"/>
      <w:r w:rsidRPr="00867D4C">
        <w:rPr>
          <w:rFonts w:ascii="Arial" w:hAnsi="Arial" w:cs="Arial"/>
          <w:sz w:val="22"/>
          <w:szCs w:val="22"/>
        </w:rPr>
        <w:t xml:space="preserve"> ciema teritorijā esošam īpašumam, darbu izpildītājam ir pienākums ierasties avārijas vietā un sākt avārijas likvidāciju 15 minūšu laikā skaitot no brīža, kad darbu izpildītājs ir saņēmis informāciju par avāriju;</w:t>
      </w:r>
    </w:p>
    <w:p w14:paraId="19335E1B"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zemes rakšanas darbu veikšanas gadījumos racējiem parādīt ielu apgaismojuma tīkla pazemes komunikāciju atrašanās vietas dabā;</w:t>
      </w:r>
    </w:p>
    <w:p w14:paraId="62ADE834"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veikt kabeļu tīklu un iekārtu uzraudzību;</w:t>
      </w:r>
    </w:p>
    <w:p w14:paraId="44B20E26"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veikt kabeļu tīklu un iekārtu profilaktiskos remontus (sadaļu krāsošana, kontaktu remonts, shēmu atjaunošana utt.);</w:t>
      </w:r>
    </w:p>
    <w:p w14:paraId="7DD599EC"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veikt nepieciešamos slodžu un izolācijas pretestības mērījumus ielu apgaismojuma tīklā;</w:t>
      </w:r>
    </w:p>
    <w:p w14:paraId="067EF5F0"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nodrošināt izlietoto spuldžu utilizāciju;</w:t>
      </w:r>
    </w:p>
    <w:p w14:paraId="4FADADC3"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veikt nepieciešamās tehniskās dokumentācijas glabāšanu, sastādīšanu un saskaņošanu;</w:t>
      </w:r>
    </w:p>
    <w:p w14:paraId="54EFE6CF" w14:textId="66E583B2"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 xml:space="preserve">nodrošināt tehnisko noteikumu izsniegšanu, atzinumu izsniegšanu pie objektu nodošanas ekspluatācijā un topogrāfisko uzmērījumu saskaņošanu objektos, kuri saistīti ar ielu apgaismojuma tīklu darbību un uzturēšanu, kā arī veikt būvprojektu saskaņošanu BIS2 </w:t>
      </w:r>
      <w:r w:rsidRPr="006434A5">
        <w:rPr>
          <w:rFonts w:ascii="Arial" w:hAnsi="Arial" w:cs="Arial"/>
          <w:sz w:val="22"/>
          <w:szCs w:val="22"/>
        </w:rPr>
        <w:t>sistēmā</w:t>
      </w:r>
      <w:r w:rsidR="006434A5">
        <w:rPr>
          <w:rFonts w:ascii="Arial" w:hAnsi="Arial" w:cs="Arial"/>
          <w:sz w:val="22"/>
          <w:szCs w:val="22"/>
        </w:rPr>
        <w:t xml:space="preserve"> </w:t>
      </w:r>
      <w:r w:rsidR="006434A5" w:rsidRPr="006434A5">
        <w:rPr>
          <w:rFonts w:ascii="Arial" w:hAnsi="Arial" w:cs="Arial"/>
          <w:sz w:val="22"/>
          <w:szCs w:val="22"/>
        </w:rPr>
        <w:t xml:space="preserve">(Deleģējums </w:t>
      </w:r>
      <w:proofErr w:type="spellStart"/>
      <w:r w:rsidR="006434A5" w:rsidRPr="006434A5">
        <w:rPr>
          <w:rFonts w:ascii="Arial" w:hAnsi="Arial" w:cs="Arial"/>
          <w:sz w:val="22"/>
          <w:szCs w:val="22"/>
        </w:rPr>
        <w:t>BIS</w:t>
      </w:r>
      <w:proofErr w:type="spellEnd"/>
      <w:r w:rsidR="006434A5" w:rsidRPr="006434A5">
        <w:rPr>
          <w:rFonts w:ascii="Arial" w:hAnsi="Arial" w:cs="Arial"/>
          <w:sz w:val="22"/>
          <w:szCs w:val="22"/>
        </w:rPr>
        <w:t xml:space="preserve"> sistēmā tiks izsniegts pēc līguma noslēgšanas);</w:t>
      </w:r>
    </w:p>
    <w:p w14:paraId="12766C4B"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veikt priekšlikumu sagatavošanu ar orientējoši izmaksu tāmēm par konkrētiem defektiem (stabu, kabeļu transformatoru u.c. nomaiņu);</w:t>
      </w:r>
    </w:p>
    <w:p w14:paraId="64252B99"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lastRenderedPageBreak/>
        <w:t>veikt priekšlikumu sagatavošanu par ielu apgaismojumu tīklu attīstības iespējām;</w:t>
      </w:r>
    </w:p>
    <w:p w14:paraId="010668D3" w14:textId="77777777" w:rsidR="00867D4C" w:rsidRPr="00867D4C" w:rsidRDefault="00867D4C" w:rsidP="00867D4C">
      <w:pPr>
        <w:numPr>
          <w:ilvl w:val="0"/>
          <w:numId w:val="37"/>
        </w:numPr>
        <w:tabs>
          <w:tab w:val="clear" w:pos="644"/>
        </w:tabs>
        <w:ind w:left="709" w:hanging="425"/>
        <w:jc w:val="both"/>
        <w:rPr>
          <w:rFonts w:ascii="Arial" w:hAnsi="Arial" w:cs="Arial"/>
          <w:sz w:val="22"/>
          <w:szCs w:val="22"/>
        </w:rPr>
      </w:pPr>
      <w:r w:rsidRPr="00867D4C">
        <w:rPr>
          <w:rFonts w:ascii="Arial" w:hAnsi="Arial" w:cs="Arial"/>
          <w:sz w:val="22"/>
          <w:szCs w:val="22"/>
        </w:rPr>
        <w:t>enerģijas skaitītāju rādījumu nolasīšana.</w:t>
      </w:r>
    </w:p>
    <w:p w14:paraId="6DF00AC4" w14:textId="77777777" w:rsidR="00867D4C" w:rsidRDefault="00867D4C" w:rsidP="00867D4C">
      <w:pPr>
        <w:jc w:val="both"/>
        <w:rPr>
          <w:rFonts w:ascii="Arial" w:hAnsi="Arial" w:cs="Arial"/>
          <w:sz w:val="22"/>
          <w:szCs w:val="22"/>
        </w:rPr>
      </w:pPr>
    </w:p>
    <w:p w14:paraId="045B50A7" w14:textId="77777777" w:rsidR="00201A1A" w:rsidRPr="00867D4C" w:rsidRDefault="00201A1A" w:rsidP="00867D4C">
      <w:pPr>
        <w:jc w:val="both"/>
        <w:rPr>
          <w:rFonts w:ascii="Arial" w:hAnsi="Arial" w:cs="Arial"/>
          <w:sz w:val="22"/>
          <w:szCs w:val="22"/>
        </w:rPr>
      </w:pPr>
    </w:p>
    <w:p w14:paraId="2CD9F02D" w14:textId="7D021D67" w:rsidR="00867D4C" w:rsidRPr="00201A1A" w:rsidRDefault="00867D4C" w:rsidP="00867D4C">
      <w:pPr>
        <w:jc w:val="center"/>
        <w:rPr>
          <w:rFonts w:ascii="Arial" w:hAnsi="Arial" w:cs="Arial"/>
          <w:sz w:val="22"/>
          <w:szCs w:val="22"/>
          <w:u w:val="single"/>
        </w:rPr>
      </w:pPr>
      <w:r w:rsidRPr="00201A1A">
        <w:rPr>
          <w:rFonts w:ascii="Arial" w:hAnsi="Arial" w:cs="Arial"/>
          <w:sz w:val="22"/>
          <w:szCs w:val="22"/>
          <w:u w:val="single"/>
        </w:rPr>
        <w:t>Ielu apgaismojuma tīklu apkalpošanas noteikumi</w:t>
      </w:r>
    </w:p>
    <w:p w14:paraId="3FDFADD0" w14:textId="77777777" w:rsidR="00867D4C" w:rsidRPr="00867D4C" w:rsidRDefault="00867D4C" w:rsidP="00867D4C">
      <w:pPr>
        <w:jc w:val="both"/>
        <w:rPr>
          <w:rFonts w:ascii="Arial" w:hAnsi="Arial" w:cs="Arial"/>
          <w:sz w:val="22"/>
          <w:szCs w:val="22"/>
        </w:rPr>
      </w:pPr>
    </w:p>
    <w:p w14:paraId="031BD8A3" w14:textId="77777777" w:rsidR="00867D4C" w:rsidRPr="00867D4C" w:rsidRDefault="00867D4C" w:rsidP="00867D4C">
      <w:pPr>
        <w:numPr>
          <w:ilvl w:val="0"/>
          <w:numId w:val="56"/>
        </w:numPr>
        <w:spacing w:after="80"/>
        <w:ind w:left="284" w:hanging="284"/>
        <w:jc w:val="both"/>
        <w:rPr>
          <w:rFonts w:ascii="Arial" w:hAnsi="Arial" w:cs="Arial"/>
          <w:sz w:val="22"/>
          <w:szCs w:val="22"/>
        </w:rPr>
      </w:pPr>
      <w:r w:rsidRPr="00867D4C">
        <w:rPr>
          <w:rFonts w:ascii="Arial" w:hAnsi="Arial" w:cs="Arial"/>
          <w:b/>
          <w:sz w:val="22"/>
          <w:szCs w:val="22"/>
        </w:rPr>
        <w:t>Vispārīgie noteikumi.</w:t>
      </w:r>
    </w:p>
    <w:p w14:paraId="5E52910C" w14:textId="17895A97" w:rsidR="00867D4C" w:rsidRPr="00201A1A" w:rsidRDefault="00867D4C" w:rsidP="00867D4C">
      <w:pPr>
        <w:numPr>
          <w:ilvl w:val="1"/>
          <w:numId w:val="56"/>
        </w:numPr>
        <w:ind w:left="709" w:hanging="425"/>
        <w:jc w:val="both"/>
        <w:rPr>
          <w:rFonts w:ascii="Arial" w:hAnsi="Arial" w:cs="Arial"/>
          <w:sz w:val="22"/>
          <w:szCs w:val="22"/>
        </w:rPr>
      </w:pPr>
      <w:r w:rsidRPr="00201A1A">
        <w:rPr>
          <w:rFonts w:ascii="Arial" w:hAnsi="Arial" w:cs="Arial"/>
          <w:sz w:val="22"/>
          <w:szCs w:val="22"/>
        </w:rPr>
        <w:t xml:space="preserve">Noteikumi attiecas uz izpildītāja apkalpes teritorijā esošo </w:t>
      </w:r>
      <w:proofErr w:type="spellStart"/>
      <w:r w:rsidRPr="00201A1A">
        <w:rPr>
          <w:rFonts w:ascii="Arial" w:hAnsi="Arial" w:cs="Arial"/>
          <w:sz w:val="22"/>
          <w:szCs w:val="22"/>
        </w:rPr>
        <w:t>Valmiermuižas</w:t>
      </w:r>
      <w:proofErr w:type="spellEnd"/>
      <w:r w:rsidRPr="00201A1A">
        <w:rPr>
          <w:rFonts w:ascii="Arial" w:hAnsi="Arial" w:cs="Arial"/>
          <w:sz w:val="22"/>
          <w:szCs w:val="22"/>
        </w:rPr>
        <w:t xml:space="preserve"> ciema ielu un laukumu elektriskā apgaismojuma iekārtu ekspluatāciju.</w:t>
      </w:r>
    </w:p>
    <w:p w14:paraId="20935D2B" w14:textId="07D0803A" w:rsidR="00867D4C" w:rsidRPr="00201A1A" w:rsidRDefault="00867D4C" w:rsidP="00867D4C">
      <w:pPr>
        <w:numPr>
          <w:ilvl w:val="1"/>
          <w:numId w:val="56"/>
        </w:numPr>
        <w:ind w:left="709" w:hanging="425"/>
        <w:jc w:val="both"/>
        <w:rPr>
          <w:rFonts w:ascii="Arial" w:hAnsi="Arial" w:cs="Arial"/>
          <w:sz w:val="22"/>
          <w:szCs w:val="22"/>
        </w:rPr>
      </w:pPr>
      <w:r w:rsidRPr="00201A1A">
        <w:rPr>
          <w:rFonts w:ascii="Arial" w:hAnsi="Arial" w:cs="Arial"/>
          <w:sz w:val="22"/>
          <w:szCs w:val="22"/>
        </w:rPr>
        <w:t xml:space="preserve">Izpildītājs nodrošina pasūtītāja īpašumā esošu </w:t>
      </w:r>
      <w:proofErr w:type="spellStart"/>
      <w:r w:rsidRPr="00201A1A">
        <w:rPr>
          <w:rFonts w:ascii="Arial" w:hAnsi="Arial" w:cs="Arial"/>
          <w:sz w:val="22"/>
          <w:szCs w:val="22"/>
        </w:rPr>
        <w:t>Valmiermuižas</w:t>
      </w:r>
      <w:proofErr w:type="spellEnd"/>
      <w:r w:rsidRPr="00201A1A">
        <w:rPr>
          <w:rFonts w:ascii="Arial" w:hAnsi="Arial" w:cs="Arial"/>
          <w:sz w:val="22"/>
          <w:szCs w:val="22"/>
        </w:rPr>
        <w:t xml:space="preserve"> ciema āra apgaismojuma elektroiekārtu ekspluatāciju un remontu</w:t>
      </w:r>
      <w:r w:rsidR="00201A1A" w:rsidRPr="00201A1A">
        <w:rPr>
          <w:rFonts w:ascii="Arial" w:hAnsi="Arial" w:cs="Arial"/>
          <w:sz w:val="22"/>
          <w:szCs w:val="22"/>
        </w:rPr>
        <w:t>.</w:t>
      </w:r>
    </w:p>
    <w:p w14:paraId="506A0300" w14:textId="77777777" w:rsidR="00867D4C" w:rsidRPr="00867D4C" w:rsidRDefault="00867D4C" w:rsidP="00867D4C">
      <w:pPr>
        <w:numPr>
          <w:ilvl w:val="1"/>
          <w:numId w:val="56"/>
        </w:numPr>
        <w:ind w:left="709" w:hanging="425"/>
        <w:jc w:val="both"/>
        <w:rPr>
          <w:rFonts w:ascii="Arial" w:hAnsi="Arial" w:cs="Arial"/>
          <w:sz w:val="22"/>
          <w:szCs w:val="22"/>
        </w:rPr>
      </w:pPr>
      <w:r w:rsidRPr="00867D4C">
        <w:rPr>
          <w:rFonts w:ascii="Arial" w:hAnsi="Arial" w:cs="Arial"/>
          <w:sz w:val="22"/>
          <w:szCs w:val="22"/>
        </w:rPr>
        <w:t>Uz āra apgaismojumu attiecas ciema ielu, laukumu un skvēru apgaismojums ar speciāli šim nolūkam paredzētiem apgaismes ķermeņiem.</w:t>
      </w:r>
    </w:p>
    <w:p w14:paraId="0E0202AD" w14:textId="1085A3F3" w:rsidR="00867D4C" w:rsidRPr="00201A1A" w:rsidRDefault="00867D4C" w:rsidP="00867D4C">
      <w:pPr>
        <w:numPr>
          <w:ilvl w:val="1"/>
          <w:numId w:val="56"/>
        </w:numPr>
        <w:ind w:left="709" w:hanging="425"/>
        <w:jc w:val="both"/>
        <w:rPr>
          <w:rFonts w:ascii="Arial" w:hAnsi="Arial" w:cs="Arial"/>
          <w:sz w:val="22"/>
          <w:szCs w:val="22"/>
        </w:rPr>
      </w:pPr>
      <w:r w:rsidRPr="00201A1A">
        <w:rPr>
          <w:rFonts w:ascii="Arial" w:hAnsi="Arial" w:cs="Arial"/>
          <w:sz w:val="22"/>
          <w:szCs w:val="22"/>
        </w:rPr>
        <w:t>Visos āra apgaismojuma barošanas punktos jābūt uzstādītai elektroenerģijas uzskaitei.</w:t>
      </w:r>
    </w:p>
    <w:p w14:paraId="7E2D5AFF" w14:textId="7D63E654" w:rsidR="00867D4C" w:rsidRPr="00201A1A" w:rsidRDefault="00867D4C" w:rsidP="00867D4C">
      <w:pPr>
        <w:numPr>
          <w:ilvl w:val="1"/>
          <w:numId w:val="56"/>
        </w:numPr>
        <w:ind w:left="709" w:hanging="425"/>
        <w:jc w:val="both"/>
        <w:rPr>
          <w:rFonts w:ascii="Arial" w:hAnsi="Arial" w:cs="Arial"/>
          <w:sz w:val="22"/>
          <w:szCs w:val="22"/>
        </w:rPr>
      </w:pPr>
      <w:r w:rsidRPr="00201A1A">
        <w:rPr>
          <w:rFonts w:ascii="Arial" w:hAnsi="Arial" w:cs="Arial"/>
          <w:sz w:val="22"/>
          <w:szCs w:val="22"/>
        </w:rPr>
        <w:t>Ielu apgaismojuma ieslēgšanu un atslēgšanu veic ielu apgaismojumu apkalpojošais uzņēmums, pamatojoties uz grafiku, kas saskaņots ar pasūtītāju.</w:t>
      </w:r>
    </w:p>
    <w:p w14:paraId="2D08D2A9" w14:textId="6C2B6D3E" w:rsidR="00867D4C" w:rsidRPr="00201A1A" w:rsidRDefault="00867D4C" w:rsidP="00867D4C">
      <w:pPr>
        <w:numPr>
          <w:ilvl w:val="1"/>
          <w:numId w:val="56"/>
        </w:numPr>
        <w:ind w:left="709" w:hanging="425"/>
        <w:jc w:val="both"/>
        <w:rPr>
          <w:rFonts w:ascii="Arial" w:hAnsi="Arial" w:cs="Arial"/>
          <w:sz w:val="22"/>
          <w:szCs w:val="22"/>
        </w:rPr>
      </w:pPr>
      <w:r w:rsidRPr="00201A1A">
        <w:rPr>
          <w:rFonts w:ascii="Arial" w:hAnsi="Arial" w:cs="Arial"/>
          <w:sz w:val="22"/>
          <w:szCs w:val="22"/>
        </w:rPr>
        <w:t>Noteikumi neattiecas uz sabiedrisko ēku, veikalu, stadionu, sporta laukumu, izstāžu, dzelzceļa staciju, uzņēmumu teritoriju, reklāmas, dzīvojamo ēku kvartālu iekšējo pagalmu elektrisko apgaismojumu.</w:t>
      </w:r>
    </w:p>
    <w:p w14:paraId="46867822" w14:textId="77777777" w:rsidR="00867D4C" w:rsidRPr="00201A1A" w:rsidRDefault="00867D4C" w:rsidP="00867D4C">
      <w:pPr>
        <w:jc w:val="both"/>
        <w:rPr>
          <w:rFonts w:ascii="Arial" w:hAnsi="Arial" w:cs="Arial"/>
          <w:sz w:val="22"/>
          <w:szCs w:val="22"/>
        </w:rPr>
      </w:pPr>
    </w:p>
    <w:p w14:paraId="2FBB88EB" w14:textId="77777777" w:rsidR="00867D4C" w:rsidRPr="00867D4C" w:rsidRDefault="00867D4C" w:rsidP="00867D4C">
      <w:pPr>
        <w:numPr>
          <w:ilvl w:val="0"/>
          <w:numId w:val="56"/>
        </w:numPr>
        <w:spacing w:after="80"/>
        <w:ind w:left="284" w:hanging="284"/>
        <w:jc w:val="both"/>
        <w:rPr>
          <w:rFonts w:ascii="Arial" w:hAnsi="Arial" w:cs="Arial"/>
          <w:sz w:val="22"/>
          <w:szCs w:val="22"/>
        </w:rPr>
      </w:pPr>
      <w:r w:rsidRPr="00867D4C">
        <w:rPr>
          <w:rFonts w:ascii="Arial" w:hAnsi="Arial" w:cs="Arial"/>
          <w:b/>
          <w:sz w:val="22"/>
          <w:szCs w:val="22"/>
        </w:rPr>
        <w:t>Āra apgaismojuma tehniskās ekspluatācijas pamatnoteikumi.</w:t>
      </w:r>
    </w:p>
    <w:p w14:paraId="48806DAC" w14:textId="59865228" w:rsidR="00867D4C" w:rsidRPr="00201A1A" w:rsidRDefault="00867D4C" w:rsidP="00867D4C">
      <w:pPr>
        <w:numPr>
          <w:ilvl w:val="1"/>
          <w:numId w:val="56"/>
        </w:numPr>
        <w:ind w:left="709" w:hanging="425"/>
        <w:jc w:val="both"/>
        <w:rPr>
          <w:rFonts w:ascii="Arial" w:hAnsi="Arial" w:cs="Arial"/>
          <w:sz w:val="22"/>
          <w:szCs w:val="22"/>
        </w:rPr>
      </w:pPr>
      <w:r w:rsidRPr="00201A1A">
        <w:rPr>
          <w:rFonts w:ascii="Arial" w:hAnsi="Arial" w:cs="Arial"/>
          <w:sz w:val="22"/>
          <w:szCs w:val="22"/>
        </w:rPr>
        <w:t>Ielu apgaismojuma normālu darbu nodrošina izpildītājs saskaņā ar pasūtītāju noslēgtā līguma nosacījumiem.</w:t>
      </w:r>
    </w:p>
    <w:p w14:paraId="01FC3236" w14:textId="0E096F2B" w:rsidR="00867D4C" w:rsidRPr="00201A1A" w:rsidRDefault="00867D4C" w:rsidP="00867D4C">
      <w:pPr>
        <w:numPr>
          <w:ilvl w:val="1"/>
          <w:numId w:val="56"/>
        </w:numPr>
        <w:ind w:left="709" w:hanging="425"/>
        <w:jc w:val="both"/>
        <w:rPr>
          <w:rFonts w:ascii="Arial" w:hAnsi="Arial" w:cs="Arial"/>
          <w:sz w:val="22"/>
          <w:szCs w:val="22"/>
        </w:rPr>
      </w:pPr>
      <w:r w:rsidRPr="00201A1A">
        <w:rPr>
          <w:rFonts w:ascii="Arial" w:hAnsi="Arial" w:cs="Arial"/>
          <w:sz w:val="22"/>
          <w:szCs w:val="22"/>
        </w:rPr>
        <w:t>Izpildītājs nozīmē elektroinženieri, kurš atbild par ielu apgaismojuma stāvokli un ekspluatāciju. Tiešo ekspluatāciju un uzraudzību veic ar izpildītāja rakstisku rīkojumu nozīmēt</w:t>
      </w:r>
      <w:r w:rsidR="00201A1A" w:rsidRPr="00201A1A">
        <w:rPr>
          <w:rFonts w:ascii="Arial" w:hAnsi="Arial" w:cs="Arial"/>
          <w:sz w:val="22"/>
          <w:szCs w:val="22"/>
        </w:rPr>
        <w:t>s</w:t>
      </w:r>
      <w:r w:rsidRPr="00201A1A">
        <w:rPr>
          <w:rFonts w:ascii="Arial" w:hAnsi="Arial" w:cs="Arial"/>
          <w:sz w:val="22"/>
          <w:szCs w:val="22"/>
        </w:rPr>
        <w:t xml:space="preserve"> </w:t>
      </w:r>
      <w:r w:rsidR="00201A1A" w:rsidRPr="00201A1A">
        <w:rPr>
          <w:rFonts w:ascii="Arial" w:hAnsi="Arial" w:cs="Arial"/>
          <w:sz w:val="22"/>
          <w:szCs w:val="22"/>
        </w:rPr>
        <w:t>speciālists</w:t>
      </w:r>
      <w:r w:rsidRPr="00201A1A">
        <w:rPr>
          <w:rFonts w:ascii="Arial" w:hAnsi="Arial" w:cs="Arial"/>
          <w:sz w:val="22"/>
          <w:szCs w:val="22"/>
        </w:rPr>
        <w:t>.</w:t>
      </w:r>
    </w:p>
    <w:p w14:paraId="431EE31C" w14:textId="6C48C9A4" w:rsidR="00867D4C" w:rsidRPr="00201A1A" w:rsidRDefault="00867D4C" w:rsidP="00867D4C">
      <w:pPr>
        <w:numPr>
          <w:ilvl w:val="1"/>
          <w:numId w:val="56"/>
        </w:numPr>
        <w:ind w:left="709" w:hanging="425"/>
        <w:jc w:val="both"/>
        <w:rPr>
          <w:rFonts w:ascii="Arial" w:hAnsi="Arial" w:cs="Arial"/>
          <w:sz w:val="22"/>
          <w:szCs w:val="22"/>
        </w:rPr>
      </w:pPr>
      <w:r w:rsidRPr="00201A1A">
        <w:rPr>
          <w:rFonts w:ascii="Arial" w:hAnsi="Arial" w:cs="Arial"/>
          <w:sz w:val="22"/>
          <w:szCs w:val="22"/>
        </w:rPr>
        <w:t>Ielu apgaismojuma tehniskā apkalpošana un remonts notiek saskaņā ar ikgadējo kompleksā remonta un ekspluatācijas darbu plānu un ar pasūtītāju noslēgto līgumu.</w:t>
      </w:r>
    </w:p>
    <w:p w14:paraId="12FB8A6F" w14:textId="77777777" w:rsidR="00867D4C" w:rsidRPr="00867D4C" w:rsidRDefault="00867D4C" w:rsidP="00867D4C">
      <w:pPr>
        <w:numPr>
          <w:ilvl w:val="1"/>
          <w:numId w:val="56"/>
        </w:numPr>
        <w:ind w:left="709" w:hanging="425"/>
        <w:jc w:val="both"/>
        <w:rPr>
          <w:rFonts w:ascii="Arial" w:hAnsi="Arial" w:cs="Arial"/>
          <w:sz w:val="22"/>
          <w:szCs w:val="22"/>
        </w:rPr>
      </w:pPr>
      <w:r w:rsidRPr="00867D4C">
        <w:rPr>
          <w:rFonts w:ascii="Arial" w:hAnsi="Arial" w:cs="Arial"/>
          <w:sz w:val="22"/>
          <w:szCs w:val="22"/>
        </w:rPr>
        <w:t>Ielu apgaismojuma tehniskajā apkalpošanā ietilpst:</w:t>
      </w:r>
    </w:p>
    <w:p w14:paraId="56FA85F6" w14:textId="579BB0E4" w:rsidR="00867D4C" w:rsidRPr="00E67FC4" w:rsidRDefault="00867D4C" w:rsidP="00867D4C">
      <w:pPr>
        <w:numPr>
          <w:ilvl w:val="2"/>
          <w:numId w:val="56"/>
        </w:numPr>
        <w:ind w:left="1418" w:hanging="709"/>
        <w:jc w:val="both"/>
        <w:rPr>
          <w:rFonts w:ascii="Arial" w:hAnsi="Arial" w:cs="Arial"/>
          <w:sz w:val="22"/>
          <w:szCs w:val="22"/>
        </w:rPr>
      </w:pPr>
      <w:r w:rsidRPr="00E67FC4">
        <w:rPr>
          <w:rFonts w:ascii="Arial" w:hAnsi="Arial" w:cs="Arial"/>
          <w:sz w:val="22"/>
          <w:szCs w:val="22"/>
        </w:rPr>
        <w:t>Ne retāk kā 1 reizi nedēļā periodā (oktobris-marts) un 2 reizes mēnesī periodā (aprīlis-septembris), izdegušo spuldžu noteikšana un nomaiņa ar vienlaicīgu apgaismošanas tīkla iekārtas apskati. Apskati jāveic kopā ar pasūtītāja pārstāvi.</w:t>
      </w:r>
    </w:p>
    <w:p w14:paraId="63F20CB3" w14:textId="77777777" w:rsidR="00867D4C" w:rsidRPr="00867D4C" w:rsidRDefault="00867D4C" w:rsidP="00867D4C">
      <w:pPr>
        <w:numPr>
          <w:ilvl w:val="2"/>
          <w:numId w:val="56"/>
        </w:numPr>
        <w:ind w:left="1418" w:hanging="709"/>
        <w:jc w:val="both"/>
        <w:rPr>
          <w:rFonts w:ascii="Arial" w:hAnsi="Arial" w:cs="Arial"/>
          <w:sz w:val="22"/>
          <w:szCs w:val="22"/>
        </w:rPr>
      </w:pPr>
      <w:r w:rsidRPr="00867D4C">
        <w:rPr>
          <w:rFonts w:ascii="Arial" w:hAnsi="Arial" w:cs="Arial"/>
          <w:sz w:val="22"/>
          <w:szCs w:val="22"/>
        </w:rPr>
        <w:t>Ielu apgaismojuma telemehānikas un distances vadības iekārtu revīzijas saskaņā ar šo iekārtu izgatavotāju izstrādātajām tehniskajām prasībām.</w:t>
      </w:r>
    </w:p>
    <w:p w14:paraId="57DE232A" w14:textId="77777777" w:rsidR="00867D4C" w:rsidRPr="00867D4C" w:rsidRDefault="00867D4C" w:rsidP="00867D4C">
      <w:pPr>
        <w:numPr>
          <w:ilvl w:val="2"/>
          <w:numId w:val="56"/>
        </w:numPr>
        <w:ind w:left="1418" w:hanging="709"/>
        <w:jc w:val="both"/>
        <w:rPr>
          <w:rFonts w:ascii="Arial" w:hAnsi="Arial" w:cs="Arial"/>
          <w:sz w:val="22"/>
          <w:szCs w:val="22"/>
        </w:rPr>
      </w:pPr>
      <w:r w:rsidRPr="00867D4C">
        <w:rPr>
          <w:rFonts w:ascii="Arial" w:hAnsi="Arial" w:cs="Arial"/>
          <w:sz w:val="22"/>
          <w:szCs w:val="22"/>
        </w:rPr>
        <w:t>Fāžu noslodzes pārbaude pēc ielu apgaismojuma tīkla shēmas būtiskām izmaiņām.</w:t>
      </w:r>
    </w:p>
    <w:p w14:paraId="7FF7F0EC" w14:textId="77777777" w:rsidR="00867D4C" w:rsidRPr="00867D4C" w:rsidRDefault="00867D4C" w:rsidP="00867D4C">
      <w:pPr>
        <w:numPr>
          <w:ilvl w:val="2"/>
          <w:numId w:val="56"/>
        </w:numPr>
        <w:ind w:left="1418" w:hanging="709"/>
        <w:jc w:val="both"/>
        <w:rPr>
          <w:rFonts w:ascii="Arial" w:hAnsi="Arial" w:cs="Arial"/>
          <w:sz w:val="22"/>
          <w:szCs w:val="22"/>
        </w:rPr>
      </w:pPr>
      <w:r w:rsidRPr="00867D4C">
        <w:rPr>
          <w:rFonts w:ascii="Arial" w:hAnsi="Arial" w:cs="Arial"/>
          <w:sz w:val="22"/>
          <w:szCs w:val="22"/>
        </w:rPr>
        <w:t>Zemējuma ietaišu pārbaude (1 x 6 gados).</w:t>
      </w:r>
    </w:p>
    <w:p w14:paraId="65E298CD" w14:textId="77777777" w:rsidR="00867D4C" w:rsidRPr="00867D4C" w:rsidRDefault="00867D4C" w:rsidP="00867D4C">
      <w:pPr>
        <w:numPr>
          <w:ilvl w:val="2"/>
          <w:numId w:val="56"/>
        </w:numPr>
        <w:ind w:left="1418" w:hanging="709"/>
        <w:jc w:val="both"/>
        <w:rPr>
          <w:rFonts w:ascii="Arial" w:hAnsi="Arial" w:cs="Arial"/>
          <w:sz w:val="22"/>
          <w:szCs w:val="22"/>
        </w:rPr>
      </w:pPr>
      <w:r w:rsidRPr="00867D4C">
        <w:rPr>
          <w:rFonts w:ascii="Arial" w:hAnsi="Arial" w:cs="Arial"/>
          <w:sz w:val="22"/>
          <w:szCs w:val="22"/>
        </w:rPr>
        <w:t>Cilpas fāze-0 mērījumi izdarāmi pēc būtiskām tīkla konfigurācijas izmaiņām un pirms jaunu objektu nodošanas ekspluatācijā.</w:t>
      </w:r>
    </w:p>
    <w:p w14:paraId="410CCF1B" w14:textId="77777777" w:rsidR="00867D4C" w:rsidRPr="00867D4C" w:rsidRDefault="00867D4C" w:rsidP="00867D4C">
      <w:pPr>
        <w:numPr>
          <w:ilvl w:val="2"/>
          <w:numId w:val="56"/>
        </w:numPr>
        <w:ind w:left="1418" w:hanging="709"/>
        <w:jc w:val="both"/>
        <w:rPr>
          <w:rFonts w:ascii="Arial" w:hAnsi="Arial" w:cs="Arial"/>
          <w:sz w:val="22"/>
          <w:szCs w:val="22"/>
        </w:rPr>
      </w:pPr>
      <w:r w:rsidRPr="00867D4C">
        <w:rPr>
          <w:rFonts w:ascii="Arial" w:hAnsi="Arial" w:cs="Arial"/>
          <w:sz w:val="22"/>
          <w:szCs w:val="22"/>
        </w:rPr>
        <w:t>Apgaismes ķermeņu tīrīšana, veicot izdegušo spuldžu nomaiņu.</w:t>
      </w:r>
    </w:p>
    <w:p w14:paraId="23722876" w14:textId="1B14F591" w:rsidR="00867D4C" w:rsidRPr="00E67FC4" w:rsidRDefault="00867D4C" w:rsidP="00867D4C">
      <w:pPr>
        <w:numPr>
          <w:ilvl w:val="1"/>
          <w:numId w:val="56"/>
        </w:numPr>
        <w:ind w:left="709" w:hanging="425"/>
        <w:jc w:val="both"/>
        <w:rPr>
          <w:rFonts w:ascii="Arial" w:hAnsi="Arial" w:cs="Arial"/>
          <w:sz w:val="22"/>
          <w:szCs w:val="22"/>
        </w:rPr>
      </w:pPr>
      <w:r w:rsidRPr="00E67FC4">
        <w:rPr>
          <w:rFonts w:ascii="Arial" w:hAnsi="Arial" w:cs="Arial"/>
          <w:sz w:val="22"/>
          <w:szCs w:val="22"/>
        </w:rPr>
        <w:t>Ielu apgaismojuma tīkla un iekārtu remonts jāizdara, saskaņojot to ar pasūtītāju.</w:t>
      </w:r>
    </w:p>
    <w:p w14:paraId="6D86EEB0" w14:textId="77777777" w:rsidR="00867D4C" w:rsidRPr="00867D4C" w:rsidRDefault="00867D4C" w:rsidP="00867D4C">
      <w:pPr>
        <w:numPr>
          <w:ilvl w:val="1"/>
          <w:numId w:val="56"/>
        </w:numPr>
        <w:ind w:left="709" w:hanging="425"/>
        <w:jc w:val="both"/>
        <w:rPr>
          <w:rFonts w:ascii="Arial" w:hAnsi="Arial" w:cs="Arial"/>
          <w:sz w:val="22"/>
          <w:szCs w:val="22"/>
        </w:rPr>
      </w:pPr>
      <w:r w:rsidRPr="00867D4C">
        <w:rPr>
          <w:rFonts w:ascii="Arial" w:hAnsi="Arial" w:cs="Arial"/>
          <w:sz w:val="22"/>
          <w:szCs w:val="22"/>
        </w:rPr>
        <w:t>Izdegušās dzīvsudraba un nātrija spuldzes jāsavāc un jāuzglabā. Tās jānodod centralizētai iznīcināšanai.</w:t>
      </w:r>
    </w:p>
    <w:p w14:paraId="6C7FBC23" w14:textId="77777777" w:rsidR="00867D4C" w:rsidRPr="00867D4C" w:rsidRDefault="00867D4C" w:rsidP="00867D4C">
      <w:pPr>
        <w:jc w:val="both"/>
        <w:rPr>
          <w:rFonts w:ascii="Arial" w:hAnsi="Arial" w:cs="Arial"/>
          <w:sz w:val="22"/>
          <w:szCs w:val="22"/>
        </w:rPr>
      </w:pPr>
    </w:p>
    <w:p w14:paraId="7B61819F" w14:textId="77777777" w:rsidR="00867D4C" w:rsidRPr="00867D4C" w:rsidRDefault="00867D4C" w:rsidP="00867D4C">
      <w:pPr>
        <w:numPr>
          <w:ilvl w:val="0"/>
          <w:numId w:val="56"/>
        </w:numPr>
        <w:spacing w:after="80"/>
        <w:ind w:left="284" w:hanging="284"/>
        <w:jc w:val="both"/>
        <w:rPr>
          <w:rFonts w:ascii="Arial" w:hAnsi="Arial" w:cs="Arial"/>
          <w:sz w:val="22"/>
          <w:szCs w:val="22"/>
        </w:rPr>
      </w:pPr>
      <w:r w:rsidRPr="00867D4C">
        <w:rPr>
          <w:rFonts w:ascii="Arial" w:hAnsi="Arial" w:cs="Arial"/>
          <w:b/>
          <w:sz w:val="22"/>
          <w:szCs w:val="22"/>
        </w:rPr>
        <w:t>Tehniskā dokumentācija.</w:t>
      </w:r>
    </w:p>
    <w:p w14:paraId="66B6BB27" w14:textId="3D07D059" w:rsidR="00867D4C" w:rsidRPr="00E67FC4" w:rsidRDefault="00867D4C" w:rsidP="00867D4C">
      <w:pPr>
        <w:numPr>
          <w:ilvl w:val="1"/>
          <w:numId w:val="56"/>
        </w:numPr>
        <w:ind w:left="709" w:hanging="425"/>
        <w:jc w:val="both"/>
        <w:rPr>
          <w:rFonts w:ascii="Arial" w:hAnsi="Arial" w:cs="Arial"/>
          <w:sz w:val="22"/>
          <w:szCs w:val="22"/>
        </w:rPr>
      </w:pPr>
      <w:r w:rsidRPr="00E67FC4">
        <w:rPr>
          <w:rFonts w:ascii="Arial" w:hAnsi="Arial" w:cs="Arial"/>
          <w:sz w:val="22"/>
          <w:szCs w:val="22"/>
        </w:rPr>
        <w:t>Pie izpildītāja jāatrodas sekojošai ielu apgaismojuma dokumentācijai:</w:t>
      </w:r>
    </w:p>
    <w:p w14:paraId="0B36B3E4" w14:textId="77777777" w:rsidR="00867D4C" w:rsidRPr="00867D4C" w:rsidRDefault="00867D4C" w:rsidP="00867D4C">
      <w:pPr>
        <w:numPr>
          <w:ilvl w:val="2"/>
          <w:numId w:val="56"/>
        </w:numPr>
        <w:ind w:left="1418" w:hanging="709"/>
        <w:jc w:val="both"/>
        <w:rPr>
          <w:rFonts w:ascii="Arial" w:hAnsi="Arial" w:cs="Arial"/>
          <w:sz w:val="22"/>
          <w:szCs w:val="22"/>
        </w:rPr>
      </w:pPr>
      <w:r w:rsidRPr="00867D4C">
        <w:rPr>
          <w:rFonts w:ascii="Arial" w:hAnsi="Arial" w:cs="Arial"/>
          <w:sz w:val="22"/>
          <w:szCs w:val="22"/>
        </w:rPr>
        <w:t>Projekta dokumentācijai ar ieviestām izmaiņām, kas radušās pie ielu apgaismojuma tīkla izbūves.</w:t>
      </w:r>
    </w:p>
    <w:p w14:paraId="4C9FFACF" w14:textId="2458E101" w:rsidR="00867D4C" w:rsidRPr="00E67FC4" w:rsidRDefault="00867D4C" w:rsidP="00867D4C">
      <w:pPr>
        <w:numPr>
          <w:ilvl w:val="2"/>
          <w:numId w:val="56"/>
        </w:numPr>
        <w:ind w:left="1418" w:hanging="709"/>
        <w:jc w:val="both"/>
        <w:rPr>
          <w:rFonts w:ascii="Arial" w:hAnsi="Arial" w:cs="Arial"/>
          <w:sz w:val="22"/>
          <w:szCs w:val="22"/>
        </w:rPr>
      </w:pPr>
      <w:r w:rsidRPr="00E67FC4">
        <w:rPr>
          <w:rFonts w:ascii="Arial" w:hAnsi="Arial" w:cs="Arial"/>
          <w:sz w:val="22"/>
          <w:szCs w:val="22"/>
        </w:rPr>
        <w:t>Aktiem par ielu apgaismojuma iekārtu pieņemšanu ekspluatācijā (kopijas pie izpildītāja, oriģināli glabājas pie pasūtītāja).</w:t>
      </w:r>
    </w:p>
    <w:p w14:paraId="3065ADE4" w14:textId="772CB30B" w:rsidR="00867D4C" w:rsidRPr="00E67FC4" w:rsidRDefault="00867D4C" w:rsidP="00867D4C">
      <w:pPr>
        <w:numPr>
          <w:ilvl w:val="2"/>
          <w:numId w:val="56"/>
        </w:numPr>
        <w:ind w:left="1418" w:hanging="709"/>
        <w:jc w:val="both"/>
        <w:rPr>
          <w:rFonts w:ascii="Arial" w:hAnsi="Arial" w:cs="Arial"/>
          <w:sz w:val="22"/>
          <w:szCs w:val="22"/>
        </w:rPr>
      </w:pPr>
      <w:r w:rsidRPr="00E67FC4">
        <w:rPr>
          <w:rFonts w:ascii="Arial" w:hAnsi="Arial" w:cs="Arial"/>
          <w:sz w:val="22"/>
          <w:szCs w:val="22"/>
        </w:rPr>
        <w:t>Aktiem par segto darbu izpildes pieņemšanu (kopijas pie izpildītāja, oriģināli – pie</w:t>
      </w:r>
      <w:r w:rsidR="00E67FC4" w:rsidRPr="00E67FC4">
        <w:rPr>
          <w:rFonts w:ascii="Arial" w:hAnsi="Arial" w:cs="Arial"/>
          <w:sz w:val="22"/>
          <w:szCs w:val="22"/>
        </w:rPr>
        <w:t xml:space="preserve"> </w:t>
      </w:r>
      <w:r w:rsidRPr="00E67FC4">
        <w:rPr>
          <w:rFonts w:ascii="Arial" w:hAnsi="Arial" w:cs="Arial"/>
          <w:sz w:val="22"/>
          <w:szCs w:val="22"/>
        </w:rPr>
        <w:t>pasūtītāja).</w:t>
      </w:r>
    </w:p>
    <w:p w14:paraId="47CCE3BC" w14:textId="77777777" w:rsidR="00867D4C" w:rsidRPr="00867D4C" w:rsidRDefault="00867D4C" w:rsidP="00867D4C">
      <w:pPr>
        <w:numPr>
          <w:ilvl w:val="2"/>
          <w:numId w:val="56"/>
        </w:numPr>
        <w:ind w:left="1418" w:hanging="709"/>
        <w:jc w:val="both"/>
        <w:rPr>
          <w:rFonts w:ascii="Arial" w:hAnsi="Arial" w:cs="Arial"/>
          <w:sz w:val="22"/>
          <w:szCs w:val="22"/>
        </w:rPr>
      </w:pPr>
      <w:proofErr w:type="spellStart"/>
      <w:r w:rsidRPr="00867D4C">
        <w:rPr>
          <w:rFonts w:ascii="Arial" w:hAnsi="Arial" w:cs="Arial"/>
          <w:sz w:val="22"/>
          <w:szCs w:val="22"/>
        </w:rPr>
        <w:t>Valmiermuižas</w:t>
      </w:r>
      <w:proofErr w:type="spellEnd"/>
      <w:r w:rsidRPr="00867D4C">
        <w:rPr>
          <w:rFonts w:ascii="Arial" w:hAnsi="Arial" w:cs="Arial"/>
          <w:sz w:val="22"/>
          <w:szCs w:val="22"/>
        </w:rPr>
        <w:t xml:space="preserve"> ciema ielu apgaismojuma tīkla principiālai shēmai, kurā norādīts:</w:t>
      </w:r>
    </w:p>
    <w:p w14:paraId="1A499052" w14:textId="77777777" w:rsidR="00867D4C" w:rsidRPr="00867D4C" w:rsidRDefault="00867D4C" w:rsidP="00867D4C">
      <w:pPr>
        <w:numPr>
          <w:ilvl w:val="2"/>
          <w:numId w:val="30"/>
        </w:numPr>
        <w:tabs>
          <w:tab w:val="clear" w:pos="1080"/>
        </w:tabs>
        <w:ind w:left="1843" w:hanging="425"/>
        <w:rPr>
          <w:rFonts w:ascii="Arial" w:hAnsi="Arial" w:cs="Arial"/>
          <w:sz w:val="22"/>
          <w:szCs w:val="22"/>
        </w:rPr>
      </w:pPr>
      <w:r w:rsidRPr="00867D4C">
        <w:rPr>
          <w:rFonts w:ascii="Arial" w:hAnsi="Arial" w:cs="Arial"/>
          <w:sz w:val="22"/>
          <w:szCs w:val="22"/>
        </w:rPr>
        <w:t>barošanas punkti;</w:t>
      </w:r>
    </w:p>
    <w:p w14:paraId="13325848" w14:textId="77777777" w:rsidR="00867D4C" w:rsidRPr="00867D4C" w:rsidRDefault="00867D4C" w:rsidP="00867D4C">
      <w:pPr>
        <w:numPr>
          <w:ilvl w:val="2"/>
          <w:numId w:val="30"/>
        </w:numPr>
        <w:tabs>
          <w:tab w:val="clear" w:pos="1080"/>
        </w:tabs>
        <w:ind w:left="1843" w:hanging="425"/>
        <w:rPr>
          <w:rFonts w:ascii="Arial" w:hAnsi="Arial" w:cs="Arial"/>
          <w:sz w:val="22"/>
          <w:szCs w:val="22"/>
        </w:rPr>
      </w:pPr>
      <w:r w:rsidRPr="00867D4C">
        <w:rPr>
          <w:rFonts w:ascii="Arial" w:hAnsi="Arial" w:cs="Arial"/>
          <w:sz w:val="22"/>
          <w:szCs w:val="22"/>
        </w:rPr>
        <w:t>ieslēgšanas vietas un dalījuma vieta;</w:t>
      </w:r>
    </w:p>
    <w:p w14:paraId="0D71885E" w14:textId="77777777" w:rsidR="00867D4C" w:rsidRPr="00867D4C" w:rsidRDefault="00867D4C" w:rsidP="00867D4C">
      <w:pPr>
        <w:numPr>
          <w:ilvl w:val="2"/>
          <w:numId w:val="30"/>
        </w:numPr>
        <w:tabs>
          <w:tab w:val="clear" w:pos="1080"/>
        </w:tabs>
        <w:ind w:left="1843" w:hanging="425"/>
        <w:rPr>
          <w:rFonts w:ascii="Arial" w:hAnsi="Arial" w:cs="Arial"/>
          <w:sz w:val="22"/>
          <w:szCs w:val="22"/>
        </w:rPr>
      </w:pPr>
      <w:r w:rsidRPr="00867D4C">
        <w:rPr>
          <w:rFonts w:ascii="Arial" w:hAnsi="Arial" w:cs="Arial"/>
          <w:sz w:val="22"/>
          <w:szCs w:val="22"/>
        </w:rPr>
        <w:t>vadu, kabeļu markas un šķērsgriezumi;</w:t>
      </w:r>
    </w:p>
    <w:p w14:paraId="57893931" w14:textId="77777777" w:rsidR="00867D4C" w:rsidRPr="00867D4C" w:rsidRDefault="00867D4C" w:rsidP="00867D4C">
      <w:pPr>
        <w:numPr>
          <w:ilvl w:val="2"/>
          <w:numId w:val="30"/>
        </w:numPr>
        <w:tabs>
          <w:tab w:val="clear" w:pos="1080"/>
        </w:tabs>
        <w:ind w:left="1843" w:hanging="425"/>
        <w:rPr>
          <w:rFonts w:ascii="Arial" w:hAnsi="Arial" w:cs="Arial"/>
          <w:sz w:val="22"/>
          <w:szCs w:val="22"/>
        </w:rPr>
      </w:pPr>
      <w:r w:rsidRPr="00867D4C">
        <w:rPr>
          <w:rFonts w:ascii="Arial" w:hAnsi="Arial" w:cs="Arial"/>
          <w:sz w:val="22"/>
          <w:szCs w:val="22"/>
        </w:rPr>
        <w:t>impulsa kabeļi.</w:t>
      </w:r>
    </w:p>
    <w:p w14:paraId="4663EBBC" w14:textId="77777777" w:rsidR="00867D4C" w:rsidRPr="00867D4C" w:rsidRDefault="00867D4C" w:rsidP="00867D4C">
      <w:pPr>
        <w:numPr>
          <w:ilvl w:val="2"/>
          <w:numId w:val="56"/>
        </w:numPr>
        <w:ind w:left="1418" w:hanging="709"/>
        <w:jc w:val="both"/>
        <w:rPr>
          <w:rFonts w:ascii="Arial" w:hAnsi="Arial" w:cs="Arial"/>
          <w:sz w:val="22"/>
          <w:szCs w:val="22"/>
        </w:rPr>
      </w:pPr>
      <w:proofErr w:type="spellStart"/>
      <w:r w:rsidRPr="00867D4C">
        <w:rPr>
          <w:rFonts w:ascii="Arial" w:hAnsi="Arial" w:cs="Arial"/>
          <w:sz w:val="22"/>
          <w:szCs w:val="22"/>
        </w:rPr>
        <w:lastRenderedPageBreak/>
        <w:t>Valmiermuižas</w:t>
      </w:r>
      <w:proofErr w:type="spellEnd"/>
      <w:r w:rsidRPr="00867D4C">
        <w:rPr>
          <w:rFonts w:ascii="Arial" w:hAnsi="Arial" w:cs="Arial"/>
          <w:sz w:val="22"/>
          <w:szCs w:val="22"/>
        </w:rPr>
        <w:t xml:space="preserve"> ciema ielu apgaismojuma tīkla ģeogrāfiskai shēmai ar norādītiem:</w:t>
      </w:r>
    </w:p>
    <w:p w14:paraId="02576A76" w14:textId="77777777" w:rsidR="00867D4C" w:rsidRPr="00867D4C" w:rsidRDefault="00867D4C" w:rsidP="00867D4C">
      <w:pPr>
        <w:numPr>
          <w:ilvl w:val="2"/>
          <w:numId w:val="31"/>
        </w:numPr>
        <w:tabs>
          <w:tab w:val="clear" w:pos="1080"/>
        </w:tabs>
        <w:ind w:left="1843" w:hanging="425"/>
        <w:rPr>
          <w:rFonts w:ascii="Arial" w:hAnsi="Arial" w:cs="Arial"/>
          <w:sz w:val="22"/>
          <w:szCs w:val="22"/>
        </w:rPr>
      </w:pPr>
      <w:r w:rsidRPr="00867D4C">
        <w:rPr>
          <w:rFonts w:ascii="Arial" w:hAnsi="Arial" w:cs="Arial"/>
          <w:sz w:val="22"/>
          <w:szCs w:val="22"/>
        </w:rPr>
        <w:t>balstu tipiem (koka, betona, metāla);</w:t>
      </w:r>
    </w:p>
    <w:p w14:paraId="6E9BD834" w14:textId="77777777" w:rsidR="00867D4C" w:rsidRPr="00867D4C" w:rsidRDefault="00867D4C" w:rsidP="00867D4C">
      <w:pPr>
        <w:numPr>
          <w:ilvl w:val="2"/>
          <w:numId w:val="31"/>
        </w:numPr>
        <w:tabs>
          <w:tab w:val="clear" w:pos="1080"/>
        </w:tabs>
        <w:ind w:left="1843" w:hanging="425"/>
        <w:rPr>
          <w:rFonts w:ascii="Arial" w:hAnsi="Arial" w:cs="Arial"/>
          <w:sz w:val="22"/>
          <w:szCs w:val="22"/>
        </w:rPr>
      </w:pPr>
      <w:r w:rsidRPr="00867D4C">
        <w:rPr>
          <w:rFonts w:ascii="Arial" w:hAnsi="Arial" w:cs="Arial"/>
          <w:sz w:val="22"/>
          <w:szCs w:val="22"/>
        </w:rPr>
        <w:t>apgaismes ķermeņu tipiem;</w:t>
      </w:r>
    </w:p>
    <w:p w14:paraId="6BC22A97" w14:textId="77777777" w:rsidR="00867D4C" w:rsidRPr="00867D4C" w:rsidRDefault="00867D4C" w:rsidP="00867D4C">
      <w:pPr>
        <w:numPr>
          <w:ilvl w:val="2"/>
          <w:numId w:val="31"/>
        </w:numPr>
        <w:tabs>
          <w:tab w:val="clear" w:pos="1080"/>
        </w:tabs>
        <w:ind w:left="1843" w:hanging="425"/>
        <w:rPr>
          <w:rFonts w:ascii="Arial" w:hAnsi="Arial" w:cs="Arial"/>
          <w:sz w:val="22"/>
          <w:szCs w:val="22"/>
        </w:rPr>
      </w:pPr>
      <w:r w:rsidRPr="00867D4C">
        <w:rPr>
          <w:rFonts w:ascii="Arial" w:hAnsi="Arial" w:cs="Arial"/>
          <w:sz w:val="22"/>
          <w:szCs w:val="22"/>
        </w:rPr>
        <w:t>barošanas punktiem ar uzskaiti;</w:t>
      </w:r>
    </w:p>
    <w:p w14:paraId="12E8E2C3" w14:textId="77777777" w:rsidR="00867D4C" w:rsidRPr="00867D4C" w:rsidRDefault="00867D4C" w:rsidP="00867D4C">
      <w:pPr>
        <w:numPr>
          <w:ilvl w:val="2"/>
          <w:numId w:val="31"/>
        </w:numPr>
        <w:tabs>
          <w:tab w:val="clear" w:pos="1080"/>
        </w:tabs>
        <w:ind w:left="1843" w:hanging="425"/>
        <w:rPr>
          <w:rFonts w:ascii="Arial" w:hAnsi="Arial" w:cs="Arial"/>
          <w:sz w:val="22"/>
          <w:szCs w:val="22"/>
        </w:rPr>
      </w:pPr>
      <w:r w:rsidRPr="00867D4C">
        <w:rPr>
          <w:rFonts w:ascii="Arial" w:hAnsi="Arial" w:cs="Arial"/>
          <w:sz w:val="22"/>
          <w:szCs w:val="22"/>
        </w:rPr>
        <w:t>ieslēgšanas vietām un dalījuma vietām;</w:t>
      </w:r>
    </w:p>
    <w:p w14:paraId="0B5008B8" w14:textId="77777777" w:rsidR="00867D4C" w:rsidRPr="00867D4C" w:rsidRDefault="00867D4C" w:rsidP="00867D4C">
      <w:pPr>
        <w:numPr>
          <w:ilvl w:val="2"/>
          <w:numId w:val="31"/>
        </w:numPr>
        <w:tabs>
          <w:tab w:val="clear" w:pos="1080"/>
        </w:tabs>
        <w:ind w:left="1843" w:hanging="425"/>
        <w:rPr>
          <w:rFonts w:ascii="Arial" w:hAnsi="Arial" w:cs="Arial"/>
          <w:sz w:val="22"/>
          <w:szCs w:val="22"/>
        </w:rPr>
      </w:pPr>
      <w:r w:rsidRPr="00867D4C">
        <w:rPr>
          <w:rFonts w:ascii="Arial" w:hAnsi="Arial" w:cs="Arial"/>
          <w:sz w:val="22"/>
          <w:szCs w:val="22"/>
        </w:rPr>
        <w:t>vadu, kabeļu marku un šķērsgriezumu;</w:t>
      </w:r>
    </w:p>
    <w:p w14:paraId="186B1EF6" w14:textId="77777777" w:rsidR="00867D4C" w:rsidRPr="00867D4C" w:rsidRDefault="00867D4C" w:rsidP="00867D4C">
      <w:pPr>
        <w:numPr>
          <w:ilvl w:val="2"/>
          <w:numId w:val="31"/>
        </w:numPr>
        <w:tabs>
          <w:tab w:val="clear" w:pos="1080"/>
        </w:tabs>
        <w:ind w:left="1843" w:hanging="425"/>
        <w:rPr>
          <w:rFonts w:ascii="Arial" w:hAnsi="Arial" w:cs="Arial"/>
          <w:sz w:val="22"/>
          <w:szCs w:val="22"/>
        </w:rPr>
      </w:pPr>
      <w:r w:rsidRPr="00867D4C">
        <w:rPr>
          <w:rFonts w:ascii="Arial" w:hAnsi="Arial" w:cs="Arial"/>
          <w:sz w:val="22"/>
          <w:szCs w:val="22"/>
        </w:rPr>
        <w:t>tīkla sadalījumu pa fāzēm.</w:t>
      </w:r>
    </w:p>
    <w:p w14:paraId="608F8BF9" w14:textId="77777777" w:rsidR="00867D4C" w:rsidRPr="00867D4C" w:rsidRDefault="00867D4C" w:rsidP="00867D4C">
      <w:pPr>
        <w:numPr>
          <w:ilvl w:val="2"/>
          <w:numId w:val="56"/>
        </w:numPr>
        <w:ind w:left="1418" w:hanging="709"/>
        <w:jc w:val="both"/>
        <w:rPr>
          <w:rFonts w:ascii="Arial" w:hAnsi="Arial" w:cs="Arial"/>
          <w:sz w:val="22"/>
          <w:szCs w:val="22"/>
        </w:rPr>
      </w:pPr>
      <w:r w:rsidRPr="00867D4C">
        <w:rPr>
          <w:rFonts w:ascii="Arial" w:hAnsi="Arial" w:cs="Arial"/>
          <w:sz w:val="22"/>
          <w:szCs w:val="22"/>
        </w:rPr>
        <w:t>Ielu apgaismojuma ekspluatācijas žurnālam.</w:t>
      </w:r>
    </w:p>
    <w:p w14:paraId="7DF9A9AB" w14:textId="77777777" w:rsidR="00867D4C" w:rsidRPr="00867D4C" w:rsidRDefault="00867D4C" w:rsidP="00867D4C">
      <w:pPr>
        <w:numPr>
          <w:ilvl w:val="1"/>
          <w:numId w:val="56"/>
        </w:numPr>
        <w:ind w:left="709" w:hanging="425"/>
        <w:jc w:val="both"/>
        <w:rPr>
          <w:rFonts w:ascii="Arial" w:hAnsi="Arial" w:cs="Arial"/>
          <w:sz w:val="22"/>
          <w:szCs w:val="22"/>
        </w:rPr>
      </w:pPr>
      <w:r w:rsidRPr="00867D4C">
        <w:rPr>
          <w:rFonts w:ascii="Arial" w:hAnsi="Arial" w:cs="Arial"/>
          <w:sz w:val="22"/>
          <w:szCs w:val="22"/>
        </w:rPr>
        <w:t>Regulāri 1x gadā ielu apgaismojuma principiālā un ģeogrāfiskā shēma jāpārbauda un jāapstiprina ar atbildīgo personu parakstiem shēmu atbilstība stāvoklim dabā.</w:t>
      </w:r>
    </w:p>
    <w:p w14:paraId="6DEEF9A2" w14:textId="77777777" w:rsidR="00867D4C" w:rsidRPr="00867D4C" w:rsidRDefault="00867D4C" w:rsidP="00867D4C">
      <w:pPr>
        <w:jc w:val="both"/>
        <w:rPr>
          <w:rFonts w:ascii="Arial" w:hAnsi="Arial" w:cs="Arial"/>
          <w:sz w:val="22"/>
          <w:szCs w:val="22"/>
        </w:rPr>
      </w:pPr>
    </w:p>
    <w:p w14:paraId="03EBA714" w14:textId="77777777" w:rsidR="00867D4C" w:rsidRPr="00867D4C" w:rsidRDefault="00867D4C" w:rsidP="00867D4C">
      <w:pPr>
        <w:jc w:val="both"/>
        <w:rPr>
          <w:rFonts w:ascii="Arial" w:hAnsi="Arial" w:cs="Arial"/>
          <w:sz w:val="22"/>
          <w:szCs w:val="22"/>
        </w:rPr>
      </w:pPr>
      <w:r w:rsidRPr="00867D4C">
        <w:rPr>
          <w:rFonts w:ascii="Arial" w:hAnsi="Arial" w:cs="Arial"/>
          <w:sz w:val="22"/>
          <w:szCs w:val="22"/>
        </w:rPr>
        <w:t xml:space="preserve">Tehniskā dokumentācija par ielu apgaismojuma tīkliem tiks nodota pretendentam, ar kuru tiks slēgts līgums par ielu apgaismojuma tīklu apkalpošanu </w:t>
      </w:r>
      <w:proofErr w:type="spellStart"/>
      <w:r w:rsidRPr="00867D4C">
        <w:rPr>
          <w:rFonts w:ascii="Arial" w:hAnsi="Arial" w:cs="Arial"/>
          <w:sz w:val="22"/>
          <w:szCs w:val="22"/>
        </w:rPr>
        <w:t>Valmiermuižas</w:t>
      </w:r>
      <w:proofErr w:type="spellEnd"/>
      <w:r w:rsidRPr="00867D4C">
        <w:rPr>
          <w:rFonts w:ascii="Arial" w:hAnsi="Arial" w:cs="Arial"/>
          <w:sz w:val="22"/>
          <w:szCs w:val="22"/>
        </w:rPr>
        <w:t xml:space="preserve"> ciemā Valmieras pagastā.</w:t>
      </w:r>
    </w:p>
    <w:p w14:paraId="02755B0C" w14:textId="77777777" w:rsidR="00867D4C" w:rsidRPr="00867D4C" w:rsidRDefault="00867D4C" w:rsidP="00867D4C">
      <w:pPr>
        <w:jc w:val="both"/>
        <w:rPr>
          <w:rFonts w:ascii="Arial" w:hAnsi="Arial" w:cs="Arial"/>
          <w:sz w:val="22"/>
          <w:szCs w:val="22"/>
        </w:rPr>
      </w:pPr>
    </w:p>
    <w:p w14:paraId="6B329859" w14:textId="77777777" w:rsidR="00867D4C" w:rsidRPr="00867D4C" w:rsidRDefault="00867D4C" w:rsidP="00867D4C">
      <w:pPr>
        <w:jc w:val="center"/>
        <w:rPr>
          <w:rFonts w:ascii="Arial" w:hAnsi="Arial" w:cs="Arial"/>
          <w:sz w:val="22"/>
          <w:szCs w:val="22"/>
          <w:u w:val="single"/>
        </w:rPr>
      </w:pPr>
      <w:r w:rsidRPr="00867D4C">
        <w:rPr>
          <w:rFonts w:ascii="Arial" w:hAnsi="Arial" w:cs="Arial"/>
          <w:b/>
          <w:sz w:val="22"/>
          <w:szCs w:val="22"/>
          <w:u w:val="single"/>
        </w:rPr>
        <w:t>DARBA UZDEVUMA 2. DAĻA</w:t>
      </w:r>
    </w:p>
    <w:p w14:paraId="0F0B88FF" w14:textId="77777777" w:rsidR="00867D4C" w:rsidRPr="00867D4C" w:rsidRDefault="00867D4C" w:rsidP="00867D4C">
      <w:pPr>
        <w:tabs>
          <w:tab w:val="left" w:pos="1800"/>
        </w:tabs>
        <w:jc w:val="center"/>
        <w:rPr>
          <w:rFonts w:ascii="Arial" w:hAnsi="Arial" w:cs="Arial"/>
          <w:sz w:val="22"/>
          <w:szCs w:val="22"/>
        </w:rPr>
      </w:pPr>
      <w:r w:rsidRPr="00867D4C">
        <w:rPr>
          <w:rFonts w:ascii="Arial" w:hAnsi="Arial" w:cs="Arial"/>
          <w:sz w:val="22"/>
          <w:szCs w:val="22"/>
        </w:rPr>
        <w:t>(darba uzdevuma mainīgā daļa)</w:t>
      </w:r>
    </w:p>
    <w:p w14:paraId="48935004" w14:textId="77777777" w:rsidR="00867D4C" w:rsidRPr="00867D4C" w:rsidRDefault="00867D4C" w:rsidP="00867D4C">
      <w:pPr>
        <w:jc w:val="both"/>
        <w:rPr>
          <w:rFonts w:ascii="Arial" w:hAnsi="Arial" w:cs="Arial"/>
          <w:sz w:val="22"/>
          <w:szCs w:val="22"/>
        </w:rPr>
      </w:pP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200" w:firstRow="0" w:lastRow="0" w:firstColumn="0" w:lastColumn="0" w:noHBand="1" w:noVBand="0"/>
      </w:tblPr>
      <w:tblGrid>
        <w:gridCol w:w="2924"/>
        <w:gridCol w:w="1097"/>
        <w:gridCol w:w="961"/>
        <w:gridCol w:w="1121"/>
        <w:gridCol w:w="1356"/>
        <w:gridCol w:w="824"/>
        <w:gridCol w:w="1292"/>
      </w:tblGrid>
      <w:tr w:rsidR="00867D4C" w:rsidRPr="00867D4C" w14:paraId="31A251D2" w14:textId="77777777" w:rsidTr="0034789D">
        <w:trPr>
          <w:trHeight w:val="1498"/>
          <w:jc w:val="center"/>
        </w:trPr>
        <w:tc>
          <w:tcPr>
            <w:tcW w:w="3083" w:type="dxa"/>
            <w:shd w:val="clear" w:color="auto" w:fill="E2EFD9"/>
            <w:vAlign w:val="center"/>
          </w:tcPr>
          <w:p w14:paraId="567177D4" w14:textId="77777777" w:rsidR="00867D4C" w:rsidRPr="00867D4C" w:rsidRDefault="00867D4C" w:rsidP="0034789D">
            <w:pPr>
              <w:tabs>
                <w:tab w:val="left" w:pos="1800"/>
              </w:tabs>
              <w:jc w:val="center"/>
              <w:rPr>
                <w:rFonts w:ascii="Arial" w:hAnsi="Arial" w:cs="Arial"/>
                <w:b/>
                <w:bCs/>
                <w:sz w:val="22"/>
                <w:szCs w:val="22"/>
              </w:rPr>
            </w:pPr>
            <w:r w:rsidRPr="00867D4C">
              <w:rPr>
                <w:rFonts w:ascii="Arial" w:hAnsi="Arial" w:cs="Arial"/>
                <w:b/>
                <w:bCs/>
                <w:sz w:val="22"/>
                <w:szCs w:val="22"/>
              </w:rPr>
              <w:t>Nosaukums</w:t>
            </w:r>
          </w:p>
        </w:tc>
        <w:tc>
          <w:tcPr>
            <w:tcW w:w="881" w:type="dxa"/>
            <w:shd w:val="clear" w:color="auto" w:fill="E2EFD9"/>
            <w:textDirection w:val="btLr"/>
            <w:vAlign w:val="center"/>
          </w:tcPr>
          <w:p w14:paraId="5A0ED9B4" w14:textId="77777777" w:rsidR="00867D4C" w:rsidRPr="00867D4C" w:rsidRDefault="00867D4C" w:rsidP="0034789D">
            <w:pPr>
              <w:tabs>
                <w:tab w:val="left" w:pos="1800"/>
              </w:tabs>
              <w:ind w:left="113" w:right="113"/>
              <w:jc w:val="center"/>
              <w:rPr>
                <w:rFonts w:ascii="Arial" w:hAnsi="Arial" w:cs="Arial"/>
                <w:b/>
                <w:bCs/>
                <w:sz w:val="22"/>
                <w:szCs w:val="22"/>
              </w:rPr>
            </w:pPr>
            <w:r w:rsidRPr="00867D4C">
              <w:rPr>
                <w:rFonts w:ascii="Arial" w:hAnsi="Arial" w:cs="Arial"/>
                <w:b/>
                <w:bCs/>
                <w:sz w:val="22"/>
                <w:szCs w:val="22"/>
              </w:rPr>
              <w:t>Mērvienība</w:t>
            </w:r>
          </w:p>
        </w:tc>
        <w:tc>
          <w:tcPr>
            <w:tcW w:w="961" w:type="dxa"/>
            <w:shd w:val="clear" w:color="auto" w:fill="E2EFD9"/>
            <w:noWrap/>
            <w:textDirection w:val="btLr"/>
            <w:vAlign w:val="center"/>
          </w:tcPr>
          <w:p w14:paraId="06C2B87E" w14:textId="77777777" w:rsidR="00867D4C" w:rsidRPr="00867D4C" w:rsidRDefault="00867D4C" w:rsidP="0034789D">
            <w:pPr>
              <w:tabs>
                <w:tab w:val="left" w:pos="1800"/>
              </w:tabs>
              <w:ind w:left="113" w:right="113"/>
              <w:jc w:val="center"/>
              <w:rPr>
                <w:rFonts w:ascii="Arial" w:hAnsi="Arial" w:cs="Arial"/>
                <w:b/>
                <w:bCs/>
                <w:sz w:val="22"/>
                <w:szCs w:val="22"/>
              </w:rPr>
            </w:pPr>
            <w:r w:rsidRPr="00867D4C">
              <w:rPr>
                <w:rFonts w:ascii="Arial" w:hAnsi="Arial" w:cs="Arial"/>
                <w:b/>
                <w:bCs/>
                <w:sz w:val="22"/>
                <w:szCs w:val="22"/>
              </w:rPr>
              <w:t xml:space="preserve">Daudzums </w:t>
            </w:r>
            <w:r w:rsidRPr="00E67FC4">
              <w:rPr>
                <w:rFonts w:ascii="Arial" w:hAnsi="Arial" w:cs="Arial"/>
                <w:i/>
                <w:iCs/>
                <w:sz w:val="22"/>
                <w:szCs w:val="22"/>
              </w:rPr>
              <w:t>(24 mēnešu periodā)</w:t>
            </w:r>
            <w:r w:rsidRPr="00E67FC4">
              <w:rPr>
                <w:rFonts w:ascii="Arial" w:hAnsi="Arial" w:cs="Arial"/>
                <w:b/>
                <w:bCs/>
                <w:sz w:val="22"/>
                <w:szCs w:val="22"/>
              </w:rPr>
              <w:t>*</w:t>
            </w:r>
          </w:p>
        </w:tc>
        <w:tc>
          <w:tcPr>
            <w:tcW w:w="1121" w:type="dxa"/>
            <w:shd w:val="clear" w:color="auto" w:fill="E2EFD9"/>
            <w:vAlign w:val="center"/>
          </w:tcPr>
          <w:p w14:paraId="772C750A" w14:textId="77777777" w:rsidR="00867D4C" w:rsidRPr="00867D4C" w:rsidRDefault="00867D4C" w:rsidP="0034789D">
            <w:pPr>
              <w:jc w:val="center"/>
              <w:rPr>
                <w:rFonts w:ascii="Arial" w:hAnsi="Arial" w:cs="Arial"/>
                <w:b/>
                <w:bCs/>
                <w:sz w:val="22"/>
                <w:szCs w:val="22"/>
              </w:rPr>
            </w:pPr>
            <w:r w:rsidRPr="00867D4C">
              <w:rPr>
                <w:rFonts w:ascii="Arial" w:hAnsi="Arial" w:cs="Arial"/>
                <w:b/>
                <w:bCs/>
                <w:sz w:val="22"/>
                <w:szCs w:val="22"/>
              </w:rPr>
              <w:t>Vienības izmaksa</w:t>
            </w:r>
          </w:p>
          <w:p w14:paraId="7F92F478" w14:textId="77777777" w:rsidR="00867D4C" w:rsidRPr="00867D4C" w:rsidRDefault="00867D4C" w:rsidP="0034789D">
            <w:pPr>
              <w:jc w:val="center"/>
              <w:rPr>
                <w:rFonts w:ascii="Arial" w:hAnsi="Arial" w:cs="Arial"/>
                <w:b/>
                <w:bCs/>
                <w:sz w:val="22"/>
                <w:szCs w:val="22"/>
              </w:rPr>
            </w:pPr>
            <w:r w:rsidRPr="00867D4C">
              <w:rPr>
                <w:rFonts w:ascii="Arial" w:hAnsi="Arial" w:cs="Arial"/>
                <w:b/>
                <w:bCs/>
                <w:sz w:val="22"/>
                <w:szCs w:val="22"/>
              </w:rPr>
              <w:t>EUR</w:t>
            </w:r>
          </w:p>
        </w:tc>
        <w:tc>
          <w:tcPr>
            <w:tcW w:w="1378" w:type="dxa"/>
            <w:shd w:val="clear" w:color="auto" w:fill="E2EFD9"/>
            <w:vAlign w:val="center"/>
          </w:tcPr>
          <w:p w14:paraId="43B998E7" w14:textId="77777777" w:rsidR="00867D4C" w:rsidRPr="00867D4C" w:rsidRDefault="00867D4C" w:rsidP="0034789D">
            <w:pPr>
              <w:tabs>
                <w:tab w:val="left" w:pos="1800"/>
              </w:tabs>
              <w:jc w:val="center"/>
              <w:rPr>
                <w:rFonts w:ascii="Arial" w:hAnsi="Arial" w:cs="Arial"/>
                <w:b/>
                <w:bCs/>
                <w:sz w:val="22"/>
                <w:szCs w:val="22"/>
              </w:rPr>
            </w:pPr>
            <w:r w:rsidRPr="00867D4C">
              <w:rPr>
                <w:rFonts w:ascii="Arial" w:hAnsi="Arial" w:cs="Arial"/>
                <w:b/>
                <w:bCs/>
                <w:sz w:val="22"/>
                <w:szCs w:val="22"/>
              </w:rPr>
              <w:t>Izmaksas par visu apjomu, bez PVN EUR</w:t>
            </w:r>
          </w:p>
        </w:tc>
        <w:tc>
          <w:tcPr>
            <w:tcW w:w="846" w:type="dxa"/>
            <w:shd w:val="clear" w:color="auto" w:fill="E2EFD9"/>
            <w:vAlign w:val="center"/>
          </w:tcPr>
          <w:p w14:paraId="422BB2C1" w14:textId="77777777" w:rsidR="00867D4C" w:rsidRPr="00867D4C" w:rsidRDefault="00867D4C" w:rsidP="0034789D">
            <w:pPr>
              <w:tabs>
                <w:tab w:val="left" w:pos="1800"/>
              </w:tabs>
              <w:jc w:val="center"/>
              <w:rPr>
                <w:rFonts w:ascii="Arial" w:hAnsi="Arial" w:cs="Arial"/>
                <w:b/>
                <w:bCs/>
                <w:sz w:val="22"/>
                <w:szCs w:val="22"/>
              </w:rPr>
            </w:pPr>
            <w:r w:rsidRPr="00867D4C">
              <w:rPr>
                <w:rFonts w:ascii="Arial" w:hAnsi="Arial" w:cs="Arial"/>
                <w:b/>
                <w:bCs/>
                <w:sz w:val="22"/>
                <w:szCs w:val="22"/>
              </w:rPr>
              <w:t>PVN</w:t>
            </w:r>
          </w:p>
        </w:tc>
        <w:tc>
          <w:tcPr>
            <w:tcW w:w="1305" w:type="dxa"/>
            <w:shd w:val="clear" w:color="auto" w:fill="E2EFD9"/>
            <w:vAlign w:val="center"/>
          </w:tcPr>
          <w:p w14:paraId="217571FA" w14:textId="77777777" w:rsidR="00867D4C" w:rsidRPr="00867D4C" w:rsidRDefault="00867D4C" w:rsidP="0034789D">
            <w:pPr>
              <w:jc w:val="center"/>
              <w:rPr>
                <w:rFonts w:ascii="Arial" w:hAnsi="Arial" w:cs="Arial"/>
                <w:b/>
                <w:bCs/>
                <w:sz w:val="22"/>
                <w:szCs w:val="22"/>
              </w:rPr>
            </w:pPr>
            <w:r w:rsidRPr="00867D4C">
              <w:rPr>
                <w:rFonts w:ascii="Arial" w:hAnsi="Arial" w:cs="Arial"/>
                <w:b/>
                <w:bCs/>
                <w:sz w:val="22"/>
                <w:szCs w:val="22"/>
              </w:rPr>
              <w:t>Izmaksas par visu apjomu, ar PVN EUR</w:t>
            </w:r>
          </w:p>
        </w:tc>
      </w:tr>
      <w:tr w:rsidR="00867D4C" w:rsidRPr="00867D4C" w14:paraId="219C4F86" w14:textId="77777777" w:rsidTr="0034789D">
        <w:trPr>
          <w:trHeight w:val="285"/>
          <w:jc w:val="center"/>
        </w:trPr>
        <w:tc>
          <w:tcPr>
            <w:tcW w:w="3083" w:type="dxa"/>
            <w:vAlign w:val="center"/>
          </w:tcPr>
          <w:p w14:paraId="3B29C280"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Nātrija spuldzes 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(ieskaitot 250 W spuldzi)</w:t>
            </w:r>
          </w:p>
        </w:tc>
        <w:tc>
          <w:tcPr>
            <w:tcW w:w="881" w:type="dxa"/>
            <w:vAlign w:val="center"/>
          </w:tcPr>
          <w:p w14:paraId="4C1780D7"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3CB697DD"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5</w:t>
            </w:r>
          </w:p>
        </w:tc>
        <w:tc>
          <w:tcPr>
            <w:tcW w:w="1121" w:type="dxa"/>
            <w:vAlign w:val="center"/>
          </w:tcPr>
          <w:p w14:paraId="43ECD85F"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70357B3E"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4EC5E558"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8FC497F" w14:textId="77777777" w:rsidR="00867D4C" w:rsidRPr="00867D4C" w:rsidRDefault="00867D4C" w:rsidP="0034789D">
            <w:pPr>
              <w:jc w:val="center"/>
              <w:rPr>
                <w:rFonts w:ascii="Arial" w:hAnsi="Arial" w:cs="Arial"/>
                <w:sz w:val="22"/>
                <w:szCs w:val="22"/>
                <w:lang w:eastAsia="lv-LV"/>
              </w:rPr>
            </w:pPr>
          </w:p>
        </w:tc>
      </w:tr>
      <w:tr w:rsidR="00867D4C" w:rsidRPr="00867D4C" w14:paraId="519F80EE" w14:textId="77777777" w:rsidTr="0034789D">
        <w:trPr>
          <w:trHeight w:val="285"/>
          <w:jc w:val="center"/>
        </w:trPr>
        <w:tc>
          <w:tcPr>
            <w:tcW w:w="3083" w:type="dxa"/>
            <w:vAlign w:val="center"/>
          </w:tcPr>
          <w:p w14:paraId="04A39EFA"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Nātrija spuldzes 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(ieskaitot 150 W spuldzi)</w:t>
            </w:r>
          </w:p>
        </w:tc>
        <w:tc>
          <w:tcPr>
            <w:tcW w:w="881" w:type="dxa"/>
            <w:vAlign w:val="center"/>
          </w:tcPr>
          <w:p w14:paraId="14168163"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3E6E7F0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7</w:t>
            </w:r>
          </w:p>
        </w:tc>
        <w:tc>
          <w:tcPr>
            <w:tcW w:w="1121" w:type="dxa"/>
            <w:vAlign w:val="center"/>
          </w:tcPr>
          <w:p w14:paraId="300BA44E"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49AB14BC"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43474651"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206158FC" w14:textId="77777777" w:rsidR="00867D4C" w:rsidRPr="00867D4C" w:rsidRDefault="00867D4C" w:rsidP="0034789D">
            <w:pPr>
              <w:jc w:val="center"/>
              <w:rPr>
                <w:rFonts w:ascii="Arial" w:hAnsi="Arial" w:cs="Arial"/>
                <w:sz w:val="22"/>
                <w:szCs w:val="22"/>
                <w:lang w:eastAsia="lv-LV"/>
              </w:rPr>
            </w:pPr>
          </w:p>
        </w:tc>
      </w:tr>
      <w:tr w:rsidR="00867D4C" w:rsidRPr="00867D4C" w14:paraId="5ACD30E1" w14:textId="77777777" w:rsidTr="0034789D">
        <w:trPr>
          <w:trHeight w:val="285"/>
          <w:jc w:val="center"/>
        </w:trPr>
        <w:tc>
          <w:tcPr>
            <w:tcW w:w="3083" w:type="dxa"/>
            <w:vAlign w:val="center"/>
          </w:tcPr>
          <w:p w14:paraId="6F220BF1"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Nātrija spuldzes 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(ieskaitot 125 W spuldzi)</w:t>
            </w:r>
          </w:p>
        </w:tc>
        <w:tc>
          <w:tcPr>
            <w:tcW w:w="881" w:type="dxa"/>
            <w:vAlign w:val="center"/>
          </w:tcPr>
          <w:p w14:paraId="08310275"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5B37F72D"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5</w:t>
            </w:r>
          </w:p>
        </w:tc>
        <w:tc>
          <w:tcPr>
            <w:tcW w:w="1121" w:type="dxa"/>
            <w:vAlign w:val="center"/>
          </w:tcPr>
          <w:p w14:paraId="0D126DCA"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170A9C34"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0D1724C0"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4BE99385" w14:textId="77777777" w:rsidR="00867D4C" w:rsidRPr="00867D4C" w:rsidRDefault="00867D4C" w:rsidP="0034789D">
            <w:pPr>
              <w:jc w:val="center"/>
              <w:rPr>
                <w:rFonts w:ascii="Arial" w:hAnsi="Arial" w:cs="Arial"/>
                <w:sz w:val="22"/>
                <w:szCs w:val="22"/>
                <w:lang w:eastAsia="lv-LV"/>
              </w:rPr>
            </w:pPr>
          </w:p>
        </w:tc>
      </w:tr>
      <w:tr w:rsidR="00867D4C" w:rsidRPr="00867D4C" w14:paraId="200CF981" w14:textId="77777777" w:rsidTr="0034789D">
        <w:trPr>
          <w:trHeight w:val="285"/>
          <w:jc w:val="center"/>
        </w:trPr>
        <w:tc>
          <w:tcPr>
            <w:tcW w:w="3083" w:type="dxa"/>
            <w:vAlign w:val="center"/>
          </w:tcPr>
          <w:p w14:paraId="0CD9003B"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Metāla </w:t>
            </w:r>
            <w:proofErr w:type="spellStart"/>
            <w:r w:rsidRPr="00867D4C">
              <w:rPr>
                <w:rFonts w:ascii="Arial" w:hAnsi="Arial" w:cs="Arial"/>
                <w:sz w:val="22"/>
                <w:szCs w:val="22"/>
              </w:rPr>
              <w:t>halīda</w:t>
            </w:r>
            <w:proofErr w:type="spellEnd"/>
            <w:r w:rsidRPr="00867D4C">
              <w:rPr>
                <w:rFonts w:ascii="Arial" w:hAnsi="Arial" w:cs="Arial"/>
                <w:sz w:val="22"/>
                <w:szCs w:val="22"/>
              </w:rPr>
              <w:t xml:space="preserve"> spuldzes 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(ieskaitot 250 W spuldzi)</w:t>
            </w:r>
          </w:p>
        </w:tc>
        <w:tc>
          <w:tcPr>
            <w:tcW w:w="881" w:type="dxa"/>
            <w:vAlign w:val="center"/>
          </w:tcPr>
          <w:p w14:paraId="7BEA9EC3"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72D99C0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w:t>
            </w:r>
          </w:p>
        </w:tc>
        <w:tc>
          <w:tcPr>
            <w:tcW w:w="1121" w:type="dxa"/>
            <w:vAlign w:val="center"/>
          </w:tcPr>
          <w:p w14:paraId="21443FEB"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5254DFD4"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1D1BB078"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4A4DA703" w14:textId="77777777" w:rsidR="00867D4C" w:rsidRPr="00867D4C" w:rsidRDefault="00867D4C" w:rsidP="0034789D">
            <w:pPr>
              <w:jc w:val="center"/>
              <w:rPr>
                <w:rFonts w:ascii="Arial" w:hAnsi="Arial" w:cs="Arial"/>
                <w:sz w:val="22"/>
                <w:szCs w:val="22"/>
                <w:lang w:eastAsia="lv-LV"/>
              </w:rPr>
            </w:pPr>
          </w:p>
        </w:tc>
      </w:tr>
      <w:tr w:rsidR="00867D4C" w:rsidRPr="00867D4C" w14:paraId="0AC61A9A" w14:textId="77777777" w:rsidTr="0034789D">
        <w:trPr>
          <w:trHeight w:val="285"/>
          <w:jc w:val="center"/>
        </w:trPr>
        <w:tc>
          <w:tcPr>
            <w:tcW w:w="3083" w:type="dxa"/>
            <w:vAlign w:val="center"/>
          </w:tcPr>
          <w:p w14:paraId="2CCC946B"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LED spuldzes STREET HPS 220 w, E40 nomaiņa (ieskaitot spuldzi)</w:t>
            </w:r>
          </w:p>
        </w:tc>
        <w:tc>
          <w:tcPr>
            <w:tcW w:w="881" w:type="dxa"/>
            <w:vAlign w:val="center"/>
          </w:tcPr>
          <w:p w14:paraId="3F669C72"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5E8C9781"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3</w:t>
            </w:r>
          </w:p>
        </w:tc>
        <w:tc>
          <w:tcPr>
            <w:tcW w:w="1121" w:type="dxa"/>
            <w:vAlign w:val="center"/>
          </w:tcPr>
          <w:p w14:paraId="529D24C0"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7197C160"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65E261BB"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38CC2577" w14:textId="77777777" w:rsidR="00867D4C" w:rsidRPr="00867D4C" w:rsidRDefault="00867D4C" w:rsidP="0034789D">
            <w:pPr>
              <w:jc w:val="center"/>
              <w:rPr>
                <w:rFonts w:ascii="Arial" w:hAnsi="Arial" w:cs="Arial"/>
                <w:sz w:val="22"/>
                <w:szCs w:val="22"/>
                <w:lang w:eastAsia="lv-LV"/>
              </w:rPr>
            </w:pPr>
          </w:p>
        </w:tc>
      </w:tr>
      <w:tr w:rsidR="00867D4C" w:rsidRPr="00867D4C" w14:paraId="2FBF0265" w14:textId="77777777" w:rsidTr="0034789D">
        <w:trPr>
          <w:trHeight w:val="285"/>
          <w:jc w:val="center"/>
        </w:trPr>
        <w:tc>
          <w:tcPr>
            <w:tcW w:w="3083" w:type="dxa"/>
            <w:vAlign w:val="center"/>
          </w:tcPr>
          <w:p w14:paraId="6CF74DA6"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LED spuldzes STREET HPS 137 w, E40 nomaiņa (ieskaitot spuldzi)</w:t>
            </w:r>
          </w:p>
        </w:tc>
        <w:tc>
          <w:tcPr>
            <w:tcW w:w="881" w:type="dxa"/>
            <w:vAlign w:val="center"/>
          </w:tcPr>
          <w:p w14:paraId="666AD2FC"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2B2D0D27"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10</w:t>
            </w:r>
          </w:p>
        </w:tc>
        <w:tc>
          <w:tcPr>
            <w:tcW w:w="1121" w:type="dxa"/>
            <w:vAlign w:val="center"/>
          </w:tcPr>
          <w:p w14:paraId="7A5E5174"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0F67C980"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1BA9FECE"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63A0ED5D" w14:textId="77777777" w:rsidR="00867D4C" w:rsidRPr="00867D4C" w:rsidRDefault="00867D4C" w:rsidP="0034789D">
            <w:pPr>
              <w:jc w:val="center"/>
              <w:rPr>
                <w:rFonts w:ascii="Arial" w:hAnsi="Arial" w:cs="Arial"/>
                <w:sz w:val="22"/>
                <w:szCs w:val="22"/>
                <w:lang w:eastAsia="lv-LV"/>
              </w:rPr>
            </w:pPr>
          </w:p>
        </w:tc>
      </w:tr>
      <w:tr w:rsidR="00867D4C" w:rsidRPr="00867D4C" w14:paraId="07CAE555" w14:textId="77777777" w:rsidTr="0034789D">
        <w:trPr>
          <w:trHeight w:val="285"/>
          <w:jc w:val="center"/>
        </w:trPr>
        <w:tc>
          <w:tcPr>
            <w:tcW w:w="3083" w:type="dxa"/>
            <w:vAlign w:val="center"/>
          </w:tcPr>
          <w:p w14:paraId="4DCBAEF6"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SGS spuldzes nomaiņa, izmantojot </w:t>
            </w:r>
            <w:proofErr w:type="spellStart"/>
            <w:r w:rsidRPr="00867D4C">
              <w:rPr>
                <w:rFonts w:ascii="Arial" w:hAnsi="Arial" w:cs="Arial"/>
                <w:sz w:val="22"/>
                <w:szCs w:val="22"/>
              </w:rPr>
              <w:t>hidropacēlāju</w:t>
            </w:r>
            <w:proofErr w:type="spellEnd"/>
            <w:r w:rsidRPr="00867D4C">
              <w:rPr>
                <w:rFonts w:ascii="Arial" w:hAnsi="Arial" w:cs="Arial"/>
                <w:sz w:val="22"/>
                <w:szCs w:val="22"/>
              </w:rPr>
              <w:t xml:space="preserve"> (bez spuldzes)</w:t>
            </w:r>
          </w:p>
        </w:tc>
        <w:tc>
          <w:tcPr>
            <w:tcW w:w="881" w:type="dxa"/>
            <w:vAlign w:val="center"/>
          </w:tcPr>
          <w:p w14:paraId="1A03FE25"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26397EB3"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20</w:t>
            </w:r>
          </w:p>
        </w:tc>
        <w:tc>
          <w:tcPr>
            <w:tcW w:w="1121" w:type="dxa"/>
            <w:vAlign w:val="center"/>
          </w:tcPr>
          <w:p w14:paraId="06BE67C8"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51A01376"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05176B5D"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6E7E8BED" w14:textId="77777777" w:rsidR="00867D4C" w:rsidRPr="00867D4C" w:rsidRDefault="00867D4C" w:rsidP="0034789D">
            <w:pPr>
              <w:jc w:val="center"/>
              <w:rPr>
                <w:rFonts w:ascii="Arial" w:hAnsi="Arial" w:cs="Arial"/>
                <w:sz w:val="22"/>
                <w:szCs w:val="22"/>
                <w:lang w:eastAsia="lv-LV"/>
              </w:rPr>
            </w:pPr>
          </w:p>
        </w:tc>
      </w:tr>
      <w:tr w:rsidR="00867D4C" w:rsidRPr="00867D4C" w14:paraId="58CF4502" w14:textId="77777777" w:rsidTr="0034789D">
        <w:trPr>
          <w:trHeight w:val="285"/>
          <w:jc w:val="center"/>
        </w:trPr>
        <w:tc>
          <w:tcPr>
            <w:tcW w:w="3083" w:type="dxa"/>
            <w:vAlign w:val="center"/>
          </w:tcPr>
          <w:p w14:paraId="0DCCA674"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Balstu nomaiņa (8 m cinkots balsts) </w:t>
            </w:r>
          </w:p>
        </w:tc>
        <w:tc>
          <w:tcPr>
            <w:tcW w:w="881" w:type="dxa"/>
            <w:vAlign w:val="center"/>
          </w:tcPr>
          <w:p w14:paraId="7F1A68E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33388CE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4</w:t>
            </w:r>
          </w:p>
        </w:tc>
        <w:tc>
          <w:tcPr>
            <w:tcW w:w="1121" w:type="dxa"/>
            <w:vAlign w:val="center"/>
          </w:tcPr>
          <w:p w14:paraId="1B81C83E"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5CEBBBF4"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5A9659C7"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54FF14D6" w14:textId="77777777" w:rsidR="00867D4C" w:rsidRPr="00867D4C" w:rsidRDefault="00867D4C" w:rsidP="0034789D">
            <w:pPr>
              <w:jc w:val="center"/>
              <w:rPr>
                <w:rFonts w:ascii="Arial" w:hAnsi="Arial" w:cs="Arial"/>
                <w:sz w:val="22"/>
                <w:szCs w:val="22"/>
                <w:lang w:eastAsia="lv-LV"/>
              </w:rPr>
            </w:pPr>
          </w:p>
        </w:tc>
      </w:tr>
      <w:tr w:rsidR="00867D4C" w:rsidRPr="00867D4C" w14:paraId="6613234F" w14:textId="77777777" w:rsidTr="0034789D">
        <w:trPr>
          <w:trHeight w:val="285"/>
          <w:jc w:val="center"/>
        </w:trPr>
        <w:tc>
          <w:tcPr>
            <w:tcW w:w="3083" w:type="dxa"/>
            <w:vAlign w:val="center"/>
          </w:tcPr>
          <w:p w14:paraId="229753D1"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Balstu nomaiņa (10 m cinkots balsts)</w:t>
            </w:r>
          </w:p>
        </w:tc>
        <w:tc>
          <w:tcPr>
            <w:tcW w:w="881" w:type="dxa"/>
            <w:vAlign w:val="center"/>
          </w:tcPr>
          <w:p w14:paraId="22773698"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52762B80"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w:t>
            </w:r>
          </w:p>
        </w:tc>
        <w:tc>
          <w:tcPr>
            <w:tcW w:w="1121" w:type="dxa"/>
            <w:vAlign w:val="center"/>
          </w:tcPr>
          <w:p w14:paraId="1A6FB5E1"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4AA12D30"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244F69F9"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5A13FA4" w14:textId="77777777" w:rsidR="00867D4C" w:rsidRPr="00867D4C" w:rsidRDefault="00867D4C" w:rsidP="0034789D">
            <w:pPr>
              <w:jc w:val="center"/>
              <w:rPr>
                <w:rFonts w:ascii="Arial" w:hAnsi="Arial" w:cs="Arial"/>
                <w:sz w:val="22"/>
                <w:szCs w:val="22"/>
                <w:lang w:eastAsia="lv-LV"/>
              </w:rPr>
            </w:pPr>
          </w:p>
        </w:tc>
      </w:tr>
      <w:tr w:rsidR="00867D4C" w:rsidRPr="00867D4C" w14:paraId="6E93D5B6" w14:textId="77777777" w:rsidTr="0034789D">
        <w:trPr>
          <w:trHeight w:val="285"/>
          <w:jc w:val="center"/>
        </w:trPr>
        <w:tc>
          <w:tcPr>
            <w:tcW w:w="3083" w:type="dxa"/>
            <w:vAlign w:val="center"/>
          </w:tcPr>
          <w:p w14:paraId="073E7867"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Balstu nomaiņa (12 m cinkots balsts)</w:t>
            </w:r>
          </w:p>
        </w:tc>
        <w:tc>
          <w:tcPr>
            <w:tcW w:w="881" w:type="dxa"/>
            <w:vAlign w:val="center"/>
          </w:tcPr>
          <w:p w14:paraId="029DADB6"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761DCB9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w:t>
            </w:r>
          </w:p>
        </w:tc>
        <w:tc>
          <w:tcPr>
            <w:tcW w:w="1121" w:type="dxa"/>
            <w:vAlign w:val="center"/>
          </w:tcPr>
          <w:p w14:paraId="70198EEB"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1F8CBD64"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754A6E15"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436E03C8" w14:textId="77777777" w:rsidR="00867D4C" w:rsidRPr="00867D4C" w:rsidRDefault="00867D4C" w:rsidP="0034789D">
            <w:pPr>
              <w:jc w:val="center"/>
              <w:rPr>
                <w:rFonts w:ascii="Arial" w:hAnsi="Arial" w:cs="Arial"/>
                <w:sz w:val="22"/>
                <w:szCs w:val="22"/>
                <w:lang w:eastAsia="lv-LV"/>
              </w:rPr>
            </w:pPr>
          </w:p>
        </w:tc>
      </w:tr>
      <w:tr w:rsidR="00867D4C" w:rsidRPr="00867D4C" w14:paraId="2A974AFB" w14:textId="77777777" w:rsidTr="0034789D">
        <w:trPr>
          <w:trHeight w:val="285"/>
          <w:jc w:val="center"/>
        </w:trPr>
        <w:tc>
          <w:tcPr>
            <w:tcW w:w="3083" w:type="dxa"/>
            <w:vAlign w:val="center"/>
          </w:tcPr>
          <w:p w14:paraId="387AA0F4"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Bojājumu noteikšana balstu elementos un to novēršana</w:t>
            </w:r>
          </w:p>
        </w:tc>
        <w:tc>
          <w:tcPr>
            <w:tcW w:w="881" w:type="dxa"/>
            <w:vAlign w:val="center"/>
          </w:tcPr>
          <w:p w14:paraId="537D719A"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bojājums</w:t>
            </w:r>
          </w:p>
        </w:tc>
        <w:tc>
          <w:tcPr>
            <w:tcW w:w="961" w:type="dxa"/>
            <w:noWrap/>
            <w:vAlign w:val="center"/>
          </w:tcPr>
          <w:p w14:paraId="0E7C0D4C"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8</w:t>
            </w:r>
          </w:p>
        </w:tc>
        <w:tc>
          <w:tcPr>
            <w:tcW w:w="1121" w:type="dxa"/>
            <w:vAlign w:val="center"/>
          </w:tcPr>
          <w:p w14:paraId="4816C2BF"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2C3A04B0"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48D28B9C"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5042B7F0" w14:textId="77777777" w:rsidR="00867D4C" w:rsidRPr="00867D4C" w:rsidRDefault="00867D4C" w:rsidP="0034789D">
            <w:pPr>
              <w:jc w:val="center"/>
              <w:rPr>
                <w:rFonts w:ascii="Arial" w:hAnsi="Arial" w:cs="Arial"/>
                <w:sz w:val="22"/>
                <w:szCs w:val="22"/>
                <w:lang w:eastAsia="lv-LV"/>
              </w:rPr>
            </w:pPr>
          </w:p>
        </w:tc>
      </w:tr>
      <w:tr w:rsidR="00867D4C" w:rsidRPr="00867D4C" w14:paraId="51B1EBA8" w14:textId="77777777" w:rsidTr="0034789D">
        <w:trPr>
          <w:trHeight w:val="285"/>
          <w:jc w:val="center"/>
        </w:trPr>
        <w:tc>
          <w:tcPr>
            <w:tcW w:w="3083" w:type="dxa"/>
            <w:vAlign w:val="center"/>
          </w:tcPr>
          <w:p w14:paraId="09243C07"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Bojājumu noteikšana ielu apgaismošanas kabeļu tīklos </w:t>
            </w:r>
          </w:p>
        </w:tc>
        <w:tc>
          <w:tcPr>
            <w:tcW w:w="881" w:type="dxa"/>
            <w:vAlign w:val="center"/>
          </w:tcPr>
          <w:p w14:paraId="4E1F9EE6"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vietas</w:t>
            </w:r>
          </w:p>
        </w:tc>
        <w:tc>
          <w:tcPr>
            <w:tcW w:w="961" w:type="dxa"/>
            <w:noWrap/>
            <w:vAlign w:val="center"/>
          </w:tcPr>
          <w:p w14:paraId="2E1FCCE6"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7</w:t>
            </w:r>
          </w:p>
        </w:tc>
        <w:tc>
          <w:tcPr>
            <w:tcW w:w="1121" w:type="dxa"/>
            <w:vAlign w:val="center"/>
          </w:tcPr>
          <w:p w14:paraId="15046A40"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656CD2CB"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1ADFA2C5"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0741E0F" w14:textId="77777777" w:rsidR="00867D4C" w:rsidRPr="00867D4C" w:rsidRDefault="00867D4C" w:rsidP="0034789D">
            <w:pPr>
              <w:jc w:val="center"/>
              <w:rPr>
                <w:rFonts w:ascii="Arial" w:hAnsi="Arial" w:cs="Arial"/>
                <w:sz w:val="22"/>
                <w:szCs w:val="22"/>
                <w:lang w:eastAsia="lv-LV"/>
              </w:rPr>
            </w:pPr>
          </w:p>
        </w:tc>
      </w:tr>
      <w:tr w:rsidR="00867D4C" w:rsidRPr="00867D4C" w14:paraId="569D519D" w14:textId="77777777" w:rsidTr="0034789D">
        <w:trPr>
          <w:trHeight w:val="285"/>
          <w:jc w:val="center"/>
        </w:trPr>
        <w:tc>
          <w:tcPr>
            <w:tcW w:w="3083" w:type="dxa"/>
            <w:vAlign w:val="center"/>
          </w:tcPr>
          <w:p w14:paraId="31AA6D70" w14:textId="670BC2B0" w:rsidR="00867D4C" w:rsidRPr="00867D4C" w:rsidRDefault="00867D4C" w:rsidP="0034789D">
            <w:pPr>
              <w:jc w:val="both"/>
              <w:rPr>
                <w:rFonts w:ascii="Arial" w:hAnsi="Arial" w:cs="Arial"/>
                <w:sz w:val="22"/>
                <w:szCs w:val="22"/>
              </w:rPr>
            </w:pPr>
            <w:r w:rsidRPr="00867D4C">
              <w:rPr>
                <w:rFonts w:ascii="Arial" w:hAnsi="Arial" w:cs="Arial"/>
                <w:sz w:val="22"/>
                <w:szCs w:val="22"/>
              </w:rPr>
              <w:lastRenderedPageBreak/>
              <w:t xml:space="preserve">Kabeļu tranšejas rakšana un </w:t>
            </w:r>
            <w:r w:rsidRPr="00391940">
              <w:rPr>
                <w:rFonts w:ascii="Arial" w:hAnsi="Arial" w:cs="Arial"/>
                <w:sz w:val="22"/>
                <w:szCs w:val="22"/>
              </w:rPr>
              <w:t>aizbēršana</w:t>
            </w:r>
            <w:r w:rsidR="00F64C46" w:rsidRPr="00391940">
              <w:rPr>
                <w:rFonts w:ascii="Arial" w:hAnsi="Arial" w:cs="Arial"/>
                <w:sz w:val="22"/>
                <w:szCs w:val="22"/>
              </w:rPr>
              <w:t xml:space="preserve"> (segumu atjaunojot iepriekšējā vai labākā stāvoklī)</w:t>
            </w:r>
          </w:p>
        </w:tc>
        <w:tc>
          <w:tcPr>
            <w:tcW w:w="881" w:type="dxa"/>
            <w:vAlign w:val="center"/>
          </w:tcPr>
          <w:p w14:paraId="7235409E"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m</w:t>
            </w:r>
          </w:p>
        </w:tc>
        <w:tc>
          <w:tcPr>
            <w:tcW w:w="961" w:type="dxa"/>
            <w:noWrap/>
            <w:vAlign w:val="center"/>
          </w:tcPr>
          <w:p w14:paraId="7FFCF2E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110</w:t>
            </w:r>
          </w:p>
        </w:tc>
        <w:tc>
          <w:tcPr>
            <w:tcW w:w="1121" w:type="dxa"/>
            <w:vAlign w:val="center"/>
          </w:tcPr>
          <w:p w14:paraId="26001596"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6C48EAD7"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446621A8"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D260512" w14:textId="77777777" w:rsidR="00867D4C" w:rsidRPr="00867D4C" w:rsidRDefault="00867D4C" w:rsidP="0034789D">
            <w:pPr>
              <w:jc w:val="center"/>
              <w:rPr>
                <w:rFonts w:ascii="Arial" w:hAnsi="Arial" w:cs="Arial"/>
                <w:sz w:val="22"/>
                <w:szCs w:val="22"/>
                <w:lang w:eastAsia="lv-LV"/>
              </w:rPr>
            </w:pPr>
          </w:p>
        </w:tc>
      </w:tr>
      <w:tr w:rsidR="00867D4C" w:rsidRPr="00867D4C" w14:paraId="7C798FBD" w14:textId="77777777" w:rsidTr="0034789D">
        <w:trPr>
          <w:trHeight w:val="330"/>
          <w:jc w:val="center"/>
        </w:trPr>
        <w:tc>
          <w:tcPr>
            <w:tcW w:w="3083" w:type="dxa"/>
            <w:vAlign w:val="center"/>
          </w:tcPr>
          <w:p w14:paraId="6C50D836"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Kabeļa ieguldīšana, ieskaitot kabeli līdz 35 mm</w:t>
            </w:r>
            <w:r w:rsidRPr="00867D4C">
              <w:rPr>
                <w:rFonts w:ascii="Arial" w:hAnsi="Arial" w:cs="Arial"/>
                <w:sz w:val="22"/>
                <w:szCs w:val="22"/>
                <w:vertAlign w:val="superscript"/>
              </w:rPr>
              <w:t>2</w:t>
            </w:r>
          </w:p>
        </w:tc>
        <w:tc>
          <w:tcPr>
            <w:tcW w:w="881" w:type="dxa"/>
            <w:vAlign w:val="center"/>
          </w:tcPr>
          <w:p w14:paraId="74838A32"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m</w:t>
            </w:r>
          </w:p>
        </w:tc>
        <w:tc>
          <w:tcPr>
            <w:tcW w:w="961" w:type="dxa"/>
            <w:noWrap/>
            <w:vAlign w:val="center"/>
          </w:tcPr>
          <w:p w14:paraId="7559A6A8"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125</w:t>
            </w:r>
          </w:p>
        </w:tc>
        <w:tc>
          <w:tcPr>
            <w:tcW w:w="1121" w:type="dxa"/>
            <w:vAlign w:val="center"/>
          </w:tcPr>
          <w:p w14:paraId="0B5B7D09"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4FD87B70"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3F04683B"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271F7288" w14:textId="77777777" w:rsidR="00867D4C" w:rsidRPr="00867D4C" w:rsidRDefault="00867D4C" w:rsidP="0034789D">
            <w:pPr>
              <w:jc w:val="center"/>
              <w:rPr>
                <w:rFonts w:ascii="Arial" w:hAnsi="Arial" w:cs="Arial"/>
                <w:sz w:val="22"/>
                <w:szCs w:val="22"/>
                <w:lang w:eastAsia="lv-LV"/>
              </w:rPr>
            </w:pPr>
          </w:p>
        </w:tc>
      </w:tr>
      <w:tr w:rsidR="00867D4C" w:rsidRPr="00867D4C" w14:paraId="18CEF93A" w14:textId="77777777" w:rsidTr="0034789D">
        <w:trPr>
          <w:trHeight w:val="330"/>
          <w:jc w:val="center"/>
        </w:trPr>
        <w:tc>
          <w:tcPr>
            <w:tcW w:w="3083" w:type="dxa"/>
            <w:vAlign w:val="center"/>
          </w:tcPr>
          <w:p w14:paraId="5E8C38AC"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Kabeļu galu apdare līdz 35 mm</w:t>
            </w:r>
            <w:r w:rsidRPr="00867D4C">
              <w:rPr>
                <w:rFonts w:ascii="Arial" w:hAnsi="Arial" w:cs="Arial"/>
                <w:sz w:val="22"/>
                <w:szCs w:val="22"/>
                <w:vertAlign w:val="superscript"/>
              </w:rPr>
              <w:t>2</w:t>
            </w:r>
          </w:p>
        </w:tc>
        <w:tc>
          <w:tcPr>
            <w:tcW w:w="881" w:type="dxa"/>
            <w:vAlign w:val="center"/>
          </w:tcPr>
          <w:p w14:paraId="446717C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4208A382"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10</w:t>
            </w:r>
          </w:p>
        </w:tc>
        <w:tc>
          <w:tcPr>
            <w:tcW w:w="1121" w:type="dxa"/>
            <w:vAlign w:val="center"/>
          </w:tcPr>
          <w:p w14:paraId="6075871E"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17CD8263"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420FC670"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723C928C" w14:textId="77777777" w:rsidR="00867D4C" w:rsidRPr="00867D4C" w:rsidRDefault="00867D4C" w:rsidP="0034789D">
            <w:pPr>
              <w:jc w:val="center"/>
              <w:rPr>
                <w:rFonts w:ascii="Arial" w:hAnsi="Arial" w:cs="Arial"/>
                <w:sz w:val="22"/>
                <w:szCs w:val="22"/>
                <w:lang w:eastAsia="lv-LV"/>
              </w:rPr>
            </w:pPr>
          </w:p>
        </w:tc>
      </w:tr>
      <w:tr w:rsidR="00867D4C" w:rsidRPr="00867D4C" w14:paraId="28CC4C6E" w14:textId="77777777" w:rsidTr="0034789D">
        <w:trPr>
          <w:trHeight w:val="285"/>
          <w:jc w:val="center"/>
        </w:trPr>
        <w:tc>
          <w:tcPr>
            <w:tcW w:w="3083" w:type="dxa"/>
            <w:vAlign w:val="center"/>
          </w:tcPr>
          <w:p w14:paraId="573BDCFE"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 xml:space="preserve">Sausā kabeļa savienojošās uzmavas montāža </w:t>
            </w:r>
          </w:p>
        </w:tc>
        <w:tc>
          <w:tcPr>
            <w:tcW w:w="881" w:type="dxa"/>
            <w:vAlign w:val="center"/>
          </w:tcPr>
          <w:p w14:paraId="2E99DB95"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5F89BEC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12</w:t>
            </w:r>
          </w:p>
        </w:tc>
        <w:tc>
          <w:tcPr>
            <w:tcW w:w="1121" w:type="dxa"/>
            <w:vAlign w:val="center"/>
          </w:tcPr>
          <w:p w14:paraId="426844A9"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351EF0F8"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7F0F314F"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4E38E07" w14:textId="77777777" w:rsidR="00867D4C" w:rsidRPr="00867D4C" w:rsidRDefault="00867D4C" w:rsidP="0034789D">
            <w:pPr>
              <w:jc w:val="center"/>
              <w:rPr>
                <w:rFonts w:ascii="Arial" w:hAnsi="Arial" w:cs="Arial"/>
                <w:sz w:val="22"/>
                <w:szCs w:val="22"/>
                <w:lang w:eastAsia="lv-LV"/>
              </w:rPr>
            </w:pPr>
          </w:p>
        </w:tc>
      </w:tr>
      <w:tr w:rsidR="00867D4C" w:rsidRPr="00867D4C" w14:paraId="536B2F72" w14:textId="77777777" w:rsidTr="0034789D">
        <w:trPr>
          <w:trHeight w:val="285"/>
          <w:jc w:val="center"/>
        </w:trPr>
        <w:tc>
          <w:tcPr>
            <w:tcW w:w="3083" w:type="dxa"/>
            <w:vAlign w:val="center"/>
          </w:tcPr>
          <w:p w14:paraId="409CE00B"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Slapjā kabeļa savienojošās uzmavas montāža</w:t>
            </w:r>
          </w:p>
        </w:tc>
        <w:tc>
          <w:tcPr>
            <w:tcW w:w="881" w:type="dxa"/>
            <w:vAlign w:val="center"/>
          </w:tcPr>
          <w:p w14:paraId="5D4BD5C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4155B7BE"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w:t>
            </w:r>
          </w:p>
        </w:tc>
        <w:tc>
          <w:tcPr>
            <w:tcW w:w="1121" w:type="dxa"/>
            <w:vAlign w:val="center"/>
          </w:tcPr>
          <w:p w14:paraId="1076DC8D"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3AF7CF9C"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4FE46AF6"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8E850AA" w14:textId="77777777" w:rsidR="00867D4C" w:rsidRPr="00867D4C" w:rsidRDefault="00867D4C" w:rsidP="0034789D">
            <w:pPr>
              <w:jc w:val="center"/>
              <w:rPr>
                <w:rFonts w:ascii="Arial" w:hAnsi="Arial" w:cs="Arial"/>
                <w:sz w:val="22"/>
                <w:szCs w:val="22"/>
                <w:lang w:eastAsia="lv-LV"/>
              </w:rPr>
            </w:pPr>
          </w:p>
        </w:tc>
      </w:tr>
      <w:tr w:rsidR="00867D4C" w:rsidRPr="00867D4C" w14:paraId="6EB034A7" w14:textId="77777777" w:rsidTr="0034789D">
        <w:trPr>
          <w:trHeight w:val="285"/>
          <w:jc w:val="center"/>
        </w:trPr>
        <w:tc>
          <w:tcPr>
            <w:tcW w:w="3083" w:type="dxa"/>
            <w:vAlign w:val="center"/>
          </w:tcPr>
          <w:p w14:paraId="52081044"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Apgaismošanas armatūras remonts</w:t>
            </w:r>
          </w:p>
        </w:tc>
        <w:tc>
          <w:tcPr>
            <w:tcW w:w="881" w:type="dxa"/>
            <w:vAlign w:val="center"/>
          </w:tcPr>
          <w:p w14:paraId="1A64D11B"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28B6A877"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15</w:t>
            </w:r>
          </w:p>
        </w:tc>
        <w:tc>
          <w:tcPr>
            <w:tcW w:w="1121" w:type="dxa"/>
            <w:vAlign w:val="center"/>
          </w:tcPr>
          <w:p w14:paraId="0269A4CB"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29E39EC5"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1C4EA6B1"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105D847C" w14:textId="77777777" w:rsidR="00867D4C" w:rsidRPr="00867D4C" w:rsidRDefault="00867D4C" w:rsidP="0034789D">
            <w:pPr>
              <w:jc w:val="center"/>
              <w:rPr>
                <w:rFonts w:ascii="Arial" w:hAnsi="Arial" w:cs="Arial"/>
                <w:sz w:val="22"/>
                <w:szCs w:val="22"/>
                <w:lang w:eastAsia="lv-LV"/>
              </w:rPr>
            </w:pPr>
          </w:p>
        </w:tc>
      </w:tr>
      <w:tr w:rsidR="00867D4C" w:rsidRPr="00867D4C" w14:paraId="49A1E33F" w14:textId="77777777" w:rsidTr="0034789D">
        <w:trPr>
          <w:trHeight w:val="570"/>
          <w:jc w:val="center"/>
        </w:trPr>
        <w:tc>
          <w:tcPr>
            <w:tcW w:w="3083" w:type="dxa"/>
            <w:vAlign w:val="center"/>
          </w:tcPr>
          <w:p w14:paraId="78E0DFED"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Apgaismojuma balsta drošinātāju spaiļu komplekta remonts</w:t>
            </w:r>
          </w:p>
        </w:tc>
        <w:tc>
          <w:tcPr>
            <w:tcW w:w="881" w:type="dxa"/>
            <w:vAlign w:val="center"/>
          </w:tcPr>
          <w:p w14:paraId="65FB91A3"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7F0F14DE"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15</w:t>
            </w:r>
          </w:p>
        </w:tc>
        <w:tc>
          <w:tcPr>
            <w:tcW w:w="1121" w:type="dxa"/>
            <w:vAlign w:val="center"/>
          </w:tcPr>
          <w:p w14:paraId="00A0961E"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2BABADFA"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743E28AF"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0FABB741" w14:textId="77777777" w:rsidR="00867D4C" w:rsidRPr="00867D4C" w:rsidRDefault="00867D4C" w:rsidP="0034789D">
            <w:pPr>
              <w:jc w:val="center"/>
              <w:rPr>
                <w:rFonts w:ascii="Arial" w:hAnsi="Arial" w:cs="Arial"/>
                <w:sz w:val="22"/>
                <w:szCs w:val="22"/>
                <w:lang w:eastAsia="lv-LV"/>
              </w:rPr>
            </w:pPr>
          </w:p>
        </w:tc>
      </w:tr>
      <w:tr w:rsidR="00867D4C" w:rsidRPr="00867D4C" w14:paraId="0ECEB9B0" w14:textId="77777777" w:rsidTr="0034789D">
        <w:trPr>
          <w:trHeight w:val="285"/>
          <w:jc w:val="center"/>
        </w:trPr>
        <w:tc>
          <w:tcPr>
            <w:tcW w:w="3083" w:type="dxa"/>
            <w:vAlign w:val="center"/>
          </w:tcPr>
          <w:p w14:paraId="6297CF49" w14:textId="77777777" w:rsidR="00867D4C" w:rsidRPr="00867D4C" w:rsidRDefault="00867D4C" w:rsidP="0034789D">
            <w:pPr>
              <w:jc w:val="both"/>
              <w:rPr>
                <w:rFonts w:ascii="Arial" w:hAnsi="Arial" w:cs="Arial"/>
                <w:color w:val="000000"/>
                <w:sz w:val="22"/>
                <w:szCs w:val="22"/>
              </w:rPr>
            </w:pPr>
            <w:r w:rsidRPr="00867D4C">
              <w:rPr>
                <w:rFonts w:ascii="Arial" w:hAnsi="Arial" w:cs="Arial"/>
                <w:color w:val="000000"/>
                <w:sz w:val="22"/>
                <w:szCs w:val="22"/>
              </w:rPr>
              <w:t xml:space="preserve">Kabeļu </w:t>
            </w:r>
            <w:proofErr w:type="spellStart"/>
            <w:r w:rsidRPr="00867D4C">
              <w:rPr>
                <w:rFonts w:ascii="Arial" w:hAnsi="Arial" w:cs="Arial"/>
                <w:color w:val="000000"/>
                <w:sz w:val="22"/>
                <w:szCs w:val="22"/>
              </w:rPr>
              <w:t>sadalnes</w:t>
            </w:r>
            <w:proofErr w:type="spellEnd"/>
            <w:r w:rsidRPr="00867D4C">
              <w:rPr>
                <w:rFonts w:ascii="Arial" w:hAnsi="Arial" w:cs="Arial"/>
                <w:color w:val="000000"/>
                <w:sz w:val="22"/>
                <w:szCs w:val="22"/>
              </w:rPr>
              <w:t xml:space="preserve"> K3-20-005 nomaiņa ar pamatni P3 (ieskaitot materiālu izmaksas)</w:t>
            </w:r>
          </w:p>
        </w:tc>
        <w:tc>
          <w:tcPr>
            <w:tcW w:w="881" w:type="dxa"/>
            <w:vAlign w:val="center"/>
          </w:tcPr>
          <w:p w14:paraId="74F816D5"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6C90D81F"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2</w:t>
            </w:r>
          </w:p>
        </w:tc>
        <w:tc>
          <w:tcPr>
            <w:tcW w:w="1121" w:type="dxa"/>
            <w:vAlign w:val="center"/>
          </w:tcPr>
          <w:p w14:paraId="0BC00916"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61295327"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0967E7EC"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7238F9A9" w14:textId="77777777" w:rsidR="00867D4C" w:rsidRPr="00867D4C" w:rsidRDefault="00867D4C" w:rsidP="0034789D">
            <w:pPr>
              <w:jc w:val="center"/>
              <w:rPr>
                <w:rFonts w:ascii="Arial" w:hAnsi="Arial" w:cs="Arial"/>
                <w:sz w:val="22"/>
                <w:szCs w:val="22"/>
                <w:lang w:eastAsia="lv-LV"/>
              </w:rPr>
            </w:pPr>
          </w:p>
        </w:tc>
      </w:tr>
      <w:tr w:rsidR="00867D4C" w:rsidRPr="00867D4C" w14:paraId="7998CCC4" w14:textId="77777777" w:rsidTr="0034789D">
        <w:trPr>
          <w:trHeight w:val="285"/>
          <w:jc w:val="center"/>
        </w:trPr>
        <w:tc>
          <w:tcPr>
            <w:tcW w:w="3083" w:type="dxa"/>
            <w:vAlign w:val="center"/>
          </w:tcPr>
          <w:p w14:paraId="2BB660FE"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PN-2 drošinātāju nomaiņa</w:t>
            </w:r>
          </w:p>
        </w:tc>
        <w:tc>
          <w:tcPr>
            <w:tcW w:w="881" w:type="dxa"/>
            <w:vAlign w:val="center"/>
          </w:tcPr>
          <w:p w14:paraId="0EB3B1C4"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1EB7563E"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15</w:t>
            </w:r>
          </w:p>
        </w:tc>
        <w:tc>
          <w:tcPr>
            <w:tcW w:w="1121" w:type="dxa"/>
            <w:vAlign w:val="center"/>
          </w:tcPr>
          <w:p w14:paraId="7A74382D"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579C0444"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175C9087"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55214D21" w14:textId="77777777" w:rsidR="00867D4C" w:rsidRPr="00867D4C" w:rsidRDefault="00867D4C" w:rsidP="0034789D">
            <w:pPr>
              <w:jc w:val="center"/>
              <w:rPr>
                <w:rFonts w:ascii="Arial" w:hAnsi="Arial" w:cs="Arial"/>
                <w:sz w:val="22"/>
                <w:szCs w:val="22"/>
                <w:lang w:eastAsia="lv-LV"/>
              </w:rPr>
            </w:pPr>
          </w:p>
        </w:tc>
      </w:tr>
      <w:tr w:rsidR="00867D4C" w:rsidRPr="00867D4C" w14:paraId="47EABE66" w14:textId="77777777" w:rsidTr="0034789D">
        <w:trPr>
          <w:trHeight w:val="285"/>
          <w:jc w:val="center"/>
        </w:trPr>
        <w:tc>
          <w:tcPr>
            <w:tcW w:w="3083" w:type="dxa"/>
            <w:vAlign w:val="center"/>
          </w:tcPr>
          <w:p w14:paraId="75F47CFA"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Uzskaites un palaišanas punktu remonti, nomainot palaišanas iekārtas</w:t>
            </w:r>
          </w:p>
        </w:tc>
        <w:tc>
          <w:tcPr>
            <w:tcW w:w="881" w:type="dxa"/>
            <w:vAlign w:val="center"/>
          </w:tcPr>
          <w:p w14:paraId="3F6B73BD"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1843E950"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4</w:t>
            </w:r>
          </w:p>
        </w:tc>
        <w:tc>
          <w:tcPr>
            <w:tcW w:w="1121" w:type="dxa"/>
            <w:vAlign w:val="center"/>
          </w:tcPr>
          <w:p w14:paraId="005A58C4" w14:textId="77777777" w:rsidR="00867D4C" w:rsidRPr="00867D4C" w:rsidRDefault="00867D4C" w:rsidP="0034789D">
            <w:pPr>
              <w:jc w:val="center"/>
              <w:rPr>
                <w:rFonts w:ascii="Arial" w:hAnsi="Arial" w:cs="Arial"/>
                <w:sz w:val="22"/>
                <w:szCs w:val="22"/>
                <w:lang w:eastAsia="lv-LV"/>
              </w:rPr>
            </w:pPr>
          </w:p>
        </w:tc>
        <w:tc>
          <w:tcPr>
            <w:tcW w:w="1378" w:type="dxa"/>
            <w:vAlign w:val="center"/>
          </w:tcPr>
          <w:p w14:paraId="250BFB3F" w14:textId="77777777" w:rsidR="00867D4C" w:rsidRPr="00867D4C" w:rsidRDefault="00867D4C" w:rsidP="0034789D">
            <w:pPr>
              <w:jc w:val="center"/>
              <w:rPr>
                <w:rFonts w:ascii="Arial" w:hAnsi="Arial" w:cs="Arial"/>
                <w:sz w:val="22"/>
                <w:szCs w:val="22"/>
                <w:lang w:eastAsia="lv-LV"/>
              </w:rPr>
            </w:pPr>
          </w:p>
        </w:tc>
        <w:tc>
          <w:tcPr>
            <w:tcW w:w="846" w:type="dxa"/>
            <w:vAlign w:val="center"/>
          </w:tcPr>
          <w:p w14:paraId="57B26186" w14:textId="77777777" w:rsidR="00867D4C" w:rsidRPr="00867D4C" w:rsidRDefault="00867D4C" w:rsidP="0034789D">
            <w:pPr>
              <w:jc w:val="center"/>
              <w:rPr>
                <w:rFonts w:ascii="Arial" w:hAnsi="Arial" w:cs="Arial"/>
                <w:sz w:val="22"/>
                <w:szCs w:val="22"/>
                <w:lang w:eastAsia="lv-LV"/>
              </w:rPr>
            </w:pPr>
          </w:p>
        </w:tc>
        <w:tc>
          <w:tcPr>
            <w:tcW w:w="1305" w:type="dxa"/>
            <w:vAlign w:val="center"/>
          </w:tcPr>
          <w:p w14:paraId="71543E66" w14:textId="77777777" w:rsidR="00867D4C" w:rsidRPr="00867D4C" w:rsidRDefault="00867D4C" w:rsidP="0034789D">
            <w:pPr>
              <w:jc w:val="center"/>
              <w:rPr>
                <w:rFonts w:ascii="Arial" w:hAnsi="Arial" w:cs="Arial"/>
                <w:sz w:val="22"/>
                <w:szCs w:val="22"/>
                <w:lang w:eastAsia="lv-LV"/>
              </w:rPr>
            </w:pPr>
          </w:p>
        </w:tc>
      </w:tr>
      <w:tr w:rsidR="00867D4C" w:rsidRPr="00867D4C" w14:paraId="0007EE03" w14:textId="77777777" w:rsidTr="0034789D">
        <w:trPr>
          <w:trHeight w:val="285"/>
          <w:jc w:val="center"/>
        </w:trPr>
        <w:tc>
          <w:tcPr>
            <w:tcW w:w="3083" w:type="dxa"/>
            <w:vAlign w:val="center"/>
          </w:tcPr>
          <w:p w14:paraId="139725E6" w14:textId="77777777" w:rsidR="00867D4C" w:rsidRPr="00867D4C" w:rsidRDefault="00867D4C" w:rsidP="0034789D">
            <w:pPr>
              <w:jc w:val="both"/>
              <w:rPr>
                <w:rFonts w:ascii="Arial" w:hAnsi="Arial" w:cs="Arial"/>
                <w:sz w:val="22"/>
                <w:szCs w:val="22"/>
              </w:rPr>
            </w:pPr>
            <w:r w:rsidRPr="00867D4C">
              <w:rPr>
                <w:rFonts w:ascii="Arial" w:hAnsi="Arial" w:cs="Arial"/>
                <w:sz w:val="22"/>
                <w:szCs w:val="22"/>
              </w:rPr>
              <w:t>Esošā apgaismojuma tīkla digitālā uzmērīšana</w:t>
            </w:r>
          </w:p>
        </w:tc>
        <w:tc>
          <w:tcPr>
            <w:tcW w:w="881" w:type="dxa"/>
            <w:vAlign w:val="center"/>
          </w:tcPr>
          <w:p w14:paraId="2895B00A"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gab.</w:t>
            </w:r>
          </w:p>
        </w:tc>
        <w:tc>
          <w:tcPr>
            <w:tcW w:w="961" w:type="dxa"/>
            <w:noWrap/>
            <w:vAlign w:val="center"/>
          </w:tcPr>
          <w:p w14:paraId="118F2E0D" w14:textId="77777777" w:rsidR="00867D4C" w:rsidRPr="00867D4C" w:rsidRDefault="00867D4C" w:rsidP="0034789D">
            <w:pPr>
              <w:jc w:val="center"/>
              <w:rPr>
                <w:rFonts w:ascii="Arial" w:hAnsi="Arial" w:cs="Arial"/>
                <w:sz w:val="22"/>
                <w:szCs w:val="22"/>
              </w:rPr>
            </w:pPr>
            <w:r w:rsidRPr="00867D4C">
              <w:rPr>
                <w:rFonts w:ascii="Arial" w:hAnsi="Arial" w:cs="Arial"/>
                <w:sz w:val="22"/>
                <w:szCs w:val="22"/>
              </w:rPr>
              <w:t>8</w:t>
            </w:r>
          </w:p>
        </w:tc>
        <w:tc>
          <w:tcPr>
            <w:tcW w:w="1121" w:type="dxa"/>
            <w:vAlign w:val="center"/>
          </w:tcPr>
          <w:p w14:paraId="3CE667F6" w14:textId="77777777" w:rsidR="00867D4C" w:rsidRPr="00867D4C" w:rsidRDefault="00867D4C" w:rsidP="0034789D">
            <w:pPr>
              <w:jc w:val="center"/>
              <w:rPr>
                <w:rFonts w:ascii="Arial" w:hAnsi="Arial" w:cs="Arial"/>
                <w:sz w:val="22"/>
                <w:szCs w:val="22"/>
                <w:lang w:eastAsia="lv-LV"/>
              </w:rPr>
            </w:pPr>
          </w:p>
        </w:tc>
        <w:tc>
          <w:tcPr>
            <w:tcW w:w="1378" w:type="dxa"/>
            <w:tcBorders>
              <w:bottom w:val="double" w:sz="4" w:space="0" w:color="auto"/>
            </w:tcBorders>
            <w:vAlign w:val="center"/>
          </w:tcPr>
          <w:p w14:paraId="6E2F2DE4" w14:textId="77777777" w:rsidR="00867D4C" w:rsidRPr="00867D4C" w:rsidRDefault="00867D4C" w:rsidP="0034789D">
            <w:pPr>
              <w:jc w:val="center"/>
              <w:rPr>
                <w:rFonts w:ascii="Arial" w:hAnsi="Arial" w:cs="Arial"/>
                <w:sz w:val="22"/>
                <w:szCs w:val="22"/>
                <w:lang w:eastAsia="lv-LV"/>
              </w:rPr>
            </w:pPr>
          </w:p>
        </w:tc>
        <w:tc>
          <w:tcPr>
            <w:tcW w:w="846" w:type="dxa"/>
            <w:tcBorders>
              <w:bottom w:val="double" w:sz="4" w:space="0" w:color="auto"/>
            </w:tcBorders>
            <w:vAlign w:val="center"/>
          </w:tcPr>
          <w:p w14:paraId="230088C1" w14:textId="77777777" w:rsidR="00867D4C" w:rsidRPr="00867D4C" w:rsidRDefault="00867D4C" w:rsidP="0034789D">
            <w:pPr>
              <w:jc w:val="center"/>
              <w:rPr>
                <w:rFonts w:ascii="Arial" w:hAnsi="Arial" w:cs="Arial"/>
                <w:sz w:val="22"/>
                <w:szCs w:val="22"/>
                <w:lang w:eastAsia="lv-LV"/>
              </w:rPr>
            </w:pPr>
          </w:p>
        </w:tc>
        <w:tc>
          <w:tcPr>
            <w:tcW w:w="1305" w:type="dxa"/>
            <w:tcBorders>
              <w:bottom w:val="double" w:sz="4" w:space="0" w:color="auto"/>
            </w:tcBorders>
            <w:vAlign w:val="center"/>
          </w:tcPr>
          <w:p w14:paraId="668B1094" w14:textId="77777777" w:rsidR="00867D4C" w:rsidRPr="00867D4C" w:rsidRDefault="00867D4C" w:rsidP="0034789D">
            <w:pPr>
              <w:jc w:val="center"/>
              <w:rPr>
                <w:rFonts w:ascii="Arial" w:hAnsi="Arial" w:cs="Arial"/>
                <w:sz w:val="22"/>
                <w:szCs w:val="22"/>
                <w:lang w:eastAsia="lv-LV"/>
              </w:rPr>
            </w:pPr>
          </w:p>
        </w:tc>
      </w:tr>
      <w:tr w:rsidR="00867D4C" w:rsidRPr="00867D4C" w14:paraId="02CDD0A2" w14:textId="77777777" w:rsidTr="0034789D">
        <w:trPr>
          <w:trHeight w:val="528"/>
          <w:jc w:val="center"/>
        </w:trPr>
        <w:tc>
          <w:tcPr>
            <w:tcW w:w="6046" w:type="dxa"/>
            <w:gridSpan w:val="4"/>
            <w:tcBorders>
              <w:right w:val="double" w:sz="4" w:space="0" w:color="auto"/>
            </w:tcBorders>
            <w:vAlign w:val="center"/>
          </w:tcPr>
          <w:p w14:paraId="4B42A050" w14:textId="77777777" w:rsidR="00867D4C" w:rsidRPr="00867D4C" w:rsidRDefault="00867D4C" w:rsidP="0034789D">
            <w:pPr>
              <w:jc w:val="right"/>
              <w:rPr>
                <w:rFonts w:ascii="Arial" w:hAnsi="Arial" w:cs="Arial"/>
                <w:sz w:val="22"/>
                <w:szCs w:val="22"/>
                <w:lang w:eastAsia="lv-LV"/>
              </w:rPr>
            </w:pPr>
            <w:r w:rsidRPr="00867D4C">
              <w:rPr>
                <w:rFonts w:ascii="Arial" w:hAnsi="Arial" w:cs="Arial"/>
                <w:b/>
                <w:sz w:val="22"/>
                <w:szCs w:val="22"/>
                <w:lang w:eastAsia="lv-LV"/>
              </w:rPr>
              <w:t>PAVISAM KOPĀ</w:t>
            </w:r>
          </w:p>
        </w:tc>
        <w:tc>
          <w:tcPr>
            <w:tcW w:w="1378" w:type="dxa"/>
            <w:tcBorders>
              <w:top w:val="double" w:sz="4" w:space="0" w:color="auto"/>
              <w:left w:val="double" w:sz="4" w:space="0" w:color="auto"/>
              <w:bottom w:val="double" w:sz="4" w:space="0" w:color="auto"/>
              <w:right w:val="double" w:sz="4" w:space="0" w:color="auto"/>
            </w:tcBorders>
            <w:vAlign w:val="center"/>
          </w:tcPr>
          <w:p w14:paraId="560CF1E2" w14:textId="77777777" w:rsidR="00867D4C" w:rsidRPr="00867D4C" w:rsidRDefault="00867D4C" w:rsidP="0034789D">
            <w:pPr>
              <w:jc w:val="center"/>
              <w:rPr>
                <w:rFonts w:ascii="Arial" w:hAnsi="Arial" w:cs="Arial"/>
                <w:sz w:val="22"/>
                <w:szCs w:val="22"/>
                <w:lang w:eastAsia="lv-LV"/>
              </w:rPr>
            </w:pPr>
          </w:p>
        </w:tc>
        <w:tc>
          <w:tcPr>
            <w:tcW w:w="846" w:type="dxa"/>
            <w:tcBorders>
              <w:top w:val="double" w:sz="4" w:space="0" w:color="auto"/>
              <w:left w:val="double" w:sz="4" w:space="0" w:color="auto"/>
              <w:bottom w:val="double" w:sz="4" w:space="0" w:color="auto"/>
              <w:right w:val="double" w:sz="4" w:space="0" w:color="auto"/>
            </w:tcBorders>
            <w:vAlign w:val="center"/>
          </w:tcPr>
          <w:p w14:paraId="49A843E4" w14:textId="77777777" w:rsidR="00867D4C" w:rsidRPr="00867D4C" w:rsidRDefault="00867D4C" w:rsidP="0034789D">
            <w:pPr>
              <w:jc w:val="center"/>
              <w:rPr>
                <w:rFonts w:ascii="Arial" w:hAnsi="Arial" w:cs="Arial"/>
                <w:sz w:val="22"/>
                <w:szCs w:val="22"/>
                <w:lang w:eastAsia="lv-LV"/>
              </w:rPr>
            </w:pPr>
          </w:p>
        </w:tc>
        <w:tc>
          <w:tcPr>
            <w:tcW w:w="1305" w:type="dxa"/>
            <w:tcBorders>
              <w:top w:val="double" w:sz="4" w:space="0" w:color="auto"/>
              <w:left w:val="double" w:sz="4" w:space="0" w:color="auto"/>
              <w:bottom w:val="double" w:sz="4" w:space="0" w:color="auto"/>
              <w:right w:val="double" w:sz="4" w:space="0" w:color="auto"/>
            </w:tcBorders>
            <w:vAlign w:val="center"/>
          </w:tcPr>
          <w:p w14:paraId="57416508" w14:textId="77777777" w:rsidR="00867D4C" w:rsidRPr="00867D4C" w:rsidRDefault="00867D4C" w:rsidP="0034789D">
            <w:pPr>
              <w:jc w:val="center"/>
              <w:rPr>
                <w:rFonts w:ascii="Arial" w:hAnsi="Arial" w:cs="Arial"/>
                <w:sz w:val="22"/>
                <w:szCs w:val="22"/>
                <w:lang w:eastAsia="lv-LV"/>
              </w:rPr>
            </w:pPr>
          </w:p>
        </w:tc>
      </w:tr>
    </w:tbl>
    <w:p w14:paraId="3D099648" w14:textId="21E89F12" w:rsidR="00177212" w:rsidRPr="009305F8" w:rsidRDefault="00867D4C" w:rsidP="00177212">
      <w:pPr>
        <w:spacing w:before="80"/>
        <w:ind w:left="142" w:hanging="142"/>
        <w:jc w:val="both"/>
        <w:rPr>
          <w:rFonts w:ascii="Arial" w:hAnsi="Arial" w:cs="Arial"/>
          <w:b/>
          <w:bCs/>
          <w:i/>
          <w:iCs/>
          <w:color w:val="EE0000"/>
          <w:sz w:val="22"/>
          <w:szCs w:val="22"/>
        </w:rPr>
      </w:pPr>
      <w:r w:rsidRPr="00E67FC4">
        <w:rPr>
          <w:rFonts w:ascii="Arial" w:hAnsi="Arial" w:cs="Arial"/>
          <w:b/>
          <w:bCs/>
          <w:i/>
          <w:iCs/>
          <w:sz w:val="22"/>
          <w:szCs w:val="22"/>
        </w:rPr>
        <w:t xml:space="preserve">* Norādītie darbu apjomi ir orientējoši, tie līguma izpildes laikā var </w:t>
      </w:r>
      <w:r w:rsidRPr="00177212">
        <w:rPr>
          <w:rFonts w:ascii="Arial" w:hAnsi="Arial" w:cs="Arial"/>
          <w:b/>
          <w:bCs/>
          <w:i/>
          <w:iCs/>
          <w:sz w:val="22"/>
          <w:szCs w:val="22"/>
        </w:rPr>
        <w:t>netikt sasniegti.</w:t>
      </w:r>
      <w:r w:rsidR="00177212" w:rsidRPr="00177212">
        <w:rPr>
          <w:rFonts w:ascii="Arial" w:hAnsi="Arial" w:cs="Arial"/>
          <w:b/>
          <w:bCs/>
          <w:i/>
          <w:iCs/>
          <w:sz w:val="22"/>
          <w:szCs w:val="22"/>
        </w:rPr>
        <w:t xml:space="preserve"> </w:t>
      </w:r>
      <w:r w:rsidR="00177212" w:rsidRPr="00177212">
        <w:rPr>
          <w:rFonts w:ascii="Arial" w:hAnsi="Arial" w:cs="Arial"/>
          <w:b/>
          <w:bCs/>
          <w:i/>
          <w:iCs/>
          <w:sz w:val="22"/>
          <w:szCs w:val="22"/>
        </w:rPr>
        <w:t>Darbi jāveic pēc nepieciešamības ielu apgaismojuma sistēmas bojājumu gadījumā.</w:t>
      </w:r>
    </w:p>
    <w:p w14:paraId="2CC97978" w14:textId="33D71DC3" w:rsidR="00867D4C" w:rsidRPr="00E67FC4" w:rsidRDefault="00867D4C" w:rsidP="00867D4C">
      <w:pPr>
        <w:spacing w:before="80"/>
        <w:ind w:left="142" w:hanging="142"/>
        <w:jc w:val="both"/>
        <w:rPr>
          <w:rFonts w:ascii="Arial" w:hAnsi="Arial" w:cs="Arial"/>
          <w:b/>
          <w:bCs/>
          <w:i/>
          <w:iCs/>
          <w:sz w:val="22"/>
          <w:szCs w:val="22"/>
        </w:rPr>
      </w:pPr>
    </w:p>
    <w:p w14:paraId="4845C74A" w14:textId="77777777" w:rsidR="00867D4C" w:rsidRPr="00E67FC4" w:rsidRDefault="00867D4C" w:rsidP="00867D4C">
      <w:pPr>
        <w:jc w:val="both"/>
        <w:rPr>
          <w:rFonts w:ascii="Arial" w:hAnsi="Arial" w:cs="Arial"/>
          <w:sz w:val="22"/>
          <w:szCs w:val="22"/>
        </w:rPr>
      </w:pPr>
    </w:p>
    <w:p w14:paraId="37FB326E" w14:textId="77777777" w:rsidR="00867D4C" w:rsidRPr="00E67FC4" w:rsidRDefault="00867D4C" w:rsidP="00867D4C">
      <w:pPr>
        <w:jc w:val="both"/>
        <w:rPr>
          <w:rFonts w:ascii="Arial" w:hAnsi="Arial" w:cs="Arial"/>
          <w:b/>
          <w:sz w:val="22"/>
          <w:szCs w:val="22"/>
          <w:u w:val="single"/>
        </w:rPr>
      </w:pPr>
      <w:r w:rsidRPr="00E67FC4">
        <w:rPr>
          <w:rFonts w:ascii="Arial" w:hAnsi="Arial" w:cs="Arial"/>
          <w:b/>
          <w:sz w:val="22"/>
          <w:szCs w:val="22"/>
          <w:u w:val="single"/>
        </w:rPr>
        <w:t>Piezīmes</w:t>
      </w:r>
    </w:p>
    <w:p w14:paraId="0719BBB0" w14:textId="63EE5D96" w:rsidR="00867D4C" w:rsidRPr="00E67FC4" w:rsidRDefault="00867D4C" w:rsidP="00E67FC4">
      <w:pPr>
        <w:numPr>
          <w:ilvl w:val="0"/>
          <w:numId w:val="38"/>
        </w:numPr>
        <w:tabs>
          <w:tab w:val="clear" w:pos="720"/>
        </w:tabs>
        <w:ind w:left="709" w:hanging="425"/>
        <w:jc w:val="both"/>
        <w:rPr>
          <w:rFonts w:ascii="Arial" w:hAnsi="Arial" w:cs="Arial"/>
          <w:b/>
          <w:sz w:val="22"/>
          <w:szCs w:val="22"/>
        </w:rPr>
      </w:pPr>
      <w:r w:rsidRPr="00E67FC4">
        <w:rPr>
          <w:rFonts w:ascii="Arial" w:hAnsi="Arial" w:cs="Arial"/>
          <w:b/>
          <w:sz w:val="22"/>
          <w:szCs w:val="22"/>
        </w:rPr>
        <w:t xml:space="preserve">Piedāvājumam jāpievieno darbu izpildes tāme par darba uzdevuma mainīgo daļu </w:t>
      </w:r>
      <w:r w:rsidRPr="00E67FC4">
        <w:rPr>
          <w:rFonts w:ascii="Arial" w:hAnsi="Arial" w:cs="Arial"/>
          <w:b/>
          <w:bCs/>
          <w:sz w:val="22"/>
          <w:szCs w:val="22"/>
        </w:rPr>
        <w:t>(t.i., darba uzdevuma 2. daļa)</w:t>
      </w:r>
      <w:r w:rsidRPr="00E67FC4">
        <w:rPr>
          <w:rFonts w:ascii="Arial" w:hAnsi="Arial" w:cs="Arial"/>
          <w:b/>
          <w:sz w:val="22"/>
          <w:szCs w:val="22"/>
        </w:rPr>
        <w:t xml:space="preserve"> atbilstoši nolikuma 1. pielikumā “Tehniskā specifikācija” dotajiem darbu apjomiem </w:t>
      </w:r>
      <w:r w:rsidRPr="00E67FC4">
        <w:rPr>
          <w:rFonts w:ascii="Arial" w:hAnsi="Arial" w:cs="Arial"/>
          <w:b/>
          <w:i/>
          <w:iCs/>
          <w:sz w:val="22"/>
          <w:szCs w:val="22"/>
        </w:rPr>
        <w:t>(attiecināms uz 2. iepirkuma daļu)</w:t>
      </w:r>
      <w:r w:rsidRPr="00E67FC4">
        <w:rPr>
          <w:rFonts w:ascii="Arial" w:hAnsi="Arial" w:cs="Arial"/>
          <w:b/>
          <w:sz w:val="22"/>
          <w:szCs w:val="22"/>
        </w:rPr>
        <w:t>.</w:t>
      </w:r>
    </w:p>
    <w:p w14:paraId="01421513" w14:textId="77777777" w:rsidR="00867D4C" w:rsidRPr="00E67FC4" w:rsidRDefault="00867D4C" w:rsidP="00867D4C">
      <w:pPr>
        <w:jc w:val="both"/>
        <w:rPr>
          <w:rFonts w:ascii="Arial" w:hAnsi="Arial" w:cs="Arial"/>
          <w:sz w:val="22"/>
          <w:szCs w:val="22"/>
        </w:rPr>
      </w:pPr>
    </w:p>
    <w:p w14:paraId="5F2F2DFA" w14:textId="3C8805C6" w:rsidR="00867D4C" w:rsidRPr="00E67FC4" w:rsidRDefault="00867D4C" w:rsidP="00867D4C">
      <w:pPr>
        <w:jc w:val="both"/>
        <w:rPr>
          <w:rFonts w:ascii="Arial" w:hAnsi="Arial" w:cs="Arial"/>
          <w:sz w:val="22"/>
          <w:szCs w:val="22"/>
        </w:rPr>
      </w:pPr>
      <w:r w:rsidRPr="00E67FC4">
        <w:rPr>
          <w:rFonts w:ascii="Arial" w:hAnsi="Arial" w:cs="Arial"/>
          <w:b/>
          <w:sz w:val="22"/>
          <w:szCs w:val="22"/>
        </w:rPr>
        <w:t>Nosacījumi darbu izpildei:</w:t>
      </w:r>
    </w:p>
    <w:p w14:paraId="3003B2E1" w14:textId="282EE783" w:rsidR="00867D4C" w:rsidRPr="00E67FC4" w:rsidRDefault="00352B82" w:rsidP="00867D4C">
      <w:pPr>
        <w:numPr>
          <w:ilvl w:val="0"/>
          <w:numId w:val="33"/>
        </w:numPr>
        <w:tabs>
          <w:tab w:val="clear" w:pos="720"/>
        </w:tabs>
        <w:spacing w:after="120"/>
        <w:ind w:left="709" w:hanging="425"/>
        <w:contextualSpacing/>
        <w:jc w:val="both"/>
        <w:rPr>
          <w:rFonts w:ascii="Arial" w:eastAsia="Wingdings" w:hAnsi="Arial" w:cs="Arial"/>
          <w:b/>
          <w:bCs/>
          <w:sz w:val="22"/>
          <w:szCs w:val="22"/>
          <w:lang w:eastAsia="lv-LV"/>
        </w:rPr>
      </w:pPr>
      <w:r w:rsidRPr="00352B82">
        <w:rPr>
          <w:rFonts w:ascii="Arial" w:eastAsia="Arial" w:hAnsi="Arial" w:cs="Arial"/>
          <w:sz w:val="22"/>
          <w:szCs w:val="22"/>
          <w:lang w:eastAsia="lv-LV"/>
        </w:rPr>
        <w:t>darba uzdevuma mainīgajā daļā noteikto darbu izpilde ir jāuzsāk 5 dienu laikā no paziņojuma (Darba uzdevuma) saņemšanas dienas un darbi jāizpilda ne vēlāk kā 1 mēneša laikā no paziņojuma (Darba uzdevuma) saņemšanas dienas (trešo personu saskaņojuma gadījumā darbi jāizpilda ne vēlāk kā 1 mēneša laikā no paziņojuma (Darba uzdevuma) un trešo personu saskaņojuma saņemšanas dienas)</w:t>
      </w:r>
      <w:r w:rsidR="00867D4C" w:rsidRPr="00E67FC4">
        <w:rPr>
          <w:rFonts w:ascii="Arial" w:eastAsia="Arial" w:hAnsi="Arial" w:cs="Arial"/>
          <w:sz w:val="22"/>
          <w:szCs w:val="22"/>
          <w:lang w:eastAsia="lv-LV"/>
        </w:rPr>
        <w:t>;</w:t>
      </w:r>
    </w:p>
    <w:p w14:paraId="1C9A3455" w14:textId="5EF1AB61" w:rsidR="00867D4C" w:rsidRPr="00E67FC4" w:rsidRDefault="00867D4C" w:rsidP="00867D4C">
      <w:pPr>
        <w:numPr>
          <w:ilvl w:val="0"/>
          <w:numId w:val="33"/>
        </w:numPr>
        <w:tabs>
          <w:tab w:val="clear" w:pos="720"/>
        </w:tabs>
        <w:ind w:left="709" w:hanging="425"/>
        <w:jc w:val="both"/>
        <w:rPr>
          <w:rFonts w:ascii="Arial" w:hAnsi="Arial" w:cs="Arial"/>
          <w:sz w:val="22"/>
          <w:szCs w:val="22"/>
        </w:rPr>
      </w:pPr>
      <w:r w:rsidRPr="00E67FC4">
        <w:rPr>
          <w:rFonts w:ascii="Arial" w:hAnsi="Arial" w:cs="Arial"/>
          <w:sz w:val="22"/>
          <w:szCs w:val="22"/>
        </w:rPr>
        <w:t xml:space="preserve">jābūt </w:t>
      </w:r>
      <w:proofErr w:type="spellStart"/>
      <w:r w:rsidRPr="00E67FC4">
        <w:rPr>
          <w:rFonts w:ascii="Arial" w:hAnsi="Arial" w:cs="Arial"/>
          <w:sz w:val="22"/>
          <w:szCs w:val="22"/>
        </w:rPr>
        <w:t>autopacēlājam</w:t>
      </w:r>
      <w:proofErr w:type="spellEnd"/>
      <w:r w:rsidRPr="00E67FC4">
        <w:rPr>
          <w:rFonts w:ascii="Arial" w:hAnsi="Arial" w:cs="Arial"/>
          <w:sz w:val="22"/>
          <w:szCs w:val="22"/>
        </w:rPr>
        <w:t xml:space="preserve"> darbam ciema ielās saspiestos apstākļos, netraucējot transporta kustību;</w:t>
      </w:r>
    </w:p>
    <w:p w14:paraId="62D6661C"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t>jābūt kabeļu trases noteikšanas un bojājumu vietas noteikšanas iekārtām;</w:t>
      </w:r>
    </w:p>
    <w:p w14:paraId="56183A14"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t>jābūt atbilstošam datorprogrammu nodrošinājumam ielu apgaismojuma shēmu zīmēšanai;</w:t>
      </w:r>
    </w:p>
    <w:p w14:paraId="7A78FF68"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t>materiālus remontdarbu izpildei nodrošina darbu izpildītājs;</w:t>
      </w:r>
    </w:p>
    <w:p w14:paraId="0EEB3970" w14:textId="77777777" w:rsidR="00867D4C" w:rsidRP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t>darbu izpildītājs nodrošina noteikto darbu veikšanu ar saviem darbarīkiem, savu tehniku un saviem darbiniekiem;</w:t>
      </w:r>
    </w:p>
    <w:p w14:paraId="33463020" w14:textId="77777777" w:rsidR="00867D4C" w:rsidRDefault="00867D4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i/>
          <w:iCs/>
          <w:sz w:val="22"/>
          <w:szCs w:val="22"/>
        </w:rPr>
        <w:t>ņemot vērā</w:t>
      </w:r>
      <w:r w:rsidRPr="00867D4C">
        <w:rPr>
          <w:rFonts w:ascii="Arial" w:hAnsi="Arial" w:cs="Arial"/>
          <w:sz w:val="22"/>
          <w:szCs w:val="22"/>
        </w:rPr>
        <w:t xml:space="preserve">, ka pretendentam, veicot ielu apgaismojuma tīkla apkalpošanas darbus jāstrādā darbā esošās A/S “Sadales tīkls” elektroietaisēs un jāveic nepieciešamie </w:t>
      </w:r>
      <w:proofErr w:type="spellStart"/>
      <w:r w:rsidRPr="00867D4C">
        <w:rPr>
          <w:rFonts w:ascii="Arial" w:hAnsi="Arial" w:cs="Arial"/>
          <w:sz w:val="22"/>
          <w:szCs w:val="22"/>
        </w:rPr>
        <w:t>pārslēgumi</w:t>
      </w:r>
      <w:proofErr w:type="spellEnd"/>
      <w:r w:rsidRPr="00867D4C">
        <w:rPr>
          <w:rFonts w:ascii="Arial" w:hAnsi="Arial" w:cs="Arial"/>
          <w:sz w:val="22"/>
          <w:szCs w:val="22"/>
        </w:rPr>
        <w:t>, pretendenta personālam jābūt piešķirtām operatīvām tiesībām konkrētā A/S “Sadales tīkls” reģionā.</w:t>
      </w:r>
    </w:p>
    <w:p w14:paraId="511F383D" w14:textId="40846C94" w:rsidR="00E00DBC" w:rsidRPr="00867D4C" w:rsidRDefault="00E00DBC" w:rsidP="00867D4C">
      <w:pPr>
        <w:numPr>
          <w:ilvl w:val="0"/>
          <w:numId w:val="33"/>
        </w:numPr>
        <w:tabs>
          <w:tab w:val="clear" w:pos="720"/>
        </w:tabs>
        <w:ind w:left="709" w:hanging="425"/>
        <w:jc w:val="both"/>
        <w:rPr>
          <w:rFonts w:ascii="Arial" w:hAnsi="Arial" w:cs="Arial"/>
          <w:sz w:val="22"/>
          <w:szCs w:val="22"/>
        </w:rPr>
      </w:pPr>
      <w:r w:rsidRPr="00867D4C">
        <w:rPr>
          <w:rFonts w:ascii="Arial" w:hAnsi="Arial" w:cs="Arial"/>
          <w:sz w:val="22"/>
          <w:szCs w:val="22"/>
        </w:rPr>
        <w:br w:type="page"/>
      </w:r>
    </w:p>
    <w:p w14:paraId="60482E22" w14:textId="71AAEC44" w:rsidR="00ED6D49" w:rsidRPr="00C9216A" w:rsidRDefault="00ED6D49" w:rsidP="00ED6D49">
      <w:pPr>
        <w:pStyle w:val="BodyText"/>
        <w:spacing w:before="0"/>
        <w:jc w:val="right"/>
        <w:rPr>
          <w:rFonts w:ascii="Arial" w:hAnsi="Arial" w:cs="Arial"/>
          <w:sz w:val="20"/>
          <w:szCs w:val="20"/>
        </w:rPr>
      </w:pPr>
      <w:r w:rsidRPr="00C9216A">
        <w:rPr>
          <w:rFonts w:ascii="Arial" w:hAnsi="Arial" w:cs="Arial"/>
          <w:sz w:val="20"/>
          <w:szCs w:val="20"/>
        </w:rPr>
        <w:lastRenderedPageBreak/>
        <w:t>2.</w:t>
      </w:r>
      <w:r w:rsidR="004E3B94">
        <w:rPr>
          <w:rFonts w:ascii="Arial" w:hAnsi="Arial" w:cs="Arial"/>
          <w:sz w:val="20"/>
          <w:szCs w:val="20"/>
        </w:rPr>
        <w:t xml:space="preserve"> </w:t>
      </w:r>
      <w:r w:rsidRPr="00C9216A">
        <w:rPr>
          <w:rFonts w:ascii="Arial" w:hAnsi="Arial" w:cs="Arial"/>
          <w:sz w:val="20"/>
          <w:szCs w:val="20"/>
        </w:rPr>
        <w:t>pielikums</w:t>
      </w:r>
    </w:p>
    <w:p w14:paraId="4C1EC9AF" w14:textId="77777777" w:rsidR="00ED6D49" w:rsidRPr="00E9059E" w:rsidRDefault="00ED6D49" w:rsidP="00ED6D49">
      <w:pPr>
        <w:jc w:val="right"/>
        <w:rPr>
          <w:rFonts w:ascii="Arial" w:hAnsi="Arial" w:cs="Arial"/>
          <w:sz w:val="20"/>
          <w:szCs w:val="20"/>
        </w:rPr>
      </w:pPr>
      <w:r w:rsidRPr="00E9059E">
        <w:rPr>
          <w:rFonts w:ascii="Arial" w:hAnsi="Arial" w:cs="Arial"/>
          <w:sz w:val="20"/>
          <w:szCs w:val="20"/>
        </w:rPr>
        <w:t>atklāta konkursa</w:t>
      </w:r>
    </w:p>
    <w:p w14:paraId="542C17AA" w14:textId="66553E25" w:rsidR="00ED6D49" w:rsidRPr="00C9216A" w:rsidRDefault="00ED6D49" w:rsidP="00ED6D49">
      <w:pPr>
        <w:pStyle w:val="BodyText"/>
        <w:spacing w:before="0"/>
        <w:jc w:val="right"/>
        <w:rPr>
          <w:rFonts w:ascii="Arial" w:hAnsi="Arial" w:cs="Arial"/>
          <w:sz w:val="20"/>
          <w:szCs w:val="22"/>
        </w:rPr>
      </w:pPr>
      <w:r w:rsidRPr="00E9059E">
        <w:rPr>
          <w:rFonts w:ascii="Arial" w:hAnsi="Arial" w:cs="Arial"/>
          <w:sz w:val="20"/>
          <w:szCs w:val="20"/>
        </w:rPr>
        <w:t xml:space="preserve">Nr. </w:t>
      </w:r>
      <w:r w:rsidR="009C5D82" w:rsidRPr="00E9059E">
        <w:rPr>
          <w:rFonts w:ascii="Arial" w:hAnsi="Arial" w:cs="Arial"/>
          <w:sz w:val="20"/>
          <w:szCs w:val="20"/>
        </w:rPr>
        <w:t>VNP 202</w:t>
      </w:r>
      <w:r w:rsidR="004E3B94" w:rsidRPr="00E9059E">
        <w:rPr>
          <w:rFonts w:ascii="Arial" w:hAnsi="Arial" w:cs="Arial"/>
          <w:sz w:val="20"/>
          <w:szCs w:val="20"/>
        </w:rPr>
        <w:t>6</w:t>
      </w:r>
      <w:r w:rsidR="009C5D82" w:rsidRPr="00E9059E">
        <w:rPr>
          <w:rFonts w:ascii="Arial" w:hAnsi="Arial" w:cs="Arial"/>
          <w:sz w:val="20"/>
          <w:szCs w:val="20"/>
        </w:rPr>
        <w:t>/</w:t>
      </w:r>
      <w:r w:rsidR="001A586A">
        <w:rPr>
          <w:rFonts w:ascii="Arial" w:hAnsi="Arial" w:cs="Arial"/>
          <w:sz w:val="20"/>
          <w:szCs w:val="20"/>
        </w:rPr>
        <w:t>084</w:t>
      </w:r>
      <w:r w:rsidR="009C5D82" w:rsidRPr="00E9059E">
        <w:rPr>
          <w:rFonts w:ascii="Arial" w:hAnsi="Arial" w:cs="Arial"/>
          <w:sz w:val="20"/>
          <w:szCs w:val="20"/>
        </w:rPr>
        <w:t>AK</w:t>
      </w:r>
      <w:r w:rsidRPr="00E9059E">
        <w:rPr>
          <w:rFonts w:ascii="Arial" w:hAnsi="Arial" w:cs="Arial"/>
          <w:color w:val="FF0000"/>
          <w:sz w:val="20"/>
          <w:szCs w:val="20"/>
        </w:rPr>
        <w:t xml:space="preserve"> </w:t>
      </w:r>
      <w:r w:rsidRPr="00E9059E">
        <w:rPr>
          <w:rFonts w:ascii="Arial" w:hAnsi="Arial" w:cs="Arial"/>
          <w:sz w:val="20"/>
          <w:szCs w:val="20"/>
        </w:rPr>
        <w:t>nolikumam</w:t>
      </w:r>
    </w:p>
    <w:p w14:paraId="5405FB64" w14:textId="77777777" w:rsidR="00116663" w:rsidRPr="00116663" w:rsidRDefault="00116663" w:rsidP="00116663">
      <w:pPr>
        <w:suppressAutoHyphens w:val="0"/>
        <w:ind w:right="-1"/>
        <w:jc w:val="both"/>
        <w:rPr>
          <w:rFonts w:ascii="Arial" w:hAnsi="Arial" w:cs="Arial"/>
        </w:rPr>
      </w:pPr>
    </w:p>
    <w:p w14:paraId="65573507" w14:textId="77777777" w:rsidR="003E227F" w:rsidRPr="00257DD5" w:rsidRDefault="003E227F" w:rsidP="003E227F">
      <w:pPr>
        <w:widowControl w:val="0"/>
        <w:shd w:val="clear" w:color="auto" w:fill="FFFFFF"/>
        <w:tabs>
          <w:tab w:val="left" w:pos="1791"/>
        </w:tabs>
        <w:autoSpaceDE w:val="0"/>
        <w:autoSpaceDN w:val="0"/>
        <w:adjustRightInd w:val="0"/>
        <w:jc w:val="center"/>
        <w:rPr>
          <w:rFonts w:ascii="Arial" w:hAnsi="Arial" w:cs="Arial"/>
          <w:b/>
          <w:bCs/>
          <w:caps/>
          <w:sz w:val="22"/>
          <w:szCs w:val="22"/>
        </w:rPr>
      </w:pPr>
      <w:r w:rsidRPr="00257DD5">
        <w:rPr>
          <w:rFonts w:ascii="Arial" w:hAnsi="Arial" w:cs="Arial"/>
          <w:b/>
          <w:bCs/>
          <w:caps/>
          <w:sz w:val="22"/>
          <w:szCs w:val="22"/>
        </w:rPr>
        <w:t>LĪGUMS</w:t>
      </w:r>
    </w:p>
    <w:p w14:paraId="5D9A3684" w14:textId="77777777" w:rsidR="003E227F" w:rsidRPr="002A106A" w:rsidRDefault="003E227F" w:rsidP="003E227F">
      <w:pPr>
        <w:jc w:val="center"/>
        <w:rPr>
          <w:rFonts w:ascii="Arial" w:hAnsi="Arial" w:cs="Arial"/>
          <w:bCs/>
          <w:sz w:val="22"/>
          <w:szCs w:val="22"/>
        </w:rPr>
      </w:pPr>
      <w:r w:rsidRPr="00257DD5">
        <w:rPr>
          <w:rFonts w:ascii="Arial" w:hAnsi="Arial" w:cs="Arial"/>
          <w:bCs/>
          <w:sz w:val="22"/>
          <w:szCs w:val="22"/>
        </w:rPr>
        <w:t>Nr.__________</w:t>
      </w:r>
    </w:p>
    <w:p w14:paraId="002A5227" w14:textId="77777777" w:rsidR="003E227F" w:rsidRPr="002A106A" w:rsidRDefault="003E227F" w:rsidP="003E227F">
      <w:pPr>
        <w:ind w:left="426" w:right="-1"/>
        <w:rPr>
          <w:rFonts w:ascii="Arial" w:hAnsi="Arial" w:cs="Arial"/>
          <w:sz w:val="22"/>
          <w:szCs w:val="22"/>
        </w:rPr>
      </w:pPr>
    </w:p>
    <w:p w14:paraId="729E60BB" w14:textId="77777777" w:rsidR="003E227F" w:rsidRPr="005E30CF" w:rsidRDefault="003E227F" w:rsidP="00525017">
      <w:pPr>
        <w:ind w:left="426" w:right="-1" w:hanging="426"/>
        <w:rPr>
          <w:rFonts w:ascii="Arial" w:hAnsi="Arial" w:cs="Arial"/>
          <w:sz w:val="22"/>
          <w:szCs w:val="22"/>
        </w:rPr>
      </w:pPr>
      <w:bookmarkStart w:id="11" w:name="_Hlk47104410"/>
      <w:r w:rsidRPr="005E30CF">
        <w:rPr>
          <w:rFonts w:ascii="Arial" w:hAnsi="Arial" w:cs="Arial"/>
          <w:sz w:val="22"/>
          <w:szCs w:val="22"/>
        </w:rPr>
        <w:t>Valmierā, Valmieras novadā</w:t>
      </w:r>
    </w:p>
    <w:p w14:paraId="40F1D97A" w14:textId="79A058FE" w:rsidR="003E227F" w:rsidRPr="00F078EF" w:rsidRDefault="003E227F" w:rsidP="00525017">
      <w:pPr>
        <w:pStyle w:val="BodyText2"/>
        <w:ind w:right="-1"/>
        <w:rPr>
          <w:rFonts w:ascii="Arial" w:hAnsi="Arial" w:cs="Arial"/>
          <w:b w:val="0"/>
          <w:bCs w:val="0"/>
          <w:sz w:val="22"/>
          <w:szCs w:val="22"/>
        </w:rPr>
      </w:pPr>
      <w:r w:rsidRPr="002A106A">
        <w:rPr>
          <w:rFonts w:ascii="Arial" w:hAnsi="Arial" w:cs="Arial"/>
          <w:b w:val="0"/>
          <w:bCs w:val="0"/>
          <w:sz w:val="22"/>
          <w:szCs w:val="22"/>
        </w:rPr>
        <w:t xml:space="preserve">Līguma </w:t>
      </w:r>
      <w:r w:rsidR="005F0DCE" w:rsidRPr="005F0DCE">
        <w:rPr>
          <w:rFonts w:ascii="Arial" w:hAnsi="Arial" w:cs="Arial"/>
          <w:b w:val="0"/>
          <w:bCs w:val="0"/>
          <w:sz w:val="22"/>
          <w:szCs w:val="22"/>
        </w:rPr>
        <w:t>abpusējās</w:t>
      </w:r>
      <w:r w:rsidR="005F0DCE" w:rsidRPr="007668B1">
        <w:rPr>
          <w:rFonts w:ascii="Arial" w:hAnsi="Arial" w:cs="Arial"/>
          <w:sz w:val="22"/>
          <w:szCs w:val="22"/>
        </w:rPr>
        <w:t xml:space="preserve"> </w:t>
      </w:r>
      <w:r w:rsidRPr="002A106A">
        <w:rPr>
          <w:rFonts w:ascii="Arial" w:hAnsi="Arial" w:cs="Arial"/>
          <w:b w:val="0"/>
          <w:bCs w:val="0"/>
          <w:sz w:val="22"/>
          <w:szCs w:val="22"/>
        </w:rPr>
        <w:t>parakstīšanas datums ir pēdējā parakstītāja</w:t>
      </w:r>
      <w:r w:rsidRPr="00F078EF">
        <w:rPr>
          <w:rFonts w:ascii="Arial" w:hAnsi="Arial" w:cs="Arial"/>
          <w:b w:val="0"/>
          <w:bCs w:val="0"/>
          <w:sz w:val="22"/>
          <w:szCs w:val="22"/>
        </w:rPr>
        <w:t xml:space="preserve"> pievienotā laika zīmoga datums un laiks</w:t>
      </w:r>
    </w:p>
    <w:p w14:paraId="67E915B1" w14:textId="0DDC1D86" w:rsidR="00EC3342" w:rsidRPr="00C81548" w:rsidRDefault="00EC3342" w:rsidP="00525017">
      <w:pPr>
        <w:ind w:right="-1"/>
        <w:rPr>
          <w:rFonts w:ascii="Arial" w:hAnsi="Arial" w:cs="Arial"/>
          <w:sz w:val="22"/>
          <w:szCs w:val="22"/>
        </w:rPr>
      </w:pPr>
      <w:bookmarkStart w:id="12" w:name="_Hlk168659660"/>
      <w:bookmarkEnd w:id="11"/>
      <w:r w:rsidRPr="00C81548">
        <w:rPr>
          <w:rFonts w:ascii="Arial" w:hAnsi="Arial" w:cs="Arial"/>
          <w:sz w:val="22"/>
          <w:szCs w:val="22"/>
        </w:rPr>
        <w:t xml:space="preserve">           </w:t>
      </w:r>
    </w:p>
    <w:p w14:paraId="73F20482" w14:textId="4FEB384F" w:rsidR="00EC3342" w:rsidRPr="00C81548" w:rsidRDefault="00EC3342" w:rsidP="00525017">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sz w:val="22"/>
          <w:szCs w:val="22"/>
          <w:lang w:val="lv-LV"/>
        </w:rPr>
      </w:pPr>
      <w:r w:rsidRPr="00C81548">
        <w:rPr>
          <w:rFonts w:ascii="Arial" w:hAnsi="Arial" w:cs="Arial"/>
          <w:color w:val="auto"/>
          <w:sz w:val="22"/>
          <w:szCs w:val="22"/>
          <w:lang w:val="lv-LV"/>
        </w:rPr>
        <w:tab/>
      </w:r>
      <w:r w:rsidRPr="00C81548">
        <w:rPr>
          <w:rFonts w:ascii="Arial" w:hAnsi="Arial" w:cs="Arial"/>
          <w:b/>
          <w:color w:val="auto"/>
          <w:sz w:val="22"/>
          <w:szCs w:val="22"/>
          <w:lang w:val="lv-LV"/>
        </w:rPr>
        <w:t xml:space="preserve">Valmieras novada pašvaldība </w:t>
      </w:r>
      <w:r w:rsidRPr="00C81548">
        <w:rPr>
          <w:rFonts w:ascii="Arial" w:hAnsi="Arial" w:cs="Arial"/>
          <w:sz w:val="22"/>
          <w:szCs w:val="22"/>
          <w:lang w:val="lv-LV"/>
        </w:rPr>
        <w:t>(nodokļu maksātāja reģistrācijas kods 90000043403)</w:t>
      </w:r>
      <w:r w:rsidRPr="00C81548">
        <w:rPr>
          <w:rFonts w:ascii="Arial" w:hAnsi="Arial" w:cs="Arial"/>
          <w:b/>
          <w:color w:val="auto"/>
          <w:sz w:val="22"/>
          <w:szCs w:val="22"/>
          <w:lang w:val="lv-LV"/>
        </w:rPr>
        <w:t>,</w:t>
      </w:r>
      <w:r w:rsidRPr="00C81548">
        <w:rPr>
          <w:rFonts w:ascii="Arial" w:hAnsi="Arial" w:cs="Arial"/>
          <w:color w:val="auto"/>
          <w:sz w:val="22"/>
          <w:szCs w:val="22"/>
          <w:lang w:val="lv-LV"/>
        </w:rPr>
        <w:t xml:space="preserve"> turpmāk - Pasūtītājs, kuru, pamatojoties uz ______, pārstāv _____,</w:t>
      </w:r>
      <w:r w:rsidRPr="00C81548">
        <w:rPr>
          <w:rFonts w:ascii="Arial" w:hAnsi="Arial" w:cs="Arial"/>
          <w:sz w:val="22"/>
          <w:szCs w:val="22"/>
          <w:lang w:val="lv-LV"/>
        </w:rPr>
        <w:t xml:space="preserve"> </w:t>
      </w:r>
      <w:r w:rsidRPr="00C81548">
        <w:rPr>
          <w:rFonts w:ascii="Arial" w:hAnsi="Arial" w:cs="Arial"/>
          <w:color w:val="auto"/>
          <w:sz w:val="22"/>
          <w:szCs w:val="22"/>
          <w:lang w:val="lv-LV"/>
        </w:rPr>
        <w:t>no vienas puses,</w:t>
      </w:r>
    </w:p>
    <w:p w14:paraId="26A3EDEF" w14:textId="77777777" w:rsidR="00EC3342" w:rsidRPr="00C81548" w:rsidRDefault="00EC3342" w:rsidP="00525017">
      <w:pPr>
        <w:pStyle w:val="txt1"/>
        <w:rPr>
          <w:rFonts w:ascii="Arial" w:hAnsi="Arial" w:cs="Arial"/>
          <w:sz w:val="22"/>
          <w:szCs w:val="22"/>
          <w:lang w:val="lv-LV"/>
        </w:rPr>
      </w:pPr>
      <w:r w:rsidRPr="00C81548">
        <w:rPr>
          <w:rFonts w:ascii="Arial" w:hAnsi="Arial" w:cs="Arial"/>
          <w:sz w:val="22"/>
          <w:szCs w:val="22"/>
          <w:lang w:val="lv-LV"/>
        </w:rPr>
        <w:t>un</w:t>
      </w:r>
    </w:p>
    <w:p w14:paraId="79EBA34A" w14:textId="17683962" w:rsidR="00EC3342" w:rsidRPr="00E9059E" w:rsidRDefault="00EC3342" w:rsidP="00525017">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bCs/>
          <w:sz w:val="22"/>
          <w:szCs w:val="22"/>
          <w:lang w:val="lv-LV"/>
        </w:rPr>
      </w:pPr>
      <w:r w:rsidRPr="00C81548">
        <w:rPr>
          <w:rFonts w:ascii="Arial" w:hAnsi="Arial" w:cs="Arial"/>
          <w:sz w:val="22"/>
          <w:szCs w:val="22"/>
          <w:lang w:val="lv-LV"/>
        </w:rPr>
        <w:tab/>
      </w:r>
      <w:r w:rsidRPr="00E9059E">
        <w:rPr>
          <w:rFonts w:ascii="Arial" w:hAnsi="Arial" w:cs="Arial"/>
          <w:b/>
          <w:color w:val="auto"/>
          <w:sz w:val="22"/>
          <w:szCs w:val="22"/>
          <w:lang w:val="lv-LV"/>
        </w:rPr>
        <w:t xml:space="preserve">__________ </w:t>
      </w:r>
      <w:r w:rsidRPr="00E9059E">
        <w:rPr>
          <w:rFonts w:ascii="Arial" w:hAnsi="Arial" w:cs="Arial"/>
          <w:color w:val="auto"/>
          <w:sz w:val="22"/>
          <w:szCs w:val="22"/>
          <w:lang w:val="lv-LV"/>
        </w:rPr>
        <w:t>(</w:t>
      </w:r>
      <w:proofErr w:type="spellStart"/>
      <w:r w:rsidRPr="00E9059E">
        <w:rPr>
          <w:rFonts w:ascii="Arial" w:hAnsi="Arial" w:cs="Arial"/>
          <w:color w:val="auto"/>
          <w:sz w:val="22"/>
          <w:szCs w:val="22"/>
          <w:lang w:val="lv-LV"/>
        </w:rPr>
        <w:t>reģ</w:t>
      </w:r>
      <w:proofErr w:type="spellEnd"/>
      <w:r w:rsidRPr="00E9059E">
        <w:rPr>
          <w:rFonts w:ascii="Arial" w:hAnsi="Arial" w:cs="Arial"/>
          <w:color w:val="auto"/>
          <w:sz w:val="22"/>
          <w:szCs w:val="22"/>
          <w:lang w:val="lv-LV"/>
        </w:rPr>
        <w:t>. Nr. ___________</w:t>
      </w:r>
      <w:r w:rsidRPr="00E9059E">
        <w:rPr>
          <w:rFonts w:ascii="Arial" w:hAnsi="Arial" w:cs="Arial"/>
          <w:bCs/>
          <w:sz w:val="22"/>
          <w:szCs w:val="22"/>
          <w:lang w:val="lv-LV"/>
        </w:rPr>
        <w:t xml:space="preserve">), </w:t>
      </w:r>
      <w:r w:rsidRPr="00E9059E">
        <w:rPr>
          <w:rFonts w:ascii="Arial" w:hAnsi="Arial" w:cs="Arial"/>
          <w:color w:val="auto"/>
          <w:sz w:val="22"/>
          <w:szCs w:val="22"/>
          <w:lang w:val="lv-LV"/>
        </w:rPr>
        <w:t>turpmāk - Uzņēmējs, kuru, pamatojoties uz ______, pārstāv ________, no otras puses, abas kopā sauktas Puses, katra atsevišķi Puse, pamatojoties uz Valmieras novada pašvaldības Iepirkuma komisijas __.__.202</w:t>
      </w:r>
      <w:r w:rsidR="004E3B94" w:rsidRPr="00E9059E">
        <w:rPr>
          <w:rFonts w:ascii="Arial" w:hAnsi="Arial" w:cs="Arial"/>
          <w:color w:val="auto"/>
          <w:sz w:val="22"/>
          <w:szCs w:val="22"/>
          <w:lang w:val="lv-LV"/>
        </w:rPr>
        <w:t>6</w:t>
      </w:r>
      <w:r w:rsidRPr="00E9059E">
        <w:rPr>
          <w:rFonts w:ascii="Arial" w:hAnsi="Arial" w:cs="Arial"/>
          <w:color w:val="auto"/>
          <w:sz w:val="22"/>
          <w:szCs w:val="22"/>
          <w:lang w:val="lv-LV"/>
        </w:rPr>
        <w:t xml:space="preserve">. lēmumu Nr. ___ atklātā konkursā </w:t>
      </w:r>
      <w:r w:rsidR="004E3B94" w:rsidRPr="00E9059E">
        <w:rPr>
          <w:rFonts w:ascii="Arial" w:hAnsi="Arial" w:cs="Arial"/>
          <w:bCs/>
          <w:sz w:val="22"/>
          <w:szCs w:val="22"/>
          <w:lang w:val="lv-LV"/>
        </w:rPr>
        <w:t>“</w:t>
      </w:r>
      <w:r w:rsidRPr="00E9059E">
        <w:rPr>
          <w:rFonts w:ascii="Arial" w:hAnsi="Arial" w:cs="Arial"/>
          <w:bCs/>
          <w:sz w:val="22"/>
          <w:szCs w:val="22"/>
          <w:lang w:val="lv-LV"/>
        </w:rPr>
        <w:t xml:space="preserve">Ielu apgaismojuma tīklu Valmierā un </w:t>
      </w:r>
      <w:proofErr w:type="spellStart"/>
      <w:r w:rsidRPr="00E9059E">
        <w:rPr>
          <w:rFonts w:ascii="Arial" w:hAnsi="Arial" w:cs="Arial"/>
          <w:bCs/>
          <w:sz w:val="22"/>
          <w:szCs w:val="22"/>
          <w:lang w:val="lv-LV"/>
        </w:rPr>
        <w:t>Valmiermuižā</w:t>
      </w:r>
      <w:proofErr w:type="spellEnd"/>
      <w:r w:rsidRPr="00E9059E">
        <w:rPr>
          <w:rFonts w:ascii="Arial" w:hAnsi="Arial" w:cs="Arial"/>
          <w:bCs/>
          <w:sz w:val="22"/>
          <w:szCs w:val="22"/>
          <w:lang w:val="lv-LV"/>
        </w:rPr>
        <w:t xml:space="preserve"> uzturēšana</w:t>
      </w:r>
      <w:r w:rsidRPr="00E9059E">
        <w:rPr>
          <w:rFonts w:ascii="Arial" w:hAnsi="Arial" w:cs="Arial"/>
          <w:color w:val="auto"/>
          <w:sz w:val="22"/>
          <w:szCs w:val="22"/>
          <w:lang w:val="lv-LV"/>
        </w:rPr>
        <w:t>” (iepirkuma identifikācijas Nr.</w:t>
      </w:r>
      <w:r w:rsidR="00270771">
        <w:rPr>
          <w:rFonts w:ascii="Arial" w:hAnsi="Arial" w:cs="Arial"/>
          <w:color w:val="auto"/>
          <w:sz w:val="22"/>
          <w:szCs w:val="22"/>
          <w:lang w:val="lv-LV"/>
        </w:rPr>
        <w:t> </w:t>
      </w:r>
      <w:r w:rsidRPr="00E9059E">
        <w:rPr>
          <w:rFonts w:ascii="Arial" w:hAnsi="Arial" w:cs="Arial"/>
          <w:sz w:val="22"/>
          <w:szCs w:val="22"/>
          <w:lang w:val="lv-LV"/>
        </w:rPr>
        <w:t>VNP</w:t>
      </w:r>
      <w:r w:rsidR="004E3B94" w:rsidRPr="00E9059E">
        <w:rPr>
          <w:rFonts w:ascii="Arial" w:hAnsi="Arial" w:cs="Arial"/>
          <w:sz w:val="22"/>
          <w:szCs w:val="22"/>
          <w:lang w:val="lv-LV"/>
        </w:rPr>
        <w:t> </w:t>
      </w:r>
      <w:r w:rsidRPr="00E9059E">
        <w:rPr>
          <w:rFonts w:ascii="Arial" w:hAnsi="Arial" w:cs="Arial"/>
          <w:sz w:val="22"/>
          <w:szCs w:val="22"/>
          <w:lang w:val="lv-LV"/>
        </w:rPr>
        <w:t>202</w:t>
      </w:r>
      <w:r w:rsidR="004E3B94" w:rsidRPr="00E9059E">
        <w:rPr>
          <w:rFonts w:ascii="Arial" w:hAnsi="Arial" w:cs="Arial"/>
          <w:sz w:val="22"/>
          <w:szCs w:val="22"/>
          <w:lang w:val="lv-LV"/>
        </w:rPr>
        <w:t>6</w:t>
      </w:r>
      <w:r w:rsidRPr="00E9059E">
        <w:rPr>
          <w:rFonts w:ascii="Arial" w:hAnsi="Arial" w:cs="Arial"/>
          <w:sz w:val="22"/>
          <w:szCs w:val="22"/>
          <w:lang w:val="lv-LV"/>
        </w:rPr>
        <w:t>/</w:t>
      </w:r>
      <w:r w:rsidR="001A586A">
        <w:rPr>
          <w:rFonts w:ascii="Arial" w:hAnsi="Arial" w:cs="Arial"/>
          <w:sz w:val="22"/>
          <w:szCs w:val="22"/>
          <w:lang w:val="lv-LV"/>
        </w:rPr>
        <w:t>084</w:t>
      </w:r>
      <w:r w:rsidRPr="00E9059E">
        <w:rPr>
          <w:rFonts w:ascii="Arial" w:hAnsi="Arial" w:cs="Arial"/>
          <w:sz w:val="22"/>
          <w:szCs w:val="22"/>
          <w:lang w:val="lv-LV"/>
        </w:rPr>
        <w:t>AK)</w:t>
      </w:r>
      <w:r w:rsidRPr="00E9059E">
        <w:rPr>
          <w:rFonts w:ascii="Arial" w:hAnsi="Arial" w:cs="Arial"/>
          <w:color w:val="auto"/>
          <w:sz w:val="22"/>
          <w:szCs w:val="22"/>
          <w:lang w:val="lv-LV"/>
        </w:rPr>
        <w:t xml:space="preserve">, noslēdz </w:t>
      </w:r>
      <w:r w:rsidRPr="00635268">
        <w:rPr>
          <w:rFonts w:ascii="Arial" w:hAnsi="Arial" w:cs="Arial"/>
          <w:color w:val="auto"/>
          <w:sz w:val="22"/>
          <w:szCs w:val="22"/>
          <w:lang w:val="lv-LV"/>
        </w:rPr>
        <w:t xml:space="preserve">šādu </w:t>
      </w:r>
      <w:r w:rsidR="00306E90" w:rsidRPr="00635268">
        <w:rPr>
          <w:rFonts w:ascii="Arial" w:hAnsi="Arial" w:cs="Arial"/>
          <w:color w:val="auto"/>
          <w:sz w:val="22"/>
          <w:szCs w:val="22"/>
          <w:lang w:val="lv-LV"/>
        </w:rPr>
        <w:t>l</w:t>
      </w:r>
      <w:r w:rsidRPr="00635268">
        <w:rPr>
          <w:rFonts w:ascii="Arial" w:hAnsi="Arial" w:cs="Arial"/>
          <w:color w:val="auto"/>
          <w:sz w:val="22"/>
          <w:szCs w:val="22"/>
          <w:lang w:val="lv-LV"/>
        </w:rPr>
        <w:t xml:space="preserve">īgumu (turpmāk - </w:t>
      </w:r>
      <w:r w:rsidR="00306E90" w:rsidRPr="00635268">
        <w:rPr>
          <w:rFonts w:ascii="Arial" w:hAnsi="Arial" w:cs="Arial"/>
          <w:color w:val="auto"/>
          <w:sz w:val="22"/>
          <w:szCs w:val="22"/>
          <w:lang w:val="lv-LV"/>
        </w:rPr>
        <w:t>L</w:t>
      </w:r>
      <w:r w:rsidRPr="00635268">
        <w:rPr>
          <w:rFonts w:ascii="Arial" w:hAnsi="Arial" w:cs="Arial"/>
          <w:color w:val="auto"/>
          <w:sz w:val="22"/>
          <w:szCs w:val="22"/>
          <w:lang w:val="lv-LV"/>
        </w:rPr>
        <w:t>īgums):</w:t>
      </w:r>
    </w:p>
    <w:p w14:paraId="5FE45A4C" w14:textId="77777777" w:rsidR="00EC3342" w:rsidRPr="00E9059E" w:rsidRDefault="00EC3342" w:rsidP="00525017">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color w:val="auto"/>
          <w:sz w:val="22"/>
          <w:szCs w:val="22"/>
          <w:lang w:val="lv-LV"/>
        </w:rPr>
      </w:pPr>
    </w:p>
    <w:p w14:paraId="5668FEBC" w14:textId="09F19D6B" w:rsidR="00EC3342" w:rsidRPr="00C81548" w:rsidRDefault="00EC3342" w:rsidP="00525017">
      <w:pPr>
        <w:pStyle w:val="txt2"/>
        <w:numPr>
          <w:ilvl w:val="0"/>
          <w:numId w:val="45"/>
        </w:numPr>
        <w:ind w:left="284" w:hanging="284"/>
        <w:rPr>
          <w:rFonts w:ascii="Arial" w:hAnsi="Arial" w:cs="Arial"/>
          <w:sz w:val="22"/>
          <w:szCs w:val="22"/>
          <w:lang w:val="lv-LV"/>
        </w:rPr>
      </w:pPr>
      <w:r w:rsidRPr="00E9059E">
        <w:rPr>
          <w:rFonts w:ascii="Arial" w:hAnsi="Arial" w:cs="Arial"/>
          <w:sz w:val="22"/>
          <w:szCs w:val="22"/>
          <w:lang w:val="lv-LV"/>
        </w:rPr>
        <w:t>L</w:t>
      </w:r>
      <w:r w:rsidRPr="00E9059E">
        <w:rPr>
          <w:rFonts w:ascii="Arial" w:hAnsi="Arial" w:cs="Arial"/>
          <w:caps w:val="0"/>
          <w:sz w:val="22"/>
          <w:szCs w:val="22"/>
          <w:lang w:val="lv-LV"/>
        </w:rPr>
        <w:t>Ī</w:t>
      </w:r>
      <w:r w:rsidRPr="00E9059E">
        <w:rPr>
          <w:rFonts w:ascii="Arial" w:hAnsi="Arial" w:cs="Arial"/>
          <w:sz w:val="22"/>
          <w:szCs w:val="22"/>
          <w:lang w:val="lv-LV"/>
        </w:rPr>
        <w:t>guma priekšmets</w:t>
      </w:r>
    </w:p>
    <w:p w14:paraId="6CE9D6DC" w14:textId="45F2C178" w:rsidR="00EC3342" w:rsidRPr="00DE2703" w:rsidRDefault="00EC3342" w:rsidP="00525017">
      <w:pPr>
        <w:pStyle w:val="txt1"/>
        <w:numPr>
          <w:ilvl w:val="1"/>
          <w:numId w:val="4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09" w:hanging="709"/>
        <w:rPr>
          <w:rFonts w:ascii="Arial" w:hAnsi="Arial" w:cs="Arial"/>
          <w:color w:val="auto"/>
          <w:sz w:val="22"/>
          <w:szCs w:val="22"/>
          <w:lang w:val="lv-LV"/>
        </w:rPr>
      </w:pPr>
      <w:r w:rsidRPr="00DE2703">
        <w:rPr>
          <w:rFonts w:ascii="Arial" w:hAnsi="Arial" w:cs="Arial"/>
          <w:color w:val="auto"/>
          <w:sz w:val="22"/>
          <w:szCs w:val="22"/>
          <w:lang w:val="lv-LV"/>
        </w:rPr>
        <w:t xml:space="preserve">Pasūtītājs uzdod, bet Uzņēmējs apņemas ar saviem spēkiem, līdzekļiem un materiāliem veikt Pasūtītāja uzdevumu – </w:t>
      </w:r>
      <w:r w:rsidRPr="00DE2703">
        <w:rPr>
          <w:rFonts w:ascii="Arial" w:hAnsi="Arial" w:cs="Arial"/>
          <w:b/>
          <w:color w:val="auto"/>
          <w:sz w:val="22"/>
          <w:szCs w:val="22"/>
          <w:lang w:val="lv-LV"/>
        </w:rPr>
        <w:t xml:space="preserve">ielu apgaismojuma tīklu ___________ uzturēšanu 24 mēnešus </w:t>
      </w:r>
      <w:r w:rsidRPr="00DE2703">
        <w:rPr>
          <w:rFonts w:ascii="Arial" w:hAnsi="Arial" w:cs="Arial"/>
          <w:color w:val="auto"/>
          <w:sz w:val="22"/>
          <w:szCs w:val="22"/>
          <w:lang w:val="lv-LV"/>
        </w:rPr>
        <w:t xml:space="preserve">(turpmāk - Darbi). Darbi izpildāmi atbilstoši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 xml:space="preserve">īguma,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 xml:space="preserve">īgumā noteiktā atklātā konkursa nolikuma 1.pielikuma – </w:t>
      </w:r>
      <w:r w:rsidR="00BF46D0" w:rsidRPr="00DE2703">
        <w:rPr>
          <w:rFonts w:ascii="Arial" w:hAnsi="Arial" w:cs="Arial"/>
          <w:color w:val="auto"/>
          <w:sz w:val="22"/>
          <w:szCs w:val="22"/>
          <w:lang w:val="lv-LV"/>
        </w:rPr>
        <w:t>“</w:t>
      </w:r>
      <w:r w:rsidR="00270771" w:rsidRPr="00DE2703">
        <w:rPr>
          <w:rFonts w:ascii="Arial" w:hAnsi="Arial" w:cs="Arial"/>
          <w:color w:val="auto"/>
          <w:sz w:val="22"/>
          <w:szCs w:val="22"/>
          <w:lang w:val="lv-LV"/>
        </w:rPr>
        <w:t xml:space="preserve">Tehniskā </w:t>
      </w:r>
      <w:r w:rsidRPr="00DE2703">
        <w:rPr>
          <w:rFonts w:ascii="Arial" w:hAnsi="Arial" w:cs="Arial"/>
          <w:color w:val="auto"/>
          <w:sz w:val="22"/>
          <w:szCs w:val="22"/>
          <w:lang w:val="lv-LV"/>
        </w:rPr>
        <w:t xml:space="preserve">specifikācija” nosacījumiem, kas attiecas uz __.iepirkuma daļu un atbilstoši Uzņēmēja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īgumā noteiktajā atklātā konkursā iesniegtajam finanšu piedāvājumam</w:t>
      </w:r>
      <w:r w:rsidR="00270771" w:rsidRPr="00DE2703">
        <w:rPr>
          <w:rFonts w:ascii="Arial" w:hAnsi="Arial" w:cs="Arial"/>
          <w:color w:val="auto"/>
          <w:sz w:val="22"/>
          <w:szCs w:val="22"/>
          <w:lang w:val="lv-LV"/>
        </w:rPr>
        <w:t>, tehniskajam piedāvājumam</w:t>
      </w:r>
      <w:r w:rsidRPr="00DE2703">
        <w:rPr>
          <w:rFonts w:ascii="Arial" w:hAnsi="Arial" w:cs="Arial"/>
          <w:color w:val="auto"/>
          <w:sz w:val="22"/>
          <w:szCs w:val="22"/>
          <w:lang w:val="lv-LV"/>
        </w:rPr>
        <w:t xml:space="preserve"> un Darbu izpildes tām</w:t>
      </w:r>
      <w:r w:rsidR="0024354D" w:rsidRPr="00DE2703">
        <w:rPr>
          <w:rFonts w:ascii="Arial" w:hAnsi="Arial" w:cs="Arial"/>
          <w:color w:val="auto"/>
          <w:sz w:val="22"/>
          <w:szCs w:val="22"/>
          <w:lang w:val="lv-LV"/>
        </w:rPr>
        <w:t>ei</w:t>
      </w:r>
      <w:r w:rsidRPr="00DE2703">
        <w:rPr>
          <w:rFonts w:ascii="Arial" w:hAnsi="Arial" w:cs="Arial"/>
          <w:color w:val="auto"/>
          <w:sz w:val="22"/>
          <w:szCs w:val="22"/>
          <w:lang w:val="lv-LV"/>
        </w:rPr>
        <w:t>, kas pievienota Līgumam.</w:t>
      </w:r>
    </w:p>
    <w:p w14:paraId="61E4AA35" w14:textId="5CD8B22C" w:rsidR="00EC3342" w:rsidRPr="00DE2703" w:rsidRDefault="00EC3342" w:rsidP="00525017">
      <w:pPr>
        <w:pStyle w:val="txt1"/>
        <w:numPr>
          <w:ilvl w:val="1"/>
          <w:numId w:val="4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09" w:hanging="709"/>
        <w:rPr>
          <w:rFonts w:ascii="Arial" w:hAnsi="Arial" w:cs="Arial"/>
          <w:color w:val="auto"/>
          <w:sz w:val="22"/>
          <w:szCs w:val="22"/>
          <w:lang w:val="lv-LV"/>
        </w:rPr>
      </w:pPr>
      <w:r w:rsidRPr="00DE2703">
        <w:rPr>
          <w:rFonts w:ascii="Arial" w:hAnsi="Arial" w:cs="Arial"/>
          <w:color w:val="auto"/>
          <w:sz w:val="22"/>
          <w:szCs w:val="22"/>
          <w:lang w:val="lv-LV"/>
        </w:rPr>
        <w:t xml:space="preserve">Darbi veicami atbilstoši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īgumam, tā pielikumiem un Latvijas Republikas un Eiropas Savienības normatīvajiem aktiem, noteikumiem, kas reglamentē Līgumā noteiktos Darbus un to izpildi.</w:t>
      </w:r>
    </w:p>
    <w:p w14:paraId="1C62AFDD" w14:textId="0A6F0FE3" w:rsidR="00EC3342" w:rsidRPr="00DE2703" w:rsidRDefault="00996917" w:rsidP="00525017">
      <w:pPr>
        <w:pStyle w:val="txt1"/>
        <w:numPr>
          <w:ilvl w:val="1"/>
          <w:numId w:val="4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09" w:hanging="709"/>
        <w:rPr>
          <w:rFonts w:ascii="Arial" w:hAnsi="Arial" w:cs="Arial"/>
          <w:color w:val="auto"/>
          <w:sz w:val="22"/>
          <w:szCs w:val="22"/>
          <w:lang w:val="lv-LV"/>
        </w:rPr>
      </w:pPr>
      <w:r w:rsidRPr="00DE2703">
        <w:rPr>
          <w:rFonts w:ascii="Arial" w:hAnsi="Arial" w:cs="Arial"/>
          <w:color w:val="auto"/>
          <w:sz w:val="22"/>
          <w:szCs w:val="22"/>
          <w:lang w:val="lv-LV" w:eastAsia="lv-LV"/>
        </w:rPr>
        <w:t xml:space="preserve">Darbu veikšanas periods ir </w:t>
      </w:r>
      <w:r w:rsidRPr="00DE2703">
        <w:rPr>
          <w:rFonts w:ascii="Arial" w:hAnsi="Arial" w:cs="Arial"/>
          <w:b/>
          <w:color w:val="auto"/>
          <w:sz w:val="22"/>
          <w:szCs w:val="22"/>
          <w:lang w:val="lv-LV" w:eastAsia="lv-LV"/>
        </w:rPr>
        <w:t>24 mēneši</w:t>
      </w:r>
      <w:r w:rsidRPr="00DE2703">
        <w:rPr>
          <w:rFonts w:ascii="Arial" w:hAnsi="Arial" w:cs="Arial"/>
          <w:color w:val="auto"/>
          <w:sz w:val="22"/>
          <w:szCs w:val="22"/>
          <w:lang w:val="lv-LV" w:eastAsia="lv-LV"/>
        </w:rPr>
        <w:t>, skaitot no Līguma spēkā stāšanās dienas</w:t>
      </w:r>
      <w:r w:rsidR="00EC3342" w:rsidRPr="00DE2703">
        <w:rPr>
          <w:rFonts w:ascii="Arial" w:hAnsi="Arial" w:cs="Arial"/>
          <w:color w:val="auto"/>
          <w:sz w:val="22"/>
          <w:szCs w:val="22"/>
          <w:lang w:val="lv-LV"/>
        </w:rPr>
        <w:t>.</w:t>
      </w:r>
    </w:p>
    <w:p w14:paraId="3BDF78D0" w14:textId="10BBD0F7" w:rsidR="00EC3342" w:rsidRPr="00DE2703" w:rsidRDefault="00EC3342" w:rsidP="00525017">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color w:val="auto"/>
          <w:sz w:val="22"/>
          <w:szCs w:val="22"/>
          <w:lang w:val="lv-LV"/>
        </w:rPr>
      </w:pPr>
    </w:p>
    <w:p w14:paraId="072A9743" w14:textId="319CF381" w:rsidR="00EC3342" w:rsidRPr="00DE2703" w:rsidRDefault="0024354D" w:rsidP="00525017">
      <w:pPr>
        <w:pStyle w:val="txt2"/>
        <w:numPr>
          <w:ilvl w:val="0"/>
          <w:numId w:val="45"/>
        </w:numPr>
        <w:ind w:left="284" w:hanging="284"/>
        <w:rPr>
          <w:rFonts w:ascii="Arial" w:hAnsi="Arial" w:cs="Arial"/>
          <w:sz w:val="22"/>
          <w:szCs w:val="22"/>
          <w:lang w:val="lv-LV"/>
        </w:rPr>
      </w:pPr>
      <w:r w:rsidRPr="00DE2703">
        <w:rPr>
          <w:rFonts w:ascii="Arial" w:hAnsi="Arial" w:cs="Arial"/>
          <w:sz w:val="22"/>
          <w:szCs w:val="22"/>
          <w:lang w:val="lv-LV"/>
        </w:rPr>
        <w:t xml:space="preserve">līguma summa un </w:t>
      </w:r>
      <w:r w:rsidR="00EC3342" w:rsidRPr="00DE2703">
        <w:rPr>
          <w:rFonts w:ascii="Arial" w:hAnsi="Arial" w:cs="Arial"/>
          <w:sz w:val="22"/>
          <w:szCs w:val="22"/>
          <w:lang w:val="lv-LV"/>
        </w:rPr>
        <w:t>MaksĀjumu kĀrtĪba</w:t>
      </w:r>
    </w:p>
    <w:p w14:paraId="35FC9B3C" w14:textId="77777777" w:rsidR="0024354D" w:rsidRPr="00DE2703" w:rsidRDefault="0024354D" w:rsidP="00525017">
      <w:pPr>
        <w:numPr>
          <w:ilvl w:val="1"/>
          <w:numId w:val="45"/>
        </w:numPr>
        <w:suppressAutoHyphens w:val="0"/>
        <w:ind w:left="709" w:hanging="709"/>
        <w:contextualSpacing/>
        <w:jc w:val="both"/>
        <w:rPr>
          <w:rFonts w:ascii="Arial" w:hAnsi="Arial" w:cs="Arial"/>
          <w:iCs/>
          <w:sz w:val="22"/>
          <w:szCs w:val="22"/>
          <w:lang w:eastAsia="en-US"/>
        </w:rPr>
      </w:pPr>
      <w:r w:rsidRPr="00DE2703">
        <w:rPr>
          <w:rFonts w:ascii="Arial" w:eastAsiaTheme="minorHAnsi" w:hAnsi="Arial" w:cs="Arial"/>
          <w:sz w:val="22"/>
          <w:szCs w:val="22"/>
          <w:lang w:eastAsia="en-US"/>
        </w:rPr>
        <w:t xml:space="preserve">Līguma summa Līguma darbības laikā ir līdz </w:t>
      </w:r>
      <w:r w:rsidRPr="00DE2703">
        <w:rPr>
          <w:rFonts w:ascii="Arial" w:eastAsiaTheme="minorHAnsi" w:hAnsi="Arial" w:cs="Arial"/>
          <w:b/>
          <w:bCs/>
          <w:sz w:val="22"/>
          <w:szCs w:val="22"/>
          <w:lang w:eastAsia="en-US"/>
        </w:rPr>
        <w:t>EUR</w:t>
      </w:r>
      <w:r w:rsidRPr="00DE2703">
        <w:rPr>
          <w:rFonts w:ascii="Arial" w:eastAsiaTheme="minorHAnsi" w:hAnsi="Arial" w:cs="Arial"/>
          <w:sz w:val="22"/>
          <w:szCs w:val="22"/>
          <w:lang w:eastAsia="en-US"/>
        </w:rPr>
        <w:t xml:space="preserve"> </w:t>
      </w:r>
      <w:r w:rsidRPr="00DE2703">
        <w:rPr>
          <w:rFonts w:ascii="Arial" w:eastAsiaTheme="minorHAnsi" w:hAnsi="Arial" w:cs="Arial"/>
          <w:b/>
          <w:bCs/>
          <w:sz w:val="22"/>
          <w:szCs w:val="22"/>
          <w:lang w:eastAsia="en-US"/>
        </w:rPr>
        <w:t xml:space="preserve">________ </w:t>
      </w:r>
      <w:r w:rsidRPr="00DE2703">
        <w:rPr>
          <w:rFonts w:ascii="Arial" w:eastAsiaTheme="minorHAnsi" w:hAnsi="Arial" w:cs="Arial"/>
          <w:sz w:val="22"/>
          <w:szCs w:val="22"/>
          <w:lang w:eastAsia="en-US"/>
        </w:rPr>
        <w:t>(</w:t>
      </w:r>
      <w:r w:rsidRPr="00DE2703">
        <w:rPr>
          <w:rFonts w:ascii="Arial" w:hAnsi="Arial" w:cs="Arial"/>
          <w:iCs/>
          <w:sz w:val="22"/>
          <w:szCs w:val="22"/>
          <w:lang w:eastAsia="en-US"/>
        </w:rPr>
        <w:t xml:space="preserve">______ </w:t>
      </w:r>
      <w:proofErr w:type="spellStart"/>
      <w:r w:rsidRPr="00DE2703">
        <w:rPr>
          <w:rFonts w:ascii="Arial" w:hAnsi="Arial" w:cs="Arial"/>
          <w:i/>
          <w:iCs/>
          <w:sz w:val="22"/>
          <w:szCs w:val="22"/>
          <w:lang w:eastAsia="en-US"/>
        </w:rPr>
        <w:t>euro</w:t>
      </w:r>
      <w:proofErr w:type="spellEnd"/>
      <w:r w:rsidRPr="00DE2703">
        <w:rPr>
          <w:rFonts w:ascii="Arial" w:hAnsi="Arial" w:cs="Arial"/>
          <w:iCs/>
          <w:sz w:val="22"/>
          <w:szCs w:val="22"/>
          <w:lang w:eastAsia="en-US"/>
        </w:rPr>
        <w:t xml:space="preserve"> _____ centi</w:t>
      </w:r>
      <w:r w:rsidRPr="00DE2703">
        <w:rPr>
          <w:rFonts w:ascii="Arial" w:eastAsiaTheme="minorHAnsi" w:hAnsi="Arial" w:cs="Arial"/>
          <w:sz w:val="22"/>
          <w:szCs w:val="22"/>
          <w:lang w:eastAsia="en-US"/>
        </w:rPr>
        <w:t xml:space="preserve">), </w:t>
      </w:r>
      <w:r w:rsidRPr="00DE2703">
        <w:rPr>
          <w:rFonts w:ascii="Arial" w:hAnsi="Arial" w:cs="Arial"/>
          <w:iCs/>
          <w:sz w:val="22"/>
          <w:szCs w:val="22"/>
          <w:lang w:eastAsia="en-US"/>
        </w:rPr>
        <w:t xml:space="preserve">plus pievienotās vērtības nodoklis 21% </w:t>
      </w:r>
      <w:r w:rsidRPr="00DE2703">
        <w:rPr>
          <w:rFonts w:ascii="Arial" w:hAnsi="Arial" w:cs="Arial"/>
          <w:sz w:val="22"/>
          <w:szCs w:val="22"/>
          <w:lang w:eastAsia="en-US"/>
        </w:rPr>
        <w:t>–</w:t>
      </w:r>
      <w:r w:rsidRPr="00DE2703">
        <w:rPr>
          <w:rFonts w:ascii="Arial" w:hAnsi="Arial" w:cs="Arial"/>
          <w:iCs/>
          <w:sz w:val="22"/>
          <w:szCs w:val="22"/>
          <w:lang w:eastAsia="en-US"/>
        </w:rPr>
        <w:t xml:space="preserve"> </w:t>
      </w:r>
      <w:r w:rsidRPr="00DE2703">
        <w:rPr>
          <w:rFonts w:ascii="Arial" w:hAnsi="Arial" w:cs="Arial"/>
          <w:b/>
          <w:iCs/>
          <w:sz w:val="22"/>
          <w:szCs w:val="22"/>
          <w:lang w:eastAsia="en-US"/>
        </w:rPr>
        <w:t>EUR ____</w:t>
      </w:r>
      <w:r w:rsidRPr="00DE2703">
        <w:rPr>
          <w:rFonts w:ascii="Arial" w:hAnsi="Arial" w:cs="Arial"/>
          <w:iCs/>
          <w:sz w:val="22"/>
          <w:szCs w:val="22"/>
          <w:lang w:eastAsia="en-US"/>
        </w:rPr>
        <w:t xml:space="preserve"> (______ </w:t>
      </w:r>
      <w:proofErr w:type="spellStart"/>
      <w:r w:rsidRPr="00DE2703">
        <w:rPr>
          <w:rFonts w:ascii="Arial" w:hAnsi="Arial" w:cs="Arial"/>
          <w:i/>
          <w:iCs/>
          <w:sz w:val="22"/>
          <w:szCs w:val="22"/>
          <w:lang w:eastAsia="en-US"/>
        </w:rPr>
        <w:t>euro</w:t>
      </w:r>
      <w:proofErr w:type="spellEnd"/>
      <w:r w:rsidRPr="00DE2703">
        <w:rPr>
          <w:rFonts w:ascii="Arial" w:hAnsi="Arial" w:cs="Arial"/>
          <w:iCs/>
          <w:sz w:val="22"/>
          <w:szCs w:val="22"/>
          <w:lang w:eastAsia="en-US"/>
        </w:rPr>
        <w:t xml:space="preserve"> _____ centi), pavisam kopā </w:t>
      </w:r>
      <w:r w:rsidRPr="00DE2703">
        <w:rPr>
          <w:rFonts w:ascii="Arial" w:hAnsi="Arial" w:cs="Arial"/>
          <w:b/>
          <w:iCs/>
          <w:sz w:val="22"/>
          <w:szCs w:val="22"/>
          <w:lang w:eastAsia="en-US"/>
        </w:rPr>
        <w:t xml:space="preserve">EUR ___ </w:t>
      </w:r>
      <w:r w:rsidRPr="00DE2703">
        <w:rPr>
          <w:rFonts w:ascii="Arial" w:hAnsi="Arial" w:cs="Arial"/>
          <w:iCs/>
          <w:sz w:val="22"/>
          <w:szCs w:val="22"/>
          <w:lang w:eastAsia="en-US"/>
        </w:rPr>
        <w:t xml:space="preserve">(_____ </w:t>
      </w:r>
      <w:proofErr w:type="spellStart"/>
      <w:r w:rsidRPr="00DE2703">
        <w:rPr>
          <w:rFonts w:ascii="Arial" w:hAnsi="Arial" w:cs="Arial"/>
          <w:i/>
          <w:iCs/>
          <w:sz w:val="22"/>
          <w:szCs w:val="22"/>
          <w:lang w:eastAsia="en-US"/>
        </w:rPr>
        <w:t>euro</w:t>
      </w:r>
      <w:proofErr w:type="spellEnd"/>
      <w:r w:rsidRPr="00DE2703">
        <w:rPr>
          <w:rFonts w:ascii="Arial" w:hAnsi="Arial" w:cs="Arial"/>
          <w:iCs/>
          <w:sz w:val="22"/>
          <w:szCs w:val="22"/>
          <w:lang w:eastAsia="en-US"/>
        </w:rPr>
        <w:t xml:space="preserve"> _____ centi) </w:t>
      </w:r>
      <w:r w:rsidRPr="00DE2703">
        <w:rPr>
          <w:rFonts w:ascii="Arial" w:eastAsiaTheme="minorHAnsi" w:hAnsi="Arial" w:cs="Arial"/>
          <w:sz w:val="22"/>
          <w:szCs w:val="22"/>
          <w:lang w:eastAsia="en-US"/>
        </w:rPr>
        <w:t>(turpmāk – Līguma summa).</w:t>
      </w:r>
    </w:p>
    <w:p w14:paraId="36A08647" w14:textId="4661A515" w:rsidR="00D80668" w:rsidRPr="00DE2703" w:rsidRDefault="00EC3342" w:rsidP="00525017">
      <w:pPr>
        <w:numPr>
          <w:ilvl w:val="1"/>
          <w:numId w:val="45"/>
        </w:numPr>
        <w:suppressAutoHyphens w:val="0"/>
        <w:ind w:left="709" w:hanging="709"/>
        <w:jc w:val="both"/>
        <w:rPr>
          <w:rFonts w:ascii="Arial" w:eastAsiaTheme="minorHAnsi" w:hAnsi="Arial" w:cs="Arial"/>
          <w:sz w:val="22"/>
          <w:szCs w:val="22"/>
          <w:lang w:eastAsia="en-US"/>
        </w:rPr>
      </w:pPr>
      <w:r w:rsidRPr="00DE2703">
        <w:rPr>
          <w:rFonts w:ascii="Arial" w:hAnsi="Arial" w:cs="Arial"/>
          <w:sz w:val="22"/>
          <w:szCs w:val="22"/>
        </w:rPr>
        <w:t xml:space="preserve">Par iepriekšējā mēnesī </w:t>
      </w:r>
      <w:r w:rsidR="0024354D" w:rsidRPr="00DE2703">
        <w:rPr>
          <w:rFonts w:ascii="Arial" w:hAnsi="Arial" w:cs="Arial"/>
          <w:sz w:val="22"/>
          <w:szCs w:val="22"/>
        </w:rPr>
        <w:t xml:space="preserve">faktiski </w:t>
      </w:r>
      <w:r w:rsidRPr="00DE2703">
        <w:rPr>
          <w:rFonts w:ascii="Arial" w:hAnsi="Arial" w:cs="Arial"/>
          <w:sz w:val="22"/>
          <w:szCs w:val="22"/>
        </w:rPr>
        <w:t xml:space="preserve">izpildīto Darbu apjomu Pasūtītājs </w:t>
      </w:r>
      <w:r w:rsidR="0024354D" w:rsidRPr="00DE2703">
        <w:rPr>
          <w:rFonts w:ascii="Arial" w:hAnsi="Arial" w:cs="Arial"/>
          <w:sz w:val="22"/>
          <w:szCs w:val="22"/>
        </w:rPr>
        <w:t>samaksā</w:t>
      </w:r>
      <w:r w:rsidR="00D80668" w:rsidRPr="00DE2703">
        <w:rPr>
          <w:rFonts w:ascii="Arial" w:hAnsi="Arial" w:cs="Arial"/>
          <w:sz w:val="22"/>
          <w:szCs w:val="22"/>
        </w:rPr>
        <w:t xml:space="preserve"> Uzņēmējam</w:t>
      </w:r>
      <w:r w:rsidR="0024354D" w:rsidRPr="00DE2703">
        <w:rPr>
          <w:rFonts w:ascii="Arial" w:hAnsi="Arial" w:cs="Arial"/>
          <w:sz w:val="22"/>
          <w:szCs w:val="22"/>
        </w:rPr>
        <w:t xml:space="preserve">, </w:t>
      </w:r>
      <w:r w:rsidR="0024354D" w:rsidRPr="00DE2703">
        <w:rPr>
          <w:rFonts w:ascii="Arial" w:eastAsiaTheme="minorHAnsi" w:hAnsi="Arial" w:cs="Arial"/>
          <w:sz w:val="22"/>
          <w:szCs w:val="22"/>
          <w:lang w:eastAsia="en-US"/>
        </w:rPr>
        <w:t>pamatojoties uz Līguma pielikumā pievienotajā finanšu piedāvājumā un Darbu izpildes tāmē norādītajām Darbu veikšanas izmaksām,</w:t>
      </w:r>
      <w:r w:rsidRPr="00DE2703">
        <w:rPr>
          <w:rFonts w:ascii="Arial" w:hAnsi="Arial" w:cs="Arial"/>
          <w:sz w:val="22"/>
          <w:szCs w:val="22"/>
        </w:rPr>
        <w:t xml:space="preserve"> 30 kalendāro dienu laikā, skaitot no dienas, kad Puses ir parakstījušas </w:t>
      </w:r>
      <w:r w:rsidR="00306E90" w:rsidRPr="00DE2703">
        <w:rPr>
          <w:rFonts w:ascii="Arial" w:hAnsi="Arial" w:cs="Arial"/>
          <w:sz w:val="22"/>
          <w:szCs w:val="22"/>
        </w:rPr>
        <w:t>L</w:t>
      </w:r>
      <w:r w:rsidRPr="00DE2703">
        <w:rPr>
          <w:rFonts w:ascii="Arial" w:hAnsi="Arial" w:cs="Arial"/>
          <w:sz w:val="22"/>
          <w:szCs w:val="22"/>
        </w:rPr>
        <w:t xml:space="preserve">īguma </w:t>
      </w:r>
      <w:r w:rsidR="00D80668" w:rsidRPr="00DE2703">
        <w:rPr>
          <w:rFonts w:ascii="Arial" w:hAnsi="Arial" w:cs="Arial"/>
          <w:sz w:val="22"/>
          <w:szCs w:val="22"/>
        </w:rPr>
        <w:t>4</w:t>
      </w:r>
      <w:r w:rsidRPr="00DE2703">
        <w:rPr>
          <w:rFonts w:ascii="Arial" w:hAnsi="Arial" w:cs="Arial"/>
          <w:sz w:val="22"/>
          <w:szCs w:val="22"/>
        </w:rPr>
        <w:t xml:space="preserve">.1.punktā noteikto Darbu pieņemšanas – nodošanas aktu. Samaksa tiek veikta saskaņā ar Pušu parakstīto aktu un Uzņēmēja sagatavoto un iesniegto </w:t>
      </w:r>
      <w:r w:rsidR="00270771" w:rsidRPr="00DE2703">
        <w:rPr>
          <w:rFonts w:ascii="Arial" w:hAnsi="Arial" w:cs="Arial"/>
          <w:sz w:val="22"/>
          <w:szCs w:val="22"/>
        </w:rPr>
        <w:t>e-</w:t>
      </w:r>
      <w:r w:rsidRPr="00DE2703">
        <w:rPr>
          <w:rFonts w:ascii="Arial" w:hAnsi="Arial" w:cs="Arial"/>
          <w:sz w:val="22"/>
          <w:szCs w:val="22"/>
        </w:rPr>
        <w:t xml:space="preserve">rēķinu, kas ir </w:t>
      </w:r>
      <w:r w:rsidR="00306E90" w:rsidRPr="00DE2703">
        <w:rPr>
          <w:rFonts w:ascii="Arial" w:hAnsi="Arial" w:cs="Arial"/>
          <w:sz w:val="22"/>
          <w:szCs w:val="22"/>
        </w:rPr>
        <w:t>L</w:t>
      </w:r>
      <w:r w:rsidRPr="00DE2703">
        <w:rPr>
          <w:rFonts w:ascii="Arial" w:hAnsi="Arial" w:cs="Arial"/>
          <w:sz w:val="22"/>
          <w:szCs w:val="22"/>
        </w:rPr>
        <w:t xml:space="preserve">īguma </w:t>
      </w:r>
      <w:r w:rsidR="006453F2" w:rsidRPr="00DE2703">
        <w:rPr>
          <w:rFonts w:ascii="Arial" w:hAnsi="Arial" w:cs="Arial"/>
          <w:sz w:val="22"/>
          <w:szCs w:val="22"/>
        </w:rPr>
        <w:t>4</w:t>
      </w:r>
      <w:r w:rsidRPr="00DE2703">
        <w:rPr>
          <w:rFonts w:ascii="Arial" w:hAnsi="Arial" w:cs="Arial"/>
          <w:sz w:val="22"/>
          <w:szCs w:val="22"/>
        </w:rPr>
        <w:t>.1.punktā noteiktā Darbu pieņemšanas – nodošanas akta neatņemama sastāvdaļa.</w:t>
      </w:r>
    </w:p>
    <w:p w14:paraId="7BD41A05" w14:textId="77777777" w:rsidR="00D80668" w:rsidRPr="00DE2703" w:rsidRDefault="002D1301" w:rsidP="00525017">
      <w:pPr>
        <w:numPr>
          <w:ilvl w:val="1"/>
          <w:numId w:val="45"/>
        </w:numPr>
        <w:suppressAutoHyphens w:val="0"/>
        <w:ind w:left="709" w:hanging="709"/>
        <w:jc w:val="both"/>
        <w:rPr>
          <w:rFonts w:ascii="Arial" w:eastAsiaTheme="minorHAnsi" w:hAnsi="Arial" w:cs="Arial"/>
          <w:sz w:val="22"/>
          <w:szCs w:val="22"/>
          <w:lang w:eastAsia="en-US"/>
        </w:rPr>
      </w:pPr>
      <w:r w:rsidRPr="00DE2703">
        <w:rPr>
          <w:rFonts w:ascii="Arial" w:hAnsi="Arial" w:cs="Arial"/>
          <w:iCs/>
          <w:sz w:val="22"/>
          <w:szCs w:val="22"/>
        </w:rPr>
        <w:t>Puses vienojas, ka e-rēķins ir elektronisks dokuments, kas satur visu nepieciešamo informāciju par veikto Darbu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bookmarkStart w:id="13" w:name="m_-8856928387104688970_m_-35313164949178"/>
    </w:p>
    <w:p w14:paraId="6081E5C0" w14:textId="77777777" w:rsidR="00D80668" w:rsidRDefault="002D1301" w:rsidP="00525017">
      <w:pPr>
        <w:numPr>
          <w:ilvl w:val="1"/>
          <w:numId w:val="45"/>
        </w:numPr>
        <w:suppressAutoHyphens w:val="0"/>
        <w:ind w:left="709" w:hanging="709"/>
        <w:jc w:val="both"/>
        <w:rPr>
          <w:rFonts w:ascii="Arial" w:eastAsiaTheme="minorHAnsi" w:hAnsi="Arial" w:cs="Arial"/>
          <w:sz w:val="22"/>
          <w:szCs w:val="22"/>
          <w:lang w:eastAsia="en-US"/>
        </w:rPr>
      </w:pPr>
      <w:r w:rsidRPr="00DE2703">
        <w:rPr>
          <w:rFonts w:ascii="Arial" w:hAnsi="Arial" w:cs="Arial"/>
          <w:iCs/>
          <w:sz w:val="22"/>
          <w:szCs w:val="22"/>
        </w:rPr>
        <w:t xml:space="preserve">Puses vienojas, ka ar šo Līgumu saistīto e-rēķinu, Uzņēmējs sagatavo elektroniski bez paraksta, ievērojot Latvijas Republikas spēkā esošo normatīvo aktu noteiktās prasības, un </w:t>
      </w:r>
      <w:proofErr w:type="spellStart"/>
      <w:r w:rsidRPr="00DE2703">
        <w:rPr>
          <w:rFonts w:ascii="Arial" w:hAnsi="Arial" w:cs="Arial"/>
          <w:iCs/>
          <w:sz w:val="22"/>
          <w:szCs w:val="22"/>
        </w:rPr>
        <w:t>nosūta</w:t>
      </w:r>
      <w:proofErr w:type="spellEnd"/>
      <w:r w:rsidRPr="00DE2703">
        <w:rPr>
          <w:rFonts w:ascii="Arial" w:hAnsi="Arial" w:cs="Arial"/>
          <w:iCs/>
          <w:sz w:val="22"/>
          <w:szCs w:val="22"/>
        </w:rPr>
        <w:t xml:space="preserve"> Pasūtītājam uz e-adresi:</w:t>
      </w:r>
      <w:r w:rsidRPr="00D80668">
        <w:rPr>
          <w:rFonts w:ascii="Arial" w:hAnsi="Arial" w:cs="Arial"/>
          <w:iCs/>
          <w:sz w:val="22"/>
          <w:szCs w:val="22"/>
        </w:rPr>
        <w:t> </w:t>
      </w:r>
      <w:bookmarkEnd w:id="13"/>
      <w:r w:rsidRPr="00D80668">
        <w:rPr>
          <w:rFonts w:ascii="Arial" w:hAnsi="Arial" w:cs="Arial"/>
          <w:iCs/>
          <w:sz w:val="22"/>
          <w:szCs w:val="22"/>
        </w:rPr>
        <w:fldChar w:fldCharType="begin"/>
      </w:r>
      <w:r w:rsidRPr="00D80668">
        <w:rPr>
          <w:rFonts w:ascii="Arial" w:hAnsi="Arial" w:cs="Arial"/>
          <w:iCs/>
          <w:sz w:val="22"/>
          <w:szCs w:val="22"/>
        </w:rPr>
        <w:instrText>HYPERLINK "mailto:rekini@valmierasnovads.lv" \t "_blank"</w:instrText>
      </w:r>
      <w:r w:rsidRPr="00D80668">
        <w:rPr>
          <w:rFonts w:ascii="Arial" w:hAnsi="Arial" w:cs="Arial"/>
          <w:iCs/>
          <w:sz w:val="22"/>
          <w:szCs w:val="22"/>
        </w:rPr>
      </w:r>
      <w:r w:rsidRPr="00D80668">
        <w:rPr>
          <w:rFonts w:ascii="Arial" w:hAnsi="Arial" w:cs="Arial"/>
          <w:iCs/>
          <w:sz w:val="22"/>
          <w:szCs w:val="22"/>
        </w:rPr>
        <w:fldChar w:fldCharType="separate"/>
      </w:r>
      <w:r w:rsidRPr="00D80668">
        <w:rPr>
          <w:rStyle w:val="Hyperlink"/>
          <w:rFonts w:ascii="Arial" w:hAnsi="Arial" w:cs="Arial"/>
          <w:sz w:val="22"/>
          <w:szCs w:val="22"/>
        </w:rPr>
        <w:t>EINVOICE@90000043403</w:t>
      </w:r>
      <w:r w:rsidRPr="00D80668">
        <w:rPr>
          <w:rFonts w:ascii="Arial" w:hAnsi="Arial" w:cs="Arial"/>
          <w:iCs/>
          <w:sz w:val="22"/>
          <w:szCs w:val="22"/>
        </w:rPr>
        <w:fldChar w:fldCharType="end"/>
      </w:r>
      <w:r w:rsidRPr="00D80668">
        <w:rPr>
          <w:rFonts w:ascii="Arial" w:hAnsi="Arial" w:cs="Arial"/>
          <w:iCs/>
          <w:sz w:val="22"/>
          <w:szCs w:val="22"/>
        </w:rPr>
        <w:t>.</w:t>
      </w:r>
    </w:p>
    <w:p w14:paraId="5C37F4F7" w14:textId="77777777" w:rsidR="00D80668" w:rsidRPr="00D80668" w:rsidRDefault="00EC3342" w:rsidP="00525017">
      <w:pPr>
        <w:numPr>
          <w:ilvl w:val="1"/>
          <w:numId w:val="45"/>
        </w:numPr>
        <w:suppressAutoHyphens w:val="0"/>
        <w:ind w:left="709" w:hanging="709"/>
        <w:jc w:val="both"/>
        <w:rPr>
          <w:rFonts w:ascii="Arial" w:eastAsiaTheme="minorHAnsi" w:hAnsi="Arial" w:cs="Arial"/>
          <w:sz w:val="22"/>
          <w:szCs w:val="22"/>
          <w:lang w:eastAsia="en-US"/>
        </w:rPr>
      </w:pPr>
      <w:r w:rsidRPr="00D80668">
        <w:rPr>
          <w:rFonts w:ascii="Arial" w:hAnsi="Arial" w:cs="Arial"/>
          <w:sz w:val="22"/>
          <w:szCs w:val="22"/>
        </w:rPr>
        <w:t xml:space="preserve">Pasūtītājs </w:t>
      </w:r>
      <w:r w:rsidR="00306E90" w:rsidRPr="00D80668">
        <w:rPr>
          <w:rFonts w:ascii="Arial" w:hAnsi="Arial" w:cs="Arial"/>
          <w:sz w:val="22"/>
          <w:szCs w:val="22"/>
        </w:rPr>
        <w:t>L</w:t>
      </w:r>
      <w:r w:rsidRPr="00D80668">
        <w:rPr>
          <w:rFonts w:ascii="Arial" w:hAnsi="Arial" w:cs="Arial"/>
          <w:sz w:val="22"/>
          <w:szCs w:val="22"/>
        </w:rPr>
        <w:t xml:space="preserve">īgumā noteiktos maksājumus par Darbu izpildi veic ar pārskaitījumu uz Uzņēmēja </w:t>
      </w:r>
      <w:r w:rsidR="00306E90" w:rsidRPr="00DE2703">
        <w:rPr>
          <w:rFonts w:ascii="Arial" w:hAnsi="Arial" w:cs="Arial"/>
          <w:sz w:val="22"/>
          <w:szCs w:val="22"/>
        </w:rPr>
        <w:t>L</w:t>
      </w:r>
      <w:r w:rsidRPr="00DE2703">
        <w:rPr>
          <w:rFonts w:ascii="Arial" w:hAnsi="Arial" w:cs="Arial"/>
          <w:sz w:val="22"/>
          <w:szCs w:val="22"/>
        </w:rPr>
        <w:t xml:space="preserve">īgumā vai Uzņēmēja iesniegtajā </w:t>
      </w:r>
      <w:r w:rsidR="00270771" w:rsidRPr="00DE2703">
        <w:rPr>
          <w:rFonts w:ascii="Arial" w:hAnsi="Arial" w:cs="Arial"/>
          <w:sz w:val="22"/>
          <w:szCs w:val="22"/>
        </w:rPr>
        <w:t>e-</w:t>
      </w:r>
      <w:r w:rsidRPr="00DE2703">
        <w:rPr>
          <w:rFonts w:ascii="Arial" w:hAnsi="Arial" w:cs="Arial"/>
          <w:sz w:val="22"/>
          <w:szCs w:val="22"/>
        </w:rPr>
        <w:t xml:space="preserve">rēķinā, kura apmaksa tiek veikta atbilstoši </w:t>
      </w:r>
      <w:r w:rsidR="00306E90" w:rsidRPr="00DE2703">
        <w:rPr>
          <w:rFonts w:ascii="Arial" w:hAnsi="Arial" w:cs="Arial"/>
          <w:sz w:val="22"/>
          <w:szCs w:val="22"/>
        </w:rPr>
        <w:t>L</w:t>
      </w:r>
      <w:r w:rsidRPr="00DE2703">
        <w:rPr>
          <w:rFonts w:ascii="Arial" w:hAnsi="Arial" w:cs="Arial"/>
          <w:sz w:val="22"/>
          <w:szCs w:val="22"/>
        </w:rPr>
        <w:t xml:space="preserve">īgumam, </w:t>
      </w:r>
      <w:r w:rsidRPr="00D80668">
        <w:rPr>
          <w:rFonts w:ascii="Arial" w:hAnsi="Arial" w:cs="Arial"/>
          <w:sz w:val="22"/>
          <w:szCs w:val="22"/>
        </w:rPr>
        <w:t>norādīto Uzņēmēja bankas kontu.</w:t>
      </w:r>
    </w:p>
    <w:p w14:paraId="084E4489" w14:textId="021E3731" w:rsidR="00EC3342" w:rsidRPr="00D80668" w:rsidRDefault="00EC3342" w:rsidP="00525017">
      <w:pPr>
        <w:numPr>
          <w:ilvl w:val="1"/>
          <w:numId w:val="45"/>
        </w:numPr>
        <w:suppressAutoHyphens w:val="0"/>
        <w:ind w:left="709" w:hanging="709"/>
        <w:jc w:val="both"/>
        <w:rPr>
          <w:rFonts w:ascii="Arial" w:eastAsiaTheme="minorHAnsi" w:hAnsi="Arial" w:cs="Arial"/>
          <w:sz w:val="22"/>
          <w:szCs w:val="22"/>
          <w:lang w:eastAsia="en-US"/>
        </w:rPr>
      </w:pPr>
      <w:r w:rsidRPr="00DE2703">
        <w:rPr>
          <w:rFonts w:ascii="Arial" w:hAnsi="Arial" w:cs="Arial"/>
          <w:sz w:val="22"/>
          <w:szCs w:val="22"/>
        </w:rPr>
        <w:t xml:space="preserve">Līgumā noteikts Pasūtītāja maksājums tiek uzskatīts par izpildītu dienā, kad </w:t>
      </w:r>
      <w:r w:rsidR="00306E90" w:rsidRPr="00DE2703">
        <w:rPr>
          <w:rFonts w:ascii="Arial" w:hAnsi="Arial" w:cs="Arial"/>
          <w:sz w:val="22"/>
          <w:szCs w:val="22"/>
        </w:rPr>
        <w:t>L</w:t>
      </w:r>
      <w:r w:rsidRPr="00DE2703">
        <w:rPr>
          <w:rFonts w:ascii="Arial" w:hAnsi="Arial" w:cs="Arial"/>
          <w:sz w:val="22"/>
          <w:szCs w:val="22"/>
        </w:rPr>
        <w:t xml:space="preserve">īgumā noteikts maksājums ir saņemts Uzņēmēja </w:t>
      </w:r>
      <w:r w:rsidR="00306E90" w:rsidRPr="00DE2703">
        <w:rPr>
          <w:rFonts w:ascii="Arial" w:hAnsi="Arial" w:cs="Arial"/>
          <w:sz w:val="22"/>
          <w:szCs w:val="22"/>
        </w:rPr>
        <w:t>L</w:t>
      </w:r>
      <w:r w:rsidRPr="00DE2703">
        <w:rPr>
          <w:rFonts w:ascii="Arial" w:hAnsi="Arial" w:cs="Arial"/>
          <w:sz w:val="22"/>
          <w:szCs w:val="22"/>
        </w:rPr>
        <w:t xml:space="preserve">īgumā vai Uzņēmēja iesniegtajā </w:t>
      </w:r>
      <w:r w:rsidR="00270771" w:rsidRPr="00DE2703">
        <w:rPr>
          <w:rFonts w:ascii="Arial" w:hAnsi="Arial" w:cs="Arial"/>
          <w:sz w:val="22"/>
          <w:szCs w:val="22"/>
        </w:rPr>
        <w:t>e-</w:t>
      </w:r>
      <w:r w:rsidRPr="00DE2703">
        <w:rPr>
          <w:rFonts w:ascii="Arial" w:hAnsi="Arial" w:cs="Arial"/>
          <w:sz w:val="22"/>
          <w:szCs w:val="22"/>
        </w:rPr>
        <w:t xml:space="preserve">rēķinā, kura apmaksa </w:t>
      </w:r>
      <w:r w:rsidRPr="00D80668">
        <w:rPr>
          <w:rFonts w:ascii="Arial" w:hAnsi="Arial" w:cs="Arial"/>
          <w:sz w:val="22"/>
          <w:szCs w:val="22"/>
        </w:rPr>
        <w:lastRenderedPageBreak/>
        <w:t xml:space="preserve">tiek veikta atbilstoši </w:t>
      </w:r>
      <w:r w:rsidR="00306E90" w:rsidRPr="00D80668">
        <w:rPr>
          <w:rFonts w:ascii="Arial" w:hAnsi="Arial" w:cs="Arial"/>
          <w:sz w:val="22"/>
          <w:szCs w:val="22"/>
        </w:rPr>
        <w:t>L</w:t>
      </w:r>
      <w:r w:rsidRPr="00D80668">
        <w:rPr>
          <w:rFonts w:ascii="Arial" w:hAnsi="Arial" w:cs="Arial"/>
          <w:sz w:val="22"/>
          <w:szCs w:val="22"/>
        </w:rPr>
        <w:t xml:space="preserve">īgumam, norādītajā Uzņēmēja bankas kontā. Strīdus gadījumā </w:t>
      </w:r>
      <w:r w:rsidR="00306E90" w:rsidRPr="00D80668">
        <w:rPr>
          <w:rFonts w:ascii="Arial" w:hAnsi="Arial" w:cs="Arial"/>
          <w:sz w:val="22"/>
          <w:szCs w:val="22"/>
        </w:rPr>
        <w:t>L</w:t>
      </w:r>
      <w:r w:rsidRPr="00D80668">
        <w:rPr>
          <w:rFonts w:ascii="Arial" w:hAnsi="Arial" w:cs="Arial"/>
          <w:sz w:val="22"/>
          <w:szCs w:val="22"/>
        </w:rPr>
        <w:t>īgumā noteikts Pasūtītāja maksājums tiek uzskatīts par izpildītu dienā, kad Pasūtītājs ir iesniedzis bankā izpildei maksājuma uzdevumu par konkrēto maksājumu un tā to ir pieņēmusi izpildei.</w:t>
      </w:r>
    </w:p>
    <w:p w14:paraId="3DA7E308" w14:textId="77777777" w:rsidR="00EC3342" w:rsidRDefault="00EC3342" w:rsidP="00525017">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sz w:val="22"/>
          <w:szCs w:val="22"/>
          <w:lang w:val="lv-LV"/>
        </w:rPr>
      </w:pPr>
    </w:p>
    <w:p w14:paraId="6CBD8AA3" w14:textId="50DF74B7" w:rsidR="00EC3342" w:rsidRPr="00C81548" w:rsidRDefault="00EC3342" w:rsidP="00525017">
      <w:pPr>
        <w:pStyle w:val="txt2"/>
        <w:numPr>
          <w:ilvl w:val="0"/>
          <w:numId w:val="45"/>
        </w:numPr>
        <w:ind w:left="284" w:hanging="284"/>
        <w:rPr>
          <w:rFonts w:ascii="Arial" w:hAnsi="Arial" w:cs="Arial"/>
          <w:sz w:val="22"/>
          <w:szCs w:val="22"/>
          <w:lang w:val="lv-LV"/>
        </w:rPr>
      </w:pPr>
      <w:r w:rsidRPr="00C81548">
        <w:rPr>
          <w:rFonts w:ascii="Arial" w:hAnsi="Arial" w:cs="Arial"/>
          <w:sz w:val="22"/>
          <w:szCs w:val="22"/>
          <w:lang w:val="lv-LV"/>
        </w:rPr>
        <w:t>PuŠu tiesības un pienākumi</w:t>
      </w:r>
    </w:p>
    <w:p w14:paraId="1556ECEE" w14:textId="3BB8A040" w:rsidR="00EC3342" w:rsidRPr="00525017" w:rsidRDefault="00EC3342" w:rsidP="003C6BE0">
      <w:pPr>
        <w:pStyle w:val="ListParagraph"/>
        <w:numPr>
          <w:ilvl w:val="1"/>
          <w:numId w:val="45"/>
        </w:numPr>
        <w:spacing w:after="0" w:line="240" w:lineRule="auto"/>
        <w:ind w:left="709" w:hanging="709"/>
        <w:jc w:val="both"/>
        <w:rPr>
          <w:rFonts w:ascii="Arial" w:hAnsi="Arial" w:cs="Arial"/>
        </w:rPr>
      </w:pPr>
      <w:r w:rsidRPr="00525017">
        <w:rPr>
          <w:rFonts w:ascii="Arial" w:hAnsi="Arial" w:cs="Arial"/>
        </w:rPr>
        <w:t>Uzņēmēja tiesības un pienākumi</w:t>
      </w:r>
      <w:r w:rsidR="00270771" w:rsidRPr="00525017">
        <w:rPr>
          <w:rFonts w:ascii="Arial" w:hAnsi="Arial" w:cs="Arial"/>
        </w:rPr>
        <w:t>:</w:t>
      </w:r>
    </w:p>
    <w:p w14:paraId="4A19C249" w14:textId="2FD81AB1" w:rsidR="00EC3342" w:rsidRDefault="00EC3342" w:rsidP="00525017">
      <w:pPr>
        <w:pStyle w:val="ListParagraph"/>
        <w:numPr>
          <w:ilvl w:val="2"/>
          <w:numId w:val="45"/>
        </w:numPr>
        <w:spacing w:after="0" w:line="240" w:lineRule="auto"/>
        <w:ind w:left="1418" w:hanging="709"/>
        <w:jc w:val="both"/>
        <w:rPr>
          <w:rFonts w:ascii="Arial" w:hAnsi="Arial" w:cs="Arial"/>
        </w:rPr>
      </w:pPr>
      <w:r w:rsidRPr="00EC3342">
        <w:rPr>
          <w:rFonts w:ascii="Arial" w:hAnsi="Arial" w:cs="Arial"/>
        </w:rPr>
        <w:t xml:space="preserve">Darbu izpildīt atbilstoši </w:t>
      </w:r>
      <w:r w:rsidR="00306E90">
        <w:rPr>
          <w:rFonts w:ascii="Arial" w:hAnsi="Arial" w:cs="Arial"/>
        </w:rPr>
        <w:t>L</w:t>
      </w:r>
      <w:r w:rsidRPr="00EC3342">
        <w:rPr>
          <w:rFonts w:ascii="Arial" w:hAnsi="Arial" w:cs="Arial"/>
        </w:rPr>
        <w:t>īguma un tā pielikumu nosacījumiem.</w:t>
      </w:r>
    </w:p>
    <w:p w14:paraId="61780E7C" w14:textId="522844A1" w:rsidR="00EC3342" w:rsidRDefault="00EC3342" w:rsidP="00525017">
      <w:pPr>
        <w:pStyle w:val="ListParagraph"/>
        <w:numPr>
          <w:ilvl w:val="2"/>
          <w:numId w:val="45"/>
        </w:numPr>
        <w:spacing w:after="0" w:line="240" w:lineRule="auto"/>
        <w:ind w:left="1418" w:hanging="709"/>
        <w:jc w:val="both"/>
        <w:rPr>
          <w:rFonts w:ascii="Arial" w:hAnsi="Arial" w:cs="Arial"/>
        </w:rPr>
      </w:pPr>
      <w:r w:rsidRPr="00EC3342">
        <w:rPr>
          <w:rFonts w:ascii="Arial" w:hAnsi="Arial" w:cs="Arial"/>
        </w:rPr>
        <w:t xml:space="preserve">Uzņēmējam ir pienākums piegādāt </w:t>
      </w:r>
      <w:r w:rsidR="00306E90">
        <w:rPr>
          <w:rFonts w:ascii="Arial" w:hAnsi="Arial" w:cs="Arial"/>
        </w:rPr>
        <w:t>L</w:t>
      </w:r>
      <w:r w:rsidRPr="00EC3342">
        <w:rPr>
          <w:rFonts w:ascii="Arial" w:hAnsi="Arial" w:cs="Arial"/>
        </w:rPr>
        <w:t>īguma pielikumos noteiktos materiālus un aparatūru, kas nepieciešami Darbu izpildei.</w:t>
      </w:r>
    </w:p>
    <w:p w14:paraId="4BCF5C67" w14:textId="6DAC1038" w:rsidR="00EC3342" w:rsidRDefault="00EC3342" w:rsidP="00525017">
      <w:pPr>
        <w:pStyle w:val="ListParagraph"/>
        <w:numPr>
          <w:ilvl w:val="2"/>
          <w:numId w:val="45"/>
        </w:numPr>
        <w:spacing w:after="0" w:line="240" w:lineRule="auto"/>
        <w:ind w:left="1418" w:hanging="709"/>
        <w:jc w:val="both"/>
        <w:rPr>
          <w:rFonts w:ascii="Arial" w:hAnsi="Arial" w:cs="Arial"/>
        </w:rPr>
      </w:pPr>
      <w:r w:rsidRPr="00EC3342">
        <w:rPr>
          <w:rFonts w:ascii="Arial" w:hAnsi="Arial" w:cs="Arial"/>
          <w:iCs/>
        </w:rPr>
        <w:t>Uzņēmējam Darbu izpildē</w:t>
      </w:r>
      <w:r w:rsidRPr="00EC3342">
        <w:rPr>
          <w:rFonts w:ascii="Arial" w:hAnsi="Arial" w:cs="Arial"/>
        </w:rPr>
        <w:t xml:space="preserve"> ir pienākums ievērot drošības tehnikas, ugunsdrošības, apkārtējās vides aizsardzības instrukcijas, kā arī citus normatīvos aktus, kas reglamentē </w:t>
      </w:r>
      <w:r w:rsidR="00306E90">
        <w:rPr>
          <w:rFonts w:ascii="Arial" w:hAnsi="Arial" w:cs="Arial"/>
        </w:rPr>
        <w:t>L</w:t>
      </w:r>
      <w:r w:rsidRPr="00EC3342">
        <w:rPr>
          <w:rFonts w:ascii="Arial" w:hAnsi="Arial" w:cs="Arial"/>
        </w:rPr>
        <w:t>īgumā noteikto Darbu veikšanu.</w:t>
      </w:r>
    </w:p>
    <w:p w14:paraId="21C827B4" w14:textId="77777777" w:rsidR="00EC3342" w:rsidRPr="00DE2703" w:rsidRDefault="00EC3342" w:rsidP="00525017">
      <w:pPr>
        <w:pStyle w:val="ListParagraph"/>
        <w:numPr>
          <w:ilvl w:val="2"/>
          <w:numId w:val="45"/>
        </w:numPr>
        <w:spacing w:after="0" w:line="240" w:lineRule="auto"/>
        <w:ind w:left="1418" w:hanging="709"/>
        <w:jc w:val="both"/>
        <w:rPr>
          <w:rFonts w:ascii="Arial" w:hAnsi="Arial" w:cs="Arial"/>
        </w:rPr>
      </w:pPr>
      <w:r w:rsidRPr="00EC3342">
        <w:rPr>
          <w:rFonts w:ascii="Arial" w:hAnsi="Arial" w:cs="Arial"/>
          <w:iCs/>
        </w:rPr>
        <w:t>Uzņēmējs</w:t>
      </w:r>
      <w:r w:rsidRPr="00EC3342">
        <w:rPr>
          <w:rFonts w:ascii="Arial" w:hAnsi="Arial" w:cs="Arial"/>
        </w:rPr>
        <w:t xml:space="preserve"> veic dabas stihijas, ekspluatācijas gaitā radušos vai trešo personu darbības rezultātā izraisīto bojājumu lokalizāciju apgaismošanas tīklos, par to </w:t>
      </w:r>
      <w:r w:rsidRPr="00DE2703">
        <w:rPr>
          <w:rFonts w:ascii="Arial" w:hAnsi="Arial" w:cs="Arial"/>
        </w:rPr>
        <w:t xml:space="preserve">paziņojot </w:t>
      </w:r>
      <w:r w:rsidRPr="00DE2703">
        <w:rPr>
          <w:rFonts w:ascii="Arial" w:hAnsi="Arial" w:cs="Arial"/>
          <w:iCs/>
        </w:rPr>
        <w:t>Pasūtītājam</w:t>
      </w:r>
      <w:r w:rsidRPr="00DE2703">
        <w:rPr>
          <w:rFonts w:ascii="Arial" w:hAnsi="Arial" w:cs="Arial"/>
        </w:rPr>
        <w:t>.</w:t>
      </w:r>
    </w:p>
    <w:p w14:paraId="60E5372B" w14:textId="45D67E2F" w:rsidR="00EC3342" w:rsidRPr="00DE2703" w:rsidRDefault="00EC3342" w:rsidP="00525017">
      <w:pPr>
        <w:pStyle w:val="ListParagraph"/>
        <w:numPr>
          <w:ilvl w:val="2"/>
          <w:numId w:val="45"/>
        </w:numPr>
        <w:spacing w:after="0" w:line="240" w:lineRule="auto"/>
        <w:ind w:left="1418" w:hanging="709"/>
        <w:jc w:val="both"/>
        <w:rPr>
          <w:rFonts w:ascii="Arial" w:hAnsi="Arial" w:cs="Arial"/>
        </w:rPr>
      </w:pPr>
      <w:r w:rsidRPr="00DE2703">
        <w:rPr>
          <w:rFonts w:ascii="Arial" w:hAnsi="Arial" w:cs="Arial"/>
          <w:iCs/>
        </w:rPr>
        <w:t>Uzņēmējam ir</w:t>
      </w:r>
      <w:r w:rsidRPr="00DE2703">
        <w:rPr>
          <w:rFonts w:ascii="Arial" w:hAnsi="Arial" w:cs="Arial"/>
        </w:rPr>
        <w:t xml:space="preserve"> pienākums sagatavot aktu un </w:t>
      </w:r>
      <w:r w:rsidR="003A393A" w:rsidRPr="00DE2703">
        <w:rPr>
          <w:rFonts w:ascii="Arial" w:hAnsi="Arial" w:cs="Arial"/>
        </w:rPr>
        <w:t>e-</w:t>
      </w:r>
      <w:r w:rsidRPr="00DE2703">
        <w:rPr>
          <w:rFonts w:ascii="Arial" w:hAnsi="Arial" w:cs="Arial"/>
        </w:rPr>
        <w:t xml:space="preserve">rēķinu par iepriekšējā mēnesī izpildīto Darbu apjomu un iesniegt tos </w:t>
      </w:r>
      <w:r w:rsidRPr="00DE2703">
        <w:rPr>
          <w:rFonts w:ascii="Arial" w:hAnsi="Arial" w:cs="Arial"/>
          <w:iCs/>
        </w:rPr>
        <w:t>Pasūtītājam</w:t>
      </w:r>
      <w:r w:rsidRPr="00DE2703">
        <w:rPr>
          <w:rFonts w:ascii="Arial" w:hAnsi="Arial" w:cs="Arial"/>
        </w:rPr>
        <w:t>.</w:t>
      </w:r>
    </w:p>
    <w:p w14:paraId="5E56DD41" w14:textId="30BA2CD6" w:rsidR="00EC3342" w:rsidRPr="00EC3342" w:rsidRDefault="00EC3342" w:rsidP="00525017">
      <w:pPr>
        <w:pStyle w:val="ListParagraph"/>
        <w:numPr>
          <w:ilvl w:val="2"/>
          <w:numId w:val="45"/>
        </w:numPr>
        <w:spacing w:after="0" w:line="240" w:lineRule="auto"/>
        <w:ind w:left="1418" w:hanging="709"/>
        <w:jc w:val="both"/>
        <w:rPr>
          <w:rFonts w:ascii="Arial" w:hAnsi="Arial" w:cs="Arial"/>
        </w:rPr>
      </w:pPr>
      <w:r w:rsidRPr="00DE2703">
        <w:rPr>
          <w:rFonts w:ascii="Arial" w:hAnsi="Arial" w:cs="Arial"/>
        </w:rPr>
        <w:t xml:space="preserve">Veicot </w:t>
      </w:r>
      <w:r w:rsidR="00306E90" w:rsidRPr="00DE2703">
        <w:rPr>
          <w:rFonts w:ascii="Arial" w:hAnsi="Arial" w:cs="Arial"/>
        </w:rPr>
        <w:t>L</w:t>
      </w:r>
      <w:r w:rsidRPr="00DE2703">
        <w:rPr>
          <w:rFonts w:ascii="Arial" w:hAnsi="Arial" w:cs="Arial"/>
        </w:rPr>
        <w:t xml:space="preserve">īgumā noteiktos Darbus, Uzņēmējam ir jāievēro un jāpilda visi un jebkādi Darba drošības noteikumi un instrukcijas, kas attiecināmi uz </w:t>
      </w:r>
      <w:r w:rsidR="00306E90" w:rsidRPr="00DE2703">
        <w:rPr>
          <w:rFonts w:ascii="Arial" w:hAnsi="Arial" w:cs="Arial"/>
        </w:rPr>
        <w:t>L</w:t>
      </w:r>
      <w:r w:rsidRPr="00DE2703">
        <w:rPr>
          <w:rFonts w:ascii="Arial" w:hAnsi="Arial" w:cs="Arial"/>
        </w:rPr>
        <w:t xml:space="preserve">īgumā noteikto Darbu </w:t>
      </w:r>
      <w:r w:rsidRPr="00EC3342">
        <w:rPr>
          <w:rFonts w:ascii="Arial" w:hAnsi="Arial" w:cs="Arial"/>
        </w:rPr>
        <w:t>izpildi.</w:t>
      </w:r>
    </w:p>
    <w:p w14:paraId="5CA2E5BB" w14:textId="15CAB3DE" w:rsidR="00EC3342" w:rsidRPr="00525017" w:rsidRDefault="00EC3342" w:rsidP="003C6BE0">
      <w:pPr>
        <w:pStyle w:val="ListParagraph"/>
        <w:numPr>
          <w:ilvl w:val="1"/>
          <w:numId w:val="45"/>
        </w:numPr>
        <w:spacing w:after="0" w:line="240" w:lineRule="auto"/>
        <w:ind w:left="709" w:hanging="709"/>
        <w:jc w:val="both"/>
        <w:rPr>
          <w:rFonts w:ascii="Arial" w:hAnsi="Arial" w:cs="Arial"/>
        </w:rPr>
      </w:pPr>
      <w:r w:rsidRPr="00525017">
        <w:rPr>
          <w:rFonts w:ascii="Arial" w:hAnsi="Arial" w:cs="Arial"/>
          <w:bCs/>
        </w:rPr>
        <w:t>Pasūtītāja pienākumi un tiesības:</w:t>
      </w:r>
    </w:p>
    <w:p w14:paraId="16833F74" w14:textId="23C7CAED" w:rsidR="00EC3342" w:rsidRDefault="003A393A" w:rsidP="00525017">
      <w:pPr>
        <w:pStyle w:val="ListParagraph"/>
        <w:numPr>
          <w:ilvl w:val="2"/>
          <w:numId w:val="45"/>
        </w:numPr>
        <w:spacing w:after="0" w:line="240" w:lineRule="auto"/>
        <w:ind w:left="1418" w:hanging="709"/>
        <w:jc w:val="both"/>
        <w:rPr>
          <w:rFonts w:ascii="Arial" w:hAnsi="Arial" w:cs="Arial"/>
        </w:rPr>
      </w:pPr>
      <w:r w:rsidRPr="00BF46D0">
        <w:rPr>
          <w:rFonts w:ascii="Arial" w:hAnsi="Arial" w:cs="Arial"/>
        </w:rPr>
        <w:t>P</w:t>
      </w:r>
      <w:r w:rsidR="00EC3342" w:rsidRPr="00BF46D0">
        <w:rPr>
          <w:rFonts w:ascii="Arial" w:hAnsi="Arial" w:cs="Arial"/>
        </w:rPr>
        <w:t xml:space="preserve">iecu </w:t>
      </w:r>
      <w:r w:rsidR="00EC3342" w:rsidRPr="00EC3342">
        <w:rPr>
          <w:rFonts w:ascii="Arial" w:hAnsi="Arial" w:cs="Arial"/>
        </w:rPr>
        <w:t xml:space="preserve">darba dienu laikā parakstīt Uzņēmēja iesniegto Darbu pieņemšanas – nodošanas aktu, kas noteikts </w:t>
      </w:r>
      <w:r w:rsidR="00306E90">
        <w:rPr>
          <w:rFonts w:ascii="Arial" w:hAnsi="Arial" w:cs="Arial"/>
        </w:rPr>
        <w:t>L</w:t>
      </w:r>
      <w:r w:rsidR="00EC3342" w:rsidRPr="00EC3342">
        <w:rPr>
          <w:rFonts w:ascii="Arial" w:hAnsi="Arial" w:cs="Arial"/>
        </w:rPr>
        <w:t xml:space="preserve">īguma </w:t>
      </w:r>
      <w:r w:rsidR="00525017">
        <w:rPr>
          <w:rFonts w:ascii="Arial" w:hAnsi="Arial" w:cs="Arial"/>
        </w:rPr>
        <w:t>4</w:t>
      </w:r>
      <w:r w:rsidR="00EC3342" w:rsidRPr="00EC3342">
        <w:rPr>
          <w:rFonts w:ascii="Arial" w:hAnsi="Arial" w:cs="Arial"/>
        </w:rPr>
        <w:t xml:space="preserve">.1.punktā, vai nosūtīt motivētu atteikumu to darīt, sagatavojot </w:t>
      </w:r>
      <w:r w:rsidR="00306E90">
        <w:rPr>
          <w:rFonts w:ascii="Arial" w:hAnsi="Arial" w:cs="Arial"/>
        </w:rPr>
        <w:t>L</w:t>
      </w:r>
      <w:r w:rsidR="00EC3342" w:rsidRPr="00EC3342">
        <w:rPr>
          <w:rFonts w:ascii="Arial" w:hAnsi="Arial" w:cs="Arial"/>
        </w:rPr>
        <w:t xml:space="preserve">īguma </w:t>
      </w:r>
      <w:r w:rsidR="00525017">
        <w:rPr>
          <w:rFonts w:ascii="Arial" w:hAnsi="Arial" w:cs="Arial"/>
        </w:rPr>
        <w:t>4</w:t>
      </w:r>
      <w:r w:rsidR="00EC3342" w:rsidRPr="00EC3342">
        <w:rPr>
          <w:rFonts w:ascii="Arial" w:hAnsi="Arial" w:cs="Arial"/>
        </w:rPr>
        <w:t>.2.punktā noteikto aktu.</w:t>
      </w:r>
    </w:p>
    <w:p w14:paraId="0B00AC8C" w14:textId="1D6A19D6" w:rsidR="00EC3342" w:rsidRDefault="003A393A" w:rsidP="00525017">
      <w:pPr>
        <w:pStyle w:val="ListParagraph"/>
        <w:numPr>
          <w:ilvl w:val="2"/>
          <w:numId w:val="45"/>
        </w:numPr>
        <w:spacing w:after="0" w:line="240" w:lineRule="auto"/>
        <w:ind w:left="1418" w:hanging="709"/>
        <w:jc w:val="both"/>
        <w:rPr>
          <w:rFonts w:ascii="Arial" w:hAnsi="Arial" w:cs="Arial"/>
        </w:rPr>
      </w:pPr>
      <w:r w:rsidRPr="00BF46D0">
        <w:rPr>
          <w:rFonts w:ascii="Arial" w:hAnsi="Arial" w:cs="Arial"/>
        </w:rPr>
        <w:t>V</w:t>
      </w:r>
      <w:r w:rsidR="00EC3342" w:rsidRPr="00BF46D0">
        <w:rPr>
          <w:rFonts w:ascii="Arial" w:hAnsi="Arial" w:cs="Arial"/>
        </w:rPr>
        <w:t xml:space="preserve">eikt </w:t>
      </w:r>
      <w:r w:rsidR="00306E90">
        <w:rPr>
          <w:rFonts w:ascii="Arial" w:hAnsi="Arial" w:cs="Arial"/>
        </w:rPr>
        <w:t>L</w:t>
      </w:r>
      <w:r w:rsidR="00EC3342" w:rsidRPr="00EC3342">
        <w:rPr>
          <w:rFonts w:ascii="Arial" w:hAnsi="Arial" w:cs="Arial"/>
        </w:rPr>
        <w:t xml:space="preserve">īgumā noteiktos maksājumus par izpildītiem Darbiem </w:t>
      </w:r>
      <w:r w:rsidR="00306E90">
        <w:rPr>
          <w:rFonts w:ascii="Arial" w:hAnsi="Arial" w:cs="Arial"/>
        </w:rPr>
        <w:t>L</w:t>
      </w:r>
      <w:r w:rsidR="00EC3342" w:rsidRPr="00EC3342">
        <w:rPr>
          <w:rFonts w:ascii="Arial" w:hAnsi="Arial" w:cs="Arial"/>
        </w:rPr>
        <w:t>īguma noteiktajos termiņos un kārtīb</w:t>
      </w:r>
      <w:r w:rsidR="00EC3342" w:rsidRPr="00BF46D0">
        <w:rPr>
          <w:rFonts w:ascii="Arial" w:hAnsi="Arial" w:cs="Arial"/>
        </w:rPr>
        <w:t>ā</w:t>
      </w:r>
      <w:r w:rsidRPr="00BF46D0">
        <w:rPr>
          <w:rFonts w:ascii="Arial" w:hAnsi="Arial" w:cs="Arial"/>
        </w:rPr>
        <w:t>.</w:t>
      </w:r>
    </w:p>
    <w:p w14:paraId="7BE4FFC5" w14:textId="2141178D" w:rsidR="00EC3342" w:rsidRDefault="00EC3342" w:rsidP="00525017">
      <w:pPr>
        <w:pStyle w:val="ListParagraph"/>
        <w:numPr>
          <w:ilvl w:val="2"/>
          <w:numId w:val="45"/>
        </w:numPr>
        <w:spacing w:after="0" w:line="240" w:lineRule="auto"/>
        <w:ind w:left="1418" w:hanging="709"/>
        <w:jc w:val="both"/>
        <w:rPr>
          <w:rFonts w:ascii="Arial" w:hAnsi="Arial" w:cs="Arial"/>
        </w:rPr>
      </w:pPr>
      <w:r w:rsidRPr="00EC3342">
        <w:rPr>
          <w:rFonts w:ascii="Arial" w:hAnsi="Arial" w:cs="Arial"/>
        </w:rPr>
        <w:t xml:space="preserve">Pasūtītājam pienākums visā </w:t>
      </w:r>
      <w:r w:rsidR="00306E90">
        <w:rPr>
          <w:rFonts w:ascii="Arial" w:hAnsi="Arial" w:cs="Arial"/>
        </w:rPr>
        <w:t>L</w:t>
      </w:r>
      <w:r w:rsidRPr="00EC3342">
        <w:rPr>
          <w:rFonts w:ascii="Arial" w:hAnsi="Arial" w:cs="Arial"/>
        </w:rPr>
        <w:t xml:space="preserve">īguma darbības laikā nekavējoši brīdināt Uzņēmēju par neparedzētiem apstākļiem, kādi radušies no Pasūtītāja neatkarīgu iemeslu dēļ un kuru dēļ var tikt traucēta </w:t>
      </w:r>
      <w:r w:rsidR="00306E90">
        <w:rPr>
          <w:rFonts w:ascii="Arial" w:hAnsi="Arial" w:cs="Arial"/>
        </w:rPr>
        <w:t>L</w:t>
      </w:r>
      <w:r w:rsidRPr="00EC3342">
        <w:rPr>
          <w:rFonts w:ascii="Arial" w:hAnsi="Arial" w:cs="Arial"/>
        </w:rPr>
        <w:t>īguma izpilde.</w:t>
      </w:r>
    </w:p>
    <w:p w14:paraId="00E1F213" w14:textId="77A9145E" w:rsidR="00EC3342" w:rsidRPr="00EC3342" w:rsidRDefault="00EC3342" w:rsidP="00525017">
      <w:pPr>
        <w:pStyle w:val="ListParagraph"/>
        <w:numPr>
          <w:ilvl w:val="2"/>
          <w:numId w:val="45"/>
        </w:numPr>
        <w:spacing w:after="0" w:line="240" w:lineRule="auto"/>
        <w:ind w:left="1418" w:hanging="709"/>
        <w:jc w:val="both"/>
        <w:rPr>
          <w:rFonts w:ascii="Arial" w:hAnsi="Arial" w:cs="Arial"/>
        </w:rPr>
      </w:pPr>
      <w:r w:rsidRPr="00EC3342">
        <w:rPr>
          <w:rFonts w:ascii="Arial" w:hAnsi="Arial" w:cs="Arial"/>
          <w:bCs/>
        </w:rPr>
        <w:t xml:space="preserve">Pasūtītājam ir tiesības jebkurā Darbu izpildes stadijā veikt Darbu izpildes pārbaudi, pārbaudot to izpildes atbilstību </w:t>
      </w:r>
      <w:r w:rsidR="00306E90">
        <w:rPr>
          <w:rFonts w:ascii="Arial" w:hAnsi="Arial" w:cs="Arial"/>
          <w:bCs/>
        </w:rPr>
        <w:t>L</w:t>
      </w:r>
      <w:r w:rsidRPr="00EC3342">
        <w:rPr>
          <w:rFonts w:ascii="Arial" w:hAnsi="Arial" w:cs="Arial"/>
          <w:bCs/>
        </w:rPr>
        <w:t xml:space="preserve">īgumam un tā pielikumiem. Šajā </w:t>
      </w:r>
      <w:r w:rsidR="00306E90">
        <w:rPr>
          <w:rFonts w:ascii="Arial" w:hAnsi="Arial" w:cs="Arial"/>
          <w:bCs/>
        </w:rPr>
        <w:t>L</w:t>
      </w:r>
      <w:r w:rsidRPr="00EC3342">
        <w:rPr>
          <w:rFonts w:ascii="Arial" w:hAnsi="Arial" w:cs="Arial"/>
          <w:bCs/>
        </w:rPr>
        <w:t>īguma punktā noteiktās pārbaudes Pasūtītājs ir tiesīgs veikt pats vai arī pēc saviem ieskatiem pārbaužu veikšanai var pieaicināt jebkuras trešās personas.</w:t>
      </w:r>
    </w:p>
    <w:p w14:paraId="483E0016" w14:textId="0B0FEF77" w:rsidR="00EC3342" w:rsidRPr="00EC3342" w:rsidRDefault="00EC3342" w:rsidP="00525017">
      <w:pPr>
        <w:pStyle w:val="ListParagraph"/>
        <w:numPr>
          <w:ilvl w:val="2"/>
          <w:numId w:val="45"/>
        </w:numPr>
        <w:spacing w:after="0" w:line="240" w:lineRule="auto"/>
        <w:ind w:left="1418" w:hanging="709"/>
        <w:jc w:val="both"/>
        <w:rPr>
          <w:rFonts w:ascii="Arial" w:hAnsi="Arial" w:cs="Arial"/>
        </w:rPr>
      </w:pPr>
      <w:r w:rsidRPr="00EC3342">
        <w:rPr>
          <w:rFonts w:ascii="Arial" w:hAnsi="Arial" w:cs="Arial"/>
          <w:bCs/>
        </w:rPr>
        <w:t xml:space="preserve">Pasūtītajam ir arī citas </w:t>
      </w:r>
      <w:r w:rsidR="00306E90">
        <w:rPr>
          <w:rFonts w:ascii="Arial" w:hAnsi="Arial" w:cs="Arial"/>
          <w:bCs/>
        </w:rPr>
        <w:t>L</w:t>
      </w:r>
      <w:r w:rsidRPr="00EC3342">
        <w:rPr>
          <w:rFonts w:ascii="Arial" w:hAnsi="Arial" w:cs="Arial"/>
          <w:bCs/>
        </w:rPr>
        <w:t>īgumā un normatīvajos aktos noteiktās tiesības.</w:t>
      </w:r>
    </w:p>
    <w:p w14:paraId="0D9619D9" w14:textId="77777777" w:rsidR="00EC3342" w:rsidRPr="00C81548" w:rsidRDefault="00EC3342" w:rsidP="00525017">
      <w:pPr>
        <w:jc w:val="both"/>
        <w:rPr>
          <w:rFonts w:ascii="Arial" w:hAnsi="Arial" w:cs="Arial"/>
          <w:sz w:val="22"/>
          <w:szCs w:val="22"/>
        </w:rPr>
      </w:pPr>
    </w:p>
    <w:p w14:paraId="526A42BE" w14:textId="1899B358" w:rsidR="00EC3342" w:rsidRPr="00C81548" w:rsidRDefault="00EC3342" w:rsidP="00525017">
      <w:pPr>
        <w:pStyle w:val="txt2"/>
        <w:numPr>
          <w:ilvl w:val="0"/>
          <w:numId w:val="45"/>
        </w:numPr>
        <w:ind w:left="284" w:hanging="284"/>
        <w:rPr>
          <w:rFonts w:ascii="Arial" w:hAnsi="Arial" w:cs="Arial"/>
          <w:sz w:val="22"/>
          <w:szCs w:val="22"/>
          <w:lang w:val="lv-LV"/>
        </w:rPr>
      </w:pPr>
      <w:r w:rsidRPr="00C81548">
        <w:rPr>
          <w:rFonts w:ascii="Arial" w:hAnsi="Arial" w:cs="Arial"/>
          <w:sz w:val="22"/>
          <w:szCs w:val="22"/>
          <w:lang w:val="lv-LV"/>
        </w:rPr>
        <w:t>DARBA pie</w:t>
      </w:r>
      <w:r w:rsidRPr="008316A8">
        <w:rPr>
          <w:rFonts w:ascii="Arial" w:hAnsi="Arial" w:cs="Arial"/>
          <w:sz w:val="22"/>
          <w:szCs w:val="22"/>
          <w:lang w:val="lv-LV"/>
        </w:rPr>
        <w:t>Ņ</w:t>
      </w:r>
      <w:r w:rsidRPr="00C81548">
        <w:rPr>
          <w:rFonts w:ascii="Arial" w:hAnsi="Arial" w:cs="Arial"/>
          <w:sz w:val="22"/>
          <w:szCs w:val="22"/>
          <w:lang w:val="lv-LV"/>
        </w:rPr>
        <w:t>emšana UN nodošana</w:t>
      </w:r>
    </w:p>
    <w:p w14:paraId="1D2852CC" w14:textId="62A705CA" w:rsidR="00EC3342" w:rsidRPr="00DE2703" w:rsidRDefault="00EC3342" w:rsidP="00525017">
      <w:pPr>
        <w:pStyle w:val="txt1"/>
        <w:numPr>
          <w:ilvl w:val="1"/>
          <w:numId w:val="4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09" w:hanging="709"/>
        <w:rPr>
          <w:rFonts w:ascii="Arial" w:hAnsi="Arial" w:cs="Arial"/>
          <w:color w:val="auto"/>
          <w:sz w:val="22"/>
          <w:szCs w:val="22"/>
          <w:lang w:val="lv-LV"/>
        </w:rPr>
      </w:pPr>
      <w:r w:rsidRPr="00DE2703">
        <w:rPr>
          <w:rFonts w:ascii="Arial" w:hAnsi="Arial" w:cs="Arial"/>
          <w:color w:val="auto"/>
          <w:sz w:val="22"/>
          <w:szCs w:val="22"/>
          <w:lang w:val="lv-LV"/>
        </w:rPr>
        <w:t xml:space="preserve">Iepriekšējā </w:t>
      </w:r>
      <w:r w:rsidR="00F415F4" w:rsidRPr="00DE2703">
        <w:rPr>
          <w:rFonts w:ascii="Arial" w:hAnsi="Arial" w:cs="Arial"/>
          <w:color w:val="auto"/>
          <w:sz w:val="22"/>
          <w:szCs w:val="22"/>
          <w:lang w:val="lv-LV"/>
        </w:rPr>
        <w:t xml:space="preserve">mēnesī </w:t>
      </w:r>
      <w:r w:rsidRPr="00DE2703">
        <w:rPr>
          <w:rFonts w:ascii="Arial" w:hAnsi="Arial" w:cs="Arial"/>
          <w:color w:val="auto"/>
          <w:sz w:val="22"/>
          <w:szCs w:val="22"/>
          <w:lang w:val="lv-LV"/>
        </w:rPr>
        <w:t xml:space="preserve">izpildīto Darbu apjoms un atbilstība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 xml:space="preserve">īguma noteikumiem tiek apstiprināta ar Darbu pieņemšanas - nodošanas aktu. Šajā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īgumā punktā noteikto ikmēneša Darbu pieņemšanas</w:t>
      </w:r>
      <w:r w:rsidR="003A393A" w:rsidRPr="00DE2703">
        <w:rPr>
          <w:rFonts w:ascii="Arial" w:hAnsi="Arial" w:cs="Arial"/>
          <w:color w:val="auto"/>
          <w:sz w:val="22"/>
          <w:szCs w:val="22"/>
          <w:lang w:val="lv-LV"/>
        </w:rPr>
        <w:t xml:space="preserve"> </w:t>
      </w:r>
      <w:r w:rsidRPr="00DE2703">
        <w:rPr>
          <w:rFonts w:ascii="Arial" w:hAnsi="Arial" w:cs="Arial"/>
          <w:color w:val="auto"/>
          <w:sz w:val="22"/>
          <w:szCs w:val="22"/>
          <w:lang w:val="lv-LV"/>
        </w:rPr>
        <w:t>-</w:t>
      </w:r>
      <w:r w:rsidR="003A393A" w:rsidRPr="00DE2703">
        <w:rPr>
          <w:rFonts w:ascii="Arial" w:hAnsi="Arial" w:cs="Arial"/>
          <w:color w:val="auto"/>
          <w:sz w:val="22"/>
          <w:szCs w:val="22"/>
          <w:lang w:val="lv-LV"/>
        </w:rPr>
        <w:t xml:space="preserve"> </w:t>
      </w:r>
      <w:r w:rsidRPr="00DE2703">
        <w:rPr>
          <w:rFonts w:ascii="Arial" w:hAnsi="Arial" w:cs="Arial"/>
          <w:color w:val="auto"/>
          <w:sz w:val="22"/>
          <w:szCs w:val="22"/>
          <w:lang w:val="lv-LV"/>
        </w:rPr>
        <w:t>nodošanas aktu</w:t>
      </w:r>
      <w:r w:rsidR="00302936" w:rsidRPr="00DE2703">
        <w:rPr>
          <w:rFonts w:ascii="Arial" w:hAnsi="Arial" w:cs="Arial"/>
          <w:color w:val="auto"/>
          <w:sz w:val="22"/>
          <w:szCs w:val="22"/>
          <w:lang w:val="lv-LV"/>
        </w:rPr>
        <w:t xml:space="preserve"> paraksta Puses</w:t>
      </w:r>
      <w:r w:rsidRPr="00DE2703">
        <w:rPr>
          <w:rFonts w:ascii="Arial" w:hAnsi="Arial" w:cs="Arial"/>
          <w:color w:val="auto"/>
          <w:sz w:val="22"/>
          <w:szCs w:val="22"/>
          <w:lang w:val="lv-LV"/>
        </w:rPr>
        <w:t xml:space="preserve">. </w:t>
      </w:r>
      <w:proofErr w:type="spellStart"/>
      <w:r w:rsidR="002D1301" w:rsidRPr="00DE2703">
        <w:rPr>
          <w:rFonts w:ascii="Arial" w:hAnsi="Arial" w:cs="Arial"/>
          <w:color w:val="auto"/>
          <w:sz w:val="22"/>
          <w:szCs w:val="22"/>
          <w:lang w:eastAsia="lv-LV"/>
        </w:rPr>
        <w:t>Darbu</w:t>
      </w:r>
      <w:proofErr w:type="spellEnd"/>
      <w:r w:rsidR="002D1301" w:rsidRPr="00DE2703">
        <w:rPr>
          <w:rFonts w:ascii="Arial" w:hAnsi="Arial" w:cs="Arial"/>
          <w:color w:val="auto"/>
          <w:sz w:val="22"/>
          <w:szCs w:val="22"/>
          <w:lang w:eastAsia="lv-LV"/>
        </w:rPr>
        <w:t xml:space="preserve"> </w:t>
      </w:r>
      <w:proofErr w:type="spellStart"/>
      <w:r w:rsidR="002D1301" w:rsidRPr="00DE2703">
        <w:rPr>
          <w:rFonts w:ascii="Arial" w:hAnsi="Arial" w:cs="Arial"/>
          <w:color w:val="auto"/>
          <w:sz w:val="22"/>
          <w:szCs w:val="22"/>
          <w:lang w:eastAsia="lv-LV"/>
        </w:rPr>
        <w:t>pieņemšanas</w:t>
      </w:r>
      <w:proofErr w:type="spellEnd"/>
      <w:r w:rsidR="002D1301" w:rsidRPr="00DE2703">
        <w:rPr>
          <w:rFonts w:ascii="Arial" w:hAnsi="Arial" w:cs="Arial"/>
          <w:color w:val="auto"/>
          <w:sz w:val="22"/>
          <w:szCs w:val="22"/>
          <w:lang w:eastAsia="lv-LV"/>
        </w:rPr>
        <w:t xml:space="preserve"> – </w:t>
      </w:r>
      <w:proofErr w:type="spellStart"/>
      <w:r w:rsidR="002D1301" w:rsidRPr="00DE2703">
        <w:rPr>
          <w:rFonts w:ascii="Arial" w:hAnsi="Arial" w:cs="Arial"/>
          <w:color w:val="auto"/>
          <w:sz w:val="22"/>
          <w:szCs w:val="22"/>
          <w:lang w:eastAsia="lv-LV"/>
        </w:rPr>
        <w:t>nodošanas</w:t>
      </w:r>
      <w:proofErr w:type="spellEnd"/>
      <w:r w:rsidR="002D1301" w:rsidRPr="00DE2703">
        <w:rPr>
          <w:rFonts w:ascii="Arial" w:hAnsi="Arial" w:cs="Arial"/>
          <w:color w:val="auto"/>
          <w:sz w:val="22"/>
          <w:szCs w:val="22"/>
          <w:lang w:eastAsia="lv-LV"/>
        </w:rPr>
        <w:t xml:space="preserve"> </w:t>
      </w:r>
      <w:proofErr w:type="spellStart"/>
      <w:r w:rsidR="002D1301" w:rsidRPr="00DE2703">
        <w:rPr>
          <w:rFonts w:ascii="Arial" w:hAnsi="Arial" w:cs="Arial"/>
          <w:color w:val="auto"/>
          <w:sz w:val="22"/>
          <w:szCs w:val="22"/>
          <w:lang w:eastAsia="lv-LV"/>
        </w:rPr>
        <w:t>akti</w:t>
      </w:r>
      <w:proofErr w:type="spellEnd"/>
      <w:r w:rsidR="002D1301" w:rsidRPr="00DE2703">
        <w:rPr>
          <w:rFonts w:ascii="Arial" w:hAnsi="Arial" w:cs="Arial"/>
          <w:color w:val="auto"/>
          <w:sz w:val="22"/>
          <w:szCs w:val="22"/>
          <w:lang w:eastAsia="lv-LV"/>
        </w:rPr>
        <w:t xml:space="preserve"> </w:t>
      </w:r>
      <w:proofErr w:type="spellStart"/>
      <w:r w:rsidR="002D1301" w:rsidRPr="00DE2703">
        <w:rPr>
          <w:rFonts w:ascii="Arial" w:hAnsi="Arial" w:cs="Arial"/>
          <w:color w:val="auto"/>
          <w:sz w:val="22"/>
          <w:szCs w:val="22"/>
          <w:lang w:eastAsia="lv-LV"/>
        </w:rPr>
        <w:t>sagatavojami</w:t>
      </w:r>
      <w:proofErr w:type="spellEnd"/>
      <w:r w:rsidR="002D1301" w:rsidRPr="00DE2703">
        <w:rPr>
          <w:rFonts w:ascii="Arial" w:hAnsi="Arial" w:cs="Arial"/>
          <w:color w:val="auto"/>
          <w:sz w:val="22"/>
          <w:szCs w:val="22"/>
          <w:lang w:eastAsia="lv-LV"/>
        </w:rPr>
        <w:t xml:space="preserve"> </w:t>
      </w:r>
      <w:proofErr w:type="spellStart"/>
      <w:r w:rsidR="002D1301" w:rsidRPr="00DE2703">
        <w:rPr>
          <w:rFonts w:ascii="Arial" w:hAnsi="Arial" w:cs="Arial"/>
          <w:color w:val="auto"/>
          <w:sz w:val="22"/>
          <w:szCs w:val="22"/>
          <w:lang w:eastAsia="lv-LV"/>
        </w:rPr>
        <w:t>elektroniski</w:t>
      </w:r>
      <w:proofErr w:type="spellEnd"/>
      <w:r w:rsidR="002D1301" w:rsidRPr="00DE2703">
        <w:rPr>
          <w:rFonts w:ascii="Arial" w:hAnsi="Arial" w:cs="Arial"/>
          <w:color w:val="auto"/>
          <w:sz w:val="22"/>
          <w:szCs w:val="22"/>
          <w:lang w:eastAsia="lv-LV"/>
        </w:rPr>
        <w:t xml:space="preserve"> un </w:t>
      </w:r>
      <w:proofErr w:type="spellStart"/>
      <w:r w:rsidR="002D1301" w:rsidRPr="00DE2703">
        <w:rPr>
          <w:rFonts w:ascii="Arial" w:hAnsi="Arial" w:cs="Arial"/>
          <w:color w:val="auto"/>
          <w:sz w:val="22"/>
          <w:szCs w:val="22"/>
          <w:lang w:eastAsia="lv-LV"/>
        </w:rPr>
        <w:t>parakstāmi</w:t>
      </w:r>
      <w:proofErr w:type="spellEnd"/>
      <w:r w:rsidR="002D1301" w:rsidRPr="00DE2703">
        <w:rPr>
          <w:rFonts w:ascii="Arial" w:hAnsi="Arial" w:cs="Arial"/>
          <w:color w:val="auto"/>
          <w:sz w:val="22"/>
          <w:szCs w:val="22"/>
          <w:lang w:eastAsia="lv-LV"/>
        </w:rPr>
        <w:t xml:space="preserve"> </w:t>
      </w:r>
      <w:proofErr w:type="spellStart"/>
      <w:r w:rsidR="002D1301" w:rsidRPr="00DE2703">
        <w:rPr>
          <w:rFonts w:ascii="Arial" w:hAnsi="Arial" w:cs="Arial"/>
          <w:color w:val="auto"/>
          <w:sz w:val="22"/>
          <w:szCs w:val="22"/>
          <w:lang w:eastAsia="lv-LV"/>
        </w:rPr>
        <w:t>ar</w:t>
      </w:r>
      <w:proofErr w:type="spellEnd"/>
      <w:r w:rsidR="002D1301" w:rsidRPr="00DE2703">
        <w:rPr>
          <w:rFonts w:ascii="Arial" w:hAnsi="Arial" w:cs="Arial"/>
          <w:color w:val="auto"/>
          <w:sz w:val="22"/>
          <w:szCs w:val="22"/>
          <w:lang w:eastAsia="lv-LV"/>
        </w:rPr>
        <w:t xml:space="preserve"> </w:t>
      </w:r>
      <w:proofErr w:type="spellStart"/>
      <w:r w:rsidR="002D1301" w:rsidRPr="00DE2703">
        <w:rPr>
          <w:rFonts w:ascii="Arial" w:hAnsi="Arial" w:cs="Arial"/>
          <w:color w:val="auto"/>
          <w:sz w:val="22"/>
          <w:szCs w:val="22"/>
          <w:lang w:eastAsia="lv-LV"/>
        </w:rPr>
        <w:t>drošu</w:t>
      </w:r>
      <w:proofErr w:type="spellEnd"/>
      <w:r w:rsidR="002D1301" w:rsidRPr="00DE2703">
        <w:rPr>
          <w:rFonts w:ascii="Arial" w:hAnsi="Arial" w:cs="Arial"/>
          <w:color w:val="auto"/>
          <w:sz w:val="22"/>
          <w:szCs w:val="22"/>
          <w:lang w:eastAsia="lv-LV"/>
        </w:rPr>
        <w:t xml:space="preserve"> </w:t>
      </w:r>
      <w:proofErr w:type="spellStart"/>
      <w:r w:rsidR="002D1301" w:rsidRPr="00DE2703">
        <w:rPr>
          <w:rFonts w:ascii="Arial" w:hAnsi="Arial" w:cs="Arial"/>
          <w:color w:val="auto"/>
          <w:sz w:val="22"/>
          <w:szCs w:val="22"/>
          <w:lang w:eastAsia="lv-LV"/>
        </w:rPr>
        <w:t>elektronisko</w:t>
      </w:r>
      <w:proofErr w:type="spellEnd"/>
      <w:r w:rsidR="002D1301" w:rsidRPr="00DE2703">
        <w:rPr>
          <w:rFonts w:ascii="Arial" w:hAnsi="Arial" w:cs="Arial"/>
          <w:color w:val="auto"/>
          <w:sz w:val="22"/>
          <w:szCs w:val="22"/>
          <w:lang w:eastAsia="lv-LV"/>
        </w:rPr>
        <w:t xml:space="preserve"> </w:t>
      </w:r>
      <w:proofErr w:type="spellStart"/>
      <w:r w:rsidR="002D1301" w:rsidRPr="00DE2703">
        <w:rPr>
          <w:rFonts w:ascii="Arial" w:hAnsi="Arial" w:cs="Arial"/>
          <w:color w:val="auto"/>
          <w:sz w:val="22"/>
          <w:szCs w:val="22"/>
          <w:lang w:eastAsia="lv-LV"/>
        </w:rPr>
        <w:t>parakstu</w:t>
      </w:r>
      <w:proofErr w:type="spellEnd"/>
      <w:r w:rsidR="002D1301" w:rsidRPr="00DE2703">
        <w:rPr>
          <w:rFonts w:ascii="Arial" w:hAnsi="Arial" w:cs="Arial"/>
          <w:color w:val="auto"/>
          <w:sz w:val="22"/>
          <w:szCs w:val="22"/>
          <w:lang w:eastAsia="lv-LV"/>
        </w:rPr>
        <w:t>.</w:t>
      </w:r>
    </w:p>
    <w:p w14:paraId="19BB498E" w14:textId="10162A20" w:rsidR="00EC3342" w:rsidRPr="00DE2703" w:rsidRDefault="00EC3342" w:rsidP="00525017">
      <w:pPr>
        <w:pStyle w:val="txt1"/>
        <w:numPr>
          <w:ilvl w:val="1"/>
          <w:numId w:val="4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09" w:hanging="709"/>
        <w:rPr>
          <w:rFonts w:ascii="Arial" w:hAnsi="Arial" w:cs="Arial"/>
          <w:color w:val="auto"/>
          <w:sz w:val="22"/>
          <w:szCs w:val="22"/>
          <w:lang w:val="lv-LV"/>
        </w:rPr>
      </w:pPr>
      <w:r w:rsidRPr="00DE2703">
        <w:rPr>
          <w:rFonts w:ascii="Arial" w:hAnsi="Arial" w:cs="Arial"/>
          <w:color w:val="auto"/>
          <w:sz w:val="22"/>
          <w:szCs w:val="22"/>
          <w:lang w:val="lv-LV"/>
        </w:rPr>
        <w:t xml:space="preserve">Gadījumā, ja Darbu pieņemšanas - nodošanas laikā tiek konstatēts, ka Darbi vai jebkura to daļa iepriekšējā mēnesī nav izpildīti atbilstoši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 xml:space="preserve">īguma un tā pielikumu noteikumiem, tad Darbu pieņemšana pārtraucama un Pasūtītājs sagatavo un paraksta par to aktu, un nodod to Uzņēmējam. Uzņēmējam, minētajā aktā norādītajā termiņā, ar saviem spēkiem un uz sava rēķina jānovērš konstatētie Darba trūkumi. Šajā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 xml:space="preserve">īguma punktā noteiktajā gadījumā Uzņēmējs maksā Pasūtītājam līgumsodu EUR 200,- (divi simti </w:t>
      </w:r>
      <w:proofErr w:type="spellStart"/>
      <w:r w:rsidRPr="00DE2703">
        <w:rPr>
          <w:rFonts w:ascii="Arial" w:hAnsi="Arial" w:cs="Arial"/>
          <w:i/>
          <w:color w:val="auto"/>
          <w:sz w:val="22"/>
          <w:szCs w:val="22"/>
          <w:lang w:val="lv-LV"/>
        </w:rPr>
        <w:t>euro</w:t>
      </w:r>
      <w:proofErr w:type="spellEnd"/>
      <w:r w:rsidRPr="00DE2703">
        <w:rPr>
          <w:rFonts w:ascii="Arial" w:hAnsi="Arial" w:cs="Arial"/>
          <w:i/>
          <w:color w:val="auto"/>
          <w:sz w:val="22"/>
          <w:szCs w:val="22"/>
          <w:lang w:val="lv-LV"/>
        </w:rPr>
        <w:t>,</w:t>
      </w:r>
      <w:r w:rsidRPr="00DE2703">
        <w:rPr>
          <w:rFonts w:ascii="Arial" w:hAnsi="Arial" w:cs="Arial"/>
          <w:color w:val="auto"/>
          <w:sz w:val="22"/>
          <w:szCs w:val="22"/>
          <w:lang w:val="lv-LV"/>
        </w:rPr>
        <w:t xml:space="preserve"> 00 centi) par Darbu neizpildi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 xml:space="preserve">īgumā noteiktajā apjomā par katru Pasūtītāja konstatēto gadījumu par, kuru ir sastādīts šajā </w:t>
      </w:r>
      <w:r w:rsidR="00306E90" w:rsidRPr="00DE2703">
        <w:rPr>
          <w:rFonts w:ascii="Arial" w:hAnsi="Arial" w:cs="Arial"/>
          <w:color w:val="auto"/>
          <w:sz w:val="22"/>
          <w:szCs w:val="22"/>
          <w:lang w:val="lv-LV"/>
        </w:rPr>
        <w:t>L</w:t>
      </w:r>
      <w:r w:rsidRPr="00DE2703">
        <w:rPr>
          <w:rFonts w:ascii="Arial" w:hAnsi="Arial" w:cs="Arial"/>
          <w:color w:val="auto"/>
          <w:sz w:val="22"/>
          <w:szCs w:val="22"/>
          <w:lang w:val="lv-LV"/>
        </w:rPr>
        <w:t>īguma punktā noteiktais akts. Ja Uzņēmējs izvairās no Darbu trūkumu novēršanas, Pasūtītājam ir tiesības pašam tos novērst, pieprasot no Uzņēmēja visus ar to saistītos izdevumus. Šie izdevumi tiek atrēķināti no Uzņēmējam maksājamās summas par Darbu izpildi.</w:t>
      </w:r>
    </w:p>
    <w:p w14:paraId="4101962B" w14:textId="77777777" w:rsidR="00EC3342" w:rsidRPr="00C81548" w:rsidRDefault="00EC3342" w:rsidP="00525017">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sz w:val="22"/>
          <w:szCs w:val="22"/>
          <w:lang w:val="lv-LV"/>
        </w:rPr>
      </w:pPr>
    </w:p>
    <w:p w14:paraId="45D27974" w14:textId="6B046428" w:rsidR="00904B71" w:rsidRPr="00904B71" w:rsidRDefault="00EC3342" w:rsidP="00525017">
      <w:pPr>
        <w:pStyle w:val="txt2"/>
        <w:numPr>
          <w:ilvl w:val="0"/>
          <w:numId w:val="45"/>
        </w:numPr>
        <w:ind w:left="284" w:hanging="284"/>
        <w:rPr>
          <w:rFonts w:ascii="Arial" w:hAnsi="Arial" w:cs="Arial"/>
          <w:sz w:val="22"/>
          <w:szCs w:val="22"/>
          <w:lang w:val="lv-LV"/>
        </w:rPr>
      </w:pPr>
      <w:r w:rsidRPr="00904B71">
        <w:rPr>
          <w:rFonts w:ascii="Arial" w:hAnsi="Arial" w:cs="Arial"/>
          <w:sz w:val="22"/>
          <w:szCs w:val="22"/>
          <w:lang w:val="lv-LV"/>
        </w:rPr>
        <w:t>PUŠU MANTISKĀ ATBILDĪBA</w:t>
      </w:r>
    </w:p>
    <w:p w14:paraId="2AFA84DD" w14:textId="77777777" w:rsidR="00525017" w:rsidRPr="00DE2703" w:rsidRDefault="00EC3342" w:rsidP="00525017">
      <w:pPr>
        <w:pStyle w:val="ListParagraph"/>
        <w:numPr>
          <w:ilvl w:val="1"/>
          <w:numId w:val="45"/>
        </w:numPr>
        <w:spacing w:after="0" w:line="240" w:lineRule="auto"/>
        <w:ind w:left="709" w:hanging="709"/>
        <w:jc w:val="both"/>
        <w:rPr>
          <w:rFonts w:ascii="Arial" w:hAnsi="Arial" w:cs="Arial"/>
        </w:rPr>
      </w:pPr>
      <w:r w:rsidRPr="00525017">
        <w:rPr>
          <w:rFonts w:ascii="Arial" w:hAnsi="Arial" w:cs="Arial"/>
        </w:rPr>
        <w:t xml:space="preserve">Līgumā noteikto maksājumu samaksas termiņa kavējuma gadījumā Pasūtītājs maksā Uzņēmējam līgumsodu 0,1% apmērā no summas, kuras samaksa tiek kavēta, par katru </w:t>
      </w:r>
      <w:r w:rsidRPr="00DE2703">
        <w:rPr>
          <w:rFonts w:ascii="Arial" w:hAnsi="Arial" w:cs="Arial"/>
        </w:rPr>
        <w:t xml:space="preserve">kavēto dienu, taču kopumā ne vairāk kā 10% no summas, kuras samaksa tiek kavēta. Līgumsoda samaksa tiek veikta saskaņā ar Uzņēmēja iesniegto </w:t>
      </w:r>
      <w:r w:rsidR="003A393A" w:rsidRPr="00DE2703">
        <w:rPr>
          <w:rFonts w:ascii="Arial" w:hAnsi="Arial" w:cs="Arial"/>
        </w:rPr>
        <w:t>e-</w:t>
      </w:r>
      <w:r w:rsidRPr="00DE2703">
        <w:rPr>
          <w:rFonts w:ascii="Arial" w:hAnsi="Arial" w:cs="Arial"/>
        </w:rPr>
        <w:t xml:space="preserve">rēķinu. Līgumsods </w:t>
      </w:r>
      <w:r w:rsidRPr="00525017">
        <w:rPr>
          <w:rFonts w:ascii="Arial" w:hAnsi="Arial" w:cs="Arial"/>
        </w:rPr>
        <w:lastRenderedPageBreak/>
        <w:t xml:space="preserve">nomaksājams 30 kalendāro dienu laikā, skaitot no dienas, kad Pasūtītājs ir saņēmis no </w:t>
      </w:r>
      <w:r w:rsidRPr="00DE2703">
        <w:rPr>
          <w:rFonts w:ascii="Arial" w:hAnsi="Arial" w:cs="Arial"/>
        </w:rPr>
        <w:t xml:space="preserve">Uzņēmēja šajā Līguma punktā noteikto </w:t>
      </w:r>
      <w:r w:rsidR="003A393A" w:rsidRPr="00DE2703">
        <w:rPr>
          <w:rFonts w:ascii="Arial" w:hAnsi="Arial" w:cs="Arial"/>
        </w:rPr>
        <w:t>e-</w:t>
      </w:r>
      <w:r w:rsidRPr="00DE2703">
        <w:rPr>
          <w:rFonts w:ascii="Arial" w:hAnsi="Arial" w:cs="Arial"/>
        </w:rPr>
        <w:t>rēķinu.</w:t>
      </w:r>
    </w:p>
    <w:p w14:paraId="6CF8C82D" w14:textId="5047B953" w:rsidR="00525017" w:rsidRPr="00DE2703" w:rsidRDefault="00EC3342" w:rsidP="00525017">
      <w:pPr>
        <w:pStyle w:val="ListParagraph"/>
        <w:numPr>
          <w:ilvl w:val="1"/>
          <w:numId w:val="45"/>
        </w:numPr>
        <w:spacing w:after="0" w:line="240" w:lineRule="auto"/>
        <w:ind w:left="709" w:hanging="709"/>
        <w:jc w:val="both"/>
        <w:rPr>
          <w:rFonts w:ascii="Arial" w:hAnsi="Arial" w:cs="Arial"/>
        </w:rPr>
      </w:pPr>
      <w:r w:rsidRPr="00DE2703">
        <w:rPr>
          <w:rFonts w:ascii="Arial" w:hAnsi="Arial" w:cs="Arial"/>
        </w:rPr>
        <w:t xml:space="preserve">Gadījumā, ja Uzņēmējs kavē un/vai neizpilda </w:t>
      </w:r>
      <w:r w:rsidR="00306E90" w:rsidRPr="00DE2703">
        <w:rPr>
          <w:rFonts w:ascii="Arial" w:hAnsi="Arial" w:cs="Arial"/>
        </w:rPr>
        <w:t>L</w:t>
      </w:r>
      <w:r w:rsidRPr="00DE2703">
        <w:rPr>
          <w:rFonts w:ascii="Arial" w:hAnsi="Arial" w:cs="Arial"/>
        </w:rPr>
        <w:t>īgum</w:t>
      </w:r>
      <w:r w:rsidR="00996917" w:rsidRPr="00DE2703">
        <w:rPr>
          <w:rFonts w:ascii="Arial" w:hAnsi="Arial" w:cs="Arial"/>
        </w:rPr>
        <w:t>a pielikumā “Tehniskā specifikācija”</w:t>
      </w:r>
      <w:r w:rsidRPr="00DE2703">
        <w:rPr>
          <w:rFonts w:ascii="Arial" w:hAnsi="Arial" w:cs="Arial"/>
        </w:rPr>
        <w:t xml:space="preserve"> noteiktos Darbus termiņos, tad tas maksā Pasūtītājam līgumsodu par katru konstatēto Darba daļas neizpildi noteiktajā termiņā EUR 200,- (divi simti </w:t>
      </w:r>
      <w:proofErr w:type="spellStart"/>
      <w:r w:rsidRPr="00DE2703">
        <w:rPr>
          <w:rFonts w:ascii="Arial" w:hAnsi="Arial" w:cs="Arial"/>
        </w:rPr>
        <w:t>euro</w:t>
      </w:r>
      <w:proofErr w:type="spellEnd"/>
      <w:r w:rsidRPr="00DE2703">
        <w:rPr>
          <w:rFonts w:ascii="Arial" w:hAnsi="Arial" w:cs="Arial"/>
        </w:rPr>
        <w:t>, 00 centi) par katru konstatēto gadījumu.</w:t>
      </w:r>
    </w:p>
    <w:p w14:paraId="669BCAC3" w14:textId="77777777" w:rsidR="00525017" w:rsidRDefault="00EC3342" w:rsidP="00525017">
      <w:pPr>
        <w:pStyle w:val="ListParagraph"/>
        <w:numPr>
          <w:ilvl w:val="1"/>
          <w:numId w:val="45"/>
        </w:numPr>
        <w:spacing w:after="0" w:line="240" w:lineRule="auto"/>
        <w:ind w:left="709" w:hanging="709"/>
        <w:jc w:val="both"/>
        <w:rPr>
          <w:rFonts w:ascii="Arial" w:hAnsi="Arial" w:cs="Arial"/>
        </w:rPr>
      </w:pPr>
      <w:r w:rsidRPr="00525017">
        <w:rPr>
          <w:rFonts w:ascii="Arial" w:hAnsi="Arial" w:cs="Arial"/>
        </w:rPr>
        <w:t xml:space="preserve">Gadījumā, ja Uzņēmējs Darbu izpildē bez rakstiskas saskaņošanas ar Pasūtītāju piesaista apakšuzņēmēju, tad tas par katru šādu pārkāpumu maksā Pasūtītājam līgumsodu EUR 200,- (divi simti </w:t>
      </w:r>
      <w:proofErr w:type="spellStart"/>
      <w:r w:rsidRPr="00525017">
        <w:rPr>
          <w:rFonts w:ascii="Arial" w:hAnsi="Arial" w:cs="Arial"/>
        </w:rPr>
        <w:t>euro</w:t>
      </w:r>
      <w:proofErr w:type="spellEnd"/>
      <w:r w:rsidRPr="00525017">
        <w:rPr>
          <w:rFonts w:ascii="Arial" w:hAnsi="Arial" w:cs="Arial"/>
        </w:rPr>
        <w:t>, 00 centi) un novērš pārkāpumu.</w:t>
      </w:r>
    </w:p>
    <w:p w14:paraId="66FFD9E2" w14:textId="77777777" w:rsidR="00525017" w:rsidRDefault="00EC3342" w:rsidP="00525017">
      <w:pPr>
        <w:pStyle w:val="ListParagraph"/>
        <w:numPr>
          <w:ilvl w:val="1"/>
          <w:numId w:val="45"/>
        </w:numPr>
        <w:spacing w:after="0" w:line="240" w:lineRule="auto"/>
        <w:ind w:left="709" w:hanging="709"/>
        <w:jc w:val="both"/>
        <w:rPr>
          <w:rFonts w:ascii="Arial" w:hAnsi="Arial" w:cs="Arial"/>
        </w:rPr>
      </w:pPr>
      <w:r w:rsidRPr="00525017">
        <w:rPr>
          <w:rFonts w:ascii="Arial" w:hAnsi="Arial" w:cs="Arial"/>
        </w:rPr>
        <w:t xml:space="preserve">Gadījumā, ja veicot </w:t>
      </w:r>
      <w:r w:rsidR="00306E90" w:rsidRPr="00525017">
        <w:rPr>
          <w:rFonts w:ascii="Arial" w:hAnsi="Arial" w:cs="Arial"/>
        </w:rPr>
        <w:t>L</w:t>
      </w:r>
      <w:r w:rsidRPr="00525017">
        <w:rPr>
          <w:rFonts w:ascii="Arial" w:hAnsi="Arial" w:cs="Arial"/>
        </w:rPr>
        <w:t>īgumā noteiktos Darbus, Uzņēmējs un/vai tā apakšuzņēmēji sabojā Pasūtītāja un/vai trešo personu mantu vai nodara kaitējumu trešo personu un/vai Pasūtītāja pārstāvju dzīvībai vai veselībai, tad Uzņēmējs uzņemas visu un jebkādu atbildību par konkrēto nodarījumu un tā radītajām sekām.</w:t>
      </w:r>
    </w:p>
    <w:p w14:paraId="5CAACAFD" w14:textId="77777777" w:rsidR="00525017" w:rsidRDefault="00EC3342" w:rsidP="00525017">
      <w:pPr>
        <w:pStyle w:val="ListParagraph"/>
        <w:numPr>
          <w:ilvl w:val="1"/>
          <w:numId w:val="45"/>
        </w:numPr>
        <w:spacing w:after="0" w:line="240" w:lineRule="auto"/>
        <w:ind w:left="709" w:hanging="709"/>
        <w:jc w:val="both"/>
        <w:rPr>
          <w:rFonts w:ascii="Arial" w:hAnsi="Arial" w:cs="Arial"/>
        </w:rPr>
      </w:pPr>
      <w:r w:rsidRPr="00525017">
        <w:rPr>
          <w:rFonts w:ascii="Arial" w:hAnsi="Arial" w:cs="Arial"/>
        </w:rPr>
        <w:t xml:space="preserve">Pasūtītājam, veicot </w:t>
      </w:r>
      <w:r w:rsidR="00306E90" w:rsidRPr="00525017">
        <w:rPr>
          <w:rFonts w:ascii="Arial" w:hAnsi="Arial" w:cs="Arial"/>
        </w:rPr>
        <w:t>L</w:t>
      </w:r>
      <w:r w:rsidRPr="00525017">
        <w:rPr>
          <w:rFonts w:ascii="Arial" w:hAnsi="Arial" w:cs="Arial"/>
        </w:rPr>
        <w:t xml:space="preserve">īgumā noteiktos maksājumus, par Darbu izpildi ir tiesības ieturēt no tiem līgumsodus, kas Uzņēmējam aprēķināti un noteikti saskaņā ar </w:t>
      </w:r>
      <w:r w:rsidR="00306E90" w:rsidRPr="00525017">
        <w:rPr>
          <w:rFonts w:ascii="Arial" w:hAnsi="Arial" w:cs="Arial"/>
        </w:rPr>
        <w:t>L</w:t>
      </w:r>
      <w:r w:rsidRPr="00525017">
        <w:rPr>
          <w:rFonts w:ascii="Arial" w:hAnsi="Arial" w:cs="Arial"/>
        </w:rPr>
        <w:t>īgumu.</w:t>
      </w:r>
    </w:p>
    <w:p w14:paraId="610AC783" w14:textId="77777777" w:rsidR="00525017" w:rsidRDefault="00EC3342" w:rsidP="00525017">
      <w:pPr>
        <w:pStyle w:val="ListParagraph"/>
        <w:numPr>
          <w:ilvl w:val="1"/>
          <w:numId w:val="45"/>
        </w:numPr>
        <w:spacing w:after="0" w:line="240" w:lineRule="auto"/>
        <w:ind w:left="709" w:hanging="709"/>
        <w:jc w:val="both"/>
        <w:rPr>
          <w:rFonts w:ascii="Arial" w:hAnsi="Arial" w:cs="Arial"/>
        </w:rPr>
      </w:pPr>
      <w:r w:rsidRPr="00525017">
        <w:rPr>
          <w:rFonts w:ascii="Arial" w:hAnsi="Arial" w:cs="Arial"/>
        </w:rPr>
        <w:t xml:space="preserve">Līgumsoda samaksa neatbrīvo Puses no </w:t>
      </w:r>
      <w:r w:rsidR="00306E90" w:rsidRPr="00525017">
        <w:rPr>
          <w:rFonts w:ascii="Arial" w:hAnsi="Arial" w:cs="Arial"/>
        </w:rPr>
        <w:t>L</w:t>
      </w:r>
      <w:r w:rsidRPr="00525017">
        <w:rPr>
          <w:rFonts w:ascii="Arial" w:hAnsi="Arial" w:cs="Arial"/>
        </w:rPr>
        <w:t>īgumā noteikto saistību izpildes.</w:t>
      </w:r>
    </w:p>
    <w:p w14:paraId="31431F71" w14:textId="38FCBA3A" w:rsidR="00525017" w:rsidRPr="00DE2703" w:rsidRDefault="00EC3342" w:rsidP="00525017">
      <w:pPr>
        <w:pStyle w:val="ListParagraph"/>
        <w:numPr>
          <w:ilvl w:val="1"/>
          <w:numId w:val="45"/>
        </w:numPr>
        <w:spacing w:after="0" w:line="240" w:lineRule="auto"/>
        <w:ind w:left="709" w:hanging="709"/>
        <w:jc w:val="both"/>
        <w:rPr>
          <w:rFonts w:ascii="Arial" w:hAnsi="Arial" w:cs="Arial"/>
        </w:rPr>
      </w:pPr>
      <w:r w:rsidRPr="00DE2703">
        <w:rPr>
          <w:rFonts w:ascii="Arial" w:hAnsi="Arial" w:cs="Arial"/>
        </w:rPr>
        <w:t xml:space="preserve">Ja Pasūtītājs izbeidz </w:t>
      </w:r>
      <w:r w:rsidR="00306E90" w:rsidRPr="00DE2703">
        <w:rPr>
          <w:rFonts w:ascii="Arial" w:hAnsi="Arial" w:cs="Arial"/>
        </w:rPr>
        <w:t>L</w:t>
      </w:r>
      <w:r w:rsidRPr="00DE2703">
        <w:rPr>
          <w:rFonts w:ascii="Arial" w:hAnsi="Arial" w:cs="Arial"/>
        </w:rPr>
        <w:t xml:space="preserve">īgumu saskaņā ar </w:t>
      </w:r>
      <w:r w:rsidR="00306E90" w:rsidRPr="00DE2703">
        <w:rPr>
          <w:rFonts w:ascii="Arial" w:hAnsi="Arial" w:cs="Arial"/>
        </w:rPr>
        <w:t>L</w:t>
      </w:r>
      <w:r w:rsidRPr="00DE2703">
        <w:rPr>
          <w:rFonts w:ascii="Arial" w:hAnsi="Arial" w:cs="Arial"/>
        </w:rPr>
        <w:t xml:space="preserve">īguma </w:t>
      </w:r>
      <w:r w:rsidR="00AF28DF" w:rsidRPr="00DE2703">
        <w:rPr>
          <w:rFonts w:ascii="Arial" w:hAnsi="Arial" w:cs="Arial"/>
        </w:rPr>
        <w:t>8</w:t>
      </w:r>
      <w:r w:rsidRPr="00DE2703">
        <w:rPr>
          <w:rFonts w:ascii="Arial" w:hAnsi="Arial" w:cs="Arial"/>
        </w:rPr>
        <w:t xml:space="preserve">.2.punktu, tad Uzņēmējs maksā Pasūtītājam līgumsodu 10% apmērā no </w:t>
      </w:r>
      <w:r w:rsidR="00306E90" w:rsidRPr="00DE2703">
        <w:rPr>
          <w:rFonts w:ascii="Arial" w:hAnsi="Arial" w:cs="Arial"/>
        </w:rPr>
        <w:t>L</w:t>
      </w:r>
      <w:r w:rsidRPr="00DE2703">
        <w:rPr>
          <w:rFonts w:ascii="Arial" w:hAnsi="Arial" w:cs="Arial"/>
        </w:rPr>
        <w:t>īguma summas, kas noteikta Līguma 2.</w:t>
      </w:r>
      <w:r w:rsidR="00AF28DF" w:rsidRPr="00DE2703">
        <w:rPr>
          <w:rFonts w:ascii="Arial" w:hAnsi="Arial" w:cs="Arial"/>
        </w:rPr>
        <w:t>1.</w:t>
      </w:r>
      <w:r w:rsidRPr="00DE2703">
        <w:rPr>
          <w:rFonts w:ascii="Arial" w:hAnsi="Arial" w:cs="Arial"/>
        </w:rPr>
        <w:t>punktā.</w:t>
      </w:r>
    </w:p>
    <w:p w14:paraId="5656EFD2" w14:textId="20C458E1" w:rsidR="00525017" w:rsidRPr="00DE2703" w:rsidRDefault="00EC3342" w:rsidP="00525017">
      <w:pPr>
        <w:pStyle w:val="ListParagraph"/>
        <w:numPr>
          <w:ilvl w:val="1"/>
          <w:numId w:val="45"/>
        </w:numPr>
        <w:spacing w:after="0" w:line="240" w:lineRule="auto"/>
        <w:ind w:left="709" w:hanging="709"/>
        <w:jc w:val="both"/>
        <w:rPr>
          <w:rFonts w:ascii="Arial" w:hAnsi="Arial" w:cs="Arial"/>
        </w:rPr>
      </w:pPr>
      <w:r w:rsidRPr="00DE2703">
        <w:rPr>
          <w:rFonts w:ascii="Arial" w:hAnsi="Arial" w:cs="Arial"/>
        </w:rPr>
        <w:t xml:space="preserve">Ja Uzņēmējam saskaņā ar </w:t>
      </w:r>
      <w:r w:rsidR="00306E90" w:rsidRPr="00DE2703">
        <w:rPr>
          <w:rFonts w:ascii="Arial" w:hAnsi="Arial" w:cs="Arial"/>
        </w:rPr>
        <w:t>L</w:t>
      </w:r>
      <w:r w:rsidRPr="00DE2703">
        <w:rPr>
          <w:rFonts w:ascii="Arial" w:hAnsi="Arial" w:cs="Arial"/>
        </w:rPr>
        <w:t xml:space="preserve">īgumu jāmaksā līgumsods Pasūtītājam, tad Pasūtītājs rīkojas saskaņā ar </w:t>
      </w:r>
      <w:r w:rsidR="00306E90" w:rsidRPr="00DE2703">
        <w:rPr>
          <w:rFonts w:ascii="Arial" w:hAnsi="Arial" w:cs="Arial"/>
        </w:rPr>
        <w:t>L</w:t>
      </w:r>
      <w:r w:rsidRPr="00DE2703">
        <w:rPr>
          <w:rFonts w:ascii="Arial" w:hAnsi="Arial" w:cs="Arial"/>
        </w:rPr>
        <w:t xml:space="preserve">īguma </w:t>
      </w:r>
      <w:r w:rsidR="00AF28DF" w:rsidRPr="00DE2703">
        <w:rPr>
          <w:rFonts w:ascii="Arial" w:hAnsi="Arial" w:cs="Arial"/>
        </w:rPr>
        <w:t>5</w:t>
      </w:r>
      <w:r w:rsidRPr="00DE2703">
        <w:rPr>
          <w:rFonts w:ascii="Arial" w:hAnsi="Arial" w:cs="Arial"/>
        </w:rPr>
        <w:t xml:space="preserve">.5.punktu vai arī Pasūtītājs iesniedz Uzņēmējam </w:t>
      </w:r>
      <w:r w:rsidR="003A393A" w:rsidRPr="00DE2703">
        <w:rPr>
          <w:rFonts w:ascii="Arial" w:hAnsi="Arial" w:cs="Arial"/>
        </w:rPr>
        <w:t>e-</w:t>
      </w:r>
      <w:r w:rsidRPr="00DE2703">
        <w:rPr>
          <w:rFonts w:ascii="Arial" w:hAnsi="Arial" w:cs="Arial"/>
        </w:rPr>
        <w:t xml:space="preserve">rēķinu par līgumsodu un tad līgumsods nomaksājams 30 kalendāro dienu laikā, skaitot no dienas, kad Uzņēmējs ir saņēmis no Pasūtītāja šajā </w:t>
      </w:r>
      <w:r w:rsidR="00306E90" w:rsidRPr="00DE2703">
        <w:rPr>
          <w:rFonts w:ascii="Arial" w:hAnsi="Arial" w:cs="Arial"/>
        </w:rPr>
        <w:t>L</w:t>
      </w:r>
      <w:r w:rsidRPr="00DE2703">
        <w:rPr>
          <w:rFonts w:ascii="Arial" w:hAnsi="Arial" w:cs="Arial"/>
        </w:rPr>
        <w:t xml:space="preserve">īguma punktā noteikto </w:t>
      </w:r>
      <w:r w:rsidR="003A393A" w:rsidRPr="00DE2703">
        <w:rPr>
          <w:rFonts w:ascii="Arial" w:hAnsi="Arial" w:cs="Arial"/>
        </w:rPr>
        <w:t>e-</w:t>
      </w:r>
      <w:r w:rsidRPr="00DE2703">
        <w:rPr>
          <w:rFonts w:ascii="Arial" w:hAnsi="Arial" w:cs="Arial"/>
        </w:rPr>
        <w:t>rēķinu.</w:t>
      </w:r>
    </w:p>
    <w:p w14:paraId="4E71CFAD" w14:textId="05923DBB" w:rsidR="00EC3342" w:rsidRPr="00525017" w:rsidRDefault="00EC3342" w:rsidP="00525017">
      <w:pPr>
        <w:pStyle w:val="ListParagraph"/>
        <w:numPr>
          <w:ilvl w:val="1"/>
          <w:numId w:val="45"/>
        </w:numPr>
        <w:spacing w:after="0" w:line="240" w:lineRule="auto"/>
        <w:ind w:left="709" w:hanging="709"/>
        <w:jc w:val="both"/>
        <w:rPr>
          <w:rFonts w:ascii="Arial" w:hAnsi="Arial" w:cs="Arial"/>
        </w:rPr>
      </w:pPr>
      <w:r w:rsidRPr="00DE2703">
        <w:rPr>
          <w:rFonts w:ascii="Arial" w:hAnsi="Arial" w:cs="Arial"/>
        </w:rPr>
        <w:t xml:space="preserve">Puses viena otrai ir mantiski atbildīgas par līgumsaistību pārkāpšanu, kā arī zaudējumu </w:t>
      </w:r>
      <w:r w:rsidRPr="00525017">
        <w:rPr>
          <w:rFonts w:ascii="Arial" w:hAnsi="Arial" w:cs="Arial"/>
        </w:rPr>
        <w:t xml:space="preserve">radīšanu kādai no Pusēm saskaņā ar Latvijas Republikas normatīvajiem aktiem un </w:t>
      </w:r>
      <w:r w:rsidR="00306E90" w:rsidRPr="00525017">
        <w:rPr>
          <w:rFonts w:ascii="Arial" w:hAnsi="Arial" w:cs="Arial"/>
        </w:rPr>
        <w:t>L</w:t>
      </w:r>
      <w:r w:rsidRPr="00525017">
        <w:rPr>
          <w:rFonts w:ascii="Arial" w:hAnsi="Arial" w:cs="Arial"/>
        </w:rPr>
        <w:t xml:space="preserve">īgumu. </w:t>
      </w:r>
      <w:r w:rsidRPr="00525017">
        <w:rPr>
          <w:rFonts w:ascii="Arial" w:hAnsi="Arial" w:cs="Arial"/>
          <w:lang w:eastAsia="en-US"/>
        </w:rPr>
        <w:t>Puses nav atbildīgas par jebkāda veida netiešajiem zaudējumiem.</w:t>
      </w:r>
    </w:p>
    <w:p w14:paraId="042A9E61" w14:textId="77777777" w:rsidR="00904B71" w:rsidRPr="00904B71" w:rsidRDefault="00904B71" w:rsidP="00525017">
      <w:pPr>
        <w:jc w:val="both"/>
        <w:rPr>
          <w:rFonts w:ascii="Arial" w:hAnsi="Arial" w:cs="Arial"/>
        </w:rPr>
      </w:pPr>
    </w:p>
    <w:p w14:paraId="491D179B" w14:textId="0177FC72" w:rsidR="00EC3342" w:rsidRPr="00DE2703" w:rsidRDefault="00F43298" w:rsidP="00525017">
      <w:pPr>
        <w:pStyle w:val="txt2"/>
        <w:numPr>
          <w:ilvl w:val="0"/>
          <w:numId w:val="45"/>
        </w:numPr>
        <w:ind w:left="284" w:hanging="284"/>
        <w:rPr>
          <w:rFonts w:ascii="Arial" w:hAnsi="Arial" w:cs="Arial"/>
          <w:sz w:val="22"/>
          <w:szCs w:val="22"/>
          <w:lang w:val="lv-LV"/>
        </w:rPr>
      </w:pPr>
      <w:r w:rsidRPr="00DE2703">
        <w:rPr>
          <w:rFonts w:ascii="Arial" w:hAnsi="Arial" w:cs="Arial"/>
          <w:sz w:val="22"/>
          <w:szCs w:val="22"/>
          <w:lang w:val="lv-LV"/>
        </w:rPr>
        <w:t xml:space="preserve">GARANTIJAS UN </w:t>
      </w:r>
      <w:r w:rsidR="00EC3342" w:rsidRPr="00DE2703">
        <w:rPr>
          <w:rFonts w:ascii="Arial" w:hAnsi="Arial" w:cs="Arial"/>
          <w:sz w:val="22"/>
          <w:szCs w:val="22"/>
          <w:lang w:val="lv-LV"/>
        </w:rPr>
        <w:t>APDROŠINĀŠANA</w:t>
      </w:r>
    </w:p>
    <w:p w14:paraId="69A09FE5" w14:textId="77777777" w:rsidR="00904B71" w:rsidRPr="00DE2703" w:rsidRDefault="00904B71" w:rsidP="00525017">
      <w:pPr>
        <w:pStyle w:val="ListParagraph"/>
        <w:numPr>
          <w:ilvl w:val="0"/>
          <w:numId w:val="42"/>
        </w:numPr>
        <w:suppressAutoHyphens w:val="0"/>
        <w:spacing w:after="0" w:line="240" w:lineRule="auto"/>
        <w:ind w:right="57"/>
        <w:jc w:val="both"/>
        <w:rPr>
          <w:rFonts w:ascii="Arial" w:hAnsi="Arial" w:cs="Arial"/>
          <w:vanish/>
        </w:rPr>
      </w:pPr>
    </w:p>
    <w:p w14:paraId="51BFA696" w14:textId="21D198EC" w:rsidR="00F43298" w:rsidRPr="00DE2703" w:rsidRDefault="00F43298" w:rsidP="00525017">
      <w:pPr>
        <w:pStyle w:val="ListParagraph"/>
        <w:numPr>
          <w:ilvl w:val="1"/>
          <w:numId w:val="45"/>
        </w:numPr>
        <w:suppressAutoHyphens w:val="0"/>
        <w:spacing w:after="0" w:line="240" w:lineRule="auto"/>
        <w:ind w:left="709" w:hanging="709"/>
        <w:contextualSpacing/>
        <w:jc w:val="both"/>
        <w:rPr>
          <w:rFonts w:ascii="Arial" w:eastAsiaTheme="minorEastAsia" w:hAnsi="Arial" w:cs="Arial"/>
          <w:noProof/>
        </w:rPr>
      </w:pPr>
      <w:r w:rsidRPr="00DE2703">
        <w:rPr>
          <w:rFonts w:ascii="Arial" w:eastAsiaTheme="minorEastAsia" w:hAnsi="Arial" w:cs="Arial"/>
          <w:noProof/>
        </w:rPr>
        <w:t>Uzņēmējs garantē Darbu pilnīgu un savlaicīgu izpildi atbilstoši Līgumam un tā pielikumos norādītajam darbu apjomam un darbu izpildes kārtībai. Uzņēmējs uzņemas atbildību par Darbu pienācīgu veikšanu, tā kvalitāti, atbilstību Līgumam un normatīvajiem aktiem.</w:t>
      </w:r>
    </w:p>
    <w:p w14:paraId="40669F56" w14:textId="2EA30720" w:rsidR="00F43298" w:rsidRPr="00DE2703" w:rsidRDefault="00F43298" w:rsidP="00525017">
      <w:pPr>
        <w:numPr>
          <w:ilvl w:val="1"/>
          <w:numId w:val="45"/>
        </w:numPr>
        <w:suppressAutoHyphens w:val="0"/>
        <w:ind w:left="709" w:hanging="709"/>
        <w:contextualSpacing/>
        <w:jc w:val="both"/>
        <w:rPr>
          <w:rFonts w:ascii="Arial" w:eastAsiaTheme="minorEastAsia" w:hAnsi="Arial" w:cs="Arial"/>
          <w:noProof/>
          <w:sz w:val="22"/>
          <w:szCs w:val="22"/>
        </w:rPr>
      </w:pPr>
      <w:r w:rsidRPr="00DE2703">
        <w:rPr>
          <w:rFonts w:ascii="Arial" w:eastAsiaTheme="minorEastAsia" w:hAnsi="Arial" w:cs="Arial"/>
          <w:noProof/>
          <w:sz w:val="22"/>
          <w:szCs w:val="22"/>
        </w:rPr>
        <w:t>Uzņēmējs garantē, ka tam ir un būs visas nepieciešamās atļaujas, licences vai sertifikāti Darbu veikšanai visā Līguma izpildes periodā. Uzņēmejs uzņemas pilnu atbildību par apakšuzņēmēju darbu izpildes kvalitāti, Darbu izpildes termiņu u.c. Līguma noteikumu ievērošanu.</w:t>
      </w:r>
    </w:p>
    <w:p w14:paraId="53937B78" w14:textId="56E9DB3A" w:rsidR="00F43298" w:rsidRPr="00DE2703" w:rsidRDefault="00F43298" w:rsidP="00525017">
      <w:pPr>
        <w:numPr>
          <w:ilvl w:val="1"/>
          <w:numId w:val="45"/>
        </w:numPr>
        <w:suppressAutoHyphens w:val="0"/>
        <w:ind w:left="709" w:hanging="709"/>
        <w:contextualSpacing/>
        <w:jc w:val="both"/>
        <w:rPr>
          <w:rFonts w:ascii="Arial" w:eastAsiaTheme="minorEastAsia" w:hAnsi="Arial" w:cs="Arial"/>
          <w:noProof/>
          <w:sz w:val="22"/>
          <w:szCs w:val="22"/>
        </w:rPr>
      </w:pPr>
      <w:r w:rsidRPr="00DE2703">
        <w:rPr>
          <w:rFonts w:ascii="Arial" w:eastAsiaTheme="minorEastAsia" w:hAnsi="Arial" w:cs="Arial"/>
          <w:noProof/>
          <w:sz w:val="22"/>
          <w:szCs w:val="22"/>
        </w:rPr>
        <w:t xml:space="preserve">Dodot Līguma 6.1. un 6.2.punktos atrunātās garantijas, Uzņēmējs apņemas atlīdzināt Pasūtītājam visus </w:t>
      </w:r>
      <w:r w:rsidR="00207E97" w:rsidRPr="00DE2703">
        <w:rPr>
          <w:rFonts w:ascii="Arial" w:eastAsiaTheme="minorEastAsia" w:hAnsi="Arial" w:cs="Arial"/>
          <w:noProof/>
          <w:sz w:val="22"/>
          <w:szCs w:val="22"/>
        </w:rPr>
        <w:t xml:space="preserve">tiešos </w:t>
      </w:r>
      <w:r w:rsidRPr="00DE2703">
        <w:rPr>
          <w:rFonts w:ascii="Arial" w:eastAsiaTheme="minorEastAsia" w:hAnsi="Arial" w:cs="Arial"/>
          <w:noProof/>
          <w:sz w:val="22"/>
          <w:szCs w:val="22"/>
        </w:rPr>
        <w:t>zaudējumus un par saviem līdzekļiem novērst visus trūkumus, ja uzņemtās saistības tiek izpildītas nepienācīgi vai netiek izpildītas vispār.</w:t>
      </w:r>
    </w:p>
    <w:p w14:paraId="26EB5949" w14:textId="47C45F94" w:rsidR="00BE6024" w:rsidRPr="00F43298" w:rsidRDefault="00EC3342" w:rsidP="00525017">
      <w:pPr>
        <w:pStyle w:val="ListParagraph"/>
        <w:numPr>
          <w:ilvl w:val="1"/>
          <w:numId w:val="45"/>
        </w:numPr>
        <w:spacing w:after="0" w:line="240" w:lineRule="auto"/>
        <w:ind w:left="709" w:hanging="709"/>
        <w:jc w:val="both"/>
        <w:rPr>
          <w:rFonts w:ascii="Arial" w:hAnsi="Arial" w:cs="Arial"/>
        </w:rPr>
      </w:pPr>
      <w:r w:rsidRPr="00DE2703">
        <w:rPr>
          <w:rFonts w:ascii="Arial" w:hAnsi="Arial" w:cs="Arial"/>
        </w:rPr>
        <w:t xml:space="preserve">Uzņēmējs uz Darbu izpildes laiku uz sava rēķina veic civiltiesiskās atbildības apdrošināšanu </w:t>
      </w:r>
      <w:r w:rsidRPr="00F43298">
        <w:rPr>
          <w:rFonts w:ascii="Arial" w:hAnsi="Arial" w:cs="Arial"/>
        </w:rPr>
        <w:t xml:space="preserve">par Uzņēmēja darbības vai bezdarbības dēļ Darbu izpildes laikā nodarīto kaitējumu trešo personu un Pasūtītāja pārstāvju dzīvībai un veselībai, kā arī nodarītajiem zaudējumiem trešo personu un Pasūtītāja mantai. Civiltiesiskās apdrošināšanas līgums par šajā </w:t>
      </w:r>
      <w:r w:rsidR="00306E90" w:rsidRPr="00F43298">
        <w:rPr>
          <w:rFonts w:ascii="Arial" w:hAnsi="Arial" w:cs="Arial"/>
        </w:rPr>
        <w:t>L</w:t>
      </w:r>
      <w:r w:rsidRPr="00F43298">
        <w:rPr>
          <w:rFonts w:ascii="Arial" w:hAnsi="Arial" w:cs="Arial"/>
        </w:rPr>
        <w:t xml:space="preserve">īguma punktā noteikto apdrošināšanu ir slēdzams ar kopējo atbildības limitu ne mazāku kā </w:t>
      </w:r>
      <w:r w:rsidR="00306E90" w:rsidRPr="00F43298">
        <w:rPr>
          <w:rFonts w:ascii="Arial" w:hAnsi="Arial" w:cs="Arial"/>
        </w:rPr>
        <w:t>L</w:t>
      </w:r>
      <w:r w:rsidRPr="00F43298">
        <w:rPr>
          <w:rFonts w:ascii="Arial" w:hAnsi="Arial" w:cs="Arial"/>
        </w:rPr>
        <w:t xml:space="preserve">īguma 2.1.punktā noteiktā </w:t>
      </w:r>
      <w:r w:rsidR="00306E90" w:rsidRPr="00F43298">
        <w:rPr>
          <w:rFonts w:ascii="Arial" w:hAnsi="Arial" w:cs="Arial"/>
        </w:rPr>
        <w:t>L</w:t>
      </w:r>
      <w:r w:rsidRPr="00F43298">
        <w:rPr>
          <w:rFonts w:ascii="Arial" w:hAnsi="Arial" w:cs="Arial"/>
        </w:rPr>
        <w:t>īguma summa, ieskaitot pievienotās vērtības nodokli.</w:t>
      </w:r>
    </w:p>
    <w:p w14:paraId="4B1E18D3" w14:textId="0A100B0E" w:rsidR="00BE6024" w:rsidRPr="00DE2703" w:rsidRDefault="00EC3342" w:rsidP="00525017">
      <w:pPr>
        <w:pStyle w:val="ListParagraph"/>
        <w:numPr>
          <w:ilvl w:val="1"/>
          <w:numId w:val="45"/>
        </w:numPr>
        <w:spacing w:after="0" w:line="240" w:lineRule="auto"/>
        <w:ind w:left="709" w:hanging="709"/>
        <w:jc w:val="both"/>
        <w:rPr>
          <w:rFonts w:ascii="Arial" w:hAnsi="Arial" w:cs="Arial"/>
        </w:rPr>
      </w:pPr>
      <w:r w:rsidRPr="00DE2703">
        <w:rPr>
          <w:rFonts w:ascii="Arial" w:hAnsi="Arial" w:cs="Arial"/>
        </w:rPr>
        <w:t xml:space="preserve">Uzņēmējam ir pienākums 2 darba dienu laikā, skaitot no </w:t>
      </w:r>
      <w:r w:rsidR="00306E90" w:rsidRPr="00DE2703">
        <w:rPr>
          <w:rFonts w:ascii="Arial" w:hAnsi="Arial" w:cs="Arial"/>
        </w:rPr>
        <w:t>L</w:t>
      </w:r>
      <w:r w:rsidRPr="00DE2703">
        <w:rPr>
          <w:rFonts w:ascii="Arial" w:hAnsi="Arial" w:cs="Arial"/>
        </w:rPr>
        <w:t xml:space="preserve">īguma spēkā stāšanās dienas, iesniegt Pasūtītājam </w:t>
      </w:r>
      <w:r w:rsidR="00306E90" w:rsidRPr="00DE2703">
        <w:rPr>
          <w:rFonts w:ascii="Arial" w:hAnsi="Arial" w:cs="Arial"/>
        </w:rPr>
        <w:t>L</w:t>
      </w:r>
      <w:r w:rsidRPr="00DE2703">
        <w:rPr>
          <w:rFonts w:ascii="Arial" w:hAnsi="Arial" w:cs="Arial"/>
        </w:rPr>
        <w:t xml:space="preserve">īguma </w:t>
      </w:r>
      <w:r w:rsidR="00F43298" w:rsidRPr="00DE2703">
        <w:rPr>
          <w:rFonts w:ascii="Arial" w:hAnsi="Arial" w:cs="Arial"/>
        </w:rPr>
        <w:t>6.4</w:t>
      </w:r>
      <w:r w:rsidRPr="00DE2703">
        <w:rPr>
          <w:rFonts w:ascii="Arial" w:hAnsi="Arial" w:cs="Arial"/>
        </w:rPr>
        <w:t>.punktā noteiktās civiltiesiskās atbildības apdrošināšanas esamību apliecinošus dokumentus – apdrošinātāja apliecinātas civiltiesiskās atbildības apdrošināšanas polises kopijas vai to oriģinālus.</w:t>
      </w:r>
    </w:p>
    <w:p w14:paraId="3F2DFD70" w14:textId="6E045DC1" w:rsidR="00BE6024" w:rsidRPr="00DE2703" w:rsidRDefault="00EC3342" w:rsidP="00525017">
      <w:pPr>
        <w:pStyle w:val="ListParagraph"/>
        <w:numPr>
          <w:ilvl w:val="1"/>
          <w:numId w:val="45"/>
        </w:numPr>
        <w:spacing w:after="0" w:line="240" w:lineRule="auto"/>
        <w:ind w:left="709" w:hanging="709"/>
        <w:jc w:val="both"/>
        <w:rPr>
          <w:rFonts w:ascii="Arial" w:hAnsi="Arial" w:cs="Arial"/>
        </w:rPr>
      </w:pPr>
      <w:r w:rsidRPr="00DE2703">
        <w:rPr>
          <w:rFonts w:ascii="Arial" w:hAnsi="Arial" w:cs="Arial"/>
        </w:rPr>
        <w:t xml:space="preserve">Līgumā noteiktos Darbus Uzņēmējs nedrīkst uzsākt un veikt bez spēkā esošas </w:t>
      </w:r>
      <w:r w:rsidR="00306E90" w:rsidRPr="00DE2703">
        <w:rPr>
          <w:rFonts w:ascii="Arial" w:hAnsi="Arial" w:cs="Arial"/>
        </w:rPr>
        <w:t>L</w:t>
      </w:r>
      <w:r w:rsidRPr="00DE2703">
        <w:rPr>
          <w:rFonts w:ascii="Arial" w:hAnsi="Arial" w:cs="Arial"/>
        </w:rPr>
        <w:t xml:space="preserve">īguma </w:t>
      </w:r>
      <w:r w:rsidR="00F43298" w:rsidRPr="00DE2703">
        <w:rPr>
          <w:rFonts w:ascii="Arial" w:hAnsi="Arial" w:cs="Arial"/>
        </w:rPr>
        <w:t>6.4</w:t>
      </w:r>
      <w:r w:rsidRPr="00DE2703">
        <w:rPr>
          <w:rFonts w:ascii="Arial" w:hAnsi="Arial" w:cs="Arial"/>
        </w:rPr>
        <w:t>.punktā noteiktās apdrošināšanas.</w:t>
      </w:r>
    </w:p>
    <w:p w14:paraId="0AE7FEDF" w14:textId="37FAD1AA" w:rsidR="00EC3342" w:rsidRPr="00BE6024" w:rsidRDefault="00EC3342" w:rsidP="00525017">
      <w:pPr>
        <w:pStyle w:val="ListParagraph"/>
        <w:numPr>
          <w:ilvl w:val="1"/>
          <w:numId w:val="45"/>
        </w:numPr>
        <w:spacing w:after="0" w:line="240" w:lineRule="auto"/>
        <w:ind w:left="709" w:hanging="709"/>
        <w:jc w:val="both"/>
        <w:rPr>
          <w:rFonts w:ascii="Arial" w:hAnsi="Arial" w:cs="Arial"/>
        </w:rPr>
      </w:pPr>
      <w:r w:rsidRPr="00DE2703">
        <w:rPr>
          <w:rFonts w:ascii="Arial" w:hAnsi="Arial" w:cs="Arial"/>
        </w:rPr>
        <w:t xml:space="preserve">Gadījumā, ja veicot </w:t>
      </w:r>
      <w:r w:rsidR="00306E90" w:rsidRPr="00DE2703">
        <w:rPr>
          <w:rFonts w:ascii="Arial" w:hAnsi="Arial" w:cs="Arial"/>
        </w:rPr>
        <w:t>L</w:t>
      </w:r>
      <w:r w:rsidRPr="00DE2703">
        <w:rPr>
          <w:rFonts w:ascii="Arial" w:hAnsi="Arial" w:cs="Arial"/>
        </w:rPr>
        <w:t xml:space="preserve">īgumā noteiktos Darbus, Uzņēmējs un/vai apakšuzņēmēji, bojā trešo personu un/vai Pasūtītāja mantu vai nodara kaitējumu trešo personu un/vai Pasūtītāja </w:t>
      </w:r>
      <w:r w:rsidRPr="00BE6024">
        <w:rPr>
          <w:rFonts w:ascii="Arial" w:hAnsi="Arial" w:cs="Arial"/>
        </w:rPr>
        <w:t>pārstāvju dzīvībai vai veselībai un tādējādi radīto zaudējumu apmērs pārsniedz Uzņēmēja civiltiesiskās apdrošināšanas robežas vai arī apdrošinātājs atsaka segt Uzņēmēja radītos zaudējumus, tad visus un jebkādus radītos tiešos zaudējumus, kurus nesedz apdrošināšana, sedz Uzņēmējs uz sava rēķina.</w:t>
      </w:r>
    </w:p>
    <w:p w14:paraId="01297A25" w14:textId="77777777" w:rsidR="00EC3342" w:rsidRDefault="00EC3342" w:rsidP="00525017">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sz w:val="22"/>
          <w:szCs w:val="22"/>
          <w:lang w:val="lv-LV"/>
        </w:rPr>
      </w:pPr>
    </w:p>
    <w:p w14:paraId="3FAABD7B" w14:textId="77777777" w:rsidR="00DE2703" w:rsidRPr="00C81548" w:rsidRDefault="00DE2703" w:rsidP="00525017">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sz w:val="22"/>
          <w:szCs w:val="22"/>
          <w:lang w:val="lv-LV"/>
        </w:rPr>
      </w:pPr>
    </w:p>
    <w:p w14:paraId="2F3F9BB5" w14:textId="13914FC3" w:rsidR="00EC3342" w:rsidRPr="00C81548" w:rsidRDefault="00EC3342" w:rsidP="00525017">
      <w:pPr>
        <w:pStyle w:val="txt2"/>
        <w:numPr>
          <w:ilvl w:val="0"/>
          <w:numId w:val="45"/>
        </w:numPr>
        <w:ind w:left="284" w:hanging="284"/>
        <w:rPr>
          <w:rFonts w:ascii="Arial" w:hAnsi="Arial" w:cs="Arial"/>
          <w:sz w:val="22"/>
          <w:szCs w:val="22"/>
          <w:lang w:val="lv-LV"/>
        </w:rPr>
      </w:pPr>
      <w:r w:rsidRPr="00C81548">
        <w:rPr>
          <w:rFonts w:ascii="Arial" w:hAnsi="Arial" w:cs="Arial"/>
          <w:sz w:val="22"/>
          <w:szCs w:val="22"/>
          <w:lang w:val="lv-LV"/>
        </w:rPr>
        <w:lastRenderedPageBreak/>
        <w:t>Str</w:t>
      </w:r>
      <w:r w:rsidRPr="00904B71">
        <w:rPr>
          <w:rFonts w:ascii="Arial" w:hAnsi="Arial" w:cs="Arial"/>
          <w:sz w:val="22"/>
          <w:szCs w:val="22"/>
          <w:lang w:val="lv-LV"/>
        </w:rPr>
        <w:t>Ī</w:t>
      </w:r>
      <w:r w:rsidRPr="00C81548">
        <w:rPr>
          <w:rFonts w:ascii="Arial" w:hAnsi="Arial" w:cs="Arial"/>
          <w:sz w:val="22"/>
          <w:szCs w:val="22"/>
          <w:lang w:val="lv-LV"/>
        </w:rPr>
        <w:t>du RISINĀŠANAS KĀRTĪBA</w:t>
      </w:r>
    </w:p>
    <w:p w14:paraId="1AAB7025" w14:textId="3ABBE969" w:rsidR="00EC3342" w:rsidRPr="00C81548" w:rsidRDefault="00EC3342" w:rsidP="00525017">
      <w:pPr>
        <w:jc w:val="both"/>
        <w:rPr>
          <w:rFonts w:ascii="Arial" w:hAnsi="Arial" w:cs="Arial"/>
          <w:sz w:val="22"/>
          <w:szCs w:val="22"/>
        </w:rPr>
      </w:pPr>
      <w:r w:rsidRPr="00C81548">
        <w:rPr>
          <w:rFonts w:ascii="Arial" w:hAnsi="Arial" w:cs="Arial"/>
          <w:sz w:val="22"/>
          <w:szCs w:val="22"/>
        </w:rPr>
        <w:t xml:space="preserve">Strīdus un domstarpības, kas Pusēm var rasties </w:t>
      </w:r>
      <w:r w:rsidR="00306E90">
        <w:rPr>
          <w:rFonts w:ascii="Arial" w:hAnsi="Arial" w:cs="Arial"/>
          <w:sz w:val="22"/>
          <w:szCs w:val="22"/>
        </w:rPr>
        <w:t>L</w:t>
      </w:r>
      <w:r w:rsidRPr="00C81548">
        <w:rPr>
          <w:rFonts w:ascii="Arial" w:hAnsi="Arial" w:cs="Arial"/>
          <w:sz w:val="22"/>
          <w:szCs w:val="22"/>
        </w:rPr>
        <w:t xml:space="preserve">īguma izpildes gaitā par </w:t>
      </w:r>
      <w:r w:rsidR="00306E90">
        <w:rPr>
          <w:rFonts w:ascii="Arial" w:hAnsi="Arial" w:cs="Arial"/>
          <w:sz w:val="22"/>
          <w:szCs w:val="22"/>
        </w:rPr>
        <w:t>L</w:t>
      </w:r>
      <w:r w:rsidRPr="00C81548">
        <w:rPr>
          <w:rFonts w:ascii="Arial" w:hAnsi="Arial" w:cs="Arial"/>
          <w:sz w:val="22"/>
          <w:szCs w:val="22"/>
        </w:rPr>
        <w:t xml:space="preserve">īgumu un tā izpildi, Puses risina pārrunu ceļā, noformējot to </w:t>
      </w:r>
      <w:proofErr w:type="spellStart"/>
      <w:r w:rsidRPr="00C81548">
        <w:rPr>
          <w:rFonts w:ascii="Arial" w:hAnsi="Arial" w:cs="Arial"/>
          <w:sz w:val="22"/>
          <w:szCs w:val="22"/>
        </w:rPr>
        <w:t>rakstveidā</w:t>
      </w:r>
      <w:proofErr w:type="spellEnd"/>
      <w:r w:rsidRPr="00C81548">
        <w:rPr>
          <w:rFonts w:ascii="Arial" w:hAnsi="Arial" w:cs="Arial"/>
          <w:sz w:val="22"/>
          <w:szCs w:val="22"/>
        </w:rPr>
        <w:t xml:space="preserve"> un parakstot Pusēm. Ja strīdus un domstarpības nav iespējams atrisināt pārrunu ceļā, tad tie nododami izšķiršanai tiesā, Latvijas Republikas normatīvajos aktos noteiktajā kārtībā.</w:t>
      </w:r>
    </w:p>
    <w:p w14:paraId="3DFA0193" w14:textId="77777777" w:rsidR="00EC3342" w:rsidRPr="00C81548" w:rsidRDefault="00EC3342" w:rsidP="00525017">
      <w:pPr>
        <w:jc w:val="both"/>
        <w:rPr>
          <w:rFonts w:ascii="Arial" w:hAnsi="Arial" w:cs="Arial"/>
          <w:sz w:val="22"/>
          <w:szCs w:val="22"/>
        </w:rPr>
      </w:pPr>
    </w:p>
    <w:p w14:paraId="3B1B3ED7" w14:textId="372C5010" w:rsidR="00EC3342" w:rsidRPr="00904B71" w:rsidRDefault="00EC3342" w:rsidP="00525017">
      <w:pPr>
        <w:pStyle w:val="txt2"/>
        <w:numPr>
          <w:ilvl w:val="0"/>
          <w:numId w:val="45"/>
        </w:numPr>
        <w:ind w:left="284" w:hanging="284"/>
        <w:rPr>
          <w:rFonts w:ascii="Arial" w:hAnsi="Arial" w:cs="Arial"/>
          <w:sz w:val="22"/>
          <w:szCs w:val="22"/>
          <w:lang w:val="lv-LV"/>
        </w:rPr>
      </w:pPr>
      <w:r w:rsidRPr="00904B71">
        <w:rPr>
          <w:rFonts w:ascii="Arial" w:hAnsi="Arial" w:cs="Arial"/>
          <w:sz w:val="22"/>
          <w:szCs w:val="22"/>
          <w:lang w:val="lv-LV"/>
        </w:rPr>
        <w:t>LĪGUMA IZBEIGŠANA</w:t>
      </w:r>
    </w:p>
    <w:p w14:paraId="7865BA38" w14:textId="1433DF65" w:rsidR="00BE6024" w:rsidRPr="00DE2703" w:rsidRDefault="00EC3342" w:rsidP="00525017">
      <w:pPr>
        <w:pStyle w:val="ListParagraph"/>
        <w:numPr>
          <w:ilvl w:val="1"/>
          <w:numId w:val="45"/>
        </w:numPr>
        <w:suppressAutoHyphens w:val="0"/>
        <w:spacing w:after="0" w:line="240" w:lineRule="auto"/>
        <w:ind w:left="709" w:hanging="709"/>
        <w:jc w:val="both"/>
        <w:rPr>
          <w:rFonts w:ascii="Arial" w:hAnsi="Arial" w:cs="Arial"/>
        </w:rPr>
      </w:pPr>
      <w:r w:rsidRPr="00DE2703">
        <w:rPr>
          <w:rFonts w:ascii="Arial" w:hAnsi="Arial" w:cs="Arial"/>
        </w:rPr>
        <w:t xml:space="preserve">Uzņēmējam ir tiesības vienpusēji izbeigt </w:t>
      </w:r>
      <w:r w:rsidR="00306E90" w:rsidRPr="00DE2703">
        <w:rPr>
          <w:rFonts w:ascii="Arial" w:hAnsi="Arial" w:cs="Arial"/>
        </w:rPr>
        <w:t>L</w:t>
      </w:r>
      <w:r w:rsidRPr="00DE2703">
        <w:rPr>
          <w:rFonts w:ascii="Arial" w:hAnsi="Arial" w:cs="Arial"/>
        </w:rPr>
        <w:t xml:space="preserve">īgumu, iepriekš par to rakstiski paziņojot Pasūtītājam, ja Pasūtītājs kavē Līgumā noteikta maksājuma par </w:t>
      </w:r>
      <w:r w:rsidR="003A393A" w:rsidRPr="00DE2703">
        <w:rPr>
          <w:rFonts w:ascii="Arial" w:hAnsi="Arial" w:cs="Arial"/>
        </w:rPr>
        <w:t>i</w:t>
      </w:r>
      <w:r w:rsidRPr="00DE2703">
        <w:rPr>
          <w:rFonts w:ascii="Arial" w:hAnsi="Arial" w:cs="Arial"/>
        </w:rPr>
        <w:t xml:space="preserve">zpildītu un pieņemtu </w:t>
      </w:r>
      <w:r w:rsidR="00F26A74" w:rsidRPr="00DE2703">
        <w:rPr>
          <w:rFonts w:ascii="Arial" w:hAnsi="Arial" w:cs="Arial"/>
        </w:rPr>
        <w:t>D</w:t>
      </w:r>
      <w:r w:rsidRPr="00DE2703">
        <w:rPr>
          <w:rFonts w:ascii="Arial" w:hAnsi="Arial" w:cs="Arial"/>
        </w:rPr>
        <w:t>arbu</w:t>
      </w:r>
      <w:r w:rsidR="00F26A74" w:rsidRPr="00DE2703">
        <w:rPr>
          <w:rFonts w:ascii="Arial" w:hAnsi="Arial" w:cs="Arial"/>
        </w:rPr>
        <w:t xml:space="preserve"> samaksas</w:t>
      </w:r>
      <w:r w:rsidRPr="00DE2703">
        <w:rPr>
          <w:rFonts w:ascii="Arial" w:hAnsi="Arial" w:cs="Arial"/>
        </w:rPr>
        <w:t xml:space="preserve"> termiņu vairāk kā 30 kalendārās dienas.</w:t>
      </w:r>
    </w:p>
    <w:p w14:paraId="1A8FE18C" w14:textId="24992B9F" w:rsidR="00BE6024" w:rsidRPr="00BE6024" w:rsidRDefault="00EC3342" w:rsidP="00525017">
      <w:pPr>
        <w:pStyle w:val="ListParagraph"/>
        <w:numPr>
          <w:ilvl w:val="1"/>
          <w:numId w:val="45"/>
        </w:numPr>
        <w:suppressAutoHyphens w:val="0"/>
        <w:spacing w:after="0" w:line="240" w:lineRule="auto"/>
        <w:ind w:left="709" w:hanging="709"/>
        <w:jc w:val="both"/>
        <w:rPr>
          <w:rFonts w:ascii="Arial" w:hAnsi="Arial" w:cs="Arial"/>
        </w:rPr>
      </w:pPr>
      <w:r w:rsidRPr="00BE6024">
        <w:rPr>
          <w:rFonts w:ascii="Arial" w:hAnsi="Arial" w:cs="Arial"/>
          <w:bCs/>
        </w:rPr>
        <w:t xml:space="preserve">Pasūtītājam ir tiesības vienpusēji izbeigt </w:t>
      </w:r>
      <w:r w:rsidR="00306E90">
        <w:rPr>
          <w:rFonts w:ascii="Arial" w:hAnsi="Arial" w:cs="Arial"/>
          <w:bCs/>
        </w:rPr>
        <w:t>L</w:t>
      </w:r>
      <w:r w:rsidRPr="00BE6024">
        <w:rPr>
          <w:rFonts w:ascii="Arial" w:hAnsi="Arial" w:cs="Arial"/>
          <w:bCs/>
        </w:rPr>
        <w:t>īgumu, iepriekš par to rakstiski paziņojot Uzņēmējam, gadījumos, ja:</w:t>
      </w:r>
    </w:p>
    <w:p w14:paraId="64A89420" w14:textId="4E8629A1" w:rsidR="00BE6024" w:rsidRPr="00BE6024" w:rsidRDefault="00EC3342" w:rsidP="00525017">
      <w:pPr>
        <w:pStyle w:val="ListParagraph"/>
        <w:numPr>
          <w:ilvl w:val="2"/>
          <w:numId w:val="45"/>
        </w:numPr>
        <w:suppressAutoHyphens w:val="0"/>
        <w:spacing w:after="0" w:line="240" w:lineRule="auto"/>
        <w:ind w:left="1418" w:hanging="709"/>
        <w:jc w:val="both"/>
        <w:rPr>
          <w:rFonts w:ascii="Arial" w:hAnsi="Arial" w:cs="Arial"/>
        </w:rPr>
      </w:pPr>
      <w:r w:rsidRPr="00BE6024">
        <w:rPr>
          <w:rFonts w:ascii="Arial" w:hAnsi="Arial" w:cs="Arial"/>
          <w:bCs/>
        </w:rPr>
        <w:t xml:space="preserve">Darbi, saskaņā ar Pasūtītāja veikto pārbaužu rezultātiem, tiek pildīti neatbilstoši </w:t>
      </w:r>
      <w:r w:rsidR="00306E90">
        <w:rPr>
          <w:rFonts w:ascii="Arial" w:hAnsi="Arial" w:cs="Arial"/>
          <w:bCs/>
        </w:rPr>
        <w:t>L</w:t>
      </w:r>
      <w:r w:rsidRPr="00BE6024">
        <w:rPr>
          <w:rFonts w:ascii="Arial" w:hAnsi="Arial" w:cs="Arial"/>
          <w:bCs/>
        </w:rPr>
        <w:t>īguma un tā pielikumu nosacījumiem.</w:t>
      </w:r>
    </w:p>
    <w:p w14:paraId="066D4979" w14:textId="0BF7D85D" w:rsidR="00BE6024" w:rsidRDefault="00EC3342" w:rsidP="00525017">
      <w:pPr>
        <w:pStyle w:val="ListParagraph"/>
        <w:numPr>
          <w:ilvl w:val="2"/>
          <w:numId w:val="45"/>
        </w:numPr>
        <w:suppressAutoHyphens w:val="0"/>
        <w:spacing w:after="0" w:line="240" w:lineRule="auto"/>
        <w:ind w:left="1418" w:hanging="709"/>
        <w:jc w:val="both"/>
        <w:rPr>
          <w:rFonts w:ascii="Arial" w:hAnsi="Arial" w:cs="Arial"/>
        </w:rPr>
      </w:pPr>
      <w:r w:rsidRPr="00BE6024">
        <w:rPr>
          <w:rFonts w:ascii="Arial" w:hAnsi="Arial" w:cs="Arial"/>
          <w:bCs/>
        </w:rPr>
        <w:t>Uzņēmējs</w:t>
      </w:r>
      <w:r w:rsidRPr="00BE6024">
        <w:rPr>
          <w:rFonts w:ascii="Arial" w:hAnsi="Arial" w:cs="Arial"/>
        </w:rPr>
        <w:t xml:space="preserve"> </w:t>
      </w:r>
      <w:r w:rsidRPr="00306E90">
        <w:rPr>
          <w:rFonts w:ascii="Arial" w:hAnsi="Arial" w:cs="Arial"/>
        </w:rPr>
        <w:t xml:space="preserve">Līgumā </w:t>
      </w:r>
      <w:r w:rsidRPr="00BE6024">
        <w:rPr>
          <w:rFonts w:ascii="Arial" w:hAnsi="Arial" w:cs="Arial"/>
        </w:rPr>
        <w:t>noteikto Darbu izpildes uzsākšanas termiņu kavē vairāk nekā 7 kalendārās dienas.</w:t>
      </w:r>
    </w:p>
    <w:p w14:paraId="69B5F406" w14:textId="6F6B71FE" w:rsidR="00BE6024" w:rsidRPr="00BE6024" w:rsidRDefault="00EC3342" w:rsidP="00525017">
      <w:pPr>
        <w:pStyle w:val="ListParagraph"/>
        <w:numPr>
          <w:ilvl w:val="2"/>
          <w:numId w:val="45"/>
        </w:numPr>
        <w:suppressAutoHyphens w:val="0"/>
        <w:spacing w:after="0" w:line="240" w:lineRule="auto"/>
        <w:ind w:left="1418" w:hanging="709"/>
        <w:jc w:val="both"/>
        <w:rPr>
          <w:rFonts w:ascii="Arial" w:hAnsi="Arial" w:cs="Arial"/>
        </w:rPr>
      </w:pPr>
      <w:r w:rsidRPr="00BE6024">
        <w:rPr>
          <w:rFonts w:ascii="Arial" w:hAnsi="Arial" w:cs="Arial"/>
          <w:bCs/>
        </w:rPr>
        <w:t xml:space="preserve">Uzņēmējs kavē </w:t>
      </w:r>
      <w:r w:rsidR="00306E90">
        <w:rPr>
          <w:rFonts w:ascii="Arial" w:hAnsi="Arial" w:cs="Arial"/>
          <w:bCs/>
        </w:rPr>
        <w:t>L</w:t>
      </w:r>
      <w:r w:rsidRPr="00BE6024">
        <w:rPr>
          <w:rFonts w:ascii="Arial" w:hAnsi="Arial" w:cs="Arial"/>
          <w:bCs/>
        </w:rPr>
        <w:t>īguma pielikumos noteikto Darbu daļu izpildes termiņus.</w:t>
      </w:r>
    </w:p>
    <w:p w14:paraId="3F6963E0" w14:textId="3F8D6E98" w:rsidR="00BE6024" w:rsidRPr="00BE6024" w:rsidRDefault="00EC3342" w:rsidP="00525017">
      <w:pPr>
        <w:pStyle w:val="ListParagraph"/>
        <w:numPr>
          <w:ilvl w:val="2"/>
          <w:numId w:val="45"/>
        </w:numPr>
        <w:suppressAutoHyphens w:val="0"/>
        <w:spacing w:after="0" w:line="240" w:lineRule="auto"/>
        <w:ind w:left="1418" w:hanging="709"/>
        <w:jc w:val="both"/>
        <w:rPr>
          <w:rFonts w:ascii="Arial" w:hAnsi="Arial" w:cs="Arial"/>
        </w:rPr>
      </w:pPr>
      <w:r w:rsidRPr="00BE6024">
        <w:rPr>
          <w:rFonts w:ascii="Arial" w:hAnsi="Arial" w:cs="Arial"/>
          <w:bCs/>
        </w:rPr>
        <w:t xml:space="preserve">Uzņēmējs </w:t>
      </w:r>
      <w:r w:rsidR="00306E90">
        <w:rPr>
          <w:rFonts w:ascii="Arial" w:hAnsi="Arial" w:cs="Arial"/>
          <w:bCs/>
        </w:rPr>
        <w:t>L</w:t>
      </w:r>
      <w:r w:rsidRPr="00BE6024">
        <w:rPr>
          <w:rFonts w:ascii="Arial" w:hAnsi="Arial" w:cs="Arial"/>
          <w:bCs/>
        </w:rPr>
        <w:t xml:space="preserve">īgumā noteiktos Darbus pilda neatbilstoši </w:t>
      </w:r>
      <w:r w:rsidR="00306E90">
        <w:rPr>
          <w:rFonts w:ascii="Arial" w:hAnsi="Arial" w:cs="Arial"/>
          <w:bCs/>
        </w:rPr>
        <w:t>L</w:t>
      </w:r>
      <w:r w:rsidRPr="00BE6024">
        <w:rPr>
          <w:rFonts w:ascii="Arial" w:hAnsi="Arial" w:cs="Arial"/>
          <w:bCs/>
        </w:rPr>
        <w:t>īguma un tā pielikumu nosacījumiem.</w:t>
      </w:r>
    </w:p>
    <w:p w14:paraId="644AD3F5" w14:textId="3B9069B4" w:rsidR="00BE6024" w:rsidRPr="00BE6024" w:rsidRDefault="00EC3342" w:rsidP="00525017">
      <w:pPr>
        <w:pStyle w:val="ListParagraph"/>
        <w:numPr>
          <w:ilvl w:val="2"/>
          <w:numId w:val="45"/>
        </w:numPr>
        <w:suppressAutoHyphens w:val="0"/>
        <w:spacing w:after="0" w:line="240" w:lineRule="auto"/>
        <w:ind w:left="1418" w:hanging="709"/>
        <w:jc w:val="both"/>
        <w:rPr>
          <w:rFonts w:ascii="Arial" w:hAnsi="Arial" w:cs="Arial"/>
        </w:rPr>
      </w:pPr>
      <w:r w:rsidRPr="00BE6024">
        <w:rPr>
          <w:rFonts w:ascii="Arial" w:hAnsi="Arial" w:cs="Arial"/>
        </w:rPr>
        <w:t>Tiek pasludināts Uzņēmēja maksātnespējas process vai tiek uzsākts Uzņēmēja likvidācijas process.</w:t>
      </w:r>
    </w:p>
    <w:p w14:paraId="7F68ECC0" w14:textId="27927BCB" w:rsidR="00EC3342" w:rsidRPr="00DE2703" w:rsidRDefault="003A393A" w:rsidP="00525017">
      <w:pPr>
        <w:pStyle w:val="ListParagraph"/>
        <w:numPr>
          <w:ilvl w:val="2"/>
          <w:numId w:val="45"/>
        </w:numPr>
        <w:suppressAutoHyphens w:val="0"/>
        <w:spacing w:after="0" w:line="240" w:lineRule="auto"/>
        <w:ind w:left="1418" w:hanging="709"/>
        <w:jc w:val="both"/>
        <w:rPr>
          <w:rFonts w:ascii="Arial" w:hAnsi="Arial" w:cs="Arial"/>
        </w:rPr>
      </w:pPr>
      <w:r w:rsidRPr="00DE2703">
        <w:rPr>
          <w:rFonts w:ascii="Arial" w:hAnsi="Arial" w:cs="Arial"/>
          <w:shd w:val="clear" w:color="auto" w:fill="FFFFFF"/>
        </w:rPr>
        <w:t>L</w:t>
      </w:r>
      <w:r w:rsidR="00EC3342" w:rsidRPr="00DE2703">
        <w:rPr>
          <w:rFonts w:ascii="Arial" w:hAnsi="Arial" w:cs="Arial"/>
          <w:shd w:val="clear" w:color="auto" w:fill="FFFFFF"/>
        </w:rPr>
        <w:t xml:space="preserve">īgumu nav iespējams izpildīt tādēļ, ka </w:t>
      </w:r>
      <w:r w:rsidR="00306E90" w:rsidRPr="00DE2703">
        <w:rPr>
          <w:rFonts w:ascii="Arial" w:hAnsi="Arial" w:cs="Arial"/>
          <w:shd w:val="clear" w:color="auto" w:fill="FFFFFF"/>
        </w:rPr>
        <w:t>L</w:t>
      </w:r>
      <w:r w:rsidR="00EC3342" w:rsidRPr="00DE2703">
        <w:rPr>
          <w:rFonts w:ascii="Arial" w:hAnsi="Arial" w:cs="Arial"/>
          <w:shd w:val="clear" w:color="auto" w:fill="FFFFFF"/>
        </w:rPr>
        <w:t>īguma izpildes laikā ir piemērotas starptautiskās vai nacionālās sankcijas vai būtiskas finanšu un kapitāla tirgus intereses ietekmējošas Eiropas Savienības vai Ziemeļatlantijas līguma organizācijas dalībvalsts noteiktās sankcijas (</w:t>
      </w:r>
      <w:r w:rsidR="00EC3342" w:rsidRPr="00DE2703">
        <w:rPr>
          <w:rFonts w:ascii="Arial" w:hAnsi="Arial" w:cs="Arial"/>
        </w:rPr>
        <w:t>Starptautisko un Latvijas Republikas nacionālo sankciju likuma 11.</w:t>
      </w:r>
      <w:r w:rsidR="00EC3342" w:rsidRPr="00DE2703">
        <w:rPr>
          <w:rFonts w:ascii="Arial" w:hAnsi="Arial" w:cs="Arial"/>
          <w:vertAlign w:val="superscript"/>
        </w:rPr>
        <w:t xml:space="preserve">1 </w:t>
      </w:r>
      <w:r w:rsidR="00EC3342" w:rsidRPr="00DE2703">
        <w:rPr>
          <w:rFonts w:ascii="Arial" w:hAnsi="Arial" w:cs="Arial"/>
        </w:rPr>
        <w:t xml:space="preserve">panta </w:t>
      </w:r>
      <w:r w:rsidRPr="00DE2703">
        <w:rPr>
          <w:rFonts w:ascii="Arial" w:hAnsi="Arial" w:cs="Arial"/>
        </w:rPr>
        <w:t xml:space="preserve">pirmā </w:t>
      </w:r>
      <w:r w:rsidR="00EC3342" w:rsidRPr="00DE2703">
        <w:rPr>
          <w:rFonts w:ascii="Arial" w:hAnsi="Arial" w:cs="Arial"/>
        </w:rPr>
        <w:t>daļa)</w:t>
      </w:r>
      <w:r w:rsidR="00EC3342" w:rsidRPr="00DE2703">
        <w:rPr>
          <w:rFonts w:ascii="Arial" w:hAnsi="Arial" w:cs="Arial"/>
          <w:shd w:val="clear" w:color="auto" w:fill="FFFFFF"/>
        </w:rPr>
        <w:t>.</w:t>
      </w:r>
    </w:p>
    <w:p w14:paraId="774F7FDA" w14:textId="77777777" w:rsidR="00EC3342" w:rsidRPr="00C81548" w:rsidRDefault="00EC3342" w:rsidP="00525017">
      <w:pPr>
        <w:jc w:val="both"/>
        <w:rPr>
          <w:rFonts w:ascii="Arial" w:hAnsi="Arial" w:cs="Arial"/>
          <w:bCs/>
          <w:sz w:val="22"/>
          <w:szCs w:val="22"/>
        </w:rPr>
      </w:pPr>
    </w:p>
    <w:p w14:paraId="3FE8C302" w14:textId="0D611C38" w:rsidR="00EC3342" w:rsidRPr="00904B71" w:rsidRDefault="00EC3342" w:rsidP="00525017">
      <w:pPr>
        <w:pStyle w:val="txt2"/>
        <w:numPr>
          <w:ilvl w:val="0"/>
          <w:numId w:val="45"/>
        </w:numPr>
        <w:ind w:left="426" w:hanging="426"/>
        <w:rPr>
          <w:rFonts w:ascii="Arial" w:hAnsi="Arial" w:cs="Arial"/>
          <w:sz w:val="22"/>
          <w:szCs w:val="22"/>
          <w:lang w:val="lv-LV"/>
        </w:rPr>
      </w:pPr>
      <w:r w:rsidRPr="00904B71">
        <w:rPr>
          <w:rFonts w:ascii="Arial" w:hAnsi="Arial" w:cs="Arial"/>
          <w:sz w:val="22"/>
          <w:szCs w:val="22"/>
          <w:lang w:val="lv-LV"/>
        </w:rPr>
        <w:t>LĪGUMA IZPILDĒ IESAISTĪTĀ PERSONĀLA UN APAKŠUZŅĒMĒJU NOMAIŅA UN JAUNA PERSONĀLA UN APAKŠUZŅĒMĒJU PIESAISTE</w:t>
      </w:r>
    </w:p>
    <w:p w14:paraId="5F8E0475" w14:textId="39A3DC3C" w:rsidR="00EC3342" w:rsidRPr="00DE2703" w:rsidRDefault="003A393A" w:rsidP="00525017">
      <w:pPr>
        <w:pStyle w:val="NormalWeb"/>
        <w:numPr>
          <w:ilvl w:val="1"/>
          <w:numId w:val="45"/>
        </w:numPr>
        <w:spacing w:before="0" w:after="0"/>
        <w:ind w:left="709" w:right="-1" w:hanging="709"/>
        <w:jc w:val="both"/>
        <w:rPr>
          <w:rFonts w:ascii="Arial" w:hAnsi="Arial" w:cs="Arial"/>
          <w:sz w:val="22"/>
          <w:szCs w:val="22"/>
        </w:rPr>
      </w:pPr>
      <w:r w:rsidRPr="00DE2703">
        <w:rPr>
          <w:rFonts w:ascii="Arial" w:hAnsi="Arial" w:cs="Arial"/>
          <w:sz w:val="22"/>
          <w:szCs w:val="22"/>
          <w:lang w:eastAsia="en-US"/>
        </w:rPr>
        <w:t xml:space="preserve">Uzņēmējs </w:t>
      </w:r>
      <w:r w:rsidR="00EC3342" w:rsidRPr="00DE2703">
        <w:rPr>
          <w:rFonts w:ascii="Arial" w:hAnsi="Arial" w:cs="Arial"/>
          <w:sz w:val="22"/>
          <w:szCs w:val="22"/>
          <w:lang w:eastAsia="en-US"/>
        </w:rPr>
        <w:t xml:space="preserve">nav tiesīgs bez saskaņošanas ar </w:t>
      </w:r>
      <w:r w:rsidRPr="00DE2703">
        <w:rPr>
          <w:rFonts w:ascii="Arial" w:hAnsi="Arial" w:cs="Arial"/>
          <w:sz w:val="22"/>
          <w:szCs w:val="22"/>
          <w:lang w:eastAsia="en-US"/>
        </w:rPr>
        <w:t xml:space="preserve">Pasūtītāju </w:t>
      </w:r>
      <w:r w:rsidR="00EC3342" w:rsidRPr="00DE2703">
        <w:rPr>
          <w:rFonts w:ascii="Arial" w:hAnsi="Arial" w:cs="Arial"/>
          <w:sz w:val="22"/>
          <w:szCs w:val="22"/>
          <w:lang w:eastAsia="en-US"/>
        </w:rPr>
        <w:t xml:space="preserve">veikt </w:t>
      </w:r>
      <w:r w:rsidRPr="00DE2703">
        <w:rPr>
          <w:rFonts w:ascii="Arial" w:hAnsi="Arial" w:cs="Arial"/>
          <w:sz w:val="22"/>
          <w:szCs w:val="22"/>
          <w:lang w:eastAsia="en-US"/>
        </w:rPr>
        <w:t xml:space="preserve">Uzņēmēja </w:t>
      </w:r>
      <w:r w:rsidR="00EC3342" w:rsidRPr="00DE2703">
        <w:rPr>
          <w:rFonts w:ascii="Arial" w:hAnsi="Arial" w:cs="Arial"/>
          <w:sz w:val="22"/>
          <w:szCs w:val="22"/>
          <w:lang w:eastAsia="en-US"/>
        </w:rPr>
        <w:t xml:space="preserve">piedāvājumā Līgumā noteiktajam </w:t>
      </w:r>
      <w:r w:rsidR="0014386A" w:rsidRPr="00DE2703">
        <w:rPr>
          <w:rFonts w:ascii="Arial" w:hAnsi="Arial" w:cs="Arial"/>
          <w:sz w:val="22"/>
          <w:szCs w:val="22"/>
          <w:lang w:eastAsia="en-US"/>
        </w:rPr>
        <w:t>atklātajam konkursam</w:t>
      </w:r>
      <w:r w:rsidR="00EC3342" w:rsidRPr="00DE2703">
        <w:rPr>
          <w:rFonts w:ascii="Arial" w:hAnsi="Arial" w:cs="Arial"/>
          <w:sz w:val="22"/>
          <w:szCs w:val="22"/>
          <w:lang w:eastAsia="en-US"/>
        </w:rPr>
        <w:t xml:space="preserve"> norādītā personāla un apakšuzņēmēju nomaiņu un iesaistīt papildu apakšuzņēmējus Līguma izpildē. </w:t>
      </w:r>
      <w:r w:rsidRPr="00DE2703">
        <w:rPr>
          <w:rFonts w:ascii="Arial" w:hAnsi="Arial" w:cs="Arial"/>
          <w:sz w:val="22"/>
          <w:szCs w:val="22"/>
          <w:lang w:eastAsia="en-US"/>
        </w:rPr>
        <w:t xml:space="preserve">Pasūtītājs </w:t>
      </w:r>
      <w:r w:rsidR="00EC3342" w:rsidRPr="00DE2703">
        <w:rPr>
          <w:rFonts w:ascii="Arial" w:hAnsi="Arial" w:cs="Arial"/>
          <w:sz w:val="22"/>
          <w:szCs w:val="22"/>
          <w:lang w:eastAsia="en-US"/>
        </w:rPr>
        <w:t>ir tiesīgs prasīt personāla un apakšuzņēmēja viedokli par nomaiņas iemesliem.</w:t>
      </w:r>
    </w:p>
    <w:p w14:paraId="664DE973" w14:textId="120925F1" w:rsidR="00EC3342" w:rsidRPr="00DE2703" w:rsidRDefault="003A393A" w:rsidP="00525017">
      <w:pPr>
        <w:pStyle w:val="NormalWeb"/>
        <w:numPr>
          <w:ilvl w:val="1"/>
          <w:numId w:val="45"/>
        </w:numPr>
        <w:spacing w:before="0" w:after="0"/>
        <w:ind w:left="709" w:right="-1" w:hanging="709"/>
        <w:jc w:val="both"/>
        <w:rPr>
          <w:rFonts w:ascii="Arial" w:hAnsi="Arial" w:cs="Arial"/>
          <w:sz w:val="22"/>
          <w:szCs w:val="22"/>
        </w:rPr>
      </w:pPr>
      <w:r w:rsidRPr="00DE2703">
        <w:rPr>
          <w:rFonts w:ascii="Arial" w:hAnsi="Arial" w:cs="Arial"/>
          <w:sz w:val="22"/>
          <w:szCs w:val="22"/>
          <w:lang w:eastAsia="en-US"/>
        </w:rPr>
        <w:t xml:space="preserve">Uzņēmējam </w:t>
      </w:r>
      <w:r w:rsidR="00EC3342" w:rsidRPr="00DE2703">
        <w:rPr>
          <w:rFonts w:ascii="Arial" w:hAnsi="Arial" w:cs="Arial"/>
          <w:sz w:val="22"/>
          <w:szCs w:val="22"/>
          <w:lang w:eastAsia="en-US"/>
        </w:rPr>
        <w:t xml:space="preserve">ir pienākums rakstiski saskaņot ar </w:t>
      </w:r>
      <w:r w:rsidRPr="00DE2703">
        <w:rPr>
          <w:rFonts w:ascii="Arial" w:hAnsi="Arial" w:cs="Arial"/>
          <w:sz w:val="22"/>
          <w:szCs w:val="22"/>
          <w:lang w:eastAsia="en-US"/>
        </w:rPr>
        <w:t xml:space="preserve">Pasūtītāju </w:t>
      </w:r>
      <w:r w:rsidR="00EC3342" w:rsidRPr="00DE2703">
        <w:rPr>
          <w:rFonts w:ascii="Arial" w:hAnsi="Arial" w:cs="Arial"/>
          <w:sz w:val="22"/>
          <w:szCs w:val="22"/>
          <w:lang w:eastAsia="en-US"/>
        </w:rPr>
        <w:t xml:space="preserve">papildu personāla iesaistīšanu Līguma </w:t>
      </w:r>
      <w:r w:rsidR="00EC3342" w:rsidRPr="00DE2703">
        <w:rPr>
          <w:rFonts w:ascii="Arial" w:hAnsi="Arial" w:cs="Arial"/>
          <w:bCs/>
          <w:sz w:val="22"/>
          <w:szCs w:val="22"/>
          <w:lang w:eastAsia="en-US"/>
        </w:rPr>
        <w:t>izpildē</w:t>
      </w:r>
      <w:r w:rsidR="00EC3342" w:rsidRPr="00DE2703">
        <w:rPr>
          <w:rFonts w:ascii="Arial" w:hAnsi="Arial" w:cs="Arial"/>
          <w:sz w:val="22"/>
          <w:szCs w:val="22"/>
          <w:lang w:eastAsia="en-US"/>
        </w:rPr>
        <w:t>, pirms tiek veikta šāda personāla iesaistīšana.</w:t>
      </w:r>
    </w:p>
    <w:p w14:paraId="5601BEA9" w14:textId="0DA7E62F" w:rsidR="00EC3342" w:rsidRPr="00DE2703" w:rsidRDefault="003A393A" w:rsidP="00525017">
      <w:pPr>
        <w:pStyle w:val="NormalWeb"/>
        <w:numPr>
          <w:ilvl w:val="1"/>
          <w:numId w:val="45"/>
        </w:numPr>
        <w:spacing w:before="0" w:after="0"/>
        <w:ind w:left="709" w:right="-1" w:hanging="709"/>
        <w:jc w:val="both"/>
        <w:rPr>
          <w:rFonts w:ascii="Arial" w:hAnsi="Arial" w:cs="Arial"/>
          <w:sz w:val="22"/>
          <w:szCs w:val="22"/>
        </w:rPr>
      </w:pPr>
      <w:r w:rsidRPr="00DE2703">
        <w:rPr>
          <w:rFonts w:ascii="Arial" w:hAnsi="Arial" w:cs="Arial"/>
          <w:sz w:val="22"/>
          <w:szCs w:val="22"/>
          <w:lang w:eastAsia="en-US"/>
        </w:rPr>
        <w:t xml:space="preserve">Uzņēmēja </w:t>
      </w:r>
      <w:r w:rsidR="00EC3342" w:rsidRPr="00DE2703">
        <w:rPr>
          <w:rFonts w:ascii="Arial" w:hAnsi="Arial" w:cs="Arial"/>
          <w:sz w:val="22"/>
          <w:szCs w:val="22"/>
          <w:lang w:eastAsia="en-US"/>
        </w:rPr>
        <w:t xml:space="preserve">Līgumā noteiktajā </w:t>
      </w:r>
      <w:r w:rsidR="00923988" w:rsidRPr="00DE2703">
        <w:rPr>
          <w:rFonts w:ascii="Arial" w:hAnsi="Arial" w:cs="Arial"/>
          <w:sz w:val="22"/>
          <w:szCs w:val="22"/>
          <w:lang w:eastAsia="en-US"/>
        </w:rPr>
        <w:t xml:space="preserve">atklātajā konkursā </w:t>
      </w:r>
      <w:r w:rsidR="00EC3342" w:rsidRPr="00DE2703">
        <w:rPr>
          <w:rFonts w:ascii="Arial" w:hAnsi="Arial" w:cs="Arial"/>
          <w:sz w:val="22"/>
          <w:szCs w:val="22"/>
          <w:lang w:eastAsia="en-US"/>
        </w:rPr>
        <w:t xml:space="preserve">iesniegtajā piedāvājumā norādītā personāla nomaiņa pieļaujama tikai ar </w:t>
      </w:r>
      <w:r w:rsidRPr="00DE2703">
        <w:rPr>
          <w:rFonts w:ascii="Arial" w:hAnsi="Arial" w:cs="Arial"/>
          <w:sz w:val="22"/>
          <w:szCs w:val="22"/>
          <w:lang w:eastAsia="en-US"/>
        </w:rPr>
        <w:t xml:space="preserve">Pasūtītāja </w:t>
      </w:r>
      <w:r w:rsidR="00EC3342" w:rsidRPr="00DE2703">
        <w:rPr>
          <w:rFonts w:ascii="Arial" w:hAnsi="Arial" w:cs="Arial"/>
          <w:sz w:val="22"/>
          <w:szCs w:val="22"/>
          <w:lang w:eastAsia="en-US"/>
        </w:rPr>
        <w:t xml:space="preserve">piekrišanu. </w:t>
      </w:r>
      <w:r w:rsidRPr="00DE2703">
        <w:rPr>
          <w:rFonts w:ascii="Arial" w:hAnsi="Arial" w:cs="Arial"/>
          <w:sz w:val="22"/>
          <w:szCs w:val="22"/>
          <w:lang w:eastAsia="en-US"/>
        </w:rPr>
        <w:t xml:space="preserve">Pasūtītājs </w:t>
      </w:r>
      <w:r w:rsidR="00EC3342" w:rsidRPr="00DE2703">
        <w:rPr>
          <w:rFonts w:ascii="Arial" w:hAnsi="Arial" w:cs="Arial"/>
          <w:sz w:val="22"/>
          <w:szCs w:val="22"/>
          <w:lang w:eastAsia="en-US"/>
        </w:rPr>
        <w:t xml:space="preserve">nepiekrīt piedāvājumā norādītā personāla </w:t>
      </w:r>
      <w:r w:rsidR="00EC3342" w:rsidRPr="00DE2703">
        <w:rPr>
          <w:rFonts w:ascii="Arial" w:hAnsi="Arial" w:cs="Arial"/>
          <w:bCs/>
          <w:sz w:val="22"/>
          <w:szCs w:val="22"/>
          <w:lang w:eastAsia="en-US"/>
        </w:rPr>
        <w:t>nomaiņai</w:t>
      </w:r>
      <w:r w:rsidR="00EC3342" w:rsidRPr="00DE2703">
        <w:rPr>
          <w:rFonts w:ascii="Arial" w:hAnsi="Arial" w:cs="Arial"/>
          <w:sz w:val="22"/>
          <w:szCs w:val="22"/>
          <w:lang w:eastAsia="en-US"/>
        </w:rPr>
        <w:t xml:space="preserve">, ja piedāvātais personāls neatbilst Līgumā noteiktā </w:t>
      </w:r>
      <w:r w:rsidR="00923988" w:rsidRPr="00DE2703">
        <w:rPr>
          <w:rFonts w:ascii="Arial" w:hAnsi="Arial" w:cs="Arial"/>
          <w:sz w:val="22"/>
          <w:szCs w:val="22"/>
          <w:lang w:eastAsia="en-US"/>
        </w:rPr>
        <w:t xml:space="preserve">atklāta konkursa </w:t>
      </w:r>
      <w:r w:rsidR="00EC3342" w:rsidRPr="00DE2703">
        <w:rPr>
          <w:rFonts w:ascii="Arial" w:hAnsi="Arial" w:cs="Arial"/>
          <w:sz w:val="22"/>
          <w:szCs w:val="22"/>
          <w:lang w:eastAsia="en-US"/>
        </w:rPr>
        <w:t>dokumentos personālam izvirzītajām prasībām.</w:t>
      </w:r>
    </w:p>
    <w:p w14:paraId="1BFC4A17" w14:textId="7D3660A1" w:rsidR="00EC3342" w:rsidRPr="00DE2703" w:rsidRDefault="003A393A" w:rsidP="00525017">
      <w:pPr>
        <w:pStyle w:val="NormalWeb"/>
        <w:numPr>
          <w:ilvl w:val="1"/>
          <w:numId w:val="45"/>
        </w:numPr>
        <w:spacing w:before="0" w:after="0"/>
        <w:ind w:left="709" w:right="-1" w:hanging="709"/>
        <w:jc w:val="both"/>
        <w:rPr>
          <w:rFonts w:ascii="Arial" w:hAnsi="Arial" w:cs="Arial"/>
          <w:sz w:val="22"/>
          <w:szCs w:val="22"/>
        </w:rPr>
      </w:pPr>
      <w:r w:rsidRPr="00DE2703">
        <w:rPr>
          <w:rFonts w:ascii="Arial" w:hAnsi="Arial" w:cs="Arial"/>
          <w:sz w:val="22"/>
          <w:szCs w:val="22"/>
          <w:lang w:eastAsia="en-US"/>
        </w:rPr>
        <w:t xml:space="preserve">Pasūtītājs </w:t>
      </w:r>
      <w:r w:rsidR="00EC3342" w:rsidRPr="00DE2703">
        <w:rPr>
          <w:rFonts w:ascii="Arial" w:hAnsi="Arial" w:cs="Arial"/>
          <w:sz w:val="22"/>
          <w:szCs w:val="22"/>
          <w:lang w:eastAsia="en-US"/>
        </w:rPr>
        <w:t xml:space="preserve">nepiekrīt </w:t>
      </w:r>
      <w:r w:rsidRPr="00DE2703">
        <w:rPr>
          <w:rFonts w:ascii="Arial" w:hAnsi="Arial" w:cs="Arial"/>
          <w:sz w:val="22"/>
          <w:szCs w:val="22"/>
          <w:lang w:eastAsia="en-US"/>
        </w:rPr>
        <w:t>Uzņēmēja</w:t>
      </w:r>
      <w:r w:rsidR="00EC3342" w:rsidRPr="00DE2703">
        <w:rPr>
          <w:rFonts w:ascii="Arial" w:hAnsi="Arial" w:cs="Arial"/>
          <w:sz w:val="22"/>
          <w:szCs w:val="22"/>
          <w:lang w:eastAsia="en-US"/>
        </w:rPr>
        <w:t xml:space="preserve"> piedāvājumā Līgumā </w:t>
      </w:r>
      <w:proofErr w:type="spellStart"/>
      <w:r w:rsidR="00EC3342" w:rsidRPr="00DE2703">
        <w:rPr>
          <w:rFonts w:ascii="Arial" w:hAnsi="Arial" w:cs="Arial"/>
          <w:sz w:val="22"/>
          <w:szCs w:val="22"/>
          <w:lang w:eastAsia="en-US"/>
        </w:rPr>
        <w:t>noteikatajam</w:t>
      </w:r>
      <w:proofErr w:type="spellEnd"/>
      <w:r w:rsidR="00EC3342" w:rsidRPr="00DE2703">
        <w:rPr>
          <w:rFonts w:ascii="Arial" w:hAnsi="Arial" w:cs="Arial"/>
          <w:sz w:val="22"/>
          <w:szCs w:val="22"/>
          <w:lang w:eastAsia="en-US"/>
        </w:rPr>
        <w:t xml:space="preserve"> </w:t>
      </w:r>
      <w:r w:rsidR="0014386A" w:rsidRPr="00DE2703">
        <w:rPr>
          <w:rFonts w:ascii="Arial" w:hAnsi="Arial" w:cs="Arial"/>
          <w:sz w:val="22"/>
          <w:szCs w:val="22"/>
          <w:lang w:eastAsia="en-US"/>
        </w:rPr>
        <w:t xml:space="preserve">atklātajam konkursam </w:t>
      </w:r>
      <w:r w:rsidR="00EC3342" w:rsidRPr="00DE2703">
        <w:rPr>
          <w:rFonts w:ascii="Arial" w:hAnsi="Arial" w:cs="Arial"/>
          <w:sz w:val="22"/>
          <w:szCs w:val="22"/>
          <w:lang w:eastAsia="en-US"/>
        </w:rPr>
        <w:t xml:space="preserve">norādītā </w:t>
      </w:r>
      <w:r w:rsidR="00EC3342" w:rsidRPr="00DE2703">
        <w:rPr>
          <w:rFonts w:ascii="Arial" w:hAnsi="Arial" w:cs="Arial"/>
          <w:bCs/>
          <w:sz w:val="22"/>
          <w:szCs w:val="22"/>
          <w:lang w:eastAsia="en-US"/>
        </w:rPr>
        <w:t>apakšuzņēmēja</w:t>
      </w:r>
      <w:r w:rsidR="00EC3342" w:rsidRPr="00DE2703">
        <w:rPr>
          <w:rFonts w:ascii="Arial" w:hAnsi="Arial" w:cs="Arial"/>
          <w:sz w:val="22"/>
          <w:szCs w:val="22"/>
          <w:lang w:eastAsia="en-US"/>
        </w:rPr>
        <w:t xml:space="preserve"> nomaiņai, ja pastāv kāds no šādiem nosacījumiem:</w:t>
      </w:r>
    </w:p>
    <w:p w14:paraId="38B30F06" w14:textId="77777777" w:rsidR="00EC3342" w:rsidRPr="00C81548" w:rsidRDefault="00EC3342" w:rsidP="00525017">
      <w:pPr>
        <w:pStyle w:val="ListParagraph"/>
        <w:widowControl w:val="0"/>
        <w:numPr>
          <w:ilvl w:val="2"/>
          <w:numId w:val="45"/>
        </w:numPr>
        <w:suppressAutoHyphens w:val="0"/>
        <w:spacing w:after="0" w:line="240" w:lineRule="auto"/>
        <w:ind w:left="1418" w:hanging="709"/>
        <w:jc w:val="both"/>
        <w:rPr>
          <w:rFonts w:ascii="Arial" w:hAnsi="Arial" w:cs="Arial"/>
          <w:lang w:eastAsia="en-US"/>
        </w:rPr>
      </w:pPr>
      <w:r w:rsidRPr="00DE2703">
        <w:rPr>
          <w:rFonts w:ascii="Arial" w:hAnsi="Arial" w:cs="Arial"/>
          <w:lang w:eastAsia="en-US"/>
        </w:rPr>
        <w:t xml:space="preserve">piedāvātais apakšuzņēmējs neatbilst iepirkuma procedūras dokumentos </w:t>
      </w:r>
      <w:r w:rsidRPr="00C81548">
        <w:rPr>
          <w:rFonts w:ascii="Arial" w:hAnsi="Arial" w:cs="Arial"/>
          <w:lang w:eastAsia="en-US"/>
        </w:rPr>
        <w:t>apakšuzņēmējiem izvirzītajām prasībām;</w:t>
      </w:r>
    </w:p>
    <w:p w14:paraId="48543BA3" w14:textId="5C2B986F" w:rsidR="00EC3342" w:rsidRPr="00DE2703" w:rsidRDefault="00EC3342" w:rsidP="00525017">
      <w:pPr>
        <w:widowControl w:val="0"/>
        <w:numPr>
          <w:ilvl w:val="2"/>
          <w:numId w:val="45"/>
        </w:numPr>
        <w:suppressAutoHyphens w:val="0"/>
        <w:ind w:left="1418" w:hanging="709"/>
        <w:jc w:val="both"/>
        <w:rPr>
          <w:rFonts w:ascii="Arial" w:hAnsi="Arial" w:cs="Arial"/>
          <w:sz w:val="22"/>
          <w:szCs w:val="22"/>
          <w:lang w:eastAsia="en-US"/>
        </w:rPr>
      </w:pPr>
      <w:r w:rsidRPr="00C81548">
        <w:rPr>
          <w:rFonts w:ascii="Arial" w:hAnsi="Arial" w:cs="Arial"/>
          <w:sz w:val="22"/>
          <w:szCs w:val="22"/>
          <w:lang w:eastAsia="en-US"/>
        </w:rPr>
        <w:t xml:space="preserve">tiek nomainīts apakšuzņēmējs, uz kura iespējām iepirkuma procedūrā </w:t>
      </w:r>
      <w:r w:rsidR="003A393A" w:rsidRPr="00923988">
        <w:rPr>
          <w:rFonts w:ascii="Arial" w:hAnsi="Arial" w:cs="Arial"/>
          <w:sz w:val="22"/>
          <w:szCs w:val="22"/>
          <w:lang w:eastAsia="en-US"/>
        </w:rPr>
        <w:t xml:space="preserve">Uzņēmējs </w:t>
      </w:r>
      <w:r w:rsidRPr="00C81548">
        <w:rPr>
          <w:rFonts w:ascii="Arial" w:hAnsi="Arial" w:cs="Arial"/>
          <w:sz w:val="22"/>
          <w:szCs w:val="22"/>
          <w:lang w:eastAsia="en-US"/>
        </w:rPr>
        <w:t xml:space="preserve">balstījies, lai apliecinātu savas kvalifikācijas atbilstību paziņojumā par līgumu un iepirkuma procedūras dokumentos noteiktajām prasībām, un piedāvātajam apakšuzņēmējam nav vismaz tādas pašas kvalifikācijas, uz kādu iepirkuma </w:t>
      </w:r>
      <w:r w:rsidRPr="00DE2703">
        <w:rPr>
          <w:rFonts w:ascii="Arial" w:hAnsi="Arial" w:cs="Arial"/>
          <w:sz w:val="22"/>
          <w:szCs w:val="22"/>
          <w:lang w:eastAsia="en-US"/>
        </w:rPr>
        <w:t xml:space="preserve">procedūrā izraudzītais pretendents atsaucies, apliecinot savu atbilstību iepirkuma procedūrā noteiktajām prasībām, vai tas atbilst </w:t>
      </w:r>
      <w:r w:rsidR="003A393A" w:rsidRPr="00DE2703">
        <w:rPr>
          <w:rFonts w:ascii="Arial" w:hAnsi="Arial" w:cs="Arial"/>
          <w:sz w:val="22"/>
          <w:szCs w:val="22"/>
          <w:lang w:eastAsia="en-US"/>
        </w:rPr>
        <w:t>Publisko iepirkumu</w:t>
      </w:r>
      <w:r w:rsidRPr="00DE2703">
        <w:rPr>
          <w:rFonts w:ascii="Arial" w:hAnsi="Arial" w:cs="Arial"/>
          <w:sz w:val="22"/>
          <w:szCs w:val="22"/>
          <w:lang w:eastAsia="en-US"/>
        </w:rPr>
        <w:t xml:space="preserve"> likuma 42.panta </w:t>
      </w:r>
      <w:r w:rsidR="00923988" w:rsidRPr="00DE2703">
        <w:rPr>
          <w:rFonts w:ascii="Arial" w:hAnsi="Arial" w:cs="Arial"/>
          <w:sz w:val="22"/>
          <w:szCs w:val="22"/>
          <w:lang w:eastAsia="en-US"/>
        </w:rPr>
        <w:t xml:space="preserve">otrajā daļā </w:t>
      </w:r>
      <w:r w:rsidRPr="00DE2703">
        <w:rPr>
          <w:rFonts w:ascii="Arial" w:hAnsi="Arial" w:cs="Arial"/>
          <w:sz w:val="22"/>
          <w:szCs w:val="22"/>
          <w:lang w:eastAsia="en-US"/>
        </w:rPr>
        <w:t>minētajiem pretendentu izslēgšanas gadījumiem;</w:t>
      </w:r>
    </w:p>
    <w:p w14:paraId="6280A99D" w14:textId="0F83D37D" w:rsidR="00EC3342" w:rsidRPr="00DE2703" w:rsidRDefault="00EC3342" w:rsidP="00525017">
      <w:pPr>
        <w:widowControl w:val="0"/>
        <w:numPr>
          <w:ilvl w:val="2"/>
          <w:numId w:val="45"/>
        </w:numPr>
        <w:suppressAutoHyphens w:val="0"/>
        <w:ind w:left="1418" w:hanging="709"/>
        <w:jc w:val="both"/>
        <w:rPr>
          <w:rFonts w:ascii="Arial" w:hAnsi="Arial" w:cs="Arial"/>
          <w:sz w:val="22"/>
          <w:szCs w:val="22"/>
          <w:lang w:eastAsia="en-US"/>
        </w:rPr>
      </w:pPr>
      <w:r w:rsidRPr="00DE2703">
        <w:rPr>
          <w:rFonts w:ascii="Arial" w:hAnsi="Arial" w:cs="Arial"/>
          <w:sz w:val="22"/>
          <w:szCs w:val="22"/>
          <w:lang w:eastAsia="en-US"/>
        </w:rPr>
        <w:t xml:space="preserve">piedāvātais apakšuzņēmējs, kura </w:t>
      </w:r>
      <w:r w:rsidR="00923988" w:rsidRPr="00DE2703">
        <w:rPr>
          <w:rFonts w:ascii="Arial" w:hAnsi="Arial" w:cs="Arial"/>
          <w:sz w:val="22"/>
          <w:szCs w:val="22"/>
          <w:lang w:eastAsia="en-US"/>
        </w:rPr>
        <w:t xml:space="preserve">veicamo </w:t>
      </w:r>
      <w:r w:rsidR="003A393A" w:rsidRPr="00DE2703">
        <w:rPr>
          <w:rFonts w:ascii="Arial" w:hAnsi="Arial" w:cs="Arial"/>
          <w:sz w:val="22"/>
          <w:szCs w:val="22"/>
          <w:lang w:eastAsia="en-US"/>
        </w:rPr>
        <w:t xml:space="preserve">Darbu </w:t>
      </w:r>
      <w:r w:rsidRPr="00DE2703">
        <w:rPr>
          <w:rFonts w:ascii="Arial" w:hAnsi="Arial" w:cs="Arial"/>
          <w:sz w:val="22"/>
          <w:szCs w:val="22"/>
          <w:lang w:eastAsia="en-US"/>
        </w:rPr>
        <w:t>vērtība ir vismaz 10 000 </w:t>
      </w:r>
      <w:proofErr w:type="spellStart"/>
      <w:r w:rsidRPr="00DE2703">
        <w:rPr>
          <w:rFonts w:ascii="Arial" w:hAnsi="Arial" w:cs="Arial"/>
          <w:i/>
          <w:iCs/>
          <w:sz w:val="22"/>
          <w:szCs w:val="22"/>
          <w:lang w:eastAsia="en-US"/>
        </w:rPr>
        <w:t>euro</w:t>
      </w:r>
      <w:proofErr w:type="spellEnd"/>
      <w:r w:rsidRPr="00DE2703">
        <w:rPr>
          <w:rFonts w:ascii="Arial" w:hAnsi="Arial" w:cs="Arial"/>
          <w:sz w:val="22"/>
          <w:szCs w:val="22"/>
          <w:lang w:eastAsia="en-US"/>
        </w:rPr>
        <w:t xml:space="preserve"> no kopējās iepirkuma </w:t>
      </w:r>
      <w:r w:rsidR="00BF46D0" w:rsidRPr="00DE2703">
        <w:rPr>
          <w:rFonts w:ascii="Arial" w:hAnsi="Arial" w:cs="Arial"/>
          <w:sz w:val="22"/>
          <w:szCs w:val="22"/>
          <w:lang w:eastAsia="en-US"/>
        </w:rPr>
        <w:t>L</w:t>
      </w:r>
      <w:r w:rsidRPr="00DE2703">
        <w:rPr>
          <w:rFonts w:ascii="Arial" w:hAnsi="Arial" w:cs="Arial"/>
          <w:sz w:val="22"/>
          <w:szCs w:val="22"/>
          <w:lang w:eastAsia="en-US"/>
        </w:rPr>
        <w:t xml:space="preserve">īguma vērtības, atbilst Publisko iepirkumu likuma 42.panta </w:t>
      </w:r>
      <w:r w:rsidR="00923988" w:rsidRPr="00DE2703">
        <w:rPr>
          <w:rFonts w:ascii="Arial" w:hAnsi="Arial" w:cs="Arial"/>
          <w:sz w:val="22"/>
          <w:szCs w:val="22"/>
          <w:lang w:eastAsia="en-US"/>
        </w:rPr>
        <w:t xml:space="preserve">otrajā daļā </w:t>
      </w:r>
      <w:r w:rsidRPr="00DE2703">
        <w:rPr>
          <w:rFonts w:ascii="Arial" w:hAnsi="Arial" w:cs="Arial"/>
          <w:sz w:val="22"/>
          <w:szCs w:val="22"/>
          <w:lang w:eastAsia="en-US"/>
        </w:rPr>
        <w:t>minētajiem pretendentu izslēgšanas gadījumiem;</w:t>
      </w:r>
    </w:p>
    <w:p w14:paraId="7CF7DE39" w14:textId="59359C6A" w:rsidR="00EC3342" w:rsidRPr="00DE2703" w:rsidRDefault="00EC3342" w:rsidP="00525017">
      <w:pPr>
        <w:widowControl w:val="0"/>
        <w:numPr>
          <w:ilvl w:val="2"/>
          <w:numId w:val="45"/>
        </w:numPr>
        <w:suppressAutoHyphens w:val="0"/>
        <w:ind w:left="1418" w:hanging="709"/>
        <w:jc w:val="both"/>
        <w:rPr>
          <w:rFonts w:ascii="Arial" w:hAnsi="Arial" w:cs="Arial"/>
          <w:sz w:val="22"/>
          <w:szCs w:val="22"/>
          <w:lang w:eastAsia="en-US"/>
        </w:rPr>
      </w:pPr>
      <w:r w:rsidRPr="00DE2703">
        <w:rPr>
          <w:rFonts w:ascii="Arial" w:hAnsi="Arial" w:cs="Arial"/>
          <w:sz w:val="22"/>
          <w:szCs w:val="22"/>
          <w:lang w:eastAsia="en-US"/>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C152A04" w14:textId="0FF099A8" w:rsidR="00EC3342" w:rsidRPr="00C81548" w:rsidRDefault="003A393A" w:rsidP="00525017">
      <w:pPr>
        <w:widowControl w:val="0"/>
        <w:numPr>
          <w:ilvl w:val="1"/>
          <w:numId w:val="45"/>
        </w:numPr>
        <w:suppressAutoHyphens w:val="0"/>
        <w:ind w:left="709" w:hanging="709"/>
        <w:jc w:val="both"/>
        <w:rPr>
          <w:rFonts w:ascii="Arial" w:hAnsi="Arial" w:cs="Arial"/>
          <w:sz w:val="22"/>
          <w:szCs w:val="22"/>
          <w:lang w:eastAsia="en-US"/>
        </w:rPr>
      </w:pPr>
      <w:r w:rsidRPr="00635268">
        <w:rPr>
          <w:rFonts w:ascii="Arial" w:hAnsi="Arial" w:cs="Arial"/>
          <w:sz w:val="22"/>
          <w:szCs w:val="22"/>
          <w:lang w:eastAsia="en-US"/>
        </w:rPr>
        <w:lastRenderedPageBreak/>
        <w:t xml:space="preserve">Pasūtītājs </w:t>
      </w:r>
      <w:r w:rsidR="00EC3342" w:rsidRPr="00C81548">
        <w:rPr>
          <w:rFonts w:ascii="Arial" w:hAnsi="Arial" w:cs="Arial"/>
          <w:sz w:val="22"/>
          <w:szCs w:val="22"/>
          <w:lang w:eastAsia="en-US"/>
        </w:rPr>
        <w:t xml:space="preserve">nepiekrīt jauna apakšuzņēmēja piesaistei gadījumā, kad šādas izmaiņas, ja tās tiktu veiktas sākotnējā piedāvājumā, būtu ietekmējušas piedāvājuma izvēli atbilstoši iepirkuma </w:t>
      </w:r>
      <w:r w:rsidR="00EC3342" w:rsidRPr="00C81548">
        <w:rPr>
          <w:rFonts w:ascii="Arial" w:hAnsi="Arial" w:cs="Arial"/>
          <w:bCs/>
          <w:sz w:val="22"/>
          <w:szCs w:val="22"/>
          <w:lang w:eastAsia="en-US"/>
        </w:rPr>
        <w:t>procedūras</w:t>
      </w:r>
      <w:r w:rsidR="00EC3342" w:rsidRPr="00C81548">
        <w:rPr>
          <w:rFonts w:ascii="Arial" w:hAnsi="Arial" w:cs="Arial"/>
          <w:sz w:val="22"/>
          <w:szCs w:val="22"/>
          <w:lang w:eastAsia="en-US"/>
        </w:rPr>
        <w:t xml:space="preserve"> dokumentos noteiktajiem piedāvājuma izvērtēšanas kritērijiem.</w:t>
      </w:r>
    </w:p>
    <w:p w14:paraId="62F9B84A" w14:textId="09B8CFE2" w:rsidR="00EC3342" w:rsidRPr="00C81548" w:rsidRDefault="00EC3342" w:rsidP="00525017">
      <w:pPr>
        <w:widowControl w:val="0"/>
        <w:numPr>
          <w:ilvl w:val="1"/>
          <w:numId w:val="45"/>
        </w:numPr>
        <w:suppressAutoHyphens w:val="0"/>
        <w:ind w:left="709" w:hanging="709"/>
        <w:jc w:val="both"/>
        <w:rPr>
          <w:rFonts w:ascii="Arial" w:hAnsi="Arial" w:cs="Arial"/>
          <w:sz w:val="22"/>
          <w:szCs w:val="22"/>
          <w:lang w:eastAsia="en-US"/>
        </w:rPr>
      </w:pPr>
      <w:r w:rsidRPr="00C81548">
        <w:rPr>
          <w:rFonts w:ascii="Arial" w:hAnsi="Arial" w:cs="Arial"/>
          <w:sz w:val="22"/>
          <w:szCs w:val="22"/>
          <w:lang w:eastAsia="en-US"/>
        </w:rPr>
        <w:t xml:space="preserve">Pārbaudot jaunā apakšuzņēmēja atbilstību, </w:t>
      </w:r>
      <w:r w:rsidR="003A393A" w:rsidRPr="00635268">
        <w:rPr>
          <w:rFonts w:ascii="Arial" w:hAnsi="Arial" w:cs="Arial"/>
          <w:sz w:val="22"/>
          <w:szCs w:val="22"/>
          <w:lang w:eastAsia="en-US"/>
        </w:rPr>
        <w:t xml:space="preserve">Pasūtītājs </w:t>
      </w:r>
      <w:r w:rsidRPr="00C81548">
        <w:rPr>
          <w:rFonts w:ascii="Arial" w:hAnsi="Arial" w:cs="Arial"/>
          <w:sz w:val="22"/>
          <w:szCs w:val="22"/>
          <w:lang w:eastAsia="en-US"/>
        </w:rPr>
        <w:t xml:space="preserve">piemēro Publisko iepirkumu likuma 42.panta noteikumus, un izslēgšanas iemeslu pārbaudi veic tajā datumā, kad </w:t>
      </w:r>
      <w:r w:rsidR="0014386A">
        <w:rPr>
          <w:rFonts w:ascii="Arial" w:hAnsi="Arial" w:cs="Arial"/>
          <w:sz w:val="22"/>
          <w:szCs w:val="22"/>
          <w:lang w:eastAsia="en-US"/>
        </w:rPr>
        <w:t>P</w:t>
      </w:r>
      <w:r w:rsidRPr="00C81548">
        <w:rPr>
          <w:rFonts w:ascii="Arial" w:hAnsi="Arial" w:cs="Arial"/>
          <w:sz w:val="22"/>
          <w:szCs w:val="22"/>
          <w:lang w:eastAsia="en-US"/>
        </w:rPr>
        <w:t xml:space="preserve">asūtītājs lemj par atļaujas sniegšanu </w:t>
      </w:r>
      <w:r w:rsidR="003A393A" w:rsidRPr="00923988">
        <w:rPr>
          <w:rFonts w:ascii="Arial" w:hAnsi="Arial" w:cs="Arial"/>
          <w:sz w:val="22"/>
          <w:szCs w:val="22"/>
          <w:lang w:eastAsia="en-US"/>
        </w:rPr>
        <w:t xml:space="preserve">Uzņēmējam </w:t>
      </w:r>
      <w:r w:rsidRPr="00C81548">
        <w:rPr>
          <w:rFonts w:ascii="Arial" w:hAnsi="Arial" w:cs="Arial"/>
          <w:sz w:val="22"/>
          <w:szCs w:val="22"/>
          <w:lang w:eastAsia="en-US"/>
        </w:rPr>
        <w:t xml:space="preserve">nomainīt apakšuzņēmēju vai piesaistīt jaunu apakšuzņēmēju </w:t>
      </w:r>
      <w:r w:rsidR="00BF46D0" w:rsidRPr="00302936">
        <w:rPr>
          <w:rFonts w:ascii="Arial" w:hAnsi="Arial" w:cs="Arial"/>
          <w:sz w:val="22"/>
          <w:szCs w:val="22"/>
          <w:lang w:eastAsia="en-US"/>
        </w:rPr>
        <w:t>L</w:t>
      </w:r>
      <w:r w:rsidRPr="00302936">
        <w:rPr>
          <w:rFonts w:ascii="Arial" w:hAnsi="Arial" w:cs="Arial"/>
          <w:sz w:val="22"/>
          <w:szCs w:val="22"/>
          <w:lang w:eastAsia="en-US"/>
        </w:rPr>
        <w:t xml:space="preserve">īguma </w:t>
      </w:r>
      <w:r w:rsidRPr="00C81548">
        <w:rPr>
          <w:rFonts w:ascii="Arial" w:hAnsi="Arial" w:cs="Arial"/>
          <w:sz w:val="22"/>
          <w:szCs w:val="22"/>
          <w:lang w:eastAsia="en-US"/>
        </w:rPr>
        <w:t xml:space="preserve">izpildes nodrošināšanai. Publisko iepirkumu likuma 42.panta ceturtās daļas 2., 3. un 4.punktā minētos termiņus skaita no dienas, kad lūgums par apakšuzņēmēja nomaiņu iesniegts </w:t>
      </w:r>
      <w:r w:rsidR="003A393A" w:rsidRPr="00635268">
        <w:rPr>
          <w:rFonts w:ascii="Arial" w:hAnsi="Arial" w:cs="Arial"/>
          <w:sz w:val="22"/>
          <w:szCs w:val="22"/>
          <w:lang w:eastAsia="en-US"/>
        </w:rPr>
        <w:t>Pasūtītājam</w:t>
      </w:r>
      <w:r w:rsidRPr="00C81548">
        <w:rPr>
          <w:rFonts w:ascii="Arial" w:hAnsi="Arial" w:cs="Arial"/>
          <w:sz w:val="22"/>
          <w:szCs w:val="22"/>
          <w:lang w:eastAsia="en-US"/>
        </w:rPr>
        <w:t>.</w:t>
      </w:r>
    </w:p>
    <w:p w14:paraId="211FCABF" w14:textId="120BC1E2" w:rsidR="00EC3342" w:rsidRPr="00C81548" w:rsidRDefault="003A393A" w:rsidP="00525017">
      <w:pPr>
        <w:widowControl w:val="0"/>
        <w:numPr>
          <w:ilvl w:val="1"/>
          <w:numId w:val="45"/>
        </w:numPr>
        <w:suppressAutoHyphens w:val="0"/>
        <w:ind w:left="709" w:hanging="709"/>
        <w:jc w:val="both"/>
        <w:rPr>
          <w:rFonts w:ascii="Arial" w:hAnsi="Arial" w:cs="Arial"/>
          <w:sz w:val="22"/>
          <w:szCs w:val="22"/>
          <w:lang w:eastAsia="en-US"/>
        </w:rPr>
      </w:pPr>
      <w:r w:rsidRPr="00635268">
        <w:rPr>
          <w:rFonts w:ascii="Arial" w:hAnsi="Arial" w:cs="Arial"/>
          <w:sz w:val="22"/>
          <w:szCs w:val="22"/>
          <w:lang w:eastAsia="en-US"/>
        </w:rPr>
        <w:t xml:space="preserve">Pasūtītājs </w:t>
      </w:r>
      <w:r w:rsidR="00EC3342" w:rsidRPr="00C81548">
        <w:rPr>
          <w:rFonts w:ascii="Arial" w:hAnsi="Arial" w:cs="Arial"/>
          <w:sz w:val="22"/>
          <w:szCs w:val="22"/>
          <w:lang w:eastAsia="en-US"/>
        </w:rPr>
        <w:t xml:space="preserve">pieņem lēmumu atļaut vai atteikt </w:t>
      </w:r>
      <w:r w:rsidRPr="00923988">
        <w:rPr>
          <w:rFonts w:ascii="Arial" w:hAnsi="Arial" w:cs="Arial"/>
          <w:sz w:val="22"/>
          <w:szCs w:val="22"/>
          <w:lang w:eastAsia="en-US"/>
        </w:rPr>
        <w:t xml:space="preserve">Uzņēmēja </w:t>
      </w:r>
      <w:r w:rsidR="00EC3342" w:rsidRPr="00C81548">
        <w:rPr>
          <w:rFonts w:ascii="Arial" w:hAnsi="Arial" w:cs="Arial"/>
          <w:sz w:val="22"/>
          <w:szCs w:val="22"/>
          <w:lang w:eastAsia="en-US"/>
        </w:rPr>
        <w:t xml:space="preserve">personāla vai apakšuzņēmēju nomaiņu vai jaunu apakšuzņēmēju iesaistīšanu </w:t>
      </w:r>
      <w:r w:rsidR="00EC3342" w:rsidRPr="00923988">
        <w:rPr>
          <w:rFonts w:ascii="Arial" w:hAnsi="Arial" w:cs="Arial"/>
          <w:sz w:val="22"/>
          <w:szCs w:val="22"/>
          <w:lang w:eastAsia="en-US"/>
        </w:rPr>
        <w:t xml:space="preserve">Līguma </w:t>
      </w:r>
      <w:r w:rsidR="00EC3342" w:rsidRPr="00C81548">
        <w:rPr>
          <w:rFonts w:ascii="Arial" w:hAnsi="Arial" w:cs="Arial"/>
          <w:sz w:val="22"/>
          <w:szCs w:val="22"/>
          <w:lang w:eastAsia="en-US"/>
        </w:rPr>
        <w:t xml:space="preserve">izpildē iespējami īsā laikā, bet ne vēlāk kā piecu darbdienu laikā pēc tam, kad </w:t>
      </w:r>
      <w:r w:rsidR="00EC3342" w:rsidRPr="00635268">
        <w:rPr>
          <w:rFonts w:ascii="Arial" w:hAnsi="Arial" w:cs="Arial"/>
          <w:sz w:val="22"/>
          <w:szCs w:val="22"/>
          <w:lang w:eastAsia="en-US"/>
        </w:rPr>
        <w:t>saņēmis visu</w:t>
      </w:r>
      <w:r w:rsidR="00EC3342" w:rsidRPr="00C81548">
        <w:rPr>
          <w:rFonts w:ascii="Arial" w:hAnsi="Arial" w:cs="Arial"/>
          <w:sz w:val="22"/>
          <w:szCs w:val="22"/>
          <w:lang w:eastAsia="en-US"/>
        </w:rPr>
        <w:t xml:space="preserve"> informāciju un dokumentus, kas nepieciešami lēmuma pieņemšanai saskaņā ar Publisko iepirkumu likuma 62.panta noteikumiem.</w:t>
      </w:r>
    </w:p>
    <w:p w14:paraId="5BB1CF63" w14:textId="2A8A9587" w:rsidR="00EC3342" w:rsidRPr="00923988" w:rsidRDefault="00EC3342" w:rsidP="00525017">
      <w:pPr>
        <w:numPr>
          <w:ilvl w:val="1"/>
          <w:numId w:val="45"/>
        </w:numPr>
        <w:suppressAutoHyphens w:val="0"/>
        <w:ind w:left="709" w:hanging="709"/>
        <w:jc w:val="both"/>
        <w:rPr>
          <w:rFonts w:ascii="Arial" w:hAnsi="Arial" w:cs="Arial"/>
          <w:sz w:val="22"/>
          <w:szCs w:val="22"/>
          <w:lang w:eastAsia="en-US"/>
        </w:rPr>
      </w:pPr>
      <w:r w:rsidRPr="00923988">
        <w:rPr>
          <w:rFonts w:ascii="Arial" w:hAnsi="Arial" w:cs="Arial"/>
          <w:sz w:val="22"/>
          <w:szCs w:val="22"/>
          <w:lang w:eastAsia="en-US"/>
        </w:rPr>
        <w:t xml:space="preserve">Darbu izpildes laikā </w:t>
      </w:r>
      <w:r w:rsidR="00CF3420" w:rsidRPr="00923988">
        <w:rPr>
          <w:rFonts w:ascii="Arial" w:hAnsi="Arial" w:cs="Arial"/>
          <w:sz w:val="22"/>
          <w:szCs w:val="22"/>
          <w:lang w:eastAsia="en-US"/>
        </w:rPr>
        <w:t xml:space="preserve">Pasūtītājam </w:t>
      </w:r>
      <w:r w:rsidRPr="00923988">
        <w:rPr>
          <w:rFonts w:ascii="Arial" w:hAnsi="Arial" w:cs="Arial"/>
          <w:sz w:val="22"/>
          <w:szCs w:val="22"/>
          <w:lang w:eastAsia="en-US"/>
        </w:rPr>
        <w:t xml:space="preserve">ir tiesības pieprasīt nomainīt apakšuzņēmēju gadījumā, ja apakšuzņēmējs Darba daļu veic nekvalitatīvi vai neievēro spēkā esošos normatīvos aktus, Līguma noteikumus. </w:t>
      </w:r>
      <w:r w:rsidR="00CF3420" w:rsidRPr="00923988">
        <w:rPr>
          <w:rFonts w:ascii="Arial" w:hAnsi="Arial" w:cs="Arial"/>
          <w:sz w:val="22"/>
          <w:szCs w:val="22"/>
          <w:lang w:eastAsia="en-US"/>
        </w:rPr>
        <w:t xml:space="preserve">Uzņēmēja </w:t>
      </w:r>
      <w:r w:rsidRPr="00923988">
        <w:rPr>
          <w:rFonts w:ascii="Arial" w:hAnsi="Arial" w:cs="Arial"/>
          <w:sz w:val="22"/>
          <w:szCs w:val="22"/>
          <w:lang w:eastAsia="en-US"/>
        </w:rPr>
        <w:t xml:space="preserve">pienākums ir nodrošināt </w:t>
      </w:r>
      <w:r w:rsidR="00CF3420" w:rsidRPr="00923988">
        <w:rPr>
          <w:rFonts w:ascii="Arial" w:hAnsi="Arial" w:cs="Arial"/>
          <w:sz w:val="22"/>
          <w:szCs w:val="22"/>
          <w:lang w:eastAsia="en-US"/>
        </w:rPr>
        <w:t xml:space="preserve">Pasūtītāja </w:t>
      </w:r>
      <w:r w:rsidRPr="00923988">
        <w:rPr>
          <w:rFonts w:ascii="Arial" w:hAnsi="Arial" w:cs="Arial"/>
          <w:sz w:val="22"/>
          <w:szCs w:val="22"/>
          <w:lang w:eastAsia="en-US"/>
        </w:rPr>
        <w:t>prasību izpildi par apakšuzņēmēja nomaiņu.</w:t>
      </w:r>
    </w:p>
    <w:p w14:paraId="4F6DE62D" w14:textId="556410D3" w:rsidR="00EC3342" w:rsidRPr="00923988" w:rsidRDefault="00EC3342" w:rsidP="00525017">
      <w:pPr>
        <w:numPr>
          <w:ilvl w:val="1"/>
          <w:numId w:val="45"/>
        </w:numPr>
        <w:suppressAutoHyphens w:val="0"/>
        <w:ind w:left="709" w:hanging="709"/>
        <w:jc w:val="both"/>
        <w:rPr>
          <w:rFonts w:ascii="Arial" w:hAnsi="Arial" w:cs="Arial"/>
          <w:sz w:val="22"/>
          <w:szCs w:val="22"/>
          <w:lang w:eastAsia="en-US"/>
        </w:rPr>
      </w:pPr>
      <w:r w:rsidRPr="00DE2703">
        <w:rPr>
          <w:rFonts w:ascii="Arial" w:hAnsi="Arial" w:cs="Arial"/>
          <w:sz w:val="22"/>
          <w:szCs w:val="22"/>
          <w:lang w:eastAsia="en-US"/>
        </w:rPr>
        <w:t xml:space="preserve">Ja </w:t>
      </w:r>
      <w:r w:rsidR="00CF3420" w:rsidRPr="00DE2703">
        <w:rPr>
          <w:rFonts w:ascii="Arial" w:hAnsi="Arial" w:cs="Arial"/>
          <w:sz w:val="22"/>
          <w:szCs w:val="22"/>
          <w:lang w:eastAsia="en-US"/>
        </w:rPr>
        <w:t xml:space="preserve">Uzņēmējs </w:t>
      </w:r>
      <w:r w:rsidRPr="00DE2703">
        <w:rPr>
          <w:rFonts w:ascii="Arial" w:hAnsi="Arial" w:cs="Arial"/>
          <w:sz w:val="22"/>
          <w:szCs w:val="22"/>
          <w:lang w:eastAsia="en-US"/>
        </w:rPr>
        <w:t>neievēro Līgumā</w:t>
      </w:r>
      <w:r w:rsidR="00923988" w:rsidRPr="00DE2703">
        <w:rPr>
          <w:rFonts w:ascii="Arial" w:hAnsi="Arial" w:cs="Arial"/>
          <w:sz w:val="22"/>
          <w:szCs w:val="22"/>
          <w:lang w:eastAsia="en-US"/>
        </w:rPr>
        <w:t xml:space="preserve"> </w:t>
      </w:r>
      <w:r w:rsidR="00AF28DF" w:rsidRPr="00DE2703">
        <w:rPr>
          <w:rFonts w:ascii="Arial" w:hAnsi="Arial" w:cs="Arial"/>
          <w:sz w:val="22"/>
          <w:szCs w:val="22"/>
          <w:lang w:eastAsia="en-US"/>
        </w:rPr>
        <w:t>9</w:t>
      </w:r>
      <w:r w:rsidR="00923988" w:rsidRPr="00DE2703">
        <w:rPr>
          <w:rFonts w:ascii="Arial" w:hAnsi="Arial" w:cs="Arial"/>
          <w:sz w:val="22"/>
          <w:szCs w:val="22"/>
          <w:lang w:eastAsia="en-US"/>
        </w:rPr>
        <w:t>.sadaļā</w:t>
      </w:r>
      <w:r w:rsidRPr="00DE2703">
        <w:rPr>
          <w:rFonts w:ascii="Arial" w:hAnsi="Arial" w:cs="Arial"/>
          <w:sz w:val="22"/>
          <w:szCs w:val="22"/>
          <w:lang w:eastAsia="en-US"/>
        </w:rPr>
        <w:t xml:space="preserve"> noteikto iesaistītā personāla un apakšuzņēmēju </w:t>
      </w:r>
      <w:r w:rsidRPr="00923988">
        <w:rPr>
          <w:rFonts w:ascii="Arial" w:hAnsi="Arial" w:cs="Arial"/>
          <w:sz w:val="22"/>
          <w:szCs w:val="22"/>
          <w:lang w:eastAsia="en-US"/>
        </w:rPr>
        <w:t xml:space="preserve">nomaiņas kārtību, </w:t>
      </w:r>
      <w:r w:rsidR="00CF3420" w:rsidRPr="00923988">
        <w:rPr>
          <w:rFonts w:ascii="Arial" w:hAnsi="Arial" w:cs="Arial"/>
          <w:sz w:val="22"/>
          <w:szCs w:val="22"/>
          <w:lang w:eastAsia="en-US"/>
        </w:rPr>
        <w:t xml:space="preserve">Pasūtītājs </w:t>
      </w:r>
      <w:r w:rsidRPr="00923988">
        <w:rPr>
          <w:rFonts w:ascii="Arial" w:hAnsi="Arial" w:cs="Arial"/>
          <w:sz w:val="22"/>
          <w:szCs w:val="22"/>
          <w:lang w:eastAsia="en-US"/>
        </w:rPr>
        <w:t xml:space="preserve">var apturēt Darba izpildi līdz </w:t>
      </w:r>
      <w:r w:rsidR="00CF3420" w:rsidRPr="00302936">
        <w:rPr>
          <w:rFonts w:ascii="Arial" w:hAnsi="Arial" w:cs="Arial"/>
          <w:sz w:val="22"/>
          <w:szCs w:val="22"/>
          <w:lang w:eastAsia="en-US"/>
        </w:rPr>
        <w:t xml:space="preserve">Uzņēmējs </w:t>
      </w:r>
      <w:r w:rsidRPr="00923988">
        <w:rPr>
          <w:rFonts w:ascii="Arial" w:hAnsi="Arial" w:cs="Arial"/>
          <w:sz w:val="22"/>
          <w:szCs w:val="22"/>
          <w:lang w:eastAsia="en-US"/>
        </w:rPr>
        <w:t xml:space="preserve">ir novērsis konstatētos pārkāpumus un </w:t>
      </w:r>
      <w:r w:rsidRPr="00DE2703">
        <w:rPr>
          <w:rFonts w:ascii="Arial" w:hAnsi="Arial" w:cs="Arial"/>
          <w:sz w:val="22"/>
          <w:szCs w:val="22"/>
          <w:lang w:eastAsia="en-US"/>
        </w:rPr>
        <w:t xml:space="preserve">Līguma </w:t>
      </w:r>
      <w:r w:rsidR="00996917" w:rsidRPr="00DE2703">
        <w:rPr>
          <w:rFonts w:ascii="Arial" w:hAnsi="Arial" w:cs="Arial"/>
          <w:sz w:val="22"/>
          <w:szCs w:val="22"/>
          <w:lang w:eastAsia="en-US"/>
        </w:rPr>
        <w:t>pielikumā “Tehniskā specifikācija”</w:t>
      </w:r>
      <w:r w:rsidRPr="00DE2703">
        <w:rPr>
          <w:rFonts w:ascii="Arial" w:hAnsi="Arial" w:cs="Arial"/>
          <w:sz w:val="22"/>
          <w:szCs w:val="22"/>
          <w:lang w:eastAsia="en-US"/>
        </w:rPr>
        <w:t xml:space="preserve"> noteiktais </w:t>
      </w:r>
      <w:r w:rsidR="00923988" w:rsidRPr="00DE2703">
        <w:rPr>
          <w:rFonts w:ascii="Arial" w:hAnsi="Arial" w:cs="Arial"/>
          <w:sz w:val="22"/>
          <w:szCs w:val="22"/>
          <w:lang w:eastAsia="en-US"/>
        </w:rPr>
        <w:t xml:space="preserve">Darba </w:t>
      </w:r>
      <w:r w:rsidRPr="00DE2703">
        <w:rPr>
          <w:rFonts w:ascii="Arial" w:hAnsi="Arial" w:cs="Arial"/>
          <w:sz w:val="22"/>
          <w:szCs w:val="22"/>
          <w:lang w:eastAsia="en-US"/>
        </w:rPr>
        <w:t xml:space="preserve">izpildes </w:t>
      </w:r>
      <w:r w:rsidRPr="00923988">
        <w:rPr>
          <w:rFonts w:ascii="Arial" w:hAnsi="Arial" w:cs="Arial"/>
          <w:sz w:val="22"/>
          <w:szCs w:val="22"/>
          <w:lang w:eastAsia="en-US"/>
        </w:rPr>
        <w:t>termiņš netiek pagarināts.</w:t>
      </w:r>
    </w:p>
    <w:p w14:paraId="462424B0" w14:textId="330FB1EC" w:rsidR="00EC3342" w:rsidRPr="00DE2703" w:rsidRDefault="00EC3342" w:rsidP="00525017">
      <w:pPr>
        <w:numPr>
          <w:ilvl w:val="1"/>
          <w:numId w:val="45"/>
        </w:numPr>
        <w:suppressAutoHyphens w:val="0"/>
        <w:ind w:left="709" w:hanging="709"/>
        <w:jc w:val="both"/>
        <w:rPr>
          <w:rFonts w:ascii="Arial" w:hAnsi="Arial" w:cs="Arial"/>
          <w:sz w:val="22"/>
          <w:szCs w:val="22"/>
          <w:lang w:eastAsia="en-US"/>
        </w:rPr>
      </w:pPr>
      <w:r w:rsidRPr="00DE2703">
        <w:rPr>
          <w:rFonts w:ascii="Arial" w:hAnsi="Arial" w:cs="Arial"/>
          <w:sz w:val="22"/>
          <w:szCs w:val="22"/>
          <w:lang w:eastAsia="en-US"/>
        </w:rPr>
        <w:t xml:space="preserve">Par Līguma izpildē piesaistīto apakšuzņēmēju veiktā </w:t>
      </w:r>
      <w:r w:rsidR="00CF3420" w:rsidRPr="00DE2703">
        <w:rPr>
          <w:rFonts w:ascii="Arial" w:hAnsi="Arial" w:cs="Arial"/>
          <w:sz w:val="22"/>
          <w:szCs w:val="22"/>
          <w:lang w:eastAsia="en-US"/>
        </w:rPr>
        <w:t>D</w:t>
      </w:r>
      <w:r w:rsidRPr="00DE2703">
        <w:rPr>
          <w:rFonts w:ascii="Arial" w:hAnsi="Arial" w:cs="Arial"/>
          <w:sz w:val="22"/>
          <w:szCs w:val="22"/>
          <w:lang w:eastAsia="en-US"/>
        </w:rPr>
        <w:t xml:space="preserve">arba kvalitāti un atbilstību Līguma un tā pielikuma </w:t>
      </w:r>
      <w:r w:rsidRPr="00DE2703">
        <w:rPr>
          <w:rFonts w:ascii="Arial" w:hAnsi="Arial" w:cs="Arial"/>
          <w:bCs/>
          <w:sz w:val="22"/>
          <w:szCs w:val="22"/>
          <w:lang w:eastAsia="en-US"/>
        </w:rPr>
        <w:t>nosacījumiem</w:t>
      </w:r>
      <w:r w:rsidRPr="00DE2703">
        <w:rPr>
          <w:rFonts w:ascii="Arial" w:hAnsi="Arial" w:cs="Arial"/>
          <w:sz w:val="22"/>
          <w:szCs w:val="22"/>
          <w:lang w:eastAsia="en-US"/>
        </w:rPr>
        <w:t xml:space="preserve"> atbild </w:t>
      </w:r>
      <w:r w:rsidR="00CF3420" w:rsidRPr="00DE2703">
        <w:rPr>
          <w:rFonts w:ascii="Arial" w:hAnsi="Arial" w:cs="Arial"/>
          <w:sz w:val="22"/>
          <w:szCs w:val="22"/>
          <w:lang w:eastAsia="en-US"/>
        </w:rPr>
        <w:t>Uzņēmējs</w:t>
      </w:r>
      <w:r w:rsidRPr="00DE2703">
        <w:rPr>
          <w:rFonts w:ascii="Arial" w:hAnsi="Arial" w:cs="Arial"/>
          <w:sz w:val="22"/>
          <w:szCs w:val="22"/>
          <w:lang w:eastAsia="en-US"/>
        </w:rPr>
        <w:t>.</w:t>
      </w:r>
    </w:p>
    <w:p w14:paraId="73A053B1" w14:textId="77777777" w:rsidR="00EC3342" w:rsidRPr="00C81548" w:rsidRDefault="00EC3342" w:rsidP="00525017">
      <w:pPr>
        <w:jc w:val="both"/>
        <w:rPr>
          <w:rFonts w:ascii="Arial" w:hAnsi="Arial" w:cs="Arial"/>
          <w:sz w:val="22"/>
          <w:szCs w:val="22"/>
        </w:rPr>
      </w:pPr>
    </w:p>
    <w:p w14:paraId="68B7B2BF" w14:textId="77777777" w:rsidR="00EC3342" w:rsidRPr="00904B71" w:rsidRDefault="00EC3342" w:rsidP="00525017">
      <w:pPr>
        <w:pStyle w:val="txt2"/>
        <w:numPr>
          <w:ilvl w:val="0"/>
          <w:numId w:val="45"/>
        </w:numPr>
        <w:ind w:left="426" w:hanging="426"/>
        <w:rPr>
          <w:rFonts w:ascii="Arial" w:hAnsi="Arial" w:cs="Arial"/>
          <w:sz w:val="22"/>
          <w:szCs w:val="22"/>
          <w:lang w:val="lv-LV"/>
        </w:rPr>
      </w:pPr>
      <w:r w:rsidRPr="00904B71">
        <w:rPr>
          <w:rFonts w:ascii="Arial" w:hAnsi="Arial" w:cs="Arial"/>
          <w:sz w:val="22"/>
          <w:szCs w:val="22"/>
          <w:lang w:val="lv-LV"/>
        </w:rPr>
        <w:t>NEPĀRVARAMAS VARAS APSTĀKĻI</w:t>
      </w:r>
    </w:p>
    <w:p w14:paraId="31F64561" w14:textId="77777777" w:rsidR="00904B71" w:rsidRPr="00904B71" w:rsidRDefault="00904B71" w:rsidP="00525017">
      <w:pPr>
        <w:pStyle w:val="ListParagraph"/>
        <w:numPr>
          <w:ilvl w:val="0"/>
          <w:numId w:val="45"/>
        </w:numPr>
        <w:spacing w:after="0" w:line="240" w:lineRule="auto"/>
        <w:ind w:right="45"/>
        <w:jc w:val="both"/>
        <w:rPr>
          <w:rFonts w:ascii="Arial" w:hAnsi="Arial" w:cs="Arial"/>
          <w:vanish/>
        </w:rPr>
      </w:pPr>
    </w:p>
    <w:p w14:paraId="7D362A82" w14:textId="3AF6A809" w:rsidR="00BE6024" w:rsidRPr="00525017" w:rsidRDefault="00EC3342" w:rsidP="003C6BE0">
      <w:pPr>
        <w:pStyle w:val="ListParagraph"/>
        <w:numPr>
          <w:ilvl w:val="1"/>
          <w:numId w:val="68"/>
        </w:numPr>
        <w:spacing w:after="0" w:line="240" w:lineRule="auto"/>
        <w:ind w:left="709" w:right="45" w:hanging="709"/>
        <w:jc w:val="both"/>
        <w:rPr>
          <w:rFonts w:ascii="Arial" w:hAnsi="Arial" w:cs="Arial"/>
          <w:bCs/>
        </w:rPr>
      </w:pPr>
      <w:r w:rsidRPr="00525017">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558A73C1" w14:textId="77777777" w:rsidR="00BE6024" w:rsidRPr="00BE6024" w:rsidRDefault="00EC3342" w:rsidP="003C6BE0">
      <w:pPr>
        <w:pStyle w:val="ListParagraph"/>
        <w:numPr>
          <w:ilvl w:val="1"/>
          <w:numId w:val="68"/>
        </w:numPr>
        <w:spacing w:after="0" w:line="240" w:lineRule="auto"/>
        <w:ind w:left="709" w:right="45" w:hanging="709"/>
        <w:jc w:val="both"/>
        <w:rPr>
          <w:rFonts w:ascii="Arial" w:hAnsi="Arial" w:cs="Arial"/>
          <w:bCs/>
        </w:rPr>
      </w:pPr>
      <w:r w:rsidRPr="00BE6024">
        <w:rPr>
          <w:rFonts w:ascii="Arial" w:hAnsi="Arial" w:cs="Arial"/>
        </w:rPr>
        <w:t xml:space="preserve">Pusei, kurai saistību izpildē iestājušies nepārvaramas varas apstākļi, par to </w:t>
      </w:r>
      <w:proofErr w:type="spellStart"/>
      <w:r w:rsidRPr="00BE6024">
        <w:rPr>
          <w:rFonts w:ascii="Arial" w:hAnsi="Arial" w:cs="Arial"/>
        </w:rPr>
        <w:t>rakstveidā</w:t>
      </w:r>
      <w:proofErr w:type="spellEnd"/>
      <w:r w:rsidRPr="00BE6024">
        <w:rPr>
          <w:rFonts w:ascii="Arial" w:hAnsi="Arial" w:cs="Arial"/>
        </w:rPr>
        <w:t xml:space="preserve"> jāziņo otrai Pusei, norādot šos apstākļus, to iestāšanās laiku un iespējamo izbeigšanos ne vēlāk kā triju kalendāro dienu laikā no to iestāšanās dienas.</w:t>
      </w:r>
    </w:p>
    <w:p w14:paraId="43C7BF34" w14:textId="4DB813AE" w:rsidR="00EC3342" w:rsidRPr="00BE6024" w:rsidRDefault="00EC3342" w:rsidP="003C6BE0">
      <w:pPr>
        <w:pStyle w:val="ListParagraph"/>
        <w:numPr>
          <w:ilvl w:val="1"/>
          <w:numId w:val="68"/>
        </w:numPr>
        <w:spacing w:after="0" w:line="240" w:lineRule="auto"/>
        <w:ind w:left="709" w:right="45" w:hanging="709"/>
        <w:jc w:val="both"/>
        <w:rPr>
          <w:rFonts w:ascii="Arial" w:hAnsi="Arial" w:cs="Arial"/>
          <w:bCs/>
        </w:rPr>
      </w:pPr>
      <w:r w:rsidRPr="00BE6024">
        <w:rPr>
          <w:rFonts w:ascii="Arial" w:hAnsi="Arial" w:cs="Arial"/>
        </w:rPr>
        <w:t xml:space="preserve">Pēc nepārvaramās varas apstākļu izbeigšanās Puses rakstiski vienojas par </w:t>
      </w:r>
      <w:r w:rsidRPr="00BF46D0">
        <w:rPr>
          <w:rFonts w:ascii="Arial" w:hAnsi="Arial" w:cs="Arial"/>
        </w:rPr>
        <w:t xml:space="preserve">Līguma </w:t>
      </w:r>
      <w:r w:rsidRPr="00BE6024">
        <w:rPr>
          <w:rFonts w:ascii="Arial" w:hAnsi="Arial" w:cs="Arial"/>
        </w:rPr>
        <w:t xml:space="preserve">termiņu pagarināšanu vai arī tā darbības izbeigšanu. Līguma darbības termiņš var tikt pagarināts uz laiku, kas vienāds ar laiku uz kādu bija iestājušies nepārvaramas varas apstākļi. </w:t>
      </w:r>
      <w:r w:rsidRPr="00BE6024">
        <w:rPr>
          <w:rFonts w:ascii="Arial" w:hAnsi="Arial" w:cs="Arial"/>
          <w:bCs/>
        </w:rPr>
        <w:t xml:space="preserve">Ja nepārvaramas varas apstākļi ilgst vairāk nekā vienu mēnesi, tad Puses rakstiski vienojas par turpmāko </w:t>
      </w:r>
      <w:r w:rsidRPr="00BF46D0">
        <w:rPr>
          <w:rFonts w:ascii="Arial" w:hAnsi="Arial" w:cs="Arial"/>
          <w:bCs/>
        </w:rPr>
        <w:t xml:space="preserve">Līguma </w:t>
      </w:r>
      <w:r w:rsidRPr="00BE6024">
        <w:rPr>
          <w:rFonts w:ascii="Arial" w:hAnsi="Arial" w:cs="Arial"/>
          <w:bCs/>
        </w:rPr>
        <w:t>darbību vai tā pārtraukšanu, negaidot nepārvaramas varas apstākļu izbeigšanos.</w:t>
      </w:r>
    </w:p>
    <w:p w14:paraId="60FF100C" w14:textId="77777777" w:rsidR="00EC3342" w:rsidRPr="00C81548" w:rsidRDefault="00EC3342" w:rsidP="00525017">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color w:val="auto"/>
          <w:sz w:val="22"/>
          <w:szCs w:val="22"/>
          <w:lang w:val="lv-LV"/>
        </w:rPr>
      </w:pPr>
    </w:p>
    <w:p w14:paraId="34177440" w14:textId="1E7310F1" w:rsidR="00EC3342" w:rsidRPr="00904B71" w:rsidRDefault="00EC3342" w:rsidP="00525017">
      <w:pPr>
        <w:pStyle w:val="txt2"/>
        <w:numPr>
          <w:ilvl w:val="0"/>
          <w:numId w:val="68"/>
        </w:numPr>
        <w:ind w:left="426" w:hanging="426"/>
        <w:rPr>
          <w:rFonts w:ascii="Arial" w:hAnsi="Arial" w:cs="Arial"/>
          <w:sz w:val="22"/>
          <w:szCs w:val="22"/>
          <w:lang w:val="lv-LV"/>
        </w:rPr>
      </w:pPr>
      <w:r w:rsidRPr="00904B71">
        <w:rPr>
          <w:rFonts w:ascii="Arial" w:hAnsi="Arial" w:cs="Arial"/>
          <w:sz w:val="22"/>
          <w:szCs w:val="22"/>
          <w:lang w:val="lv-LV"/>
        </w:rPr>
        <w:t>PERSONAS DATU AIZSARDZĪBA</w:t>
      </w:r>
    </w:p>
    <w:p w14:paraId="47A5420B" w14:textId="77777777" w:rsidR="00904B71" w:rsidRPr="00904B71" w:rsidRDefault="00904B71" w:rsidP="00525017">
      <w:pPr>
        <w:pStyle w:val="ListParagraph"/>
        <w:numPr>
          <w:ilvl w:val="0"/>
          <w:numId w:val="68"/>
        </w:numPr>
        <w:spacing w:after="0" w:line="240" w:lineRule="auto"/>
        <w:ind w:right="45"/>
        <w:jc w:val="both"/>
        <w:rPr>
          <w:rFonts w:ascii="Arial" w:hAnsi="Arial" w:cs="Arial"/>
          <w:vanish/>
        </w:rPr>
      </w:pPr>
    </w:p>
    <w:p w14:paraId="0A6A40C3" w14:textId="45B9209F" w:rsidR="00EC3342" w:rsidRPr="00525017" w:rsidRDefault="00EC3342" w:rsidP="003C6BE0">
      <w:pPr>
        <w:pStyle w:val="ListParagraph"/>
        <w:numPr>
          <w:ilvl w:val="1"/>
          <w:numId w:val="45"/>
        </w:numPr>
        <w:spacing w:after="0" w:line="240" w:lineRule="auto"/>
        <w:ind w:left="709" w:right="45" w:hanging="709"/>
        <w:jc w:val="both"/>
        <w:rPr>
          <w:rFonts w:ascii="Arial" w:hAnsi="Arial" w:cs="Arial"/>
        </w:rPr>
      </w:pPr>
      <w:r w:rsidRPr="00525017">
        <w:rPr>
          <w:rFonts w:ascii="Arial" w:hAnsi="Arial" w:cs="Arial"/>
        </w:rPr>
        <w:t xml:space="preserve">Puses nodrošina, ka Līguma izpildes gaitā to rīcībā nonākušai informācijai, kas saistīta ar konkrētām fiziskām personām (turpmāk </w:t>
      </w:r>
      <w:r w:rsidR="00CF3420" w:rsidRPr="00525017">
        <w:rPr>
          <w:rFonts w:ascii="Arial" w:hAnsi="Arial" w:cs="Arial"/>
        </w:rPr>
        <w:t>-</w:t>
      </w:r>
      <w:r w:rsidRPr="00525017">
        <w:rPr>
          <w:rFonts w:ascii="Arial" w:hAnsi="Arial" w:cs="Arial"/>
        </w:rPr>
        <w:t xml:space="preserve"> Personas dati):</w:t>
      </w:r>
    </w:p>
    <w:p w14:paraId="29433D54" w14:textId="09DA6D3E" w:rsidR="00EC3342" w:rsidRPr="00525017" w:rsidRDefault="00EC3342" w:rsidP="00525017">
      <w:pPr>
        <w:pStyle w:val="ListParagraph"/>
        <w:numPr>
          <w:ilvl w:val="2"/>
          <w:numId w:val="45"/>
        </w:numPr>
        <w:suppressAutoHyphens w:val="0"/>
        <w:spacing w:after="0" w:line="240" w:lineRule="auto"/>
        <w:ind w:left="1418"/>
        <w:jc w:val="both"/>
        <w:rPr>
          <w:rFonts w:ascii="Arial" w:hAnsi="Arial" w:cs="Arial"/>
          <w:lang w:eastAsia="en-US"/>
        </w:rPr>
      </w:pPr>
      <w:r w:rsidRPr="00525017">
        <w:rPr>
          <w:rFonts w:ascii="Arial" w:hAnsi="Arial" w:cs="Arial"/>
          <w:lang w:eastAsia="en-US"/>
        </w:rPr>
        <w:t>tiek ievērota konfidencialitāte, un dati tiek izmantoti tikai Līgumā noteikto pienākumu pildīšanai un mērķu sasniegšanai;</w:t>
      </w:r>
    </w:p>
    <w:p w14:paraId="13948ABD" w14:textId="77777777" w:rsidR="00EC3342" w:rsidRPr="00C81548" w:rsidRDefault="00EC3342" w:rsidP="00525017">
      <w:pPr>
        <w:pStyle w:val="ListParagraph"/>
        <w:numPr>
          <w:ilvl w:val="2"/>
          <w:numId w:val="45"/>
        </w:numPr>
        <w:suppressAutoHyphens w:val="0"/>
        <w:spacing w:after="0" w:line="240" w:lineRule="auto"/>
        <w:ind w:left="1418"/>
        <w:jc w:val="both"/>
        <w:rPr>
          <w:rFonts w:ascii="Arial" w:hAnsi="Arial" w:cs="Arial"/>
          <w:lang w:eastAsia="en-US"/>
        </w:rPr>
      </w:pPr>
      <w:r w:rsidRPr="00C81548">
        <w:rPr>
          <w:rFonts w:ascii="Arial"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449B26F9" w14:textId="77777777" w:rsidR="00EC3342" w:rsidRPr="00C81548" w:rsidRDefault="00EC3342" w:rsidP="00525017">
      <w:pPr>
        <w:numPr>
          <w:ilvl w:val="1"/>
          <w:numId w:val="45"/>
        </w:numPr>
        <w:suppressAutoHyphens w:val="0"/>
        <w:ind w:left="709" w:hanging="709"/>
        <w:jc w:val="both"/>
        <w:rPr>
          <w:rFonts w:ascii="Arial" w:hAnsi="Arial" w:cs="Arial"/>
          <w:sz w:val="22"/>
          <w:szCs w:val="22"/>
          <w:lang w:eastAsia="en-US"/>
        </w:rPr>
      </w:pPr>
      <w:r w:rsidRPr="00C81548">
        <w:rPr>
          <w:rFonts w:ascii="Arial" w:hAnsi="Arial" w:cs="Arial"/>
          <w:sz w:val="22"/>
          <w:szCs w:val="22"/>
          <w:lang w:eastAsia="en-US"/>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0F330A65" w14:textId="566921FD" w:rsidR="00EC3342" w:rsidRPr="00C81548" w:rsidRDefault="00EC3342" w:rsidP="00525017">
      <w:pPr>
        <w:numPr>
          <w:ilvl w:val="1"/>
          <w:numId w:val="45"/>
        </w:numPr>
        <w:suppressAutoHyphens w:val="0"/>
        <w:ind w:left="709" w:hanging="709"/>
        <w:jc w:val="both"/>
        <w:rPr>
          <w:rFonts w:ascii="Arial" w:hAnsi="Arial" w:cs="Arial"/>
          <w:sz w:val="22"/>
          <w:szCs w:val="22"/>
          <w:lang w:eastAsia="en-US"/>
        </w:rPr>
      </w:pPr>
      <w:r w:rsidRPr="00C81548">
        <w:rPr>
          <w:rFonts w:ascii="Arial" w:hAnsi="Arial" w:cs="Arial"/>
          <w:sz w:val="22"/>
          <w:szCs w:val="22"/>
          <w:lang w:eastAsia="en-US"/>
        </w:rPr>
        <w:t xml:space="preserve">Pēc </w:t>
      </w:r>
      <w:r w:rsidRPr="00BF46D0">
        <w:rPr>
          <w:rFonts w:ascii="Arial" w:hAnsi="Arial" w:cs="Arial"/>
          <w:sz w:val="22"/>
          <w:szCs w:val="22"/>
          <w:lang w:eastAsia="en-US"/>
        </w:rPr>
        <w:t xml:space="preserve">Līguma </w:t>
      </w:r>
      <w:r w:rsidRPr="00C81548">
        <w:rPr>
          <w:rFonts w:ascii="Arial" w:hAnsi="Arial" w:cs="Arial"/>
          <w:sz w:val="22"/>
          <w:szCs w:val="22"/>
          <w:lang w:eastAsia="en-US"/>
        </w:rPr>
        <w:t xml:space="preserve">saistību izpildes </w:t>
      </w:r>
      <w:r w:rsidR="00CF3420" w:rsidRPr="00302936">
        <w:rPr>
          <w:rFonts w:ascii="Arial" w:hAnsi="Arial" w:cs="Arial"/>
          <w:sz w:val="22"/>
          <w:szCs w:val="22"/>
          <w:lang w:eastAsia="en-US"/>
        </w:rPr>
        <w:t xml:space="preserve">Uzņēmējs </w:t>
      </w:r>
      <w:r w:rsidRPr="00C81548">
        <w:rPr>
          <w:rFonts w:ascii="Arial" w:hAnsi="Arial" w:cs="Arial"/>
          <w:sz w:val="22"/>
          <w:szCs w:val="22"/>
          <w:lang w:eastAsia="en-US"/>
        </w:rPr>
        <w:t>dzēš tā rīcībā esošos Personas datus vai, ja tam ir tiesisks pamats, uzglabā tos tikai normatīvajos aktos paredzēto laika periodu.</w:t>
      </w:r>
    </w:p>
    <w:p w14:paraId="34227E16" w14:textId="77777777" w:rsidR="00EC3342" w:rsidRPr="00C81548" w:rsidRDefault="00EC3342" w:rsidP="00525017">
      <w:pPr>
        <w:numPr>
          <w:ilvl w:val="1"/>
          <w:numId w:val="45"/>
        </w:numPr>
        <w:suppressAutoHyphens w:val="0"/>
        <w:ind w:left="709" w:hanging="709"/>
        <w:jc w:val="both"/>
        <w:rPr>
          <w:rFonts w:ascii="Arial" w:hAnsi="Arial" w:cs="Arial"/>
          <w:sz w:val="22"/>
          <w:szCs w:val="22"/>
          <w:lang w:eastAsia="en-US"/>
        </w:rPr>
      </w:pPr>
      <w:r w:rsidRPr="00C81548">
        <w:rPr>
          <w:rFonts w:ascii="Arial" w:hAnsi="Arial" w:cs="Arial"/>
          <w:sz w:val="22"/>
          <w:szCs w:val="22"/>
          <w:lang w:eastAsia="en-US"/>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7D0E4B84" w14:textId="569F191F" w:rsidR="00D97A36" w:rsidRPr="00D97A36" w:rsidRDefault="005D647D" w:rsidP="005D647D">
      <w:pPr>
        <w:pStyle w:val="ListParagraph"/>
        <w:numPr>
          <w:ilvl w:val="0"/>
          <w:numId w:val="45"/>
        </w:numPr>
        <w:spacing w:after="0" w:line="240" w:lineRule="auto"/>
        <w:jc w:val="center"/>
        <w:rPr>
          <w:rFonts w:ascii="Arial" w:hAnsi="Arial" w:cs="Arial"/>
          <w:b/>
          <w:bCs/>
        </w:rPr>
      </w:pPr>
      <w:r>
        <w:rPr>
          <w:rFonts w:ascii="Arial" w:hAnsi="Arial" w:cs="Arial"/>
          <w:b/>
          <w:bCs/>
        </w:rPr>
        <w:lastRenderedPageBreak/>
        <w:t>PREČU UN PAKALPOJUMU IZCELSMES IEROBEŽOJUMI</w:t>
      </w:r>
    </w:p>
    <w:p w14:paraId="2873F9E5" w14:textId="043A5B95" w:rsidR="00D97A36" w:rsidRPr="00D97A36" w:rsidRDefault="00D97A36" w:rsidP="005D647D">
      <w:pPr>
        <w:pStyle w:val="ListParagraph"/>
        <w:numPr>
          <w:ilvl w:val="1"/>
          <w:numId w:val="45"/>
        </w:numPr>
        <w:spacing w:after="0" w:line="240" w:lineRule="auto"/>
        <w:jc w:val="both"/>
        <w:rPr>
          <w:rFonts w:ascii="Arial" w:hAnsi="Arial" w:cs="Arial"/>
        </w:rPr>
      </w:pPr>
      <w:r w:rsidRPr="00D97A36">
        <w:rPr>
          <w:rFonts w:ascii="Arial" w:hAnsi="Arial" w:cs="Arial"/>
        </w:rPr>
        <w:t>Izpildītājs, izpildot Līgumu, nodrošina, ka Līguma saistību izpildē tieši vai netieši netiek izmantotas preces vai pakalpojumi, kuru izcelsmes valsts ir Krievijas Federācija vai Baltkrievijas Republika.</w:t>
      </w:r>
    </w:p>
    <w:p w14:paraId="0446923F" w14:textId="56E4E2F7" w:rsidR="00D97A36" w:rsidRPr="00D97A36" w:rsidRDefault="00D97A36" w:rsidP="005D647D">
      <w:pPr>
        <w:pStyle w:val="ListParagraph"/>
        <w:numPr>
          <w:ilvl w:val="1"/>
          <w:numId w:val="45"/>
        </w:numPr>
        <w:spacing w:after="0" w:line="240" w:lineRule="auto"/>
        <w:jc w:val="both"/>
        <w:rPr>
          <w:rFonts w:ascii="Arial" w:hAnsi="Arial" w:cs="Arial"/>
        </w:rPr>
      </w:pPr>
      <w:r w:rsidRPr="00D97A36">
        <w:rPr>
          <w:rFonts w:ascii="Arial" w:hAnsi="Arial" w:cs="Arial"/>
        </w:rPr>
        <w:t>Izpildītājs nodrošina un ir pilnībā atbildīgs par to, ka visi tā Līguma izpildē piesaistītie apakšuzņēmēji, personāls un citi sadarbības partneri ievēro Līguma 16.1. punktā noteiktās prasības.</w:t>
      </w:r>
    </w:p>
    <w:p w14:paraId="22653C60" w14:textId="25E3F998" w:rsidR="00D97A36" w:rsidRPr="00D97A36" w:rsidRDefault="00D97A36" w:rsidP="005D647D">
      <w:pPr>
        <w:pStyle w:val="ListParagraph"/>
        <w:numPr>
          <w:ilvl w:val="1"/>
          <w:numId w:val="45"/>
        </w:numPr>
        <w:spacing w:after="0" w:line="240" w:lineRule="auto"/>
        <w:jc w:val="both"/>
        <w:rPr>
          <w:rFonts w:ascii="Arial" w:hAnsi="Arial" w:cs="Arial"/>
        </w:rPr>
      </w:pPr>
      <w:r w:rsidRPr="00D97A36">
        <w:rPr>
          <w:rFonts w:ascii="Arial" w:hAnsi="Arial" w:cs="Arial"/>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20C9FF46" w14:textId="09829885" w:rsidR="00D97A36" w:rsidRPr="00D97A36" w:rsidRDefault="00D97A36" w:rsidP="005D647D">
      <w:pPr>
        <w:pStyle w:val="ListParagraph"/>
        <w:numPr>
          <w:ilvl w:val="1"/>
          <w:numId w:val="45"/>
        </w:numPr>
        <w:spacing w:after="0" w:line="240" w:lineRule="auto"/>
        <w:jc w:val="both"/>
        <w:rPr>
          <w:rFonts w:ascii="Arial" w:hAnsi="Arial" w:cs="Arial"/>
        </w:rPr>
      </w:pPr>
      <w:r w:rsidRPr="00D97A36">
        <w:rPr>
          <w:rFonts w:ascii="Arial" w:hAnsi="Arial" w:cs="Arial"/>
        </w:rPr>
        <w:t>Ja tiek konstatēts Līguma 1</w:t>
      </w:r>
      <w:r w:rsidR="005D647D">
        <w:rPr>
          <w:rFonts w:ascii="Arial" w:hAnsi="Arial" w:cs="Arial"/>
        </w:rPr>
        <w:t>2</w:t>
      </w:r>
      <w:r w:rsidRPr="00D97A36">
        <w:rPr>
          <w:rFonts w:ascii="Arial" w:hAnsi="Arial" w:cs="Arial"/>
        </w:rPr>
        <w:t>.1. vai 1</w:t>
      </w:r>
      <w:r w:rsidR="005D647D">
        <w:rPr>
          <w:rFonts w:ascii="Arial" w:hAnsi="Arial" w:cs="Arial"/>
        </w:rPr>
        <w:t>2</w:t>
      </w:r>
      <w:r w:rsidRPr="00D97A36">
        <w:rPr>
          <w:rFonts w:ascii="Arial" w:hAnsi="Arial" w:cs="Arial"/>
        </w:rPr>
        <w:t>.2. punkta noteikumu pārkāpums, Pasūtītājam ir tiesības:</w:t>
      </w:r>
    </w:p>
    <w:p w14:paraId="0052F674" w14:textId="7221D84A" w:rsidR="00D97A36" w:rsidRPr="00D97A36" w:rsidRDefault="00D97A36" w:rsidP="005D647D">
      <w:pPr>
        <w:pStyle w:val="ListParagraph"/>
        <w:numPr>
          <w:ilvl w:val="2"/>
          <w:numId w:val="45"/>
        </w:numPr>
        <w:spacing w:after="0" w:line="240" w:lineRule="auto"/>
        <w:ind w:left="1560"/>
        <w:jc w:val="both"/>
        <w:rPr>
          <w:rFonts w:ascii="Arial" w:hAnsi="Arial" w:cs="Arial"/>
        </w:rPr>
      </w:pPr>
      <w:r w:rsidRPr="00D97A36">
        <w:rPr>
          <w:rFonts w:ascii="Arial" w:hAnsi="Arial" w:cs="Arial"/>
        </w:rPr>
        <w:t>pieprasīt Izpildītājam nekavējoties, bet ne vēlāk kā Pasūtītāja noteiktajā termiņā, veikt attiecīgo preču vai pakalpojumu nomaiņu pret Līguma noteikumiem atbilstošām precēm vai pakalpojumiem;</w:t>
      </w:r>
    </w:p>
    <w:p w14:paraId="09C56156" w14:textId="481322AB" w:rsidR="00D97A36" w:rsidRPr="00D97A36" w:rsidRDefault="00D97A36" w:rsidP="005D647D">
      <w:pPr>
        <w:pStyle w:val="ListParagraph"/>
        <w:numPr>
          <w:ilvl w:val="2"/>
          <w:numId w:val="45"/>
        </w:numPr>
        <w:spacing w:after="0" w:line="240" w:lineRule="auto"/>
        <w:ind w:left="1560"/>
        <w:jc w:val="both"/>
        <w:rPr>
          <w:rFonts w:ascii="Arial" w:hAnsi="Arial" w:cs="Arial"/>
        </w:rPr>
      </w:pPr>
      <w:r w:rsidRPr="00D97A36">
        <w:rPr>
          <w:rFonts w:ascii="Arial" w:hAnsi="Arial" w:cs="Arial"/>
        </w:rPr>
        <w:t>vienpusēji izbeigt Līgumu, ja pārkāpums netiek novērsts Pasūtītāja noteiktajā termiņā.</w:t>
      </w:r>
    </w:p>
    <w:p w14:paraId="7433E5A0" w14:textId="2125DF5A" w:rsidR="00D97A36" w:rsidRPr="00D97A36" w:rsidRDefault="00D97A36" w:rsidP="005D647D">
      <w:pPr>
        <w:pStyle w:val="ListParagraph"/>
        <w:numPr>
          <w:ilvl w:val="1"/>
          <w:numId w:val="45"/>
        </w:numPr>
        <w:spacing w:after="0" w:line="240" w:lineRule="auto"/>
        <w:jc w:val="both"/>
        <w:rPr>
          <w:rFonts w:ascii="Arial" w:hAnsi="Arial" w:cs="Arial"/>
        </w:rPr>
      </w:pPr>
      <w:r w:rsidRPr="00D97A36">
        <w:rPr>
          <w:rFonts w:ascii="Arial" w:hAnsi="Arial" w:cs="Arial"/>
        </w:rPr>
        <w:t>Šajā Līguma sadaļā ietvertie ierobežojumi un prasības izriet no Publisko iepirkumu likuma 2</w:t>
      </w:r>
      <w:r w:rsidRPr="00D97A36">
        <w:rPr>
          <w:rFonts w:ascii="Arial" w:hAnsi="Arial" w:cs="Arial"/>
          <w:vertAlign w:val="superscript"/>
        </w:rPr>
        <w:t>2</w:t>
      </w:r>
      <w:r w:rsidRPr="00D97A36">
        <w:rPr>
          <w:rFonts w:ascii="Arial" w:hAnsi="Arial" w:cs="Arial"/>
        </w:rPr>
        <w:t>. panta regulējuma un ir atzīstami par būtisku Līguma izpildes nosacījumu. Šo noteikumu pārkāpums ir uzskatāms par būtisku Līguma pārkāpumu.</w:t>
      </w:r>
    </w:p>
    <w:p w14:paraId="4D3F0FD3" w14:textId="77777777" w:rsidR="00D97A36" w:rsidRDefault="00D97A36" w:rsidP="005D647D">
      <w:pPr>
        <w:pStyle w:val="txt2"/>
        <w:ind w:left="426"/>
        <w:jc w:val="left"/>
        <w:rPr>
          <w:rFonts w:ascii="Arial" w:hAnsi="Arial" w:cs="Arial"/>
          <w:sz w:val="22"/>
          <w:szCs w:val="22"/>
          <w:lang w:val="lv-LV"/>
        </w:rPr>
      </w:pPr>
    </w:p>
    <w:p w14:paraId="3E6C5300" w14:textId="5A5014E9" w:rsidR="00EC3342" w:rsidRPr="00C81548" w:rsidRDefault="00EC3342" w:rsidP="005D647D">
      <w:pPr>
        <w:pStyle w:val="txt2"/>
        <w:numPr>
          <w:ilvl w:val="0"/>
          <w:numId w:val="45"/>
        </w:numPr>
        <w:ind w:left="426" w:hanging="426"/>
        <w:rPr>
          <w:rFonts w:ascii="Arial" w:hAnsi="Arial" w:cs="Arial"/>
          <w:sz w:val="22"/>
          <w:szCs w:val="22"/>
          <w:lang w:val="lv-LV"/>
        </w:rPr>
      </w:pPr>
      <w:r w:rsidRPr="00C81548">
        <w:rPr>
          <w:rFonts w:ascii="Arial" w:hAnsi="Arial" w:cs="Arial"/>
          <w:sz w:val="22"/>
          <w:szCs w:val="22"/>
          <w:lang w:val="lv-LV"/>
        </w:rPr>
        <w:t xml:space="preserve">CITI noteikumi </w:t>
      </w:r>
    </w:p>
    <w:p w14:paraId="0E098A4D" w14:textId="34D94D5F" w:rsidR="00BE6024" w:rsidRPr="00525017" w:rsidRDefault="00EC3342" w:rsidP="005D647D">
      <w:pPr>
        <w:pStyle w:val="ListParagraph"/>
        <w:numPr>
          <w:ilvl w:val="1"/>
          <w:numId w:val="45"/>
        </w:numPr>
        <w:spacing w:after="0" w:line="240" w:lineRule="auto"/>
        <w:ind w:left="709" w:hanging="709"/>
        <w:jc w:val="both"/>
        <w:rPr>
          <w:rFonts w:ascii="Arial" w:hAnsi="Arial" w:cs="Arial"/>
          <w:snapToGrid w:val="0"/>
        </w:rPr>
      </w:pPr>
      <w:r w:rsidRPr="00525017">
        <w:rPr>
          <w:rFonts w:ascii="Arial" w:hAnsi="Arial" w:cs="Arial"/>
          <w:snapToGrid w:val="0"/>
        </w:rPr>
        <w:t xml:space="preserve">Līgums stājas spēkā dienā, kad to ir parakstījušas Puses, un </w:t>
      </w:r>
      <w:r w:rsidR="00BF46D0" w:rsidRPr="00525017">
        <w:rPr>
          <w:rFonts w:ascii="Arial" w:hAnsi="Arial" w:cs="Arial"/>
          <w:snapToGrid w:val="0"/>
        </w:rPr>
        <w:t>L</w:t>
      </w:r>
      <w:r w:rsidRPr="00525017">
        <w:rPr>
          <w:rFonts w:ascii="Arial" w:hAnsi="Arial" w:cs="Arial"/>
          <w:snapToGrid w:val="0"/>
        </w:rPr>
        <w:t xml:space="preserve">īgums ir spēkā līdz brīdim, kad Puses ir izpildījušas visas tām no </w:t>
      </w:r>
      <w:r w:rsidR="00BF46D0" w:rsidRPr="00525017">
        <w:rPr>
          <w:rFonts w:ascii="Arial" w:hAnsi="Arial" w:cs="Arial"/>
          <w:snapToGrid w:val="0"/>
        </w:rPr>
        <w:t>L</w:t>
      </w:r>
      <w:r w:rsidRPr="00525017">
        <w:rPr>
          <w:rFonts w:ascii="Arial" w:hAnsi="Arial" w:cs="Arial"/>
          <w:snapToGrid w:val="0"/>
        </w:rPr>
        <w:t>īguma izrietošās saistības.</w:t>
      </w:r>
    </w:p>
    <w:p w14:paraId="1CD7E237" w14:textId="77777777" w:rsidR="00BE6024" w:rsidRPr="00BE6024" w:rsidRDefault="00EC3342" w:rsidP="00525017">
      <w:pPr>
        <w:pStyle w:val="ListParagraph"/>
        <w:numPr>
          <w:ilvl w:val="1"/>
          <w:numId w:val="45"/>
        </w:numPr>
        <w:spacing w:after="0" w:line="240" w:lineRule="auto"/>
        <w:ind w:left="709" w:hanging="709"/>
        <w:jc w:val="both"/>
        <w:rPr>
          <w:rFonts w:ascii="Arial" w:hAnsi="Arial" w:cs="Arial"/>
          <w:snapToGrid w:val="0"/>
        </w:rPr>
      </w:pPr>
      <w:r w:rsidRPr="00BE6024">
        <w:rPr>
          <w:rFonts w:ascii="Arial" w:hAnsi="Arial" w:cs="Arial"/>
        </w:rPr>
        <w:t>Līgums, tiesības un pienākumi, kas izriet no tā, ir saistoši Pusēm un to tiesību un saistību pārņēmējiem.</w:t>
      </w:r>
    </w:p>
    <w:p w14:paraId="7020C394" w14:textId="7ECEFC1D" w:rsidR="00BE6024" w:rsidRPr="00BE6024" w:rsidRDefault="00EC3342" w:rsidP="00525017">
      <w:pPr>
        <w:pStyle w:val="ListParagraph"/>
        <w:numPr>
          <w:ilvl w:val="1"/>
          <w:numId w:val="45"/>
        </w:numPr>
        <w:spacing w:after="0" w:line="240" w:lineRule="auto"/>
        <w:ind w:left="709" w:hanging="709"/>
        <w:jc w:val="both"/>
        <w:rPr>
          <w:rFonts w:ascii="Arial" w:hAnsi="Arial" w:cs="Arial"/>
          <w:snapToGrid w:val="0"/>
        </w:rPr>
      </w:pPr>
      <w:r w:rsidRPr="00BE6024">
        <w:rPr>
          <w:rFonts w:ascii="Arial" w:hAnsi="Arial" w:cs="Arial"/>
        </w:rPr>
        <w:t xml:space="preserve">Jebkuri grozījumi </w:t>
      </w:r>
      <w:r w:rsidRPr="00BF46D0">
        <w:rPr>
          <w:rFonts w:ascii="Arial" w:hAnsi="Arial" w:cs="Arial"/>
        </w:rPr>
        <w:t xml:space="preserve">Līgumā </w:t>
      </w:r>
      <w:r w:rsidRPr="00BE6024">
        <w:rPr>
          <w:rFonts w:ascii="Arial" w:hAnsi="Arial" w:cs="Arial"/>
        </w:rPr>
        <w:t xml:space="preserve">jānoformē rakstiski un jāparaksta Pusēm. Rakstiski noformēti un Pušu parakstīti </w:t>
      </w:r>
      <w:r w:rsidRPr="00BF46D0">
        <w:rPr>
          <w:rFonts w:ascii="Arial" w:hAnsi="Arial" w:cs="Arial"/>
        </w:rPr>
        <w:t xml:space="preserve">Līguma </w:t>
      </w:r>
      <w:r w:rsidRPr="00BE6024">
        <w:rPr>
          <w:rFonts w:ascii="Arial" w:hAnsi="Arial" w:cs="Arial"/>
        </w:rPr>
        <w:t xml:space="preserve">grozījumi kļūst par </w:t>
      </w:r>
      <w:r w:rsidRPr="00BF46D0">
        <w:rPr>
          <w:rFonts w:ascii="Arial" w:hAnsi="Arial" w:cs="Arial"/>
        </w:rPr>
        <w:t xml:space="preserve">Līguma </w:t>
      </w:r>
      <w:r w:rsidRPr="00BE6024">
        <w:rPr>
          <w:rFonts w:ascii="Arial" w:hAnsi="Arial" w:cs="Arial"/>
        </w:rPr>
        <w:t>neatņemamu sastāvdaļu.</w:t>
      </w:r>
    </w:p>
    <w:p w14:paraId="15F748A7" w14:textId="64AEFF84" w:rsidR="00BE6024" w:rsidRPr="00BE6024" w:rsidRDefault="00EC3342" w:rsidP="00525017">
      <w:pPr>
        <w:pStyle w:val="ListParagraph"/>
        <w:numPr>
          <w:ilvl w:val="1"/>
          <w:numId w:val="45"/>
        </w:numPr>
        <w:spacing w:after="0" w:line="240" w:lineRule="auto"/>
        <w:ind w:left="709" w:hanging="709"/>
        <w:jc w:val="both"/>
        <w:rPr>
          <w:rFonts w:ascii="Arial" w:hAnsi="Arial" w:cs="Arial"/>
          <w:snapToGrid w:val="0"/>
        </w:rPr>
      </w:pPr>
      <w:r w:rsidRPr="00BE6024">
        <w:rPr>
          <w:rFonts w:ascii="Arial" w:hAnsi="Arial" w:cs="Arial"/>
        </w:rPr>
        <w:t xml:space="preserve">Atbildīgā kontaktpersona </w:t>
      </w:r>
      <w:r w:rsidR="00BF46D0">
        <w:rPr>
          <w:rFonts w:ascii="Arial" w:hAnsi="Arial" w:cs="Arial"/>
        </w:rPr>
        <w:t>L</w:t>
      </w:r>
      <w:r w:rsidRPr="00BE6024">
        <w:rPr>
          <w:rFonts w:ascii="Arial" w:hAnsi="Arial" w:cs="Arial"/>
        </w:rPr>
        <w:t>īguma izpildes jautājumos no Pasūtītāja puses ir</w:t>
      </w:r>
      <w:r w:rsidR="00CF3420">
        <w:rPr>
          <w:rFonts w:ascii="Arial" w:hAnsi="Arial" w:cs="Arial"/>
        </w:rPr>
        <w:t xml:space="preserve"> </w:t>
      </w:r>
      <w:r w:rsidR="00CF3420" w:rsidRPr="00BE6024">
        <w:rPr>
          <w:rFonts w:ascii="Arial" w:hAnsi="Arial" w:cs="Arial"/>
        </w:rPr>
        <w:t>_________</w:t>
      </w:r>
      <w:r w:rsidRPr="00BE6024">
        <w:rPr>
          <w:rFonts w:ascii="Arial" w:hAnsi="Arial" w:cs="Arial"/>
        </w:rPr>
        <w:t xml:space="preserve">, tālr. </w:t>
      </w:r>
      <w:r w:rsidR="00CF3420" w:rsidRPr="00BE6024">
        <w:rPr>
          <w:rFonts w:ascii="Arial" w:hAnsi="Arial" w:cs="Arial"/>
        </w:rPr>
        <w:t>_______</w:t>
      </w:r>
      <w:r w:rsidRPr="00BE6024">
        <w:rPr>
          <w:rFonts w:ascii="Arial" w:hAnsi="Arial" w:cs="Arial"/>
        </w:rPr>
        <w:t>, e-pasts: _____.</w:t>
      </w:r>
    </w:p>
    <w:p w14:paraId="753F9B34" w14:textId="51AB6DDA" w:rsidR="00BE6024" w:rsidRPr="00BE6024" w:rsidRDefault="00EC3342" w:rsidP="00525017">
      <w:pPr>
        <w:pStyle w:val="ListParagraph"/>
        <w:numPr>
          <w:ilvl w:val="1"/>
          <w:numId w:val="45"/>
        </w:numPr>
        <w:spacing w:after="0" w:line="240" w:lineRule="auto"/>
        <w:ind w:left="709" w:hanging="709"/>
        <w:jc w:val="both"/>
        <w:rPr>
          <w:rFonts w:ascii="Arial" w:hAnsi="Arial" w:cs="Arial"/>
          <w:snapToGrid w:val="0"/>
        </w:rPr>
      </w:pPr>
      <w:r w:rsidRPr="00BE6024">
        <w:rPr>
          <w:rFonts w:ascii="Arial" w:hAnsi="Arial" w:cs="Arial"/>
        </w:rPr>
        <w:t xml:space="preserve">Atbildīgā kontaktpersona </w:t>
      </w:r>
      <w:r w:rsidR="00BF46D0">
        <w:rPr>
          <w:rFonts w:ascii="Arial" w:hAnsi="Arial" w:cs="Arial"/>
        </w:rPr>
        <w:t>L</w:t>
      </w:r>
      <w:r w:rsidRPr="00BE6024">
        <w:rPr>
          <w:rFonts w:ascii="Arial" w:hAnsi="Arial" w:cs="Arial"/>
        </w:rPr>
        <w:t>īguma izpildes jautājumos no Uzņēmēja puses ir _________, tālr. _______, e-pasts: _____.</w:t>
      </w:r>
      <w:bookmarkStart w:id="14" w:name="m_8885860738026164357__Hlk52299119"/>
    </w:p>
    <w:p w14:paraId="083C831B" w14:textId="38A22F32" w:rsidR="00EC3342" w:rsidRPr="00BE6024" w:rsidRDefault="00EC3342" w:rsidP="00525017">
      <w:pPr>
        <w:pStyle w:val="ListParagraph"/>
        <w:numPr>
          <w:ilvl w:val="1"/>
          <w:numId w:val="45"/>
        </w:numPr>
        <w:spacing w:after="0" w:line="240" w:lineRule="auto"/>
        <w:ind w:left="709" w:hanging="709"/>
        <w:jc w:val="both"/>
        <w:rPr>
          <w:rFonts w:ascii="Arial" w:hAnsi="Arial" w:cs="Arial"/>
          <w:snapToGrid w:val="0"/>
        </w:rPr>
      </w:pPr>
      <w:r w:rsidRPr="00BE6024">
        <w:rPr>
          <w:rFonts w:ascii="Arial" w:hAnsi="Arial" w:cs="Arial"/>
          <w:kern w:val="1"/>
          <w:shd w:val="clear" w:color="auto" w:fill="FFFFFF"/>
        </w:rPr>
        <w:t>Līgums </w:t>
      </w:r>
      <w:bookmarkStart w:id="15" w:name="m_8885860738026164357__Hlk46325980"/>
      <w:bookmarkEnd w:id="14"/>
      <w:r w:rsidRPr="00BE6024">
        <w:rPr>
          <w:rFonts w:ascii="Arial" w:hAnsi="Arial" w:cs="Arial"/>
          <w:kern w:val="1"/>
          <w:shd w:val="clear" w:color="auto" w:fill="FFFFFF"/>
        </w:rPr>
        <w:t>noformēts elektroniskā dokumenta veidā un parakstīts ar drošu elektronisko parakstu, kas satura laika zīmogu. </w:t>
      </w:r>
      <w:bookmarkStart w:id="16" w:name="m_8885860738026164357__Hlk70094399"/>
      <w:bookmarkEnd w:id="15"/>
      <w:r w:rsidRPr="00BE6024">
        <w:rPr>
          <w:rFonts w:ascii="Arial" w:hAnsi="Arial" w:cs="Arial"/>
          <w:kern w:val="1"/>
          <w:shd w:val="clear" w:color="auto" w:fill="FFFFFF"/>
        </w:rPr>
        <w:t xml:space="preserve">Katra Puse glabā abpusēji parakstītu </w:t>
      </w:r>
      <w:r w:rsidRPr="00BF46D0">
        <w:rPr>
          <w:rFonts w:ascii="Arial" w:hAnsi="Arial" w:cs="Arial"/>
          <w:kern w:val="1"/>
          <w:shd w:val="clear" w:color="auto" w:fill="FFFFFF"/>
        </w:rPr>
        <w:t xml:space="preserve">Līgumu </w:t>
      </w:r>
      <w:r w:rsidRPr="00BE6024">
        <w:rPr>
          <w:rFonts w:ascii="Arial" w:hAnsi="Arial" w:cs="Arial"/>
          <w:kern w:val="1"/>
          <w:shd w:val="clear" w:color="auto" w:fill="FFFFFF"/>
        </w:rPr>
        <w:t>elektroniskā dokumenta formā</w:t>
      </w:r>
      <w:bookmarkEnd w:id="16"/>
      <w:r w:rsidRPr="00BE6024">
        <w:rPr>
          <w:rFonts w:ascii="Arial" w:hAnsi="Arial" w:cs="Arial"/>
          <w:kern w:val="1"/>
          <w:shd w:val="clear" w:color="auto" w:fill="FFFFFF"/>
        </w:rPr>
        <w:t>.</w:t>
      </w:r>
    </w:p>
    <w:p w14:paraId="147E46DA" w14:textId="77777777" w:rsidR="00EC3342" w:rsidRPr="00C81548" w:rsidRDefault="00EC3342" w:rsidP="00904B71">
      <w:pPr>
        <w:jc w:val="both"/>
        <w:rPr>
          <w:rFonts w:ascii="Arial" w:hAnsi="Arial" w:cs="Arial"/>
          <w:sz w:val="22"/>
          <w:szCs w:val="22"/>
        </w:rPr>
      </w:pPr>
    </w:p>
    <w:p w14:paraId="4B70DAD5" w14:textId="029C6A70" w:rsidR="00EC3342" w:rsidRPr="00C81548" w:rsidRDefault="00EC3342" w:rsidP="00904B71">
      <w:pPr>
        <w:ind w:firstLine="709"/>
        <w:jc w:val="both"/>
        <w:rPr>
          <w:rFonts w:ascii="Arial" w:hAnsi="Arial" w:cs="Arial"/>
          <w:sz w:val="22"/>
          <w:szCs w:val="22"/>
        </w:rPr>
      </w:pPr>
      <w:r w:rsidRPr="00C81548">
        <w:rPr>
          <w:rFonts w:ascii="Arial" w:hAnsi="Arial" w:cs="Arial"/>
          <w:sz w:val="22"/>
          <w:szCs w:val="22"/>
        </w:rPr>
        <w:t>Pielikumā:</w:t>
      </w:r>
    </w:p>
    <w:p w14:paraId="4387FBB7" w14:textId="77777777" w:rsidR="00EC3342" w:rsidRPr="00C81548" w:rsidRDefault="00EC3342" w:rsidP="00EC3342">
      <w:pPr>
        <w:ind w:left="993" w:firstLine="447"/>
        <w:jc w:val="both"/>
        <w:rPr>
          <w:rFonts w:ascii="Arial" w:hAnsi="Arial" w:cs="Arial"/>
          <w:sz w:val="22"/>
          <w:szCs w:val="22"/>
        </w:rPr>
      </w:pPr>
      <w:r w:rsidRPr="00C81548">
        <w:rPr>
          <w:rFonts w:ascii="Arial" w:hAnsi="Arial" w:cs="Arial"/>
          <w:sz w:val="22"/>
          <w:szCs w:val="22"/>
        </w:rPr>
        <w:t>1.</w:t>
      </w:r>
    </w:p>
    <w:p w14:paraId="52D06941" w14:textId="77777777" w:rsidR="00EC3342" w:rsidRPr="00C81548" w:rsidRDefault="00EC3342" w:rsidP="00EC3342">
      <w:pPr>
        <w:ind w:firstLine="720"/>
        <w:jc w:val="both"/>
        <w:rPr>
          <w:rFonts w:ascii="Arial" w:hAnsi="Arial" w:cs="Arial"/>
          <w:sz w:val="22"/>
          <w:szCs w:val="22"/>
        </w:rPr>
      </w:pPr>
      <w:r w:rsidRPr="00C81548">
        <w:rPr>
          <w:rFonts w:ascii="Arial" w:hAnsi="Arial" w:cs="Arial"/>
          <w:sz w:val="22"/>
          <w:szCs w:val="22"/>
        </w:rPr>
        <w:tab/>
        <w:t>2.</w:t>
      </w:r>
    </w:p>
    <w:p w14:paraId="2062D149" w14:textId="77777777" w:rsidR="00EC3342" w:rsidRPr="00C81548" w:rsidRDefault="00EC3342" w:rsidP="00EC3342">
      <w:pPr>
        <w:ind w:firstLine="720"/>
        <w:jc w:val="both"/>
        <w:rPr>
          <w:rFonts w:ascii="Arial" w:hAnsi="Arial" w:cs="Arial"/>
          <w:sz w:val="22"/>
          <w:szCs w:val="22"/>
        </w:rPr>
      </w:pPr>
      <w:r w:rsidRPr="00C81548">
        <w:rPr>
          <w:rFonts w:ascii="Arial" w:hAnsi="Arial" w:cs="Arial"/>
          <w:sz w:val="22"/>
          <w:szCs w:val="22"/>
        </w:rPr>
        <w:tab/>
        <w:t>3.</w:t>
      </w:r>
    </w:p>
    <w:p w14:paraId="0A039BDD" w14:textId="77777777" w:rsidR="00EC3342" w:rsidRPr="00C81548" w:rsidRDefault="00EC3342" w:rsidP="00EC3342">
      <w:pPr>
        <w:ind w:firstLine="720"/>
        <w:jc w:val="both"/>
        <w:rPr>
          <w:rFonts w:ascii="Arial" w:hAnsi="Arial" w:cs="Arial"/>
          <w:sz w:val="22"/>
          <w:szCs w:val="22"/>
        </w:rPr>
      </w:pPr>
      <w:r w:rsidRPr="00C81548">
        <w:rPr>
          <w:rFonts w:ascii="Arial" w:hAnsi="Arial" w:cs="Arial"/>
          <w:sz w:val="22"/>
          <w:szCs w:val="22"/>
        </w:rPr>
        <w:tab/>
        <w:t>4.</w:t>
      </w:r>
      <w:r w:rsidRPr="00C81548">
        <w:rPr>
          <w:rFonts w:ascii="Arial" w:hAnsi="Arial" w:cs="Arial"/>
          <w:sz w:val="22"/>
          <w:szCs w:val="22"/>
        </w:rPr>
        <w:tab/>
      </w:r>
      <w:r w:rsidRPr="00C81548">
        <w:rPr>
          <w:rFonts w:ascii="Arial" w:hAnsi="Arial" w:cs="Arial"/>
          <w:sz w:val="22"/>
          <w:szCs w:val="22"/>
        </w:rPr>
        <w:tab/>
        <w:t xml:space="preserve">     </w:t>
      </w:r>
    </w:p>
    <w:p w14:paraId="477F258E" w14:textId="49045B7B" w:rsidR="00EC3342" w:rsidRPr="00C81548" w:rsidRDefault="00EC3342" w:rsidP="00904B71">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Arial" w:hAnsi="Arial" w:cs="Arial"/>
          <w:color w:val="auto"/>
          <w:sz w:val="22"/>
          <w:szCs w:val="22"/>
          <w:lang w:val="lv-LV"/>
        </w:rPr>
      </w:pPr>
    </w:p>
    <w:p w14:paraId="73D0A23B" w14:textId="795EE770" w:rsidR="00EC3342" w:rsidRPr="00904B71" w:rsidRDefault="00EC3342" w:rsidP="00525017">
      <w:pPr>
        <w:pStyle w:val="txt2"/>
        <w:numPr>
          <w:ilvl w:val="0"/>
          <w:numId w:val="45"/>
        </w:numPr>
        <w:spacing w:after="120"/>
        <w:ind w:left="426" w:hanging="426"/>
        <w:rPr>
          <w:rFonts w:ascii="Arial" w:hAnsi="Arial" w:cs="Arial"/>
          <w:sz w:val="22"/>
          <w:szCs w:val="22"/>
          <w:lang w:val="lv-LV"/>
        </w:rPr>
      </w:pPr>
      <w:r w:rsidRPr="00C81548">
        <w:rPr>
          <w:rFonts w:ascii="Arial" w:hAnsi="Arial" w:cs="Arial"/>
          <w:sz w:val="22"/>
          <w:szCs w:val="22"/>
          <w:lang w:val="lv-LV"/>
        </w:rPr>
        <w:t>PUŠU REKVIZĪTI UN PARAKSTI</w:t>
      </w:r>
    </w:p>
    <w:tbl>
      <w:tblPr>
        <w:tblW w:w="9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4497"/>
      </w:tblGrid>
      <w:tr w:rsidR="00EC3342" w:rsidRPr="00C81548" w14:paraId="2EFF58A8" w14:textId="77777777" w:rsidTr="00BE6024">
        <w:trPr>
          <w:jc w:val="center"/>
        </w:trPr>
        <w:tc>
          <w:tcPr>
            <w:tcW w:w="4673" w:type="dxa"/>
          </w:tcPr>
          <w:p w14:paraId="050E4477" w14:textId="77777777" w:rsidR="00EC3342" w:rsidRPr="00C81548" w:rsidRDefault="00EC3342" w:rsidP="00B52B89">
            <w:pPr>
              <w:pStyle w:val="txt1"/>
              <w:jc w:val="left"/>
              <w:rPr>
                <w:rFonts w:ascii="Arial" w:hAnsi="Arial" w:cs="Arial"/>
                <w:b/>
                <w:color w:val="auto"/>
                <w:sz w:val="22"/>
                <w:szCs w:val="22"/>
                <w:lang w:val="lv-LV"/>
              </w:rPr>
            </w:pPr>
            <w:r w:rsidRPr="00C81548">
              <w:rPr>
                <w:rFonts w:ascii="Arial" w:hAnsi="Arial" w:cs="Arial"/>
                <w:b/>
                <w:color w:val="auto"/>
                <w:sz w:val="22"/>
                <w:szCs w:val="22"/>
                <w:lang w:val="lv-LV"/>
              </w:rPr>
              <w:t>PASŪTĪTĀJS</w:t>
            </w:r>
          </w:p>
          <w:p w14:paraId="0F653A63" w14:textId="77777777" w:rsidR="00EC3342" w:rsidRPr="00C81548" w:rsidRDefault="00EC3342" w:rsidP="00B52B89">
            <w:pPr>
              <w:pStyle w:val="txt1"/>
              <w:jc w:val="left"/>
              <w:rPr>
                <w:rFonts w:ascii="Arial" w:hAnsi="Arial" w:cs="Arial"/>
                <w:color w:val="auto"/>
                <w:sz w:val="22"/>
                <w:szCs w:val="22"/>
                <w:lang w:val="lv-LV"/>
              </w:rPr>
            </w:pPr>
          </w:p>
          <w:p w14:paraId="397DA170" w14:textId="77777777" w:rsidR="00EC3342" w:rsidRPr="00C81548" w:rsidRDefault="00EC3342" w:rsidP="00B52B89">
            <w:pPr>
              <w:pStyle w:val="txt1"/>
              <w:jc w:val="left"/>
              <w:rPr>
                <w:rFonts w:ascii="Arial" w:hAnsi="Arial" w:cs="Arial"/>
                <w:b/>
                <w:bCs/>
                <w:color w:val="auto"/>
                <w:sz w:val="22"/>
                <w:szCs w:val="22"/>
                <w:lang w:val="lv-LV"/>
              </w:rPr>
            </w:pPr>
            <w:r w:rsidRPr="00C81548">
              <w:rPr>
                <w:rFonts w:ascii="Arial" w:hAnsi="Arial" w:cs="Arial"/>
                <w:b/>
                <w:bCs/>
                <w:color w:val="auto"/>
                <w:sz w:val="22"/>
                <w:szCs w:val="22"/>
                <w:lang w:val="lv-LV"/>
              </w:rPr>
              <w:t>Valmieras novada pašvaldība</w:t>
            </w:r>
          </w:p>
          <w:p w14:paraId="23A70561" w14:textId="77777777" w:rsidR="00EC3342" w:rsidRPr="00C81548" w:rsidRDefault="00EC3342" w:rsidP="00B52B89">
            <w:pPr>
              <w:pStyle w:val="txt1"/>
              <w:jc w:val="left"/>
              <w:rPr>
                <w:rFonts w:ascii="Arial" w:hAnsi="Arial" w:cs="Arial"/>
                <w:color w:val="auto"/>
                <w:sz w:val="22"/>
                <w:szCs w:val="22"/>
                <w:lang w:val="lv-LV"/>
              </w:rPr>
            </w:pPr>
            <w:r w:rsidRPr="00C81548">
              <w:rPr>
                <w:rFonts w:ascii="Arial" w:hAnsi="Arial" w:cs="Arial"/>
                <w:color w:val="auto"/>
                <w:sz w:val="22"/>
                <w:szCs w:val="22"/>
                <w:lang w:val="lv-LV"/>
              </w:rPr>
              <w:t>Lāčplēša iela 2, Valmiera,</w:t>
            </w:r>
          </w:p>
          <w:p w14:paraId="59861CD9" w14:textId="77777777" w:rsidR="00EC3342" w:rsidRPr="00C81548" w:rsidRDefault="00EC3342" w:rsidP="00B52B89">
            <w:pPr>
              <w:pStyle w:val="txt1"/>
              <w:jc w:val="left"/>
              <w:rPr>
                <w:rFonts w:ascii="Arial" w:hAnsi="Arial" w:cs="Arial"/>
                <w:color w:val="auto"/>
                <w:sz w:val="22"/>
                <w:szCs w:val="22"/>
                <w:lang w:val="lv-LV"/>
              </w:rPr>
            </w:pPr>
            <w:r w:rsidRPr="00C81548">
              <w:rPr>
                <w:rFonts w:ascii="Arial" w:hAnsi="Arial" w:cs="Arial"/>
                <w:color w:val="auto"/>
                <w:sz w:val="22"/>
                <w:szCs w:val="22"/>
                <w:lang w:val="lv-LV"/>
              </w:rPr>
              <w:t>Valmieras nov., LV - 4201</w:t>
            </w:r>
          </w:p>
          <w:p w14:paraId="090D9D08" w14:textId="77777777" w:rsidR="00EC3342" w:rsidRPr="00C81548" w:rsidRDefault="00EC3342" w:rsidP="00B52B89">
            <w:pPr>
              <w:pStyle w:val="txt1"/>
              <w:jc w:val="left"/>
              <w:rPr>
                <w:rFonts w:ascii="Arial" w:hAnsi="Arial" w:cs="Arial"/>
                <w:sz w:val="22"/>
                <w:szCs w:val="22"/>
                <w:lang w:val="lv-LV"/>
              </w:rPr>
            </w:pPr>
            <w:r w:rsidRPr="00C81548">
              <w:rPr>
                <w:rFonts w:ascii="Arial" w:hAnsi="Arial" w:cs="Arial"/>
                <w:sz w:val="22"/>
                <w:szCs w:val="22"/>
                <w:lang w:val="lv-LV"/>
              </w:rPr>
              <w:t>Nodokļu maksātāja reģistrācijas</w:t>
            </w:r>
          </w:p>
          <w:p w14:paraId="6A4DFA78" w14:textId="77777777" w:rsidR="00EC3342" w:rsidRPr="00C81548" w:rsidRDefault="00EC3342" w:rsidP="00B52B89">
            <w:pPr>
              <w:pStyle w:val="txt1"/>
              <w:jc w:val="left"/>
              <w:rPr>
                <w:rFonts w:ascii="Arial" w:hAnsi="Arial" w:cs="Arial"/>
                <w:color w:val="auto"/>
                <w:sz w:val="22"/>
                <w:szCs w:val="22"/>
                <w:lang w:val="lv-LV"/>
              </w:rPr>
            </w:pPr>
            <w:r w:rsidRPr="00C81548">
              <w:rPr>
                <w:rFonts w:ascii="Arial" w:hAnsi="Arial" w:cs="Arial"/>
                <w:sz w:val="22"/>
                <w:szCs w:val="22"/>
                <w:lang w:val="lv-LV"/>
              </w:rPr>
              <w:t>kods 90000043403</w:t>
            </w:r>
          </w:p>
          <w:p w14:paraId="4C8EC122" w14:textId="77777777" w:rsidR="00EC3342" w:rsidRPr="00C81548" w:rsidRDefault="00EC3342" w:rsidP="00B52B89">
            <w:pPr>
              <w:pStyle w:val="txt1"/>
              <w:jc w:val="left"/>
              <w:rPr>
                <w:rFonts w:ascii="Arial" w:hAnsi="Arial" w:cs="Arial"/>
                <w:color w:val="auto"/>
                <w:sz w:val="22"/>
                <w:szCs w:val="22"/>
                <w:lang w:val="lv-LV"/>
              </w:rPr>
            </w:pPr>
            <w:r w:rsidRPr="00C81548">
              <w:rPr>
                <w:rFonts w:ascii="Arial" w:hAnsi="Arial" w:cs="Arial"/>
                <w:sz w:val="22"/>
                <w:szCs w:val="22"/>
                <w:lang w:val="lv-LV"/>
              </w:rPr>
              <w:t>Banka: AS SEB banka</w:t>
            </w:r>
          </w:p>
          <w:p w14:paraId="1B9412A4" w14:textId="77777777" w:rsidR="00EC3342" w:rsidRPr="00C81548" w:rsidRDefault="00EC3342" w:rsidP="00B52B89">
            <w:pPr>
              <w:pStyle w:val="txt1"/>
              <w:jc w:val="left"/>
              <w:rPr>
                <w:rFonts w:ascii="Arial" w:hAnsi="Arial" w:cs="Arial"/>
                <w:b/>
                <w:bCs/>
                <w:sz w:val="22"/>
                <w:szCs w:val="22"/>
                <w:lang w:val="lv-LV"/>
              </w:rPr>
            </w:pPr>
            <w:r w:rsidRPr="00C81548">
              <w:rPr>
                <w:rFonts w:ascii="Arial" w:hAnsi="Arial" w:cs="Arial"/>
                <w:sz w:val="22"/>
                <w:szCs w:val="22"/>
                <w:lang w:val="lv-LV"/>
              </w:rPr>
              <w:t>Kods UNLALV2X018</w:t>
            </w:r>
          </w:p>
          <w:p w14:paraId="1A9BD687" w14:textId="77777777" w:rsidR="00EC3342" w:rsidRPr="00C81548" w:rsidRDefault="00EC3342" w:rsidP="00B52B89">
            <w:pPr>
              <w:pStyle w:val="txt1"/>
              <w:jc w:val="left"/>
              <w:rPr>
                <w:rFonts w:ascii="Arial" w:hAnsi="Arial" w:cs="Arial"/>
                <w:color w:val="auto"/>
                <w:sz w:val="22"/>
                <w:szCs w:val="22"/>
                <w:lang w:val="lv-LV"/>
              </w:rPr>
            </w:pPr>
            <w:r w:rsidRPr="00C81548">
              <w:rPr>
                <w:rFonts w:ascii="Arial" w:hAnsi="Arial" w:cs="Arial"/>
                <w:color w:val="auto"/>
                <w:sz w:val="22"/>
                <w:szCs w:val="22"/>
                <w:lang w:val="lv-LV"/>
              </w:rPr>
              <w:t xml:space="preserve">Konta Nr. </w:t>
            </w:r>
            <w:r w:rsidRPr="00C81548">
              <w:rPr>
                <w:rFonts w:ascii="Arial" w:hAnsi="Arial" w:cs="Arial"/>
                <w:sz w:val="22"/>
                <w:szCs w:val="22"/>
                <w:lang w:val="lv-LV"/>
              </w:rPr>
              <w:t>LV94UNLA0018000142255</w:t>
            </w:r>
            <w:r w:rsidRPr="00C81548">
              <w:rPr>
                <w:rFonts w:ascii="Arial" w:hAnsi="Arial" w:cs="Arial"/>
                <w:color w:val="auto"/>
                <w:sz w:val="22"/>
                <w:szCs w:val="22"/>
                <w:lang w:val="lv-LV"/>
              </w:rPr>
              <w:t xml:space="preserve">               </w:t>
            </w:r>
          </w:p>
          <w:p w14:paraId="6781AE51" w14:textId="77777777" w:rsidR="00EC3342" w:rsidRPr="00C81548" w:rsidRDefault="00EC3342" w:rsidP="00B52B89">
            <w:pPr>
              <w:pStyle w:val="txt1"/>
              <w:jc w:val="left"/>
              <w:rPr>
                <w:rFonts w:ascii="Arial" w:hAnsi="Arial" w:cs="Arial"/>
                <w:color w:val="auto"/>
                <w:sz w:val="22"/>
                <w:szCs w:val="22"/>
                <w:lang w:val="lv-LV"/>
              </w:rPr>
            </w:pPr>
          </w:p>
          <w:p w14:paraId="750938E2" w14:textId="77777777" w:rsidR="00EC3342" w:rsidRPr="00C81548" w:rsidRDefault="00EC3342" w:rsidP="00B52B89">
            <w:pPr>
              <w:pStyle w:val="txt1"/>
              <w:jc w:val="left"/>
              <w:rPr>
                <w:rFonts w:ascii="Arial" w:hAnsi="Arial" w:cs="Arial"/>
                <w:b/>
                <w:color w:val="auto"/>
                <w:sz w:val="22"/>
                <w:szCs w:val="22"/>
                <w:lang w:val="lv-LV"/>
              </w:rPr>
            </w:pPr>
            <w:r w:rsidRPr="00C81548">
              <w:rPr>
                <w:rFonts w:ascii="Arial" w:hAnsi="Arial" w:cs="Arial"/>
                <w:b/>
                <w:color w:val="auto"/>
                <w:sz w:val="22"/>
                <w:szCs w:val="22"/>
                <w:lang w:val="lv-LV"/>
              </w:rPr>
              <w:t>_______________</w:t>
            </w:r>
          </w:p>
          <w:p w14:paraId="7DD81FAC" w14:textId="77777777" w:rsidR="00EC3342" w:rsidRPr="00C81548" w:rsidRDefault="00EC3342" w:rsidP="00B52B89">
            <w:pPr>
              <w:pStyle w:val="txt1"/>
              <w:jc w:val="left"/>
              <w:rPr>
                <w:rFonts w:ascii="Arial" w:hAnsi="Arial" w:cs="Arial"/>
                <w:color w:val="auto"/>
                <w:sz w:val="22"/>
                <w:szCs w:val="22"/>
                <w:lang w:val="lv-LV"/>
              </w:rPr>
            </w:pPr>
          </w:p>
        </w:tc>
        <w:tc>
          <w:tcPr>
            <w:tcW w:w="4497" w:type="dxa"/>
          </w:tcPr>
          <w:p w14:paraId="67440723" w14:textId="77777777" w:rsidR="00EC3342" w:rsidRPr="00C81548" w:rsidRDefault="00EC3342" w:rsidP="00B52B89">
            <w:pPr>
              <w:pStyle w:val="txt1"/>
              <w:jc w:val="left"/>
              <w:rPr>
                <w:rFonts w:ascii="Arial" w:hAnsi="Arial" w:cs="Arial"/>
                <w:b/>
                <w:color w:val="auto"/>
                <w:sz w:val="22"/>
                <w:szCs w:val="22"/>
                <w:lang w:val="lv-LV"/>
              </w:rPr>
            </w:pPr>
            <w:r w:rsidRPr="00C81548">
              <w:rPr>
                <w:rFonts w:ascii="Arial" w:hAnsi="Arial" w:cs="Arial"/>
                <w:b/>
                <w:color w:val="auto"/>
                <w:sz w:val="22"/>
                <w:szCs w:val="22"/>
                <w:lang w:val="lv-LV"/>
              </w:rPr>
              <w:t>UZŅĒMĒJS</w:t>
            </w:r>
          </w:p>
          <w:p w14:paraId="37D2BB15" w14:textId="77777777" w:rsidR="00EC3342" w:rsidRPr="00C81548" w:rsidRDefault="00EC3342" w:rsidP="00B52B89">
            <w:pPr>
              <w:pStyle w:val="txt1"/>
              <w:jc w:val="left"/>
              <w:rPr>
                <w:rFonts w:ascii="Arial" w:hAnsi="Arial" w:cs="Arial"/>
                <w:b/>
                <w:color w:val="auto"/>
                <w:sz w:val="22"/>
                <w:szCs w:val="22"/>
                <w:lang w:val="lv-LV"/>
              </w:rPr>
            </w:pPr>
          </w:p>
          <w:p w14:paraId="2A5FE7A7" w14:textId="77777777" w:rsidR="00EC3342" w:rsidRPr="00C81548" w:rsidRDefault="00EC3342" w:rsidP="00B52B89">
            <w:pPr>
              <w:pStyle w:val="txt1"/>
              <w:jc w:val="left"/>
              <w:rPr>
                <w:rFonts w:ascii="Arial" w:hAnsi="Arial" w:cs="Arial"/>
                <w:b/>
                <w:color w:val="auto"/>
                <w:sz w:val="22"/>
                <w:szCs w:val="22"/>
                <w:lang w:val="lv-LV"/>
              </w:rPr>
            </w:pPr>
          </w:p>
          <w:p w14:paraId="3C46AF09" w14:textId="77777777" w:rsidR="00EC3342" w:rsidRPr="00C81548" w:rsidRDefault="00EC3342" w:rsidP="00B52B89">
            <w:pPr>
              <w:pStyle w:val="txt1"/>
              <w:jc w:val="left"/>
              <w:rPr>
                <w:rFonts w:ascii="Arial" w:hAnsi="Arial" w:cs="Arial"/>
                <w:b/>
                <w:color w:val="auto"/>
                <w:sz w:val="22"/>
                <w:szCs w:val="22"/>
                <w:lang w:val="lv-LV"/>
              </w:rPr>
            </w:pPr>
          </w:p>
          <w:p w14:paraId="7EB5BD0A" w14:textId="77777777" w:rsidR="00EC3342" w:rsidRPr="00C81548" w:rsidRDefault="00EC3342" w:rsidP="00B52B89">
            <w:pPr>
              <w:pStyle w:val="txt1"/>
              <w:jc w:val="left"/>
              <w:rPr>
                <w:rFonts w:ascii="Arial" w:hAnsi="Arial" w:cs="Arial"/>
                <w:b/>
                <w:color w:val="auto"/>
                <w:sz w:val="22"/>
                <w:szCs w:val="22"/>
                <w:lang w:val="lv-LV"/>
              </w:rPr>
            </w:pPr>
          </w:p>
          <w:p w14:paraId="1D22217F" w14:textId="77777777" w:rsidR="00EC3342" w:rsidRPr="00C81548" w:rsidRDefault="00EC3342" w:rsidP="00B52B89">
            <w:pPr>
              <w:pStyle w:val="txt1"/>
              <w:jc w:val="left"/>
              <w:rPr>
                <w:rFonts w:ascii="Arial" w:hAnsi="Arial" w:cs="Arial"/>
                <w:b/>
                <w:color w:val="auto"/>
                <w:sz w:val="22"/>
                <w:szCs w:val="22"/>
                <w:lang w:val="lv-LV"/>
              </w:rPr>
            </w:pPr>
          </w:p>
          <w:p w14:paraId="416BB82A" w14:textId="77777777" w:rsidR="00EC3342" w:rsidRPr="00C81548" w:rsidRDefault="00EC3342" w:rsidP="00B52B89">
            <w:pPr>
              <w:pStyle w:val="txt1"/>
              <w:jc w:val="left"/>
              <w:rPr>
                <w:rFonts w:ascii="Arial" w:hAnsi="Arial" w:cs="Arial"/>
                <w:b/>
                <w:color w:val="auto"/>
                <w:sz w:val="22"/>
                <w:szCs w:val="22"/>
                <w:lang w:val="lv-LV"/>
              </w:rPr>
            </w:pPr>
          </w:p>
          <w:p w14:paraId="5C84F17B" w14:textId="77777777" w:rsidR="00EC3342" w:rsidRPr="00C81548" w:rsidRDefault="00EC3342" w:rsidP="00B52B89">
            <w:pPr>
              <w:pStyle w:val="txt1"/>
              <w:jc w:val="left"/>
              <w:rPr>
                <w:rFonts w:ascii="Arial" w:hAnsi="Arial" w:cs="Arial"/>
                <w:b/>
                <w:color w:val="auto"/>
                <w:sz w:val="22"/>
                <w:szCs w:val="22"/>
                <w:lang w:val="lv-LV"/>
              </w:rPr>
            </w:pPr>
          </w:p>
          <w:p w14:paraId="7330EDCC" w14:textId="77777777" w:rsidR="00EC3342" w:rsidRPr="00C81548" w:rsidRDefault="00EC3342" w:rsidP="00B52B89">
            <w:pPr>
              <w:pStyle w:val="txt1"/>
              <w:jc w:val="left"/>
              <w:rPr>
                <w:rFonts w:ascii="Arial" w:hAnsi="Arial" w:cs="Arial"/>
                <w:b/>
                <w:color w:val="auto"/>
                <w:sz w:val="22"/>
                <w:szCs w:val="22"/>
                <w:lang w:val="lv-LV"/>
              </w:rPr>
            </w:pPr>
          </w:p>
          <w:p w14:paraId="371F9D73" w14:textId="77777777" w:rsidR="00EC3342" w:rsidRPr="00C81548" w:rsidRDefault="00EC3342" w:rsidP="00B52B89">
            <w:pPr>
              <w:pStyle w:val="txt1"/>
              <w:jc w:val="left"/>
              <w:rPr>
                <w:rFonts w:ascii="Arial" w:hAnsi="Arial" w:cs="Arial"/>
                <w:color w:val="auto"/>
                <w:sz w:val="22"/>
                <w:szCs w:val="22"/>
                <w:lang w:val="lv-LV"/>
              </w:rPr>
            </w:pPr>
          </w:p>
          <w:p w14:paraId="52E825CF" w14:textId="77777777" w:rsidR="00EC3342" w:rsidRPr="00C81548" w:rsidRDefault="00EC3342" w:rsidP="00B52B89">
            <w:pPr>
              <w:pStyle w:val="txt1"/>
              <w:jc w:val="left"/>
              <w:rPr>
                <w:rFonts w:ascii="Arial" w:hAnsi="Arial" w:cs="Arial"/>
                <w:b/>
                <w:color w:val="auto"/>
                <w:sz w:val="22"/>
                <w:szCs w:val="22"/>
                <w:lang w:val="lv-LV"/>
              </w:rPr>
            </w:pPr>
            <w:r w:rsidRPr="00C81548">
              <w:rPr>
                <w:rFonts w:ascii="Arial" w:hAnsi="Arial" w:cs="Arial"/>
                <w:b/>
                <w:color w:val="auto"/>
                <w:sz w:val="22"/>
                <w:szCs w:val="22"/>
                <w:lang w:val="lv-LV"/>
              </w:rPr>
              <w:t>_____________</w:t>
            </w:r>
          </w:p>
        </w:tc>
      </w:tr>
      <w:bookmarkEnd w:id="12"/>
    </w:tbl>
    <w:p w14:paraId="5CA8D17F" w14:textId="77777777" w:rsidR="00252BDE" w:rsidRDefault="00252BDE" w:rsidP="00252BDE">
      <w:pPr>
        <w:jc w:val="right"/>
        <w:rPr>
          <w:rFonts w:ascii="Arial" w:hAnsi="Arial" w:cs="Arial"/>
          <w:sz w:val="20"/>
          <w:szCs w:val="20"/>
        </w:rPr>
      </w:pPr>
    </w:p>
    <w:p w14:paraId="64FD96E0" w14:textId="590555BA" w:rsidR="003F791C" w:rsidRPr="00FA1D12" w:rsidRDefault="003F791C">
      <w:pPr>
        <w:suppressAutoHyphens w:val="0"/>
        <w:rPr>
          <w:rFonts w:ascii="Arial" w:hAnsi="Arial" w:cs="Arial"/>
          <w:sz w:val="20"/>
          <w:szCs w:val="20"/>
        </w:rPr>
      </w:pPr>
    </w:p>
    <w:p w14:paraId="07C8D107" w14:textId="268F0399" w:rsidR="003F791C" w:rsidRPr="00677225" w:rsidRDefault="003F791C" w:rsidP="003F791C">
      <w:pPr>
        <w:jc w:val="right"/>
        <w:rPr>
          <w:rFonts w:ascii="Arial" w:hAnsi="Arial" w:cs="Arial"/>
          <w:sz w:val="20"/>
          <w:szCs w:val="20"/>
        </w:rPr>
      </w:pPr>
      <w:r w:rsidRPr="00677225">
        <w:rPr>
          <w:rFonts w:ascii="Arial" w:hAnsi="Arial" w:cs="Arial"/>
          <w:sz w:val="20"/>
          <w:szCs w:val="20"/>
        </w:rPr>
        <w:t>3.</w:t>
      </w:r>
      <w:r w:rsidR="004E3B94">
        <w:rPr>
          <w:rFonts w:ascii="Arial" w:hAnsi="Arial" w:cs="Arial"/>
          <w:sz w:val="20"/>
          <w:szCs w:val="20"/>
        </w:rPr>
        <w:t xml:space="preserve"> </w:t>
      </w:r>
      <w:r w:rsidRPr="00677225">
        <w:rPr>
          <w:rFonts w:ascii="Arial" w:hAnsi="Arial" w:cs="Arial"/>
          <w:sz w:val="20"/>
          <w:szCs w:val="20"/>
        </w:rPr>
        <w:t>pielikums</w:t>
      </w:r>
    </w:p>
    <w:p w14:paraId="3E07BA22" w14:textId="77777777" w:rsidR="003F791C" w:rsidRPr="00E9059E" w:rsidRDefault="003F791C" w:rsidP="003F791C">
      <w:pPr>
        <w:jc w:val="right"/>
        <w:rPr>
          <w:rFonts w:ascii="Arial" w:hAnsi="Arial" w:cs="Arial"/>
          <w:sz w:val="20"/>
          <w:szCs w:val="20"/>
        </w:rPr>
      </w:pPr>
      <w:r w:rsidRPr="00E9059E">
        <w:rPr>
          <w:rFonts w:ascii="Arial" w:hAnsi="Arial" w:cs="Arial"/>
          <w:sz w:val="20"/>
          <w:szCs w:val="20"/>
        </w:rPr>
        <w:t>atklāta konkursa</w:t>
      </w:r>
    </w:p>
    <w:p w14:paraId="497C73DB" w14:textId="6964927D" w:rsidR="003F791C" w:rsidRPr="00677225" w:rsidRDefault="003F791C" w:rsidP="003F791C">
      <w:pPr>
        <w:pStyle w:val="BodyText"/>
        <w:spacing w:before="0"/>
        <w:jc w:val="right"/>
        <w:rPr>
          <w:rFonts w:ascii="Arial" w:hAnsi="Arial" w:cs="Arial"/>
          <w:sz w:val="20"/>
          <w:szCs w:val="22"/>
        </w:rPr>
      </w:pPr>
      <w:r w:rsidRPr="00E9059E">
        <w:rPr>
          <w:rFonts w:ascii="Arial" w:hAnsi="Arial" w:cs="Arial"/>
          <w:sz w:val="20"/>
          <w:szCs w:val="20"/>
        </w:rPr>
        <w:t xml:space="preserve">Nr. </w:t>
      </w:r>
      <w:r w:rsidR="009C5D82" w:rsidRPr="00E9059E">
        <w:rPr>
          <w:rFonts w:ascii="Arial" w:hAnsi="Arial" w:cs="Arial"/>
          <w:sz w:val="20"/>
          <w:szCs w:val="20"/>
        </w:rPr>
        <w:t>VNP 202</w:t>
      </w:r>
      <w:r w:rsidR="004E3B94" w:rsidRPr="00E9059E">
        <w:rPr>
          <w:rFonts w:ascii="Arial" w:hAnsi="Arial" w:cs="Arial"/>
          <w:sz w:val="20"/>
          <w:szCs w:val="20"/>
        </w:rPr>
        <w:t>6</w:t>
      </w:r>
      <w:r w:rsidR="009C5D82" w:rsidRPr="00E9059E">
        <w:rPr>
          <w:rFonts w:ascii="Arial" w:hAnsi="Arial" w:cs="Arial"/>
          <w:sz w:val="20"/>
          <w:szCs w:val="20"/>
        </w:rPr>
        <w:t>/</w:t>
      </w:r>
      <w:r w:rsidR="001A586A">
        <w:rPr>
          <w:rFonts w:ascii="Arial" w:hAnsi="Arial" w:cs="Arial"/>
          <w:sz w:val="20"/>
          <w:szCs w:val="20"/>
        </w:rPr>
        <w:t>084</w:t>
      </w:r>
      <w:r w:rsidR="009C5D82" w:rsidRPr="00E9059E">
        <w:rPr>
          <w:rFonts w:ascii="Arial" w:hAnsi="Arial" w:cs="Arial"/>
          <w:sz w:val="20"/>
          <w:szCs w:val="20"/>
        </w:rPr>
        <w:t>AK</w:t>
      </w:r>
      <w:r w:rsidRPr="00E9059E">
        <w:rPr>
          <w:rFonts w:ascii="Arial" w:hAnsi="Arial" w:cs="Arial"/>
          <w:color w:val="FF0000"/>
          <w:sz w:val="20"/>
          <w:szCs w:val="20"/>
        </w:rPr>
        <w:t xml:space="preserve"> </w:t>
      </w:r>
      <w:r w:rsidRPr="00E9059E">
        <w:rPr>
          <w:rFonts w:ascii="Arial" w:hAnsi="Arial" w:cs="Arial"/>
          <w:sz w:val="20"/>
          <w:szCs w:val="20"/>
        </w:rPr>
        <w:t>nolikumam</w:t>
      </w:r>
    </w:p>
    <w:p w14:paraId="467579AA" w14:textId="77777777" w:rsidR="003F791C" w:rsidRPr="009955AB" w:rsidRDefault="003F791C" w:rsidP="004436DB">
      <w:pPr>
        <w:pStyle w:val="BodyText"/>
        <w:spacing w:before="0"/>
        <w:jc w:val="center"/>
        <w:rPr>
          <w:rFonts w:ascii="Arial" w:hAnsi="Arial" w:cs="Arial"/>
          <w:sz w:val="22"/>
        </w:rPr>
      </w:pPr>
    </w:p>
    <w:p w14:paraId="124F6BB6" w14:textId="77777777" w:rsidR="00960565" w:rsidRPr="00431746" w:rsidRDefault="00960565" w:rsidP="00960565">
      <w:pPr>
        <w:jc w:val="center"/>
        <w:rPr>
          <w:rFonts w:ascii="Arial" w:hAnsi="Arial" w:cs="Arial"/>
          <w:b/>
          <w:bCs/>
          <w:sz w:val="22"/>
          <w:szCs w:val="22"/>
        </w:rPr>
      </w:pPr>
      <w:r w:rsidRPr="00431746">
        <w:rPr>
          <w:rFonts w:ascii="Arial" w:hAnsi="Arial" w:cs="Arial"/>
          <w:b/>
          <w:bCs/>
          <w:sz w:val="22"/>
          <w:szCs w:val="22"/>
        </w:rPr>
        <w:t>Atklāta konkursa</w:t>
      </w:r>
    </w:p>
    <w:p w14:paraId="0BE3D826" w14:textId="77777777" w:rsidR="00960565" w:rsidRPr="00431746" w:rsidRDefault="00960565" w:rsidP="004436DB">
      <w:pPr>
        <w:spacing w:after="80"/>
        <w:jc w:val="center"/>
        <w:rPr>
          <w:rFonts w:ascii="Arial" w:hAnsi="Arial" w:cs="Arial"/>
          <w:b/>
          <w:sz w:val="22"/>
          <w:szCs w:val="22"/>
        </w:rPr>
      </w:pPr>
      <w:r>
        <w:rPr>
          <w:rFonts w:ascii="Arial" w:eastAsia="Arial" w:hAnsi="Arial" w:cs="Arial"/>
          <w:b/>
          <w:sz w:val="22"/>
          <w:szCs w:val="22"/>
        </w:rPr>
        <w:t>“</w:t>
      </w:r>
      <w:r w:rsidRPr="00F73113">
        <w:rPr>
          <w:rFonts w:ascii="Arial" w:hAnsi="Arial" w:cs="Arial"/>
          <w:b/>
          <w:sz w:val="22"/>
          <w:szCs w:val="22"/>
        </w:rPr>
        <w:t xml:space="preserve">Ielu apgaismojuma tīklu Valmierā un </w:t>
      </w:r>
      <w:proofErr w:type="spellStart"/>
      <w:r w:rsidRPr="00F73113">
        <w:rPr>
          <w:rFonts w:ascii="Arial" w:hAnsi="Arial" w:cs="Arial"/>
          <w:b/>
          <w:sz w:val="22"/>
          <w:szCs w:val="22"/>
        </w:rPr>
        <w:t>Valmiermuižā</w:t>
      </w:r>
      <w:proofErr w:type="spellEnd"/>
      <w:r w:rsidRPr="00F73113">
        <w:rPr>
          <w:rFonts w:ascii="Arial" w:hAnsi="Arial" w:cs="Arial"/>
          <w:b/>
          <w:sz w:val="22"/>
          <w:szCs w:val="22"/>
        </w:rPr>
        <w:t xml:space="preserve"> uzturēšana</w:t>
      </w:r>
      <w:r w:rsidRPr="00B77AF3">
        <w:rPr>
          <w:rFonts w:ascii="Arial" w:hAnsi="Arial" w:cs="Arial"/>
          <w:b/>
          <w:sz w:val="22"/>
          <w:szCs w:val="22"/>
        </w:rPr>
        <w:t>”</w:t>
      </w:r>
    </w:p>
    <w:p w14:paraId="3EE7D1AB" w14:textId="20818EAE" w:rsidR="00960565" w:rsidRDefault="00960565" w:rsidP="00960565">
      <w:pPr>
        <w:jc w:val="center"/>
        <w:rPr>
          <w:rFonts w:ascii="Arial" w:hAnsi="Arial" w:cs="Arial"/>
          <w:sz w:val="21"/>
          <w:szCs w:val="21"/>
        </w:rPr>
      </w:pPr>
      <w:r w:rsidRPr="00E9059E">
        <w:rPr>
          <w:rFonts w:ascii="Arial" w:hAnsi="Arial" w:cs="Arial"/>
          <w:sz w:val="21"/>
          <w:szCs w:val="21"/>
        </w:rPr>
        <w:t>Iepirkuma identifikācijas Nr. VNP 2026/</w:t>
      </w:r>
      <w:r w:rsidR="001A586A">
        <w:rPr>
          <w:rFonts w:ascii="Arial" w:hAnsi="Arial" w:cs="Arial"/>
          <w:sz w:val="21"/>
          <w:szCs w:val="21"/>
        </w:rPr>
        <w:t>084</w:t>
      </w:r>
      <w:r w:rsidRPr="00E9059E">
        <w:rPr>
          <w:rFonts w:ascii="Arial" w:hAnsi="Arial" w:cs="Arial"/>
          <w:sz w:val="21"/>
          <w:szCs w:val="21"/>
        </w:rPr>
        <w:t>AK</w:t>
      </w:r>
    </w:p>
    <w:p w14:paraId="44C0D492" w14:textId="77777777" w:rsidR="00960565" w:rsidRPr="00960565" w:rsidRDefault="00960565" w:rsidP="004436DB">
      <w:pPr>
        <w:jc w:val="center"/>
        <w:rPr>
          <w:rFonts w:ascii="Arial" w:hAnsi="Arial" w:cs="Arial"/>
          <w:sz w:val="22"/>
          <w:szCs w:val="22"/>
        </w:rPr>
      </w:pPr>
    </w:p>
    <w:p w14:paraId="24D95250" w14:textId="49B9E9AD" w:rsidR="00960565" w:rsidRDefault="00960565" w:rsidP="00960565">
      <w:pPr>
        <w:jc w:val="center"/>
        <w:rPr>
          <w:rFonts w:ascii="Arial" w:hAnsi="Arial" w:cs="Arial"/>
          <w:b/>
        </w:rPr>
      </w:pPr>
      <w:r w:rsidRPr="00960565">
        <w:rPr>
          <w:rFonts w:ascii="Arial" w:hAnsi="Arial" w:cs="Arial"/>
          <w:b/>
        </w:rPr>
        <w:t>PIETEIKUMS PAR PIEDALĪŠANOS ATKLĀTĀ KONKURSĀ</w:t>
      </w:r>
    </w:p>
    <w:p w14:paraId="33172233" w14:textId="77777777" w:rsidR="00960565" w:rsidRPr="00960565" w:rsidRDefault="00960565" w:rsidP="004436DB">
      <w:pPr>
        <w:jc w:val="both"/>
        <w:rPr>
          <w:rFonts w:ascii="Arial" w:hAnsi="Arial" w:cs="Arial"/>
          <w:bCs/>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3F791C" w:rsidRPr="007A1598" w14:paraId="425F4D14" w14:textId="77777777" w:rsidTr="00E80EA6">
        <w:trPr>
          <w:trHeight w:val="182"/>
        </w:trPr>
        <w:tc>
          <w:tcPr>
            <w:tcW w:w="4390" w:type="dxa"/>
            <w:shd w:val="clear" w:color="auto" w:fill="E2EFD9" w:themeFill="accent6" w:themeFillTint="33"/>
            <w:vAlign w:val="center"/>
          </w:tcPr>
          <w:p w14:paraId="79EF58D6" w14:textId="77777777" w:rsidR="003F791C" w:rsidRPr="00265AED" w:rsidRDefault="003F791C" w:rsidP="00960565">
            <w:pPr>
              <w:keepNext/>
              <w:jc w:val="both"/>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6E2FFF3A" w14:textId="77777777" w:rsidR="003F791C" w:rsidRPr="007A1598" w:rsidRDefault="003F791C" w:rsidP="00E80EA6">
            <w:pPr>
              <w:keepNext/>
              <w:rPr>
                <w:rFonts w:ascii="Arial" w:hAnsi="Arial" w:cs="Arial"/>
                <w:b/>
                <w:sz w:val="22"/>
                <w:szCs w:val="22"/>
              </w:rPr>
            </w:pPr>
          </w:p>
        </w:tc>
      </w:tr>
      <w:tr w:rsidR="003F791C" w:rsidRPr="007A1598" w14:paraId="0B3AE765" w14:textId="77777777" w:rsidTr="00E80EA6">
        <w:trPr>
          <w:trHeight w:val="59"/>
        </w:trPr>
        <w:tc>
          <w:tcPr>
            <w:tcW w:w="4390" w:type="dxa"/>
            <w:shd w:val="clear" w:color="auto" w:fill="E2EFD9" w:themeFill="accent6" w:themeFillTint="33"/>
            <w:vAlign w:val="center"/>
          </w:tcPr>
          <w:p w14:paraId="5D1CDF97" w14:textId="77777777" w:rsidR="003F791C" w:rsidRPr="00265AED" w:rsidRDefault="003F791C" w:rsidP="00960565">
            <w:pPr>
              <w:keepNext/>
              <w:jc w:val="both"/>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37BA9034" w14:textId="77777777" w:rsidR="003F791C" w:rsidRPr="007A1598" w:rsidRDefault="003F791C" w:rsidP="00E80EA6">
            <w:pPr>
              <w:keepNext/>
              <w:rPr>
                <w:rFonts w:ascii="Arial" w:hAnsi="Arial" w:cs="Arial"/>
                <w:sz w:val="22"/>
                <w:szCs w:val="22"/>
              </w:rPr>
            </w:pPr>
          </w:p>
        </w:tc>
      </w:tr>
      <w:tr w:rsidR="003F791C" w:rsidRPr="007A1598" w14:paraId="4C97573C" w14:textId="77777777" w:rsidTr="00E80EA6">
        <w:trPr>
          <w:trHeight w:val="194"/>
        </w:trPr>
        <w:tc>
          <w:tcPr>
            <w:tcW w:w="4390" w:type="dxa"/>
            <w:shd w:val="clear" w:color="auto" w:fill="E2EFD9" w:themeFill="accent6" w:themeFillTint="33"/>
            <w:vAlign w:val="center"/>
          </w:tcPr>
          <w:p w14:paraId="6DCBD29F" w14:textId="77777777" w:rsidR="003F791C" w:rsidRPr="00265AED" w:rsidRDefault="003F791C" w:rsidP="00960565">
            <w:pPr>
              <w:keepNext/>
              <w:jc w:val="both"/>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3F5C2229" w14:textId="77777777" w:rsidR="003F791C" w:rsidRPr="007A1598" w:rsidRDefault="003F791C" w:rsidP="00E80EA6">
            <w:pPr>
              <w:keepNext/>
              <w:rPr>
                <w:rFonts w:ascii="Arial" w:hAnsi="Arial" w:cs="Arial"/>
                <w:sz w:val="22"/>
                <w:szCs w:val="22"/>
              </w:rPr>
            </w:pPr>
          </w:p>
        </w:tc>
      </w:tr>
      <w:tr w:rsidR="003F791C" w:rsidRPr="007A1598" w14:paraId="43729338" w14:textId="77777777" w:rsidTr="00E80EA6">
        <w:trPr>
          <w:trHeight w:val="222"/>
        </w:trPr>
        <w:tc>
          <w:tcPr>
            <w:tcW w:w="4390" w:type="dxa"/>
            <w:shd w:val="clear" w:color="auto" w:fill="E2EFD9" w:themeFill="accent6" w:themeFillTint="33"/>
            <w:vAlign w:val="center"/>
          </w:tcPr>
          <w:p w14:paraId="64FA788E" w14:textId="77777777" w:rsidR="003F791C" w:rsidRPr="00265AED" w:rsidRDefault="003F791C" w:rsidP="00960565">
            <w:pPr>
              <w:keepNext/>
              <w:jc w:val="both"/>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77EFBEAB" w14:textId="77777777" w:rsidR="003F791C" w:rsidRPr="007A1598" w:rsidRDefault="003F791C" w:rsidP="00E80EA6">
            <w:pPr>
              <w:keepNext/>
              <w:rPr>
                <w:rFonts w:ascii="Arial" w:hAnsi="Arial" w:cs="Arial"/>
                <w:sz w:val="22"/>
                <w:szCs w:val="22"/>
              </w:rPr>
            </w:pPr>
          </w:p>
        </w:tc>
      </w:tr>
      <w:tr w:rsidR="003F791C" w:rsidRPr="007A1598" w14:paraId="6AC06F83" w14:textId="77777777" w:rsidTr="00E80EA6">
        <w:trPr>
          <w:trHeight w:val="194"/>
        </w:trPr>
        <w:tc>
          <w:tcPr>
            <w:tcW w:w="4390" w:type="dxa"/>
            <w:shd w:val="clear" w:color="auto" w:fill="E2EFD9" w:themeFill="accent6" w:themeFillTint="33"/>
            <w:vAlign w:val="center"/>
          </w:tcPr>
          <w:p w14:paraId="1D8690CE" w14:textId="77777777" w:rsidR="003F791C" w:rsidRPr="00265AED" w:rsidRDefault="003F791C" w:rsidP="00960565">
            <w:pPr>
              <w:keepNext/>
              <w:jc w:val="both"/>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4E6DF0EC" w14:textId="77777777" w:rsidR="003F791C" w:rsidRPr="007A1598" w:rsidRDefault="003F791C" w:rsidP="00E80EA6">
            <w:pPr>
              <w:keepNext/>
              <w:rPr>
                <w:rFonts w:ascii="Arial" w:hAnsi="Arial" w:cs="Arial"/>
                <w:sz w:val="22"/>
                <w:szCs w:val="22"/>
              </w:rPr>
            </w:pPr>
          </w:p>
        </w:tc>
      </w:tr>
      <w:tr w:rsidR="003F791C" w:rsidRPr="007A1598" w14:paraId="5C9C4F0A" w14:textId="77777777" w:rsidTr="00E80EA6">
        <w:trPr>
          <w:trHeight w:val="94"/>
        </w:trPr>
        <w:tc>
          <w:tcPr>
            <w:tcW w:w="4390" w:type="dxa"/>
            <w:shd w:val="clear" w:color="auto" w:fill="E2EFD9" w:themeFill="accent6" w:themeFillTint="33"/>
            <w:vAlign w:val="center"/>
          </w:tcPr>
          <w:p w14:paraId="7382F65D" w14:textId="77777777" w:rsidR="003F791C" w:rsidRPr="00265AED" w:rsidRDefault="003F791C" w:rsidP="00960565">
            <w:pPr>
              <w:keepNext/>
              <w:jc w:val="both"/>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02323EB5" w14:textId="77777777" w:rsidR="003F791C" w:rsidRPr="007A1598" w:rsidRDefault="003F791C" w:rsidP="00E80EA6">
            <w:pPr>
              <w:keepNext/>
              <w:rPr>
                <w:rFonts w:ascii="Arial" w:hAnsi="Arial" w:cs="Arial"/>
                <w:sz w:val="22"/>
                <w:szCs w:val="22"/>
              </w:rPr>
            </w:pPr>
          </w:p>
        </w:tc>
      </w:tr>
      <w:tr w:rsidR="003F791C" w:rsidRPr="007A1598" w14:paraId="5D79EE79" w14:textId="77777777" w:rsidTr="00E80EA6">
        <w:tc>
          <w:tcPr>
            <w:tcW w:w="4390" w:type="dxa"/>
            <w:shd w:val="clear" w:color="auto" w:fill="E2EFD9" w:themeFill="accent6" w:themeFillTint="33"/>
            <w:vAlign w:val="center"/>
          </w:tcPr>
          <w:p w14:paraId="73910FB1" w14:textId="77777777" w:rsidR="003F791C" w:rsidRPr="00265AED" w:rsidRDefault="003F791C" w:rsidP="00960565">
            <w:pPr>
              <w:keepNext/>
              <w:jc w:val="both"/>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1F140113" w14:textId="77777777" w:rsidR="003F791C" w:rsidRPr="007A1598" w:rsidRDefault="003F791C" w:rsidP="00E80EA6">
            <w:pPr>
              <w:keepNext/>
              <w:rPr>
                <w:rFonts w:ascii="Arial" w:hAnsi="Arial" w:cs="Arial"/>
                <w:sz w:val="22"/>
                <w:szCs w:val="22"/>
              </w:rPr>
            </w:pPr>
          </w:p>
        </w:tc>
      </w:tr>
      <w:tr w:rsidR="003F791C" w:rsidRPr="007A1598" w14:paraId="351B12FB" w14:textId="77777777" w:rsidTr="00E80EA6">
        <w:tc>
          <w:tcPr>
            <w:tcW w:w="4390" w:type="dxa"/>
            <w:shd w:val="clear" w:color="auto" w:fill="E2EFD9" w:themeFill="accent6" w:themeFillTint="33"/>
            <w:vAlign w:val="center"/>
          </w:tcPr>
          <w:p w14:paraId="29BE771E" w14:textId="0939FA35" w:rsidR="003F791C" w:rsidRDefault="003F791C" w:rsidP="00960565">
            <w:pPr>
              <w:keepNext/>
              <w:jc w:val="both"/>
              <w:rPr>
                <w:rFonts w:ascii="Arial" w:hAnsi="Arial" w:cs="Arial"/>
                <w:sz w:val="22"/>
                <w:szCs w:val="22"/>
              </w:rPr>
            </w:pPr>
            <w:r w:rsidRPr="00265AED">
              <w:rPr>
                <w:rFonts w:ascii="Arial" w:hAnsi="Arial" w:cs="Arial"/>
                <w:sz w:val="22"/>
                <w:szCs w:val="22"/>
              </w:rPr>
              <w:t>Persona, kura tiesīga pārstāvēt pretendentu</w:t>
            </w:r>
            <w:r w:rsidRPr="00960565">
              <w:rPr>
                <w:rFonts w:ascii="Arial" w:hAnsi="Arial" w:cs="Arial"/>
                <w:sz w:val="22"/>
                <w:szCs w:val="22"/>
              </w:rPr>
              <w:t xml:space="preserve"> </w:t>
            </w:r>
            <w:r w:rsidR="00960565" w:rsidRPr="00960565">
              <w:rPr>
                <w:rFonts w:ascii="Arial" w:hAnsi="Arial" w:cs="Arial"/>
                <w:sz w:val="22"/>
                <w:szCs w:val="22"/>
              </w:rPr>
              <w:t>v</w:t>
            </w:r>
            <w:r w:rsidR="004E3B94" w:rsidRPr="00960565">
              <w:rPr>
                <w:rFonts w:ascii="Arial" w:hAnsi="Arial" w:cs="Arial"/>
                <w:sz w:val="22"/>
                <w:szCs w:val="22"/>
              </w:rPr>
              <w:t>ai</w:t>
            </w:r>
            <w:r w:rsidRPr="00960565">
              <w:rPr>
                <w:rFonts w:ascii="Arial" w:hAnsi="Arial" w:cs="Arial"/>
                <w:sz w:val="22"/>
                <w:szCs w:val="22"/>
              </w:rPr>
              <w:t xml:space="preserve"> </w:t>
            </w:r>
            <w:r w:rsidRPr="00920D35">
              <w:rPr>
                <w:rFonts w:ascii="Arial" w:hAnsi="Arial" w:cs="Arial"/>
                <w:b/>
                <w:bCs/>
                <w:sz w:val="22"/>
                <w:szCs w:val="22"/>
              </w:rPr>
              <w:t>pilnvarotā persona</w:t>
            </w:r>
          </w:p>
          <w:p w14:paraId="0AEC879A" w14:textId="77777777" w:rsidR="003F791C" w:rsidRPr="00D43C3C" w:rsidRDefault="003F791C" w:rsidP="00960565">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2F1AE049" w14:textId="77777777" w:rsidR="003F791C" w:rsidRPr="007A1598" w:rsidRDefault="003F791C" w:rsidP="00E80EA6">
            <w:pPr>
              <w:keepNext/>
              <w:rPr>
                <w:rFonts w:ascii="Arial" w:hAnsi="Arial" w:cs="Arial"/>
                <w:sz w:val="22"/>
                <w:szCs w:val="22"/>
              </w:rPr>
            </w:pPr>
          </w:p>
        </w:tc>
      </w:tr>
      <w:tr w:rsidR="003F791C" w:rsidRPr="007A1598" w14:paraId="4D9F3022" w14:textId="77777777" w:rsidTr="00E80EA6">
        <w:tc>
          <w:tcPr>
            <w:tcW w:w="4390" w:type="dxa"/>
            <w:shd w:val="clear" w:color="auto" w:fill="E2EFD9" w:themeFill="accent6" w:themeFillTint="33"/>
            <w:vAlign w:val="center"/>
          </w:tcPr>
          <w:p w14:paraId="6AB40571" w14:textId="77777777" w:rsidR="003F791C" w:rsidRPr="0073273B" w:rsidRDefault="003F791C" w:rsidP="00960565">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FootnoteReference"/>
                <w:rFonts w:ascii="Arial" w:hAnsi="Arial" w:cs="Arial"/>
                <w:sz w:val="22"/>
                <w:szCs w:val="22"/>
              </w:rPr>
              <w:footnoteReference w:id="2"/>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1741AD39" w14:textId="77777777" w:rsidR="003F791C" w:rsidRPr="007A1598" w:rsidRDefault="003F791C" w:rsidP="00E80EA6">
            <w:pPr>
              <w:keepNext/>
              <w:rPr>
                <w:rFonts w:ascii="Arial" w:hAnsi="Arial" w:cs="Arial"/>
                <w:sz w:val="22"/>
                <w:szCs w:val="22"/>
              </w:rPr>
            </w:pPr>
          </w:p>
        </w:tc>
      </w:tr>
      <w:tr w:rsidR="003F791C" w:rsidRPr="007A1598" w14:paraId="492ECB24" w14:textId="77777777" w:rsidTr="00E80EA6">
        <w:tc>
          <w:tcPr>
            <w:tcW w:w="4390" w:type="dxa"/>
            <w:shd w:val="clear" w:color="auto" w:fill="E2EFD9" w:themeFill="accent6" w:themeFillTint="33"/>
            <w:vAlign w:val="center"/>
          </w:tcPr>
          <w:p w14:paraId="6F066CAE" w14:textId="77777777" w:rsidR="003F791C" w:rsidRDefault="003F791C" w:rsidP="00960565">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6484315D" w14:textId="77777777" w:rsidR="003F791C" w:rsidRPr="00DA094B" w:rsidRDefault="003F791C" w:rsidP="00960565">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3E66BB31" w14:textId="77777777" w:rsidR="003F791C" w:rsidRPr="00265AED" w:rsidRDefault="003F791C" w:rsidP="00960565">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06280AB1" w14:textId="77777777" w:rsidR="003F791C" w:rsidRPr="007A1598" w:rsidRDefault="003F791C" w:rsidP="00E80EA6">
            <w:pPr>
              <w:keepNext/>
              <w:rPr>
                <w:rFonts w:ascii="Arial" w:hAnsi="Arial" w:cs="Arial"/>
                <w:sz w:val="22"/>
                <w:szCs w:val="22"/>
              </w:rPr>
            </w:pPr>
          </w:p>
        </w:tc>
      </w:tr>
      <w:tr w:rsidR="003F791C" w:rsidRPr="007A1598" w14:paraId="20A23C97" w14:textId="77777777" w:rsidTr="00E80EA6">
        <w:tc>
          <w:tcPr>
            <w:tcW w:w="4390" w:type="dxa"/>
            <w:shd w:val="clear" w:color="auto" w:fill="E2EFD9" w:themeFill="accent6" w:themeFillTint="33"/>
            <w:vAlign w:val="center"/>
          </w:tcPr>
          <w:p w14:paraId="23340FAD" w14:textId="1943856A" w:rsidR="003F791C" w:rsidRDefault="003F791C" w:rsidP="00960565">
            <w:pPr>
              <w:keepNext/>
              <w:jc w:val="both"/>
              <w:rPr>
                <w:rFonts w:ascii="Arial" w:hAnsi="Arial" w:cs="Arial"/>
                <w:sz w:val="22"/>
                <w:szCs w:val="22"/>
              </w:rPr>
            </w:pPr>
            <w:r w:rsidRPr="007B706A">
              <w:rPr>
                <w:rFonts w:ascii="Arial" w:hAnsi="Arial" w:cs="Arial"/>
                <w:b/>
                <w:bCs/>
                <w:sz w:val="22"/>
                <w:szCs w:val="22"/>
              </w:rPr>
              <w:t xml:space="preserve">Pretendents atbilst </w:t>
            </w:r>
            <w:r w:rsidR="00910F6E">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3"/>
            </w:r>
            <w:r w:rsidRPr="00265AED">
              <w:rPr>
                <w:rFonts w:ascii="Arial" w:hAnsi="Arial" w:cs="Arial"/>
                <w:sz w:val="22"/>
                <w:szCs w:val="22"/>
              </w:rPr>
              <w:t>:</w:t>
            </w:r>
          </w:p>
          <w:p w14:paraId="1F4A3365" w14:textId="77777777" w:rsidR="003F791C" w:rsidRPr="00265AED" w:rsidRDefault="003F791C" w:rsidP="00960565">
            <w:pPr>
              <w:keepNext/>
              <w:jc w:val="both"/>
              <w:rPr>
                <w:rFonts w:ascii="Arial" w:hAnsi="Arial" w:cs="Arial"/>
                <w:sz w:val="22"/>
                <w:szCs w:val="22"/>
              </w:rPr>
            </w:pPr>
            <w:r w:rsidRPr="00DD4D95">
              <w:rPr>
                <w:noProof/>
                <w:vertAlign w:val="subscript"/>
              </w:rPr>
              <w:drawing>
                <wp:anchor distT="0" distB="0" distL="114300" distR="114300" simplePos="0" relativeHeight="251663360" behindDoc="0" locked="0" layoutInCell="1" allowOverlap="1" wp14:anchorId="4CC40953" wp14:editId="17A68F5E">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910F6E" w:rsidRPr="00F50198" w14:paraId="3C3C23EA"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5285FE1A" w14:textId="77777777" w:rsidR="00910F6E" w:rsidRPr="00F50198" w:rsidRDefault="00910F6E" w:rsidP="00910F6E">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797218C3" w14:textId="77777777" w:rsidR="00910F6E" w:rsidRPr="00F50198" w:rsidRDefault="00910F6E" w:rsidP="00910F6E">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 xml:space="preserve">(nodarbināti mazāk nekā 10 darbinieki un gada apgrozījums vai bilance nepārsniedz 2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292CF192" w14:textId="77777777" w:rsidR="00910F6E" w:rsidRPr="00F50198" w:rsidRDefault="00910F6E" w:rsidP="00910F6E">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910F6E" w:rsidRPr="00F50198" w14:paraId="2582B346"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6A3A927C" w14:textId="77777777" w:rsidR="00910F6E" w:rsidRDefault="00910F6E" w:rsidP="00910F6E">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64128E04" w14:textId="77777777" w:rsidR="00910F6E" w:rsidRPr="00F50198" w:rsidRDefault="00910F6E" w:rsidP="00910F6E">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50 personas un gada apgrozījums un/vai gada bilance kopā nepārsniedz 10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36DF09AB" w14:textId="77777777" w:rsidR="00910F6E" w:rsidRPr="005312A9" w:rsidRDefault="00910F6E" w:rsidP="00910F6E">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910F6E" w:rsidRPr="00F50198" w14:paraId="212C46C7"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22244937" w14:textId="77777777" w:rsidR="00910F6E" w:rsidRDefault="00910F6E" w:rsidP="00910F6E">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65199314" w14:textId="77777777" w:rsidR="00910F6E" w:rsidRPr="00F50198" w:rsidRDefault="00910F6E" w:rsidP="00910F6E">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250 personas un kura gada apgrozījums nepārsniedz 50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 xml:space="preserve">, un/vai, kura gada bilance kopā nepārsniedz 43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tc>
            </w:tr>
            <w:tr w:rsidR="00910F6E" w:rsidRPr="00F50198" w14:paraId="4DE8762C" w14:textId="77777777" w:rsidTr="00262C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3AA3F1F9" w14:textId="77777777" w:rsidR="00910F6E" w:rsidRPr="00F50198" w:rsidRDefault="00910F6E" w:rsidP="00910F6E">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E86A158" w14:textId="77777777" w:rsidR="00910F6E" w:rsidRPr="00F50198" w:rsidRDefault="00910F6E" w:rsidP="00910F6E">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 xml:space="preserve">eatbilst ne </w:t>
                  </w:r>
                  <w:proofErr w:type="spellStart"/>
                  <w:r w:rsidRPr="00F50198">
                    <w:rPr>
                      <w:rFonts w:ascii="Arial" w:hAnsi="Arial" w:cs="Arial"/>
                      <w:sz w:val="22"/>
                      <w:szCs w:val="22"/>
                      <w:lang w:eastAsia="lv-LV"/>
                    </w:rPr>
                    <w:t>mikrouzņēmuma</w:t>
                  </w:r>
                  <w:proofErr w:type="spellEnd"/>
                  <w:r w:rsidRPr="00F50198">
                    <w:rPr>
                      <w:rFonts w:ascii="Arial" w:hAnsi="Arial" w:cs="Arial"/>
                      <w:sz w:val="22"/>
                      <w:szCs w:val="22"/>
                      <w:lang w:eastAsia="lv-LV"/>
                    </w:rPr>
                    <w:t>, ne mazā, ne vidējā uzņēmuma  statusam</w:t>
                  </w:r>
                </w:p>
              </w:tc>
            </w:tr>
          </w:tbl>
          <w:p w14:paraId="7588EABD" w14:textId="77777777" w:rsidR="003F791C" w:rsidRPr="007A1598" w:rsidRDefault="003F791C" w:rsidP="00E80EA6">
            <w:pPr>
              <w:keepNext/>
              <w:rPr>
                <w:rFonts w:ascii="Arial" w:hAnsi="Arial" w:cs="Arial"/>
                <w:sz w:val="22"/>
                <w:szCs w:val="22"/>
              </w:rPr>
            </w:pPr>
          </w:p>
        </w:tc>
      </w:tr>
    </w:tbl>
    <w:p w14:paraId="0AFB1DF0" w14:textId="77777777" w:rsidR="003F791C" w:rsidRPr="00675856" w:rsidRDefault="003F791C" w:rsidP="00675856">
      <w:pPr>
        <w:jc w:val="both"/>
        <w:rPr>
          <w:rFonts w:ascii="Arial" w:hAnsi="Arial" w:cs="Arial"/>
          <w:bCs/>
          <w:sz w:val="22"/>
        </w:rPr>
      </w:pPr>
    </w:p>
    <w:p w14:paraId="5EB832B0" w14:textId="6CDDB965" w:rsidR="003F791C" w:rsidRPr="00724B1A" w:rsidRDefault="003F791C" w:rsidP="003F791C">
      <w:pPr>
        <w:spacing w:after="80"/>
        <w:rPr>
          <w:rFonts w:ascii="Arial" w:hAnsi="Arial" w:cs="Arial"/>
          <w:i/>
          <w:iCs/>
          <w:sz w:val="22"/>
        </w:rPr>
      </w:pPr>
      <w:r w:rsidRPr="00724B1A">
        <w:rPr>
          <w:rFonts w:ascii="Arial" w:hAnsi="Arial" w:cs="Arial"/>
          <w:sz w:val="22"/>
          <w:u w:val="single"/>
        </w:rPr>
        <w:lastRenderedPageBreak/>
        <w:t>Pretendents ar šī pieteikuma iesniegšanu</w:t>
      </w:r>
      <w:r w:rsidRPr="00724B1A">
        <w:rPr>
          <w:rFonts w:ascii="Arial" w:hAnsi="Arial" w:cs="Arial"/>
          <w:sz w:val="22"/>
        </w:rPr>
        <w:t>:</w:t>
      </w:r>
    </w:p>
    <w:p w14:paraId="5B7D741C" w14:textId="0031722D" w:rsidR="003F791C" w:rsidRPr="009A699B" w:rsidRDefault="003F791C">
      <w:pPr>
        <w:pStyle w:val="ListParagraph"/>
        <w:numPr>
          <w:ilvl w:val="0"/>
          <w:numId w:val="20"/>
        </w:numPr>
        <w:spacing w:after="0" w:line="240" w:lineRule="auto"/>
        <w:ind w:left="851" w:hanging="425"/>
        <w:contextualSpacing/>
        <w:jc w:val="both"/>
        <w:rPr>
          <w:rFonts w:ascii="Arial" w:hAnsi="Arial" w:cs="Arial"/>
        </w:rPr>
      </w:pPr>
      <w:r w:rsidRPr="00E9059E">
        <w:rPr>
          <w:rFonts w:ascii="Arial" w:hAnsi="Arial" w:cs="Arial"/>
        </w:rPr>
        <w:t xml:space="preserve">piesakās piedalīties konkursā </w:t>
      </w:r>
      <w:r w:rsidR="009C5D82" w:rsidRPr="00E9059E">
        <w:rPr>
          <w:rFonts w:ascii="Arial" w:hAnsi="Arial" w:cs="Arial"/>
        </w:rPr>
        <w:t>VNP 202</w:t>
      </w:r>
      <w:r w:rsidR="004E3B94" w:rsidRPr="00E9059E">
        <w:rPr>
          <w:rFonts w:ascii="Arial" w:hAnsi="Arial" w:cs="Arial"/>
        </w:rPr>
        <w:t>6</w:t>
      </w:r>
      <w:r w:rsidR="009C5D82" w:rsidRPr="00E9059E">
        <w:rPr>
          <w:rFonts w:ascii="Arial" w:hAnsi="Arial" w:cs="Arial"/>
        </w:rPr>
        <w:t>/</w:t>
      </w:r>
      <w:r w:rsidR="001A586A">
        <w:rPr>
          <w:rFonts w:ascii="Arial" w:hAnsi="Arial" w:cs="Arial"/>
        </w:rPr>
        <w:t>084</w:t>
      </w:r>
      <w:r w:rsidR="009C5D82" w:rsidRPr="00E9059E">
        <w:rPr>
          <w:rFonts w:ascii="Arial" w:hAnsi="Arial" w:cs="Arial"/>
        </w:rPr>
        <w:t>AK</w:t>
      </w:r>
      <w:r w:rsidRPr="00E9059E">
        <w:rPr>
          <w:rFonts w:ascii="Arial" w:hAnsi="Arial" w:cs="Arial"/>
        </w:rPr>
        <w:t xml:space="preserve"> “</w:t>
      </w:r>
      <w:r w:rsidR="00F73113" w:rsidRPr="00E9059E">
        <w:rPr>
          <w:rFonts w:ascii="Arial" w:hAnsi="Arial" w:cs="Arial"/>
          <w:bCs/>
        </w:rPr>
        <w:t>Ielu apgaismojuma tīklu Valmierā un</w:t>
      </w:r>
      <w:r w:rsidR="00F73113" w:rsidRPr="00F73113">
        <w:rPr>
          <w:rFonts w:ascii="Arial" w:hAnsi="Arial" w:cs="Arial"/>
          <w:bCs/>
        </w:rPr>
        <w:t xml:space="preserve"> </w:t>
      </w:r>
      <w:proofErr w:type="spellStart"/>
      <w:r w:rsidR="00F73113" w:rsidRPr="00F73113">
        <w:rPr>
          <w:rFonts w:ascii="Arial" w:hAnsi="Arial" w:cs="Arial"/>
          <w:bCs/>
        </w:rPr>
        <w:t>Valmiermuižā</w:t>
      </w:r>
      <w:proofErr w:type="spellEnd"/>
      <w:r w:rsidR="00F73113" w:rsidRPr="00F73113">
        <w:rPr>
          <w:rFonts w:ascii="Arial" w:hAnsi="Arial" w:cs="Arial"/>
          <w:bCs/>
        </w:rPr>
        <w:t xml:space="preserve"> uzturēšana</w:t>
      </w:r>
      <w:r w:rsidR="000644BD" w:rsidRPr="00910F6E">
        <w:rPr>
          <w:rFonts w:ascii="Arial" w:hAnsi="Arial" w:cs="Arial"/>
        </w:rPr>
        <w:t>”</w:t>
      </w:r>
      <w:r w:rsidRPr="00910F6E">
        <w:rPr>
          <w:rFonts w:ascii="Arial" w:hAnsi="Arial" w:cs="Arial"/>
        </w:rPr>
        <w:t>;</w:t>
      </w:r>
    </w:p>
    <w:p w14:paraId="76DC3EC5" w14:textId="77777777" w:rsidR="003F791C" w:rsidRPr="009A699B" w:rsidRDefault="003F791C">
      <w:pPr>
        <w:pStyle w:val="ListParagraph"/>
        <w:numPr>
          <w:ilvl w:val="0"/>
          <w:numId w:val="20"/>
        </w:numPr>
        <w:spacing w:after="0" w:line="240" w:lineRule="auto"/>
        <w:ind w:left="851" w:hanging="425"/>
        <w:contextualSpacing/>
        <w:jc w:val="both"/>
        <w:rPr>
          <w:rFonts w:ascii="Arial" w:hAnsi="Arial" w:cs="Arial"/>
        </w:rPr>
      </w:pPr>
      <w:r w:rsidRPr="009A699B">
        <w:rPr>
          <w:rFonts w:ascii="Arial" w:hAnsi="Arial" w:cs="Arial"/>
        </w:rPr>
        <w:t>piekrīt konkursa nolikuma prasībām un apņemas tās ievērot;</w:t>
      </w:r>
    </w:p>
    <w:p w14:paraId="7A60FB48" w14:textId="77777777" w:rsidR="003F791C" w:rsidRDefault="003F791C">
      <w:pPr>
        <w:pStyle w:val="ListParagraph"/>
        <w:numPr>
          <w:ilvl w:val="0"/>
          <w:numId w:val="20"/>
        </w:numPr>
        <w:spacing w:after="0" w:line="240" w:lineRule="auto"/>
        <w:ind w:left="851" w:hanging="425"/>
        <w:contextualSpacing/>
        <w:jc w:val="both"/>
        <w:rPr>
          <w:rFonts w:ascii="Arial" w:hAnsi="Arial" w:cs="Arial"/>
        </w:rPr>
      </w:pPr>
      <w:r w:rsidRPr="009A699B">
        <w:rPr>
          <w:rFonts w:ascii="Arial" w:hAnsi="Arial" w:cs="Arial"/>
        </w:rPr>
        <w:t>garantē, ka visas sniegtās ziņas ir patiesas;</w:t>
      </w:r>
    </w:p>
    <w:p w14:paraId="3A4FD91D" w14:textId="77777777" w:rsidR="003152B5" w:rsidRPr="002E5CA4" w:rsidRDefault="003152B5" w:rsidP="003152B5">
      <w:pPr>
        <w:pStyle w:val="ListParagraph"/>
        <w:numPr>
          <w:ilvl w:val="0"/>
          <w:numId w:val="20"/>
        </w:numPr>
        <w:spacing w:after="0" w:line="240" w:lineRule="auto"/>
        <w:ind w:left="851" w:hanging="425"/>
        <w:contextualSpacing/>
        <w:jc w:val="both"/>
        <w:rPr>
          <w:rFonts w:ascii="Arial" w:hAnsi="Arial" w:cs="Arial"/>
        </w:rPr>
      </w:pPr>
      <w:r w:rsidRPr="002E5CA4">
        <w:rPr>
          <w:rFonts w:ascii="Arial" w:eastAsia="Arial" w:hAnsi="Arial" w:cs="Arial"/>
        </w:rPr>
        <w:t>informē, ka piedāvājums ir iesniegts neatkarīgi no konkurentiem</w:t>
      </w:r>
      <w:r w:rsidRPr="002E5CA4">
        <w:rPr>
          <w:rFonts w:eastAsia="Arial"/>
          <w:vertAlign w:val="superscript"/>
        </w:rPr>
        <w:footnoteReference w:id="4"/>
      </w:r>
      <w:r w:rsidRPr="002E5CA4">
        <w:rPr>
          <w:rFonts w:ascii="Arial" w:eastAsia="Arial" w:hAnsi="Arial" w:cs="Arial"/>
        </w:rPr>
        <w:t xml:space="preserve"> un bez konsultācijām, līgumiem, vienošanām. Pretendentam ne ar vienu konkurentu nav bijusi saziņa attiecībā uz:</w:t>
      </w:r>
    </w:p>
    <w:p w14:paraId="244903DB" w14:textId="77777777" w:rsidR="003152B5" w:rsidRPr="002E5CA4" w:rsidRDefault="003152B5">
      <w:pPr>
        <w:pStyle w:val="Heading2"/>
        <w:numPr>
          <w:ilvl w:val="1"/>
          <w:numId w:val="57"/>
        </w:numPr>
        <w:tabs>
          <w:tab w:val="num" w:pos="360"/>
          <w:tab w:val="num" w:pos="792"/>
          <w:tab w:val="num" w:pos="1080"/>
        </w:tabs>
        <w:ind w:left="1276" w:hanging="436"/>
        <w:jc w:val="both"/>
        <w:rPr>
          <w:rFonts w:ascii="Arial" w:eastAsia="Arial" w:hAnsi="Arial" w:cs="Arial"/>
          <w:b w:val="0"/>
          <w:bCs/>
          <w:sz w:val="22"/>
          <w:szCs w:val="22"/>
        </w:rPr>
      </w:pPr>
      <w:r w:rsidRPr="002E5CA4">
        <w:rPr>
          <w:rFonts w:ascii="Arial" w:eastAsia="Arial" w:hAnsi="Arial" w:cs="Arial"/>
          <w:b w:val="0"/>
          <w:bCs/>
          <w:sz w:val="22"/>
          <w:szCs w:val="22"/>
        </w:rPr>
        <w:t>cenām;</w:t>
      </w:r>
    </w:p>
    <w:p w14:paraId="2025A5A1" w14:textId="77777777" w:rsidR="003152B5" w:rsidRPr="002E5CA4" w:rsidRDefault="003152B5">
      <w:pPr>
        <w:pStyle w:val="Heading2"/>
        <w:numPr>
          <w:ilvl w:val="1"/>
          <w:numId w:val="57"/>
        </w:numPr>
        <w:tabs>
          <w:tab w:val="num" w:pos="360"/>
          <w:tab w:val="num" w:pos="792"/>
          <w:tab w:val="num" w:pos="1080"/>
        </w:tabs>
        <w:ind w:left="1276" w:hanging="436"/>
        <w:jc w:val="both"/>
        <w:rPr>
          <w:rFonts w:ascii="Arial" w:eastAsia="Arial" w:hAnsi="Arial" w:cs="Arial"/>
          <w:b w:val="0"/>
          <w:bCs/>
          <w:sz w:val="22"/>
          <w:szCs w:val="22"/>
        </w:rPr>
      </w:pPr>
      <w:r w:rsidRPr="002E5CA4">
        <w:rPr>
          <w:rFonts w:ascii="Arial" w:hAnsi="Arial" w:cs="Arial"/>
          <w:b w:val="0"/>
          <w:bCs/>
          <w:sz w:val="22"/>
          <w:szCs w:val="22"/>
        </w:rPr>
        <w:t>cenas aprēķināšanas metodēm, faktoriem (apstākļiem) vai formulām;</w:t>
      </w:r>
    </w:p>
    <w:p w14:paraId="5F4FC663" w14:textId="77777777" w:rsidR="003152B5" w:rsidRPr="002E5CA4" w:rsidRDefault="003152B5">
      <w:pPr>
        <w:pStyle w:val="Heading2"/>
        <w:numPr>
          <w:ilvl w:val="1"/>
          <w:numId w:val="57"/>
        </w:numPr>
        <w:tabs>
          <w:tab w:val="num" w:pos="360"/>
          <w:tab w:val="num" w:pos="792"/>
          <w:tab w:val="num" w:pos="1080"/>
        </w:tabs>
        <w:ind w:left="1276" w:hanging="436"/>
        <w:jc w:val="both"/>
        <w:rPr>
          <w:rFonts w:ascii="Arial" w:eastAsia="Arial" w:hAnsi="Arial" w:cs="Arial"/>
          <w:b w:val="0"/>
          <w:bCs/>
          <w:sz w:val="22"/>
          <w:szCs w:val="22"/>
        </w:rPr>
      </w:pPr>
      <w:r w:rsidRPr="002E5CA4">
        <w:rPr>
          <w:rFonts w:ascii="Arial" w:hAnsi="Arial" w:cs="Arial"/>
          <w:b w:val="0"/>
          <w:bCs/>
          <w:sz w:val="22"/>
          <w:szCs w:val="22"/>
        </w:rPr>
        <w:t xml:space="preserve">nodomu vai lēmumu piedalīties vai nepiedalīties konkursā (iesniegt vai neiesniegt piedāvājumu); vai </w:t>
      </w:r>
    </w:p>
    <w:p w14:paraId="127AA6F3" w14:textId="77777777" w:rsidR="003152B5" w:rsidRPr="002E5CA4" w:rsidRDefault="003152B5">
      <w:pPr>
        <w:pStyle w:val="Heading2"/>
        <w:numPr>
          <w:ilvl w:val="1"/>
          <w:numId w:val="57"/>
        </w:numPr>
        <w:tabs>
          <w:tab w:val="num" w:pos="360"/>
          <w:tab w:val="num" w:pos="792"/>
          <w:tab w:val="num" w:pos="1080"/>
        </w:tabs>
        <w:ind w:left="1276" w:hanging="436"/>
        <w:jc w:val="both"/>
        <w:rPr>
          <w:rFonts w:ascii="Arial" w:eastAsia="Arial" w:hAnsi="Arial" w:cs="Arial"/>
          <w:b w:val="0"/>
          <w:bCs/>
          <w:sz w:val="22"/>
          <w:szCs w:val="22"/>
        </w:rPr>
      </w:pPr>
      <w:r w:rsidRPr="002E5CA4">
        <w:rPr>
          <w:rFonts w:ascii="Arial" w:hAnsi="Arial" w:cs="Arial"/>
          <w:b w:val="0"/>
          <w:bCs/>
          <w:sz w:val="22"/>
          <w:szCs w:val="22"/>
        </w:rPr>
        <w:t>tādu piedāvājuma iesniegšanu, kas neatbilst konkursa prasībām;</w:t>
      </w:r>
    </w:p>
    <w:p w14:paraId="3927FD1D" w14:textId="736CD1A1" w:rsidR="003152B5" w:rsidRPr="003152B5" w:rsidRDefault="003152B5">
      <w:pPr>
        <w:pStyle w:val="Heading2"/>
        <w:numPr>
          <w:ilvl w:val="1"/>
          <w:numId w:val="57"/>
        </w:numPr>
        <w:tabs>
          <w:tab w:val="num" w:pos="360"/>
          <w:tab w:val="num" w:pos="792"/>
          <w:tab w:val="num" w:pos="1080"/>
        </w:tabs>
        <w:ind w:left="1276" w:hanging="436"/>
        <w:jc w:val="both"/>
        <w:rPr>
          <w:rFonts w:ascii="Arial" w:eastAsia="Arial" w:hAnsi="Arial" w:cs="Arial"/>
          <w:b w:val="0"/>
          <w:bCs/>
          <w:sz w:val="22"/>
          <w:szCs w:val="22"/>
        </w:rPr>
      </w:pPr>
      <w:r w:rsidRPr="002E5CA4">
        <w:rPr>
          <w:rFonts w:ascii="Arial" w:hAnsi="Arial" w:cs="Arial"/>
          <w:b w:val="0"/>
          <w:bCs/>
          <w:sz w:val="22"/>
          <w:szCs w:val="22"/>
        </w:rPr>
        <w:t>kvalitāti, apjomu, specifikāciju, izpildes, piegādes vai citiem pakalpojumiem, uz ko attiecas šis konkurss.</w:t>
      </w:r>
    </w:p>
    <w:p w14:paraId="3AEA3C36" w14:textId="50A4DCF9" w:rsidR="00BA6F1E" w:rsidRPr="0080613D" w:rsidRDefault="00BA6F1E">
      <w:pPr>
        <w:pStyle w:val="ListParagraph"/>
        <w:numPr>
          <w:ilvl w:val="0"/>
          <w:numId w:val="20"/>
        </w:numPr>
        <w:spacing w:after="0" w:line="240" w:lineRule="auto"/>
        <w:ind w:left="851" w:hanging="425"/>
        <w:contextualSpacing/>
        <w:jc w:val="both"/>
        <w:rPr>
          <w:rFonts w:ascii="Arial" w:hAnsi="Arial" w:cs="Arial"/>
        </w:rPr>
      </w:pPr>
      <w:r w:rsidRPr="0080613D">
        <w:rPr>
          <w:rFonts w:ascii="Arial" w:hAnsi="Arial" w:cs="Arial"/>
        </w:rPr>
        <w:t>apņemas nodrošināt, ka iepirkuma līguma izpildē netiek ietvertas Krievijas Federācijas un Baltkrievijas Republikas izcelsmes preces un pakalpojumi;</w:t>
      </w:r>
    </w:p>
    <w:p w14:paraId="7594F2C3" w14:textId="33B8282E" w:rsidR="003F791C" w:rsidRPr="003152B5" w:rsidRDefault="003F791C">
      <w:pPr>
        <w:pStyle w:val="ListParagraph"/>
        <w:numPr>
          <w:ilvl w:val="0"/>
          <w:numId w:val="20"/>
        </w:numPr>
        <w:spacing w:after="0" w:line="240" w:lineRule="auto"/>
        <w:ind w:left="851" w:hanging="425"/>
        <w:contextualSpacing/>
        <w:jc w:val="both"/>
        <w:rPr>
          <w:rFonts w:ascii="Arial" w:hAnsi="Arial" w:cs="Arial"/>
        </w:rPr>
      </w:pPr>
      <w:r w:rsidRPr="003152B5">
        <w:rPr>
          <w:rFonts w:ascii="Arial" w:hAnsi="Arial" w:cs="Arial"/>
        </w:rPr>
        <w:t xml:space="preserve">apņemas parakstīt </w:t>
      </w:r>
      <w:r w:rsidR="004436DB">
        <w:rPr>
          <w:rFonts w:ascii="Arial" w:hAnsi="Arial" w:cs="Arial"/>
        </w:rPr>
        <w:t xml:space="preserve">iepirkuma </w:t>
      </w:r>
      <w:r w:rsidRPr="003152B5">
        <w:rPr>
          <w:rFonts w:ascii="Arial" w:hAnsi="Arial" w:cs="Arial"/>
        </w:rPr>
        <w:t>līgumu šī konkursa nolikumam pievienotajā redakcijā (</w:t>
      </w:r>
      <w:r w:rsidR="004E3B94" w:rsidRPr="003152B5">
        <w:rPr>
          <w:rFonts w:ascii="Arial" w:hAnsi="Arial" w:cs="Arial"/>
        </w:rPr>
        <w:t xml:space="preserve">nolikuma </w:t>
      </w:r>
      <w:r w:rsidRPr="003152B5">
        <w:rPr>
          <w:rFonts w:ascii="Arial" w:hAnsi="Arial" w:cs="Arial"/>
        </w:rPr>
        <w:t>2.</w:t>
      </w:r>
      <w:r w:rsidR="004E3B94" w:rsidRPr="003152B5">
        <w:rPr>
          <w:rFonts w:ascii="Arial" w:hAnsi="Arial" w:cs="Arial"/>
        </w:rPr>
        <w:t> </w:t>
      </w:r>
      <w:r w:rsidRPr="003152B5">
        <w:rPr>
          <w:rFonts w:ascii="Arial" w:hAnsi="Arial" w:cs="Arial"/>
        </w:rPr>
        <w:t>pielikums) gadījumā, ja mūsu piedāvājums tiek atzīts par uzvarētāju.</w:t>
      </w:r>
    </w:p>
    <w:p w14:paraId="1357BBAE" w14:textId="77777777" w:rsidR="003F791C" w:rsidRDefault="003F791C" w:rsidP="003F791C">
      <w:pPr>
        <w:contextualSpacing/>
        <w:rPr>
          <w:rStyle w:val="markedcontent"/>
          <w:rFonts w:ascii="Arial" w:hAnsi="Arial" w:cs="Arial"/>
          <w:sz w:val="22"/>
        </w:rPr>
      </w:pPr>
    </w:p>
    <w:p w14:paraId="1744FD32" w14:textId="77777777" w:rsidR="00D9197B" w:rsidRDefault="00D9197B" w:rsidP="003F791C">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3F791C" w:rsidRPr="00E641A4" w14:paraId="5ED46F26" w14:textId="77777777" w:rsidTr="00E80EA6">
        <w:trPr>
          <w:trHeight w:val="325"/>
        </w:trPr>
        <w:tc>
          <w:tcPr>
            <w:tcW w:w="3827" w:type="dxa"/>
            <w:vAlign w:val="center"/>
          </w:tcPr>
          <w:p w14:paraId="0CFAF0E0"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11F77F1E" w14:textId="77777777" w:rsidR="003F791C" w:rsidRPr="00E641A4" w:rsidRDefault="003F791C" w:rsidP="00E80EA6">
            <w:pPr>
              <w:widowControl w:val="0"/>
              <w:autoSpaceDE w:val="0"/>
              <w:autoSpaceDN w:val="0"/>
              <w:adjustRightInd w:val="0"/>
              <w:rPr>
                <w:rFonts w:ascii="Arial" w:hAnsi="Arial" w:cs="Arial"/>
                <w:sz w:val="22"/>
                <w:szCs w:val="22"/>
                <w:lang w:eastAsia="lv-LV"/>
              </w:rPr>
            </w:pPr>
          </w:p>
        </w:tc>
      </w:tr>
      <w:tr w:rsidR="003F791C" w:rsidRPr="00E641A4" w14:paraId="5FB1AC3A" w14:textId="77777777" w:rsidTr="00E80EA6">
        <w:trPr>
          <w:trHeight w:val="314"/>
        </w:trPr>
        <w:tc>
          <w:tcPr>
            <w:tcW w:w="3827" w:type="dxa"/>
            <w:vAlign w:val="center"/>
          </w:tcPr>
          <w:p w14:paraId="16B8E910"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4ED1BFA3" w14:textId="77777777" w:rsidR="003F791C" w:rsidRPr="00291654" w:rsidRDefault="003F791C" w:rsidP="00E80EA6">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F791C" w:rsidRPr="00E641A4" w14:paraId="32AF93C1" w14:textId="77777777" w:rsidTr="00E80EA6">
        <w:trPr>
          <w:trHeight w:val="337"/>
        </w:trPr>
        <w:tc>
          <w:tcPr>
            <w:tcW w:w="3827" w:type="dxa"/>
            <w:vAlign w:val="center"/>
          </w:tcPr>
          <w:p w14:paraId="3E290902"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474B66B2" w14:textId="77777777" w:rsidR="003F791C" w:rsidRPr="00E641A4" w:rsidRDefault="003F791C" w:rsidP="00E80EA6">
            <w:pPr>
              <w:widowControl w:val="0"/>
              <w:autoSpaceDE w:val="0"/>
              <w:autoSpaceDN w:val="0"/>
              <w:adjustRightInd w:val="0"/>
              <w:rPr>
                <w:rFonts w:ascii="Arial" w:hAnsi="Arial" w:cs="Arial"/>
                <w:sz w:val="22"/>
                <w:szCs w:val="22"/>
                <w:lang w:eastAsia="lv-LV"/>
              </w:rPr>
            </w:pPr>
          </w:p>
        </w:tc>
      </w:tr>
    </w:tbl>
    <w:p w14:paraId="14C42BD5" w14:textId="77777777" w:rsidR="003F791C" w:rsidRPr="00E641A4" w:rsidRDefault="003F791C" w:rsidP="003F791C">
      <w:pPr>
        <w:rPr>
          <w:rFonts w:ascii="Arial" w:hAnsi="Arial" w:cs="Arial"/>
          <w:sz w:val="22"/>
        </w:rPr>
      </w:pPr>
    </w:p>
    <w:p w14:paraId="44D24041" w14:textId="77777777" w:rsidR="003F791C" w:rsidRDefault="003F791C" w:rsidP="003F791C">
      <w:pPr>
        <w:rPr>
          <w:rFonts w:ascii="Arial" w:hAnsi="Arial" w:cs="Arial"/>
          <w:i/>
          <w:iCs/>
          <w:sz w:val="18"/>
          <w:szCs w:val="18"/>
        </w:rPr>
      </w:pPr>
    </w:p>
    <w:p w14:paraId="50F7C817" w14:textId="172C9E2E" w:rsidR="003F791C" w:rsidRPr="003152B5" w:rsidRDefault="003F791C" w:rsidP="00910F6E">
      <w:pPr>
        <w:jc w:val="both"/>
        <w:rPr>
          <w:rFonts w:ascii="Arial" w:hAnsi="Arial" w:cs="Arial"/>
          <w:i/>
          <w:iCs/>
          <w:sz w:val="18"/>
          <w:szCs w:val="18"/>
        </w:rPr>
      </w:pPr>
      <w:r w:rsidRPr="003152B5">
        <w:rPr>
          <w:rFonts w:ascii="Arial" w:hAnsi="Arial" w:cs="Arial"/>
          <w:i/>
          <w:iCs/>
          <w:sz w:val="18"/>
          <w:szCs w:val="18"/>
        </w:rPr>
        <w:t xml:space="preserve">Pieteikums ir jāaizpilda drukātiem burtiem vai mašīnrakstā. Pieteikums jāparaksta pretendenta </w:t>
      </w:r>
      <w:proofErr w:type="spellStart"/>
      <w:r w:rsidRPr="003152B5">
        <w:rPr>
          <w:rFonts w:ascii="Arial" w:hAnsi="Arial" w:cs="Arial"/>
          <w:i/>
          <w:iCs/>
          <w:sz w:val="18"/>
          <w:szCs w:val="18"/>
        </w:rPr>
        <w:t>paraksttiesīgai</w:t>
      </w:r>
      <w:proofErr w:type="spellEnd"/>
      <w:r w:rsidRPr="003152B5">
        <w:rPr>
          <w:rFonts w:ascii="Arial" w:hAnsi="Arial" w:cs="Arial"/>
          <w:i/>
          <w:iCs/>
          <w:sz w:val="18"/>
          <w:szCs w:val="18"/>
        </w:rPr>
        <w:t xml:space="preserve"> amatpersonai vai </w:t>
      </w:r>
      <w:r w:rsidR="004E3B94" w:rsidRPr="003152B5">
        <w:rPr>
          <w:rFonts w:ascii="Arial" w:hAnsi="Arial" w:cs="Arial"/>
          <w:i/>
          <w:iCs/>
          <w:sz w:val="18"/>
          <w:szCs w:val="18"/>
        </w:rPr>
        <w:t>p</w:t>
      </w:r>
      <w:r w:rsidRPr="003152B5">
        <w:rPr>
          <w:rFonts w:ascii="Arial" w:hAnsi="Arial" w:cs="Arial"/>
          <w:i/>
          <w:iCs/>
          <w:sz w:val="18"/>
          <w:szCs w:val="18"/>
        </w:rPr>
        <w:t>retendenta atbilstoši pilnvarotai personai.</w:t>
      </w:r>
    </w:p>
    <w:p w14:paraId="2AACA9FC" w14:textId="77777777" w:rsidR="007274E5" w:rsidRPr="009955AB" w:rsidRDefault="007274E5" w:rsidP="007274E5">
      <w:pPr>
        <w:rPr>
          <w:rFonts w:ascii="Arial" w:hAnsi="Arial" w:cs="Arial"/>
          <w:sz w:val="22"/>
        </w:rPr>
      </w:pPr>
    </w:p>
    <w:p w14:paraId="3D01FA12" w14:textId="77777777" w:rsidR="007274E5" w:rsidRPr="009955AB" w:rsidRDefault="007274E5" w:rsidP="007274E5">
      <w:pPr>
        <w:rPr>
          <w:rFonts w:ascii="Arial" w:hAnsi="Arial" w:cs="Arial"/>
          <w:sz w:val="22"/>
        </w:rPr>
      </w:pPr>
    </w:p>
    <w:p w14:paraId="0FE34FFF" w14:textId="77777777" w:rsidR="007274E5" w:rsidRPr="009955AB" w:rsidRDefault="007274E5" w:rsidP="007274E5">
      <w:pPr>
        <w:jc w:val="right"/>
        <w:rPr>
          <w:rFonts w:ascii="Arial" w:hAnsi="Arial" w:cs="Arial"/>
          <w:sz w:val="22"/>
        </w:rPr>
      </w:pPr>
    </w:p>
    <w:p w14:paraId="1E8099BE" w14:textId="77777777" w:rsidR="007274E5" w:rsidRDefault="007274E5" w:rsidP="007274E5">
      <w:pPr>
        <w:suppressAutoHyphens w:val="0"/>
        <w:rPr>
          <w:rFonts w:ascii="Arial" w:hAnsi="Arial" w:cs="Arial"/>
          <w:sz w:val="22"/>
          <w:szCs w:val="22"/>
        </w:rPr>
      </w:pPr>
      <w:r>
        <w:rPr>
          <w:rFonts w:ascii="Arial" w:hAnsi="Arial" w:cs="Arial"/>
          <w:sz w:val="22"/>
          <w:szCs w:val="22"/>
        </w:rPr>
        <w:br w:type="page"/>
      </w:r>
    </w:p>
    <w:p w14:paraId="592D399A" w14:textId="02DEB531" w:rsidR="00377E4F" w:rsidRPr="00D34E7D" w:rsidRDefault="00377E4F" w:rsidP="00377E4F">
      <w:pPr>
        <w:suppressAutoHyphens w:val="0"/>
        <w:jc w:val="right"/>
        <w:rPr>
          <w:rFonts w:ascii="Arial" w:hAnsi="Arial" w:cs="Arial"/>
          <w:sz w:val="20"/>
          <w:szCs w:val="20"/>
        </w:rPr>
      </w:pPr>
      <w:r w:rsidRPr="00D34E7D">
        <w:rPr>
          <w:rFonts w:ascii="Arial" w:hAnsi="Arial" w:cs="Arial"/>
          <w:sz w:val="20"/>
          <w:szCs w:val="20"/>
        </w:rPr>
        <w:lastRenderedPageBreak/>
        <w:t>4.</w:t>
      </w:r>
      <w:r w:rsidR="004E3B94">
        <w:rPr>
          <w:rFonts w:ascii="Arial" w:hAnsi="Arial" w:cs="Arial"/>
          <w:sz w:val="20"/>
          <w:szCs w:val="20"/>
        </w:rPr>
        <w:t xml:space="preserve"> </w:t>
      </w:r>
      <w:r w:rsidRPr="00D34E7D">
        <w:rPr>
          <w:rFonts w:ascii="Arial" w:hAnsi="Arial" w:cs="Arial"/>
          <w:sz w:val="20"/>
          <w:szCs w:val="20"/>
        </w:rPr>
        <w:t>pielikums</w:t>
      </w:r>
    </w:p>
    <w:p w14:paraId="3707A93B" w14:textId="77777777" w:rsidR="00377E4F" w:rsidRPr="00E9059E" w:rsidRDefault="00377E4F" w:rsidP="00377E4F">
      <w:pPr>
        <w:jc w:val="right"/>
        <w:rPr>
          <w:rFonts w:ascii="Arial" w:hAnsi="Arial" w:cs="Arial"/>
          <w:sz w:val="20"/>
          <w:szCs w:val="20"/>
        </w:rPr>
      </w:pPr>
      <w:r w:rsidRPr="00E9059E">
        <w:rPr>
          <w:rFonts w:ascii="Arial" w:hAnsi="Arial" w:cs="Arial"/>
          <w:sz w:val="20"/>
          <w:szCs w:val="20"/>
        </w:rPr>
        <w:t>atklāta konkursa</w:t>
      </w:r>
    </w:p>
    <w:p w14:paraId="3BF3FF92" w14:textId="6AC8325A" w:rsidR="00377E4F" w:rsidRPr="00E9059E" w:rsidRDefault="00377E4F" w:rsidP="00377E4F">
      <w:pPr>
        <w:jc w:val="right"/>
        <w:rPr>
          <w:rFonts w:ascii="Arial" w:hAnsi="Arial" w:cs="Arial"/>
          <w:b/>
          <w:color w:val="FF0000"/>
          <w:sz w:val="22"/>
          <w:szCs w:val="28"/>
        </w:rPr>
      </w:pPr>
      <w:r w:rsidRPr="00E9059E">
        <w:rPr>
          <w:rFonts w:ascii="Arial" w:hAnsi="Arial" w:cs="Arial"/>
          <w:sz w:val="20"/>
          <w:szCs w:val="20"/>
        </w:rPr>
        <w:t xml:space="preserve">Nr. </w:t>
      </w:r>
      <w:r w:rsidR="004E3B94" w:rsidRPr="00E9059E">
        <w:rPr>
          <w:rFonts w:ascii="Arial" w:hAnsi="Arial" w:cs="Arial"/>
          <w:sz w:val="20"/>
          <w:szCs w:val="20"/>
        </w:rPr>
        <w:t>VNP 2026/</w:t>
      </w:r>
      <w:r w:rsidR="001A586A">
        <w:rPr>
          <w:rFonts w:ascii="Arial" w:hAnsi="Arial" w:cs="Arial"/>
          <w:sz w:val="20"/>
          <w:szCs w:val="20"/>
        </w:rPr>
        <w:t>084</w:t>
      </w:r>
      <w:r w:rsidR="004E3B94" w:rsidRPr="00E9059E">
        <w:rPr>
          <w:rFonts w:ascii="Arial" w:hAnsi="Arial" w:cs="Arial"/>
          <w:sz w:val="20"/>
          <w:szCs w:val="20"/>
        </w:rPr>
        <w:t>AK</w:t>
      </w:r>
      <w:r w:rsidRPr="00E9059E">
        <w:rPr>
          <w:rFonts w:ascii="Arial" w:hAnsi="Arial" w:cs="Arial"/>
          <w:color w:val="FF0000"/>
          <w:sz w:val="20"/>
          <w:szCs w:val="20"/>
        </w:rPr>
        <w:t xml:space="preserve"> </w:t>
      </w:r>
      <w:r w:rsidRPr="00E9059E">
        <w:rPr>
          <w:rFonts w:ascii="Arial" w:hAnsi="Arial" w:cs="Arial"/>
          <w:sz w:val="20"/>
          <w:szCs w:val="20"/>
        </w:rPr>
        <w:t>nolikumam</w:t>
      </w:r>
    </w:p>
    <w:p w14:paraId="1AA0544A" w14:textId="77777777" w:rsidR="00377E4F" w:rsidRPr="00E9059E" w:rsidRDefault="00377E4F" w:rsidP="004436DB">
      <w:pPr>
        <w:jc w:val="center"/>
        <w:rPr>
          <w:rFonts w:ascii="Arial" w:hAnsi="Arial" w:cs="Arial"/>
          <w:sz w:val="22"/>
          <w:szCs w:val="22"/>
        </w:rPr>
      </w:pPr>
    </w:p>
    <w:p w14:paraId="13CE62F8" w14:textId="77777777" w:rsidR="00377E4F" w:rsidRPr="00431746" w:rsidRDefault="00377E4F" w:rsidP="00377E4F">
      <w:pPr>
        <w:jc w:val="center"/>
        <w:rPr>
          <w:rFonts w:ascii="Arial" w:hAnsi="Arial" w:cs="Arial"/>
          <w:b/>
          <w:bCs/>
          <w:sz w:val="22"/>
          <w:szCs w:val="22"/>
        </w:rPr>
      </w:pPr>
      <w:r w:rsidRPr="00E9059E">
        <w:rPr>
          <w:rFonts w:ascii="Arial" w:hAnsi="Arial" w:cs="Arial"/>
          <w:b/>
          <w:bCs/>
          <w:sz w:val="22"/>
          <w:szCs w:val="22"/>
        </w:rPr>
        <w:t>Atklāta konkursa</w:t>
      </w:r>
    </w:p>
    <w:p w14:paraId="6FB76D87" w14:textId="6DE59B3A" w:rsidR="00377E4F" w:rsidRPr="00431746" w:rsidRDefault="00910F6E" w:rsidP="004436DB">
      <w:pPr>
        <w:spacing w:after="80"/>
        <w:jc w:val="center"/>
        <w:rPr>
          <w:rFonts w:ascii="Arial" w:hAnsi="Arial" w:cs="Arial"/>
          <w:b/>
          <w:sz w:val="22"/>
          <w:szCs w:val="22"/>
        </w:rPr>
      </w:pPr>
      <w:bookmarkStart w:id="17" w:name="_Hlk161229035"/>
      <w:r>
        <w:rPr>
          <w:rFonts w:ascii="Arial" w:eastAsia="Arial" w:hAnsi="Arial" w:cs="Arial"/>
          <w:b/>
          <w:sz w:val="22"/>
          <w:szCs w:val="22"/>
        </w:rPr>
        <w:t>“</w:t>
      </w:r>
      <w:r w:rsidR="00F73113" w:rsidRPr="00F73113">
        <w:rPr>
          <w:rFonts w:ascii="Arial" w:hAnsi="Arial" w:cs="Arial"/>
          <w:b/>
          <w:sz w:val="22"/>
          <w:szCs w:val="22"/>
        </w:rPr>
        <w:t xml:space="preserve">Ielu apgaismojuma tīklu Valmierā un </w:t>
      </w:r>
      <w:proofErr w:type="spellStart"/>
      <w:r w:rsidR="00F73113" w:rsidRPr="00F73113">
        <w:rPr>
          <w:rFonts w:ascii="Arial" w:hAnsi="Arial" w:cs="Arial"/>
          <w:b/>
          <w:sz w:val="22"/>
          <w:szCs w:val="22"/>
        </w:rPr>
        <w:t>Valmiermuižā</w:t>
      </w:r>
      <w:proofErr w:type="spellEnd"/>
      <w:r w:rsidR="00F73113" w:rsidRPr="00F73113">
        <w:rPr>
          <w:rFonts w:ascii="Arial" w:hAnsi="Arial" w:cs="Arial"/>
          <w:b/>
          <w:sz w:val="22"/>
          <w:szCs w:val="22"/>
        </w:rPr>
        <w:t xml:space="preserve"> uzturēšana</w:t>
      </w:r>
      <w:r w:rsidRPr="00B77AF3">
        <w:rPr>
          <w:rFonts w:ascii="Arial" w:hAnsi="Arial" w:cs="Arial"/>
          <w:b/>
          <w:sz w:val="22"/>
          <w:szCs w:val="22"/>
        </w:rPr>
        <w:t>”</w:t>
      </w:r>
    </w:p>
    <w:bookmarkEnd w:id="17"/>
    <w:p w14:paraId="6AF1BF0A" w14:textId="0E9271AB" w:rsidR="00377E4F" w:rsidRPr="00776169" w:rsidRDefault="00377E4F" w:rsidP="00377E4F">
      <w:pPr>
        <w:jc w:val="center"/>
        <w:rPr>
          <w:rFonts w:ascii="Arial" w:hAnsi="Arial" w:cs="Arial"/>
          <w:sz w:val="21"/>
          <w:szCs w:val="21"/>
        </w:rPr>
      </w:pPr>
      <w:r w:rsidRPr="00E9059E">
        <w:rPr>
          <w:rFonts w:ascii="Arial" w:hAnsi="Arial" w:cs="Arial"/>
          <w:sz w:val="21"/>
          <w:szCs w:val="21"/>
        </w:rPr>
        <w:t xml:space="preserve">Iepirkuma identifikācijas Nr. </w:t>
      </w:r>
      <w:r w:rsidR="009C5D82" w:rsidRPr="00E9059E">
        <w:rPr>
          <w:rFonts w:ascii="Arial" w:hAnsi="Arial" w:cs="Arial"/>
          <w:sz w:val="21"/>
          <w:szCs w:val="21"/>
        </w:rPr>
        <w:t>VNP 202</w:t>
      </w:r>
      <w:r w:rsidR="004E3B94" w:rsidRPr="00E9059E">
        <w:rPr>
          <w:rFonts w:ascii="Arial" w:hAnsi="Arial" w:cs="Arial"/>
          <w:sz w:val="21"/>
          <w:szCs w:val="21"/>
        </w:rPr>
        <w:t>6</w:t>
      </w:r>
      <w:r w:rsidR="009C5D82" w:rsidRPr="00E9059E">
        <w:rPr>
          <w:rFonts w:ascii="Arial" w:hAnsi="Arial" w:cs="Arial"/>
          <w:sz w:val="21"/>
          <w:szCs w:val="21"/>
        </w:rPr>
        <w:t>/</w:t>
      </w:r>
      <w:r w:rsidR="001A586A">
        <w:rPr>
          <w:rFonts w:ascii="Arial" w:hAnsi="Arial" w:cs="Arial"/>
          <w:sz w:val="21"/>
          <w:szCs w:val="21"/>
        </w:rPr>
        <w:t>084</w:t>
      </w:r>
      <w:r w:rsidR="009C5D82" w:rsidRPr="00E9059E">
        <w:rPr>
          <w:rFonts w:ascii="Arial" w:hAnsi="Arial" w:cs="Arial"/>
          <w:sz w:val="21"/>
          <w:szCs w:val="21"/>
        </w:rPr>
        <w:t>AK</w:t>
      </w:r>
    </w:p>
    <w:p w14:paraId="573ACB28" w14:textId="77777777" w:rsidR="00377E4F" w:rsidRPr="00776169" w:rsidRDefault="00377E4F" w:rsidP="004436DB">
      <w:pPr>
        <w:pStyle w:val="Heading1"/>
        <w:ind w:left="431" w:hanging="431"/>
        <w:rPr>
          <w:rFonts w:ascii="Arial" w:eastAsia="Arial" w:hAnsi="Arial" w:cs="Arial"/>
          <w:bCs/>
          <w:sz w:val="24"/>
        </w:rPr>
      </w:pPr>
    </w:p>
    <w:p w14:paraId="0590A65C" w14:textId="77777777" w:rsidR="00377E4F" w:rsidRPr="00F33609" w:rsidRDefault="00377E4F" w:rsidP="00377E4F">
      <w:pPr>
        <w:pStyle w:val="Heading1"/>
        <w:ind w:left="431" w:hanging="431"/>
        <w:rPr>
          <w:rFonts w:ascii="Arial" w:eastAsia="Arial" w:hAnsi="Arial" w:cs="Arial"/>
          <w:bCs/>
          <w:sz w:val="24"/>
        </w:rPr>
      </w:pPr>
      <w:r w:rsidRPr="00F33609">
        <w:rPr>
          <w:rFonts w:ascii="Arial" w:hAnsi="Arial" w:cs="Arial"/>
          <w:bCs/>
          <w:sz w:val="24"/>
        </w:rPr>
        <w:t>FINANŠU PIEDĀVĀJUMS</w:t>
      </w:r>
    </w:p>
    <w:p w14:paraId="194ACF52" w14:textId="77777777" w:rsidR="00377E4F" w:rsidRPr="00675856" w:rsidRDefault="00377E4F" w:rsidP="00675856">
      <w:pPr>
        <w:jc w:val="both"/>
        <w:rPr>
          <w:rFonts w:ascii="Arial" w:hAnsi="Arial"/>
          <w:bCs/>
          <w:sz w:val="22"/>
          <w:szCs w:val="22"/>
        </w:rPr>
      </w:pPr>
    </w:p>
    <w:p w14:paraId="4DCAD431" w14:textId="77777777" w:rsidR="00F73113" w:rsidRPr="00F70997" w:rsidRDefault="00F73113" w:rsidP="00F73113">
      <w:pPr>
        <w:shd w:val="clear" w:color="auto" w:fill="C5E0B3"/>
        <w:jc w:val="center"/>
        <w:rPr>
          <w:rFonts w:ascii="Arial" w:hAnsi="Arial" w:cs="Arial"/>
          <w:b/>
          <w:bCs/>
          <w:color w:val="000000"/>
          <w:kern w:val="1"/>
        </w:rPr>
      </w:pPr>
      <w:bookmarkStart w:id="18" w:name="_Hlk161816713"/>
      <w:r>
        <w:rPr>
          <w:rFonts w:ascii="Arial" w:hAnsi="Arial" w:cs="Arial"/>
          <w:b/>
          <w:bCs/>
          <w:color w:val="000000"/>
          <w:kern w:val="1"/>
        </w:rPr>
        <w:t>1</w:t>
      </w:r>
      <w:r w:rsidRPr="00F70997">
        <w:rPr>
          <w:rFonts w:ascii="Arial" w:hAnsi="Arial" w:cs="Arial"/>
          <w:b/>
          <w:bCs/>
          <w:color w:val="000000"/>
          <w:kern w:val="1"/>
        </w:rPr>
        <w:t>. iepirkuma daļa</w:t>
      </w:r>
    </w:p>
    <w:p w14:paraId="793B3AE2" w14:textId="37CFB81E" w:rsidR="00F73113" w:rsidRPr="00AC6516" w:rsidRDefault="00F73113" w:rsidP="00F73113">
      <w:pPr>
        <w:shd w:val="clear" w:color="auto" w:fill="E2EFD9"/>
        <w:jc w:val="center"/>
        <w:rPr>
          <w:rFonts w:ascii="Arial" w:hAnsi="Arial" w:cs="Arial"/>
          <w:b/>
          <w:i/>
          <w:iCs/>
          <w:sz w:val="22"/>
        </w:rPr>
      </w:pPr>
      <w:r w:rsidRPr="00AC6516">
        <w:rPr>
          <w:rFonts w:ascii="Arial" w:hAnsi="Arial" w:cs="Arial"/>
          <w:i/>
          <w:iCs/>
          <w:kern w:val="1"/>
          <w:sz w:val="22"/>
          <w:szCs w:val="22"/>
        </w:rPr>
        <w:t xml:space="preserve">Ielu apgaismojuma tīklu Valmierā </w:t>
      </w:r>
      <w:bookmarkEnd w:id="18"/>
      <w:r w:rsidRPr="00AC6516">
        <w:rPr>
          <w:rFonts w:ascii="Arial" w:hAnsi="Arial" w:cs="Arial"/>
          <w:i/>
          <w:iCs/>
          <w:kern w:val="1"/>
          <w:sz w:val="22"/>
          <w:szCs w:val="22"/>
        </w:rPr>
        <w:t>uzturēšana</w:t>
      </w:r>
    </w:p>
    <w:p w14:paraId="704EDD32" w14:textId="77777777" w:rsidR="00F73113" w:rsidRPr="00675856" w:rsidRDefault="00F73113" w:rsidP="00675856">
      <w:pPr>
        <w:jc w:val="both"/>
        <w:rPr>
          <w:rFonts w:ascii="Arial" w:hAnsi="Arial"/>
          <w:bCs/>
          <w:sz w:val="22"/>
          <w:szCs w:val="22"/>
        </w:rPr>
      </w:pPr>
    </w:p>
    <w:p w14:paraId="66004398" w14:textId="77777777" w:rsidR="00377E4F" w:rsidRPr="005E0CF6" w:rsidRDefault="00377E4F" w:rsidP="004436DB">
      <w:pPr>
        <w:numPr>
          <w:ilvl w:val="0"/>
          <w:numId w:val="25"/>
        </w:numPr>
        <w:spacing w:after="80"/>
        <w:ind w:left="357" w:hanging="357"/>
        <w:jc w:val="both"/>
        <w:rPr>
          <w:rFonts w:ascii="Arial" w:hAnsi="Arial" w:cs="Arial"/>
          <w:b/>
          <w:sz w:val="22"/>
        </w:rPr>
      </w:pPr>
      <w:r w:rsidRPr="005E0CF6">
        <w:rPr>
          <w:rFonts w:ascii="Arial" w:hAnsi="Arial" w:cs="Arial"/>
          <w:b/>
          <w:sz w:val="22"/>
        </w:rPr>
        <w:t>IESNIEDZA</w:t>
      </w:r>
    </w:p>
    <w:tbl>
      <w:tblPr>
        <w:tblW w:w="8967"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431"/>
      </w:tblGrid>
      <w:tr w:rsidR="00377E4F" w:rsidRPr="0075295D" w14:paraId="32801F6A" w14:textId="77777777" w:rsidTr="003152B5">
        <w:trPr>
          <w:cantSplit/>
          <w:trHeight w:val="739"/>
          <w:jc w:val="center"/>
        </w:trPr>
        <w:tc>
          <w:tcPr>
            <w:tcW w:w="3536" w:type="dxa"/>
            <w:shd w:val="clear" w:color="auto" w:fill="E2EFD9" w:themeFill="accent6" w:themeFillTint="33"/>
            <w:vAlign w:val="center"/>
          </w:tcPr>
          <w:p w14:paraId="094F5E0F" w14:textId="77777777" w:rsidR="00377E4F" w:rsidRPr="0075295D" w:rsidRDefault="00377E4F" w:rsidP="00E80EA6">
            <w:pPr>
              <w:suppressAutoHyphens w:val="0"/>
              <w:rPr>
                <w:rFonts w:ascii="Arial" w:eastAsia="Wingdings" w:hAnsi="Arial" w:cs="Arial"/>
                <w:b/>
                <w:sz w:val="22"/>
                <w:szCs w:val="22"/>
                <w:lang w:eastAsia="en-US"/>
              </w:rPr>
            </w:pPr>
            <w:r w:rsidRPr="0075295D">
              <w:rPr>
                <w:rFonts w:ascii="Arial" w:eastAsia="Wingdings" w:hAnsi="Arial" w:cs="Arial"/>
                <w:b/>
                <w:sz w:val="22"/>
                <w:szCs w:val="22"/>
                <w:lang w:eastAsia="en-US"/>
              </w:rPr>
              <w:t xml:space="preserve">Pretendenta nosaukums, </w:t>
            </w:r>
            <w:r w:rsidRPr="0075295D">
              <w:rPr>
                <w:rFonts w:ascii="Arial" w:eastAsia="Wingdings" w:hAnsi="Arial" w:cs="Arial"/>
                <w:bCs/>
                <w:sz w:val="22"/>
                <w:szCs w:val="22"/>
                <w:lang w:eastAsia="en-US"/>
              </w:rPr>
              <w:t>reģistrācijas Nr.</w:t>
            </w:r>
          </w:p>
        </w:tc>
        <w:tc>
          <w:tcPr>
            <w:tcW w:w="5431" w:type="dxa"/>
            <w:vAlign w:val="center"/>
          </w:tcPr>
          <w:p w14:paraId="44D8213E" w14:textId="77777777" w:rsidR="00377E4F" w:rsidRPr="0075295D" w:rsidRDefault="00377E4F" w:rsidP="00E80EA6">
            <w:pPr>
              <w:suppressAutoHyphens w:val="0"/>
              <w:jc w:val="center"/>
              <w:rPr>
                <w:rFonts w:ascii="Arial" w:eastAsia="Wingdings" w:hAnsi="Arial" w:cs="Arial"/>
                <w:b/>
                <w:sz w:val="22"/>
                <w:szCs w:val="22"/>
                <w:lang w:eastAsia="en-US"/>
              </w:rPr>
            </w:pPr>
          </w:p>
        </w:tc>
      </w:tr>
    </w:tbl>
    <w:p w14:paraId="784201D1" w14:textId="77777777" w:rsidR="00377E4F" w:rsidRDefault="00377E4F" w:rsidP="00675856">
      <w:pPr>
        <w:jc w:val="both"/>
        <w:rPr>
          <w:rFonts w:ascii="Arial" w:hAnsi="Arial" w:cs="Arial"/>
          <w:sz w:val="22"/>
          <w:szCs w:val="22"/>
        </w:rPr>
      </w:pPr>
    </w:p>
    <w:p w14:paraId="174CA6BD" w14:textId="77777777" w:rsidR="00377E4F" w:rsidRPr="005E0CF6" w:rsidRDefault="00377E4F" w:rsidP="004436DB">
      <w:pPr>
        <w:numPr>
          <w:ilvl w:val="0"/>
          <w:numId w:val="25"/>
        </w:numPr>
        <w:suppressAutoHyphens w:val="0"/>
        <w:spacing w:after="8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4E28F6E6" w14:textId="085081C3" w:rsidR="00377E4F" w:rsidRDefault="00377E4F" w:rsidP="004436DB">
      <w:pPr>
        <w:spacing w:after="80"/>
        <w:ind w:firstLine="420"/>
        <w:jc w:val="both"/>
        <w:rPr>
          <w:rFonts w:ascii="Arial" w:hAnsi="Arial" w:cs="Arial"/>
          <w:sz w:val="22"/>
          <w:szCs w:val="22"/>
        </w:rPr>
      </w:pPr>
      <w:r w:rsidRPr="00E84069">
        <w:rPr>
          <w:rFonts w:ascii="Arial" w:hAnsi="Arial" w:cs="Arial"/>
          <w:sz w:val="22"/>
          <w:szCs w:val="22"/>
        </w:rPr>
        <w:t xml:space="preserve">Mēs piedāvājam veikt </w:t>
      </w:r>
      <w:r w:rsidR="00F73113" w:rsidRPr="004E3B94">
        <w:rPr>
          <w:rFonts w:ascii="Arial" w:hAnsi="Arial" w:cs="Arial"/>
          <w:b/>
          <w:sz w:val="22"/>
          <w:szCs w:val="22"/>
        </w:rPr>
        <w:t>ielu apgaismojuma tīklu Valmierā uzturēšanu</w:t>
      </w:r>
      <w:r w:rsidR="00910F6E">
        <w:rPr>
          <w:rFonts w:ascii="Arial" w:hAnsi="Arial" w:cs="Arial"/>
          <w:bCs/>
          <w:sz w:val="22"/>
          <w:szCs w:val="22"/>
        </w:rPr>
        <w:t xml:space="preserve"> </w:t>
      </w:r>
      <w:r w:rsidRPr="00E84069">
        <w:rPr>
          <w:rFonts w:ascii="Arial" w:hAnsi="Arial" w:cs="Arial"/>
          <w:sz w:val="22"/>
          <w:szCs w:val="22"/>
        </w:rPr>
        <w:t>saskaņā ar atklātā konkursa nosacījumiem.</w:t>
      </w:r>
    </w:p>
    <w:p w14:paraId="29F96642" w14:textId="77777777" w:rsidR="00377E4F" w:rsidRPr="00F73113" w:rsidRDefault="00377E4F" w:rsidP="004436DB">
      <w:pPr>
        <w:numPr>
          <w:ilvl w:val="1"/>
          <w:numId w:val="25"/>
        </w:numPr>
        <w:tabs>
          <w:tab w:val="left" w:pos="1134"/>
        </w:tabs>
        <w:suppressAutoHyphens w:val="0"/>
        <w:spacing w:after="80"/>
        <w:ind w:left="794" w:hanging="227"/>
        <w:jc w:val="both"/>
        <w:rPr>
          <w:rFonts w:ascii="Arial" w:eastAsiaTheme="minorHAnsi" w:hAnsi="Arial" w:cs="Arial"/>
          <w:color w:val="FF0000"/>
          <w:sz w:val="22"/>
          <w:szCs w:val="22"/>
          <w:lang w:eastAsia="en-US"/>
        </w:rPr>
      </w:pPr>
      <w:r w:rsidRPr="005E0CF6">
        <w:rPr>
          <w:rFonts w:ascii="Arial" w:eastAsiaTheme="minorHAnsi" w:hAnsi="Arial" w:cs="Arial"/>
          <w:sz w:val="22"/>
          <w:szCs w:val="22"/>
          <w:lang w:eastAsia="en-US"/>
        </w:rPr>
        <w:t>Mūsu piedāvājums ir</w:t>
      </w:r>
      <w:r>
        <w:rPr>
          <w:rFonts w:ascii="Arial" w:eastAsiaTheme="minorHAnsi" w:hAnsi="Arial" w:cs="Arial"/>
          <w:sz w:val="22"/>
          <w:szCs w:val="22"/>
          <w:lang w:eastAsia="en-US"/>
        </w:rPr>
        <w:t>:</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552"/>
        <w:gridCol w:w="1701"/>
        <w:gridCol w:w="1701"/>
        <w:gridCol w:w="1275"/>
        <w:gridCol w:w="1701"/>
      </w:tblGrid>
      <w:tr w:rsidR="00DA6213" w:rsidRPr="00A10DF9" w14:paraId="2587A3C3" w14:textId="77777777" w:rsidTr="00980BD5">
        <w:trPr>
          <w:jc w:val="center"/>
        </w:trPr>
        <w:tc>
          <w:tcPr>
            <w:tcW w:w="704" w:type="dxa"/>
            <w:shd w:val="clear" w:color="auto" w:fill="E2EFD9" w:themeFill="accent6" w:themeFillTint="33"/>
            <w:vAlign w:val="center"/>
          </w:tcPr>
          <w:p w14:paraId="27EFE96A" w14:textId="77777777" w:rsidR="00980BD5" w:rsidRPr="00980BD5" w:rsidRDefault="00DA6213" w:rsidP="00DA6213">
            <w:pPr>
              <w:keepLines/>
              <w:widowControl w:val="0"/>
              <w:jc w:val="center"/>
              <w:rPr>
                <w:rFonts w:ascii="Arial" w:hAnsi="Arial" w:cs="Arial"/>
                <w:b/>
                <w:sz w:val="20"/>
                <w:szCs w:val="20"/>
              </w:rPr>
            </w:pPr>
            <w:r w:rsidRPr="00980BD5">
              <w:rPr>
                <w:rFonts w:ascii="Arial" w:hAnsi="Arial" w:cs="Arial"/>
                <w:b/>
                <w:sz w:val="20"/>
                <w:szCs w:val="20"/>
              </w:rPr>
              <w:t>Nr.</w:t>
            </w:r>
          </w:p>
          <w:p w14:paraId="415B1DA8" w14:textId="24C1553E" w:rsidR="00DA6213" w:rsidRPr="00980BD5" w:rsidRDefault="00DA6213" w:rsidP="00DA6213">
            <w:pPr>
              <w:keepLines/>
              <w:widowControl w:val="0"/>
              <w:jc w:val="center"/>
              <w:rPr>
                <w:rFonts w:ascii="Arial" w:hAnsi="Arial" w:cs="Arial"/>
                <w:b/>
                <w:sz w:val="20"/>
                <w:szCs w:val="20"/>
              </w:rPr>
            </w:pPr>
            <w:r w:rsidRPr="00980BD5">
              <w:rPr>
                <w:rFonts w:ascii="Arial" w:hAnsi="Arial" w:cs="Arial"/>
                <w:b/>
                <w:sz w:val="20"/>
                <w:szCs w:val="20"/>
              </w:rPr>
              <w:t>p.k.</w:t>
            </w:r>
          </w:p>
        </w:tc>
        <w:tc>
          <w:tcPr>
            <w:tcW w:w="2552" w:type="dxa"/>
            <w:shd w:val="clear" w:color="auto" w:fill="E2EFD9" w:themeFill="accent6" w:themeFillTint="33"/>
            <w:vAlign w:val="center"/>
          </w:tcPr>
          <w:p w14:paraId="0BDBD07C" w14:textId="77777777" w:rsidR="00DA6213" w:rsidRPr="00980BD5" w:rsidRDefault="00DA6213" w:rsidP="008E4683">
            <w:pPr>
              <w:keepLines/>
              <w:widowControl w:val="0"/>
              <w:jc w:val="center"/>
              <w:rPr>
                <w:rFonts w:ascii="Arial" w:hAnsi="Arial" w:cs="Arial"/>
                <w:b/>
                <w:sz w:val="20"/>
                <w:szCs w:val="20"/>
              </w:rPr>
            </w:pPr>
            <w:r w:rsidRPr="00980BD5">
              <w:rPr>
                <w:rFonts w:ascii="Arial" w:hAnsi="Arial" w:cs="Arial"/>
                <w:b/>
                <w:sz w:val="20"/>
                <w:szCs w:val="20"/>
              </w:rPr>
              <w:t>Nosaukums</w:t>
            </w:r>
          </w:p>
        </w:tc>
        <w:tc>
          <w:tcPr>
            <w:tcW w:w="1701" w:type="dxa"/>
            <w:shd w:val="clear" w:color="auto" w:fill="E2EFD9" w:themeFill="accent6" w:themeFillTint="33"/>
            <w:vAlign w:val="center"/>
          </w:tcPr>
          <w:p w14:paraId="032B05E3" w14:textId="785FBCD3" w:rsidR="00DA6213" w:rsidRPr="003E5C10" w:rsidRDefault="00DA6213" w:rsidP="00DA6213">
            <w:pPr>
              <w:keepLines/>
              <w:widowControl w:val="0"/>
              <w:jc w:val="center"/>
              <w:rPr>
                <w:rFonts w:ascii="Arial" w:hAnsi="Arial" w:cs="Arial"/>
                <w:b/>
                <w:sz w:val="20"/>
                <w:szCs w:val="20"/>
              </w:rPr>
            </w:pPr>
            <w:r w:rsidRPr="003E5C10">
              <w:rPr>
                <w:rFonts w:ascii="Arial" w:hAnsi="Arial" w:cs="Arial"/>
                <w:b/>
                <w:sz w:val="20"/>
                <w:szCs w:val="20"/>
              </w:rPr>
              <w:t>Cena par vienu mēnesi, EUR bez PVN</w:t>
            </w:r>
          </w:p>
        </w:tc>
        <w:tc>
          <w:tcPr>
            <w:tcW w:w="1701" w:type="dxa"/>
            <w:shd w:val="clear" w:color="auto" w:fill="E2EFD9" w:themeFill="accent6" w:themeFillTint="33"/>
            <w:vAlign w:val="center"/>
          </w:tcPr>
          <w:p w14:paraId="4C9CD074" w14:textId="006B622C" w:rsidR="00DA6213" w:rsidRPr="003E5C10" w:rsidRDefault="00DA6213" w:rsidP="008E4683">
            <w:pPr>
              <w:keepLines/>
              <w:widowControl w:val="0"/>
              <w:jc w:val="center"/>
              <w:rPr>
                <w:rFonts w:ascii="Arial" w:hAnsi="Arial" w:cs="Arial"/>
                <w:b/>
                <w:sz w:val="20"/>
                <w:szCs w:val="20"/>
              </w:rPr>
            </w:pPr>
            <w:r w:rsidRPr="003E5C10">
              <w:rPr>
                <w:rFonts w:ascii="Arial" w:hAnsi="Arial" w:cs="Arial"/>
                <w:b/>
                <w:sz w:val="20"/>
                <w:szCs w:val="20"/>
              </w:rPr>
              <w:t>Cena par 24 mēnešiem,</w:t>
            </w:r>
          </w:p>
          <w:p w14:paraId="571135F2" w14:textId="0FEF7EBA" w:rsidR="00DA6213" w:rsidRPr="003E5C10" w:rsidRDefault="00DA6213" w:rsidP="004E3B94">
            <w:pPr>
              <w:keepLines/>
              <w:widowControl w:val="0"/>
              <w:jc w:val="center"/>
              <w:rPr>
                <w:rFonts w:ascii="Arial" w:hAnsi="Arial" w:cs="Arial"/>
                <w:b/>
                <w:sz w:val="20"/>
                <w:szCs w:val="20"/>
              </w:rPr>
            </w:pPr>
            <w:r w:rsidRPr="003E5C10">
              <w:rPr>
                <w:rFonts w:ascii="Arial" w:hAnsi="Arial" w:cs="Arial"/>
                <w:b/>
                <w:sz w:val="20"/>
                <w:szCs w:val="20"/>
              </w:rPr>
              <w:t>EUR bez PVN</w:t>
            </w:r>
          </w:p>
        </w:tc>
        <w:tc>
          <w:tcPr>
            <w:tcW w:w="1275" w:type="dxa"/>
            <w:shd w:val="clear" w:color="auto" w:fill="E2EFD9" w:themeFill="accent6" w:themeFillTint="33"/>
            <w:vAlign w:val="center"/>
          </w:tcPr>
          <w:p w14:paraId="4A4F7635" w14:textId="77777777" w:rsidR="00DA6213" w:rsidRPr="003E5C10" w:rsidRDefault="00DA6213" w:rsidP="008E4683">
            <w:pPr>
              <w:keepLines/>
              <w:widowControl w:val="0"/>
              <w:jc w:val="center"/>
              <w:rPr>
                <w:rFonts w:ascii="Arial" w:hAnsi="Arial" w:cs="Arial"/>
                <w:b/>
                <w:sz w:val="20"/>
                <w:szCs w:val="20"/>
              </w:rPr>
            </w:pPr>
            <w:r w:rsidRPr="003E5C10">
              <w:rPr>
                <w:rFonts w:ascii="Arial" w:hAnsi="Arial" w:cs="Arial"/>
                <w:b/>
                <w:sz w:val="20"/>
                <w:szCs w:val="20"/>
              </w:rPr>
              <w:t>PVN,</w:t>
            </w:r>
          </w:p>
          <w:p w14:paraId="65769B4E" w14:textId="77777777" w:rsidR="00DA6213" w:rsidRPr="003E5C10" w:rsidRDefault="00DA6213" w:rsidP="008E4683">
            <w:pPr>
              <w:keepLines/>
              <w:widowControl w:val="0"/>
              <w:jc w:val="center"/>
              <w:rPr>
                <w:rFonts w:ascii="Arial" w:hAnsi="Arial" w:cs="Arial"/>
                <w:b/>
                <w:sz w:val="20"/>
                <w:szCs w:val="20"/>
              </w:rPr>
            </w:pPr>
            <w:r w:rsidRPr="003E5C10">
              <w:rPr>
                <w:rFonts w:ascii="Arial" w:hAnsi="Arial" w:cs="Arial"/>
                <w:b/>
                <w:sz w:val="20"/>
                <w:szCs w:val="20"/>
              </w:rPr>
              <w:t>EUR</w:t>
            </w:r>
          </w:p>
        </w:tc>
        <w:tc>
          <w:tcPr>
            <w:tcW w:w="1701" w:type="dxa"/>
            <w:shd w:val="clear" w:color="auto" w:fill="E2EFD9" w:themeFill="accent6" w:themeFillTint="33"/>
            <w:vAlign w:val="center"/>
          </w:tcPr>
          <w:p w14:paraId="1230E731" w14:textId="0565D92F" w:rsidR="00DA6213" w:rsidRPr="003E5C10" w:rsidRDefault="00DA6213" w:rsidP="008E4683">
            <w:pPr>
              <w:keepLines/>
              <w:widowControl w:val="0"/>
              <w:jc w:val="center"/>
              <w:rPr>
                <w:rFonts w:ascii="Arial" w:hAnsi="Arial" w:cs="Arial"/>
                <w:b/>
                <w:sz w:val="20"/>
                <w:szCs w:val="20"/>
              </w:rPr>
            </w:pPr>
            <w:r w:rsidRPr="003E5C10">
              <w:rPr>
                <w:rFonts w:ascii="Arial" w:hAnsi="Arial" w:cs="Arial"/>
                <w:b/>
                <w:sz w:val="20"/>
                <w:szCs w:val="20"/>
              </w:rPr>
              <w:t>Kopā par visu apjomu,</w:t>
            </w:r>
          </w:p>
          <w:p w14:paraId="7921ECD5" w14:textId="5B30BCE6" w:rsidR="00DA6213" w:rsidRPr="003E5C10" w:rsidRDefault="00DA6213" w:rsidP="008E4683">
            <w:pPr>
              <w:keepLines/>
              <w:widowControl w:val="0"/>
              <w:jc w:val="center"/>
              <w:rPr>
                <w:rFonts w:ascii="Arial" w:hAnsi="Arial" w:cs="Arial"/>
                <w:b/>
                <w:sz w:val="20"/>
                <w:szCs w:val="20"/>
              </w:rPr>
            </w:pPr>
            <w:r w:rsidRPr="003E5C10">
              <w:rPr>
                <w:rFonts w:ascii="Arial" w:hAnsi="Arial" w:cs="Arial"/>
                <w:b/>
                <w:sz w:val="20"/>
                <w:szCs w:val="20"/>
              </w:rPr>
              <w:t>EUR ar PVN</w:t>
            </w:r>
          </w:p>
        </w:tc>
      </w:tr>
      <w:tr w:rsidR="00DA6213" w:rsidRPr="00A10DF9" w14:paraId="0AED1198" w14:textId="77777777" w:rsidTr="00980BD5">
        <w:trPr>
          <w:jc w:val="center"/>
        </w:trPr>
        <w:tc>
          <w:tcPr>
            <w:tcW w:w="704" w:type="dxa"/>
            <w:vAlign w:val="center"/>
          </w:tcPr>
          <w:p w14:paraId="5FA23765" w14:textId="3DE657A0" w:rsidR="00DA6213" w:rsidRPr="00980BD5" w:rsidRDefault="00DA6213" w:rsidP="00980BD5">
            <w:pPr>
              <w:keepLines/>
              <w:widowControl w:val="0"/>
              <w:jc w:val="center"/>
              <w:rPr>
                <w:rFonts w:ascii="Arial" w:hAnsi="Arial" w:cs="Arial"/>
                <w:sz w:val="20"/>
                <w:szCs w:val="20"/>
              </w:rPr>
            </w:pPr>
            <w:r w:rsidRPr="00980BD5">
              <w:rPr>
                <w:rFonts w:ascii="Arial" w:hAnsi="Arial" w:cs="Arial"/>
                <w:sz w:val="20"/>
                <w:szCs w:val="20"/>
              </w:rPr>
              <w:t>1.</w:t>
            </w:r>
          </w:p>
        </w:tc>
        <w:tc>
          <w:tcPr>
            <w:tcW w:w="2552" w:type="dxa"/>
            <w:vAlign w:val="center"/>
          </w:tcPr>
          <w:p w14:paraId="28DCD2EC" w14:textId="2FE8FC1C" w:rsidR="00DA6213" w:rsidRPr="00980BD5" w:rsidRDefault="00DA6213" w:rsidP="00980BD5">
            <w:pPr>
              <w:keepLines/>
              <w:widowControl w:val="0"/>
              <w:jc w:val="both"/>
              <w:rPr>
                <w:rFonts w:ascii="Arial" w:hAnsi="Arial" w:cs="Arial"/>
                <w:sz w:val="20"/>
                <w:szCs w:val="20"/>
              </w:rPr>
            </w:pPr>
            <w:r w:rsidRPr="00980BD5">
              <w:rPr>
                <w:rFonts w:ascii="Arial" w:hAnsi="Arial" w:cs="Arial"/>
                <w:sz w:val="20"/>
                <w:szCs w:val="20"/>
              </w:rPr>
              <w:t>Ielu apgaismojuma tīklu apkalpošana Valmieras pilsētā (darba uzdevuma 1. daļa)</w:t>
            </w:r>
          </w:p>
        </w:tc>
        <w:tc>
          <w:tcPr>
            <w:tcW w:w="1701" w:type="dxa"/>
            <w:vAlign w:val="center"/>
          </w:tcPr>
          <w:p w14:paraId="2E4205D8" w14:textId="7F6A376A" w:rsidR="00DA6213" w:rsidRPr="00980BD5" w:rsidRDefault="00DA6213" w:rsidP="00980BD5">
            <w:pPr>
              <w:keepLines/>
              <w:widowControl w:val="0"/>
              <w:jc w:val="center"/>
              <w:rPr>
                <w:rFonts w:ascii="Arial" w:hAnsi="Arial" w:cs="Arial"/>
                <w:sz w:val="20"/>
                <w:szCs w:val="20"/>
              </w:rPr>
            </w:pPr>
          </w:p>
        </w:tc>
        <w:tc>
          <w:tcPr>
            <w:tcW w:w="1701" w:type="dxa"/>
            <w:vAlign w:val="center"/>
          </w:tcPr>
          <w:p w14:paraId="6D340970" w14:textId="3D8B90E2" w:rsidR="00DA6213" w:rsidRPr="00980BD5" w:rsidRDefault="00DA6213" w:rsidP="00980BD5">
            <w:pPr>
              <w:keepLines/>
              <w:widowControl w:val="0"/>
              <w:jc w:val="center"/>
              <w:rPr>
                <w:rFonts w:ascii="Arial" w:hAnsi="Arial" w:cs="Arial"/>
                <w:sz w:val="20"/>
                <w:szCs w:val="20"/>
              </w:rPr>
            </w:pPr>
          </w:p>
        </w:tc>
        <w:tc>
          <w:tcPr>
            <w:tcW w:w="1275" w:type="dxa"/>
            <w:vAlign w:val="center"/>
          </w:tcPr>
          <w:p w14:paraId="005AEF2C" w14:textId="77777777" w:rsidR="00DA6213" w:rsidRPr="00980BD5" w:rsidRDefault="00DA6213" w:rsidP="00980BD5">
            <w:pPr>
              <w:keepLines/>
              <w:widowControl w:val="0"/>
              <w:jc w:val="center"/>
              <w:rPr>
                <w:rFonts w:ascii="Arial" w:hAnsi="Arial" w:cs="Arial"/>
                <w:sz w:val="20"/>
                <w:szCs w:val="20"/>
              </w:rPr>
            </w:pPr>
          </w:p>
        </w:tc>
        <w:tc>
          <w:tcPr>
            <w:tcW w:w="1701" w:type="dxa"/>
            <w:vAlign w:val="center"/>
          </w:tcPr>
          <w:p w14:paraId="3B962A99" w14:textId="77777777" w:rsidR="00DA6213" w:rsidRPr="00980BD5" w:rsidRDefault="00DA6213" w:rsidP="00980BD5">
            <w:pPr>
              <w:keepLines/>
              <w:widowControl w:val="0"/>
              <w:jc w:val="center"/>
              <w:rPr>
                <w:rFonts w:ascii="Arial" w:hAnsi="Arial" w:cs="Arial"/>
                <w:sz w:val="20"/>
                <w:szCs w:val="20"/>
              </w:rPr>
            </w:pPr>
          </w:p>
        </w:tc>
      </w:tr>
      <w:tr w:rsidR="00DA6213" w:rsidRPr="00A10DF9" w14:paraId="2D4D01A4" w14:textId="77777777" w:rsidTr="00980BD5">
        <w:trPr>
          <w:trHeight w:val="271"/>
          <w:jc w:val="center"/>
        </w:trPr>
        <w:tc>
          <w:tcPr>
            <w:tcW w:w="704" w:type="dxa"/>
            <w:vAlign w:val="center"/>
          </w:tcPr>
          <w:p w14:paraId="43C8A632" w14:textId="7FE2CC6F" w:rsidR="00DA6213" w:rsidRPr="00980BD5" w:rsidRDefault="00DA6213" w:rsidP="00980BD5">
            <w:pPr>
              <w:keepLines/>
              <w:widowControl w:val="0"/>
              <w:jc w:val="center"/>
              <w:rPr>
                <w:rFonts w:ascii="Arial" w:hAnsi="Arial" w:cs="Arial"/>
                <w:sz w:val="20"/>
                <w:szCs w:val="20"/>
              </w:rPr>
            </w:pPr>
            <w:r w:rsidRPr="00980BD5">
              <w:rPr>
                <w:rFonts w:ascii="Arial" w:hAnsi="Arial" w:cs="Arial"/>
                <w:sz w:val="20"/>
                <w:szCs w:val="20"/>
              </w:rPr>
              <w:t>2.</w:t>
            </w:r>
          </w:p>
        </w:tc>
        <w:tc>
          <w:tcPr>
            <w:tcW w:w="4253" w:type="dxa"/>
            <w:gridSpan w:val="2"/>
            <w:vAlign w:val="center"/>
          </w:tcPr>
          <w:p w14:paraId="15CC783C" w14:textId="293DD517" w:rsidR="00DA6213" w:rsidRPr="00980BD5" w:rsidRDefault="00DA6213" w:rsidP="00980BD5">
            <w:pPr>
              <w:keepLines/>
              <w:widowControl w:val="0"/>
              <w:jc w:val="both"/>
              <w:rPr>
                <w:rFonts w:ascii="Arial" w:hAnsi="Arial" w:cs="Arial"/>
                <w:sz w:val="20"/>
                <w:szCs w:val="20"/>
              </w:rPr>
            </w:pPr>
            <w:r w:rsidRPr="00980BD5">
              <w:rPr>
                <w:rFonts w:ascii="Arial" w:hAnsi="Arial" w:cs="Arial"/>
                <w:sz w:val="20"/>
                <w:szCs w:val="20"/>
              </w:rPr>
              <w:t>Ielu apgaismojuma tīklu remonts (darba uzdevuma 2. daļa)</w:t>
            </w:r>
          </w:p>
        </w:tc>
        <w:tc>
          <w:tcPr>
            <w:tcW w:w="1701" w:type="dxa"/>
            <w:tcBorders>
              <w:bottom w:val="double" w:sz="4" w:space="0" w:color="auto"/>
            </w:tcBorders>
            <w:vAlign w:val="center"/>
          </w:tcPr>
          <w:p w14:paraId="039CABED" w14:textId="500CCACA" w:rsidR="00DA6213" w:rsidRPr="00980BD5" w:rsidRDefault="00DA6213" w:rsidP="00980BD5">
            <w:pPr>
              <w:keepLines/>
              <w:widowControl w:val="0"/>
              <w:jc w:val="center"/>
              <w:rPr>
                <w:rFonts w:ascii="Arial" w:hAnsi="Arial" w:cs="Arial"/>
                <w:sz w:val="20"/>
                <w:szCs w:val="20"/>
              </w:rPr>
            </w:pPr>
          </w:p>
        </w:tc>
        <w:tc>
          <w:tcPr>
            <w:tcW w:w="1275" w:type="dxa"/>
            <w:tcBorders>
              <w:bottom w:val="double" w:sz="4" w:space="0" w:color="auto"/>
            </w:tcBorders>
            <w:vAlign w:val="center"/>
          </w:tcPr>
          <w:p w14:paraId="2C7C5BD2" w14:textId="77777777" w:rsidR="00DA6213" w:rsidRPr="00980BD5" w:rsidRDefault="00DA6213" w:rsidP="00980BD5">
            <w:pPr>
              <w:keepLines/>
              <w:widowControl w:val="0"/>
              <w:jc w:val="center"/>
              <w:rPr>
                <w:rFonts w:ascii="Arial" w:hAnsi="Arial" w:cs="Arial"/>
                <w:sz w:val="20"/>
                <w:szCs w:val="20"/>
              </w:rPr>
            </w:pPr>
          </w:p>
        </w:tc>
        <w:tc>
          <w:tcPr>
            <w:tcW w:w="1701" w:type="dxa"/>
            <w:tcBorders>
              <w:bottom w:val="double" w:sz="4" w:space="0" w:color="auto"/>
            </w:tcBorders>
            <w:vAlign w:val="center"/>
          </w:tcPr>
          <w:p w14:paraId="39DB4E06" w14:textId="77777777" w:rsidR="00DA6213" w:rsidRPr="00980BD5" w:rsidRDefault="00DA6213" w:rsidP="00980BD5">
            <w:pPr>
              <w:keepLines/>
              <w:widowControl w:val="0"/>
              <w:jc w:val="center"/>
              <w:rPr>
                <w:rFonts w:ascii="Arial" w:hAnsi="Arial" w:cs="Arial"/>
                <w:sz w:val="20"/>
                <w:szCs w:val="20"/>
              </w:rPr>
            </w:pPr>
          </w:p>
        </w:tc>
      </w:tr>
      <w:tr w:rsidR="00DA6213" w:rsidRPr="00A10DF9" w14:paraId="27EA56F9" w14:textId="77777777" w:rsidTr="00980BD5">
        <w:trPr>
          <w:trHeight w:val="122"/>
          <w:jc w:val="center"/>
        </w:trPr>
        <w:tc>
          <w:tcPr>
            <w:tcW w:w="4957" w:type="dxa"/>
            <w:gridSpan w:val="3"/>
            <w:tcBorders>
              <w:right w:val="double" w:sz="4" w:space="0" w:color="auto"/>
            </w:tcBorders>
            <w:vAlign w:val="center"/>
          </w:tcPr>
          <w:p w14:paraId="7E44B2A9" w14:textId="77777777" w:rsidR="00DA6213" w:rsidRPr="00980BD5" w:rsidRDefault="00DA6213" w:rsidP="00DA6213">
            <w:pPr>
              <w:keepLines/>
              <w:widowControl w:val="0"/>
              <w:spacing w:before="60" w:after="60"/>
              <w:jc w:val="right"/>
              <w:rPr>
                <w:rFonts w:ascii="Arial" w:hAnsi="Arial" w:cs="Arial"/>
                <w:b/>
                <w:sz w:val="20"/>
                <w:szCs w:val="20"/>
              </w:rPr>
            </w:pPr>
            <w:r w:rsidRPr="00980BD5">
              <w:rPr>
                <w:rFonts w:ascii="Arial" w:hAnsi="Arial" w:cs="Arial"/>
                <w:b/>
                <w:sz w:val="20"/>
                <w:szCs w:val="20"/>
              </w:rPr>
              <w:t>PAVISAM KOPĀ</w:t>
            </w:r>
          </w:p>
        </w:tc>
        <w:tc>
          <w:tcPr>
            <w:tcW w:w="1701" w:type="dxa"/>
            <w:tcBorders>
              <w:top w:val="double" w:sz="4" w:space="0" w:color="auto"/>
              <w:left w:val="double" w:sz="4" w:space="0" w:color="auto"/>
              <w:bottom w:val="double" w:sz="4" w:space="0" w:color="auto"/>
              <w:right w:val="double" w:sz="4" w:space="0" w:color="auto"/>
            </w:tcBorders>
            <w:vAlign w:val="center"/>
          </w:tcPr>
          <w:p w14:paraId="2C87058A" w14:textId="77777777" w:rsidR="00DA6213" w:rsidRPr="00980BD5" w:rsidRDefault="00DA6213" w:rsidP="00DA6213">
            <w:pPr>
              <w:keepLines/>
              <w:widowControl w:val="0"/>
              <w:spacing w:before="60" w:after="60"/>
              <w:jc w:val="center"/>
              <w:rPr>
                <w:rFonts w:ascii="Arial" w:hAnsi="Arial" w:cs="Arial"/>
                <w:b/>
                <w:sz w:val="20"/>
                <w:szCs w:val="20"/>
              </w:rPr>
            </w:pPr>
          </w:p>
        </w:tc>
        <w:tc>
          <w:tcPr>
            <w:tcW w:w="1275" w:type="dxa"/>
            <w:tcBorders>
              <w:top w:val="double" w:sz="4" w:space="0" w:color="auto"/>
              <w:left w:val="double" w:sz="4" w:space="0" w:color="auto"/>
              <w:bottom w:val="double" w:sz="4" w:space="0" w:color="auto"/>
              <w:right w:val="double" w:sz="4" w:space="0" w:color="auto"/>
            </w:tcBorders>
            <w:vAlign w:val="center"/>
          </w:tcPr>
          <w:p w14:paraId="52EC5A9F" w14:textId="77777777" w:rsidR="00DA6213" w:rsidRPr="00980BD5" w:rsidRDefault="00DA6213" w:rsidP="00DA6213">
            <w:pPr>
              <w:keepLines/>
              <w:widowControl w:val="0"/>
              <w:spacing w:before="60" w:after="60"/>
              <w:jc w:val="center"/>
              <w:rPr>
                <w:rFonts w:ascii="Arial" w:hAnsi="Arial" w:cs="Arial"/>
                <w:b/>
                <w:sz w:val="20"/>
                <w:szCs w:val="20"/>
              </w:rPr>
            </w:pPr>
          </w:p>
        </w:tc>
        <w:tc>
          <w:tcPr>
            <w:tcW w:w="1701" w:type="dxa"/>
            <w:tcBorders>
              <w:top w:val="double" w:sz="4" w:space="0" w:color="auto"/>
              <w:left w:val="double" w:sz="4" w:space="0" w:color="auto"/>
              <w:bottom w:val="double" w:sz="4" w:space="0" w:color="auto"/>
              <w:right w:val="double" w:sz="4" w:space="0" w:color="auto"/>
            </w:tcBorders>
            <w:vAlign w:val="center"/>
          </w:tcPr>
          <w:p w14:paraId="505D5748" w14:textId="77777777" w:rsidR="00DA6213" w:rsidRPr="00980BD5" w:rsidRDefault="00DA6213" w:rsidP="00DA6213">
            <w:pPr>
              <w:keepLines/>
              <w:widowControl w:val="0"/>
              <w:spacing w:before="60" w:after="60"/>
              <w:jc w:val="center"/>
              <w:rPr>
                <w:rFonts w:ascii="Arial" w:hAnsi="Arial" w:cs="Arial"/>
                <w:b/>
                <w:sz w:val="20"/>
                <w:szCs w:val="20"/>
              </w:rPr>
            </w:pPr>
          </w:p>
        </w:tc>
      </w:tr>
    </w:tbl>
    <w:p w14:paraId="45C781EC" w14:textId="77777777" w:rsidR="00377E4F" w:rsidRPr="004E3B94" w:rsidRDefault="00377E4F" w:rsidP="00980BD5">
      <w:pPr>
        <w:jc w:val="both"/>
        <w:rPr>
          <w:rFonts w:ascii="Arial" w:hAnsi="Arial"/>
          <w:bCs/>
          <w:sz w:val="22"/>
          <w:szCs w:val="22"/>
        </w:rPr>
      </w:pPr>
    </w:p>
    <w:p w14:paraId="11D01F84" w14:textId="77777777" w:rsidR="00377E4F" w:rsidRPr="005E0CF6" w:rsidRDefault="00377E4F" w:rsidP="00980BD5">
      <w:pPr>
        <w:jc w:val="both"/>
        <w:rPr>
          <w:rFonts w:ascii="Arial" w:hAnsi="Arial"/>
          <w:b/>
          <w:kern w:val="1"/>
          <w:sz w:val="22"/>
          <w:szCs w:val="22"/>
        </w:rPr>
      </w:pPr>
      <w:r w:rsidRPr="005E0CF6">
        <w:rPr>
          <w:rFonts w:ascii="Arial" w:hAnsi="Arial"/>
          <w:b/>
          <w:kern w:val="1"/>
          <w:sz w:val="22"/>
          <w:szCs w:val="22"/>
        </w:rPr>
        <w:t>Mūsu piedāvājuma apjoma kopsumma:</w:t>
      </w:r>
    </w:p>
    <w:p w14:paraId="7855CA31" w14:textId="77777777" w:rsidR="00377E4F" w:rsidRPr="004436DB" w:rsidRDefault="00377E4F" w:rsidP="00377E4F">
      <w:pPr>
        <w:suppressAutoHyphens w:val="0"/>
        <w:jc w:val="both"/>
        <w:rPr>
          <w:rFonts w:ascii="Arial" w:hAnsi="Arial"/>
          <w:bCs/>
          <w:sz w:val="22"/>
          <w:szCs w:val="22"/>
        </w:rPr>
      </w:pPr>
    </w:p>
    <w:p w14:paraId="0E3A9F55" w14:textId="77777777" w:rsidR="00377E4F" w:rsidRPr="005E0CF6" w:rsidRDefault="00377E4F" w:rsidP="00377E4F">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9FF3826" w14:textId="77777777" w:rsidR="00377E4F" w:rsidRPr="005E0CF6" w:rsidRDefault="00377E4F" w:rsidP="00377E4F">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F19F374" w14:textId="77777777" w:rsidR="00377E4F" w:rsidRPr="0016520C" w:rsidRDefault="00377E4F" w:rsidP="00377E4F">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19D877A" w14:textId="77777777" w:rsidR="00377E4F" w:rsidRDefault="00377E4F" w:rsidP="00377E4F">
      <w:pPr>
        <w:jc w:val="both"/>
        <w:rPr>
          <w:rFonts w:ascii="Arial" w:hAnsi="Arial"/>
          <w:sz w:val="22"/>
          <w:szCs w:val="22"/>
        </w:rPr>
      </w:pPr>
    </w:p>
    <w:p w14:paraId="0363211A" w14:textId="77777777" w:rsidR="00377E4F" w:rsidRPr="005D38FD" w:rsidRDefault="00377E4F" w:rsidP="004436DB">
      <w:pPr>
        <w:pStyle w:val="ListParagraph"/>
        <w:numPr>
          <w:ilvl w:val="1"/>
          <w:numId w:val="25"/>
        </w:numPr>
        <w:suppressAutoHyphens w:val="0"/>
        <w:spacing w:after="0" w:line="240" w:lineRule="auto"/>
        <w:ind w:left="1134" w:hanging="56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CF98464" w14:textId="19956EE4" w:rsidR="00377E4F" w:rsidRPr="005D38FD" w:rsidRDefault="00377E4F">
      <w:pPr>
        <w:keepLines/>
        <w:widowControl w:val="0"/>
        <w:numPr>
          <w:ilvl w:val="0"/>
          <w:numId w:val="26"/>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156964">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w:t>
      </w:r>
    </w:p>
    <w:p w14:paraId="5B58AEAB" w14:textId="6619DB0B" w:rsidR="00377E4F" w:rsidRPr="005D38FD" w:rsidRDefault="00377E4F">
      <w:pPr>
        <w:keepLines/>
        <w:widowControl w:val="0"/>
        <w:numPr>
          <w:ilvl w:val="0"/>
          <w:numId w:val="26"/>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sidR="00156964">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AC6516">
        <w:rPr>
          <w:rFonts w:ascii="Arial" w:eastAsiaTheme="minorHAnsi" w:hAnsi="Arial" w:cs="Arial"/>
          <w:sz w:val="22"/>
          <w:szCs w:val="22"/>
          <w:lang w:eastAsia="en-US"/>
        </w:rPr>
        <w:t>nolikum</w:t>
      </w:r>
      <w:r w:rsidR="004E3B94" w:rsidRPr="00AC6516">
        <w:rPr>
          <w:rFonts w:ascii="Arial" w:eastAsiaTheme="minorHAnsi" w:hAnsi="Arial" w:cs="Arial"/>
          <w:sz w:val="22"/>
          <w:szCs w:val="22"/>
          <w:lang w:eastAsia="en-US"/>
        </w:rPr>
        <w:t>ā</w:t>
      </w:r>
      <w:r w:rsidRPr="00AC6516">
        <w:rPr>
          <w:rFonts w:ascii="Arial" w:eastAsiaTheme="minorHAnsi" w:hAnsi="Arial" w:cs="Arial"/>
          <w:sz w:val="22"/>
          <w:szCs w:val="22"/>
          <w:lang w:eastAsia="en-US"/>
        </w:rPr>
        <w:t xml:space="preserve"> </w:t>
      </w:r>
      <w:r w:rsidRPr="005D38FD">
        <w:rPr>
          <w:rFonts w:ascii="Arial" w:eastAsiaTheme="minorHAnsi" w:hAnsi="Arial" w:cs="Arial"/>
          <w:color w:val="000000"/>
          <w:sz w:val="22"/>
          <w:szCs w:val="22"/>
          <w:lang w:eastAsia="en-US"/>
        </w:rPr>
        <w:t>pretendentiem un tehniskajā specifikācijā norādītās prasības.</w:t>
      </w:r>
    </w:p>
    <w:p w14:paraId="7431B4C1" w14:textId="77777777" w:rsidR="00377E4F" w:rsidRDefault="00377E4F" w:rsidP="004E3B94">
      <w:pPr>
        <w:jc w:val="both"/>
        <w:rPr>
          <w:rFonts w:ascii="Arial" w:hAnsi="Arial"/>
          <w:sz w:val="22"/>
          <w:szCs w:val="22"/>
        </w:rPr>
      </w:pPr>
    </w:p>
    <w:p w14:paraId="31F039C3" w14:textId="77777777" w:rsidR="00377E4F" w:rsidRPr="00B705EB" w:rsidRDefault="00377E4F" w:rsidP="004E3B94">
      <w:pPr>
        <w:ind w:firstLine="567"/>
        <w:jc w:val="both"/>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67E4CC2C" w14:textId="77777777" w:rsidR="00377E4F" w:rsidRDefault="00377E4F" w:rsidP="004436DB">
      <w:pPr>
        <w:keepLines/>
        <w:widowControl w:val="0"/>
        <w:jc w:val="both"/>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377E4F" w:rsidRPr="00BB555C" w14:paraId="28E4CFE5" w14:textId="77777777" w:rsidTr="00E80EA6">
        <w:trPr>
          <w:trHeight w:val="325"/>
        </w:trPr>
        <w:tc>
          <w:tcPr>
            <w:tcW w:w="3685" w:type="dxa"/>
            <w:vAlign w:val="center"/>
          </w:tcPr>
          <w:p w14:paraId="09339BEF"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1BF1DE2B"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r w:rsidR="00377E4F" w:rsidRPr="00BB555C" w14:paraId="45FFC824" w14:textId="77777777" w:rsidTr="00E80EA6">
        <w:trPr>
          <w:trHeight w:val="325"/>
        </w:trPr>
        <w:tc>
          <w:tcPr>
            <w:tcW w:w="3685" w:type="dxa"/>
            <w:vAlign w:val="center"/>
          </w:tcPr>
          <w:p w14:paraId="6D084779"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1AAF181"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r w:rsidR="00377E4F" w:rsidRPr="00BB555C" w14:paraId="35EEF1AB" w14:textId="77777777" w:rsidTr="00E80EA6">
        <w:trPr>
          <w:trHeight w:val="314"/>
        </w:trPr>
        <w:tc>
          <w:tcPr>
            <w:tcW w:w="3685" w:type="dxa"/>
            <w:vAlign w:val="center"/>
          </w:tcPr>
          <w:p w14:paraId="00ADE4AC"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A2A5AED"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77E4F" w:rsidRPr="00BB555C" w14:paraId="75E487A6" w14:textId="77777777" w:rsidTr="00E80EA6">
        <w:trPr>
          <w:trHeight w:val="337"/>
        </w:trPr>
        <w:tc>
          <w:tcPr>
            <w:tcW w:w="3685" w:type="dxa"/>
            <w:vAlign w:val="center"/>
          </w:tcPr>
          <w:p w14:paraId="2AB9FB9C"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BF66098"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bl>
    <w:p w14:paraId="16EB5B2F" w14:textId="77777777" w:rsidR="00377E4F" w:rsidRPr="005D53D2" w:rsidRDefault="00377E4F" w:rsidP="004E3B94">
      <w:pPr>
        <w:jc w:val="both"/>
        <w:rPr>
          <w:rFonts w:ascii="Arial" w:eastAsiaTheme="minorHAnsi" w:hAnsi="Arial" w:cs="Arial"/>
          <w:color w:val="000000"/>
          <w:sz w:val="22"/>
          <w:szCs w:val="22"/>
          <w:lang w:eastAsia="en-US"/>
        </w:rPr>
      </w:pPr>
    </w:p>
    <w:p w14:paraId="5E15CA7A" w14:textId="77777777" w:rsidR="00377E4F" w:rsidRPr="00AC0DF6" w:rsidRDefault="00377E4F" w:rsidP="004E3B94">
      <w:pPr>
        <w:ind w:firstLine="284"/>
        <w:jc w:val="both"/>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3D3C0D8E" w14:textId="30D23EEB" w:rsidR="00F73113" w:rsidRPr="00D34E7D" w:rsidRDefault="00980BD5" w:rsidP="00980BD5">
      <w:pPr>
        <w:suppressAutoHyphens w:val="0"/>
        <w:jc w:val="right"/>
        <w:rPr>
          <w:rFonts w:ascii="Arial" w:hAnsi="Arial" w:cs="Arial"/>
          <w:sz w:val="20"/>
          <w:szCs w:val="20"/>
        </w:rPr>
      </w:pPr>
      <w:r>
        <w:rPr>
          <w:rFonts w:ascii="Arial" w:hAnsi="Arial" w:cs="Arial"/>
          <w:sz w:val="20"/>
          <w:szCs w:val="20"/>
        </w:rPr>
        <w:br w:type="page"/>
      </w:r>
      <w:r w:rsidR="00F73113" w:rsidRPr="00D34E7D">
        <w:rPr>
          <w:rFonts w:ascii="Arial" w:hAnsi="Arial" w:cs="Arial"/>
          <w:sz w:val="20"/>
          <w:szCs w:val="20"/>
        </w:rPr>
        <w:lastRenderedPageBreak/>
        <w:t>4.</w:t>
      </w:r>
      <w:r w:rsidR="004E3B94">
        <w:rPr>
          <w:rFonts w:ascii="Arial" w:hAnsi="Arial" w:cs="Arial"/>
          <w:sz w:val="20"/>
          <w:szCs w:val="20"/>
        </w:rPr>
        <w:t xml:space="preserve"> </w:t>
      </w:r>
      <w:r w:rsidR="00F73113" w:rsidRPr="00D34E7D">
        <w:rPr>
          <w:rFonts w:ascii="Arial" w:hAnsi="Arial" w:cs="Arial"/>
          <w:sz w:val="20"/>
          <w:szCs w:val="20"/>
        </w:rPr>
        <w:t>pielikums</w:t>
      </w:r>
    </w:p>
    <w:p w14:paraId="43E0CCA3" w14:textId="77777777" w:rsidR="00F73113" w:rsidRPr="00431746" w:rsidRDefault="00F73113" w:rsidP="00F73113">
      <w:pPr>
        <w:jc w:val="right"/>
        <w:rPr>
          <w:rFonts w:ascii="Arial" w:hAnsi="Arial" w:cs="Arial"/>
          <w:sz w:val="20"/>
          <w:szCs w:val="20"/>
        </w:rPr>
      </w:pPr>
      <w:r w:rsidRPr="00431746">
        <w:rPr>
          <w:rFonts w:ascii="Arial" w:hAnsi="Arial" w:cs="Arial"/>
          <w:sz w:val="20"/>
          <w:szCs w:val="20"/>
        </w:rPr>
        <w:t>atklāta konkursa</w:t>
      </w:r>
    </w:p>
    <w:p w14:paraId="22177111" w14:textId="280C642D" w:rsidR="00F73113" w:rsidRPr="00431746" w:rsidRDefault="00F73113" w:rsidP="00F73113">
      <w:pPr>
        <w:jc w:val="right"/>
        <w:rPr>
          <w:rFonts w:ascii="Arial" w:hAnsi="Arial" w:cs="Arial"/>
          <w:b/>
          <w:color w:val="FF0000"/>
          <w:sz w:val="22"/>
          <w:szCs w:val="28"/>
        </w:rPr>
      </w:pPr>
      <w:r w:rsidRPr="00E9059E">
        <w:rPr>
          <w:rFonts w:ascii="Arial" w:hAnsi="Arial" w:cs="Arial"/>
          <w:sz w:val="20"/>
          <w:szCs w:val="20"/>
        </w:rPr>
        <w:t xml:space="preserve">Nr. </w:t>
      </w:r>
      <w:r w:rsidR="004E3B94" w:rsidRPr="00E9059E">
        <w:rPr>
          <w:rFonts w:ascii="Arial" w:hAnsi="Arial" w:cs="Arial"/>
          <w:sz w:val="20"/>
          <w:szCs w:val="20"/>
        </w:rPr>
        <w:t>VNP 2026/</w:t>
      </w:r>
      <w:r w:rsidR="001A586A">
        <w:rPr>
          <w:rFonts w:ascii="Arial" w:hAnsi="Arial" w:cs="Arial"/>
          <w:sz w:val="20"/>
          <w:szCs w:val="20"/>
        </w:rPr>
        <w:t>084</w:t>
      </w:r>
      <w:r w:rsidR="004E3B94" w:rsidRPr="00E9059E">
        <w:rPr>
          <w:rFonts w:ascii="Arial" w:hAnsi="Arial" w:cs="Arial"/>
          <w:sz w:val="20"/>
          <w:szCs w:val="20"/>
        </w:rPr>
        <w:t>AK</w:t>
      </w:r>
      <w:r w:rsidRPr="00E9059E">
        <w:rPr>
          <w:rFonts w:ascii="Arial" w:hAnsi="Arial" w:cs="Arial"/>
          <w:color w:val="FF0000"/>
          <w:sz w:val="20"/>
          <w:szCs w:val="20"/>
        </w:rPr>
        <w:t xml:space="preserve"> </w:t>
      </w:r>
      <w:r w:rsidRPr="00E9059E">
        <w:rPr>
          <w:rFonts w:ascii="Arial" w:hAnsi="Arial" w:cs="Arial"/>
          <w:sz w:val="20"/>
          <w:szCs w:val="20"/>
        </w:rPr>
        <w:t>nolikumam</w:t>
      </w:r>
    </w:p>
    <w:p w14:paraId="78596992" w14:textId="77777777" w:rsidR="00F73113" w:rsidRPr="00675856" w:rsidRDefault="00F73113" w:rsidP="004436DB">
      <w:pPr>
        <w:jc w:val="center"/>
        <w:rPr>
          <w:rFonts w:ascii="Arial" w:hAnsi="Arial" w:cs="Arial"/>
          <w:sz w:val="22"/>
          <w:szCs w:val="22"/>
        </w:rPr>
      </w:pPr>
    </w:p>
    <w:p w14:paraId="1934026C" w14:textId="77777777" w:rsidR="00F73113" w:rsidRPr="00431746" w:rsidRDefault="00F73113" w:rsidP="00F73113">
      <w:pPr>
        <w:jc w:val="center"/>
        <w:rPr>
          <w:rFonts w:ascii="Arial" w:hAnsi="Arial" w:cs="Arial"/>
          <w:b/>
          <w:bCs/>
          <w:sz w:val="22"/>
          <w:szCs w:val="22"/>
        </w:rPr>
      </w:pPr>
      <w:r w:rsidRPr="00431746">
        <w:rPr>
          <w:rFonts w:ascii="Arial" w:hAnsi="Arial" w:cs="Arial"/>
          <w:b/>
          <w:bCs/>
          <w:sz w:val="22"/>
          <w:szCs w:val="22"/>
        </w:rPr>
        <w:t>Atklāta konkursa</w:t>
      </w:r>
    </w:p>
    <w:p w14:paraId="7B4DB0CA" w14:textId="77777777" w:rsidR="00F73113" w:rsidRPr="00431746" w:rsidRDefault="00F73113" w:rsidP="004436DB">
      <w:pPr>
        <w:spacing w:after="80"/>
        <w:jc w:val="center"/>
        <w:rPr>
          <w:rFonts w:ascii="Arial" w:hAnsi="Arial" w:cs="Arial"/>
          <w:b/>
          <w:sz w:val="22"/>
          <w:szCs w:val="22"/>
        </w:rPr>
      </w:pPr>
      <w:r>
        <w:rPr>
          <w:rFonts w:ascii="Arial" w:eastAsia="Arial" w:hAnsi="Arial" w:cs="Arial"/>
          <w:b/>
          <w:sz w:val="22"/>
          <w:szCs w:val="22"/>
        </w:rPr>
        <w:t>“</w:t>
      </w:r>
      <w:r w:rsidRPr="00F73113">
        <w:rPr>
          <w:rFonts w:ascii="Arial" w:hAnsi="Arial" w:cs="Arial"/>
          <w:b/>
          <w:sz w:val="22"/>
          <w:szCs w:val="22"/>
        </w:rPr>
        <w:t xml:space="preserve">Ielu apgaismojuma tīklu Valmierā un </w:t>
      </w:r>
      <w:proofErr w:type="spellStart"/>
      <w:r w:rsidRPr="00F73113">
        <w:rPr>
          <w:rFonts w:ascii="Arial" w:hAnsi="Arial" w:cs="Arial"/>
          <w:b/>
          <w:sz w:val="22"/>
          <w:szCs w:val="22"/>
        </w:rPr>
        <w:t>Valmiermuižā</w:t>
      </w:r>
      <w:proofErr w:type="spellEnd"/>
      <w:r w:rsidRPr="00F73113">
        <w:rPr>
          <w:rFonts w:ascii="Arial" w:hAnsi="Arial" w:cs="Arial"/>
          <w:b/>
          <w:sz w:val="22"/>
          <w:szCs w:val="22"/>
        </w:rPr>
        <w:t xml:space="preserve"> uzturēšana</w:t>
      </w:r>
      <w:r w:rsidRPr="00B77AF3">
        <w:rPr>
          <w:rFonts w:ascii="Arial" w:hAnsi="Arial" w:cs="Arial"/>
          <w:b/>
          <w:sz w:val="22"/>
          <w:szCs w:val="22"/>
        </w:rPr>
        <w:t>”</w:t>
      </w:r>
    </w:p>
    <w:p w14:paraId="6E842121" w14:textId="6B3F83CF" w:rsidR="00F73113" w:rsidRPr="00776169" w:rsidRDefault="00F73113" w:rsidP="00F73113">
      <w:pPr>
        <w:jc w:val="center"/>
        <w:rPr>
          <w:rFonts w:ascii="Arial" w:hAnsi="Arial" w:cs="Arial"/>
          <w:sz w:val="21"/>
          <w:szCs w:val="21"/>
        </w:rPr>
      </w:pPr>
      <w:r w:rsidRPr="00E9059E">
        <w:rPr>
          <w:rFonts w:ascii="Arial" w:hAnsi="Arial" w:cs="Arial"/>
          <w:sz w:val="21"/>
          <w:szCs w:val="21"/>
        </w:rPr>
        <w:t>Iepirkuma identifikācijas Nr. VNP 202</w:t>
      </w:r>
      <w:r w:rsidR="004E3B94" w:rsidRPr="00E9059E">
        <w:rPr>
          <w:rFonts w:ascii="Arial" w:hAnsi="Arial" w:cs="Arial"/>
          <w:sz w:val="21"/>
          <w:szCs w:val="21"/>
        </w:rPr>
        <w:t>6</w:t>
      </w:r>
      <w:r w:rsidRPr="00E9059E">
        <w:rPr>
          <w:rFonts w:ascii="Arial" w:hAnsi="Arial" w:cs="Arial"/>
          <w:sz w:val="21"/>
          <w:szCs w:val="21"/>
        </w:rPr>
        <w:t>/</w:t>
      </w:r>
      <w:r w:rsidR="001A586A">
        <w:rPr>
          <w:rFonts w:ascii="Arial" w:hAnsi="Arial" w:cs="Arial"/>
          <w:sz w:val="21"/>
          <w:szCs w:val="21"/>
        </w:rPr>
        <w:t>084</w:t>
      </w:r>
      <w:r w:rsidRPr="00E9059E">
        <w:rPr>
          <w:rFonts w:ascii="Arial" w:hAnsi="Arial" w:cs="Arial"/>
          <w:sz w:val="21"/>
          <w:szCs w:val="21"/>
        </w:rPr>
        <w:t>AK</w:t>
      </w:r>
    </w:p>
    <w:p w14:paraId="5DF7D09E" w14:textId="77777777" w:rsidR="00F73113" w:rsidRPr="00776169" w:rsidRDefault="00F73113" w:rsidP="004436DB">
      <w:pPr>
        <w:pStyle w:val="Heading1"/>
        <w:ind w:left="431" w:hanging="431"/>
        <w:rPr>
          <w:rFonts w:ascii="Arial" w:eastAsia="Arial" w:hAnsi="Arial" w:cs="Arial"/>
          <w:bCs/>
          <w:sz w:val="24"/>
        </w:rPr>
      </w:pPr>
    </w:p>
    <w:p w14:paraId="070B3151" w14:textId="77777777" w:rsidR="00F73113" w:rsidRPr="00F33609" w:rsidRDefault="00F73113" w:rsidP="00F73113">
      <w:pPr>
        <w:pStyle w:val="Heading1"/>
        <w:ind w:left="431" w:hanging="431"/>
        <w:rPr>
          <w:rFonts w:ascii="Arial" w:eastAsia="Arial" w:hAnsi="Arial" w:cs="Arial"/>
          <w:bCs/>
          <w:sz w:val="24"/>
        </w:rPr>
      </w:pPr>
      <w:r w:rsidRPr="00F33609">
        <w:rPr>
          <w:rFonts w:ascii="Arial" w:hAnsi="Arial" w:cs="Arial"/>
          <w:bCs/>
          <w:sz w:val="24"/>
        </w:rPr>
        <w:t>FINANŠU PIEDĀVĀJUMS</w:t>
      </w:r>
    </w:p>
    <w:p w14:paraId="536FA3D3" w14:textId="77777777" w:rsidR="00F73113" w:rsidRPr="00675856" w:rsidRDefault="00F73113" w:rsidP="00675856">
      <w:pPr>
        <w:jc w:val="both"/>
        <w:rPr>
          <w:rFonts w:ascii="Arial" w:hAnsi="Arial"/>
          <w:bCs/>
          <w:sz w:val="22"/>
          <w:szCs w:val="22"/>
        </w:rPr>
      </w:pPr>
    </w:p>
    <w:p w14:paraId="7CECC6B7" w14:textId="1B76C257" w:rsidR="00F73113" w:rsidRPr="00F70997" w:rsidRDefault="00F73113" w:rsidP="00F73113">
      <w:pPr>
        <w:shd w:val="clear" w:color="auto" w:fill="C5E0B3"/>
        <w:jc w:val="center"/>
        <w:rPr>
          <w:rFonts w:ascii="Arial" w:hAnsi="Arial" w:cs="Arial"/>
          <w:b/>
          <w:bCs/>
          <w:color w:val="000000"/>
          <w:kern w:val="1"/>
        </w:rPr>
      </w:pPr>
      <w:r>
        <w:rPr>
          <w:rFonts w:ascii="Arial" w:hAnsi="Arial" w:cs="Arial"/>
          <w:b/>
          <w:bCs/>
          <w:color w:val="000000"/>
          <w:kern w:val="1"/>
        </w:rPr>
        <w:t>2</w:t>
      </w:r>
      <w:r w:rsidRPr="00F70997">
        <w:rPr>
          <w:rFonts w:ascii="Arial" w:hAnsi="Arial" w:cs="Arial"/>
          <w:b/>
          <w:bCs/>
          <w:color w:val="000000"/>
          <w:kern w:val="1"/>
        </w:rPr>
        <w:t>. iepirkuma daļa</w:t>
      </w:r>
    </w:p>
    <w:p w14:paraId="22905E5B" w14:textId="7570571E" w:rsidR="00F73113" w:rsidRPr="00AC6516" w:rsidRDefault="00F73113" w:rsidP="00F73113">
      <w:pPr>
        <w:shd w:val="clear" w:color="auto" w:fill="E2EFD9"/>
        <w:jc w:val="center"/>
        <w:rPr>
          <w:rFonts w:ascii="Arial" w:hAnsi="Arial" w:cs="Arial"/>
          <w:b/>
          <w:i/>
          <w:iCs/>
          <w:sz w:val="22"/>
        </w:rPr>
      </w:pPr>
      <w:r w:rsidRPr="00AC6516">
        <w:rPr>
          <w:rFonts w:ascii="Arial" w:hAnsi="Arial" w:cs="Arial"/>
          <w:i/>
          <w:iCs/>
          <w:kern w:val="1"/>
          <w:sz w:val="22"/>
          <w:szCs w:val="22"/>
        </w:rPr>
        <w:t xml:space="preserve">Ielu apgaismojuma tīklu </w:t>
      </w:r>
      <w:proofErr w:type="spellStart"/>
      <w:r w:rsidRPr="00AC6516">
        <w:rPr>
          <w:rFonts w:ascii="Arial" w:hAnsi="Arial" w:cs="Arial"/>
          <w:i/>
          <w:iCs/>
          <w:kern w:val="1"/>
          <w:sz w:val="22"/>
          <w:szCs w:val="22"/>
        </w:rPr>
        <w:t>Valmiermuižā</w:t>
      </w:r>
      <w:proofErr w:type="spellEnd"/>
      <w:r w:rsidRPr="00AC6516">
        <w:rPr>
          <w:rFonts w:ascii="Arial" w:hAnsi="Arial" w:cs="Arial"/>
          <w:i/>
          <w:iCs/>
          <w:kern w:val="1"/>
          <w:sz w:val="22"/>
          <w:szCs w:val="22"/>
        </w:rPr>
        <w:t xml:space="preserve"> uzturēšana</w:t>
      </w:r>
    </w:p>
    <w:p w14:paraId="178096E9" w14:textId="77777777" w:rsidR="00F73113" w:rsidRPr="00675856" w:rsidRDefault="00F73113" w:rsidP="00675856">
      <w:pPr>
        <w:jc w:val="both"/>
        <w:rPr>
          <w:rFonts w:ascii="Arial" w:hAnsi="Arial"/>
          <w:bCs/>
          <w:sz w:val="22"/>
          <w:szCs w:val="22"/>
        </w:rPr>
      </w:pPr>
    </w:p>
    <w:p w14:paraId="5DB012F4" w14:textId="77777777" w:rsidR="00F73113" w:rsidRPr="005E0CF6" w:rsidRDefault="00F73113" w:rsidP="004436DB">
      <w:pPr>
        <w:numPr>
          <w:ilvl w:val="0"/>
          <w:numId w:val="39"/>
        </w:numPr>
        <w:spacing w:after="80"/>
        <w:ind w:left="357" w:hanging="357"/>
        <w:jc w:val="both"/>
        <w:rPr>
          <w:rFonts w:ascii="Arial" w:hAnsi="Arial" w:cs="Arial"/>
          <w:b/>
          <w:sz w:val="22"/>
        </w:rPr>
      </w:pPr>
      <w:r w:rsidRPr="005E0CF6">
        <w:rPr>
          <w:rFonts w:ascii="Arial" w:hAnsi="Arial" w:cs="Arial"/>
          <w:b/>
          <w:sz w:val="22"/>
        </w:rPr>
        <w:t>IESNIEDZA</w:t>
      </w:r>
    </w:p>
    <w:tbl>
      <w:tblPr>
        <w:tblW w:w="8967"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431"/>
      </w:tblGrid>
      <w:tr w:rsidR="00F73113" w:rsidRPr="0075295D" w14:paraId="7843B7FE" w14:textId="77777777" w:rsidTr="003152B5">
        <w:trPr>
          <w:cantSplit/>
          <w:trHeight w:val="739"/>
          <w:jc w:val="center"/>
        </w:trPr>
        <w:tc>
          <w:tcPr>
            <w:tcW w:w="3536" w:type="dxa"/>
            <w:shd w:val="clear" w:color="auto" w:fill="E2EFD9" w:themeFill="accent6" w:themeFillTint="33"/>
            <w:vAlign w:val="center"/>
          </w:tcPr>
          <w:p w14:paraId="4D1D3B6E" w14:textId="77777777" w:rsidR="00F73113" w:rsidRPr="0075295D" w:rsidRDefault="00F73113" w:rsidP="008E4683">
            <w:pPr>
              <w:suppressAutoHyphens w:val="0"/>
              <w:rPr>
                <w:rFonts w:ascii="Arial" w:eastAsia="Wingdings" w:hAnsi="Arial" w:cs="Arial"/>
                <w:b/>
                <w:sz w:val="22"/>
                <w:szCs w:val="22"/>
                <w:lang w:eastAsia="en-US"/>
              </w:rPr>
            </w:pPr>
            <w:r w:rsidRPr="0075295D">
              <w:rPr>
                <w:rFonts w:ascii="Arial" w:eastAsia="Wingdings" w:hAnsi="Arial" w:cs="Arial"/>
                <w:b/>
                <w:sz w:val="22"/>
                <w:szCs w:val="22"/>
                <w:lang w:eastAsia="en-US"/>
              </w:rPr>
              <w:t xml:space="preserve">Pretendenta nosaukums, </w:t>
            </w:r>
            <w:r w:rsidRPr="0075295D">
              <w:rPr>
                <w:rFonts w:ascii="Arial" w:eastAsia="Wingdings" w:hAnsi="Arial" w:cs="Arial"/>
                <w:bCs/>
                <w:sz w:val="22"/>
                <w:szCs w:val="22"/>
                <w:lang w:eastAsia="en-US"/>
              </w:rPr>
              <w:t>reģistrācijas Nr.</w:t>
            </w:r>
          </w:p>
        </w:tc>
        <w:tc>
          <w:tcPr>
            <w:tcW w:w="5431" w:type="dxa"/>
            <w:vAlign w:val="center"/>
          </w:tcPr>
          <w:p w14:paraId="757DDAE7" w14:textId="77777777" w:rsidR="00F73113" w:rsidRPr="0075295D" w:rsidRDefault="00F73113" w:rsidP="008E4683">
            <w:pPr>
              <w:suppressAutoHyphens w:val="0"/>
              <w:jc w:val="center"/>
              <w:rPr>
                <w:rFonts w:ascii="Arial" w:eastAsia="Wingdings" w:hAnsi="Arial" w:cs="Arial"/>
                <w:b/>
                <w:sz w:val="22"/>
                <w:szCs w:val="22"/>
                <w:lang w:eastAsia="en-US"/>
              </w:rPr>
            </w:pPr>
          </w:p>
        </w:tc>
      </w:tr>
    </w:tbl>
    <w:p w14:paraId="58F670A6" w14:textId="77777777" w:rsidR="00F73113" w:rsidRDefault="00F73113" w:rsidP="00675856">
      <w:pPr>
        <w:jc w:val="both"/>
        <w:rPr>
          <w:rFonts w:ascii="Arial" w:hAnsi="Arial" w:cs="Arial"/>
          <w:sz w:val="22"/>
          <w:szCs w:val="22"/>
        </w:rPr>
      </w:pPr>
    </w:p>
    <w:p w14:paraId="014C875F" w14:textId="77777777" w:rsidR="00F73113" w:rsidRPr="005E0CF6" w:rsidRDefault="00F73113">
      <w:pPr>
        <w:numPr>
          <w:ilvl w:val="0"/>
          <w:numId w:val="39"/>
        </w:numPr>
        <w:suppressAutoHyphens w:val="0"/>
        <w:spacing w:after="8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F118649" w14:textId="16B0643B" w:rsidR="00F73113" w:rsidRDefault="00F73113" w:rsidP="003152B5">
      <w:pPr>
        <w:spacing w:after="80"/>
        <w:ind w:right="-1" w:firstLine="420"/>
        <w:jc w:val="both"/>
        <w:rPr>
          <w:rFonts w:ascii="Arial" w:hAnsi="Arial" w:cs="Arial"/>
          <w:sz w:val="22"/>
          <w:szCs w:val="22"/>
        </w:rPr>
      </w:pPr>
      <w:r w:rsidRPr="00E84069">
        <w:rPr>
          <w:rFonts w:ascii="Arial" w:hAnsi="Arial" w:cs="Arial"/>
          <w:sz w:val="22"/>
          <w:szCs w:val="22"/>
        </w:rPr>
        <w:t xml:space="preserve">Mēs piedāvājam veikt </w:t>
      </w:r>
      <w:r w:rsidRPr="004E3B94">
        <w:rPr>
          <w:rFonts w:ascii="Arial" w:hAnsi="Arial" w:cs="Arial"/>
          <w:b/>
          <w:sz w:val="22"/>
          <w:szCs w:val="22"/>
        </w:rPr>
        <w:t xml:space="preserve">ielu apgaismojuma tīklu </w:t>
      </w:r>
      <w:proofErr w:type="spellStart"/>
      <w:r w:rsidRPr="004E3B94">
        <w:rPr>
          <w:rFonts w:ascii="Arial" w:hAnsi="Arial" w:cs="Arial"/>
          <w:b/>
          <w:sz w:val="22"/>
          <w:szCs w:val="22"/>
        </w:rPr>
        <w:t>Valmiermuižā</w:t>
      </w:r>
      <w:proofErr w:type="spellEnd"/>
      <w:r w:rsidRPr="004E3B94">
        <w:rPr>
          <w:rFonts w:ascii="Arial" w:hAnsi="Arial" w:cs="Arial"/>
          <w:b/>
          <w:sz w:val="22"/>
          <w:szCs w:val="22"/>
        </w:rPr>
        <w:t xml:space="preserve"> uzturēšanu</w:t>
      </w:r>
      <w:r>
        <w:rPr>
          <w:rFonts w:ascii="Arial" w:hAnsi="Arial" w:cs="Arial"/>
          <w:bCs/>
          <w:sz w:val="22"/>
          <w:szCs w:val="22"/>
        </w:rPr>
        <w:t xml:space="preserve"> </w:t>
      </w:r>
      <w:r w:rsidRPr="00E84069">
        <w:rPr>
          <w:rFonts w:ascii="Arial" w:hAnsi="Arial" w:cs="Arial"/>
          <w:sz w:val="22"/>
          <w:szCs w:val="22"/>
        </w:rPr>
        <w:t>saskaņā ar atklātā konkursa nosacījumiem.</w:t>
      </w:r>
    </w:p>
    <w:p w14:paraId="58517FC4" w14:textId="77777777" w:rsidR="00F73113" w:rsidRPr="00980BD5" w:rsidRDefault="00F73113">
      <w:pPr>
        <w:numPr>
          <w:ilvl w:val="1"/>
          <w:numId w:val="39"/>
        </w:numPr>
        <w:tabs>
          <w:tab w:val="left" w:pos="1134"/>
        </w:tabs>
        <w:suppressAutoHyphens w:val="0"/>
        <w:spacing w:after="80"/>
        <w:ind w:left="794" w:hanging="227"/>
        <w:jc w:val="both"/>
        <w:rPr>
          <w:rFonts w:ascii="Arial" w:eastAsiaTheme="minorHAnsi" w:hAnsi="Arial" w:cs="Arial"/>
          <w:color w:val="FF0000"/>
          <w:sz w:val="22"/>
          <w:szCs w:val="22"/>
          <w:lang w:eastAsia="en-US"/>
        </w:rPr>
      </w:pPr>
      <w:r w:rsidRPr="005E0CF6">
        <w:rPr>
          <w:rFonts w:ascii="Arial" w:eastAsiaTheme="minorHAnsi" w:hAnsi="Arial" w:cs="Arial"/>
          <w:sz w:val="22"/>
          <w:szCs w:val="22"/>
          <w:lang w:eastAsia="en-US"/>
        </w:rPr>
        <w:t>Mūsu piedāvājums ir</w:t>
      </w:r>
      <w:r>
        <w:rPr>
          <w:rFonts w:ascii="Arial" w:eastAsiaTheme="minorHAnsi" w:hAnsi="Arial" w:cs="Arial"/>
          <w:sz w:val="22"/>
          <w:szCs w:val="22"/>
          <w:lang w:eastAsia="en-US"/>
        </w:rPr>
        <w:t>:</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552"/>
        <w:gridCol w:w="1701"/>
        <w:gridCol w:w="1701"/>
        <w:gridCol w:w="1275"/>
        <w:gridCol w:w="1701"/>
      </w:tblGrid>
      <w:tr w:rsidR="00980BD5" w:rsidRPr="00A10DF9" w14:paraId="7DC38F03" w14:textId="77777777" w:rsidTr="00805D56">
        <w:trPr>
          <w:jc w:val="center"/>
        </w:trPr>
        <w:tc>
          <w:tcPr>
            <w:tcW w:w="704" w:type="dxa"/>
            <w:shd w:val="clear" w:color="auto" w:fill="E2EFD9" w:themeFill="accent6" w:themeFillTint="33"/>
            <w:vAlign w:val="center"/>
          </w:tcPr>
          <w:p w14:paraId="2F888E21" w14:textId="77777777" w:rsidR="00980BD5" w:rsidRPr="00980BD5" w:rsidRDefault="00980BD5" w:rsidP="00805D56">
            <w:pPr>
              <w:keepLines/>
              <w:widowControl w:val="0"/>
              <w:jc w:val="center"/>
              <w:rPr>
                <w:rFonts w:ascii="Arial" w:hAnsi="Arial" w:cs="Arial"/>
                <w:b/>
                <w:sz w:val="20"/>
                <w:szCs w:val="20"/>
              </w:rPr>
            </w:pPr>
            <w:r w:rsidRPr="00980BD5">
              <w:rPr>
                <w:rFonts w:ascii="Arial" w:hAnsi="Arial" w:cs="Arial"/>
                <w:b/>
                <w:sz w:val="20"/>
                <w:szCs w:val="20"/>
              </w:rPr>
              <w:t>Nr.</w:t>
            </w:r>
          </w:p>
          <w:p w14:paraId="29D26974" w14:textId="121AF729" w:rsidR="00980BD5" w:rsidRPr="00980BD5" w:rsidRDefault="00980BD5" w:rsidP="00805D56">
            <w:pPr>
              <w:keepLines/>
              <w:widowControl w:val="0"/>
              <w:jc w:val="center"/>
              <w:rPr>
                <w:rFonts w:ascii="Arial" w:hAnsi="Arial" w:cs="Arial"/>
                <w:b/>
                <w:sz w:val="20"/>
                <w:szCs w:val="20"/>
              </w:rPr>
            </w:pPr>
            <w:r w:rsidRPr="00980BD5">
              <w:rPr>
                <w:rFonts w:ascii="Arial" w:hAnsi="Arial" w:cs="Arial"/>
                <w:b/>
                <w:sz w:val="20"/>
                <w:szCs w:val="20"/>
              </w:rPr>
              <w:t>p.k.</w:t>
            </w:r>
          </w:p>
        </w:tc>
        <w:tc>
          <w:tcPr>
            <w:tcW w:w="2552" w:type="dxa"/>
            <w:shd w:val="clear" w:color="auto" w:fill="E2EFD9" w:themeFill="accent6" w:themeFillTint="33"/>
            <w:vAlign w:val="center"/>
          </w:tcPr>
          <w:p w14:paraId="08245153" w14:textId="77777777" w:rsidR="00980BD5" w:rsidRPr="00980BD5" w:rsidRDefault="00980BD5" w:rsidP="00805D56">
            <w:pPr>
              <w:keepLines/>
              <w:widowControl w:val="0"/>
              <w:jc w:val="center"/>
              <w:rPr>
                <w:rFonts w:ascii="Arial" w:hAnsi="Arial" w:cs="Arial"/>
                <w:b/>
                <w:sz w:val="20"/>
                <w:szCs w:val="20"/>
              </w:rPr>
            </w:pPr>
            <w:r w:rsidRPr="00980BD5">
              <w:rPr>
                <w:rFonts w:ascii="Arial" w:hAnsi="Arial" w:cs="Arial"/>
                <w:b/>
                <w:sz w:val="20"/>
                <w:szCs w:val="20"/>
              </w:rPr>
              <w:t>Nosaukums</w:t>
            </w:r>
          </w:p>
        </w:tc>
        <w:tc>
          <w:tcPr>
            <w:tcW w:w="1701" w:type="dxa"/>
            <w:shd w:val="clear" w:color="auto" w:fill="E2EFD9" w:themeFill="accent6" w:themeFillTint="33"/>
            <w:vAlign w:val="center"/>
          </w:tcPr>
          <w:p w14:paraId="745089E2" w14:textId="77777777" w:rsidR="00980BD5" w:rsidRPr="003E5C10" w:rsidRDefault="00980BD5" w:rsidP="00805D56">
            <w:pPr>
              <w:keepLines/>
              <w:widowControl w:val="0"/>
              <w:jc w:val="center"/>
              <w:rPr>
                <w:rFonts w:ascii="Arial" w:hAnsi="Arial" w:cs="Arial"/>
                <w:b/>
                <w:sz w:val="20"/>
                <w:szCs w:val="20"/>
              </w:rPr>
            </w:pPr>
            <w:r w:rsidRPr="003E5C10">
              <w:rPr>
                <w:rFonts w:ascii="Arial" w:hAnsi="Arial" w:cs="Arial"/>
                <w:b/>
                <w:sz w:val="20"/>
                <w:szCs w:val="20"/>
              </w:rPr>
              <w:t>Cena par vienu mēnesi, EUR bez PVN</w:t>
            </w:r>
          </w:p>
        </w:tc>
        <w:tc>
          <w:tcPr>
            <w:tcW w:w="1701" w:type="dxa"/>
            <w:shd w:val="clear" w:color="auto" w:fill="E2EFD9" w:themeFill="accent6" w:themeFillTint="33"/>
            <w:vAlign w:val="center"/>
          </w:tcPr>
          <w:p w14:paraId="50C68DCC" w14:textId="77777777" w:rsidR="00980BD5" w:rsidRPr="003E5C10" w:rsidRDefault="00980BD5" w:rsidP="00805D56">
            <w:pPr>
              <w:keepLines/>
              <w:widowControl w:val="0"/>
              <w:jc w:val="center"/>
              <w:rPr>
                <w:rFonts w:ascii="Arial" w:hAnsi="Arial" w:cs="Arial"/>
                <w:b/>
                <w:sz w:val="20"/>
                <w:szCs w:val="20"/>
              </w:rPr>
            </w:pPr>
            <w:r w:rsidRPr="003E5C10">
              <w:rPr>
                <w:rFonts w:ascii="Arial" w:hAnsi="Arial" w:cs="Arial"/>
                <w:b/>
                <w:sz w:val="20"/>
                <w:szCs w:val="20"/>
              </w:rPr>
              <w:t>Cena par 24 mēnešiem,</w:t>
            </w:r>
          </w:p>
          <w:p w14:paraId="6C3ABE1F" w14:textId="77777777" w:rsidR="00980BD5" w:rsidRPr="003E5C10" w:rsidRDefault="00980BD5" w:rsidP="00805D56">
            <w:pPr>
              <w:keepLines/>
              <w:widowControl w:val="0"/>
              <w:jc w:val="center"/>
              <w:rPr>
                <w:rFonts w:ascii="Arial" w:hAnsi="Arial" w:cs="Arial"/>
                <w:b/>
                <w:sz w:val="20"/>
                <w:szCs w:val="20"/>
              </w:rPr>
            </w:pPr>
            <w:r w:rsidRPr="003E5C10">
              <w:rPr>
                <w:rFonts w:ascii="Arial" w:hAnsi="Arial" w:cs="Arial"/>
                <w:b/>
                <w:sz w:val="20"/>
                <w:szCs w:val="20"/>
              </w:rPr>
              <w:t>EUR bez PVN</w:t>
            </w:r>
          </w:p>
        </w:tc>
        <w:tc>
          <w:tcPr>
            <w:tcW w:w="1275" w:type="dxa"/>
            <w:shd w:val="clear" w:color="auto" w:fill="E2EFD9" w:themeFill="accent6" w:themeFillTint="33"/>
            <w:vAlign w:val="center"/>
          </w:tcPr>
          <w:p w14:paraId="249CA47F" w14:textId="77777777" w:rsidR="00980BD5" w:rsidRPr="003E5C10" w:rsidRDefault="00980BD5" w:rsidP="00805D56">
            <w:pPr>
              <w:keepLines/>
              <w:widowControl w:val="0"/>
              <w:jc w:val="center"/>
              <w:rPr>
                <w:rFonts w:ascii="Arial" w:hAnsi="Arial" w:cs="Arial"/>
                <w:b/>
                <w:sz w:val="20"/>
                <w:szCs w:val="20"/>
              </w:rPr>
            </w:pPr>
            <w:r w:rsidRPr="003E5C10">
              <w:rPr>
                <w:rFonts w:ascii="Arial" w:hAnsi="Arial" w:cs="Arial"/>
                <w:b/>
                <w:sz w:val="20"/>
                <w:szCs w:val="20"/>
              </w:rPr>
              <w:t>PVN,</w:t>
            </w:r>
          </w:p>
          <w:p w14:paraId="285F7215" w14:textId="77777777" w:rsidR="00980BD5" w:rsidRPr="003E5C10" w:rsidRDefault="00980BD5" w:rsidP="00805D56">
            <w:pPr>
              <w:keepLines/>
              <w:widowControl w:val="0"/>
              <w:jc w:val="center"/>
              <w:rPr>
                <w:rFonts w:ascii="Arial" w:hAnsi="Arial" w:cs="Arial"/>
                <w:b/>
                <w:sz w:val="20"/>
                <w:szCs w:val="20"/>
              </w:rPr>
            </w:pPr>
            <w:r w:rsidRPr="003E5C10">
              <w:rPr>
                <w:rFonts w:ascii="Arial" w:hAnsi="Arial" w:cs="Arial"/>
                <w:b/>
                <w:sz w:val="20"/>
                <w:szCs w:val="20"/>
              </w:rPr>
              <w:t>EUR</w:t>
            </w:r>
          </w:p>
        </w:tc>
        <w:tc>
          <w:tcPr>
            <w:tcW w:w="1701" w:type="dxa"/>
            <w:shd w:val="clear" w:color="auto" w:fill="E2EFD9" w:themeFill="accent6" w:themeFillTint="33"/>
            <w:vAlign w:val="center"/>
          </w:tcPr>
          <w:p w14:paraId="70A85037" w14:textId="77777777" w:rsidR="00980BD5" w:rsidRPr="003E5C10" w:rsidRDefault="00980BD5" w:rsidP="00805D56">
            <w:pPr>
              <w:keepLines/>
              <w:widowControl w:val="0"/>
              <w:jc w:val="center"/>
              <w:rPr>
                <w:rFonts w:ascii="Arial" w:hAnsi="Arial" w:cs="Arial"/>
                <w:b/>
                <w:sz w:val="20"/>
                <w:szCs w:val="20"/>
              </w:rPr>
            </w:pPr>
            <w:r w:rsidRPr="003E5C10">
              <w:rPr>
                <w:rFonts w:ascii="Arial" w:hAnsi="Arial" w:cs="Arial"/>
                <w:b/>
                <w:sz w:val="20"/>
                <w:szCs w:val="20"/>
              </w:rPr>
              <w:t>Kopā par visu apjomu,</w:t>
            </w:r>
          </w:p>
          <w:p w14:paraId="041A3DDA" w14:textId="77777777" w:rsidR="00980BD5" w:rsidRPr="003E5C10" w:rsidRDefault="00980BD5" w:rsidP="00805D56">
            <w:pPr>
              <w:keepLines/>
              <w:widowControl w:val="0"/>
              <w:jc w:val="center"/>
              <w:rPr>
                <w:rFonts w:ascii="Arial" w:hAnsi="Arial" w:cs="Arial"/>
                <w:b/>
                <w:sz w:val="20"/>
                <w:szCs w:val="20"/>
              </w:rPr>
            </w:pPr>
            <w:r w:rsidRPr="003E5C10">
              <w:rPr>
                <w:rFonts w:ascii="Arial" w:hAnsi="Arial" w:cs="Arial"/>
                <w:b/>
                <w:sz w:val="20"/>
                <w:szCs w:val="20"/>
              </w:rPr>
              <w:t>EUR ar PVN</w:t>
            </w:r>
          </w:p>
        </w:tc>
      </w:tr>
      <w:tr w:rsidR="00980BD5" w:rsidRPr="00A10DF9" w14:paraId="1FD8950E" w14:textId="77777777" w:rsidTr="00805D56">
        <w:trPr>
          <w:jc w:val="center"/>
        </w:trPr>
        <w:tc>
          <w:tcPr>
            <w:tcW w:w="704" w:type="dxa"/>
            <w:vAlign w:val="center"/>
          </w:tcPr>
          <w:p w14:paraId="5252567B" w14:textId="77777777" w:rsidR="00980BD5" w:rsidRPr="00980BD5" w:rsidRDefault="00980BD5" w:rsidP="00980BD5">
            <w:pPr>
              <w:keepLines/>
              <w:widowControl w:val="0"/>
              <w:jc w:val="center"/>
              <w:rPr>
                <w:rFonts w:ascii="Arial" w:hAnsi="Arial" w:cs="Arial"/>
                <w:sz w:val="20"/>
                <w:szCs w:val="20"/>
              </w:rPr>
            </w:pPr>
            <w:r w:rsidRPr="00980BD5">
              <w:rPr>
                <w:rFonts w:ascii="Arial" w:hAnsi="Arial" w:cs="Arial"/>
                <w:sz w:val="20"/>
                <w:szCs w:val="20"/>
              </w:rPr>
              <w:t>1.</w:t>
            </w:r>
          </w:p>
        </w:tc>
        <w:tc>
          <w:tcPr>
            <w:tcW w:w="2552" w:type="dxa"/>
            <w:vAlign w:val="center"/>
          </w:tcPr>
          <w:p w14:paraId="3BCC9835" w14:textId="6D57EC30" w:rsidR="00980BD5" w:rsidRPr="00980BD5" w:rsidRDefault="00980BD5" w:rsidP="00980BD5">
            <w:pPr>
              <w:keepLines/>
              <w:widowControl w:val="0"/>
              <w:jc w:val="both"/>
              <w:rPr>
                <w:rFonts w:ascii="Arial" w:hAnsi="Arial" w:cs="Arial"/>
                <w:sz w:val="20"/>
                <w:szCs w:val="20"/>
              </w:rPr>
            </w:pPr>
            <w:r w:rsidRPr="00980BD5">
              <w:rPr>
                <w:rFonts w:ascii="Arial" w:hAnsi="Arial" w:cs="Arial"/>
                <w:sz w:val="20"/>
                <w:szCs w:val="20"/>
              </w:rPr>
              <w:t xml:space="preserve">Ielu apgaismojuma tīklu apkalpošana </w:t>
            </w:r>
            <w:proofErr w:type="spellStart"/>
            <w:r w:rsidRPr="00980BD5">
              <w:rPr>
                <w:rFonts w:ascii="Arial" w:hAnsi="Arial" w:cs="Arial"/>
                <w:sz w:val="20"/>
                <w:szCs w:val="20"/>
              </w:rPr>
              <w:t>Valmiermuižas</w:t>
            </w:r>
            <w:proofErr w:type="spellEnd"/>
            <w:r w:rsidRPr="00980BD5">
              <w:rPr>
                <w:rFonts w:ascii="Arial" w:hAnsi="Arial" w:cs="Arial"/>
                <w:sz w:val="20"/>
                <w:szCs w:val="20"/>
              </w:rPr>
              <w:t xml:space="preserve"> ciemā (darba uzdevuma 1. daļa)</w:t>
            </w:r>
          </w:p>
        </w:tc>
        <w:tc>
          <w:tcPr>
            <w:tcW w:w="1701" w:type="dxa"/>
            <w:vAlign w:val="center"/>
          </w:tcPr>
          <w:p w14:paraId="32F7F5D5" w14:textId="77777777" w:rsidR="00980BD5" w:rsidRPr="00980BD5" w:rsidRDefault="00980BD5" w:rsidP="00980BD5">
            <w:pPr>
              <w:keepLines/>
              <w:widowControl w:val="0"/>
              <w:jc w:val="center"/>
              <w:rPr>
                <w:rFonts w:ascii="Arial" w:hAnsi="Arial" w:cs="Arial"/>
                <w:sz w:val="20"/>
                <w:szCs w:val="20"/>
              </w:rPr>
            </w:pPr>
          </w:p>
        </w:tc>
        <w:tc>
          <w:tcPr>
            <w:tcW w:w="1701" w:type="dxa"/>
            <w:vAlign w:val="center"/>
          </w:tcPr>
          <w:p w14:paraId="6D9EB847" w14:textId="77777777" w:rsidR="00980BD5" w:rsidRPr="00980BD5" w:rsidRDefault="00980BD5" w:rsidP="00980BD5">
            <w:pPr>
              <w:keepLines/>
              <w:widowControl w:val="0"/>
              <w:jc w:val="center"/>
              <w:rPr>
                <w:rFonts w:ascii="Arial" w:hAnsi="Arial" w:cs="Arial"/>
                <w:sz w:val="20"/>
                <w:szCs w:val="20"/>
              </w:rPr>
            </w:pPr>
          </w:p>
        </w:tc>
        <w:tc>
          <w:tcPr>
            <w:tcW w:w="1275" w:type="dxa"/>
            <w:vAlign w:val="center"/>
          </w:tcPr>
          <w:p w14:paraId="7D107C11" w14:textId="77777777" w:rsidR="00980BD5" w:rsidRPr="00980BD5" w:rsidRDefault="00980BD5" w:rsidP="00980BD5">
            <w:pPr>
              <w:keepLines/>
              <w:widowControl w:val="0"/>
              <w:jc w:val="center"/>
              <w:rPr>
                <w:rFonts w:ascii="Arial" w:hAnsi="Arial" w:cs="Arial"/>
                <w:sz w:val="20"/>
                <w:szCs w:val="20"/>
              </w:rPr>
            </w:pPr>
          </w:p>
        </w:tc>
        <w:tc>
          <w:tcPr>
            <w:tcW w:w="1701" w:type="dxa"/>
            <w:vAlign w:val="center"/>
          </w:tcPr>
          <w:p w14:paraId="7C74972D" w14:textId="77777777" w:rsidR="00980BD5" w:rsidRPr="00980BD5" w:rsidRDefault="00980BD5" w:rsidP="00980BD5">
            <w:pPr>
              <w:keepLines/>
              <w:widowControl w:val="0"/>
              <w:jc w:val="center"/>
              <w:rPr>
                <w:rFonts w:ascii="Arial" w:hAnsi="Arial" w:cs="Arial"/>
                <w:sz w:val="20"/>
                <w:szCs w:val="20"/>
              </w:rPr>
            </w:pPr>
          </w:p>
        </w:tc>
      </w:tr>
      <w:tr w:rsidR="00980BD5" w:rsidRPr="00A10DF9" w14:paraId="5686DC44" w14:textId="77777777" w:rsidTr="00805D56">
        <w:trPr>
          <w:trHeight w:val="271"/>
          <w:jc w:val="center"/>
        </w:trPr>
        <w:tc>
          <w:tcPr>
            <w:tcW w:w="704" w:type="dxa"/>
            <w:vAlign w:val="center"/>
          </w:tcPr>
          <w:p w14:paraId="52DB0FBA" w14:textId="77777777" w:rsidR="00980BD5" w:rsidRPr="00980BD5" w:rsidRDefault="00980BD5" w:rsidP="00980BD5">
            <w:pPr>
              <w:keepLines/>
              <w:widowControl w:val="0"/>
              <w:jc w:val="center"/>
              <w:rPr>
                <w:rFonts w:ascii="Arial" w:hAnsi="Arial" w:cs="Arial"/>
                <w:sz w:val="20"/>
                <w:szCs w:val="20"/>
              </w:rPr>
            </w:pPr>
            <w:r w:rsidRPr="00980BD5">
              <w:rPr>
                <w:rFonts w:ascii="Arial" w:hAnsi="Arial" w:cs="Arial"/>
                <w:sz w:val="20"/>
                <w:szCs w:val="20"/>
              </w:rPr>
              <w:t>2.</w:t>
            </w:r>
          </w:p>
        </w:tc>
        <w:tc>
          <w:tcPr>
            <w:tcW w:w="4253" w:type="dxa"/>
            <w:gridSpan w:val="2"/>
            <w:vAlign w:val="center"/>
          </w:tcPr>
          <w:p w14:paraId="38F74403" w14:textId="0265AFEE" w:rsidR="00980BD5" w:rsidRPr="00980BD5" w:rsidRDefault="00980BD5" w:rsidP="00980BD5">
            <w:pPr>
              <w:keepLines/>
              <w:widowControl w:val="0"/>
              <w:jc w:val="both"/>
              <w:rPr>
                <w:rFonts w:ascii="Arial" w:hAnsi="Arial" w:cs="Arial"/>
                <w:sz w:val="20"/>
                <w:szCs w:val="20"/>
              </w:rPr>
            </w:pPr>
            <w:r w:rsidRPr="00980BD5">
              <w:rPr>
                <w:rFonts w:ascii="Arial" w:hAnsi="Arial" w:cs="Arial"/>
                <w:sz w:val="20"/>
                <w:szCs w:val="20"/>
              </w:rPr>
              <w:t>Ielu apgaismojuma tīklu remonts (darba uzdevuma 2. daļa)</w:t>
            </w:r>
          </w:p>
        </w:tc>
        <w:tc>
          <w:tcPr>
            <w:tcW w:w="1701" w:type="dxa"/>
            <w:tcBorders>
              <w:bottom w:val="double" w:sz="4" w:space="0" w:color="auto"/>
            </w:tcBorders>
            <w:vAlign w:val="center"/>
          </w:tcPr>
          <w:p w14:paraId="00F90115" w14:textId="77777777" w:rsidR="00980BD5" w:rsidRPr="00980BD5" w:rsidRDefault="00980BD5" w:rsidP="00980BD5">
            <w:pPr>
              <w:keepLines/>
              <w:widowControl w:val="0"/>
              <w:jc w:val="center"/>
              <w:rPr>
                <w:rFonts w:ascii="Arial" w:hAnsi="Arial" w:cs="Arial"/>
                <w:sz w:val="20"/>
                <w:szCs w:val="20"/>
              </w:rPr>
            </w:pPr>
          </w:p>
        </w:tc>
        <w:tc>
          <w:tcPr>
            <w:tcW w:w="1275" w:type="dxa"/>
            <w:tcBorders>
              <w:bottom w:val="double" w:sz="4" w:space="0" w:color="auto"/>
            </w:tcBorders>
            <w:vAlign w:val="center"/>
          </w:tcPr>
          <w:p w14:paraId="6BAB3BDF" w14:textId="77777777" w:rsidR="00980BD5" w:rsidRPr="00980BD5" w:rsidRDefault="00980BD5" w:rsidP="00980BD5">
            <w:pPr>
              <w:keepLines/>
              <w:widowControl w:val="0"/>
              <w:jc w:val="center"/>
              <w:rPr>
                <w:rFonts w:ascii="Arial" w:hAnsi="Arial" w:cs="Arial"/>
                <w:sz w:val="20"/>
                <w:szCs w:val="20"/>
              </w:rPr>
            </w:pPr>
          </w:p>
        </w:tc>
        <w:tc>
          <w:tcPr>
            <w:tcW w:w="1701" w:type="dxa"/>
            <w:tcBorders>
              <w:bottom w:val="double" w:sz="4" w:space="0" w:color="auto"/>
            </w:tcBorders>
            <w:vAlign w:val="center"/>
          </w:tcPr>
          <w:p w14:paraId="2324D187" w14:textId="77777777" w:rsidR="00980BD5" w:rsidRPr="00980BD5" w:rsidRDefault="00980BD5" w:rsidP="00980BD5">
            <w:pPr>
              <w:keepLines/>
              <w:widowControl w:val="0"/>
              <w:jc w:val="center"/>
              <w:rPr>
                <w:rFonts w:ascii="Arial" w:hAnsi="Arial" w:cs="Arial"/>
                <w:sz w:val="20"/>
                <w:szCs w:val="20"/>
              </w:rPr>
            </w:pPr>
          </w:p>
        </w:tc>
      </w:tr>
      <w:tr w:rsidR="00980BD5" w:rsidRPr="00A10DF9" w14:paraId="4ECF7833" w14:textId="77777777" w:rsidTr="00805D56">
        <w:trPr>
          <w:trHeight w:val="122"/>
          <w:jc w:val="center"/>
        </w:trPr>
        <w:tc>
          <w:tcPr>
            <w:tcW w:w="4957" w:type="dxa"/>
            <w:gridSpan w:val="3"/>
            <w:tcBorders>
              <w:right w:val="double" w:sz="4" w:space="0" w:color="auto"/>
            </w:tcBorders>
            <w:vAlign w:val="center"/>
          </w:tcPr>
          <w:p w14:paraId="0EBD0DB3" w14:textId="77777777" w:rsidR="00980BD5" w:rsidRPr="00980BD5" w:rsidRDefault="00980BD5" w:rsidP="00805D56">
            <w:pPr>
              <w:keepLines/>
              <w:widowControl w:val="0"/>
              <w:spacing w:before="60" w:after="60"/>
              <w:jc w:val="right"/>
              <w:rPr>
                <w:rFonts w:ascii="Arial" w:hAnsi="Arial" w:cs="Arial"/>
                <w:b/>
                <w:sz w:val="20"/>
                <w:szCs w:val="20"/>
              </w:rPr>
            </w:pPr>
            <w:r w:rsidRPr="00980BD5">
              <w:rPr>
                <w:rFonts w:ascii="Arial" w:hAnsi="Arial" w:cs="Arial"/>
                <w:b/>
                <w:sz w:val="20"/>
                <w:szCs w:val="20"/>
              </w:rPr>
              <w:t>PAVISAM KOPĀ</w:t>
            </w:r>
          </w:p>
        </w:tc>
        <w:tc>
          <w:tcPr>
            <w:tcW w:w="1701" w:type="dxa"/>
            <w:tcBorders>
              <w:top w:val="double" w:sz="4" w:space="0" w:color="auto"/>
              <w:left w:val="double" w:sz="4" w:space="0" w:color="auto"/>
              <w:bottom w:val="double" w:sz="4" w:space="0" w:color="auto"/>
              <w:right w:val="double" w:sz="4" w:space="0" w:color="auto"/>
            </w:tcBorders>
            <w:vAlign w:val="center"/>
          </w:tcPr>
          <w:p w14:paraId="05C33C36" w14:textId="77777777" w:rsidR="00980BD5" w:rsidRPr="00980BD5" w:rsidRDefault="00980BD5" w:rsidP="00805D56">
            <w:pPr>
              <w:keepLines/>
              <w:widowControl w:val="0"/>
              <w:spacing w:before="60" w:after="60"/>
              <w:jc w:val="center"/>
              <w:rPr>
                <w:rFonts w:ascii="Arial" w:hAnsi="Arial" w:cs="Arial"/>
                <w:b/>
                <w:sz w:val="20"/>
                <w:szCs w:val="20"/>
              </w:rPr>
            </w:pPr>
          </w:p>
        </w:tc>
        <w:tc>
          <w:tcPr>
            <w:tcW w:w="1275" w:type="dxa"/>
            <w:tcBorders>
              <w:top w:val="double" w:sz="4" w:space="0" w:color="auto"/>
              <w:left w:val="double" w:sz="4" w:space="0" w:color="auto"/>
              <w:bottom w:val="double" w:sz="4" w:space="0" w:color="auto"/>
              <w:right w:val="double" w:sz="4" w:space="0" w:color="auto"/>
            </w:tcBorders>
            <w:vAlign w:val="center"/>
          </w:tcPr>
          <w:p w14:paraId="2DE98F3A" w14:textId="77777777" w:rsidR="00980BD5" w:rsidRPr="00980BD5" w:rsidRDefault="00980BD5" w:rsidP="00805D56">
            <w:pPr>
              <w:keepLines/>
              <w:widowControl w:val="0"/>
              <w:spacing w:before="60" w:after="60"/>
              <w:jc w:val="center"/>
              <w:rPr>
                <w:rFonts w:ascii="Arial" w:hAnsi="Arial" w:cs="Arial"/>
                <w:b/>
                <w:sz w:val="20"/>
                <w:szCs w:val="20"/>
              </w:rPr>
            </w:pPr>
          </w:p>
        </w:tc>
        <w:tc>
          <w:tcPr>
            <w:tcW w:w="1701" w:type="dxa"/>
            <w:tcBorders>
              <w:top w:val="double" w:sz="4" w:space="0" w:color="auto"/>
              <w:left w:val="double" w:sz="4" w:space="0" w:color="auto"/>
              <w:bottom w:val="double" w:sz="4" w:space="0" w:color="auto"/>
              <w:right w:val="double" w:sz="4" w:space="0" w:color="auto"/>
            </w:tcBorders>
            <w:vAlign w:val="center"/>
          </w:tcPr>
          <w:p w14:paraId="742872F8" w14:textId="77777777" w:rsidR="00980BD5" w:rsidRPr="00980BD5" w:rsidRDefault="00980BD5" w:rsidP="00805D56">
            <w:pPr>
              <w:keepLines/>
              <w:widowControl w:val="0"/>
              <w:spacing w:before="60" w:after="60"/>
              <w:jc w:val="center"/>
              <w:rPr>
                <w:rFonts w:ascii="Arial" w:hAnsi="Arial" w:cs="Arial"/>
                <w:b/>
                <w:sz w:val="20"/>
                <w:szCs w:val="20"/>
              </w:rPr>
            </w:pPr>
          </w:p>
        </w:tc>
      </w:tr>
    </w:tbl>
    <w:p w14:paraId="59F4098F" w14:textId="77777777" w:rsidR="00F73113" w:rsidRPr="004E3B94" w:rsidRDefault="00F73113" w:rsidP="004E3B94">
      <w:pPr>
        <w:jc w:val="both"/>
        <w:rPr>
          <w:rFonts w:ascii="Arial" w:hAnsi="Arial"/>
          <w:bCs/>
          <w:sz w:val="22"/>
          <w:szCs w:val="22"/>
        </w:rPr>
      </w:pPr>
    </w:p>
    <w:p w14:paraId="021F914A" w14:textId="77777777" w:rsidR="00F73113" w:rsidRPr="005E0CF6" w:rsidRDefault="00F73113" w:rsidP="004E3B94">
      <w:pPr>
        <w:jc w:val="both"/>
        <w:rPr>
          <w:rFonts w:ascii="Arial" w:hAnsi="Arial"/>
          <w:b/>
          <w:kern w:val="1"/>
          <w:sz w:val="22"/>
          <w:szCs w:val="22"/>
        </w:rPr>
      </w:pPr>
      <w:r w:rsidRPr="005E0CF6">
        <w:rPr>
          <w:rFonts w:ascii="Arial" w:hAnsi="Arial"/>
          <w:b/>
          <w:kern w:val="1"/>
          <w:sz w:val="22"/>
          <w:szCs w:val="22"/>
        </w:rPr>
        <w:t>Mūsu piedāvājuma apjoma kopsumma:</w:t>
      </w:r>
    </w:p>
    <w:p w14:paraId="10156B4C" w14:textId="77777777" w:rsidR="00F73113" w:rsidRPr="004436DB" w:rsidRDefault="00F73113" w:rsidP="00F73113">
      <w:pPr>
        <w:suppressAutoHyphens w:val="0"/>
        <w:jc w:val="both"/>
        <w:rPr>
          <w:rFonts w:ascii="Arial" w:hAnsi="Arial"/>
          <w:bCs/>
          <w:sz w:val="22"/>
          <w:szCs w:val="22"/>
        </w:rPr>
      </w:pPr>
    </w:p>
    <w:p w14:paraId="20C20AEB" w14:textId="77777777" w:rsidR="00F73113" w:rsidRPr="005E0CF6" w:rsidRDefault="00F73113" w:rsidP="00F73113">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F29AEB7" w14:textId="77777777" w:rsidR="00F73113" w:rsidRPr="005E0CF6" w:rsidRDefault="00F73113" w:rsidP="00F73113">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D20780D" w14:textId="77777777" w:rsidR="00F73113" w:rsidRPr="0016520C" w:rsidRDefault="00F73113" w:rsidP="00F73113">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1AA4ED5" w14:textId="77777777" w:rsidR="00F73113" w:rsidRDefault="00F73113" w:rsidP="00F73113">
      <w:pPr>
        <w:jc w:val="both"/>
        <w:rPr>
          <w:rFonts w:ascii="Arial" w:hAnsi="Arial"/>
          <w:sz w:val="22"/>
          <w:szCs w:val="22"/>
        </w:rPr>
      </w:pPr>
    </w:p>
    <w:p w14:paraId="6D9F1F7D" w14:textId="77777777" w:rsidR="00F73113" w:rsidRPr="005D38FD" w:rsidRDefault="00F73113" w:rsidP="004436DB">
      <w:pPr>
        <w:pStyle w:val="ListParagraph"/>
        <w:numPr>
          <w:ilvl w:val="1"/>
          <w:numId w:val="39"/>
        </w:numPr>
        <w:suppressAutoHyphens w:val="0"/>
        <w:spacing w:after="0" w:line="240" w:lineRule="auto"/>
        <w:ind w:left="1134" w:hanging="56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C87DDA6" w14:textId="77777777" w:rsidR="00F73113" w:rsidRPr="005D38FD" w:rsidRDefault="00F73113">
      <w:pPr>
        <w:keepLines/>
        <w:widowControl w:val="0"/>
        <w:numPr>
          <w:ilvl w:val="0"/>
          <w:numId w:val="26"/>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w:t>
      </w:r>
    </w:p>
    <w:p w14:paraId="534ED7AF" w14:textId="7EF2A6BE" w:rsidR="00F73113" w:rsidRPr="005D38FD" w:rsidRDefault="00F73113">
      <w:pPr>
        <w:keepLines/>
        <w:widowControl w:val="0"/>
        <w:numPr>
          <w:ilvl w:val="0"/>
          <w:numId w:val="26"/>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AC6516">
        <w:rPr>
          <w:rFonts w:ascii="Arial" w:eastAsiaTheme="minorHAnsi" w:hAnsi="Arial" w:cs="Arial"/>
          <w:sz w:val="22"/>
          <w:szCs w:val="22"/>
          <w:lang w:eastAsia="en-US"/>
        </w:rPr>
        <w:t>nolikum</w:t>
      </w:r>
      <w:r w:rsidR="004E3B94" w:rsidRPr="00AC6516">
        <w:rPr>
          <w:rFonts w:ascii="Arial" w:eastAsiaTheme="minorHAnsi" w:hAnsi="Arial" w:cs="Arial"/>
          <w:sz w:val="22"/>
          <w:szCs w:val="22"/>
          <w:lang w:eastAsia="en-US"/>
        </w:rPr>
        <w:t>ā</w:t>
      </w:r>
      <w:r w:rsidRPr="00AC6516">
        <w:rPr>
          <w:rFonts w:ascii="Arial" w:eastAsiaTheme="minorHAnsi" w:hAnsi="Arial" w:cs="Arial"/>
          <w:sz w:val="22"/>
          <w:szCs w:val="22"/>
          <w:lang w:eastAsia="en-US"/>
        </w:rPr>
        <w:t xml:space="preserve"> </w:t>
      </w:r>
      <w:r w:rsidRPr="005D38FD">
        <w:rPr>
          <w:rFonts w:ascii="Arial" w:eastAsiaTheme="minorHAnsi" w:hAnsi="Arial" w:cs="Arial"/>
          <w:color w:val="000000"/>
          <w:sz w:val="22"/>
          <w:szCs w:val="22"/>
          <w:lang w:eastAsia="en-US"/>
        </w:rPr>
        <w:t>pretendentiem un tehniskajā specifikācijā norādītās prasības.</w:t>
      </w:r>
    </w:p>
    <w:p w14:paraId="12B53F20" w14:textId="77777777" w:rsidR="00F73113" w:rsidRDefault="00F73113" w:rsidP="004E3B94">
      <w:pPr>
        <w:jc w:val="both"/>
        <w:rPr>
          <w:rFonts w:ascii="Arial" w:hAnsi="Arial"/>
          <w:sz w:val="22"/>
          <w:szCs w:val="22"/>
        </w:rPr>
      </w:pPr>
    </w:p>
    <w:p w14:paraId="4E436D57" w14:textId="77777777" w:rsidR="00F73113" w:rsidRPr="00B705EB" w:rsidRDefault="00F73113" w:rsidP="004E3B94">
      <w:pPr>
        <w:ind w:firstLine="567"/>
        <w:jc w:val="both"/>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0BC67DB9" w14:textId="77777777" w:rsidR="00F73113" w:rsidRDefault="00F73113" w:rsidP="00675856">
      <w:pPr>
        <w:keepLines/>
        <w:widowControl w:val="0"/>
        <w:jc w:val="both"/>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F73113" w:rsidRPr="00BB555C" w14:paraId="0160130C" w14:textId="77777777" w:rsidTr="008E4683">
        <w:trPr>
          <w:trHeight w:val="325"/>
        </w:trPr>
        <w:tc>
          <w:tcPr>
            <w:tcW w:w="3685" w:type="dxa"/>
            <w:vAlign w:val="center"/>
          </w:tcPr>
          <w:p w14:paraId="04477487" w14:textId="77777777" w:rsidR="00F73113" w:rsidRPr="00BB555C" w:rsidRDefault="00F73113" w:rsidP="008E468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444E0D46" w14:textId="77777777" w:rsidR="00F73113" w:rsidRPr="00BB555C" w:rsidRDefault="00F73113" w:rsidP="008E4683">
            <w:pPr>
              <w:widowControl w:val="0"/>
              <w:autoSpaceDE w:val="0"/>
              <w:autoSpaceDN w:val="0"/>
              <w:adjustRightInd w:val="0"/>
              <w:rPr>
                <w:rFonts w:ascii="Arial" w:hAnsi="Arial" w:cs="Arial"/>
                <w:kern w:val="1"/>
                <w:sz w:val="22"/>
                <w:szCs w:val="22"/>
                <w:lang w:eastAsia="lv-LV"/>
              </w:rPr>
            </w:pPr>
          </w:p>
        </w:tc>
      </w:tr>
      <w:tr w:rsidR="00F73113" w:rsidRPr="00BB555C" w14:paraId="08AA17EB" w14:textId="77777777" w:rsidTr="008E4683">
        <w:trPr>
          <w:trHeight w:val="325"/>
        </w:trPr>
        <w:tc>
          <w:tcPr>
            <w:tcW w:w="3685" w:type="dxa"/>
            <w:vAlign w:val="center"/>
          </w:tcPr>
          <w:p w14:paraId="5DC753F4" w14:textId="77777777" w:rsidR="00F73113" w:rsidRPr="00BB555C" w:rsidRDefault="00F73113" w:rsidP="008E468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2EC9201" w14:textId="77777777" w:rsidR="00F73113" w:rsidRPr="00BB555C" w:rsidRDefault="00F73113" w:rsidP="008E4683">
            <w:pPr>
              <w:widowControl w:val="0"/>
              <w:autoSpaceDE w:val="0"/>
              <w:autoSpaceDN w:val="0"/>
              <w:adjustRightInd w:val="0"/>
              <w:rPr>
                <w:rFonts w:ascii="Arial" w:hAnsi="Arial" w:cs="Arial"/>
                <w:kern w:val="1"/>
                <w:sz w:val="22"/>
                <w:szCs w:val="22"/>
                <w:lang w:eastAsia="lv-LV"/>
              </w:rPr>
            </w:pPr>
          </w:p>
        </w:tc>
      </w:tr>
      <w:tr w:rsidR="00F73113" w:rsidRPr="00BB555C" w14:paraId="0DE163BA" w14:textId="77777777" w:rsidTr="008E4683">
        <w:trPr>
          <w:trHeight w:val="314"/>
        </w:trPr>
        <w:tc>
          <w:tcPr>
            <w:tcW w:w="3685" w:type="dxa"/>
            <w:vAlign w:val="center"/>
          </w:tcPr>
          <w:p w14:paraId="006446E6" w14:textId="77777777" w:rsidR="00F73113" w:rsidRPr="00BB555C" w:rsidRDefault="00F73113" w:rsidP="008E468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200A5B2" w14:textId="77777777" w:rsidR="00F73113" w:rsidRPr="00BB555C" w:rsidRDefault="00F73113" w:rsidP="008E4683">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F73113" w:rsidRPr="00BB555C" w14:paraId="1A610E99" w14:textId="77777777" w:rsidTr="008E4683">
        <w:trPr>
          <w:trHeight w:val="337"/>
        </w:trPr>
        <w:tc>
          <w:tcPr>
            <w:tcW w:w="3685" w:type="dxa"/>
            <w:vAlign w:val="center"/>
          </w:tcPr>
          <w:p w14:paraId="1ABB9211" w14:textId="77777777" w:rsidR="00F73113" w:rsidRPr="00BB555C" w:rsidRDefault="00F73113" w:rsidP="008E468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8DF5232" w14:textId="77777777" w:rsidR="00F73113" w:rsidRPr="00BB555C" w:rsidRDefault="00F73113" w:rsidP="008E4683">
            <w:pPr>
              <w:widowControl w:val="0"/>
              <w:autoSpaceDE w:val="0"/>
              <w:autoSpaceDN w:val="0"/>
              <w:adjustRightInd w:val="0"/>
              <w:rPr>
                <w:rFonts w:ascii="Arial" w:hAnsi="Arial" w:cs="Arial"/>
                <w:kern w:val="1"/>
                <w:sz w:val="22"/>
                <w:szCs w:val="22"/>
                <w:lang w:eastAsia="lv-LV"/>
              </w:rPr>
            </w:pPr>
          </w:p>
        </w:tc>
      </w:tr>
    </w:tbl>
    <w:p w14:paraId="1879D389" w14:textId="77777777" w:rsidR="00F73113" w:rsidRPr="005D53D2" w:rsidRDefault="00F73113" w:rsidP="00675856">
      <w:pPr>
        <w:jc w:val="both"/>
        <w:rPr>
          <w:rFonts w:ascii="Arial" w:eastAsiaTheme="minorHAnsi" w:hAnsi="Arial" w:cs="Arial"/>
          <w:color w:val="000000"/>
          <w:sz w:val="22"/>
          <w:szCs w:val="22"/>
          <w:lang w:eastAsia="en-US"/>
        </w:rPr>
      </w:pPr>
    </w:p>
    <w:p w14:paraId="14B4DAFB" w14:textId="77777777" w:rsidR="00F73113" w:rsidRPr="00AC0DF6" w:rsidRDefault="00F73113" w:rsidP="00675856">
      <w:pPr>
        <w:ind w:firstLine="284"/>
        <w:jc w:val="both"/>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4933A672" w14:textId="408577A9" w:rsidR="00F73113" w:rsidRPr="00AC6516" w:rsidRDefault="00F73113" w:rsidP="00675856">
      <w:pPr>
        <w:suppressAutoHyphens w:val="0"/>
        <w:jc w:val="both"/>
        <w:rPr>
          <w:rFonts w:ascii="Arial" w:hAnsi="Arial"/>
          <w:bCs/>
          <w:i/>
          <w:iCs/>
          <w:sz w:val="20"/>
          <w:szCs w:val="20"/>
        </w:rPr>
        <w:sectPr w:rsidR="00F73113" w:rsidRPr="00AC6516" w:rsidSect="007E6A56">
          <w:footerReference w:type="default" r:id="rId25"/>
          <w:pgSz w:w="11906" w:h="16838"/>
          <w:pgMar w:top="1134" w:right="567" w:bottom="1134" w:left="1701" w:header="720" w:footer="720" w:gutter="0"/>
          <w:cols w:space="720"/>
          <w:titlePg/>
          <w:docGrid w:linePitch="360"/>
        </w:sectPr>
      </w:pPr>
    </w:p>
    <w:p w14:paraId="2AF112DA" w14:textId="31F8184A" w:rsidR="00315332" w:rsidRPr="003F1D01" w:rsidRDefault="00315332" w:rsidP="00315332">
      <w:pPr>
        <w:pStyle w:val="BodyText"/>
        <w:spacing w:before="0"/>
        <w:jc w:val="right"/>
        <w:rPr>
          <w:rFonts w:ascii="Arial" w:hAnsi="Arial" w:cs="Arial"/>
          <w:sz w:val="20"/>
          <w:szCs w:val="20"/>
        </w:rPr>
      </w:pPr>
      <w:bookmarkStart w:id="19" w:name="_Hlk158110119"/>
      <w:r w:rsidRPr="003F1D01">
        <w:rPr>
          <w:rFonts w:ascii="Arial" w:hAnsi="Arial" w:cs="Arial"/>
          <w:sz w:val="20"/>
          <w:szCs w:val="20"/>
        </w:rPr>
        <w:lastRenderedPageBreak/>
        <w:t>5.</w:t>
      </w:r>
      <w:r w:rsidR="004E3B94">
        <w:rPr>
          <w:rFonts w:ascii="Arial" w:hAnsi="Arial" w:cs="Arial"/>
          <w:sz w:val="20"/>
          <w:szCs w:val="20"/>
        </w:rPr>
        <w:t xml:space="preserve"> </w:t>
      </w:r>
      <w:r w:rsidRPr="003F1D01">
        <w:rPr>
          <w:rFonts w:ascii="Arial" w:hAnsi="Arial" w:cs="Arial"/>
          <w:sz w:val="20"/>
          <w:szCs w:val="20"/>
        </w:rPr>
        <w:t>pielikums</w:t>
      </w:r>
    </w:p>
    <w:p w14:paraId="7D6CF9C0" w14:textId="77777777" w:rsidR="00315332" w:rsidRPr="00E9059E" w:rsidRDefault="00315332" w:rsidP="00315332">
      <w:pPr>
        <w:jc w:val="right"/>
        <w:rPr>
          <w:rFonts w:ascii="Arial" w:hAnsi="Arial" w:cs="Arial"/>
          <w:sz w:val="20"/>
          <w:szCs w:val="20"/>
        </w:rPr>
      </w:pPr>
      <w:r w:rsidRPr="00E9059E">
        <w:rPr>
          <w:rFonts w:ascii="Arial" w:hAnsi="Arial" w:cs="Arial"/>
          <w:sz w:val="20"/>
          <w:szCs w:val="20"/>
        </w:rPr>
        <w:t>atklāta konkursa</w:t>
      </w:r>
    </w:p>
    <w:p w14:paraId="58B642AB" w14:textId="266E586F" w:rsidR="00315332" w:rsidRPr="00E9059E" w:rsidRDefault="00315332" w:rsidP="00315332">
      <w:pPr>
        <w:pStyle w:val="BodyText"/>
        <w:spacing w:before="0"/>
        <w:jc w:val="right"/>
        <w:rPr>
          <w:rFonts w:ascii="Arial" w:hAnsi="Arial" w:cs="Arial"/>
          <w:sz w:val="20"/>
          <w:szCs w:val="20"/>
        </w:rPr>
      </w:pPr>
      <w:r w:rsidRPr="00E9059E">
        <w:rPr>
          <w:rFonts w:ascii="Arial" w:hAnsi="Arial" w:cs="Arial"/>
          <w:sz w:val="20"/>
          <w:szCs w:val="20"/>
        </w:rPr>
        <w:t xml:space="preserve">Nr. </w:t>
      </w:r>
      <w:r w:rsidR="00675856" w:rsidRPr="00E9059E">
        <w:rPr>
          <w:rFonts w:ascii="Arial" w:hAnsi="Arial" w:cs="Arial"/>
          <w:sz w:val="20"/>
          <w:szCs w:val="20"/>
        </w:rPr>
        <w:t>VNP 2026/</w:t>
      </w:r>
      <w:r w:rsidR="001A586A">
        <w:rPr>
          <w:rFonts w:ascii="Arial" w:hAnsi="Arial" w:cs="Arial"/>
          <w:sz w:val="20"/>
          <w:szCs w:val="20"/>
        </w:rPr>
        <w:t>084</w:t>
      </w:r>
      <w:r w:rsidR="00675856" w:rsidRPr="00E9059E">
        <w:rPr>
          <w:rFonts w:ascii="Arial" w:hAnsi="Arial" w:cs="Arial"/>
          <w:sz w:val="20"/>
          <w:szCs w:val="20"/>
        </w:rPr>
        <w:t>AK</w:t>
      </w:r>
      <w:r w:rsidRPr="00E9059E">
        <w:rPr>
          <w:rFonts w:ascii="Arial" w:hAnsi="Arial" w:cs="Arial"/>
          <w:color w:val="FF0000"/>
          <w:sz w:val="20"/>
          <w:szCs w:val="20"/>
        </w:rPr>
        <w:t xml:space="preserve"> </w:t>
      </w:r>
      <w:r w:rsidRPr="00E9059E">
        <w:rPr>
          <w:rFonts w:ascii="Arial" w:hAnsi="Arial" w:cs="Arial"/>
          <w:sz w:val="20"/>
          <w:szCs w:val="20"/>
        </w:rPr>
        <w:t>nolikumam</w:t>
      </w:r>
    </w:p>
    <w:p w14:paraId="63288724" w14:textId="77777777" w:rsidR="00315332" w:rsidRPr="00E9059E" w:rsidRDefault="00315332" w:rsidP="00D9197B">
      <w:pPr>
        <w:pStyle w:val="BodyText"/>
        <w:spacing w:before="0"/>
        <w:jc w:val="center"/>
        <w:rPr>
          <w:rFonts w:ascii="Arial" w:hAnsi="Arial" w:cs="Arial"/>
          <w:sz w:val="22"/>
        </w:rPr>
      </w:pPr>
    </w:p>
    <w:p w14:paraId="24D554EF" w14:textId="77777777" w:rsidR="00315332" w:rsidRPr="00E9059E" w:rsidRDefault="00315332" w:rsidP="00315332">
      <w:pPr>
        <w:jc w:val="center"/>
        <w:rPr>
          <w:rFonts w:ascii="Arial" w:hAnsi="Arial" w:cs="Arial"/>
          <w:b/>
          <w:bCs/>
          <w:sz w:val="22"/>
          <w:szCs w:val="22"/>
        </w:rPr>
      </w:pPr>
      <w:r w:rsidRPr="00E9059E">
        <w:rPr>
          <w:rFonts w:ascii="Arial" w:hAnsi="Arial" w:cs="Arial"/>
          <w:b/>
          <w:bCs/>
          <w:sz w:val="22"/>
          <w:szCs w:val="22"/>
        </w:rPr>
        <w:t>Atklāta konkursa</w:t>
      </w:r>
    </w:p>
    <w:p w14:paraId="03B6F89F" w14:textId="59EEF286" w:rsidR="00156964" w:rsidRPr="00E9059E" w:rsidRDefault="00156964" w:rsidP="004436DB">
      <w:pPr>
        <w:spacing w:after="80"/>
        <w:jc w:val="center"/>
        <w:rPr>
          <w:rFonts w:ascii="Arial" w:hAnsi="Arial"/>
          <w:b/>
          <w:color w:val="000000"/>
          <w:sz w:val="22"/>
          <w:szCs w:val="22"/>
        </w:rPr>
      </w:pPr>
      <w:r w:rsidRPr="00E9059E">
        <w:rPr>
          <w:rFonts w:ascii="Arial" w:eastAsia="Arial" w:hAnsi="Arial" w:cs="Arial"/>
          <w:b/>
          <w:sz w:val="22"/>
          <w:szCs w:val="22"/>
        </w:rPr>
        <w:t>“</w:t>
      </w:r>
      <w:r w:rsidR="00CA394A" w:rsidRPr="00E9059E">
        <w:rPr>
          <w:rFonts w:ascii="Arial" w:hAnsi="Arial" w:cs="Arial"/>
          <w:b/>
          <w:sz w:val="22"/>
          <w:szCs w:val="22"/>
        </w:rPr>
        <w:t xml:space="preserve">Ielu apgaismojuma tīklu Valmierā un </w:t>
      </w:r>
      <w:proofErr w:type="spellStart"/>
      <w:r w:rsidR="00CA394A" w:rsidRPr="00E9059E">
        <w:rPr>
          <w:rFonts w:ascii="Arial" w:hAnsi="Arial" w:cs="Arial"/>
          <w:b/>
          <w:sz w:val="22"/>
          <w:szCs w:val="22"/>
        </w:rPr>
        <w:t>Valmiermuižā</w:t>
      </w:r>
      <w:proofErr w:type="spellEnd"/>
      <w:r w:rsidR="00CA394A" w:rsidRPr="00E9059E">
        <w:rPr>
          <w:rFonts w:ascii="Arial" w:hAnsi="Arial" w:cs="Arial"/>
          <w:b/>
          <w:sz w:val="22"/>
          <w:szCs w:val="22"/>
        </w:rPr>
        <w:t xml:space="preserve"> uzturēšana</w:t>
      </w:r>
      <w:r w:rsidRPr="00E9059E">
        <w:rPr>
          <w:rFonts w:ascii="Arial" w:hAnsi="Arial" w:cs="Arial"/>
          <w:b/>
          <w:sz w:val="22"/>
          <w:szCs w:val="22"/>
        </w:rPr>
        <w:t>”</w:t>
      </w:r>
    </w:p>
    <w:p w14:paraId="48A1E350" w14:textId="335CBB4A" w:rsidR="00315332" w:rsidRPr="00E9059E" w:rsidRDefault="00315332" w:rsidP="00315332">
      <w:pPr>
        <w:jc w:val="center"/>
        <w:rPr>
          <w:rFonts w:ascii="Arial" w:hAnsi="Arial" w:cs="Arial"/>
          <w:sz w:val="21"/>
          <w:szCs w:val="21"/>
        </w:rPr>
      </w:pPr>
      <w:r w:rsidRPr="00E9059E">
        <w:rPr>
          <w:rFonts w:ascii="Arial" w:hAnsi="Arial" w:cs="Arial"/>
          <w:sz w:val="21"/>
          <w:szCs w:val="21"/>
        </w:rPr>
        <w:t xml:space="preserve">Iepirkuma identifikācijas Nr. </w:t>
      </w:r>
      <w:r w:rsidR="009C5D82" w:rsidRPr="00E9059E">
        <w:rPr>
          <w:rFonts w:ascii="Arial" w:hAnsi="Arial" w:cs="Arial"/>
          <w:sz w:val="21"/>
          <w:szCs w:val="21"/>
        </w:rPr>
        <w:t>VNP 202</w:t>
      </w:r>
      <w:r w:rsidR="00675856" w:rsidRPr="00E9059E">
        <w:rPr>
          <w:rFonts w:ascii="Arial" w:hAnsi="Arial" w:cs="Arial"/>
          <w:sz w:val="21"/>
          <w:szCs w:val="21"/>
        </w:rPr>
        <w:t>6</w:t>
      </w:r>
      <w:r w:rsidR="009C5D82" w:rsidRPr="00E9059E">
        <w:rPr>
          <w:rFonts w:ascii="Arial" w:hAnsi="Arial" w:cs="Arial"/>
          <w:sz w:val="21"/>
          <w:szCs w:val="21"/>
        </w:rPr>
        <w:t>/</w:t>
      </w:r>
      <w:r w:rsidR="001A586A">
        <w:rPr>
          <w:rFonts w:ascii="Arial" w:hAnsi="Arial" w:cs="Arial"/>
          <w:sz w:val="21"/>
          <w:szCs w:val="21"/>
        </w:rPr>
        <w:t>084</w:t>
      </w:r>
      <w:r w:rsidR="009C5D82" w:rsidRPr="00E9059E">
        <w:rPr>
          <w:rFonts w:ascii="Arial" w:hAnsi="Arial" w:cs="Arial"/>
          <w:sz w:val="21"/>
          <w:szCs w:val="21"/>
        </w:rPr>
        <w:t>AK</w:t>
      </w:r>
    </w:p>
    <w:bookmarkEnd w:id="19"/>
    <w:p w14:paraId="059A5300" w14:textId="77777777" w:rsidR="00315332" w:rsidRPr="00E9059E" w:rsidRDefault="00315332" w:rsidP="00315332">
      <w:pPr>
        <w:jc w:val="center"/>
        <w:rPr>
          <w:rFonts w:ascii="Arial" w:hAnsi="Arial" w:cs="Arial"/>
          <w:bCs/>
          <w:sz w:val="22"/>
          <w:szCs w:val="22"/>
        </w:rPr>
      </w:pPr>
    </w:p>
    <w:p w14:paraId="0C6EDFCD" w14:textId="77777777" w:rsidR="00315332" w:rsidRDefault="00315332" w:rsidP="00315332">
      <w:pPr>
        <w:jc w:val="center"/>
        <w:rPr>
          <w:rFonts w:ascii="Arial" w:hAnsi="Arial" w:cs="Arial"/>
          <w:b/>
        </w:rPr>
      </w:pPr>
      <w:r w:rsidRPr="00E9059E">
        <w:rPr>
          <w:rFonts w:ascii="Arial" w:hAnsi="Arial" w:cs="Arial"/>
          <w:b/>
        </w:rPr>
        <w:t>TEHNISKAIS PIEDĀVĀJUMS</w:t>
      </w:r>
    </w:p>
    <w:p w14:paraId="5D4936B5" w14:textId="77777777" w:rsidR="0059529A" w:rsidRPr="0059529A" w:rsidRDefault="0059529A" w:rsidP="00315332">
      <w:pPr>
        <w:jc w:val="center"/>
        <w:rPr>
          <w:rFonts w:ascii="Arial" w:hAnsi="Arial" w:cs="Arial"/>
          <w:bCs/>
          <w:sz w:val="22"/>
          <w:szCs w:val="22"/>
        </w:rPr>
      </w:pPr>
    </w:p>
    <w:p w14:paraId="71D9EBA2" w14:textId="77777777" w:rsidR="003078BB" w:rsidRPr="00D87AB2" w:rsidRDefault="003078BB" w:rsidP="004436DB">
      <w:pPr>
        <w:pStyle w:val="Title"/>
        <w:numPr>
          <w:ilvl w:val="0"/>
          <w:numId w:val="58"/>
        </w:numPr>
        <w:suppressAutoHyphens w:val="0"/>
        <w:spacing w:after="80"/>
        <w:ind w:left="284" w:hanging="284"/>
        <w:jc w:val="both"/>
        <w:rPr>
          <w:sz w:val="22"/>
          <w:szCs w:val="22"/>
        </w:rPr>
      </w:pPr>
      <w:r w:rsidRPr="00D87AB2">
        <w:rPr>
          <w:sz w:val="22"/>
          <w:szCs w:val="22"/>
        </w:rPr>
        <w:t>IESNIEDZA</w:t>
      </w:r>
    </w:p>
    <w:tbl>
      <w:tblPr>
        <w:tblW w:w="9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6"/>
        <w:gridCol w:w="5954"/>
      </w:tblGrid>
      <w:tr w:rsidR="00D87AB2" w:rsidRPr="00D87AB2" w14:paraId="22AAEBDE" w14:textId="77777777" w:rsidTr="0059529A">
        <w:trPr>
          <w:cantSplit/>
          <w:trHeight w:val="739"/>
          <w:jc w:val="center"/>
        </w:trPr>
        <w:tc>
          <w:tcPr>
            <w:tcW w:w="3536" w:type="dxa"/>
            <w:shd w:val="clear" w:color="auto" w:fill="E2EFD9" w:themeFill="accent6" w:themeFillTint="33"/>
            <w:vAlign w:val="center"/>
          </w:tcPr>
          <w:p w14:paraId="5031AB73" w14:textId="77777777" w:rsidR="003078BB" w:rsidRPr="00D87AB2" w:rsidRDefault="003078BB" w:rsidP="00EE6AC9">
            <w:pPr>
              <w:rPr>
                <w:rFonts w:ascii="Arial" w:hAnsi="Arial" w:cs="Arial"/>
                <w:b/>
                <w:sz w:val="21"/>
                <w:szCs w:val="21"/>
              </w:rPr>
            </w:pPr>
            <w:r w:rsidRPr="00D87AB2">
              <w:rPr>
                <w:rFonts w:ascii="Arial" w:hAnsi="Arial" w:cs="Arial"/>
                <w:b/>
                <w:sz w:val="21"/>
                <w:szCs w:val="21"/>
              </w:rPr>
              <w:t xml:space="preserve">Pretendenta nosaukums, </w:t>
            </w:r>
            <w:r w:rsidRPr="00D87AB2">
              <w:rPr>
                <w:rFonts w:ascii="Arial" w:hAnsi="Arial" w:cs="Arial"/>
                <w:bCs/>
                <w:sz w:val="21"/>
                <w:szCs w:val="21"/>
              </w:rPr>
              <w:t>reģistrācijas Nr.</w:t>
            </w:r>
          </w:p>
        </w:tc>
        <w:tc>
          <w:tcPr>
            <w:tcW w:w="5954" w:type="dxa"/>
            <w:vAlign w:val="center"/>
          </w:tcPr>
          <w:p w14:paraId="1C8B2F86" w14:textId="77777777" w:rsidR="003078BB" w:rsidRPr="00D87AB2" w:rsidRDefault="003078BB" w:rsidP="00EE6AC9">
            <w:pPr>
              <w:jc w:val="center"/>
              <w:rPr>
                <w:rFonts w:ascii="Arial" w:hAnsi="Arial" w:cs="Arial"/>
                <w:b/>
                <w:sz w:val="21"/>
                <w:szCs w:val="21"/>
              </w:rPr>
            </w:pPr>
          </w:p>
        </w:tc>
      </w:tr>
    </w:tbl>
    <w:p w14:paraId="77C1C429" w14:textId="77777777" w:rsidR="00D9197B" w:rsidRPr="00D87AB2" w:rsidRDefault="00D9197B" w:rsidP="004436DB">
      <w:pPr>
        <w:pStyle w:val="Title"/>
        <w:suppressAutoHyphens w:val="0"/>
        <w:jc w:val="both"/>
        <w:rPr>
          <w:b w:val="0"/>
          <w:bCs/>
          <w:sz w:val="22"/>
          <w:szCs w:val="22"/>
        </w:rPr>
      </w:pPr>
    </w:p>
    <w:p w14:paraId="0BF564E7" w14:textId="4205E8D3" w:rsidR="003078BB" w:rsidRPr="00D87AB2" w:rsidRDefault="003078BB" w:rsidP="004436DB">
      <w:pPr>
        <w:pStyle w:val="Title"/>
        <w:numPr>
          <w:ilvl w:val="0"/>
          <w:numId w:val="58"/>
        </w:numPr>
        <w:suppressAutoHyphens w:val="0"/>
        <w:spacing w:after="80"/>
        <w:ind w:left="284" w:hanging="284"/>
        <w:jc w:val="both"/>
        <w:rPr>
          <w:sz w:val="22"/>
          <w:szCs w:val="22"/>
        </w:rPr>
      </w:pPr>
      <w:r w:rsidRPr="00D87AB2">
        <w:rPr>
          <w:sz w:val="22"/>
          <w:szCs w:val="22"/>
        </w:rPr>
        <w:t>PIEDĀVĀJUMS</w:t>
      </w:r>
    </w:p>
    <w:p w14:paraId="602CA099" w14:textId="7DB4A4A2" w:rsidR="003078BB" w:rsidRPr="00FC297D" w:rsidRDefault="003078BB" w:rsidP="004436DB">
      <w:pPr>
        <w:pStyle w:val="Title"/>
        <w:numPr>
          <w:ilvl w:val="1"/>
          <w:numId w:val="58"/>
        </w:numPr>
        <w:suppressAutoHyphens w:val="0"/>
        <w:spacing w:after="80"/>
        <w:ind w:left="851" w:hanging="567"/>
        <w:jc w:val="both"/>
        <w:rPr>
          <w:b w:val="0"/>
          <w:bCs/>
          <w:sz w:val="22"/>
          <w:szCs w:val="22"/>
        </w:rPr>
      </w:pPr>
      <w:r w:rsidRPr="00FC297D">
        <w:rPr>
          <w:b w:val="0"/>
          <w:bCs/>
          <w:sz w:val="22"/>
          <w:szCs w:val="22"/>
        </w:rPr>
        <w:t xml:space="preserve">Pretendents piedāvā veikt </w:t>
      </w:r>
      <w:r w:rsidRPr="00FC297D">
        <w:rPr>
          <w:sz w:val="22"/>
          <w:szCs w:val="22"/>
        </w:rPr>
        <w:t xml:space="preserve">ielu apgaismojuma tīklu </w:t>
      </w:r>
      <w:r w:rsidR="001E2DA6">
        <w:rPr>
          <w:sz w:val="22"/>
          <w:szCs w:val="22"/>
        </w:rPr>
        <w:t>Valmierā</w:t>
      </w:r>
      <w:r w:rsidR="000F7710">
        <w:rPr>
          <w:sz w:val="22"/>
          <w:szCs w:val="22"/>
        </w:rPr>
        <w:t>/</w:t>
      </w:r>
      <w:proofErr w:type="spellStart"/>
      <w:r w:rsidR="000F7710">
        <w:rPr>
          <w:sz w:val="22"/>
          <w:szCs w:val="22"/>
        </w:rPr>
        <w:t>Valmiermuižā</w:t>
      </w:r>
      <w:proofErr w:type="spellEnd"/>
      <w:r w:rsidR="00FC297D" w:rsidRPr="00FC297D">
        <w:rPr>
          <w:sz w:val="22"/>
          <w:szCs w:val="22"/>
        </w:rPr>
        <w:t xml:space="preserve"> </w:t>
      </w:r>
      <w:r w:rsidRPr="00FC297D">
        <w:rPr>
          <w:sz w:val="22"/>
          <w:szCs w:val="22"/>
        </w:rPr>
        <w:t>uzturēšanu</w:t>
      </w:r>
      <w:r w:rsidRPr="00FC297D">
        <w:rPr>
          <w:b w:val="0"/>
          <w:bCs/>
          <w:sz w:val="22"/>
          <w:szCs w:val="22"/>
        </w:rPr>
        <w:t xml:space="preserve"> atbilstoši iepirkuma</w:t>
      </w:r>
      <w:r w:rsidR="00D87AB2" w:rsidRPr="00FC297D">
        <w:rPr>
          <w:b w:val="0"/>
          <w:bCs/>
          <w:sz w:val="22"/>
          <w:szCs w:val="22"/>
        </w:rPr>
        <w:t xml:space="preserve"> procedūras</w:t>
      </w:r>
      <w:r w:rsidRPr="00FC297D">
        <w:rPr>
          <w:b w:val="0"/>
          <w:bCs/>
          <w:sz w:val="22"/>
          <w:szCs w:val="22"/>
        </w:rPr>
        <w:t xml:space="preserve"> dokumentācijas prasībām.</w:t>
      </w:r>
    </w:p>
    <w:p w14:paraId="2B19EDA4" w14:textId="77777777" w:rsidR="003078BB" w:rsidRPr="000F7710" w:rsidRDefault="003078BB" w:rsidP="000F7710">
      <w:pPr>
        <w:pStyle w:val="Title"/>
        <w:numPr>
          <w:ilvl w:val="1"/>
          <w:numId w:val="58"/>
        </w:numPr>
        <w:suppressAutoHyphens w:val="0"/>
        <w:spacing w:after="80"/>
        <w:ind w:left="851" w:hanging="567"/>
        <w:jc w:val="both"/>
        <w:rPr>
          <w:b w:val="0"/>
          <w:bCs/>
          <w:sz w:val="22"/>
          <w:szCs w:val="22"/>
          <w:u w:val="single"/>
        </w:rPr>
      </w:pPr>
      <w:r w:rsidRPr="000F7710">
        <w:rPr>
          <w:b w:val="0"/>
          <w:bCs/>
          <w:sz w:val="22"/>
          <w:szCs w:val="22"/>
          <w:u w:val="single"/>
        </w:rPr>
        <w:t>Pretendents apliecina, ka</w:t>
      </w:r>
      <w:r w:rsidRPr="000F7710">
        <w:rPr>
          <w:b w:val="0"/>
          <w:bCs/>
          <w:iCs/>
          <w:sz w:val="22"/>
          <w:szCs w:val="22"/>
          <w:u w:val="single"/>
        </w:rPr>
        <w:t>:</w:t>
      </w:r>
    </w:p>
    <w:p w14:paraId="1CBE812D" w14:textId="77777777" w:rsidR="003078BB" w:rsidRPr="00E67FC4" w:rsidRDefault="003078BB" w:rsidP="000F7710">
      <w:pPr>
        <w:pStyle w:val="Title"/>
        <w:numPr>
          <w:ilvl w:val="2"/>
          <w:numId w:val="58"/>
        </w:numPr>
        <w:suppressAutoHyphens w:val="0"/>
        <w:spacing w:after="80"/>
        <w:ind w:left="1560" w:hanging="709"/>
        <w:jc w:val="both"/>
        <w:rPr>
          <w:b w:val="0"/>
          <w:bCs/>
          <w:sz w:val="22"/>
          <w:szCs w:val="22"/>
        </w:rPr>
      </w:pPr>
      <w:r w:rsidRPr="00E67FC4">
        <w:rPr>
          <w:b w:val="0"/>
          <w:bCs/>
          <w:sz w:val="22"/>
          <w:szCs w:val="22"/>
        </w:rPr>
        <w:t>nodrošinās tehniskajā specifikācijā noteikto darbu veikšanu ar saviem darbarīkiem, savu tehniku un saviem darbiniekiem;</w:t>
      </w:r>
    </w:p>
    <w:p w14:paraId="536E5198" w14:textId="45F8D431" w:rsidR="003078BB" w:rsidRPr="00E67FC4" w:rsidRDefault="003078BB" w:rsidP="000F7710">
      <w:pPr>
        <w:pStyle w:val="Title"/>
        <w:numPr>
          <w:ilvl w:val="2"/>
          <w:numId w:val="58"/>
        </w:numPr>
        <w:suppressAutoHyphens w:val="0"/>
        <w:spacing w:after="80"/>
        <w:ind w:left="1560" w:hanging="709"/>
        <w:jc w:val="both"/>
        <w:rPr>
          <w:b w:val="0"/>
          <w:bCs/>
          <w:sz w:val="22"/>
          <w:szCs w:val="22"/>
        </w:rPr>
      </w:pPr>
      <w:r w:rsidRPr="00E67FC4">
        <w:rPr>
          <w:b w:val="0"/>
          <w:bCs/>
          <w:sz w:val="22"/>
          <w:szCs w:val="22"/>
        </w:rPr>
        <w:t>spēj nodrošināt remontdarbu izpildei nepieciešamos materiālus;</w:t>
      </w:r>
    </w:p>
    <w:p w14:paraId="4A3D218A" w14:textId="08578660" w:rsidR="003078BB" w:rsidRPr="00E67FC4" w:rsidRDefault="003078BB" w:rsidP="000F7710">
      <w:pPr>
        <w:pStyle w:val="Title"/>
        <w:numPr>
          <w:ilvl w:val="2"/>
          <w:numId w:val="58"/>
        </w:numPr>
        <w:suppressAutoHyphens w:val="0"/>
        <w:spacing w:after="80"/>
        <w:ind w:left="1560" w:hanging="709"/>
        <w:jc w:val="both"/>
        <w:rPr>
          <w:b w:val="0"/>
          <w:bCs/>
          <w:sz w:val="22"/>
          <w:szCs w:val="22"/>
        </w:rPr>
      </w:pPr>
      <w:r w:rsidRPr="00E67FC4">
        <w:rPr>
          <w:b w:val="0"/>
          <w:bCs/>
          <w:sz w:val="22"/>
          <w:szCs w:val="22"/>
        </w:rPr>
        <w:t xml:space="preserve">tā rīcībā ir </w:t>
      </w:r>
      <w:proofErr w:type="spellStart"/>
      <w:r w:rsidRPr="00E67FC4">
        <w:rPr>
          <w:b w:val="0"/>
          <w:bCs/>
          <w:sz w:val="22"/>
          <w:szCs w:val="22"/>
        </w:rPr>
        <w:t>autopacēlājs</w:t>
      </w:r>
      <w:proofErr w:type="spellEnd"/>
      <w:r w:rsidRPr="00E67FC4">
        <w:rPr>
          <w:b w:val="0"/>
          <w:bCs/>
          <w:sz w:val="22"/>
          <w:szCs w:val="22"/>
        </w:rPr>
        <w:t xml:space="preserve"> darbam pilsētas</w:t>
      </w:r>
      <w:r w:rsidR="000F7710" w:rsidRPr="00E67FC4">
        <w:rPr>
          <w:b w:val="0"/>
          <w:bCs/>
          <w:sz w:val="22"/>
          <w:szCs w:val="22"/>
        </w:rPr>
        <w:t>/ciema</w:t>
      </w:r>
      <w:r w:rsidR="00AC6516" w:rsidRPr="00E67FC4">
        <w:rPr>
          <w:b w:val="0"/>
          <w:bCs/>
          <w:sz w:val="22"/>
          <w:szCs w:val="22"/>
        </w:rPr>
        <w:t xml:space="preserve"> </w:t>
      </w:r>
      <w:r w:rsidRPr="00E67FC4">
        <w:rPr>
          <w:b w:val="0"/>
          <w:bCs/>
          <w:sz w:val="22"/>
          <w:szCs w:val="22"/>
        </w:rPr>
        <w:t>ielās saspiestos apstākļos, netraucējot transporta kustību;</w:t>
      </w:r>
    </w:p>
    <w:p w14:paraId="263C8580" w14:textId="77777777" w:rsidR="003078BB" w:rsidRPr="00E67FC4" w:rsidRDefault="003078BB" w:rsidP="000F7710">
      <w:pPr>
        <w:pStyle w:val="Title"/>
        <w:numPr>
          <w:ilvl w:val="2"/>
          <w:numId w:val="58"/>
        </w:numPr>
        <w:suppressAutoHyphens w:val="0"/>
        <w:spacing w:after="80"/>
        <w:ind w:left="1560" w:hanging="709"/>
        <w:jc w:val="both"/>
        <w:rPr>
          <w:b w:val="0"/>
          <w:bCs/>
          <w:sz w:val="22"/>
          <w:szCs w:val="22"/>
        </w:rPr>
      </w:pPr>
      <w:r w:rsidRPr="00E67FC4">
        <w:rPr>
          <w:b w:val="0"/>
          <w:bCs/>
          <w:sz w:val="22"/>
          <w:szCs w:val="22"/>
        </w:rPr>
        <w:t>tā rīcībā ir kabeļu trases noteikšanas un bojājumu vietas noteikšanas iekārtas;</w:t>
      </w:r>
    </w:p>
    <w:p w14:paraId="7ADA3538" w14:textId="388CE5EA" w:rsidR="003078BB" w:rsidRPr="00E67FC4" w:rsidRDefault="003078BB" w:rsidP="000F7710">
      <w:pPr>
        <w:pStyle w:val="Title"/>
        <w:numPr>
          <w:ilvl w:val="2"/>
          <w:numId w:val="58"/>
        </w:numPr>
        <w:suppressAutoHyphens w:val="0"/>
        <w:spacing w:after="80"/>
        <w:ind w:left="1560" w:hanging="709"/>
        <w:jc w:val="both"/>
        <w:rPr>
          <w:b w:val="0"/>
          <w:bCs/>
          <w:sz w:val="22"/>
          <w:szCs w:val="22"/>
        </w:rPr>
      </w:pPr>
      <w:r w:rsidRPr="00E67FC4">
        <w:rPr>
          <w:b w:val="0"/>
          <w:bCs/>
          <w:sz w:val="22"/>
          <w:szCs w:val="22"/>
        </w:rPr>
        <w:t>tā rīcībā ir atbilstoša datorprogramma ielu apgaismojuma shēmu zīmēšanai</w:t>
      </w:r>
      <w:r w:rsidR="002A66A7">
        <w:rPr>
          <w:b w:val="0"/>
          <w:bCs/>
          <w:sz w:val="22"/>
          <w:szCs w:val="22"/>
        </w:rPr>
        <w:t>.</w:t>
      </w:r>
    </w:p>
    <w:p w14:paraId="3363E08F" w14:textId="77777777" w:rsidR="00D9197B" w:rsidRPr="00D87AB2" w:rsidRDefault="00D9197B" w:rsidP="00D9197B">
      <w:pPr>
        <w:pStyle w:val="Subtitle"/>
        <w:spacing w:before="0" w:after="0"/>
        <w:jc w:val="both"/>
        <w:rPr>
          <w:i w:val="0"/>
          <w:iCs w:val="0"/>
          <w:sz w:val="22"/>
          <w:szCs w:val="22"/>
        </w:rPr>
      </w:pPr>
    </w:p>
    <w:p w14:paraId="1B8C4A71" w14:textId="2B1BDC8A" w:rsidR="00474AB9" w:rsidRPr="000F7710" w:rsidRDefault="003078BB" w:rsidP="000F7710">
      <w:pPr>
        <w:ind w:firstLine="709"/>
        <w:jc w:val="both"/>
        <w:rPr>
          <w:rFonts w:ascii="Arial" w:hAnsi="Arial" w:cs="Arial"/>
          <w:sz w:val="22"/>
          <w:u w:val="single"/>
        </w:rPr>
      </w:pPr>
      <w:r w:rsidRPr="000F7710">
        <w:rPr>
          <w:rFonts w:ascii="Arial" w:hAnsi="Arial" w:cs="Arial"/>
          <w:sz w:val="22"/>
          <w:u w:val="single"/>
        </w:rPr>
        <w:t>Tehniskajam piedāvājumam jāpievieno a</w:t>
      </w:r>
      <w:r w:rsidR="00CA394A" w:rsidRPr="000F7710">
        <w:rPr>
          <w:rFonts w:ascii="Arial" w:hAnsi="Arial" w:cs="Arial"/>
          <w:sz w:val="22"/>
          <w:u w:val="single"/>
        </w:rPr>
        <w:t>prakst</w:t>
      </w:r>
      <w:r w:rsidRPr="000F7710">
        <w:rPr>
          <w:rFonts w:ascii="Arial" w:hAnsi="Arial" w:cs="Arial"/>
          <w:sz w:val="22"/>
          <w:u w:val="single"/>
        </w:rPr>
        <w:t>s, kurā</w:t>
      </w:r>
      <w:r w:rsidR="00CA394A" w:rsidRPr="000F7710">
        <w:rPr>
          <w:rFonts w:ascii="Arial" w:hAnsi="Arial" w:cs="Arial"/>
          <w:sz w:val="22"/>
          <w:u w:val="single"/>
        </w:rPr>
        <w:t xml:space="preserve"> detalizēti jāparāda, kā notiks bojājumu pieteikuma pieņemšana gan no pasūtītāja, gan no pilsētas</w:t>
      </w:r>
      <w:r w:rsidR="000F7710" w:rsidRPr="000F7710">
        <w:rPr>
          <w:rFonts w:ascii="Arial" w:hAnsi="Arial" w:cs="Arial"/>
          <w:sz w:val="22"/>
          <w:u w:val="single"/>
        </w:rPr>
        <w:t>/ciema</w:t>
      </w:r>
      <w:r w:rsidR="00CA394A" w:rsidRPr="000F7710">
        <w:rPr>
          <w:rFonts w:ascii="Arial" w:hAnsi="Arial" w:cs="Arial"/>
          <w:sz w:val="22"/>
          <w:u w:val="single"/>
        </w:rPr>
        <w:t xml:space="preserve"> iedzīvotājiem</w:t>
      </w:r>
      <w:r w:rsidR="008E4819">
        <w:rPr>
          <w:rFonts w:ascii="Arial" w:hAnsi="Arial" w:cs="Arial"/>
          <w:sz w:val="22"/>
          <w:u w:val="single"/>
        </w:rPr>
        <w:t>,</w:t>
      </w:r>
      <w:r w:rsidR="00CA394A" w:rsidRPr="000F7710">
        <w:rPr>
          <w:rFonts w:ascii="Arial" w:hAnsi="Arial" w:cs="Arial"/>
          <w:sz w:val="22"/>
          <w:u w:val="single"/>
        </w:rPr>
        <w:t xml:space="preserve"> un kā tiks organizēta nolikuma tehniskajā specifikācijā noteikto uzdevumu izpilde.</w:t>
      </w:r>
    </w:p>
    <w:p w14:paraId="36E17D65" w14:textId="77777777" w:rsidR="00D9197B" w:rsidRDefault="00D9197B" w:rsidP="00675856">
      <w:pPr>
        <w:autoSpaceDE w:val="0"/>
        <w:autoSpaceDN w:val="0"/>
        <w:adjustRightInd w:val="0"/>
        <w:jc w:val="both"/>
        <w:rPr>
          <w:rFonts w:ascii="Arial" w:hAnsi="Arial" w:cs="Arial"/>
          <w:sz w:val="22"/>
          <w:szCs w:val="22"/>
        </w:rPr>
      </w:pPr>
    </w:p>
    <w:p w14:paraId="2266071D" w14:textId="77777777" w:rsidR="000F7710" w:rsidRDefault="000F7710" w:rsidP="00675856">
      <w:pPr>
        <w:autoSpaceDE w:val="0"/>
        <w:autoSpaceDN w:val="0"/>
        <w:adjustRightInd w:val="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474AB9" w:rsidRPr="00BB555C" w14:paraId="52596287" w14:textId="77777777" w:rsidTr="00E80EA6">
        <w:trPr>
          <w:trHeight w:val="325"/>
        </w:trPr>
        <w:tc>
          <w:tcPr>
            <w:tcW w:w="3685" w:type="dxa"/>
            <w:vAlign w:val="center"/>
          </w:tcPr>
          <w:p w14:paraId="755175AF"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bookmarkStart w:id="20" w:name="_Hlk166854331"/>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511CA100"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r w:rsidR="00474AB9" w:rsidRPr="00BB555C" w14:paraId="6779C56E" w14:textId="77777777" w:rsidTr="00E80EA6">
        <w:trPr>
          <w:trHeight w:val="325"/>
        </w:trPr>
        <w:tc>
          <w:tcPr>
            <w:tcW w:w="3685" w:type="dxa"/>
            <w:vAlign w:val="center"/>
          </w:tcPr>
          <w:p w14:paraId="4A25B39A"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367FDA1"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r w:rsidR="00474AB9" w:rsidRPr="00BB555C" w14:paraId="3F734B56" w14:textId="77777777" w:rsidTr="00E80EA6">
        <w:trPr>
          <w:trHeight w:val="314"/>
        </w:trPr>
        <w:tc>
          <w:tcPr>
            <w:tcW w:w="3685" w:type="dxa"/>
            <w:vAlign w:val="center"/>
          </w:tcPr>
          <w:p w14:paraId="4597F2CA"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14A0373"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474AB9" w:rsidRPr="00BB555C" w14:paraId="730167B5" w14:textId="77777777" w:rsidTr="00E80EA6">
        <w:trPr>
          <w:trHeight w:val="337"/>
        </w:trPr>
        <w:tc>
          <w:tcPr>
            <w:tcW w:w="3685" w:type="dxa"/>
            <w:vAlign w:val="center"/>
          </w:tcPr>
          <w:p w14:paraId="451E061F"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BDDB1F9"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bookmarkEnd w:id="20"/>
    </w:tbl>
    <w:p w14:paraId="06556300" w14:textId="77777777" w:rsidR="00AC6516" w:rsidRPr="001E2DA6" w:rsidRDefault="00D9197B" w:rsidP="00AC6516">
      <w:pPr>
        <w:pStyle w:val="BodyText"/>
        <w:spacing w:before="0"/>
        <w:rPr>
          <w:rFonts w:ascii="Arial" w:hAnsi="Arial" w:cs="Arial"/>
          <w:sz w:val="22"/>
          <w:szCs w:val="22"/>
        </w:rPr>
      </w:pPr>
      <w:r w:rsidRPr="001E2DA6">
        <w:rPr>
          <w:rFonts w:ascii="Arial" w:hAnsi="Arial" w:cs="Arial"/>
          <w:sz w:val="22"/>
          <w:szCs w:val="22"/>
        </w:rPr>
        <w:br w:type="page"/>
      </w:r>
    </w:p>
    <w:p w14:paraId="5F87BE21" w14:textId="251C867C" w:rsidR="007B7A3B" w:rsidRPr="00E9059E" w:rsidRDefault="007B7A3B" w:rsidP="007B7A3B">
      <w:pPr>
        <w:pStyle w:val="BodyText"/>
        <w:spacing w:before="0"/>
        <w:jc w:val="right"/>
        <w:rPr>
          <w:rFonts w:ascii="Arial" w:hAnsi="Arial" w:cs="Arial"/>
          <w:sz w:val="20"/>
          <w:szCs w:val="20"/>
        </w:rPr>
      </w:pPr>
      <w:r w:rsidRPr="00E9059E">
        <w:rPr>
          <w:rFonts w:ascii="Arial" w:hAnsi="Arial" w:cs="Arial"/>
          <w:sz w:val="20"/>
          <w:szCs w:val="20"/>
        </w:rPr>
        <w:lastRenderedPageBreak/>
        <w:t>6.</w:t>
      </w:r>
      <w:r w:rsidR="004E3B94" w:rsidRPr="00E9059E">
        <w:rPr>
          <w:rFonts w:ascii="Arial" w:hAnsi="Arial" w:cs="Arial"/>
          <w:sz w:val="20"/>
          <w:szCs w:val="20"/>
        </w:rPr>
        <w:t xml:space="preserve"> </w:t>
      </w:r>
      <w:r w:rsidRPr="00E9059E">
        <w:rPr>
          <w:rFonts w:ascii="Arial" w:hAnsi="Arial" w:cs="Arial"/>
          <w:sz w:val="20"/>
          <w:szCs w:val="20"/>
        </w:rPr>
        <w:t>pielikums</w:t>
      </w:r>
    </w:p>
    <w:p w14:paraId="7595D891" w14:textId="77777777" w:rsidR="007B7A3B" w:rsidRPr="00E9059E" w:rsidRDefault="007B7A3B" w:rsidP="007B7A3B">
      <w:pPr>
        <w:jc w:val="right"/>
        <w:rPr>
          <w:rFonts w:ascii="Arial" w:hAnsi="Arial" w:cs="Arial"/>
          <w:sz w:val="20"/>
          <w:szCs w:val="20"/>
        </w:rPr>
      </w:pPr>
      <w:r w:rsidRPr="00E9059E">
        <w:rPr>
          <w:rFonts w:ascii="Arial" w:hAnsi="Arial" w:cs="Arial"/>
          <w:sz w:val="20"/>
          <w:szCs w:val="20"/>
        </w:rPr>
        <w:t>atklāta konkursa</w:t>
      </w:r>
    </w:p>
    <w:p w14:paraId="10A2380D" w14:textId="50BF98BE" w:rsidR="007B7A3B" w:rsidRPr="00E9059E" w:rsidRDefault="007B7A3B" w:rsidP="007B7A3B">
      <w:pPr>
        <w:pStyle w:val="BodyText"/>
        <w:spacing w:before="0"/>
        <w:jc w:val="right"/>
        <w:rPr>
          <w:rFonts w:ascii="Arial" w:hAnsi="Arial" w:cs="Arial"/>
          <w:sz w:val="20"/>
          <w:szCs w:val="20"/>
        </w:rPr>
      </w:pPr>
      <w:r w:rsidRPr="00E9059E">
        <w:rPr>
          <w:rFonts w:ascii="Arial" w:hAnsi="Arial" w:cs="Arial"/>
          <w:sz w:val="20"/>
          <w:szCs w:val="20"/>
        </w:rPr>
        <w:t xml:space="preserve">Nr. </w:t>
      </w:r>
      <w:r w:rsidR="00675856" w:rsidRPr="00E9059E">
        <w:rPr>
          <w:rFonts w:ascii="Arial" w:hAnsi="Arial" w:cs="Arial"/>
          <w:sz w:val="20"/>
          <w:szCs w:val="20"/>
        </w:rPr>
        <w:t>VNP 2026/</w:t>
      </w:r>
      <w:r w:rsidR="001A586A">
        <w:rPr>
          <w:rFonts w:ascii="Arial" w:hAnsi="Arial" w:cs="Arial"/>
          <w:sz w:val="20"/>
          <w:szCs w:val="20"/>
        </w:rPr>
        <w:t>084</w:t>
      </w:r>
      <w:r w:rsidR="00675856" w:rsidRPr="00E9059E">
        <w:rPr>
          <w:rFonts w:ascii="Arial" w:hAnsi="Arial" w:cs="Arial"/>
          <w:sz w:val="20"/>
          <w:szCs w:val="20"/>
        </w:rPr>
        <w:t>AK</w:t>
      </w:r>
      <w:r w:rsidRPr="00E9059E">
        <w:rPr>
          <w:rFonts w:ascii="Arial" w:hAnsi="Arial" w:cs="Arial"/>
          <w:color w:val="FF0000"/>
          <w:sz w:val="20"/>
          <w:szCs w:val="20"/>
        </w:rPr>
        <w:t xml:space="preserve"> </w:t>
      </w:r>
      <w:r w:rsidRPr="00E9059E">
        <w:rPr>
          <w:rFonts w:ascii="Arial" w:hAnsi="Arial" w:cs="Arial"/>
          <w:sz w:val="20"/>
          <w:szCs w:val="20"/>
        </w:rPr>
        <w:t>nolikumam</w:t>
      </w:r>
    </w:p>
    <w:p w14:paraId="3A4D0A7D" w14:textId="77777777" w:rsidR="007B7A3B" w:rsidRPr="00E9059E" w:rsidRDefault="007B7A3B" w:rsidP="00D87AB2">
      <w:pPr>
        <w:suppressAutoHyphens w:val="0"/>
        <w:jc w:val="center"/>
        <w:rPr>
          <w:rFonts w:ascii="Arial" w:hAnsi="Arial" w:cs="Arial"/>
          <w:bCs/>
          <w:sz w:val="22"/>
          <w:szCs w:val="22"/>
        </w:rPr>
      </w:pPr>
    </w:p>
    <w:p w14:paraId="389826FE" w14:textId="77777777" w:rsidR="007B7A3B" w:rsidRPr="00E9059E" w:rsidRDefault="007B7A3B" w:rsidP="007B7A3B">
      <w:pPr>
        <w:jc w:val="center"/>
        <w:rPr>
          <w:rFonts w:ascii="Arial" w:hAnsi="Arial" w:cs="Arial"/>
          <w:b/>
          <w:bCs/>
          <w:sz w:val="22"/>
          <w:szCs w:val="22"/>
        </w:rPr>
      </w:pPr>
      <w:r w:rsidRPr="00E9059E">
        <w:rPr>
          <w:rFonts w:ascii="Arial" w:hAnsi="Arial" w:cs="Arial"/>
          <w:b/>
          <w:bCs/>
          <w:sz w:val="22"/>
          <w:szCs w:val="22"/>
        </w:rPr>
        <w:t>Atklāta konkursa</w:t>
      </w:r>
    </w:p>
    <w:p w14:paraId="587A4E93" w14:textId="48114773" w:rsidR="00156964" w:rsidRPr="00E9059E" w:rsidRDefault="00156964" w:rsidP="00D87AB2">
      <w:pPr>
        <w:spacing w:after="80"/>
        <w:jc w:val="center"/>
        <w:rPr>
          <w:rFonts w:ascii="Arial" w:hAnsi="Arial" w:cs="Arial"/>
          <w:b/>
          <w:sz w:val="22"/>
          <w:szCs w:val="22"/>
        </w:rPr>
      </w:pPr>
      <w:bookmarkStart w:id="21" w:name="_Hlk166853848"/>
      <w:r w:rsidRPr="00E9059E">
        <w:rPr>
          <w:rFonts w:ascii="Arial" w:hAnsi="Arial" w:cs="Arial"/>
          <w:b/>
          <w:sz w:val="22"/>
          <w:szCs w:val="22"/>
        </w:rPr>
        <w:t>“</w:t>
      </w:r>
      <w:r w:rsidR="00CA394A" w:rsidRPr="00E9059E">
        <w:rPr>
          <w:rFonts w:ascii="Arial" w:hAnsi="Arial" w:cs="Arial"/>
          <w:b/>
          <w:sz w:val="22"/>
          <w:szCs w:val="22"/>
        </w:rPr>
        <w:t xml:space="preserve">Ielu apgaismojuma tīklu Valmierā un </w:t>
      </w:r>
      <w:proofErr w:type="spellStart"/>
      <w:r w:rsidR="00CA394A" w:rsidRPr="00E9059E">
        <w:rPr>
          <w:rFonts w:ascii="Arial" w:hAnsi="Arial" w:cs="Arial"/>
          <w:b/>
          <w:sz w:val="22"/>
          <w:szCs w:val="22"/>
        </w:rPr>
        <w:t>Valmiermuižā</w:t>
      </w:r>
      <w:proofErr w:type="spellEnd"/>
      <w:r w:rsidR="00CA394A" w:rsidRPr="00E9059E">
        <w:rPr>
          <w:rFonts w:ascii="Arial" w:hAnsi="Arial" w:cs="Arial"/>
          <w:b/>
          <w:sz w:val="22"/>
          <w:szCs w:val="22"/>
        </w:rPr>
        <w:t xml:space="preserve"> uzturēšana</w:t>
      </w:r>
      <w:r w:rsidRPr="00E9059E">
        <w:rPr>
          <w:rFonts w:ascii="Arial" w:hAnsi="Arial" w:cs="Arial"/>
          <w:b/>
          <w:sz w:val="22"/>
          <w:szCs w:val="22"/>
        </w:rPr>
        <w:t>”</w:t>
      </w:r>
    </w:p>
    <w:bookmarkEnd w:id="21"/>
    <w:p w14:paraId="25326BDA" w14:textId="0E25D89E" w:rsidR="007B7A3B" w:rsidRPr="00E9059E" w:rsidRDefault="007B7A3B" w:rsidP="007B7A3B">
      <w:pPr>
        <w:jc w:val="center"/>
        <w:rPr>
          <w:rFonts w:ascii="Arial" w:hAnsi="Arial" w:cs="Arial"/>
          <w:sz w:val="21"/>
          <w:szCs w:val="21"/>
        </w:rPr>
      </w:pPr>
      <w:r w:rsidRPr="00E9059E">
        <w:rPr>
          <w:rFonts w:ascii="Arial" w:hAnsi="Arial" w:cs="Arial"/>
          <w:sz w:val="21"/>
          <w:szCs w:val="21"/>
        </w:rPr>
        <w:t xml:space="preserve">Iepirkuma identifikācijas Nr. </w:t>
      </w:r>
      <w:r w:rsidR="009C5D82" w:rsidRPr="00E9059E">
        <w:rPr>
          <w:rFonts w:ascii="Arial" w:hAnsi="Arial" w:cs="Arial"/>
          <w:sz w:val="21"/>
          <w:szCs w:val="21"/>
        </w:rPr>
        <w:t>VNP 202</w:t>
      </w:r>
      <w:r w:rsidR="00675856" w:rsidRPr="00E9059E">
        <w:rPr>
          <w:rFonts w:ascii="Arial" w:hAnsi="Arial" w:cs="Arial"/>
          <w:sz w:val="21"/>
          <w:szCs w:val="21"/>
        </w:rPr>
        <w:t>6</w:t>
      </w:r>
      <w:r w:rsidR="009C5D82" w:rsidRPr="00E9059E">
        <w:rPr>
          <w:rFonts w:ascii="Arial" w:hAnsi="Arial" w:cs="Arial"/>
          <w:sz w:val="21"/>
          <w:szCs w:val="21"/>
        </w:rPr>
        <w:t>/</w:t>
      </w:r>
      <w:r w:rsidR="001A586A">
        <w:rPr>
          <w:rFonts w:ascii="Arial" w:hAnsi="Arial" w:cs="Arial"/>
          <w:sz w:val="21"/>
          <w:szCs w:val="21"/>
        </w:rPr>
        <w:t>084</w:t>
      </w:r>
      <w:r w:rsidR="009C5D82" w:rsidRPr="00E9059E">
        <w:rPr>
          <w:rFonts w:ascii="Arial" w:hAnsi="Arial" w:cs="Arial"/>
          <w:sz w:val="21"/>
          <w:szCs w:val="21"/>
        </w:rPr>
        <w:t>AK</w:t>
      </w:r>
    </w:p>
    <w:p w14:paraId="1A6053DA" w14:textId="77777777" w:rsidR="007B7A3B" w:rsidRPr="00E9059E" w:rsidRDefault="007B7A3B" w:rsidP="00D87AB2">
      <w:pPr>
        <w:jc w:val="center"/>
        <w:rPr>
          <w:rFonts w:ascii="Arial" w:hAnsi="Arial" w:cs="Arial"/>
          <w:bCs/>
          <w:sz w:val="22"/>
          <w:szCs w:val="22"/>
        </w:rPr>
      </w:pPr>
    </w:p>
    <w:p w14:paraId="7C7D9ADF" w14:textId="77777777" w:rsidR="007B7A3B" w:rsidRPr="00B705EB" w:rsidRDefault="007B7A3B" w:rsidP="007B7A3B">
      <w:pPr>
        <w:jc w:val="center"/>
        <w:rPr>
          <w:rFonts w:ascii="Arial" w:hAnsi="Arial" w:cs="Arial"/>
          <w:b/>
        </w:rPr>
      </w:pPr>
      <w:r w:rsidRPr="00E9059E">
        <w:rPr>
          <w:rFonts w:ascii="Arial" w:hAnsi="Arial" w:cs="Arial"/>
          <w:b/>
        </w:rPr>
        <w:t>APAKŠUZŅĒMĒJU SARAKSTS</w:t>
      </w:r>
    </w:p>
    <w:p w14:paraId="79AB648E" w14:textId="77777777" w:rsidR="007B7A3B" w:rsidRPr="003152B5" w:rsidRDefault="007B7A3B" w:rsidP="003152B5">
      <w:pPr>
        <w:jc w:val="both"/>
        <w:rPr>
          <w:rFonts w:ascii="Arial" w:eastAsia="Arial" w:hAnsi="Arial" w:cs="Arial"/>
          <w:bCs/>
          <w:sz w:val="22"/>
          <w:szCs w:val="22"/>
        </w:rPr>
      </w:pPr>
    </w:p>
    <w:p w14:paraId="3F3D8C0E" w14:textId="14913FA3" w:rsidR="007B7A3B" w:rsidRDefault="007B7A3B" w:rsidP="00CD0C3F">
      <w:pPr>
        <w:spacing w:after="80"/>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 xml:space="preserve">veicamo </w:t>
      </w:r>
      <w:r w:rsidR="00A04180">
        <w:rPr>
          <w:rFonts w:ascii="Arial" w:hAnsi="Arial" w:cs="Arial"/>
          <w:sz w:val="22"/>
          <w:szCs w:val="22"/>
        </w:rPr>
        <w:t>darbu</w:t>
      </w:r>
      <w:r w:rsidR="003152B5">
        <w:rPr>
          <w:rFonts w:ascii="Arial" w:hAnsi="Arial" w:cs="Arial"/>
          <w:sz w:val="22"/>
          <w:szCs w:val="22"/>
        </w:rPr>
        <w:t xml:space="preserve"> apjomu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312E034F" w14:textId="15922F2E" w:rsidR="007B7A3B" w:rsidRPr="001E2DA6" w:rsidRDefault="007B7A3B" w:rsidP="00CD0C3F">
      <w:pPr>
        <w:spacing w:after="80"/>
        <w:ind w:firstLine="720"/>
        <w:jc w:val="both"/>
        <w:rPr>
          <w:rFonts w:ascii="Arial" w:hAnsi="Arial" w:cs="Arial"/>
          <w:sz w:val="22"/>
          <w:szCs w:val="22"/>
        </w:rPr>
      </w:pPr>
      <w:r w:rsidRPr="00B126C0">
        <w:rPr>
          <w:rFonts w:ascii="Arial" w:hAnsi="Arial" w:cs="Arial"/>
          <w:sz w:val="22"/>
          <w:szCs w:val="22"/>
          <w:shd w:val="clear" w:color="auto" w:fill="FFFFFF"/>
        </w:rPr>
        <w:t>Norādāma arī informācij</w:t>
      </w:r>
      <w:r w:rsidR="00675856" w:rsidRPr="00B126C0">
        <w:rPr>
          <w:rFonts w:ascii="Arial" w:hAnsi="Arial" w:cs="Arial"/>
          <w:sz w:val="22"/>
          <w:szCs w:val="22"/>
          <w:shd w:val="clear" w:color="auto" w:fill="FFFFFF"/>
        </w:rPr>
        <w:t>a</w:t>
      </w:r>
      <w:r w:rsidRPr="00B126C0">
        <w:rPr>
          <w:rFonts w:ascii="Arial" w:hAnsi="Arial" w:cs="Arial"/>
          <w:sz w:val="22"/>
          <w:szCs w:val="22"/>
          <w:shd w:val="clear" w:color="auto" w:fill="FFFFFF"/>
        </w:rPr>
        <w:t xml:space="preserve"> par apakšuzņēmēju apakšuzņēmējiem, kuri atbilst PIL 63.</w:t>
      </w:r>
      <w:r w:rsidR="00156964" w:rsidRPr="00B126C0">
        <w:rPr>
          <w:rFonts w:ascii="Arial" w:hAnsi="Arial" w:cs="Arial"/>
          <w:sz w:val="22"/>
          <w:szCs w:val="22"/>
          <w:shd w:val="clear" w:color="auto" w:fill="FFFFFF"/>
        </w:rPr>
        <w:t> </w:t>
      </w:r>
      <w:r w:rsidRPr="00B126C0">
        <w:rPr>
          <w:rFonts w:ascii="Arial" w:hAnsi="Arial" w:cs="Arial"/>
          <w:sz w:val="22"/>
          <w:szCs w:val="22"/>
          <w:shd w:val="clear" w:color="auto" w:fill="FFFFFF"/>
        </w:rPr>
        <w:t>panta otrās daļas nosacījumiem</w:t>
      </w:r>
      <w:r w:rsidRPr="00B126C0">
        <w:rPr>
          <w:rFonts w:ascii="Arial" w:hAnsi="Arial" w:cs="Arial"/>
          <w:sz w:val="22"/>
          <w:szCs w:val="22"/>
        </w:rPr>
        <w:t>.</w:t>
      </w:r>
    </w:p>
    <w:p w14:paraId="07D8EAE6" w14:textId="6F5F9963" w:rsidR="00CA394A" w:rsidRDefault="007B7A3B" w:rsidP="00CD0C3F">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w:t>
      </w:r>
      <w:r w:rsidR="003152B5">
        <w:rPr>
          <w:rFonts w:ascii="Arial" w:hAnsi="Arial" w:cs="Arial"/>
          <w:sz w:val="22"/>
          <w:szCs w:val="22"/>
        </w:rPr>
        <w:t xml:space="preserve"> </w:t>
      </w:r>
      <w:r w:rsidR="003152B5" w:rsidRPr="00014B12">
        <w:rPr>
          <w:rFonts w:ascii="Arial" w:hAnsi="Arial" w:cs="Arial"/>
          <w:sz w:val="22"/>
          <w:szCs w:val="22"/>
        </w:rPr>
        <w:t>(neatkarīgi no veicamā darba daļas apjoma)</w:t>
      </w:r>
      <w:r w:rsidRPr="005374B1">
        <w:rPr>
          <w:rFonts w:ascii="Arial" w:hAnsi="Arial" w:cs="Arial"/>
          <w:sz w:val="22"/>
          <w:szCs w:val="22"/>
        </w:rPr>
        <w:t>, uz kuru iespējām pretendents balstās, lai izpildītu konkursa nolikumā izvirzītās kvalifikācijas prasības.</w:t>
      </w: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CA394A" w:rsidRPr="00E10019" w14:paraId="39E7404C" w14:textId="77777777" w:rsidTr="00675856">
        <w:trPr>
          <w:cantSplit/>
          <w:trHeight w:val="330"/>
          <w:jc w:val="center"/>
        </w:trPr>
        <w:tc>
          <w:tcPr>
            <w:tcW w:w="4248" w:type="dxa"/>
            <w:vMerge w:val="restart"/>
            <w:shd w:val="clear" w:color="auto" w:fill="C5E0B3" w:themeFill="accent6" w:themeFillTint="66"/>
            <w:vAlign w:val="center"/>
          </w:tcPr>
          <w:p w14:paraId="2F45E148" w14:textId="77777777" w:rsidR="00CA394A" w:rsidRPr="00E10019" w:rsidRDefault="00CA394A" w:rsidP="008E4683">
            <w:pPr>
              <w:suppressAutoHyphens w:val="0"/>
              <w:jc w:val="center"/>
              <w:rPr>
                <w:rFonts w:ascii="Arial" w:hAnsi="Arial" w:cs="Arial"/>
                <w:b/>
                <w:bCs/>
                <w:sz w:val="21"/>
                <w:szCs w:val="21"/>
              </w:rPr>
            </w:pPr>
            <w:r w:rsidRPr="00E10019">
              <w:rPr>
                <w:rFonts w:ascii="Arial" w:hAnsi="Arial" w:cs="Arial"/>
                <w:b/>
                <w:bCs/>
                <w:sz w:val="21"/>
                <w:szCs w:val="21"/>
              </w:rPr>
              <w:t>Apakšuzņēmēja nosaukums</w:t>
            </w:r>
            <w:r w:rsidRPr="00E10019">
              <w:rPr>
                <w:rFonts w:ascii="Arial" w:hAnsi="Arial" w:cs="Arial"/>
                <w:sz w:val="21"/>
                <w:szCs w:val="21"/>
              </w:rPr>
              <w:t>,</w:t>
            </w:r>
            <w:r w:rsidRPr="00E10019">
              <w:rPr>
                <w:rFonts w:ascii="Arial" w:hAnsi="Arial" w:cs="Arial"/>
                <w:b/>
                <w:bCs/>
                <w:sz w:val="21"/>
                <w:szCs w:val="21"/>
              </w:rPr>
              <w:t xml:space="preserve"> </w:t>
            </w:r>
          </w:p>
          <w:p w14:paraId="26E04DAA" w14:textId="77777777" w:rsidR="00CA394A" w:rsidRPr="00E10019" w:rsidRDefault="00CA394A" w:rsidP="008E4683">
            <w:pPr>
              <w:suppressAutoHyphens w:val="0"/>
              <w:jc w:val="center"/>
              <w:rPr>
                <w:rFonts w:ascii="Arial" w:hAnsi="Arial" w:cs="Arial"/>
                <w:b/>
                <w:bCs/>
                <w:sz w:val="21"/>
                <w:szCs w:val="21"/>
              </w:rPr>
            </w:pPr>
            <w:r w:rsidRPr="00E10019">
              <w:rPr>
                <w:rFonts w:ascii="Arial" w:hAnsi="Arial" w:cs="Arial"/>
                <w:sz w:val="21"/>
                <w:szCs w:val="21"/>
              </w:rPr>
              <w:t>reģistrācijas Nr.</w:t>
            </w:r>
          </w:p>
        </w:tc>
        <w:tc>
          <w:tcPr>
            <w:tcW w:w="5245" w:type="dxa"/>
            <w:gridSpan w:val="2"/>
            <w:shd w:val="clear" w:color="auto" w:fill="C5E0B3" w:themeFill="accent6" w:themeFillTint="66"/>
            <w:vAlign w:val="center"/>
          </w:tcPr>
          <w:p w14:paraId="061049AE" w14:textId="77777777" w:rsidR="00CA394A" w:rsidRPr="00E10019" w:rsidRDefault="00CA394A" w:rsidP="008E4683">
            <w:pPr>
              <w:suppressAutoHyphens w:val="0"/>
              <w:jc w:val="center"/>
              <w:rPr>
                <w:rFonts w:ascii="Arial" w:hAnsi="Arial" w:cs="Arial"/>
                <w:b/>
                <w:bCs/>
                <w:sz w:val="21"/>
                <w:szCs w:val="21"/>
              </w:rPr>
            </w:pPr>
            <w:r w:rsidRPr="00E10019">
              <w:rPr>
                <w:rFonts w:ascii="Arial" w:hAnsi="Arial" w:cs="Arial"/>
                <w:b/>
                <w:bCs/>
                <w:sz w:val="21"/>
                <w:szCs w:val="21"/>
              </w:rPr>
              <w:t>Veicamā darba daļa</w:t>
            </w:r>
          </w:p>
        </w:tc>
      </w:tr>
      <w:tr w:rsidR="00CA394A" w:rsidRPr="00E10019" w14:paraId="7AE32E1A" w14:textId="77777777" w:rsidTr="00675856">
        <w:trPr>
          <w:cantSplit/>
          <w:trHeight w:val="184"/>
          <w:jc w:val="center"/>
        </w:trPr>
        <w:tc>
          <w:tcPr>
            <w:tcW w:w="4248" w:type="dxa"/>
            <w:vMerge/>
            <w:shd w:val="clear" w:color="auto" w:fill="C5E0B3" w:themeFill="accent6" w:themeFillTint="66"/>
            <w:vAlign w:val="center"/>
          </w:tcPr>
          <w:p w14:paraId="779A8444" w14:textId="77777777" w:rsidR="00CA394A" w:rsidRPr="00E10019" w:rsidRDefault="00CA394A" w:rsidP="008E4683">
            <w:pPr>
              <w:suppressAutoHyphens w:val="0"/>
              <w:snapToGrid w:val="0"/>
              <w:jc w:val="center"/>
              <w:rPr>
                <w:rFonts w:ascii="Arial" w:hAnsi="Arial" w:cs="Arial"/>
                <w:b/>
                <w:bCs/>
                <w:sz w:val="21"/>
                <w:szCs w:val="21"/>
              </w:rPr>
            </w:pPr>
          </w:p>
        </w:tc>
        <w:tc>
          <w:tcPr>
            <w:tcW w:w="2693" w:type="dxa"/>
            <w:shd w:val="clear" w:color="auto" w:fill="C5E0B3" w:themeFill="accent6" w:themeFillTint="66"/>
            <w:vAlign w:val="center"/>
          </w:tcPr>
          <w:p w14:paraId="7DD10AAD" w14:textId="77777777" w:rsidR="00CA394A" w:rsidRPr="00E10019" w:rsidRDefault="00CA394A" w:rsidP="008E4683">
            <w:pPr>
              <w:suppressAutoHyphens w:val="0"/>
              <w:jc w:val="center"/>
            </w:pPr>
            <w:r w:rsidRPr="00E10019">
              <w:rPr>
                <w:rFonts w:ascii="Arial" w:hAnsi="Arial" w:cs="Arial"/>
                <w:b/>
                <w:bCs/>
                <w:sz w:val="21"/>
                <w:szCs w:val="21"/>
              </w:rPr>
              <w:t>Darba nosaukums,</w:t>
            </w:r>
            <w:r w:rsidRPr="00E10019">
              <w:t xml:space="preserve"> </w:t>
            </w:r>
          </w:p>
          <w:p w14:paraId="5793974A" w14:textId="77777777" w:rsidR="00CA394A" w:rsidRPr="00E10019" w:rsidRDefault="00CA394A" w:rsidP="008E4683">
            <w:pPr>
              <w:suppressAutoHyphens w:val="0"/>
              <w:jc w:val="center"/>
              <w:rPr>
                <w:rFonts w:ascii="Arial" w:hAnsi="Arial" w:cs="Arial"/>
                <w:sz w:val="21"/>
                <w:szCs w:val="21"/>
              </w:rPr>
            </w:pPr>
            <w:r w:rsidRPr="00E10019">
              <w:rPr>
                <w:rFonts w:ascii="Arial" w:hAnsi="Arial" w:cs="Arial"/>
                <w:sz w:val="21"/>
                <w:szCs w:val="21"/>
              </w:rPr>
              <w:t>kura vērtība ir vismaz</w:t>
            </w:r>
          </w:p>
          <w:p w14:paraId="541FE93E" w14:textId="77777777" w:rsidR="00CA394A" w:rsidRPr="00E10019" w:rsidRDefault="00CA394A" w:rsidP="008E4683">
            <w:pPr>
              <w:suppressAutoHyphens w:val="0"/>
              <w:jc w:val="center"/>
              <w:rPr>
                <w:rFonts w:ascii="Arial" w:hAnsi="Arial" w:cs="Arial"/>
                <w:b/>
                <w:bCs/>
                <w:sz w:val="21"/>
                <w:szCs w:val="21"/>
              </w:rPr>
            </w:pPr>
            <w:r w:rsidRPr="00E10019">
              <w:rPr>
                <w:rFonts w:ascii="Arial" w:hAnsi="Arial" w:cs="Arial"/>
                <w:sz w:val="21"/>
                <w:szCs w:val="21"/>
              </w:rPr>
              <w:t xml:space="preserve">10 000 </w:t>
            </w:r>
            <w:proofErr w:type="spellStart"/>
            <w:r w:rsidRPr="00E10019">
              <w:rPr>
                <w:rFonts w:ascii="Arial" w:hAnsi="Arial" w:cs="Arial"/>
                <w:i/>
                <w:iCs/>
                <w:sz w:val="21"/>
                <w:szCs w:val="21"/>
              </w:rPr>
              <w:t>euro</w:t>
            </w:r>
            <w:proofErr w:type="spellEnd"/>
            <w:r w:rsidRPr="00E10019">
              <w:rPr>
                <w:rFonts w:ascii="Arial" w:hAnsi="Arial" w:cs="Arial"/>
                <w:sz w:val="21"/>
                <w:szCs w:val="21"/>
              </w:rPr>
              <w:t xml:space="preserve"> bez PVN</w:t>
            </w:r>
          </w:p>
        </w:tc>
        <w:tc>
          <w:tcPr>
            <w:tcW w:w="2552" w:type="dxa"/>
            <w:shd w:val="clear" w:color="auto" w:fill="C5E0B3" w:themeFill="accent6" w:themeFillTint="66"/>
            <w:vAlign w:val="center"/>
          </w:tcPr>
          <w:p w14:paraId="6743D6EC" w14:textId="77777777" w:rsidR="00CA394A" w:rsidRPr="00E10019" w:rsidRDefault="00CA394A" w:rsidP="008E4683">
            <w:pPr>
              <w:suppressAutoHyphens w:val="0"/>
              <w:jc w:val="center"/>
              <w:rPr>
                <w:rFonts w:ascii="Arial" w:hAnsi="Arial" w:cs="Arial"/>
                <w:b/>
                <w:bCs/>
                <w:sz w:val="21"/>
                <w:szCs w:val="21"/>
              </w:rPr>
            </w:pPr>
            <w:r w:rsidRPr="00E10019">
              <w:rPr>
                <w:rFonts w:ascii="Arial" w:hAnsi="Arial" w:cs="Arial"/>
                <w:b/>
                <w:bCs/>
                <w:sz w:val="21"/>
                <w:szCs w:val="21"/>
              </w:rPr>
              <w:t xml:space="preserve">Summa </w:t>
            </w:r>
            <w:proofErr w:type="spellStart"/>
            <w:r w:rsidRPr="00E10019">
              <w:rPr>
                <w:rFonts w:ascii="Arial" w:hAnsi="Arial" w:cs="Arial"/>
                <w:i/>
                <w:iCs/>
                <w:sz w:val="21"/>
                <w:szCs w:val="21"/>
              </w:rPr>
              <w:t>euro</w:t>
            </w:r>
            <w:proofErr w:type="spellEnd"/>
            <w:r w:rsidRPr="00E10019">
              <w:rPr>
                <w:rFonts w:ascii="Arial" w:hAnsi="Arial" w:cs="Arial"/>
                <w:i/>
                <w:iCs/>
                <w:sz w:val="21"/>
                <w:szCs w:val="21"/>
              </w:rPr>
              <w:t xml:space="preserve"> </w:t>
            </w:r>
            <w:r w:rsidRPr="00E10019">
              <w:rPr>
                <w:rFonts w:ascii="Arial" w:hAnsi="Arial" w:cs="Arial"/>
                <w:sz w:val="21"/>
                <w:szCs w:val="21"/>
              </w:rPr>
              <w:t>bez PVN</w:t>
            </w:r>
          </w:p>
          <w:p w14:paraId="30990F0D" w14:textId="77777777" w:rsidR="00CA394A" w:rsidRPr="00E10019" w:rsidRDefault="00CA394A" w:rsidP="008E4683">
            <w:pPr>
              <w:suppressAutoHyphens w:val="0"/>
              <w:jc w:val="center"/>
              <w:rPr>
                <w:rFonts w:ascii="Arial" w:hAnsi="Arial" w:cs="Arial"/>
                <w:b/>
                <w:bCs/>
                <w:sz w:val="21"/>
                <w:szCs w:val="21"/>
              </w:rPr>
            </w:pPr>
            <w:r w:rsidRPr="00E10019">
              <w:rPr>
                <w:rFonts w:ascii="Arial" w:hAnsi="Arial" w:cs="Arial"/>
                <w:sz w:val="21"/>
                <w:szCs w:val="21"/>
              </w:rPr>
              <w:t>no darbu apjoma</w:t>
            </w:r>
          </w:p>
        </w:tc>
      </w:tr>
      <w:tr w:rsidR="00CA394A" w:rsidRPr="00E10019" w14:paraId="7688647C" w14:textId="77777777" w:rsidTr="000F7710">
        <w:trPr>
          <w:cantSplit/>
          <w:trHeight w:val="204"/>
          <w:jc w:val="center"/>
        </w:trPr>
        <w:tc>
          <w:tcPr>
            <w:tcW w:w="9493" w:type="dxa"/>
            <w:gridSpan w:val="3"/>
            <w:shd w:val="clear" w:color="auto" w:fill="E2EFD9" w:themeFill="accent6" w:themeFillTint="33"/>
            <w:vAlign w:val="center"/>
          </w:tcPr>
          <w:p w14:paraId="786C871D" w14:textId="77777777" w:rsidR="00CA394A" w:rsidRPr="00E10019" w:rsidRDefault="00CA394A" w:rsidP="000F7710">
            <w:pPr>
              <w:suppressAutoHyphens w:val="0"/>
              <w:snapToGrid w:val="0"/>
              <w:jc w:val="center"/>
              <w:rPr>
                <w:rFonts w:ascii="Arial" w:hAnsi="Arial" w:cs="Arial"/>
                <w:sz w:val="21"/>
                <w:szCs w:val="21"/>
              </w:rPr>
            </w:pPr>
            <w:r w:rsidRPr="00E10019">
              <w:rPr>
                <w:rFonts w:ascii="Arial" w:hAnsi="Arial" w:cs="Arial"/>
                <w:kern w:val="1"/>
                <w:sz w:val="21"/>
                <w:szCs w:val="21"/>
              </w:rPr>
              <w:t>1. iepirkuma daļa</w:t>
            </w:r>
          </w:p>
        </w:tc>
      </w:tr>
      <w:tr w:rsidR="00CA394A" w:rsidRPr="00E10019" w14:paraId="07C9EACA" w14:textId="77777777" w:rsidTr="008E4683">
        <w:trPr>
          <w:cantSplit/>
          <w:trHeight w:val="204"/>
          <w:jc w:val="center"/>
        </w:trPr>
        <w:tc>
          <w:tcPr>
            <w:tcW w:w="4248" w:type="dxa"/>
          </w:tcPr>
          <w:p w14:paraId="6983DA1D" w14:textId="77777777" w:rsidR="00CA394A" w:rsidRPr="00E10019" w:rsidRDefault="00CA394A" w:rsidP="008E4683">
            <w:pPr>
              <w:suppressAutoHyphens w:val="0"/>
              <w:snapToGrid w:val="0"/>
              <w:jc w:val="both"/>
              <w:rPr>
                <w:rFonts w:ascii="Arial" w:hAnsi="Arial" w:cs="Arial"/>
                <w:sz w:val="22"/>
              </w:rPr>
            </w:pPr>
          </w:p>
        </w:tc>
        <w:tc>
          <w:tcPr>
            <w:tcW w:w="2693" w:type="dxa"/>
          </w:tcPr>
          <w:p w14:paraId="02536820" w14:textId="77777777" w:rsidR="00CA394A" w:rsidRPr="00E10019" w:rsidRDefault="00CA394A" w:rsidP="008E4683">
            <w:pPr>
              <w:suppressAutoHyphens w:val="0"/>
              <w:snapToGrid w:val="0"/>
              <w:jc w:val="both"/>
              <w:rPr>
                <w:rFonts w:ascii="Arial" w:hAnsi="Arial" w:cs="Arial"/>
                <w:sz w:val="22"/>
              </w:rPr>
            </w:pPr>
          </w:p>
        </w:tc>
        <w:tc>
          <w:tcPr>
            <w:tcW w:w="2552" w:type="dxa"/>
          </w:tcPr>
          <w:p w14:paraId="54CE4214" w14:textId="77777777" w:rsidR="00CA394A" w:rsidRPr="00E10019" w:rsidRDefault="00CA394A" w:rsidP="008E4683">
            <w:pPr>
              <w:suppressAutoHyphens w:val="0"/>
              <w:snapToGrid w:val="0"/>
              <w:jc w:val="center"/>
              <w:rPr>
                <w:rFonts w:ascii="Arial" w:hAnsi="Arial" w:cs="Arial"/>
                <w:sz w:val="22"/>
              </w:rPr>
            </w:pPr>
          </w:p>
        </w:tc>
      </w:tr>
      <w:tr w:rsidR="00CA394A" w:rsidRPr="00E10019" w14:paraId="4BF78B98" w14:textId="77777777" w:rsidTr="008E4683">
        <w:trPr>
          <w:cantSplit/>
          <w:trHeight w:val="256"/>
          <w:jc w:val="center"/>
        </w:trPr>
        <w:tc>
          <w:tcPr>
            <w:tcW w:w="4248" w:type="dxa"/>
          </w:tcPr>
          <w:p w14:paraId="6840F29D" w14:textId="77777777" w:rsidR="00CA394A" w:rsidRPr="00E10019" w:rsidRDefault="00CA394A" w:rsidP="008E4683">
            <w:pPr>
              <w:suppressAutoHyphens w:val="0"/>
              <w:snapToGrid w:val="0"/>
              <w:jc w:val="both"/>
              <w:rPr>
                <w:rFonts w:ascii="Arial" w:hAnsi="Arial" w:cs="Arial"/>
                <w:sz w:val="22"/>
              </w:rPr>
            </w:pPr>
          </w:p>
        </w:tc>
        <w:tc>
          <w:tcPr>
            <w:tcW w:w="2693" w:type="dxa"/>
          </w:tcPr>
          <w:p w14:paraId="1EA869D2" w14:textId="77777777" w:rsidR="00CA394A" w:rsidRPr="00E10019" w:rsidRDefault="00CA394A" w:rsidP="008E4683">
            <w:pPr>
              <w:suppressAutoHyphens w:val="0"/>
              <w:snapToGrid w:val="0"/>
              <w:jc w:val="both"/>
              <w:rPr>
                <w:rFonts w:ascii="Arial" w:hAnsi="Arial" w:cs="Arial"/>
                <w:sz w:val="22"/>
              </w:rPr>
            </w:pPr>
          </w:p>
        </w:tc>
        <w:tc>
          <w:tcPr>
            <w:tcW w:w="2552" w:type="dxa"/>
          </w:tcPr>
          <w:p w14:paraId="3DF06FA3" w14:textId="77777777" w:rsidR="00CA394A" w:rsidRPr="00E10019" w:rsidRDefault="00CA394A" w:rsidP="008E4683">
            <w:pPr>
              <w:suppressAutoHyphens w:val="0"/>
              <w:snapToGrid w:val="0"/>
              <w:jc w:val="center"/>
              <w:rPr>
                <w:rFonts w:ascii="Arial" w:hAnsi="Arial" w:cs="Arial"/>
                <w:sz w:val="22"/>
              </w:rPr>
            </w:pPr>
          </w:p>
        </w:tc>
      </w:tr>
      <w:tr w:rsidR="00CA394A" w:rsidRPr="00E10019" w14:paraId="5B5502F7" w14:textId="77777777" w:rsidTr="000F7710">
        <w:trPr>
          <w:cantSplit/>
          <w:trHeight w:val="256"/>
          <w:jc w:val="center"/>
        </w:trPr>
        <w:tc>
          <w:tcPr>
            <w:tcW w:w="9493" w:type="dxa"/>
            <w:gridSpan w:val="3"/>
            <w:shd w:val="clear" w:color="auto" w:fill="E2EFD9" w:themeFill="accent6" w:themeFillTint="33"/>
            <w:vAlign w:val="center"/>
          </w:tcPr>
          <w:p w14:paraId="72B315B7" w14:textId="77777777" w:rsidR="00CA394A" w:rsidRPr="00E10019" w:rsidRDefault="00CA394A" w:rsidP="000F7710">
            <w:pPr>
              <w:suppressAutoHyphens w:val="0"/>
              <w:snapToGrid w:val="0"/>
              <w:jc w:val="center"/>
              <w:rPr>
                <w:rFonts w:ascii="Arial" w:hAnsi="Arial" w:cs="Arial"/>
                <w:sz w:val="21"/>
                <w:szCs w:val="21"/>
              </w:rPr>
            </w:pPr>
            <w:r w:rsidRPr="00E10019">
              <w:rPr>
                <w:rFonts w:ascii="Arial" w:hAnsi="Arial" w:cs="Arial"/>
                <w:kern w:val="1"/>
                <w:sz w:val="21"/>
                <w:szCs w:val="21"/>
              </w:rPr>
              <w:t>2. iepirkuma daļa</w:t>
            </w:r>
          </w:p>
        </w:tc>
      </w:tr>
      <w:tr w:rsidR="00CA394A" w:rsidRPr="00E10019" w14:paraId="2ACD95CE" w14:textId="77777777" w:rsidTr="008E4683">
        <w:trPr>
          <w:cantSplit/>
          <w:trHeight w:val="256"/>
          <w:jc w:val="center"/>
        </w:trPr>
        <w:tc>
          <w:tcPr>
            <w:tcW w:w="4248" w:type="dxa"/>
          </w:tcPr>
          <w:p w14:paraId="675FB6BD" w14:textId="77777777" w:rsidR="00CA394A" w:rsidRPr="00E10019" w:rsidRDefault="00CA394A" w:rsidP="008E4683">
            <w:pPr>
              <w:suppressAutoHyphens w:val="0"/>
              <w:snapToGrid w:val="0"/>
              <w:jc w:val="both"/>
              <w:rPr>
                <w:rFonts w:ascii="Arial" w:hAnsi="Arial" w:cs="Arial"/>
                <w:sz w:val="22"/>
              </w:rPr>
            </w:pPr>
          </w:p>
        </w:tc>
        <w:tc>
          <w:tcPr>
            <w:tcW w:w="2693" w:type="dxa"/>
          </w:tcPr>
          <w:p w14:paraId="5DF257E9" w14:textId="77777777" w:rsidR="00CA394A" w:rsidRPr="00E10019" w:rsidRDefault="00CA394A" w:rsidP="008E4683">
            <w:pPr>
              <w:suppressAutoHyphens w:val="0"/>
              <w:snapToGrid w:val="0"/>
              <w:jc w:val="both"/>
              <w:rPr>
                <w:rFonts w:ascii="Arial" w:hAnsi="Arial" w:cs="Arial"/>
                <w:sz w:val="22"/>
              </w:rPr>
            </w:pPr>
          </w:p>
        </w:tc>
        <w:tc>
          <w:tcPr>
            <w:tcW w:w="2552" w:type="dxa"/>
          </w:tcPr>
          <w:p w14:paraId="35236B06" w14:textId="77777777" w:rsidR="00CA394A" w:rsidRPr="00E10019" w:rsidRDefault="00CA394A" w:rsidP="008E4683">
            <w:pPr>
              <w:suppressAutoHyphens w:val="0"/>
              <w:snapToGrid w:val="0"/>
              <w:jc w:val="center"/>
              <w:rPr>
                <w:rFonts w:ascii="Arial" w:hAnsi="Arial" w:cs="Arial"/>
                <w:sz w:val="22"/>
              </w:rPr>
            </w:pPr>
          </w:p>
        </w:tc>
      </w:tr>
      <w:tr w:rsidR="00CA394A" w:rsidRPr="00E10019" w14:paraId="7906AA64" w14:textId="77777777" w:rsidTr="008E4683">
        <w:trPr>
          <w:cantSplit/>
          <w:trHeight w:val="256"/>
          <w:jc w:val="center"/>
        </w:trPr>
        <w:tc>
          <w:tcPr>
            <w:tcW w:w="4248" w:type="dxa"/>
          </w:tcPr>
          <w:p w14:paraId="2BF8C466" w14:textId="77777777" w:rsidR="00CA394A" w:rsidRPr="00E10019" w:rsidRDefault="00CA394A" w:rsidP="008E4683">
            <w:pPr>
              <w:suppressAutoHyphens w:val="0"/>
              <w:snapToGrid w:val="0"/>
              <w:jc w:val="both"/>
              <w:rPr>
                <w:rFonts w:ascii="Arial" w:hAnsi="Arial" w:cs="Arial"/>
                <w:sz w:val="22"/>
              </w:rPr>
            </w:pPr>
          </w:p>
        </w:tc>
        <w:tc>
          <w:tcPr>
            <w:tcW w:w="2693" w:type="dxa"/>
          </w:tcPr>
          <w:p w14:paraId="01933841" w14:textId="77777777" w:rsidR="00CA394A" w:rsidRPr="00E10019" w:rsidRDefault="00CA394A" w:rsidP="008E4683">
            <w:pPr>
              <w:suppressAutoHyphens w:val="0"/>
              <w:snapToGrid w:val="0"/>
              <w:jc w:val="both"/>
              <w:rPr>
                <w:rFonts w:ascii="Arial" w:hAnsi="Arial" w:cs="Arial"/>
                <w:sz w:val="22"/>
              </w:rPr>
            </w:pPr>
          </w:p>
        </w:tc>
        <w:tc>
          <w:tcPr>
            <w:tcW w:w="2552" w:type="dxa"/>
          </w:tcPr>
          <w:p w14:paraId="07E1B5C3" w14:textId="77777777" w:rsidR="00CA394A" w:rsidRPr="00E10019" w:rsidRDefault="00CA394A" w:rsidP="008E4683">
            <w:pPr>
              <w:suppressAutoHyphens w:val="0"/>
              <w:snapToGrid w:val="0"/>
              <w:jc w:val="center"/>
              <w:rPr>
                <w:rFonts w:ascii="Arial" w:hAnsi="Arial" w:cs="Arial"/>
                <w:sz w:val="22"/>
              </w:rPr>
            </w:pPr>
          </w:p>
        </w:tc>
      </w:tr>
    </w:tbl>
    <w:p w14:paraId="251EDC39" w14:textId="77777777" w:rsidR="007B7A3B" w:rsidRPr="00A16633" w:rsidRDefault="007B7A3B" w:rsidP="00A16633">
      <w:pPr>
        <w:jc w:val="both"/>
        <w:rPr>
          <w:rFonts w:ascii="Arial" w:hAnsi="Arial" w:cs="Arial"/>
          <w:sz w:val="22"/>
          <w:szCs w:val="22"/>
        </w:rPr>
      </w:pPr>
    </w:p>
    <w:p w14:paraId="6BBE9A30" w14:textId="515246F0" w:rsidR="000F4EAD" w:rsidRPr="00BB555C" w:rsidRDefault="000F4EAD" w:rsidP="00D87AB2">
      <w:pPr>
        <w:spacing w:after="80"/>
        <w:jc w:val="both"/>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0A2E09DE" w14:textId="3F3F1837" w:rsidR="000F4EAD" w:rsidRPr="00D96FE6" w:rsidRDefault="000F4EAD" w:rsidP="00D87AB2">
      <w:pPr>
        <w:numPr>
          <w:ilvl w:val="0"/>
          <w:numId w:val="27"/>
        </w:numPr>
        <w:spacing w:after="80"/>
        <w:ind w:left="714" w:hanging="357"/>
        <w:jc w:val="both"/>
        <w:rPr>
          <w:rFonts w:ascii="Arial" w:hAnsi="Arial" w:cs="Arial"/>
          <w:kern w:val="1"/>
          <w:sz w:val="22"/>
          <w:szCs w:val="22"/>
        </w:rPr>
      </w:pPr>
      <w:r w:rsidRPr="00437264">
        <w:rPr>
          <w:rFonts w:ascii="Arial" w:hAnsi="Arial" w:cs="Arial"/>
          <w:kern w:val="1"/>
          <w:sz w:val="22"/>
          <w:szCs w:val="22"/>
        </w:rPr>
        <w:t>Pretendenta piesaistītajam apakšuzņēmējam (fiziskai un juridiskai personai) ir jābūt</w:t>
      </w:r>
      <w:r w:rsidRPr="00A16633">
        <w:rPr>
          <w:rFonts w:ascii="Arial" w:hAnsi="Arial" w:cs="Arial"/>
          <w:kern w:val="1"/>
          <w:sz w:val="22"/>
          <w:szCs w:val="22"/>
        </w:rPr>
        <w:t xml:space="preserve"> </w:t>
      </w:r>
      <w:r w:rsidRPr="00D96FE6">
        <w:rPr>
          <w:rFonts w:ascii="Arial" w:hAnsi="Arial" w:cs="Arial"/>
          <w:kern w:val="1"/>
          <w:sz w:val="22"/>
          <w:szCs w:val="22"/>
        </w:rPr>
        <w:t xml:space="preserve">reģistrētam, licencētam vai sertificētam atbilstoši attiecīgās valsts normatīvo aktu prasībām un tiesīgam </w:t>
      </w:r>
      <w:r w:rsidR="00D45DFC">
        <w:rPr>
          <w:rFonts w:ascii="Arial" w:hAnsi="Arial" w:cs="Arial"/>
          <w:kern w:val="1"/>
          <w:sz w:val="22"/>
          <w:szCs w:val="22"/>
        </w:rPr>
        <w:t>veikt</w:t>
      </w:r>
      <w:r w:rsidRPr="00D96FE6">
        <w:rPr>
          <w:rFonts w:ascii="Arial" w:hAnsi="Arial" w:cs="Arial"/>
          <w:kern w:val="1"/>
          <w:sz w:val="22"/>
          <w:szCs w:val="22"/>
        </w:rPr>
        <w:t xml:space="preserve"> </w:t>
      </w:r>
      <w:r w:rsidR="00675856" w:rsidRPr="00D96FE6">
        <w:rPr>
          <w:rFonts w:ascii="Arial" w:hAnsi="Arial" w:cs="Arial"/>
          <w:kern w:val="1"/>
          <w:sz w:val="22"/>
          <w:szCs w:val="22"/>
        </w:rPr>
        <w:t>p</w:t>
      </w:r>
      <w:r w:rsidRPr="00D96FE6">
        <w:rPr>
          <w:rFonts w:ascii="Arial" w:hAnsi="Arial" w:cs="Arial"/>
          <w:kern w:val="1"/>
          <w:sz w:val="22"/>
          <w:szCs w:val="22"/>
        </w:rPr>
        <w:t>asūtītājam nepieciešamo</w:t>
      </w:r>
      <w:r w:rsidR="00A04180" w:rsidRPr="00D96FE6">
        <w:rPr>
          <w:rFonts w:ascii="Arial" w:hAnsi="Arial" w:cs="Arial"/>
          <w:kern w:val="1"/>
          <w:sz w:val="22"/>
          <w:szCs w:val="22"/>
        </w:rPr>
        <w:t>s</w:t>
      </w:r>
      <w:r w:rsidRPr="00D96FE6">
        <w:rPr>
          <w:rFonts w:ascii="Arial" w:hAnsi="Arial" w:cs="Arial"/>
          <w:kern w:val="1"/>
          <w:sz w:val="22"/>
          <w:szCs w:val="22"/>
        </w:rPr>
        <w:t xml:space="preserve"> </w:t>
      </w:r>
      <w:r w:rsidR="00D45DFC">
        <w:rPr>
          <w:rFonts w:ascii="Arial" w:hAnsi="Arial" w:cs="Arial"/>
          <w:kern w:val="1"/>
          <w:sz w:val="22"/>
          <w:szCs w:val="22"/>
        </w:rPr>
        <w:t>darbus</w:t>
      </w:r>
      <w:r w:rsidRPr="00D96FE6">
        <w:rPr>
          <w:rFonts w:ascii="Arial" w:hAnsi="Arial" w:cs="Arial"/>
          <w:kern w:val="1"/>
          <w:sz w:val="22"/>
          <w:szCs w:val="22"/>
        </w:rPr>
        <w:t xml:space="preserve">. </w:t>
      </w:r>
      <w:r w:rsidR="005F76D1" w:rsidRPr="00D96FE6">
        <w:rPr>
          <w:rFonts w:ascii="Arial" w:hAnsi="Arial" w:cs="Arial"/>
          <w:kern w:val="1"/>
          <w:sz w:val="22"/>
          <w:szCs w:val="22"/>
        </w:rPr>
        <w:t>(Par Latvijā reģistrētu apakšuzņēmēju</w:t>
      </w:r>
      <w:r w:rsidR="00D45DFC">
        <w:rPr>
          <w:rFonts w:ascii="Arial" w:hAnsi="Arial" w:cs="Arial"/>
          <w:kern w:val="1"/>
          <w:sz w:val="22"/>
          <w:szCs w:val="22"/>
        </w:rPr>
        <w:t xml:space="preserve"> </w:t>
      </w:r>
      <w:r w:rsidR="00D45DFC" w:rsidRPr="00D45DFC">
        <w:rPr>
          <w:rFonts w:ascii="Arial" w:hAnsi="Arial" w:cs="Arial"/>
          <w:kern w:val="1"/>
          <w:sz w:val="22"/>
          <w:szCs w:val="22"/>
        </w:rPr>
        <w:t>(juridiskā persona)</w:t>
      </w:r>
      <w:r w:rsidR="005F76D1" w:rsidRPr="00D45DFC">
        <w:rPr>
          <w:rFonts w:ascii="Arial" w:hAnsi="Arial" w:cs="Arial"/>
          <w:kern w:val="1"/>
          <w:sz w:val="22"/>
          <w:szCs w:val="22"/>
        </w:rPr>
        <w:t xml:space="preserve"> </w:t>
      </w:r>
      <w:r w:rsidR="00675856" w:rsidRPr="00D45DFC">
        <w:rPr>
          <w:rFonts w:ascii="Arial" w:hAnsi="Arial" w:cs="Arial"/>
          <w:kern w:val="1"/>
          <w:sz w:val="22"/>
          <w:szCs w:val="22"/>
        </w:rPr>
        <w:t>p</w:t>
      </w:r>
      <w:r w:rsidR="005F76D1" w:rsidRPr="00D45DFC">
        <w:rPr>
          <w:rFonts w:ascii="Arial" w:hAnsi="Arial" w:cs="Arial"/>
          <w:kern w:val="1"/>
          <w:sz w:val="22"/>
          <w:szCs w:val="22"/>
        </w:rPr>
        <w:t>asūtītājs pārliecināsies Uzņēmumu reģistr</w:t>
      </w:r>
      <w:r w:rsidR="00D45DFC" w:rsidRPr="00D45DFC">
        <w:rPr>
          <w:rFonts w:ascii="Arial" w:hAnsi="Arial" w:cs="Arial"/>
          <w:kern w:val="1"/>
          <w:sz w:val="22"/>
          <w:szCs w:val="22"/>
        </w:rPr>
        <w:t>a datu bāzē</w:t>
      </w:r>
      <w:r w:rsidR="005F76D1" w:rsidRPr="00D45DFC">
        <w:rPr>
          <w:rFonts w:ascii="Arial" w:hAnsi="Arial" w:cs="Arial"/>
          <w:kern w:val="1"/>
          <w:sz w:val="22"/>
          <w:szCs w:val="22"/>
        </w:rPr>
        <w:t xml:space="preserve"> un/vai Būvniecības informācijas sistēmā (BIS)</w:t>
      </w:r>
      <w:r w:rsidR="00D45DFC" w:rsidRPr="00D45DFC">
        <w:rPr>
          <w:rFonts w:ascii="Arial" w:hAnsi="Arial" w:cs="Arial"/>
          <w:kern w:val="1"/>
          <w:sz w:val="22"/>
          <w:szCs w:val="22"/>
        </w:rPr>
        <w:t xml:space="preserve">, </w:t>
      </w:r>
      <w:r w:rsidR="00D45DFC" w:rsidRPr="00D45DFC">
        <w:rPr>
          <w:rFonts w:ascii="Arial" w:hAnsi="Arial" w:cs="Arial"/>
          <w:sz w:val="22"/>
          <w:szCs w:val="22"/>
        </w:rPr>
        <w:t>par Latvijā reģistrētu apakšuzņēmēju (fiziskā persona) pasūtītājs pārliecināsies Valsts ieņēmumu dienesta datu bāzē par saimnieciskās darbības veicējiem un BIS</w:t>
      </w:r>
      <w:r w:rsidR="005F76D1" w:rsidRPr="00D45DFC">
        <w:rPr>
          <w:rFonts w:ascii="Arial" w:hAnsi="Arial" w:cs="Arial"/>
          <w:kern w:val="1"/>
          <w:sz w:val="22"/>
          <w:szCs w:val="22"/>
        </w:rPr>
        <w:t>. Par ārvalstī reģistrētu apakšuzņēmēju, kas nav reģistrēts Uzņēmumu reģistrā un/vai Būvkomersantu reģistrā</w:t>
      </w:r>
      <w:r w:rsidR="00D45DFC">
        <w:rPr>
          <w:rFonts w:ascii="Arial" w:hAnsi="Arial" w:cs="Arial"/>
          <w:kern w:val="1"/>
          <w:sz w:val="22"/>
          <w:szCs w:val="22"/>
        </w:rPr>
        <w:t>, un/vai Valsts ieņēmumu dienestā</w:t>
      </w:r>
      <w:r w:rsidR="005F76D1" w:rsidRPr="00D45DFC">
        <w:rPr>
          <w:rFonts w:ascii="Arial" w:hAnsi="Arial" w:cs="Arial"/>
          <w:kern w:val="1"/>
          <w:sz w:val="22"/>
          <w:szCs w:val="22"/>
        </w:rPr>
        <w:t xml:space="preserve">, jānorāda publiski pieejams reģistrs, kurā </w:t>
      </w:r>
      <w:r w:rsidR="00675856" w:rsidRPr="00D45DFC">
        <w:rPr>
          <w:rFonts w:ascii="Arial" w:hAnsi="Arial" w:cs="Arial"/>
          <w:kern w:val="1"/>
          <w:sz w:val="22"/>
          <w:szCs w:val="22"/>
        </w:rPr>
        <w:t>p</w:t>
      </w:r>
      <w:r w:rsidR="005F76D1" w:rsidRPr="00D45DFC">
        <w:rPr>
          <w:rFonts w:ascii="Arial" w:hAnsi="Arial" w:cs="Arial"/>
          <w:kern w:val="1"/>
          <w:sz w:val="22"/>
          <w:szCs w:val="22"/>
        </w:rPr>
        <w:t>asūtītājs var pārliecināties par tā reģistrācijas faktu</w:t>
      </w:r>
      <w:r w:rsidR="00675856" w:rsidRPr="00D45DFC">
        <w:rPr>
          <w:rFonts w:ascii="Arial" w:hAnsi="Arial" w:cs="Arial"/>
          <w:kern w:val="1"/>
          <w:sz w:val="22"/>
          <w:szCs w:val="22"/>
        </w:rPr>
        <w:t>,</w:t>
      </w:r>
      <w:r w:rsidR="005F76D1" w:rsidRPr="00D45DFC">
        <w:rPr>
          <w:rFonts w:ascii="Arial" w:hAnsi="Arial" w:cs="Arial"/>
          <w:kern w:val="1"/>
          <w:sz w:val="22"/>
          <w:szCs w:val="22"/>
        </w:rPr>
        <w:t xml:space="preserve"> vai jāpievieno attiecīgos faktus apliecinoši dokumenti</w:t>
      </w:r>
      <w:r w:rsidR="005F76D1" w:rsidRPr="00D96FE6">
        <w:rPr>
          <w:rFonts w:ascii="Arial" w:hAnsi="Arial" w:cs="Arial"/>
          <w:kern w:val="1"/>
          <w:sz w:val="22"/>
          <w:szCs w:val="22"/>
        </w:rPr>
        <w:t xml:space="preserve"> (kopijas), ja attiecīgās valsts normatīvie akti to paredz)</w:t>
      </w:r>
      <w:r w:rsidRPr="00D96FE6">
        <w:rPr>
          <w:rFonts w:ascii="Arial" w:hAnsi="Arial" w:cs="Arial"/>
          <w:kern w:val="1"/>
          <w:sz w:val="22"/>
          <w:szCs w:val="22"/>
        </w:rPr>
        <w:t>.</w:t>
      </w:r>
    </w:p>
    <w:p w14:paraId="233D48D1" w14:textId="43C75A8F" w:rsidR="000F4EAD" w:rsidRPr="00A16633" w:rsidRDefault="000F4EAD" w:rsidP="00D87AB2">
      <w:pPr>
        <w:numPr>
          <w:ilvl w:val="0"/>
          <w:numId w:val="27"/>
        </w:numPr>
        <w:spacing w:after="80"/>
        <w:ind w:left="714" w:hanging="357"/>
        <w:jc w:val="both"/>
        <w:rPr>
          <w:rFonts w:ascii="Arial" w:hAnsi="Arial" w:cs="Arial"/>
          <w:kern w:val="1"/>
          <w:sz w:val="22"/>
          <w:szCs w:val="22"/>
          <w:shd w:val="clear" w:color="auto" w:fill="00FF00"/>
        </w:rPr>
      </w:pPr>
      <w:r w:rsidRPr="00A16633">
        <w:rPr>
          <w:rFonts w:ascii="Arial" w:hAnsi="Arial" w:cs="Arial"/>
          <w:kern w:val="1"/>
          <w:sz w:val="22"/>
          <w:szCs w:val="22"/>
        </w:rPr>
        <w:t xml:space="preserve">Apakšuzņēmēja apliecinājums vai vienošanās ar </w:t>
      </w:r>
      <w:r w:rsidR="00675856" w:rsidRPr="00A16633">
        <w:rPr>
          <w:rFonts w:ascii="Arial" w:hAnsi="Arial" w:cs="Arial"/>
          <w:kern w:val="1"/>
          <w:sz w:val="22"/>
          <w:szCs w:val="22"/>
        </w:rPr>
        <w:t>p</w:t>
      </w:r>
      <w:r w:rsidRPr="00A16633">
        <w:rPr>
          <w:rFonts w:ascii="Arial" w:hAnsi="Arial" w:cs="Arial"/>
          <w:kern w:val="1"/>
          <w:sz w:val="22"/>
          <w:szCs w:val="22"/>
        </w:rPr>
        <w:t xml:space="preserve">retendentu par nepieciešamo resursu nodošanu </w:t>
      </w:r>
      <w:r w:rsidR="00675856" w:rsidRPr="00A16633">
        <w:rPr>
          <w:rFonts w:ascii="Arial" w:hAnsi="Arial" w:cs="Arial"/>
          <w:kern w:val="1"/>
          <w:sz w:val="22"/>
          <w:szCs w:val="22"/>
        </w:rPr>
        <w:t>p</w:t>
      </w:r>
      <w:r w:rsidRPr="00A16633">
        <w:rPr>
          <w:rFonts w:ascii="Arial" w:hAnsi="Arial" w:cs="Arial"/>
          <w:kern w:val="1"/>
          <w:sz w:val="22"/>
          <w:szCs w:val="22"/>
        </w:rPr>
        <w:t>retendenta rīcībā</w:t>
      </w:r>
      <w:r w:rsidR="00A16633" w:rsidRPr="00A16633">
        <w:rPr>
          <w:rFonts w:ascii="Arial" w:hAnsi="Arial" w:cs="Arial"/>
          <w:kern w:val="1"/>
          <w:sz w:val="22"/>
          <w:szCs w:val="22"/>
        </w:rPr>
        <w:t xml:space="preserve"> un sadarbību konkrētā iepirkuma līguma izpildē</w:t>
      </w:r>
      <w:r w:rsidRPr="00A16633">
        <w:rPr>
          <w:rFonts w:ascii="Arial" w:hAnsi="Arial" w:cs="Arial"/>
          <w:kern w:val="1"/>
          <w:sz w:val="22"/>
          <w:szCs w:val="22"/>
        </w:rPr>
        <w:t xml:space="preserve">, ja konkursa rezultātā iepirkuma līguma slēgšanas tiesības tiktu piešķirtas </w:t>
      </w:r>
      <w:r w:rsidR="00675856" w:rsidRPr="00A16633">
        <w:rPr>
          <w:rFonts w:ascii="Arial" w:hAnsi="Arial" w:cs="Arial"/>
          <w:kern w:val="1"/>
          <w:sz w:val="22"/>
          <w:szCs w:val="22"/>
        </w:rPr>
        <w:t>p</w:t>
      </w:r>
      <w:r w:rsidRPr="00A16633">
        <w:rPr>
          <w:rFonts w:ascii="Arial" w:hAnsi="Arial" w:cs="Arial"/>
          <w:kern w:val="1"/>
          <w:sz w:val="22"/>
          <w:szCs w:val="22"/>
        </w:rPr>
        <w:t>retendentam.</w:t>
      </w:r>
    </w:p>
    <w:p w14:paraId="011F3220" w14:textId="77777777" w:rsidR="000F4EAD" w:rsidRPr="00BB555C" w:rsidRDefault="000F4EAD">
      <w:pPr>
        <w:numPr>
          <w:ilvl w:val="0"/>
          <w:numId w:val="27"/>
        </w:numPr>
        <w:suppressAutoHyphens w:val="0"/>
        <w:jc w:val="both"/>
        <w:rPr>
          <w:rFonts w:ascii="Arial" w:hAnsi="Arial" w:cs="Arial"/>
          <w:kern w:val="1"/>
          <w:sz w:val="22"/>
          <w:szCs w:val="22"/>
        </w:rPr>
      </w:pPr>
      <w:r w:rsidRPr="00BB555C">
        <w:rPr>
          <w:rFonts w:ascii="Arial" w:hAnsi="Arial" w:cs="Arial"/>
          <w:kern w:val="1"/>
          <w:sz w:val="22"/>
          <w:szCs w:val="22"/>
        </w:rPr>
        <w:t xml:space="preserve">Apliecinājums, ka apakšuzņēmēja rīcībā ir visi nepieciešamie resursi (tehnika, iekārtas, instrumenti u.c. tehniskais nodrošinājums, kā arī personāls) veicamā darba daļas izpildei. </w:t>
      </w:r>
    </w:p>
    <w:p w14:paraId="7F9AABD2" w14:textId="77777777" w:rsidR="000F4EAD" w:rsidRDefault="000F4EAD" w:rsidP="00675856">
      <w:pPr>
        <w:suppressAutoHyphens w:val="0"/>
        <w:jc w:val="both"/>
        <w:rPr>
          <w:rFonts w:ascii="Arial" w:hAnsi="Arial" w:cs="Arial"/>
          <w:sz w:val="22"/>
          <w:szCs w:val="22"/>
        </w:rPr>
      </w:pPr>
    </w:p>
    <w:p w14:paraId="6E66EB51" w14:textId="77777777" w:rsidR="00D9197B" w:rsidRDefault="00D9197B" w:rsidP="00675856">
      <w:pPr>
        <w:suppressAutoHyphens w:val="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7B7A3B" w:rsidRPr="00BB555C" w14:paraId="2A205133" w14:textId="77777777" w:rsidTr="00E80EA6">
        <w:trPr>
          <w:trHeight w:val="325"/>
        </w:trPr>
        <w:tc>
          <w:tcPr>
            <w:tcW w:w="3685" w:type="dxa"/>
            <w:vAlign w:val="center"/>
          </w:tcPr>
          <w:p w14:paraId="7A57361A"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7EC36C57"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r w:rsidR="007B7A3B" w:rsidRPr="00BB555C" w14:paraId="008B595C" w14:textId="77777777" w:rsidTr="00E80EA6">
        <w:trPr>
          <w:trHeight w:val="325"/>
        </w:trPr>
        <w:tc>
          <w:tcPr>
            <w:tcW w:w="3685" w:type="dxa"/>
            <w:vAlign w:val="center"/>
          </w:tcPr>
          <w:p w14:paraId="34D7D44A"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6F7EEA7"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r w:rsidR="007B7A3B" w:rsidRPr="00BB555C" w14:paraId="16F56F76" w14:textId="77777777" w:rsidTr="00E80EA6">
        <w:trPr>
          <w:trHeight w:val="314"/>
        </w:trPr>
        <w:tc>
          <w:tcPr>
            <w:tcW w:w="3685" w:type="dxa"/>
            <w:vAlign w:val="center"/>
          </w:tcPr>
          <w:p w14:paraId="7CEFC5FB"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58B2ACB"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7B7A3B" w:rsidRPr="00BB555C" w14:paraId="3D8B303D" w14:textId="77777777" w:rsidTr="00E80EA6">
        <w:trPr>
          <w:trHeight w:val="337"/>
        </w:trPr>
        <w:tc>
          <w:tcPr>
            <w:tcW w:w="3685" w:type="dxa"/>
            <w:vAlign w:val="center"/>
          </w:tcPr>
          <w:p w14:paraId="60C1C0CE"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40E8EDC"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bl>
    <w:p w14:paraId="1FC67558" w14:textId="77777777" w:rsidR="007B7A3B" w:rsidRDefault="007B7A3B" w:rsidP="007B7A3B">
      <w:pPr>
        <w:suppressAutoHyphens w:val="0"/>
        <w:rPr>
          <w:rFonts w:ascii="Arial" w:hAnsi="Arial" w:cs="Arial"/>
          <w:sz w:val="22"/>
          <w:szCs w:val="22"/>
        </w:rPr>
      </w:pPr>
      <w:r>
        <w:rPr>
          <w:rFonts w:ascii="Arial" w:hAnsi="Arial" w:cs="Arial"/>
          <w:sz w:val="22"/>
          <w:szCs w:val="22"/>
        </w:rPr>
        <w:br w:type="page"/>
      </w:r>
    </w:p>
    <w:p w14:paraId="7763F656" w14:textId="77777777" w:rsidR="00296517" w:rsidRDefault="00296517" w:rsidP="00CC0057">
      <w:pPr>
        <w:suppressAutoHyphens w:val="0"/>
        <w:jc w:val="right"/>
        <w:rPr>
          <w:rFonts w:ascii="Arial" w:hAnsi="Arial" w:cs="Arial"/>
          <w:sz w:val="20"/>
          <w:szCs w:val="20"/>
        </w:rPr>
        <w:sectPr w:rsidR="00296517" w:rsidSect="007E6A56">
          <w:headerReference w:type="even" r:id="rId26"/>
          <w:headerReference w:type="default" r:id="rId27"/>
          <w:footerReference w:type="even" r:id="rId28"/>
          <w:footerReference w:type="default" r:id="rId29"/>
          <w:headerReference w:type="first" r:id="rId30"/>
          <w:footerReference w:type="first" r:id="rId31"/>
          <w:pgSz w:w="11906" w:h="16838"/>
          <w:pgMar w:top="1134" w:right="567" w:bottom="1134" w:left="1701" w:header="720" w:footer="720" w:gutter="0"/>
          <w:cols w:space="720"/>
          <w:docGrid w:linePitch="360"/>
        </w:sectPr>
      </w:pPr>
      <w:bookmarkStart w:id="22" w:name="_Hlk161827122"/>
    </w:p>
    <w:p w14:paraId="3D231E5C" w14:textId="7AD045DC" w:rsidR="004F45F3" w:rsidRPr="00E9059E" w:rsidRDefault="002A0AC7" w:rsidP="004F45F3">
      <w:pPr>
        <w:suppressAutoHyphens w:val="0"/>
        <w:jc w:val="right"/>
        <w:rPr>
          <w:rFonts w:ascii="Arial" w:hAnsi="Arial"/>
          <w:sz w:val="20"/>
          <w:szCs w:val="20"/>
        </w:rPr>
      </w:pPr>
      <w:r>
        <w:rPr>
          <w:rFonts w:ascii="Arial" w:hAnsi="Arial"/>
          <w:sz w:val="20"/>
          <w:szCs w:val="20"/>
        </w:rPr>
        <w:lastRenderedPageBreak/>
        <w:t>7</w:t>
      </w:r>
      <w:r w:rsidR="004F45F3" w:rsidRPr="00E9059E">
        <w:rPr>
          <w:rFonts w:ascii="Arial" w:hAnsi="Arial"/>
          <w:sz w:val="20"/>
          <w:szCs w:val="20"/>
        </w:rPr>
        <w:t>. pielikums</w:t>
      </w:r>
    </w:p>
    <w:p w14:paraId="075093FB" w14:textId="77777777" w:rsidR="004F45F3" w:rsidRPr="00E9059E" w:rsidRDefault="004F45F3" w:rsidP="004F45F3">
      <w:pPr>
        <w:jc w:val="right"/>
        <w:rPr>
          <w:rFonts w:ascii="Arial" w:hAnsi="Arial"/>
          <w:sz w:val="20"/>
          <w:szCs w:val="20"/>
        </w:rPr>
      </w:pPr>
      <w:r w:rsidRPr="00E9059E">
        <w:rPr>
          <w:rFonts w:ascii="Arial" w:hAnsi="Arial"/>
          <w:sz w:val="20"/>
          <w:szCs w:val="20"/>
        </w:rPr>
        <w:t>atklāta konkursa</w:t>
      </w:r>
    </w:p>
    <w:p w14:paraId="3949AE85" w14:textId="556DE5EA" w:rsidR="004F45F3" w:rsidRPr="00E9059E" w:rsidRDefault="004F45F3" w:rsidP="004F45F3">
      <w:pPr>
        <w:jc w:val="right"/>
        <w:rPr>
          <w:rFonts w:ascii="Arial" w:hAnsi="Arial"/>
          <w:sz w:val="20"/>
          <w:szCs w:val="20"/>
        </w:rPr>
      </w:pPr>
      <w:r w:rsidRPr="00E9059E">
        <w:rPr>
          <w:rFonts w:ascii="Arial" w:hAnsi="Arial"/>
          <w:sz w:val="20"/>
          <w:szCs w:val="20"/>
        </w:rPr>
        <w:t xml:space="preserve">Nr. </w:t>
      </w:r>
      <w:r w:rsidRPr="00E9059E">
        <w:rPr>
          <w:rFonts w:ascii="Arial" w:hAnsi="Arial" w:cs="Arial"/>
          <w:sz w:val="20"/>
          <w:szCs w:val="20"/>
        </w:rPr>
        <w:t>VNP 2026/</w:t>
      </w:r>
      <w:r w:rsidR="001A586A">
        <w:rPr>
          <w:rFonts w:ascii="Arial" w:hAnsi="Arial" w:cs="Arial"/>
          <w:sz w:val="20"/>
          <w:szCs w:val="20"/>
        </w:rPr>
        <w:t>084</w:t>
      </w:r>
      <w:r w:rsidRPr="00E9059E">
        <w:rPr>
          <w:rFonts w:ascii="Arial" w:hAnsi="Arial" w:cs="Arial"/>
          <w:sz w:val="20"/>
          <w:szCs w:val="20"/>
        </w:rPr>
        <w:t>AK</w:t>
      </w:r>
      <w:r w:rsidRPr="00E9059E">
        <w:rPr>
          <w:rFonts w:ascii="Arial" w:hAnsi="Arial"/>
          <w:sz w:val="20"/>
          <w:szCs w:val="20"/>
        </w:rPr>
        <w:t xml:space="preserve"> nolikumam</w:t>
      </w:r>
    </w:p>
    <w:p w14:paraId="5AB8EFD8" w14:textId="77777777" w:rsidR="004F45F3" w:rsidRPr="00E9059E" w:rsidRDefault="004F45F3" w:rsidP="004F45F3">
      <w:pPr>
        <w:jc w:val="center"/>
        <w:rPr>
          <w:rFonts w:ascii="Arial" w:hAnsi="Arial" w:cs="Arial"/>
          <w:bCs/>
          <w:iCs/>
          <w:kern w:val="1"/>
          <w:sz w:val="22"/>
          <w:szCs w:val="22"/>
          <w:lang w:eastAsia="ar-SA"/>
        </w:rPr>
      </w:pPr>
    </w:p>
    <w:p w14:paraId="03D60EE9" w14:textId="77777777" w:rsidR="004F45F3" w:rsidRPr="00E9059E" w:rsidRDefault="004F45F3" w:rsidP="004F45F3">
      <w:pPr>
        <w:jc w:val="center"/>
        <w:rPr>
          <w:rFonts w:ascii="Arial" w:hAnsi="Arial" w:cs="Arial"/>
          <w:b/>
          <w:bCs/>
          <w:sz w:val="22"/>
          <w:szCs w:val="22"/>
        </w:rPr>
      </w:pPr>
      <w:r w:rsidRPr="00E9059E">
        <w:rPr>
          <w:rFonts w:ascii="Arial" w:hAnsi="Arial" w:cs="Arial"/>
          <w:b/>
          <w:bCs/>
          <w:sz w:val="22"/>
          <w:szCs w:val="22"/>
        </w:rPr>
        <w:t>Atklāta konkursa</w:t>
      </w:r>
    </w:p>
    <w:p w14:paraId="4606A12A" w14:textId="77777777" w:rsidR="004F45F3" w:rsidRPr="00E9059E" w:rsidRDefault="004F45F3" w:rsidP="004F45F3">
      <w:pPr>
        <w:spacing w:after="80"/>
        <w:jc w:val="center"/>
        <w:rPr>
          <w:rFonts w:ascii="Arial" w:hAnsi="Arial" w:cs="Arial"/>
          <w:b/>
          <w:sz w:val="22"/>
          <w:szCs w:val="22"/>
        </w:rPr>
      </w:pPr>
      <w:r w:rsidRPr="00E9059E">
        <w:rPr>
          <w:rFonts w:ascii="Arial" w:hAnsi="Arial" w:cs="Arial"/>
          <w:b/>
          <w:sz w:val="22"/>
          <w:szCs w:val="22"/>
        </w:rPr>
        <w:t xml:space="preserve">“Ielu apgaismojuma tīklu Valmierā un </w:t>
      </w:r>
      <w:proofErr w:type="spellStart"/>
      <w:r w:rsidRPr="00E9059E">
        <w:rPr>
          <w:rFonts w:ascii="Arial" w:hAnsi="Arial" w:cs="Arial"/>
          <w:b/>
          <w:sz w:val="22"/>
          <w:szCs w:val="22"/>
        </w:rPr>
        <w:t>Valmiermuižā</w:t>
      </w:r>
      <w:proofErr w:type="spellEnd"/>
      <w:r w:rsidRPr="00E9059E">
        <w:rPr>
          <w:rFonts w:ascii="Arial" w:hAnsi="Arial" w:cs="Arial"/>
          <w:b/>
          <w:sz w:val="22"/>
          <w:szCs w:val="22"/>
        </w:rPr>
        <w:t xml:space="preserve"> uzturēšana”</w:t>
      </w:r>
    </w:p>
    <w:p w14:paraId="07619BA8" w14:textId="7377E39B" w:rsidR="004F45F3" w:rsidRPr="004E692A" w:rsidRDefault="004F45F3" w:rsidP="004F45F3">
      <w:pPr>
        <w:jc w:val="center"/>
        <w:rPr>
          <w:rFonts w:ascii="Arial" w:hAnsi="Arial" w:cs="Arial"/>
          <w:sz w:val="21"/>
          <w:szCs w:val="21"/>
        </w:rPr>
      </w:pPr>
      <w:r w:rsidRPr="00E9059E">
        <w:rPr>
          <w:rFonts w:ascii="Arial" w:hAnsi="Arial" w:cs="Arial"/>
          <w:sz w:val="21"/>
          <w:szCs w:val="21"/>
        </w:rPr>
        <w:t>Iepirkuma identifikācijas Nr. VNP 2026/</w:t>
      </w:r>
      <w:r w:rsidR="001A586A">
        <w:rPr>
          <w:rFonts w:ascii="Arial" w:hAnsi="Arial" w:cs="Arial"/>
          <w:sz w:val="21"/>
          <w:szCs w:val="21"/>
        </w:rPr>
        <w:t>084</w:t>
      </w:r>
      <w:r w:rsidRPr="00E9059E">
        <w:rPr>
          <w:rFonts w:ascii="Arial" w:hAnsi="Arial" w:cs="Arial"/>
          <w:sz w:val="21"/>
          <w:szCs w:val="21"/>
        </w:rPr>
        <w:t>AK</w:t>
      </w:r>
    </w:p>
    <w:p w14:paraId="469D35E0" w14:textId="77777777" w:rsidR="004F45F3" w:rsidRPr="00A16633" w:rsidRDefault="004F45F3" w:rsidP="004F45F3">
      <w:pPr>
        <w:jc w:val="center"/>
        <w:rPr>
          <w:rFonts w:ascii="Arial" w:hAnsi="Arial" w:cs="Arial"/>
          <w:bCs/>
          <w:iCs/>
          <w:kern w:val="1"/>
          <w:sz w:val="22"/>
          <w:szCs w:val="22"/>
          <w:lang w:eastAsia="ar-SA"/>
        </w:rPr>
      </w:pPr>
    </w:p>
    <w:p w14:paraId="1828B4E9" w14:textId="77777777" w:rsidR="004F45F3" w:rsidRDefault="004F45F3" w:rsidP="004F45F3">
      <w:pPr>
        <w:jc w:val="center"/>
        <w:rPr>
          <w:rFonts w:ascii="Arial" w:hAnsi="Arial" w:cs="Arial"/>
          <w:b/>
          <w:kern w:val="1"/>
          <w:lang w:eastAsia="ar-SA"/>
        </w:rPr>
      </w:pPr>
      <w:r w:rsidRPr="00180655">
        <w:rPr>
          <w:rFonts w:ascii="Arial" w:hAnsi="Arial" w:cs="Arial"/>
          <w:b/>
          <w:kern w:val="1"/>
          <w:lang w:eastAsia="ar-SA"/>
        </w:rPr>
        <w:t>INFORMĀCIJA PAR</w:t>
      </w:r>
      <w:r>
        <w:rPr>
          <w:rFonts w:ascii="Arial" w:hAnsi="Arial" w:cs="Arial"/>
          <w:b/>
          <w:kern w:val="1"/>
          <w:lang w:eastAsia="ar-SA"/>
        </w:rPr>
        <w:t xml:space="preserve"> PRETENDENTA LĪDZVĒRTĪGU PIEREDZI</w:t>
      </w:r>
    </w:p>
    <w:p w14:paraId="37F7379B" w14:textId="77777777" w:rsidR="002A0AC7" w:rsidRPr="002A0AC7" w:rsidRDefault="002A0AC7" w:rsidP="004F45F3">
      <w:pPr>
        <w:jc w:val="center"/>
        <w:rPr>
          <w:rFonts w:ascii="Arial" w:hAnsi="Arial" w:cs="Arial"/>
          <w:bCs/>
          <w:kern w:val="1"/>
          <w:sz w:val="22"/>
          <w:szCs w:val="22"/>
          <w:lang w:eastAsia="ar-SA"/>
        </w:rPr>
      </w:pPr>
    </w:p>
    <w:p w14:paraId="5CD95A5F" w14:textId="785A7FF9" w:rsidR="004F45F3" w:rsidRDefault="004F45F3" w:rsidP="004F45F3">
      <w:pPr>
        <w:pStyle w:val="BodyText"/>
        <w:spacing w:before="0" w:after="120"/>
        <w:ind w:firstLine="720"/>
        <w:rPr>
          <w:rFonts w:ascii="Arial" w:hAnsi="Arial" w:cs="Arial"/>
          <w:sz w:val="22"/>
        </w:rPr>
      </w:pPr>
      <w:r w:rsidRPr="002A0AC7">
        <w:rPr>
          <w:rFonts w:ascii="Arial" w:hAnsi="Arial" w:cs="Arial"/>
          <w:sz w:val="22"/>
        </w:rPr>
        <w:t xml:space="preserve">Informācija pa pretendenta pieredzi ne vairāk kā 3 iepriekšējos gados (t.i., 2023., 2024., 2025. gadā un 2026. gadā līdz šajā nolikumā noteiktā piedāvājumu iesniegšanas termiņa beigām), kas atbilst </w:t>
      </w:r>
      <w:r w:rsidR="002A0AC7">
        <w:rPr>
          <w:rFonts w:ascii="Arial" w:hAnsi="Arial" w:cs="Arial"/>
          <w:sz w:val="22"/>
        </w:rPr>
        <w:t>atklāta konkursa</w:t>
      </w:r>
      <w:r w:rsidRPr="002A0AC7">
        <w:rPr>
          <w:rFonts w:ascii="Arial" w:hAnsi="Arial" w:cs="Arial"/>
          <w:sz w:val="22"/>
        </w:rPr>
        <w:t xml:space="preserve"> nolikuma </w:t>
      </w:r>
      <w:r w:rsidR="002A0AC7" w:rsidRPr="002A0AC7">
        <w:rPr>
          <w:rFonts w:ascii="Arial" w:hAnsi="Arial" w:cs="Arial"/>
          <w:sz w:val="22"/>
        </w:rPr>
        <w:t>5</w:t>
      </w:r>
      <w:r w:rsidRPr="002A0AC7">
        <w:rPr>
          <w:rFonts w:ascii="Arial" w:hAnsi="Arial" w:cs="Arial"/>
          <w:sz w:val="22"/>
        </w:rPr>
        <w:t>.</w:t>
      </w:r>
      <w:r w:rsidR="002A0AC7" w:rsidRPr="002A0AC7">
        <w:rPr>
          <w:rFonts w:ascii="Arial" w:hAnsi="Arial" w:cs="Arial"/>
          <w:sz w:val="22"/>
        </w:rPr>
        <w:t>1</w:t>
      </w:r>
      <w:r w:rsidRPr="002A0AC7">
        <w:rPr>
          <w:rFonts w:ascii="Arial" w:hAnsi="Arial" w:cs="Arial"/>
          <w:sz w:val="22"/>
        </w:rPr>
        <w:t>.</w:t>
      </w:r>
      <w:r w:rsidR="002A0AC7" w:rsidRPr="002A0AC7">
        <w:rPr>
          <w:rFonts w:ascii="Arial" w:hAnsi="Arial" w:cs="Arial"/>
          <w:sz w:val="22"/>
        </w:rPr>
        <w:t>6</w:t>
      </w:r>
      <w:r w:rsidRPr="002A0AC7">
        <w:rPr>
          <w:rFonts w:ascii="Arial" w:hAnsi="Arial" w:cs="Arial"/>
          <w:sz w:val="22"/>
        </w:rPr>
        <w:t>. apakšpunktā noteiktajiem kritērijiem:</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2111"/>
        <w:gridCol w:w="2126"/>
        <w:gridCol w:w="1938"/>
        <w:gridCol w:w="1619"/>
        <w:gridCol w:w="1262"/>
      </w:tblGrid>
      <w:tr w:rsidR="00D40D9A" w:rsidRPr="00CD0C3F" w14:paraId="16DEAD93" w14:textId="77777777" w:rsidTr="000642AD">
        <w:trPr>
          <w:trHeight w:val="932"/>
          <w:jc w:val="center"/>
        </w:trPr>
        <w:tc>
          <w:tcPr>
            <w:tcW w:w="578" w:type="dxa"/>
            <w:shd w:val="clear" w:color="auto" w:fill="C5E0B3" w:themeFill="accent6" w:themeFillTint="66"/>
            <w:vAlign w:val="center"/>
          </w:tcPr>
          <w:p w14:paraId="0FB17AA5" w14:textId="77777777" w:rsidR="00D40D9A" w:rsidRPr="00CD0C3F" w:rsidRDefault="00D40D9A" w:rsidP="000642AD">
            <w:pPr>
              <w:jc w:val="center"/>
              <w:rPr>
                <w:rFonts w:ascii="Arial" w:hAnsi="Arial" w:cs="Arial"/>
                <w:b/>
                <w:bCs/>
                <w:kern w:val="1"/>
                <w:sz w:val="21"/>
                <w:szCs w:val="21"/>
                <w:lang w:eastAsia="ar-SA"/>
              </w:rPr>
            </w:pPr>
            <w:r w:rsidRPr="00CD0C3F">
              <w:rPr>
                <w:rFonts w:ascii="Arial" w:hAnsi="Arial" w:cs="Arial"/>
                <w:b/>
                <w:bCs/>
                <w:kern w:val="1"/>
                <w:sz w:val="21"/>
                <w:szCs w:val="21"/>
                <w:lang w:eastAsia="ar-SA"/>
              </w:rPr>
              <w:t>Nr. p.k.</w:t>
            </w:r>
          </w:p>
        </w:tc>
        <w:tc>
          <w:tcPr>
            <w:tcW w:w="2111" w:type="dxa"/>
            <w:shd w:val="clear" w:color="auto" w:fill="C5E0B3" w:themeFill="accent6" w:themeFillTint="66"/>
            <w:vAlign w:val="center"/>
          </w:tcPr>
          <w:p w14:paraId="26BACBB5" w14:textId="77777777" w:rsidR="00D40D9A" w:rsidRPr="00CD0C3F" w:rsidRDefault="00D40D9A" w:rsidP="000642AD">
            <w:pPr>
              <w:jc w:val="center"/>
              <w:rPr>
                <w:rFonts w:ascii="Arial" w:hAnsi="Arial" w:cs="Arial"/>
                <w:b/>
                <w:bCs/>
                <w:kern w:val="1"/>
                <w:sz w:val="21"/>
                <w:szCs w:val="21"/>
                <w:lang w:eastAsia="ar-SA"/>
              </w:rPr>
            </w:pPr>
            <w:r>
              <w:rPr>
                <w:rFonts w:ascii="Arial" w:hAnsi="Arial" w:cs="Arial"/>
                <w:b/>
                <w:bCs/>
                <w:kern w:val="1"/>
                <w:sz w:val="21"/>
                <w:szCs w:val="21"/>
                <w:lang w:eastAsia="ar-SA"/>
              </w:rPr>
              <w:t>P</w:t>
            </w:r>
            <w:r w:rsidRPr="00CD0C3F">
              <w:rPr>
                <w:rFonts w:ascii="Arial" w:hAnsi="Arial" w:cs="Arial"/>
                <w:b/>
                <w:bCs/>
                <w:kern w:val="1"/>
                <w:sz w:val="21"/>
                <w:szCs w:val="21"/>
                <w:lang w:eastAsia="ar-SA"/>
              </w:rPr>
              <w:t>asūtītājs,</w:t>
            </w:r>
          </w:p>
          <w:p w14:paraId="6725A855" w14:textId="77777777" w:rsidR="00D40D9A" w:rsidRPr="00CD0C3F" w:rsidRDefault="00D40D9A" w:rsidP="000642AD">
            <w:pPr>
              <w:jc w:val="center"/>
              <w:rPr>
                <w:rFonts w:ascii="Arial" w:hAnsi="Arial" w:cs="Arial"/>
                <w:b/>
                <w:bCs/>
                <w:kern w:val="1"/>
                <w:sz w:val="21"/>
                <w:szCs w:val="21"/>
                <w:lang w:eastAsia="ar-SA"/>
              </w:rPr>
            </w:pPr>
            <w:r w:rsidRPr="00CD0C3F">
              <w:rPr>
                <w:rFonts w:ascii="Arial" w:hAnsi="Arial" w:cs="Arial"/>
                <w:b/>
                <w:bCs/>
                <w:kern w:val="1"/>
                <w:sz w:val="21"/>
                <w:szCs w:val="21"/>
                <w:lang w:eastAsia="ar-SA"/>
              </w:rPr>
              <w:t>kontaktinformācija</w:t>
            </w:r>
          </w:p>
        </w:tc>
        <w:tc>
          <w:tcPr>
            <w:tcW w:w="2126" w:type="dxa"/>
            <w:shd w:val="clear" w:color="auto" w:fill="C5E0B3" w:themeFill="accent6" w:themeFillTint="66"/>
            <w:vAlign w:val="center"/>
          </w:tcPr>
          <w:p w14:paraId="2AB7ACF5" w14:textId="77777777" w:rsidR="00D40D9A" w:rsidRPr="00970527" w:rsidRDefault="00D40D9A" w:rsidP="000642AD">
            <w:pPr>
              <w:jc w:val="center"/>
              <w:rPr>
                <w:rFonts w:ascii="Arial" w:hAnsi="Arial" w:cs="Arial"/>
                <w:b/>
                <w:bCs/>
                <w:sz w:val="21"/>
                <w:szCs w:val="21"/>
              </w:rPr>
            </w:pPr>
            <w:r w:rsidRPr="00970527">
              <w:rPr>
                <w:rFonts w:ascii="Arial" w:hAnsi="Arial" w:cs="Arial"/>
                <w:b/>
                <w:bCs/>
                <w:sz w:val="21"/>
                <w:szCs w:val="21"/>
              </w:rPr>
              <w:t>Līguma nosaukums</w:t>
            </w:r>
          </w:p>
        </w:tc>
        <w:tc>
          <w:tcPr>
            <w:tcW w:w="1938" w:type="dxa"/>
            <w:shd w:val="clear" w:color="auto" w:fill="C5E0B3" w:themeFill="accent6" w:themeFillTint="66"/>
            <w:vAlign w:val="center"/>
          </w:tcPr>
          <w:p w14:paraId="6372F1F1" w14:textId="77777777" w:rsidR="00D40D9A" w:rsidRPr="00B3528D" w:rsidRDefault="00D40D9A" w:rsidP="000642AD">
            <w:pPr>
              <w:jc w:val="center"/>
              <w:rPr>
                <w:rFonts w:ascii="Arial" w:hAnsi="Arial" w:cs="Arial"/>
                <w:i/>
                <w:iCs/>
                <w:kern w:val="1"/>
                <w:sz w:val="21"/>
                <w:szCs w:val="21"/>
                <w:lang w:eastAsia="ar-SA"/>
              </w:rPr>
            </w:pPr>
            <w:r w:rsidRPr="00E96173">
              <w:rPr>
                <w:rFonts w:ascii="Arial" w:hAnsi="Arial" w:cs="Arial"/>
                <w:b/>
                <w:bCs/>
                <w:kern w:val="1"/>
                <w:sz w:val="21"/>
                <w:szCs w:val="21"/>
                <w:lang w:eastAsia="ar-SA"/>
              </w:rPr>
              <w:t xml:space="preserve">Apkalpojamo tīklu kopgarums </w:t>
            </w:r>
            <w:r w:rsidRPr="00E96173">
              <w:rPr>
                <w:rFonts w:ascii="Arial" w:hAnsi="Arial" w:cs="Arial"/>
                <w:i/>
                <w:iCs/>
                <w:kern w:val="1"/>
                <w:sz w:val="21"/>
                <w:szCs w:val="21"/>
                <w:lang w:eastAsia="ar-SA"/>
              </w:rPr>
              <w:t>(km)</w:t>
            </w:r>
          </w:p>
        </w:tc>
        <w:tc>
          <w:tcPr>
            <w:tcW w:w="1619" w:type="dxa"/>
            <w:shd w:val="clear" w:color="auto" w:fill="C5E0B3" w:themeFill="accent6" w:themeFillTint="66"/>
            <w:vAlign w:val="center"/>
          </w:tcPr>
          <w:p w14:paraId="4BB89A91" w14:textId="77777777" w:rsidR="00D40D9A" w:rsidRPr="00B3528D" w:rsidRDefault="00D40D9A" w:rsidP="000642AD">
            <w:pPr>
              <w:jc w:val="center"/>
              <w:rPr>
                <w:rFonts w:ascii="Arial" w:hAnsi="Arial" w:cs="Arial"/>
                <w:i/>
                <w:iCs/>
                <w:kern w:val="1"/>
                <w:sz w:val="21"/>
                <w:szCs w:val="21"/>
                <w:lang w:eastAsia="ar-SA"/>
              </w:rPr>
            </w:pPr>
            <w:r w:rsidRPr="00E96173">
              <w:rPr>
                <w:rFonts w:ascii="Arial" w:hAnsi="Arial" w:cs="Arial"/>
                <w:b/>
                <w:bCs/>
                <w:kern w:val="1"/>
                <w:sz w:val="21"/>
                <w:szCs w:val="21"/>
                <w:lang w:eastAsia="ar-SA"/>
              </w:rPr>
              <w:t xml:space="preserve">Apkalpojamo gaismas punktu skaits </w:t>
            </w:r>
            <w:r w:rsidRPr="00E96173">
              <w:rPr>
                <w:rFonts w:ascii="Arial" w:hAnsi="Arial" w:cs="Arial"/>
                <w:i/>
                <w:iCs/>
                <w:kern w:val="1"/>
                <w:sz w:val="21"/>
                <w:szCs w:val="21"/>
                <w:lang w:eastAsia="ar-SA"/>
              </w:rPr>
              <w:t>(gab.)</w:t>
            </w:r>
          </w:p>
        </w:tc>
        <w:tc>
          <w:tcPr>
            <w:tcW w:w="1262" w:type="dxa"/>
            <w:shd w:val="clear" w:color="auto" w:fill="C5E0B3" w:themeFill="accent6" w:themeFillTint="66"/>
            <w:vAlign w:val="center"/>
          </w:tcPr>
          <w:p w14:paraId="040E9BB9" w14:textId="77777777" w:rsidR="00D40D9A" w:rsidRPr="00CD0C3F" w:rsidRDefault="00D40D9A" w:rsidP="000642AD">
            <w:pPr>
              <w:jc w:val="center"/>
              <w:rPr>
                <w:rFonts w:ascii="Arial" w:hAnsi="Arial" w:cs="Arial"/>
                <w:b/>
                <w:bCs/>
                <w:kern w:val="1"/>
                <w:sz w:val="21"/>
                <w:szCs w:val="21"/>
                <w:lang w:eastAsia="ar-SA"/>
              </w:rPr>
            </w:pPr>
            <w:r>
              <w:rPr>
                <w:rFonts w:ascii="Arial" w:hAnsi="Arial" w:cs="Arial"/>
                <w:b/>
                <w:bCs/>
                <w:kern w:val="1"/>
                <w:sz w:val="21"/>
                <w:szCs w:val="21"/>
                <w:lang w:eastAsia="ar-SA"/>
              </w:rPr>
              <w:t>Līguma</w:t>
            </w:r>
            <w:r w:rsidRPr="00CD0C3F">
              <w:rPr>
                <w:rFonts w:ascii="Arial" w:hAnsi="Arial" w:cs="Arial"/>
                <w:b/>
                <w:bCs/>
                <w:kern w:val="1"/>
                <w:sz w:val="21"/>
                <w:szCs w:val="21"/>
                <w:lang w:eastAsia="ar-SA"/>
              </w:rPr>
              <w:t xml:space="preserve"> </w:t>
            </w:r>
            <w:r>
              <w:rPr>
                <w:rFonts w:ascii="Arial" w:hAnsi="Arial" w:cs="Arial"/>
                <w:b/>
                <w:bCs/>
                <w:kern w:val="1"/>
                <w:sz w:val="21"/>
                <w:szCs w:val="21"/>
                <w:lang w:eastAsia="ar-SA"/>
              </w:rPr>
              <w:t>darbības</w:t>
            </w:r>
            <w:r w:rsidRPr="00CD0C3F">
              <w:rPr>
                <w:rFonts w:ascii="Arial" w:hAnsi="Arial" w:cs="Arial"/>
                <w:b/>
                <w:bCs/>
                <w:kern w:val="1"/>
                <w:sz w:val="21"/>
                <w:szCs w:val="21"/>
                <w:lang w:eastAsia="ar-SA"/>
              </w:rPr>
              <w:t xml:space="preserve"> termiņš </w:t>
            </w:r>
          </w:p>
          <w:p w14:paraId="3F78C307" w14:textId="77777777" w:rsidR="00D40D9A" w:rsidRPr="00CD0C3F" w:rsidRDefault="00D40D9A" w:rsidP="000642AD">
            <w:pPr>
              <w:jc w:val="center"/>
              <w:rPr>
                <w:rFonts w:ascii="Arial" w:hAnsi="Arial" w:cs="Arial"/>
                <w:i/>
                <w:iCs/>
                <w:kern w:val="1"/>
                <w:sz w:val="21"/>
                <w:szCs w:val="21"/>
                <w:lang w:eastAsia="ar-SA"/>
              </w:rPr>
            </w:pPr>
            <w:r w:rsidRPr="00CD0C3F">
              <w:rPr>
                <w:rFonts w:ascii="Arial" w:hAnsi="Arial" w:cs="Arial"/>
                <w:i/>
                <w:iCs/>
                <w:kern w:val="1"/>
                <w:sz w:val="21"/>
                <w:szCs w:val="21"/>
                <w:lang w:eastAsia="ar-SA"/>
              </w:rPr>
              <w:t>(no – līdz)</w:t>
            </w:r>
          </w:p>
        </w:tc>
      </w:tr>
      <w:tr w:rsidR="00D40D9A" w:rsidRPr="00CD0C3F" w14:paraId="0E9D51E4" w14:textId="77777777" w:rsidTr="000642AD">
        <w:trPr>
          <w:trHeight w:val="283"/>
          <w:jc w:val="center"/>
        </w:trPr>
        <w:tc>
          <w:tcPr>
            <w:tcW w:w="9634" w:type="dxa"/>
            <w:gridSpan w:val="6"/>
            <w:shd w:val="clear" w:color="auto" w:fill="E2EFD9" w:themeFill="accent6" w:themeFillTint="33"/>
            <w:vAlign w:val="center"/>
          </w:tcPr>
          <w:p w14:paraId="77B5A58F" w14:textId="77777777" w:rsidR="00D40D9A" w:rsidRPr="00CD0C3F" w:rsidRDefault="00D40D9A" w:rsidP="000642AD">
            <w:pPr>
              <w:jc w:val="center"/>
              <w:rPr>
                <w:rFonts w:ascii="Arial" w:hAnsi="Arial" w:cs="Arial"/>
                <w:kern w:val="1"/>
                <w:sz w:val="21"/>
                <w:szCs w:val="21"/>
                <w:lang w:eastAsia="ar-SA"/>
              </w:rPr>
            </w:pPr>
            <w:r w:rsidRPr="00E10019">
              <w:rPr>
                <w:rFonts w:ascii="Arial" w:hAnsi="Arial" w:cs="Arial"/>
                <w:kern w:val="1"/>
                <w:sz w:val="21"/>
                <w:szCs w:val="21"/>
              </w:rPr>
              <w:t>1. iepirkuma daļa</w:t>
            </w:r>
          </w:p>
        </w:tc>
      </w:tr>
      <w:tr w:rsidR="00D40D9A" w:rsidRPr="00CD0C3F" w14:paraId="681E3ECB" w14:textId="77777777" w:rsidTr="000642AD">
        <w:trPr>
          <w:trHeight w:val="403"/>
          <w:jc w:val="center"/>
        </w:trPr>
        <w:tc>
          <w:tcPr>
            <w:tcW w:w="578" w:type="dxa"/>
            <w:vAlign w:val="center"/>
          </w:tcPr>
          <w:p w14:paraId="445B63E1" w14:textId="77777777" w:rsidR="00D40D9A" w:rsidRPr="00CD0C3F" w:rsidRDefault="00D40D9A" w:rsidP="000642AD">
            <w:pPr>
              <w:jc w:val="center"/>
              <w:rPr>
                <w:rFonts w:ascii="Arial" w:hAnsi="Arial" w:cs="Arial"/>
                <w:kern w:val="1"/>
                <w:sz w:val="21"/>
                <w:szCs w:val="21"/>
                <w:lang w:eastAsia="ar-SA"/>
              </w:rPr>
            </w:pPr>
          </w:p>
        </w:tc>
        <w:tc>
          <w:tcPr>
            <w:tcW w:w="2111" w:type="dxa"/>
            <w:vAlign w:val="center"/>
          </w:tcPr>
          <w:p w14:paraId="01139698" w14:textId="77777777" w:rsidR="00D40D9A" w:rsidRPr="00CD0C3F" w:rsidRDefault="00D40D9A" w:rsidP="000642AD">
            <w:pPr>
              <w:rPr>
                <w:rFonts w:ascii="Arial" w:hAnsi="Arial" w:cs="Arial"/>
                <w:kern w:val="1"/>
                <w:sz w:val="21"/>
                <w:szCs w:val="21"/>
                <w:lang w:eastAsia="ar-SA"/>
              </w:rPr>
            </w:pPr>
          </w:p>
        </w:tc>
        <w:tc>
          <w:tcPr>
            <w:tcW w:w="2126" w:type="dxa"/>
            <w:vAlign w:val="center"/>
          </w:tcPr>
          <w:p w14:paraId="6784EF40" w14:textId="77777777" w:rsidR="00D40D9A" w:rsidRPr="00CD0C3F" w:rsidRDefault="00D40D9A" w:rsidP="000642AD">
            <w:pPr>
              <w:jc w:val="center"/>
              <w:rPr>
                <w:rFonts w:ascii="Arial" w:hAnsi="Arial" w:cs="Arial"/>
                <w:kern w:val="1"/>
                <w:sz w:val="21"/>
                <w:szCs w:val="21"/>
                <w:lang w:eastAsia="ar-SA"/>
              </w:rPr>
            </w:pPr>
          </w:p>
        </w:tc>
        <w:tc>
          <w:tcPr>
            <w:tcW w:w="1938" w:type="dxa"/>
            <w:vAlign w:val="center"/>
          </w:tcPr>
          <w:p w14:paraId="71DB66A1" w14:textId="77777777" w:rsidR="00D40D9A" w:rsidRPr="00CD0C3F" w:rsidRDefault="00D40D9A" w:rsidP="000642AD">
            <w:pPr>
              <w:jc w:val="center"/>
              <w:rPr>
                <w:rFonts w:ascii="Arial" w:hAnsi="Arial" w:cs="Arial"/>
                <w:kern w:val="1"/>
                <w:sz w:val="21"/>
                <w:szCs w:val="21"/>
                <w:lang w:eastAsia="ar-SA"/>
              </w:rPr>
            </w:pPr>
          </w:p>
        </w:tc>
        <w:tc>
          <w:tcPr>
            <w:tcW w:w="1619" w:type="dxa"/>
            <w:vAlign w:val="center"/>
          </w:tcPr>
          <w:p w14:paraId="08FD27E0" w14:textId="77777777" w:rsidR="00D40D9A" w:rsidRPr="00CD0C3F" w:rsidRDefault="00D40D9A" w:rsidP="000642AD">
            <w:pPr>
              <w:jc w:val="center"/>
              <w:rPr>
                <w:rFonts w:ascii="Arial" w:hAnsi="Arial" w:cs="Arial"/>
                <w:kern w:val="1"/>
                <w:sz w:val="21"/>
                <w:szCs w:val="21"/>
                <w:lang w:eastAsia="ar-SA"/>
              </w:rPr>
            </w:pPr>
          </w:p>
        </w:tc>
        <w:tc>
          <w:tcPr>
            <w:tcW w:w="1262" w:type="dxa"/>
            <w:vAlign w:val="center"/>
          </w:tcPr>
          <w:p w14:paraId="72EF79BD" w14:textId="77777777" w:rsidR="00D40D9A" w:rsidRPr="00CD0C3F" w:rsidRDefault="00D40D9A" w:rsidP="000642AD">
            <w:pPr>
              <w:jc w:val="center"/>
              <w:rPr>
                <w:rFonts w:ascii="Arial" w:hAnsi="Arial" w:cs="Arial"/>
                <w:kern w:val="1"/>
                <w:sz w:val="21"/>
                <w:szCs w:val="21"/>
                <w:lang w:eastAsia="ar-SA"/>
              </w:rPr>
            </w:pPr>
          </w:p>
        </w:tc>
      </w:tr>
      <w:tr w:rsidR="00D40D9A" w:rsidRPr="00CD0C3F" w14:paraId="75A88CAA" w14:textId="77777777" w:rsidTr="000642AD">
        <w:trPr>
          <w:trHeight w:val="403"/>
          <w:jc w:val="center"/>
        </w:trPr>
        <w:tc>
          <w:tcPr>
            <w:tcW w:w="578" w:type="dxa"/>
            <w:vAlign w:val="center"/>
          </w:tcPr>
          <w:p w14:paraId="6B5BEAC1" w14:textId="77777777" w:rsidR="00D40D9A" w:rsidRPr="00CD0C3F" w:rsidRDefault="00D40D9A" w:rsidP="000642AD">
            <w:pPr>
              <w:jc w:val="center"/>
              <w:rPr>
                <w:rFonts w:ascii="Arial" w:hAnsi="Arial" w:cs="Arial"/>
                <w:kern w:val="1"/>
                <w:sz w:val="21"/>
                <w:szCs w:val="21"/>
                <w:lang w:eastAsia="ar-SA"/>
              </w:rPr>
            </w:pPr>
          </w:p>
        </w:tc>
        <w:tc>
          <w:tcPr>
            <w:tcW w:w="2111" w:type="dxa"/>
            <w:vAlign w:val="center"/>
          </w:tcPr>
          <w:p w14:paraId="4049D55D" w14:textId="77777777" w:rsidR="00D40D9A" w:rsidRPr="00CD0C3F" w:rsidRDefault="00D40D9A" w:rsidP="000642AD">
            <w:pPr>
              <w:rPr>
                <w:rFonts w:ascii="Arial" w:hAnsi="Arial" w:cs="Arial"/>
                <w:kern w:val="1"/>
                <w:sz w:val="21"/>
                <w:szCs w:val="21"/>
                <w:lang w:eastAsia="ar-SA"/>
              </w:rPr>
            </w:pPr>
          </w:p>
        </w:tc>
        <w:tc>
          <w:tcPr>
            <w:tcW w:w="2126" w:type="dxa"/>
            <w:vAlign w:val="center"/>
          </w:tcPr>
          <w:p w14:paraId="6B8B3650" w14:textId="77777777" w:rsidR="00D40D9A" w:rsidRPr="00CD0C3F" w:rsidRDefault="00D40D9A" w:rsidP="000642AD">
            <w:pPr>
              <w:jc w:val="center"/>
              <w:rPr>
                <w:rFonts w:ascii="Arial" w:hAnsi="Arial" w:cs="Arial"/>
                <w:kern w:val="1"/>
                <w:sz w:val="21"/>
                <w:szCs w:val="21"/>
                <w:lang w:eastAsia="ar-SA"/>
              </w:rPr>
            </w:pPr>
          </w:p>
        </w:tc>
        <w:tc>
          <w:tcPr>
            <w:tcW w:w="1938" w:type="dxa"/>
            <w:vAlign w:val="center"/>
          </w:tcPr>
          <w:p w14:paraId="56AF799F" w14:textId="77777777" w:rsidR="00D40D9A" w:rsidRPr="00CD0C3F" w:rsidRDefault="00D40D9A" w:rsidP="000642AD">
            <w:pPr>
              <w:jc w:val="center"/>
              <w:rPr>
                <w:rFonts w:ascii="Arial" w:hAnsi="Arial" w:cs="Arial"/>
                <w:kern w:val="1"/>
                <w:sz w:val="21"/>
                <w:szCs w:val="21"/>
                <w:lang w:eastAsia="ar-SA"/>
              </w:rPr>
            </w:pPr>
          </w:p>
        </w:tc>
        <w:tc>
          <w:tcPr>
            <w:tcW w:w="1619" w:type="dxa"/>
            <w:vAlign w:val="center"/>
          </w:tcPr>
          <w:p w14:paraId="24D9AB98" w14:textId="77777777" w:rsidR="00D40D9A" w:rsidRPr="00CD0C3F" w:rsidRDefault="00D40D9A" w:rsidP="000642AD">
            <w:pPr>
              <w:jc w:val="center"/>
              <w:rPr>
                <w:rFonts w:ascii="Arial" w:hAnsi="Arial" w:cs="Arial"/>
                <w:kern w:val="1"/>
                <w:sz w:val="21"/>
                <w:szCs w:val="21"/>
                <w:lang w:eastAsia="ar-SA"/>
              </w:rPr>
            </w:pPr>
          </w:p>
        </w:tc>
        <w:tc>
          <w:tcPr>
            <w:tcW w:w="1262" w:type="dxa"/>
            <w:vAlign w:val="center"/>
          </w:tcPr>
          <w:p w14:paraId="4D98B019" w14:textId="77777777" w:rsidR="00D40D9A" w:rsidRPr="00CD0C3F" w:rsidRDefault="00D40D9A" w:rsidP="000642AD">
            <w:pPr>
              <w:jc w:val="center"/>
              <w:rPr>
                <w:rFonts w:ascii="Arial" w:hAnsi="Arial" w:cs="Arial"/>
                <w:kern w:val="1"/>
                <w:sz w:val="21"/>
                <w:szCs w:val="21"/>
                <w:lang w:eastAsia="ar-SA"/>
              </w:rPr>
            </w:pPr>
          </w:p>
        </w:tc>
      </w:tr>
      <w:tr w:rsidR="00D40D9A" w:rsidRPr="00CD0C3F" w14:paraId="7212F8B3" w14:textId="77777777" w:rsidTr="000642AD">
        <w:trPr>
          <w:trHeight w:val="283"/>
          <w:jc w:val="center"/>
        </w:trPr>
        <w:tc>
          <w:tcPr>
            <w:tcW w:w="9634" w:type="dxa"/>
            <w:gridSpan w:val="6"/>
            <w:shd w:val="clear" w:color="auto" w:fill="E2EFD9" w:themeFill="accent6" w:themeFillTint="33"/>
            <w:vAlign w:val="center"/>
          </w:tcPr>
          <w:p w14:paraId="5E2950F0" w14:textId="77777777" w:rsidR="00D40D9A" w:rsidRPr="00CD0C3F" w:rsidRDefault="00D40D9A" w:rsidP="000642AD">
            <w:pPr>
              <w:jc w:val="center"/>
              <w:rPr>
                <w:rFonts w:ascii="Arial" w:hAnsi="Arial" w:cs="Arial"/>
                <w:kern w:val="1"/>
                <w:sz w:val="21"/>
                <w:szCs w:val="21"/>
                <w:lang w:eastAsia="ar-SA"/>
              </w:rPr>
            </w:pPr>
            <w:r w:rsidRPr="00E10019">
              <w:rPr>
                <w:rFonts w:ascii="Arial" w:hAnsi="Arial" w:cs="Arial"/>
                <w:kern w:val="1"/>
                <w:sz w:val="21"/>
                <w:szCs w:val="21"/>
              </w:rPr>
              <w:t>2. iepirkuma daļa</w:t>
            </w:r>
          </w:p>
        </w:tc>
      </w:tr>
      <w:tr w:rsidR="00D40D9A" w:rsidRPr="00CD0C3F" w14:paraId="6A2C65F9" w14:textId="77777777" w:rsidTr="000642AD">
        <w:trPr>
          <w:trHeight w:val="403"/>
          <w:jc w:val="center"/>
        </w:trPr>
        <w:tc>
          <w:tcPr>
            <w:tcW w:w="578" w:type="dxa"/>
            <w:vAlign w:val="center"/>
          </w:tcPr>
          <w:p w14:paraId="5CDBF259" w14:textId="77777777" w:rsidR="00D40D9A" w:rsidRPr="00CD0C3F" w:rsidRDefault="00D40D9A" w:rsidP="000642AD">
            <w:pPr>
              <w:jc w:val="center"/>
              <w:rPr>
                <w:rFonts w:ascii="Arial" w:hAnsi="Arial" w:cs="Arial"/>
                <w:kern w:val="1"/>
                <w:sz w:val="21"/>
                <w:szCs w:val="21"/>
                <w:lang w:eastAsia="ar-SA"/>
              </w:rPr>
            </w:pPr>
          </w:p>
        </w:tc>
        <w:tc>
          <w:tcPr>
            <w:tcW w:w="2111" w:type="dxa"/>
            <w:vAlign w:val="center"/>
          </w:tcPr>
          <w:p w14:paraId="7CED1BF7" w14:textId="77777777" w:rsidR="00D40D9A" w:rsidRPr="00CD0C3F" w:rsidRDefault="00D40D9A" w:rsidP="000642AD">
            <w:pPr>
              <w:rPr>
                <w:rFonts w:ascii="Arial" w:hAnsi="Arial" w:cs="Arial"/>
                <w:kern w:val="1"/>
                <w:sz w:val="21"/>
                <w:szCs w:val="21"/>
                <w:lang w:eastAsia="ar-SA"/>
              </w:rPr>
            </w:pPr>
          </w:p>
        </w:tc>
        <w:tc>
          <w:tcPr>
            <w:tcW w:w="2126" w:type="dxa"/>
            <w:vAlign w:val="center"/>
          </w:tcPr>
          <w:p w14:paraId="2F56D88E" w14:textId="77777777" w:rsidR="00D40D9A" w:rsidRPr="00CD0C3F" w:rsidRDefault="00D40D9A" w:rsidP="000642AD">
            <w:pPr>
              <w:jc w:val="center"/>
              <w:rPr>
                <w:rFonts w:ascii="Arial" w:hAnsi="Arial" w:cs="Arial"/>
                <w:kern w:val="1"/>
                <w:sz w:val="21"/>
                <w:szCs w:val="21"/>
                <w:lang w:eastAsia="ar-SA"/>
              </w:rPr>
            </w:pPr>
          </w:p>
        </w:tc>
        <w:tc>
          <w:tcPr>
            <w:tcW w:w="1938" w:type="dxa"/>
            <w:vAlign w:val="center"/>
          </w:tcPr>
          <w:p w14:paraId="31BE82F3" w14:textId="77777777" w:rsidR="00D40D9A" w:rsidRPr="00CD0C3F" w:rsidRDefault="00D40D9A" w:rsidP="000642AD">
            <w:pPr>
              <w:jc w:val="center"/>
              <w:rPr>
                <w:rFonts w:ascii="Arial" w:hAnsi="Arial" w:cs="Arial"/>
                <w:kern w:val="1"/>
                <w:sz w:val="21"/>
                <w:szCs w:val="21"/>
                <w:lang w:eastAsia="ar-SA"/>
              </w:rPr>
            </w:pPr>
          </w:p>
        </w:tc>
        <w:tc>
          <w:tcPr>
            <w:tcW w:w="1619" w:type="dxa"/>
            <w:vAlign w:val="center"/>
          </w:tcPr>
          <w:p w14:paraId="74B26310" w14:textId="77777777" w:rsidR="00D40D9A" w:rsidRPr="00CD0C3F" w:rsidRDefault="00D40D9A" w:rsidP="000642AD">
            <w:pPr>
              <w:jc w:val="center"/>
              <w:rPr>
                <w:rFonts w:ascii="Arial" w:hAnsi="Arial" w:cs="Arial"/>
                <w:kern w:val="1"/>
                <w:sz w:val="21"/>
                <w:szCs w:val="21"/>
                <w:lang w:eastAsia="ar-SA"/>
              </w:rPr>
            </w:pPr>
          </w:p>
        </w:tc>
        <w:tc>
          <w:tcPr>
            <w:tcW w:w="1262" w:type="dxa"/>
            <w:vAlign w:val="center"/>
          </w:tcPr>
          <w:p w14:paraId="7A8F6541" w14:textId="77777777" w:rsidR="00D40D9A" w:rsidRPr="00CD0C3F" w:rsidRDefault="00D40D9A" w:rsidP="000642AD">
            <w:pPr>
              <w:jc w:val="center"/>
              <w:rPr>
                <w:rFonts w:ascii="Arial" w:hAnsi="Arial" w:cs="Arial"/>
                <w:kern w:val="1"/>
                <w:sz w:val="21"/>
                <w:szCs w:val="21"/>
                <w:lang w:eastAsia="ar-SA"/>
              </w:rPr>
            </w:pPr>
          </w:p>
        </w:tc>
      </w:tr>
      <w:tr w:rsidR="00D40D9A" w:rsidRPr="00CD0C3F" w14:paraId="0C74DEBA" w14:textId="77777777" w:rsidTr="000642AD">
        <w:trPr>
          <w:trHeight w:val="403"/>
          <w:jc w:val="center"/>
        </w:trPr>
        <w:tc>
          <w:tcPr>
            <w:tcW w:w="578" w:type="dxa"/>
            <w:vAlign w:val="center"/>
          </w:tcPr>
          <w:p w14:paraId="4450E8EF" w14:textId="77777777" w:rsidR="00D40D9A" w:rsidRPr="00CD0C3F" w:rsidRDefault="00D40D9A" w:rsidP="000642AD">
            <w:pPr>
              <w:jc w:val="center"/>
              <w:rPr>
                <w:rFonts w:ascii="Arial" w:hAnsi="Arial" w:cs="Arial"/>
                <w:kern w:val="1"/>
                <w:sz w:val="21"/>
                <w:szCs w:val="21"/>
                <w:lang w:eastAsia="ar-SA"/>
              </w:rPr>
            </w:pPr>
          </w:p>
        </w:tc>
        <w:tc>
          <w:tcPr>
            <w:tcW w:w="2111" w:type="dxa"/>
            <w:vAlign w:val="center"/>
          </w:tcPr>
          <w:p w14:paraId="6F04ECBE" w14:textId="77777777" w:rsidR="00D40D9A" w:rsidRPr="00CD0C3F" w:rsidRDefault="00D40D9A" w:rsidP="000642AD">
            <w:pPr>
              <w:rPr>
                <w:rFonts w:ascii="Arial" w:hAnsi="Arial" w:cs="Arial"/>
                <w:kern w:val="1"/>
                <w:sz w:val="21"/>
                <w:szCs w:val="21"/>
                <w:lang w:eastAsia="ar-SA"/>
              </w:rPr>
            </w:pPr>
          </w:p>
        </w:tc>
        <w:tc>
          <w:tcPr>
            <w:tcW w:w="2126" w:type="dxa"/>
            <w:vAlign w:val="center"/>
          </w:tcPr>
          <w:p w14:paraId="2AFB1FA6" w14:textId="77777777" w:rsidR="00D40D9A" w:rsidRPr="00CD0C3F" w:rsidRDefault="00D40D9A" w:rsidP="000642AD">
            <w:pPr>
              <w:jc w:val="center"/>
              <w:rPr>
                <w:rFonts w:ascii="Arial" w:hAnsi="Arial" w:cs="Arial"/>
                <w:kern w:val="1"/>
                <w:sz w:val="21"/>
                <w:szCs w:val="21"/>
                <w:lang w:eastAsia="ar-SA"/>
              </w:rPr>
            </w:pPr>
          </w:p>
        </w:tc>
        <w:tc>
          <w:tcPr>
            <w:tcW w:w="1938" w:type="dxa"/>
            <w:vAlign w:val="center"/>
          </w:tcPr>
          <w:p w14:paraId="7EF9E90F" w14:textId="77777777" w:rsidR="00D40D9A" w:rsidRPr="00CD0C3F" w:rsidRDefault="00D40D9A" w:rsidP="000642AD">
            <w:pPr>
              <w:jc w:val="center"/>
              <w:rPr>
                <w:rFonts w:ascii="Arial" w:hAnsi="Arial" w:cs="Arial"/>
                <w:kern w:val="1"/>
                <w:sz w:val="21"/>
                <w:szCs w:val="21"/>
                <w:lang w:eastAsia="ar-SA"/>
              </w:rPr>
            </w:pPr>
          </w:p>
        </w:tc>
        <w:tc>
          <w:tcPr>
            <w:tcW w:w="1619" w:type="dxa"/>
            <w:vAlign w:val="center"/>
          </w:tcPr>
          <w:p w14:paraId="546EE8C6" w14:textId="77777777" w:rsidR="00D40D9A" w:rsidRPr="00CD0C3F" w:rsidRDefault="00D40D9A" w:rsidP="000642AD">
            <w:pPr>
              <w:jc w:val="center"/>
              <w:rPr>
                <w:rFonts w:ascii="Arial" w:hAnsi="Arial" w:cs="Arial"/>
                <w:kern w:val="1"/>
                <w:sz w:val="21"/>
                <w:szCs w:val="21"/>
                <w:lang w:eastAsia="ar-SA"/>
              </w:rPr>
            </w:pPr>
          </w:p>
        </w:tc>
        <w:tc>
          <w:tcPr>
            <w:tcW w:w="1262" w:type="dxa"/>
            <w:vAlign w:val="center"/>
          </w:tcPr>
          <w:p w14:paraId="3DE4C561" w14:textId="77777777" w:rsidR="00D40D9A" w:rsidRPr="00CD0C3F" w:rsidRDefault="00D40D9A" w:rsidP="000642AD">
            <w:pPr>
              <w:jc w:val="center"/>
              <w:rPr>
                <w:rFonts w:ascii="Arial" w:hAnsi="Arial" w:cs="Arial"/>
                <w:kern w:val="1"/>
                <w:sz w:val="21"/>
                <w:szCs w:val="21"/>
                <w:lang w:eastAsia="ar-SA"/>
              </w:rPr>
            </w:pPr>
          </w:p>
        </w:tc>
      </w:tr>
    </w:tbl>
    <w:p w14:paraId="5BA3CD68" w14:textId="77777777" w:rsidR="00285629" w:rsidRPr="002A0AC7" w:rsidRDefault="00285629" w:rsidP="004F45F3">
      <w:pPr>
        <w:keepLines/>
        <w:widowControl w:val="0"/>
        <w:jc w:val="both"/>
        <w:rPr>
          <w:rFonts w:ascii="Arial" w:hAnsi="Arial" w:cs="Arial"/>
          <w:bCs/>
          <w:sz w:val="22"/>
          <w:szCs w:val="22"/>
        </w:rPr>
      </w:pPr>
    </w:p>
    <w:p w14:paraId="5E964C3F" w14:textId="6ABBC7AC" w:rsidR="004F45F3" w:rsidRPr="002A0AC7" w:rsidRDefault="004F45F3" w:rsidP="004F45F3">
      <w:pPr>
        <w:jc w:val="both"/>
        <w:rPr>
          <w:rFonts w:ascii="Arial" w:hAnsi="Arial" w:cs="Arial"/>
          <w:i/>
          <w:iCs/>
          <w:sz w:val="21"/>
          <w:szCs w:val="21"/>
        </w:rPr>
      </w:pPr>
      <w:r w:rsidRPr="002A0AC7">
        <w:rPr>
          <w:rFonts w:ascii="Arial" w:hAnsi="Arial" w:cs="Arial"/>
          <w:b/>
          <w:bCs/>
          <w:i/>
          <w:iCs/>
          <w:sz w:val="21"/>
          <w:szCs w:val="21"/>
        </w:rPr>
        <w:t>Apliecinājumam</w:t>
      </w:r>
      <w:r w:rsidRPr="002A0AC7">
        <w:rPr>
          <w:rFonts w:ascii="Arial" w:hAnsi="Arial" w:cs="Arial"/>
          <w:i/>
          <w:iCs/>
          <w:sz w:val="21"/>
          <w:szCs w:val="21"/>
        </w:rPr>
        <w:t xml:space="preserve"> </w:t>
      </w:r>
      <w:r w:rsidRPr="002A0AC7">
        <w:rPr>
          <w:rFonts w:ascii="Arial" w:hAnsi="Arial" w:cs="Arial"/>
          <w:b/>
          <w:bCs/>
          <w:i/>
          <w:iCs/>
          <w:sz w:val="21"/>
          <w:szCs w:val="21"/>
        </w:rPr>
        <w:t xml:space="preserve">pievienot </w:t>
      </w:r>
      <w:r w:rsidRPr="002A0AC7">
        <w:rPr>
          <w:rFonts w:ascii="Arial" w:hAnsi="Arial" w:cs="Arial"/>
          <w:i/>
          <w:iCs/>
          <w:sz w:val="21"/>
          <w:szCs w:val="21"/>
        </w:rPr>
        <w:t xml:space="preserve">pretendenta pieredzes, kas tiek uzskatīta par līdzvērtīgu, </w:t>
      </w:r>
      <w:r w:rsidRPr="002A0AC7">
        <w:rPr>
          <w:rFonts w:ascii="Arial" w:hAnsi="Arial" w:cs="Arial"/>
          <w:b/>
          <w:bCs/>
          <w:i/>
          <w:iCs/>
          <w:sz w:val="21"/>
          <w:szCs w:val="21"/>
        </w:rPr>
        <w:t>atsauksmi</w:t>
      </w:r>
      <w:r w:rsidRPr="002A0AC7">
        <w:rPr>
          <w:rFonts w:ascii="Arial" w:hAnsi="Arial" w:cs="Arial"/>
          <w:i/>
          <w:iCs/>
          <w:sz w:val="21"/>
          <w:szCs w:val="21"/>
        </w:rPr>
        <w:t xml:space="preserve"> no pasūtītāja par veiktajiem darbiem ar norādi par darbu pilnīgu izpildi un atbilstību līdzvērtīgas pieredzes raksturlielumiem vai līdzvērtīgu dokumentu, kas apliecina nolikuma </w:t>
      </w:r>
      <w:r w:rsidR="002A0AC7" w:rsidRPr="002A0AC7">
        <w:rPr>
          <w:rFonts w:ascii="Arial" w:hAnsi="Arial" w:cs="Arial"/>
          <w:i/>
          <w:iCs/>
          <w:sz w:val="21"/>
          <w:szCs w:val="21"/>
        </w:rPr>
        <w:t>5</w:t>
      </w:r>
      <w:r w:rsidRPr="002A0AC7">
        <w:rPr>
          <w:rFonts w:ascii="Arial" w:hAnsi="Arial" w:cs="Arial"/>
          <w:i/>
          <w:iCs/>
          <w:sz w:val="21"/>
          <w:szCs w:val="21"/>
        </w:rPr>
        <w:t>.</w:t>
      </w:r>
      <w:r w:rsidR="002A0AC7" w:rsidRPr="002A0AC7">
        <w:rPr>
          <w:rFonts w:ascii="Arial" w:hAnsi="Arial" w:cs="Arial"/>
          <w:i/>
          <w:iCs/>
          <w:sz w:val="21"/>
          <w:szCs w:val="21"/>
        </w:rPr>
        <w:t>1</w:t>
      </w:r>
      <w:r w:rsidRPr="002A0AC7">
        <w:rPr>
          <w:rFonts w:ascii="Arial" w:hAnsi="Arial" w:cs="Arial"/>
          <w:i/>
          <w:iCs/>
          <w:sz w:val="21"/>
          <w:szCs w:val="21"/>
        </w:rPr>
        <w:t>.</w:t>
      </w:r>
      <w:r w:rsidR="002A0AC7" w:rsidRPr="002A0AC7">
        <w:rPr>
          <w:rFonts w:ascii="Arial" w:hAnsi="Arial" w:cs="Arial"/>
          <w:i/>
          <w:iCs/>
          <w:sz w:val="21"/>
          <w:szCs w:val="21"/>
        </w:rPr>
        <w:t>6</w:t>
      </w:r>
      <w:r w:rsidRPr="002A0AC7">
        <w:rPr>
          <w:rFonts w:ascii="Arial" w:hAnsi="Arial" w:cs="Arial"/>
          <w:i/>
          <w:iCs/>
          <w:sz w:val="21"/>
          <w:szCs w:val="21"/>
        </w:rPr>
        <w:t>. apakšpunktā visu prasīto pieredzes nosacījumu izpildi.</w:t>
      </w:r>
    </w:p>
    <w:p w14:paraId="46F7EBBF" w14:textId="77777777" w:rsidR="004F45F3" w:rsidRDefault="004F45F3" w:rsidP="004F45F3">
      <w:pPr>
        <w:keepLines/>
        <w:widowControl w:val="0"/>
        <w:jc w:val="both"/>
        <w:rPr>
          <w:rFonts w:ascii="Arial" w:hAnsi="Arial" w:cs="Arial"/>
          <w:bCs/>
          <w:sz w:val="22"/>
          <w:szCs w:val="22"/>
        </w:rPr>
      </w:pPr>
    </w:p>
    <w:p w14:paraId="361E9459" w14:textId="77777777" w:rsidR="002A0AC7" w:rsidRDefault="002A0AC7" w:rsidP="004F45F3">
      <w:pPr>
        <w:keepLines/>
        <w:widowControl w:val="0"/>
        <w:jc w:val="both"/>
        <w:rPr>
          <w:rFonts w:ascii="Arial" w:hAnsi="Arial" w:cs="Arial"/>
          <w:bCs/>
          <w:sz w:val="22"/>
          <w:szCs w:val="22"/>
        </w:rPr>
      </w:pPr>
    </w:p>
    <w:tbl>
      <w:tblPr>
        <w:tblW w:w="9747" w:type="dxa"/>
        <w:tblInd w:w="-108" w:type="dxa"/>
        <w:tblLayout w:type="fixed"/>
        <w:tblCellMar>
          <w:left w:w="0" w:type="dxa"/>
          <w:right w:w="0" w:type="dxa"/>
        </w:tblCellMar>
        <w:tblLook w:val="0000" w:firstRow="0" w:lastRow="0" w:firstColumn="0" w:lastColumn="0" w:noHBand="0" w:noVBand="0"/>
      </w:tblPr>
      <w:tblGrid>
        <w:gridCol w:w="3793"/>
        <w:gridCol w:w="1785"/>
        <w:gridCol w:w="110"/>
        <w:gridCol w:w="4059"/>
      </w:tblGrid>
      <w:tr w:rsidR="002A0AC7" w:rsidRPr="002A0AC7" w14:paraId="5359F638" w14:textId="77777777" w:rsidTr="004557BB">
        <w:trPr>
          <w:gridAfter w:val="1"/>
          <w:wAfter w:w="4059" w:type="dxa"/>
          <w:trHeight w:val="352"/>
        </w:trPr>
        <w:tc>
          <w:tcPr>
            <w:tcW w:w="5578" w:type="dxa"/>
            <w:gridSpan w:val="2"/>
          </w:tcPr>
          <w:p w14:paraId="146FD785" w14:textId="77777777" w:rsidR="002A0AC7" w:rsidRPr="002A0AC7" w:rsidRDefault="002A0AC7" w:rsidP="004557BB">
            <w:pPr>
              <w:widowControl w:val="0"/>
              <w:autoSpaceDE w:val="0"/>
              <w:snapToGrid w:val="0"/>
              <w:jc w:val="center"/>
              <w:rPr>
                <w:rFonts w:ascii="Arial" w:hAnsi="Arial" w:cs="Arial"/>
                <w:b/>
                <w:kern w:val="2"/>
                <w:sz w:val="22"/>
                <w:szCs w:val="22"/>
                <w14:ligatures w14:val="standardContextual"/>
              </w:rPr>
            </w:pPr>
            <w:r w:rsidRPr="002A0AC7">
              <w:rPr>
                <w:rFonts w:ascii="Arial" w:hAnsi="Arial" w:cs="Arial"/>
                <w:b/>
                <w:kern w:val="2"/>
                <w:sz w:val="22"/>
                <w:szCs w:val="22"/>
                <w14:ligatures w14:val="standardContextual"/>
              </w:rPr>
              <w:t>Informāciju apliecinu:</w:t>
            </w:r>
          </w:p>
        </w:tc>
        <w:tc>
          <w:tcPr>
            <w:tcW w:w="110" w:type="dxa"/>
          </w:tcPr>
          <w:p w14:paraId="21ABB560" w14:textId="77777777" w:rsidR="002A0AC7" w:rsidRPr="002A0AC7" w:rsidRDefault="002A0AC7" w:rsidP="004557BB">
            <w:pPr>
              <w:snapToGrid w:val="0"/>
              <w:rPr>
                <w:rFonts w:ascii="Arial" w:hAnsi="Arial" w:cs="Arial"/>
                <w:kern w:val="2"/>
                <w:sz w:val="22"/>
                <w:szCs w:val="22"/>
                <w14:ligatures w14:val="standardContextual"/>
              </w:rPr>
            </w:pPr>
          </w:p>
        </w:tc>
      </w:tr>
      <w:tr w:rsidR="002A0AC7" w:rsidRPr="002A0AC7" w14:paraId="2D2BD3E6" w14:textId="77777777" w:rsidTr="004557BB">
        <w:tblPrEx>
          <w:tblCellMar>
            <w:left w:w="108" w:type="dxa"/>
            <w:right w:w="108" w:type="dxa"/>
          </w:tblCellMar>
          <w:tblLook w:val="01E0" w:firstRow="1" w:lastRow="1" w:firstColumn="1" w:lastColumn="1" w:noHBand="0" w:noVBand="0"/>
        </w:tblPrEx>
        <w:trPr>
          <w:trHeight w:val="325"/>
        </w:trPr>
        <w:tc>
          <w:tcPr>
            <w:tcW w:w="3793" w:type="dxa"/>
            <w:vAlign w:val="center"/>
          </w:tcPr>
          <w:p w14:paraId="3D47B416" w14:textId="77777777" w:rsidR="002A0AC7" w:rsidRPr="002A0AC7" w:rsidRDefault="002A0AC7" w:rsidP="004557BB">
            <w:pPr>
              <w:widowControl w:val="0"/>
              <w:autoSpaceDE w:val="0"/>
              <w:autoSpaceDN w:val="0"/>
              <w:adjustRightInd w:val="0"/>
              <w:jc w:val="right"/>
              <w:rPr>
                <w:rFonts w:ascii="Arial" w:hAnsi="Arial" w:cs="Arial"/>
                <w:kern w:val="1"/>
                <w:sz w:val="22"/>
                <w:szCs w:val="22"/>
                <w:lang w:eastAsia="lv-LV"/>
              </w:rPr>
            </w:pPr>
            <w:r w:rsidRPr="002A0AC7">
              <w:rPr>
                <w:rFonts w:ascii="Arial" w:hAnsi="Arial" w:cs="Arial"/>
                <w:kern w:val="1"/>
                <w:sz w:val="22"/>
                <w:szCs w:val="22"/>
                <w:lang w:eastAsia="lv-LV"/>
              </w:rPr>
              <w:t>Pretendents:</w:t>
            </w:r>
          </w:p>
        </w:tc>
        <w:tc>
          <w:tcPr>
            <w:tcW w:w="5954" w:type="dxa"/>
            <w:gridSpan w:val="3"/>
            <w:tcBorders>
              <w:bottom w:val="single" w:sz="4" w:space="0" w:color="auto"/>
            </w:tcBorders>
            <w:vAlign w:val="center"/>
          </w:tcPr>
          <w:p w14:paraId="02D47F7F" w14:textId="77777777" w:rsidR="002A0AC7" w:rsidRPr="002A0AC7" w:rsidRDefault="002A0AC7" w:rsidP="004557BB">
            <w:pPr>
              <w:widowControl w:val="0"/>
              <w:autoSpaceDE w:val="0"/>
              <w:autoSpaceDN w:val="0"/>
              <w:adjustRightInd w:val="0"/>
              <w:rPr>
                <w:rFonts w:ascii="Arial" w:hAnsi="Arial" w:cs="Arial"/>
                <w:kern w:val="1"/>
                <w:sz w:val="22"/>
                <w:szCs w:val="22"/>
                <w:lang w:eastAsia="lv-LV"/>
              </w:rPr>
            </w:pPr>
          </w:p>
        </w:tc>
      </w:tr>
      <w:tr w:rsidR="002A0AC7" w:rsidRPr="002A0AC7" w14:paraId="012BE7F9" w14:textId="77777777" w:rsidTr="004557BB">
        <w:tblPrEx>
          <w:tblCellMar>
            <w:left w:w="108" w:type="dxa"/>
            <w:right w:w="108" w:type="dxa"/>
          </w:tblCellMar>
          <w:tblLook w:val="01E0" w:firstRow="1" w:lastRow="1" w:firstColumn="1" w:lastColumn="1" w:noHBand="0" w:noVBand="0"/>
        </w:tblPrEx>
        <w:trPr>
          <w:trHeight w:val="325"/>
        </w:trPr>
        <w:tc>
          <w:tcPr>
            <w:tcW w:w="3793" w:type="dxa"/>
            <w:vAlign w:val="center"/>
          </w:tcPr>
          <w:p w14:paraId="056CF135" w14:textId="77777777" w:rsidR="002A0AC7" w:rsidRPr="002A0AC7" w:rsidRDefault="002A0AC7" w:rsidP="004557BB">
            <w:pPr>
              <w:widowControl w:val="0"/>
              <w:autoSpaceDE w:val="0"/>
              <w:autoSpaceDN w:val="0"/>
              <w:adjustRightInd w:val="0"/>
              <w:jc w:val="right"/>
              <w:rPr>
                <w:rFonts w:ascii="Arial" w:hAnsi="Arial" w:cs="Arial"/>
                <w:kern w:val="1"/>
                <w:sz w:val="22"/>
                <w:szCs w:val="22"/>
                <w:lang w:eastAsia="lv-LV"/>
              </w:rPr>
            </w:pPr>
            <w:r w:rsidRPr="002A0AC7">
              <w:rPr>
                <w:rFonts w:ascii="Arial" w:hAnsi="Arial" w:cs="Arial"/>
                <w:kern w:val="1"/>
                <w:sz w:val="22"/>
                <w:szCs w:val="22"/>
                <w:lang w:eastAsia="lv-LV"/>
              </w:rPr>
              <w:t>Parakstītāja amats, vārds, uzvārds:</w:t>
            </w:r>
          </w:p>
        </w:tc>
        <w:tc>
          <w:tcPr>
            <w:tcW w:w="5954" w:type="dxa"/>
            <w:gridSpan w:val="3"/>
            <w:tcBorders>
              <w:top w:val="single" w:sz="4" w:space="0" w:color="auto"/>
              <w:bottom w:val="single" w:sz="4" w:space="0" w:color="auto"/>
            </w:tcBorders>
            <w:vAlign w:val="center"/>
          </w:tcPr>
          <w:p w14:paraId="3F6E2FC8" w14:textId="77777777" w:rsidR="002A0AC7" w:rsidRPr="002A0AC7" w:rsidRDefault="002A0AC7" w:rsidP="004557BB">
            <w:pPr>
              <w:widowControl w:val="0"/>
              <w:autoSpaceDE w:val="0"/>
              <w:autoSpaceDN w:val="0"/>
              <w:adjustRightInd w:val="0"/>
              <w:rPr>
                <w:rFonts w:ascii="Arial" w:hAnsi="Arial" w:cs="Arial"/>
                <w:kern w:val="1"/>
                <w:sz w:val="22"/>
                <w:szCs w:val="22"/>
                <w:lang w:eastAsia="lv-LV"/>
              </w:rPr>
            </w:pPr>
          </w:p>
        </w:tc>
      </w:tr>
      <w:tr w:rsidR="002A0AC7" w:rsidRPr="002A0AC7" w14:paraId="2FD75146" w14:textId="77777777" w:rsidTr="004557BB">
        <w:tblPrEx>
          <w:tblCellMar>
            <w:left w:w="108" w:type="dxa"/>
            <w:right w:w="108" w:type="dxa"/>
          </w:tblCellMar>
          <w:tblLook w:val="01E0" w:firstRow="1" w:lastRow="1" w:firstColumn="1" w:lastColumn="1" w:noHBand="0" w:noVBand="0"/>
        </w:tblPrEx>
        <w:trPr>
          <w:trHeight w:val="314"/>
        </w:trPr>
        <w:tc>
          <w:tcPr>
            <w:tcW w:w="3793" w:type="dxa"/>
            <w:vAlign w:val="center"/>
          </w:tcPr>
          <w:p w14:paraId="0C6EE68B" w14:textId="77777777" w:rsidR="002A0AC7" w:rsidRPr="002A0AC7" w:rsidRDefault="002A0AC7" w:rsidP="004557BB">
            <w:pPr>
              <w:widowControl w:val="0"/>
              <w:autoSpaceDE w:val="0"/>
              <w:autoSpaceDN w:val="0"/>
              <w:adjustRightInd w:val="0"/>
              <w:jc w:val="right"/>
              <w:rPr>
                <w:rFonts w:ascii="Arial" w:hAnsi="Arial" w:cs="Arial"/>
                <w:kern w:val="1"/>
                <w:sz w:val="22"/>
                <w:szCs w:val="22"/>
                <w:lang w:eastAsia="lv-LV"/>
              </w:rPr>
            </w:pPr>
            <w:r w:rsidRPr="002A0AC7">
              <w:rPr>
                <w:rFonts w:ascii="Arial" w:hAnsi="Arial" w:cs="Arial"/>
                <w:kern w:val="1"/>
                <w:sz w:val="22"/>
                <w:szCs w:val="22"/>
                <w:lang w:eastAsia="lv-LV"/>
              </w:rPr>
              <w:t>Paraksts:</w:t>
            </w:r>
          </w:p>
        </w:tc>
        <w:tc>
          <w:tcPr>
            <w:tcW w:w="5954" w:type="dxa"/>
            <w:gridSpan w:val="3"/>
            <w:tcBorders>
              <w:top w:val="single" w:sz="4" w:space="0" w:color="auto"/>
              <w:bottom w:val="single" w:sz="4" w:space="0" w:color="auto"/>
            </w:tcBorders>
            <w:vAlign w:val="center"/>
          </w:tcPr>
          <w:p w14:paraId="158F26FC" w14:textId="77777777" w:rsidR="002A0AC7" w:rsidRPr="002A0AC7" w:rsidRDefault="002A0AC7" w:rsidP="004557BB">
            <w:pPr>
              <w:widowControl w:val="0"/>
              <w:autoSpaceDE w:val="0"/>
              <w:autoSpaceDN w:val="0"/>
              <w:adjustRightInd w:val="0"/>
              <w:rPr>
                <w:rFonts w:ascii="Arial" w:hAnsi="Arial" w:cs="Arial"/>
                <w:kern w:val="1"/>
                <w:sz w:val="21"/>
                <w:szCs w:val="21"/>
                <w:lang w:eastAsia="lv-LV"/>
              </w:rPr>
            </w:pPr>
            <w:r w:rsidRPr="002A0AC7">
              <w:rPr>
                <w:rFonts w:ascii="Arial" w:hAnsi="Arial" w:cs="Arial"/>
                <w:i/>
                <w:iCs/>
                <w:sz w:val="21"/>
                <w:szCs w:val="21"/>
                <w:lang w:eastAsia="lv-LV"/>
              </w:rPr>
              <w:t>Dokuments ir parakstīts ar drošu elektronisko parakstu vai Elektronisko iepirkumu sistēmas parakstu</w:t>
            </w:r>
          </w:p>
        </w:tc>
      </w:tr>
      <w:tr w:rsidR="002A0AC7" w:rsidRPr="002A0AC7" w14:paraId="7A7D7DFB" w14:textId="77777777" w:rsidTr="004557BB">
        <w:tblPrEx>
          <w:tblCellMar>
            <w:left w:w="108" w:type="dxa"/>
            <w:right w:w="108" w:type="dxa"/>
          </w:tblCellMar>
          <w:tblLook w:val="01E0" w:firstRow="1" w:lastRow="1" w:firstColumn="1" w:lastColumn="1" w:noHBand="0" w:noVBand="0"/>
        </w:tblPrEx>
        <w:trPr>
          <w:trHeight w:val="337"/>
        </w:trPr>
        <w:tc>
          <w:tcPr>
            <w:tcW w:w="3793" w:type="dxa"/>
            <w:vAlign w:val="center"/>
          </w:tcPr>
          <w:p w14:paraId="7255C3B4" w14:textId="77777777" w:rsidR="002A0AC7" w:rsidRPr="002A0AC7" w:rsidRDefault="002A0AC7" w:rsidP="004557BB">
            <w:pPr>
              <w:widowControl w:val="0"/>
              <w:autoSpaceDE w:val="0"/>
              <w:autoSpaceDN w:val="0"/>
              <w:adjustRightInd w:val="0"/>
              <w:jc w:val="right"/>
              <w:rPr>
                <w:rFonts w:ascii="Arial" w:hAnsi="Arial" w:cs="Arial"/>
                <w:kern w:val="1"/>
                <w:sz w:val="22"/>
                <w:szCs w:val="22"/>
                <w:lang w:eastAsia="lv-LV"/>
              </w:rPr>
            </w:pPr>
            <w:r w:rsidRPr="002A0AC7">
              <w:rPr>
                <w:rFonts w:ascii="Arial" w:hAnsi="Arial" w:cs="Arial"/>
                <w:kern w:val="1"/>
                <w:sz w:val="22"/>
                <w:szCs w:val="22"/>
                <w:lang w:eastAsia="lv-LV"/>
              </w:rPr>
              <w:t>Datums:</w:t>
            </w:r>
          </w:p>
        </w:tc>
        <w:tc>
          <w:tcPr>
            <w:tcW w:w="5954" w:type="dxa"/>
            <w:gridSpan w:val="3"/>
            <w:tcBorders>
              <w:top w:val="single" w:sz="4" w:space="0" w:color="auto"/>
              <w:bottom w:val="single" w:sz="4" w:space="0" w:color="auto"/>
            </w:tcBorders>
            <w:vAlign w:val="center"/>
          </w:tcPr>
          <w:p w14:paraId="5F41CDB5" w14:textId="77777777" w:rsidR="002A0AC7" w:rsidRPr="002A0AC7" w:rsidRDefault="002A0AC7" w:rsidP="004557BB">
            <w:pPr>
              <w:widowControl w:val="0"/>
              <w:autoSpaceDE w:val="0"/>
              <w:autoSpaceDN w:val="0"/>
              <w:adjustRightInd w:val="0"/>
              <w:rPr>
                <w:rFonts w:ascii="Arial" w:hAnsi="Arial" w:cs="Arial"/>
                <w:kern w:val="1"/>
                <w:sz w:val="22"/>
                <w:szCs w:val="22"/>
                <w:lang w:eastAsia="lv-LV"/>
              </w:rPr>
            </w:pPr>
          </w:p>
        </w:tc>
      </w:tr>
    </w:tbl>
    <w:p w14:paraId="61B73B16" w14:textId="77777777" w:rsidR="004F45F3" w:rsidRDefault="004F45F3">
      <w:pPr>
        <w:suppressAutoHyphens w:val="0"/>
        <w:rPr>
          <w:rFonts w:ascii="Arial" w:hAnsi="Arial" w:cs="Arial"/>
          <w:sz w:val="20"/>
          <w:szCs w:val="20"/>
        </w:rPr>
      </w:pPr>
      <w:r>
        <w:rPr>
          <w:rFonts w:ascii="Arial" w:hAnsi="Arial" w:cs="Arial"/>
          <w:sz w:val="20"/>
          <w:szCs w:val="20"/>
        </w:rPr>
        <w:br w:type="page"/>
      </w:r>
    </w:p>
    <w:p w14:paraId="722C3A62" w14:textId="7AA1300F" w:rsidR="00CC0057" w:rsidRPr="009A1D8C" w:rsidRDefault="002A0AC7" w:rsidP="00CC0057">
      <w:pPr>
        <w:suppressAutoHyphens w:val="0"/>
        <w:jc w:val="right"/>
        <w:rPr>
          <w:rFonts w:ascii="Arial" w:hAnsi="Arial" w:cs="Arial"/>
          <w:sz w:val="22"/>
          <w:szCs w:val="22"/>
        </w:rPr>
      </w:pPr>
      <w:r>
        <w:rPr>
          <w:rFonts w:ascii="Arial" w:hAnsi="Arial" w:cs="Arial"/>
          <w:sz w:val="20"/>
          <w:szCs w:val="20"/>
        </w:rPr>
        <w:lastRenderedPageBreak/>
        <w:t>8</w:t>
      </w:r>
      <w:r w:rsidR="00CC0057" w:rsidRPr="005D53D2">
        <w:rPr>
          <w:rFonts w:ascii="Arial" w:hAnsi="Arial" w:cs="Arial"/>
          <w:sz w:val="20"/>
          <w:szCs w:val="20"/>
        </w:rPr>
        <w:t>.</w:t>
      </w:r>
      <w:r w:rsidR="004E3B94">
        <w:rPr>
          <w:rFonts w:ascii="Arial" w:hAnsi="Arial" w:cs="Arial"/>
          <w:sz w:val="20"/>
          <w:szCs w:val="20"/>
        </w:rPr>
        <w:t xml:space="preserve"> </w:t>
      </w:r>
      <w:r w:rsidR="00CC0057" w:rsidRPr="005D53D2">
        <w:rPr>
          <w:rFonts w:ascii="Arial" w:hAnsi="Arial" w:cs="Arial"/>
          <w:sz w:val="20"/>
          <w:szCs w:val="20"/>
        </w:rPr>
        <w:t>pielikums</w:t>
      </w:r>
    </w:p>
    <w:p w14:paraId="25C8B8D0" w14:textId="77777777" w:rsidR="00CC0057" w:rsidRPr="00E9059E" w:rsidRDefault="00CC0057" w:rsidP="00CC0057">
      <w:pPr>
        <w:jc w:val="right"/>
        <w:rPr>
          <w:rFonts w:ascii="Arial" w:hAnsi="Arial" w:cs="Arial"/>
          <w:sz w:val="20"/>
          <w:szCs w:val="20"/>
        </w:rPr>
      </w:pPr>
      <w:r w:rsidRPr="00E9059E">
        <w:rPr>
          <w:rFonts w:ascii="Arial" w:hAnsi="Arial" w:cs="Arial"/>
          <w:sz w:val="20"/>
          <w:szCs w:val="20"/>
        </w:rPr>
        <w:t>atklāta konkursa</w:t>
      </w:r>
    </w:p>
    <w:p w14:paraId="2066DD1B" w14:textId="51BAD112" w:rsidR="00CC0057" w:rsidRPr="00E9059E" w:rsidRDefault="00CC0057" w:rsidP="00CC0057">
      <w:pPr>
        <w:pStyle w:val="BodyText"/>
        <w:spacing w:before="0"/>
        <w:jc w:val="right"/>
        <w:rPr>
          <w:rFonts w:ascii="Arial" w:hAnsi="Arial" w:cs="Arial"/>
          <w:sz w:val="20"/>
          <w:szCs w:val="20"/>
        </w:rPr>
      </w:pPr>
      <w:r w:rsidRPr="00E9059E">
        <w:rPr>
          <w:rFonts w:ascii="Arial" w:hAnsi="Arial" w:cs="Arial"/>
          <w:sz w:val="20"/>
          <w:szCs w:val="20"/>
        </w:rPr>
        <w:t>Nr.</w:t>
      </w:r>
      <w:r w:rsidR="00675856" w:rsidRPr="00E9059E">
        <w:rPr>
          <w:rFonts w:ascii="Arial" w:hAnsi="Arial" w:cs="Arial"/>
          <w:sz w:val="20"/>
          <w:szCs w:val="20"/>
        </w:rPr>
        <w:t xml:space="preserve"> VNP 2026/</w:t>
      </w:r>
      <w:r w:rsidR="001A586A">
        <w:rPr>
          <w:rFonts w:ascii="Arial" w:hAnsi="Arial" w:cs="Arial"/>
          <w:sz w:val="20"/>
          <w:szCs w:val="20"/>
        </w:rPr>
        <w:t>084</w:t>
      </w:r>
      <w:r w:rsidR="00675856" w:rsidRPr="00E9059E">
        <w:rPr>
          <w:rFonts w:ascii="Arial" w:hAnsi="Arial" w:cs="Arial"/>
          <w:sz w:val="20"/>
          <w:szCs w:val="20"/>
        </w:rPr>
        <w:t>AK</w:t>
      </w:r>
      <w:r w:rsidRPr="00E9059E">
        <w:rPr>
          <w:rFonts w:ascii="Arial" w:hAnsi="Arial" w:cs="Arial"/>
          <w:sz w:val="20"/>
          <w:szCs w:val="20"/>
        </w:rPr>
        <w:t xml:space="preserve"> nolikumam</w:t>
      </w:r>
    </w:p>
    <w:p w14:paraId="253D0A9C" w14:textId="77777777" w:rsidR="00CC0057" w:rsidRPr="00E9059E" w:rsidRDefault="00CC0057" w:rsidP="00FC297D">
      <w:pPr>
        <w:jc w:val="center"/>
        <w:rPr>
          <w:rFonts w:ascii="Arial" w:hAnsi="Arial" w:cs="Arial"/>
          <w:bCs/>
          <w:iCs/>
          <w:kern w:val="1"/>
          <w:sz w:val="22"/>
          <w:szCs w:val="22"/>
          <w:lang w:eastAsia="ar-SA"/>
        </w:rPr>
      </w:pPr>
    </w:p>
    <w:p w14:paraId="31CCC62F" w14:textId="77777777" w:rsidR="00CC0057" w:rsidRPr="00E9059E" w:rsidRDefault="00CC0057" w:rsidP="00CC0057">
      <w:pPr>
        <w:jc w:val="center"/>
        <w:rPr>
          <w:rFonts w:ascii="Arial" w:hAnsi="Arial" w:cs="Arial"/>
          <w:b/>
          <w:bCs/>
          <w:sz w:val="22"/>
          <w:szCs w:val="22"/>
        </w:rPr>
      </w:pPr>
      <w:r w:rsidRPr="00E9059E">
        <w:rPr>
          <w:rFonts w:ascii="Arial" w:hAnsi="Arial" w:cs="Arial"/>
          <w:b/>
          <w:bCs/>
          <w:sz w:val="22"/>
          <w:szCs w:val="22"/>
        </w:rPr>
        <w:t>Atklāta konkursa</w:t>
      </w:r>
    </w:p>
    <w:p w14:paraId="26ED9518" w14:textId="75858995" w:rsidR="00C70833" w:rsidRPr="00E9059E" w:rsidRDefault="00C70833" w:rsidP="00FC297D">
      <w:pPr>
        <w:spacing w:after="80"/>
        <w:jc w:val="center"/>
        <w:rPr>
          <w:rFonts w:ascii="Arial" w:hAnsi="Arial" w:cs="Arial"/>
          <w:b/>
          <w:sz w:val="22"/>
          <w:szCs w:val="22"/>
        </w:rPr>
      </w:pPr>
      <w:r w:rsidRPr="00E9059E">
        <w:rPr>
          <w:rFonts w:ascii="Arial" w:hAnsi="Arial" w:cs="Arial"/>
          <w:b/>
          <w:sz w:val="22"/>
          <w:szCs w:val="22"/>
        </w:rPr>
        <w:t>“</w:t>
      </w:r>
      <w:r w:rsidR="000D0EF2" w:rsidRPr="00E9059E">
        <w:rPr>
          <w:rFonts w:ascii="Arial" w:hAnsi="Arial" w:cs="Arial"/>
          <w:b/>
          <w:sz w:val="22"/>
          <w:szCs w:val="22"/>
        </w:rPr>
        <w:t xml:space="preserve">Ielu apgaismojuma tīklu Valmierā un </w:t>
      </w:r>
      <w:proofErr w:type="spellStart"/>
      <w:r w:rsidR="000D0EF2" w:rsidRPr="00E9059E">
        <w:rPr>
          <w:rFonts w:ascii="Arial" w:hAnsi="Arial" w:cs="Arial"/>
          <w:b/>
          <w:sz w:val="22"/>
          <w:szCs w:val="22"/>
        </w:rPr>
        <w:t>Valmiermuižā</w:t>
      </w:r>
      <w:proofErr w:type="spellEnd"/>
      <w:r w:rsidR="000D0EF2" w:rsidRPr="00E9059E">
        <w:rPr>
          <w:rFonts w:ascii="Arial" w:hAnsi="Arial" w:cs="Arial"/>
          <w:b/>
          <w:sz w:val="22"/>
          <w:szCs w:val="22"/>
        </w:rPr>
        <w:t xml:space="preserve"> uzturēšana</w:t>
      </w:r>
      <w:r w:rsidRPr="00E9059E">
        <w:rPr>
          <w:rFonts w:ascii="Arial" w:hAnsi="Arial" w:cs="Arial"/>
          <w:b/>
          <w:sz w:val="22"/>
          <w:szCs w:val="22"/>
        </w:rPr>
        <w:t>”</w:t>
      </w:r>
    </w:p>
    <w:p w14:paraId="6540234F" w14:textId="365C46BD" w:rsidR="00CC0057" w:rsidRPr="004E692A" w:rsidRDefault="00CC0057" w:rsidP="00CC0057">
      <w:pPr>
        <w:jc w:val="center"/>
        <w:rPr>
          <w:rFonts w:ascii="Arial" w:hAnsi="Arial" w:cs="Arial"/>
          <w:sz w:val="21"/>
          <w:szCs w:val="21"/>
        </w:rPr>
      </w:pPr>
      <w:r w:rsidRPr="00E9059E">
        <w:rPr>
          <w:rFonts w:ascii="Arial" w:hAnsi="Arial" w:cs="Arial"/>
          <w:sz w:val="21"/>
          <w:szCs w:val="21"/>
        </w:rPr>
        <w:t xml:space="preserve">Iepirkuma identifikācijas Nr. </w:t>
      </w:r>
      <w:r w:rsidR="009C5D82" w:rsidRPr="00E9059E">
        <w:rPr>
          <w:rFonts w:ascii="Arial" w:hAnsi="Arial" w:cs="Arial"/>
          <w:sz w:val="21"/>
          <w:szCs w:val="21"/>
        </w:rPr>
        <w:t>VNP 202</w:t>
      </w:r>
      <w:r w:rsidR="00675856" w:rsidRPr="00E9059E">
        <w:rPr>
          <w:rFonts w:ascii="Arial" w:hAnsi="Arial" w:cs="Arial"/>
          <w:sz w:val="21"/>
          <w:szCs w:val="21"/>
        </w:rPr>
        <w:t>6</w:t>
      </w:r>
      <w:r w:rsidR="009C5D82" w:rsidRPr="00E9059E">
        <w:rPr>
          <w:rFonts w:ascii="Arial" w:hAnsi="Arial" w:cs="Arial"/>
          <w:sz w:val="21"/>
          <w:szCs w:val="21"/>
        </w:rPr>
        <w:t>/</w:t>
      </w:r>
      <w:r w:rsidR="001A586A">
        <w:rPr>
          <w:rFonts w:ascii="Arial" w:hAnsi="Arial" w:cs="Arial"/>
          <w:sz w:val="21"/>
          <w:szCs w:val="21"/>
        </w:rPr>
        <w:t>084</w:t>
      </w:r>
      <w:r w:rsidR="009C5D82" w:rsidRPr="00E9059E">
        <w:rPr>
          <w:rFonts w:ascii="Arial" w:hAnsi="Arial" w:cs="Arial"/>
          <w:sz w:val="21"/>
          <w:szCs w:val="21"/>
        </w:rPr>
        <w:t>AK</w:t>
      </w:r>
    </w:p>
    <w:p w14:paraId="689785BB" w14:textId="77777777" w:rsidR="00CC0057" w:rsidRPr="00A16633" w:rsidRDefault="00CC0057" w:rsidP="00FC297D">
      <w:pPr>
        <w:jc w:val="center"/>
        <w:rPr>
          <w:rFonts w:ascii="Arial" w:hAnsi="Arial" w:cs="Arial"/>
          <w:bCs/>
          <w:iCs/>
          <w:kern w:val="1"/>
          <w:sz w:val="22"/>
          <w:szCs w:val="22"/>
          <w:lang w:eastAsia="ar-SA"/>
        </w:rPr>
      </w:pPr>
    </w:p>
    <w:p w14:paraId="17F256B0" w14:textId="4FDDF23D" w:rsidR="00CC0057" w:rsidRDefault="00A16633" w:rsidP="00CC0057">
      <w:pPr>
        <w:jc w:val="center"/>
        <w:rPr>
          <w:rFonts w:ascii="Arial" w:hAnsi="Arial" w:cs="Arial"/>
          <w:b/>
          <w:kern w:val="1"/>
          <w:lang w:eastAsia="ar-SA"/>
        </w:rPr>
      </w:pPr>
      <w:r w:rsidRPr="00180655">
        <w:rPr>
          <w:rFonts w:ascii="Arial" w:hAnsi="Arial" w:cs="Arial"/>
          <w:b/>
          <w:kern w:val="1"/>
          <w:lang w:eastAsia="ar-SA"/>
        </w:rPr>
        <w:t xml:space="preserve">INFORMĀCIJA PAR </w:t>
      </w:r>
      <w:r w:rsidR="00D45DFC">
        <w:rPr>
          <w:rFonts w:ascii="Arial" w:hAnsi="Arial" w:cs="Arial"/>
          <w:b/>
          <w:kern w:val="1"/>
          <w:lang w:eastAsia="ar-SA"/>
        </w:rPr>
        <w:t>LĪGUMA</w:t>
      </w:r>
      <w:r w:rsidRPr="00180655">
        <w:rPr>
          <w:rFonts w:ascii="Arial" w:hAnsi="Arial" w:cs="Arial"/>
          <w:b/>
          <w:kern w:val="1"/>
          <w:lang w:eastAsia="ar-SA"/>
        </w:rPr>
        <w:t xml:space="preserve"> IZPILDĒ IESAISTĀMAJIEM SPECIĀLISTIEM</w:t>
      </w:r>
    </w:p>
    <w:p w14:paraId="26CA6768" w14:textId="77777777" w:rsidR="00CD0C3F" w:rsidRPr="001540AD" w:rsidRDefault="00CD0C3F" w:rsidP="00CD0C3F">
      <w:pPr>
        <w:jc w:val="both"/>
        <w:rPr>
          <w:rFonts w:ascii="Arial" w:hAnsi="Arial" w:cs="Arial"/>
          <w:bCs/>
          <w:iCs/>
          <w:kern w:val="1"/>
          <w:sz w:val="22"/>
          <w:szCs w:val="22"/>
          <w:lang w:eastAsia="ar-SA"/>
        </w:rPr>
      </w:pPr>
    </w:p>
    <w:p w14:paraId="0F1F80B0" w14:textId="3987A896" w:rsidR="00CD0C3F" w:rsidRDefault="00CD0C3F">
      <w:pPr>
        <w:pStyle w:val="ListParagraph"/>
        <w:widowControl w:val="0"/>
        <w:numPr>
          <w:ilvl w:val="0"/>
          <w:numId w:val="62"/>
        </w:numPr>
        <w:suppressAutoHyphens w:val="0"/>
        <w:spacing w:after="80" w:line="240" w:lineRule="auto"/>
        <w:ind w:left="284" w:hanging="284"/>
        <w:jc w:val="both"/>
        <w:rPr>
          <w:rFonts w:ascii="Arial" w:hAnsi="Arial" w:cs="Arial"/>
          <w:b/>
          <w:bCs/>
        </w:rPr>
      </w:pPr>
      <w:r w:rsidRPr="008A072E">
        <w:rPr>
          <w:rFonts w:ascii="Arial" w:hAnsi="Arial" w:cs="Arial"/>
          <w:b/>
          <w:bCs/>
        </w:rPr>
        <w:t xml:space="preserve">Informācija par pretendenta speciālistiem, kas tik iesaistīti </w:t>
      </w:r>
      <w:r>
        <w:rPr>
          <w:rFonts w:ascii="Arial" w:hAnsi="Arial" w:cs="Arial"/>
          <w:b/>
          <w:bCs/>
        </w:rPr>
        <w:t>līguma</w:t>
      </w:r>
      <w:r w:rsidRPr="008A072E">
        <w:rPr>
          <w:rFonts w:ascii="Arial" w:hAnsi="Arial" w:cs="Arial"/>
          <w:b/>
          <w:bCs/>
        </w:rPr>
        <w:t xml:space="preserve"> izpildē:</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2108"/>
        <w:gridCol w:w="3402"/>
        <w:gridCol w:w="1773"/>
        <w:gridCol w:w="1773"/>
      </w:tblGrid>
      <w:tr w:rsidR="00B3420C" w:rsidRPr="00CD0C3F" w14:paraId="07ACF712" w14:textId="77777777" w:rsidTr="00B3420C">
        <w:trPr>
          <w:trHeight w:val="932"/>
          <w:jc w:val="center"/>
        </w:trPr>
        <w:tc>
          <w:tcPr>
            <w:tcW w:w="578" w:type="dxa"/>
            <w:shd w:val="clear" w:color="auto" w:fill="C5E0B3" w:themeFill="accent6" w:themeFillTint="66"/>
            <w:vAlign w:val="center"/>
          </w:tcPr>
          <w:p w14:paraId="6CF17695" w14:textId="77777777" w:rsidR="00B3420C" w:rsidRPr="00CD0C3F" w:rsidRDefault="00B3420C" w:rsidP="00B3420C">
            <w:pPr>
              <w:jc w:val="center"/>
              <w:rPr>
                <w:rFonts w:ascii="Arial" w:hAnsi="Arial" w:cs="Arial"/>
                <w:b/>
                <w:bCs/>
                <w:kern w:val="1"/>
                <w:sz w:val="21"/>
                <w:szCs w:val="21"/>
                <w:lang w:eastAsia="ar-SA"/>
              </w:rPr>
            </w:pPr>
            <w:r w:rsidRPr="00CD0C3F">
              <w:rPr>
                <w:rFonts w:ascii="Arial" w:hAnsi="Arial" w:cs="Arial"/>
                <w:b/>
                <w:bCs/>
                <w:kern w:val="1"/>
                <w:sz w:val="21"/>
                <w:szCs w:val="21"/>
                <w:lang w:eastAsia="ar-SA"/>
              </w:rPr>
              <w:t>Nr. p.k.</w:t>
            </w:r>
          </w:p>
        </w:tc>
        <w:tc>
          <w:tcPr>
            <w:tcW w:w="2108" w:type="dxa"/>
            <w:shd w:val="clear" w:color="auto" w:fill="C5E0B3" w:themeFill="accent6" w:themeFillTint="66"/>
            <w:vAlign w:val="center"/>
          </w:tcPr>
          <w:p w14:paraId="364377BF" w14:textId="77777777" w:rsidR="00B3420C" w:rsidRPr="00F37217" w:rsidRDefault="00B3420C" w:rsidP="00B3420C">
            <w:pPr>
              <w:jc w:val="center"/>
              <w:rPr>
                <w:rFonts w:ascii="Arial" w:hAnsi="Arial" w:cs="Arial"/>
                <w:b/>
                <w:bCs/>
                <w:sz w:val="21"/>
                <w:szCs w:val="21"/>
              </w:rPr>
            </w:pPr>
            <w:r w:rsidRPr="00F37217">
              <w:rPr>
                <w:rFonts w:ascii="Arial" w:hAnsi="Arial" w:cs="Arial"/>
                <w:b/>
                <w:bCs/>
                <w:sz w:val="21"/>
                <w:szCs w:val="21"/>
              </w:rPr>
              <w:t>Speciālista</w:t>
            </w:r>
          </w:p>
          <w:p w14:paraId="0B6B8C07" w14:textId="5555BB58" w:rsidR="00B3420C" w:rsidRPr="00CD0C3F" w:rsidRDefault="00B3420C" w:rsidP="00B3420C">
            <w:pPr>
              <w:jc w:val="center"/>
              <w:rPr>
                <w:rFonts w:ascii="Arial" w:hAnsi="Arial" w:cs="Arial"/>
                <w:b/>
                <w:bCs/>
                <w:kern w:val="1"/>
                <w:sz w:val="21"/>
                <w:szCs w:val="21"/>
                <w:lang w:eastAsia="ar-SA"/>
              </w:rPr>
            </w:pPr>
            <w:r w:rsidRPr="00F37217">
              <w:rPr>
                <w:rFonts w:ascii="Arial" w:hAnsi="Arial" w:cs="Arial"/>
                <w:b/>
                <w:bCs/>
                <w:sz w:val="21"/>
                <w:szCs w:val="21"/>
              </w:rPr>
              <w:t>vārds, uzvārds</w:t>
            </w:r>
          </w:p>
        </w:tc>
        <w:tc>
          <w:tcPr>
            <w:tcW w:w="3402" w:type="dxa"/>
            <w:shd w:val="clear" w:color="auto" w:fill="C5E0B3" w:themeFill="accent6" w:themeFillTint="66"/>
            <w:vAlign w:val="center"/>
          </w:tcPr>
          <w:p w14:paraId="4CFA0ABC" w14:textId="049BFAC1" w:rsidR="00B3420C" w:rsidRPr="00BF5683" w:rsidRDefault="00B3420C" w:rsidP="00B3420C">
            <w:pPr>
              <w:jc w:val="center"/>
              <w:rPr>
                <w:rFonts w:ascii="Arial" w:hAnsi="Arial" w:cs="Arial"/>
                <w:b/>
                <w:bCs/>
                <w:sz w:val="21"/>
                <w:szCs w:val="21"/>
              </w:rPr>
            </w:pPr>
            <w:r w:rsidRPr="00B3420C">
              <w:rPr>
                <w:rFonts w:ascii="Arial" w:hAnsi="Arial" w:cs="Arial"/>
                <w:b/>
                <w:bCs/>
                <w:sz w:val="21"/>
                <w:szCs w:val="21"/>
              </w:rPr>
              <w:t>Darbības sfēra</w:t>
            </w:r>
            <w:r w:rsidRPr="00B3420C">
              <w:rPr>
                <w:rFonts w:ascii="Arial" w:eastAsiaTheme="minorHAnsi" w:hAnsi="Arial" w:cs="Arial"/>
                <w:b/>
                <w:bCs/>
                <w:sz w:val="21"/>
                <w:szCs w:val="21"/>
                <w:lang w:eastAsia="en-US"/>
              </w:rPr>
              <w:t xml:space="preserve"> un sertifikāta/</w:t>
            </w:r>
            <w:r w:rsidRPr="00B3420C">
              <w:rPr>
                <w:rFonts w:ascii="Arial" w:hAnsi="Arial" w:cs="Arial"/>
                <w:b/>
                <w:bCs/>
                <w:sz w:val="21"/>
                <w:szCs w:val="21"/>
              </w:rPr>
              <w:t>apliecības Nr.</w:t>
            </w:r>
          </w:p>
        </w:tc>
        <w:tc>
          <w:tcPr>
            <w:tcW w:w="1773" w:type="dxa"/>
            <w:shd w:val="clear" w:color="auto" w:fill="C5E0B3" w:themeFill="accent6" w:themeFillTint="66"/>
            <w:vAlign w:val="center"/>
          </w:tcPr>
          <w:p w14:paraId="2F7AB7F2" w14:textId="492E9CD2" w:rsidR="00B3420C" w:rsidRPr="00BF5683" w:rsidRDefault="00B3420C" w:rsidP="00B3420C">
            <w:pPr>
              <w:jc w:val="center"/>
              <w:rPr>
                <w:rFonts w:ascii="Arial" w:hAnsi="Arial" w:cs="Arial"/>
                <w:b/>
                <w:bCs/>
                <w:kern w:val="1"/>
                <w:sz w:val="21"/>
                <w:szCs w:val="21"/>
                <w:lang w:eastAsia="ar-SA"/>
              </w:rPr>
            </w:pPr>
            <w:r w:rsidRPr="00F37217">
              <w:rPr>
                <w:rFonts w:ascii="Arial" w:hAnsi="Arial" w:cs="Arial"/>
                <w:b/>
                <w:bCs/>
                <w:sz w:val="21"/>
                <w:szCs w:val="21"/>
              </w:rPr>
              <w:t>Persona, kuru pārstāv *</w:t>
            </w:r>
          </w:p>
        </w:tc>
        <w:tc>
          <w:tcPr>
            <w:tcW w:w="1773" w:type="dxa"/>
            <w:shd w:val="clear" w:color="auto" w:fill="C5E0B3" w:themeFill="accent6" w:themeFillTint="66"/>
            <w:vAlign w:val="center"/>
          </w:tcPr>
          <w:p w14:paraId="7F912248" w14:textId="77777777" w:rsidR="00B3420C" w:rsidRDefault="00B3420C" w:rsidP="00B3420C">
            <w:pPr>
              <w:jc w:val="center"/>
              <w:rPr>
                <w:rFonts w:ascii="Arial" w:hAnsi="Arial" w:cs="Arial"/>
                <w:b/>
                <w:bCs/>
                <w:sz w:val="21"/>
                <w:szCs w:val="21"/>
              </w:rPr>
            </w:pPr>
            <w:r w:rsidRPr="00F37217">
              <w:rPr>
                <w:rFonts w:ascii="Arial" w:hAnsi="Arial" w:cs="Arial"/>
                <w:b/>
                <w:bCs/>
                <w:sz w:val="21"/>
                <w:szCs w:val="21"/>
              </w:rPr>
              <w:t>Līgumattiecību pamats **</w:t>
            </w:r>
            <w:r>
              <w:rPr>
                <w:rFonts w:ascii="Arial" w:hAnsi="Arial" w:cs="Arial"/>
                <w:b/>
                <w:bCs/>
                <w:sz w:val="21"/>
                <w:szCs w:val="21"/>
              </w:rPr>
              <w:t xml:space="preserve"> </w:t>
            </w:r>
          </w:p>
          <w:p w14:paraId="306AAE49" w14:textId="2E5F9610" w:rsidR="00B3420C" w:rsidRPr="00CD0C3F" w:rsidRDefault="00B3420C" w:rsidP="00B3420C">
            <w:pPr>
              <w:jc w:val="center"/>
              <w:rPr>
                <w:rFonts w:ascii="Arial" w:hAnsi="Arial" w:cs="Arial"/>
                <w:i/>
                <w:iCs/>
                <w:kern w:val="1"/>
                <w:sz w:val="21"/>
                <w:szCs w:val="21"/>
                <w:lang w:eastAsia="ar-SA"/>
              </w:rPr>
            </w:pPr>
            <w:r w:rsidRPr="00BF5683">
              <w:rPr>
                <w:rFonts w:ascii="Arial" w:hAnsi="Arial" w:cs="Arial"/>
                <w:i/>
                <w:iCs/>
                <w:sz w:val="21"/>
                <w:szCs w:val="21"/>
              </w:rPr>
              <w:t>(norādams līguma numurs, datums un</w:t>
            </w:r>
            <w:r w:rsidR="00C36978">
              <w:rPr>
                <w:rFonts w:ascii="Arial" w:hAnsi="Arial" w:cs="Arial"/>
                <w:i/>
                <w:iCs/>
                <w:sz w:val="21"/>
                <w:szCs w:val="21"/>
              </w:rPr>
              <w:t xml:space="preserve"> līguma</w:t>
            </w:r>
            <w:r w:rsidRPr="00BF5683">
              <w:rPr>
                <w:rFonts w:ascii="Arial" w:hAnsi="Arial" w:cs="Arial"/>
                <w:i/>
                <w:iCs/>
                <w:sz w:val="21"/>
                <w:szCs w:val="21"/>
              </w:rPr>
              <w:t xml:space="preserve"> termiņš)</w:t>
            </w:r>
          </w:p>
        </w:tc>
      </w:tr>
      <w:tr w:rsidR="00B3420C" w:rsidRPr="00CD0C3F" w14:paraId="3C7676AB" w14:textId="61EC9272" w:rsidTr="00F3283D">
        <w:trPr>
          <w:trHeight w:val="283"/>
          <w:jc w:val="center"/>
        </w:trPr>
        <w:tc>
          <w:tcPr>
            <w:tcW w:w="9634" w:type="dxa"/>
            <w:gridSpan w:val="5"/>
            <w:shd w:val="clear" w:color="auto" w:fill="E2EFD9" w:themeFill="accent6" w:themeFillTint="33"/>
            <w:vAlign w:val="center"/>
          </w:tcPr>
          <w:p w14:paraId="4BBB1234" w14:textId="6BCA54E5" w:rsidR="00B3420C" w:rsidRPr="00CD0C3F" w:rsidRDefault="00B3420C" w:rsidP="00B3420C">
            <w:pPr>
              <w:jc w:val="center"/>
              <w:rPr>
                <w:rFonts w:ascii="Arial" w:hAnsi="Arial" w:cs="Arial"/>
                <w:kern w:val="1"/>
                <w:sz w:val="21"/>
                <w:szCs w:val="21"/>
                <w:lang w:eastAsia="ar-SA"/>
              </w:rPr>
            </w:pPr>
            <w:r w:rsidRPr="00E10019">
              <w:rPr>
                <w:rFonts w:ascii="Arial" w:hAnsi="Arial" w:cs="Arial"/>
                <w:kern w:val="1"/>
                <w:sz w:val="21"/>
                <w:szCs w:val="21"/>
              </w:rPr>
              <w:t>1. iepirkuma daļa</w:t>
            </w:r>
          </w:p>
        </w:tc>
      </w:tr>
      <w:tr w:rsidR="00B3420C" w:rsidRPr="00CD0C3F" w14:paraId="0C4B16BA" w14:textId="77777777" w:rsidTr="00B3420C">
        <w:trPr>
          <w:trHeight w:val="403"/>
          <w:jc w:val="center"/>
        </w:trPr>
        <w:tc>
          <w:tcPr>
            <w:tcW w:w="578" w:type="dxa"/>
            <w:vAlign w:val="center"/>
          </w:tcPr>
          <w:p w14:paraId="27B34441" w14:textId="77777777" w:rsidR="00B3420C" w:rsidRPr="00CD0C3F" w:rsidRDefault="00B3420C" w:rsidP="00B3420C">
            <w:pPr>
              <w:jc w:val="center"/>
              <w:rPr>
                <w:rFonts w:ascii="Arial" w:hAnsi="Arial" w:cs="Arial"/>
                <w:kern w:val="1"/>
                <w:sz w:val="21"/>
                <w:szCs w:val="21"/>
                <w:lang w:eastAsia="ar-SA"/>
              </w:rPr>
            </w:pPr>
          </w:p>
        </w:tc>
        <w:tc>
          <w:tcPr>
            <w:tcW w:w="2108" w:type="dxa"/>
            <w:vAlign w:val="center"/>
          </w:tcPr>
          <w:p w14:paraId="234E4C0E" w14:textId="77777777" w:rsidR="00B3420C" w:rsidRPr="00CD0C3F" w:rsidRDefault="00B3420C" w:rsidP="00B3420C">
            <w:pPr>
              <w:rPr>
                <w:rFonts w:ascii="Arial" w:hAnsi="Arial" w:cs="Arial"/>
                <w:kern w:val="1"/>
                <w:sz w:val="21"/>
                <w:szCs w:val="21"/>
                <w:lang w:eastAsia="ar-SA"/>
              </w:rPr>
            </w:pPr>
          </w:p>
        </w:tc>
        <w:tc>
          <w:tcPr>
            <w:tcW w:w="3402" w:type="dxa"/>
            <w:vAlign w:val="center"/>
          </w:tcPr>
          <w:p w14:paraId="5DC1BE13" w14:textId="77777777" w:rsidR="00B3420C" w:rsidRPr="00CD0C3F" w:rsidRDefault="00B3420C" w:rsidP="00B3420C">
            <w:pPr>
              <w:jc w:val="center"/>
              <w:rPr>
                <w:rFonts w:ascii="Arial" w:hAnsi="Arial" w:cs="Arial"/>
                <w:kern w:val="1"/>
                <w:sz w:val="21"/>
                <w:szCs w:val="21"/>
                <w:lang w:eastAsia="ar-SA"/>
              </w:rPr>
            </w:pPr>
          </w:p>
        </w:tc>
        <w:tc>
          <w:tcPr>
            <w:tcW w:w="1773" w:type="dxa"/>
            <w:vAlign w:val="center"/>
          </w:tcPr>
          <w:p w14:paraId="6CA5D67C" w14:textId="77777777" w:rsidR="00B3420C" w:rsidRPr="00CD0C3F" w:rsidRDefault="00B3420C" w:rsidP="00B3420C">
            <w:pPr>
              <w:jc w:val="center"/>
              <w:rPr>
                <w:rFonts w:ascii="Arial" w:hAnsi="Arial" w:cs="Arial"/>
                <w:kern w:val="1"/>
                <w:sz w:val="21"/>
                <w:szCs w:val="21"/>
                <w:lang w:eastAsia="ar-SA"/>
              </w:rPr>
            </w:pPr>
          </w:p>
        </w:tc>
        <w:tc>
          <w:tcPr>
            <w:tcW w:w="1773" w:type="dxa"/>
            <w:vAlign w:val="center"/>
          </w:tcPr>
          <w:p w14:paraId="31224F5B" w14:textId="77777777" w:rsidR="00B3420C" w:rsidRPr="00CD0C3F" w:rsidRDefault="00B3420C" w:rsidP="00B3420C">
            <w:pPr>
              <w:jc w:val="center"/>
              <w:rPr>
                <w:rFonts w:ascii="Arial" w:hAnsi="Arial" w:cs="Arial"/>
                <w:kern w:val="1"/>
                <w:sz w:val="21"/>
                <w:szCs w:val="21"/>
                <w:lang w:eastAsia="ar-SA"/>
              </w:rPr>
            </w:pPr>
          </w:p>
        </w:tc>
      </w:tr>
      <w:tr w:rsidR="00B3420C" w:rsidRPr="00CD0C3F" w14:paraId="54501F1C" w14:textId="77777777" w:rsidTr="00B3420C">
        <w:trPr>
          <w:trHeight w:val="403"/>
          <w:jc w:val="center"/>
        </w:trPr>
        <w:tc>
          <w:tcPr>
            <w:tcW w:w="578" w:type="dxa"/>
            <w:vAlign w:val="center"/>
          </w:tcPr>
          <w:p w14:paraId="37B387AE" w14:textId="77777777" w:rsidR="00B3420C" w:rsidRPr="00CD0C3F" w:rsidRDefault="00B3420C" w:rsidP="00B3420C">
            <w:pPr>
              <w:jc w:val="center"/>
              <w:rPr>
                <w:rFonts w:ascii="Arial" w:hAnsi="Arial" w:cs="Arial"/>
                <w:kern w:val="1"/>
                <w:sz w:val="21"/>
                <w:szCs w:val="21"/>
                <w:lang w:eastAsia="ar-SA"/>
              </w:rPr>
            </w:pPr>
          </w:p>
        </w:tc>
        <w:tc>
          <w:tcPr>
            <w:tcW w:w="2108" w:type="dxa"/>
            <w:vAlign w:val="center"/>
          </w:tcPr>
          <w:p w14:paraId="7D68FB32" w14:textId="77777777" w:rsidR="00B3420C" w:rsidRPr="00CD0C3F" w:rsidRDefault="00B3420C" w:rsidP="00B3420C">
            <w:pPr>
              <w:rPr>
                <w:rFonts w:ascii="Arial" w:hAnsi="Arial" w:cs="Arial"/>
                <w:kern w:val="1"/>
                <w:sz w:val="21"/>
                <w:szCs w:val="21"/>
                <w:lang w:eastAsia="ar-SA"/>
              </w:rPr>
            </w:pPr>
          </w:p>
        </w:tc>
        <w:tc>
          <w:tcPr>
            <w:tcW w:w="3402" w:type="dxa"/>
            <w:vAlign w:val="center"/>
          </w:tcPr>
          <w:p w14:paraId="36A1477D" w14:textId="77777777" w:rsidR="00B3420C" w:rsidRPr="00CD0C3F" w:rsidRDefault="00B3420C" w:rsidP="00B3420C">
            <w:pPr>
              <w:jc w:val="center"/>
              <w:rPr>
                <w:rFonts w:ascii="Arial" w:hAnsi="Arial" w:cs="Arial"/>
                <w:kern w:val="1"/>
                <w:sz w:val="21"/>
                <w:szCs w:val="21"/>
                <w:lang w:eastAsia="ar-SA"/>
              </w:rPr>
            </w:pPr>
          </w:p>
        </w:tc>
        <w:tc>
          <w:tcPr>
            <w:tcW w:w="1773" w:type="dxa"/>
            <w:vAlign w:val="center"/>
          </w:tcPr>
          <w:p w14:paraId="6440645E" w14:textId="77777777" w:rsidR="00B3420C" w:rsidRPr="00CD0C3F" w:rsidRDefault="00B3420C" w:rsidP="00B3420C">
            <w:pPr>
              <w:jc w:val="center"/>
              <w:rPr>
                <w:rFonts w:ascii="Arial" w:hAnsi="Arial" w:cs="Arial"/>
                <w:kern w:val="1"/>
                <w:sz w:val="21"/>
                <w:szCs w:val="21"/>
                <w:lang w:eastAsia="ar-SA"/>
              </w:rPr>
            </w:pPr>
          </w:p>
        </w:tc>
        <w:tc>
          <w:tcPr>
            <w:tcW w:w="1773" w:type="dxa"/>
            <w:vAlign w:val="center"/>
          </w:tcPr>
          <w:p w14:paraId="155761D0" w14:textId="77777777" w:rsidR="00B3420C" w:rsidRPr="00CD0C3F" w:rsidRDefault="00B3420C" w:rsidP="00B3420C">
            <w:pPr>
              <w:jc w:val="center"/>
              <w:rPr>
                <w:rFonts w:ascii="Arial" w:hAnsi="Arial" w:cs="Arial"/>
                <w:kern w:val="1"/>
                <w:sz w:val="21"/>
                <w:szCs w:val="21"/>
                <w:lang w:eastAsia="ar-SA"/>
              </w:rPr>
            </w:pPr>
          </w:p>
        </w:tc>
      </w:tr>
      <w:tr w:rsidR="00B3420C" w:rsidRPr="00CD0C3F" w14:paraId="742AE83D" w14:textId="70DC9BB9" w:rsidTr="00B807F6">
        <w:trPr>
          <w:trHeight w:val="283"/>
          <w:jc w:val="center"/>
        </w:trPr>
        <w:tc>
          <w:tcPr>
            <w:tcW w:w="9634" w:type="dxa"/>
            <w:gridSpan w:val="5"/>
            <w:shd w:val="clear" w:color="auto" w:fill="E2EFD9" w:themeFill="accent6" w:themeFillTint="33"/>
            <w:vAlign w:val="center"/>
          </w:tcPr>
          <w:p w14:paraId="5A4F008A" w14:textId="280D25E4" w:rsidR="00B3420C" w:rsidRPr="00CD0C3F" w:rsidRDefault="00B3420C" w:rsidP="00B3420C">
            <w:pPr>
              <w:jc w:val="center"/>
              <w:rPr>
                <w:rFonts w:ascii="Arial" w:hAnsi="Arial" w:cs="Arial"/>
                <w:kern w:val="1"/>
                <w:sz w:val="21"/>
                <w:szCs w:val="21"/>
                <w:lang w:eastAsia="ar-SA"/>
              </w:rPr>
            </w:pPr>
            <w:r w:rsidRPr="00E10019">
              <w:rPr>
                <w:rFonts w:ascii="Arial" w:hAnsi="Arial" w:cs="Arial"/>
                <w:kern w:val="1"/>
                <w:sz w:val="21"/>
                <w:szCs w:val="21"/>
              </w:rPr>
              <w:t>2. iepirkuma daļa</w:t>
            </w:r>
          </w:p>
        </w:tc>
      </w:tr>
      <w:tr w:rsidR="00B3420C" w:rsidRPr="00CD0C3F" w14:paraId="54B061D9" w14:textId="77777777" w:rsidTr="00B3420C">
        <w:trPr>
          <w:trHeight w:val="403"/>
          <w:jc w:val="center"/>
        </w:trPr>
        <w:tc>
          <w:tcPr>
            <w:tcW w:w="578" w:type="dxa"/>
            <w:vAlign w:val="center"/>
          </w:tcPr>
          <w:p w14:paraId="2D1C701C" w14:textId="77777777" w:rsidR="00B3420C" w:rsidRPr="00CD0C3F" w:rsidRDefault="00B3420C" w:rsidP="00B3420C">
            <w:pPr>
              <w:jc w:val="center"/>
              <w:rPr>
                <w:rFonts w:ascii="Arial" w:hAnsi="Arial" w:cs="Arial"/>
                <w:kern w:val="1"/>
                <w:sz w:val="21"/>
                <w:szCs w:val="21"/>
                <w:lang w:eastAsia="ar-SA"/>
              </w:rPr>
            </w:pPr>
          </w:p>
        </w:tc>
        <w:tc>
          <w:tcPr>
            <w:tcW w:w="2108" w:type="dxa"/>
            <w:vAlign w:val="center"/>
          </w:tcPr>
          <w:p w14:paraId="3705B711" w14:textId="77777777" w:rsidR="00B3420C" w:rsidRPr="00CD0C3F" w:rsidRDefault="00B3420C" w:rsidP="00B3420C">
            <w:pPr>
              <w:rPr>
                <w:rFonts w:ascii="Arial" w:hAnsi="Arial" w:cs="Arial"/>
                <w:kern w:val="1"/>
                <w:sz w:val="21"/>
                <w:szCs w:val="21"/>
                <w:lang w:eastAsia="ar-SA"/>
              </w:rPr>
            </w:pPr>
          </w:p>
        </w:tc>
        <w:tc>
          <w:tcPr>
            <w:tcW w:w="3402" w:type="dxa"/>
            <w:vAlign w:val="center"/>
          </w:tcPr>
          <w:p w14:paraId="2C391572" w14:textId="77777777" w:rsidR="00B3420C" w:rsidRPr="00CD0C3F" w:rsidRDefault="00B3420C" w:rsidP="00B3420C">
            <w:pPr>
              <w:jc w:val="center"/>
              <w:rPr>
                <w:rFonts w:ascii="Arial" w:hAnsi="Arial" w:cs="Arial"/>
                <w:kern w:val="1"/>
                <w:sz w:val="21"/>
                <w:szCs w:val="21"/>
                <w:lang w:eastAsia="ar-SA"/>
              </w:rPr>
            </w:pPr>
          </w:p>
        </w:tc>
        <w:tc>
          <w:tcPr>
            <w:tcW w:w="1773" w:type="dxa"/>
            <w:vAlign w:val="center"/>
          </w:tcPr>
          <w:p w14:paraId="24F8925A" w14:textId="77777777" w:rsidR="00B3420C" w:rsidRPr="00CD0C3F" w:rsidRDefault="00B3420C" w:rsidP="00B3420C">
            <w:pPr>
              <w:jc w:val="center"/>
              <w:rPr>
                <w:rFonts w:ascii="Arial" w:hAnsi="Arial" w:cs="Arial"/>
                <w:kern w:val="1"/>
                <w:sz w:val="21"/>
                <w:szCs w:val="21"/>
                <w:lang w:eastAsia="ar-SA"/>
              </w:rPr>
            </w:pPr>
          </w:p>
        </w:tc>
        <w:tc>
          <w:tcPr>
            <w:tcW w:w="1773" w:type="dxa"/>
            <w:vAlign w:val="center"/>
          </w:tcPr>
          <w:p w14:paraId="6F135BA9" w14:textId="77777777" w:rsidR="00B3420C" w:rsidRPr="00CD0C3F" w:rsidRDefault="00B3420C" w:rsidP="00B3420C">
            <w:pPr>
              <w:jc w:val="center"/>
              <w:rPr>
                <w:rFonts w:ascii="Arial" w:hAnsi="Arial" w:cs="Arial"/>
                <w:kern w:val="1"/>
                <w:sz w:val="21"/>
                <w:szCs w:val="21"/>
                <w:lang w:eastAsia="ar-SA"/>
              </w:rPr>
            </w:pPr>
          </w:p>
        </w:tc>
      </w:tr>
      <w:tr w:rsidR="00B3420C" w:rsidRPr="00CD0C3F" w14:paraId="14D059C1" w14:textId="77777777" w:rsidTr="00B3420C">
        <w:trPr>
          <w:trHeight w:val="403"/>
          <w:jc w:val="center"/>
        </w:trPr>
        <w:tc>
          <w:tcPr>
            <w:tcW w:w="578" w:type="dxa"/>
            <w:vAlign w:val="center"/>
          </w:tcPr>
          <w:p w14:paraId="0DA69AA0" w14:textId="77777777" w:rsidR="00B3420C" w:rsidRPr="00CD0C3F" w:rsidRDefault="00B3420C" w:rsidP="00B3420C">
            <w:pPr>
              <w:jc w:val="center"/>
              <w:rPr>
                <w:rFonts w:ascii="Arial" w:hAnsi="Arial" w:cs="Arial"/>
                <w:kern w:val="1"/>
                <w:sz w:val="21"/>
                <w:szCs w:val="21"/>
                <w:lang w:eastAsia="ar-SA"/>
              </w:rPr>
            </w:pPr>
          </w:p>
        </w:tc>
        <w:tc>
          <w:tcPr>
            <w:tcW w:w="2108" w:type="dxa"/>
            <w:vAlign w:val="center"/>
          </w:tcPr>
          <w:p w14:paraId="4B86A8F7" w14:textId="77777777" w:rsidR="00B3420C" w:rsidRPr="00CD0C3F" w:rsidRDefault="00B3420C" w:rsidP="00B3420C">
            <w:pPr>
              <w:rPr>
                <w:rFonts w:ascii="Arial" w:hAnsi="Arial" w:cs="Arial"/>
                <w:kern w:val="1"/>
                <w:sz w:val="21"/>
                <w:szCs w:val="21"/>
                <w:lang w:eastAsia="ar-SA"/>
              </w:rPr>
            </w:pPr>
          </w:p>
        </w:tc>
        <w:tc>
          <w:tcPr>
            <w:tcW w:w="3402" w:type="dxa"/>
            <w:vAlign w:val="center"/>
          </w:tcPr>
          <w:p w14:paraId="74A4431E" w14:textId="77777777" w:rsidR="00B3420C" w:rsidRPr="00CD0C3F" w:rsidRDefault="00B3420C" w:rsidP="00B3420C">
            <w:pPr>
              <w:jc w:val="center"/>
              <w:rPr>
                <w:rFonts w:ascii="Arial" w:hAnsi="Arial" w:cs="Arial"/>
                <w:kern w:val="1"/>
                <w:sz w:val="21"/>
                <w:szCs w:val="21"/>
                <w:lang w:eastAsia="ar-SA"/>
              </w:rPr>
            </w:pPr>
          </w:p>
        </w:tc>
        <w:tc>
          <w:tcPr>
            <w:tcW w:w="1773" w:type="dxa"/>
            <w:vAlign w:val="center"/>
          </w:tcPr>
          <w:p w14:paraId="5CAFD2F4" w14:textId="77777777" w:rsidR="00B3420C" w:rsidRPr="00CD0C3F" w:rsidRDefault="00B3420C" w:rsidP="00B3420C">
            <w:pPr>
              <w:jc w:val="center"/>
              <w:rPr>
                <w:rFonts w:ascii="Arial" w:hAnsi="Arial" w:cs="Arial"/>
                <w:kern w:val="1"/>
                <w:sz w:val="21"/>
                <w:szCs w:val="21"/>
                <w:lang w:eastAsia="ar-SA"/>
              </w:rPr>
            </w:pPr>
          </w:p>
        </w:tc>
        <w:tc>
          <w:tcPr>
            <w:tcW w:w="1773" w:type="dxa"/>
            <w:vAlign w:val="center"/>
          </w:tcPr>
          <w:p w14:paraId="603CBA9F" w14:textId="77777777" w:rsidR="00B3420C" w:rsidRPr="00CD0C3F" w:rsidRDefault="00B3420C" w:rsidP="00B3420C">
            <w:pPr>
              <w:jc w:val="center"/>
              <w:rPr>
                <w:rFonts w:ascii="Arial" w:hAnsi="Arial" w:cs="Arial"/>
                <w:kern w:val="1"/>
                <w:sz w:val="21"/>
                <w:szCs w:val="21"/>
                <w:lang w:eastAsia="ar-SA"/>
              </w:rPr>
            </w:pPr>
          </w:p>
        </w:tc>
      </w:tr>
    </w:tbl>
    <w:p w14:paraId="71FDA710" w14:textId="02814B8D" w:rsidR="00277679" w:rsidRPr="00B3420C" w:rsidRDefault="00DF0FA4" w:rsidP="00261EDE">
      <w:pPr>
        <w:spacing w:before="120"/>
        <w:jc w:val="both"/>
        <w:rPr>
          <w:rFonts w:ascii="Arial" w:eastAsia="Calibri" w:hAnsi="Arial" w:cs="Arial"/>
          <w:i/>
          <w:iCs/>
          <w:sz w:val="21"/>
          <w:szCs w:val="21"/>
        </w:rPr>
      </w:pPr>
      <w:r w:rsidRPr="00B3420C">
        <w:rPr>
          <w:rFonts w:ascii="Arial" w:eastAsia="Calibri" w:hAnsi="Arial" w:cs="Arial"/>
          <w:b/>
          <w:bCs/>
          <w:i/>
          <w:iCs/>
          <w:sz w:val="21"/>
          <w:szCs w:val="21"/>
        </w:rPr>
        <w:t>Apliecinājumam p</w:t>
      </w:r>
      <w:r w:rsidR="008E7526" w:rsidRPr="00B3420C">
        <w:rPr>
          <w:rFonts w:ascii="Arial" w:eastAsia="Calibri" w:hAnsi="Arial" w:cs="Arial"/>
          <w:b/>
          <w:bCs/>
          <w:i/>
          <w:iCs/>
          <w:sz w:val="21"/>
          <w:szCs w:val="21"/>
        </w:rPr>
        <w:t>ievienot</w:t>
      </w:r>
      <w:r w:rsidR="008E7526" w:rsidRPr="00B3420C">
        <w:rPr>
          <w:rFonts w:ascii="Arial" w:eastAsia="Calibri" w:hAnsi="Arial" w:cs="Arial"/>
          <w:i/>
          <w:iCs/>
          <w:sz w:val="21"/>
          <w:szCs w:val="21"/>
        </w:rPr>
        <w:t xml:space="preserve"> iesaistāmo </w:t>
      </w:r>
      <w:r w:rsidR="00277679" w:rsidRPr="00B3420C">
        <w:rPr>
          <w:rFonts w:ascii="Arial" w:eastAsia="Calibri" w:hAnsi="Arial" w:cs="Arial"/>
          <w:i/>
          <w:iCs/>
          <w:sz w:val="21"/>
          <w:szCs w:val="21"/>
        </w:rPr>
        <w:t xml:space="preserve">nepieciešamo </w:t>
      </w:r>
      <w:r w:rsidR="008E7526" w:rsidRPr="00B3420C">
        <w:rPr>
          <w:rFonts w:ascii="Arial" w:eastAsia="Calibri" w:hAnsi="Arial" w:cs="Arial"/>
          <w:i/>
          <w:iCs/>
          <w:sz w:val="21"/>
          <w:szCs w:val="21"/>
        </w:rPr>
        <w:t>speciālistu</w:t>
      </w:r>
      <w:r w:rsidR="00277679" w:rsidRPr="00B3420C">
        <w:rPr>
          <w:rFonts w:ascii="Arial" w:eastAsia="Calibri" w:hAnsi="Arial" w:cs="Arial"/>
          <w:i/>
          <w:iCs/>
          <w:sz w:val="21"/>
          <w:szCs w:val="21"/>
        </w:rPr>
        <w:t xml:space="preserve"> </w:t>
      </w:r>
      <w:r w:rsidR="006B02C6" w:rsidRPr="00B3420C">
        <w:rPr>
          <w:rFonts w:ascii="Arial" w:eastAsia="Calibri" w:hAnsi="Arial" w:cs="Arial"/>
          <w:i/>
          <w:iCs/>
          <w:sz w:val="21"/>
          <w:szCs w:val="21"/>
        </w:rPr>
        <w:t xml:space="preserve">nolikuma 5.1.4. apakšpunktā </w:t>
      </w:r>
      <w:r w:rsidR="006B02C6">
        <w:rPr>
          <w:rFonts w:ascii="Arial" w:eastAsia="Calibri" w:hAnsi="Arial" w:cs="Arial"/>
          <w:i/>
          <w:iCs/>
          <w:sz w:val="21"/>
          <w:szCs w:val="21"/>
        </w:rPr>
        <w:t>norādītos kvalifikāciju</w:t>
      </w:r>
      <w:r w:rsidR="006B02C6" w:rsidRPr="00B3420C">
        <w:rPr>
          <w:rFonts w:ascii="Arial" w:eastAsia="Calibri" w:hAnsi="Arial" w:cs="Arial"/>
          <w:i/>
          <w:iCs/>
          <w:sz w:val="21"/>
          <w:szCs w:val="21"/>
        </w:rPr>
        <w:t xml:space="preserve"> </w:t>
      </w:r>
      <w:r w:rsidR="006B02C6">
        <w:rPr>
          <w:rFonts w:ascii="Arial" w:eastAsia="Calibri" w:hAnsi="Arial" w:cs="Arial"/>
          <w:i/>
          <w:iCs/>
          <w:sz w:val="21"/>
          <w:szCs w:val="21"/>
        </w:rPr>
        <w:t xml:space="preserve">apliecinošus </w:t>
      </w:r>
      <w:r w:rsidR="00D86EF4" w:rsidRPr="00B3420C">
        <w:rPr>
          <w:rFonts w:ascii="Arial" w:eastAsia="Calibri" w:hAnsi="Arial" w:cs="Arial"/>
          <w:b/>
          <w:bCs/>
          <w:i/>
          <w:iCs/>
          <w:sz w:val="21"/>
          <w:szCs w:val="21"/>
        </w:rPr>
        <w:t>dokumentu</w:t>
      </w:r>
      <w:r w:rsidR="006B02C6">
        <w:rPr>
          <w:rFonts w:ascii="Arial" w:eastAsia="Calibri" w:hAnsi="Arial" w:cs="Arial"/>
          <w:b/>
          <w:bCs/>
          <w:i/>
          <w:iCs/>
          <w:sz w:val="21"/>
          <w:szCs w:val="21"/>
        </w:rPr>
        <w:t>s</w:t>
      </w:r>
      <w:r w:rsidR="00D86EF4" w:rsidRPr="00B3420C">
        <w:rPr>
          <w:rFonts w:ascii="Arial" w:eastAsia="Calibri" w:hAnsi="Arial" w:cs="Arial"/>
          <w:i/>
          <w:iCs/>
          <w:sz w:val="21"/>
          <w:szCs w:val="21"/>
        </w:rPr>
        <w:t>.</w:t>
      </w:r>
    </w:p>
    <w:p w14:paraId="14F90AEC" w14:textId="77777777" w:rsidR="00F37217" w:rsidRPr="00B3420C" w:rsidRDefault="00F37217" w:rsidP="0027422D">
      <w:pPr>
        <w:pStyle w:val="ListParagraph"/>
        <w:autoSpaceDE w:val="0"/>
        <w:adjustRightInd w:val="0"/>
        <w:spacing w:after="0" w:line="240" w:lineRule="auto"/>
        <w:ind w:left="0"/>
        <w:jc w:val="both"/>
        <w:rPr>
          <w:rFonts w:ascii="Arial" w:hAnsi="Arial" w:cs="Arial"/>
          <w:lang w:eastAsia="lv-LV"/>
        </w:rPr>
      </w:pPr>
    </w:p>
    <w:p w14:paraId="260956E5" w14:textId="1A0239D6" w:rsidR="00CC0057" w:rsidRPr="001D66B6" w:rsidRDefault="00CC0057" w:rsidP="0027422D">
      <w:pPr>
        <w:pStyle w:val="ListParagraph"/>
        <w:autoSpaceDE w:val="0"/>
        <w:adjustRightInd w:val="0"/>
        <w:spacing w:after="60" w:line="240" w:lineRule="auto"/>
        <w:ind w:left="0"/>
        <w:rPr>
          <w:rFonts w:ascii="Arial" w:hAnsi="Arial" w:cs="Arial"/>
          <w:sz w:val="21"/>
          <w:szCs w:val="21"/>
          <w:lang w:eastAsia="lv-LV"/>
        </w:rPr>
      </w:pPr>
      <w:r w:rsidRPr="001D66B6">
        <w:rPr>
          <w:rFonts w:ascii="Arial" w:hAnsi="Arial" w:cs="Arial"/>
          <w:sz w:val="21"/>
          <w:szCs w:val="21"/>
          <w:lang w:eastAsia="lv-LV"/>
        </w:rPr>
        <w:t>*</w:t>
      </w:r>
      <w:r w:rsidRPr="001D66B6">
        <w:rPr>
          <w:rFonts w:ascii="Arial" w:hAnsi="Arial" w:cs="Arial"/>
          <w:sz w:val="21"/>
          <w:szCs w:val="21"/>
          <w:u w:val="single"/>
          <w:lang w:eastAsia="lv-LV"/>
        </w:rPr>
        <w:t>norāda</w:t>
      </w:r>
      <w:r w:rsidRPr="001D66B6">
        <w:rPr>
          <w:rFonts w:ascii="Arial" w:hAnsi="Arial" w:cs="Arial"/>
          <w:sz w:val="21"/>
          <w:szCs w:val="21"/>
          <w:lang w:eastAsia="lv-LV"/>
        </w:rPr>
        <w:t>, vai piesaistītais speciālists ir:</w:t>
      </w:r>
    </w:p>
    <w:p w14:paraId="4F574DD5" w14:textId="77777777" w:rsidR="00CC0057" w:rsidRPr="001522EA" w:rsidRDefault="00CC0057" w:rsidP="00CC0057">
      <w:pPr>
        <w:tabs>
          <w:tab w:val="left" w:pos="567"/>
        </w:tabs>
        <w:ind w:left="709" w:hanging="709"/>
        <w:textAlignment w:val="baseline"/>
        <w:rPr>
          <w:rFonts w:ascii="Arial" w:hAnsi="Arial" w:cs="Arial"/>
          <w:sz w:val="21"/>
          <w:szCs w:val="21"/>
          <w:lang w:eastAsia="lv-LV"/>
        </w:rPr>
      </w:pPr>
      <w:r w:rsidRPr="001522EA">
        <w:rPr>
          <w:rFonts w:ascii="Arial" w:hAnsi="Arial" w:cs="Arial"/>
          <w:b/>
          <w:bCs/>
          <w:color w:val="000000"/>
          <w:sz w:val="21"/>
          <w:szCs w:val="21"/>
        </w:rPr>
        <w:t>A</w:t>
      </w:r>
      <w:r w:rsidRPr="001522EA">
        <w:rPr>
          <w:rFonts w:ascii="Arial" w:hAnsi="Arial" w:cs="Arial"/>
          <w:color w:val="000000"/>
          <w:sz w:val="21"/>
          <w:szCs w:val="21"/>
        </w:rPr>
        <w:t xml:space="preserve"> </w:t>
      </w:r>
      <w:r w:rsidRPr="001522EA">
        <w:rPr>
          <w:rFonts w:ascii="Arial" w:hAnsi="Arial" w:cs="Arial"/>
          <w:i/>
          <w:iCs/>
          <w:color w:val="000000"/>
          <w:sz w:val="21"/>
          <w:szCs w:val="21"/>
        </w:rPr>
        <w:t>pretendenta (piegādātāju apvienības) speciālists</w:t>
      </w:r>
    </w:p>
    <w:p w14:paraId="6351B886" w14:textId="77777777" w:rsidR="00CC0057" w:rsidRDefault="00CC0057" w:rsidP="00CC0057">
      <w:pPr>
        <w:ind w:left="284" w:hanging="284"/>
        <w:textAlignment w:val="baseline"/>
        <w:rPr>
          <w:rFonts w:ascii="Arial" w:hAnsi="Arial" w:cs="Arial"/>
          <w:i/>
          <w:iCs/>
          <w:color w:val="000000"/>
          <w:sz w:val="21"/>
          <w:szCs w:val="21"/>
        </w:rPr>
      </w:pPr>
      <w:r w:rsidRPr="001522EA">
        <w:rPr>
          <w:rFonts w:ascii="Arial" w:hAnsi="Arial" w:cs="Arial"/>
          <w:b/>
          <w:bCs/>
          <w:color w:val="000000"/>
          <w:sz w:val="21"/>
          <w:szCs w:val="21"/>
        </w:rPr>
        <w:t>B</w:t>
      </w:r>
      <w:r w:rsidRPr="001D66B6">
        <w:rPr>
          <w:rFonts w:ascii="Arial" w:hAnsi="Arial" w:cs="Arial"/>
          <w:color w:val="000000"/>
          <w:sz w:val="21"/>
          <w:szCs w:val="21"/>
        </w:rPr>
        <w:t xml:space="preserve"> </w:t>
      </w:r>
      <w:r w:rsidRPr="001D66B6">
        <w:rPr>
          <w:rFonts w:ascii="Arial" w:hAnsi="Arial" w:cs="Arial"/>
          <w:i/>
          <w:iCs/>
          <w:color w:val="000000"/>
          <w:sz w:val="21"/>
          <w:szCs w:val="21"/>
        </w:rPr>
        <w:t>apakšuzņēmēja speciālists</w:t>
      </w:r>
    </w:p>
    <w:p w14:paraId="0DE52557" w14:textId="48BB7191" w:rsidR="0018046A" w:rsidRPr="00180655" w:rsidRDefault="0018046A" w:rsidP="0018046A">
      <w:pPr>
        <w:ind w:left="284" w:hanging="284"/>
        <w:jc w:val="both"/>
        <w:textAlignment w:val="baseline"/>
        <w:rPr>
          <w:rFonts w:ascii="Arial" w:hAnsi="Arial" w:cs="Arial"/>
          <w:i/>
          <w:iCs/>
          <w:sz w:val="21"/>
          <w:szCs w:val="21"/>
        </w:rPr>
      </w:pPr>
      <w:r w:rsidRPr="00180655">
        <w:rPr>
          <w:rFonts w:ascii="Arial" w:hAnsi="Arial" w:cs="Arial"/>
          <w:b/>
          <w:bCs/>
          <w:sz w:val="21"/>
          <w:szCs w:val="21"/>
        </w:rPr>
        <w:t>C</w:t>
      </w:r>
      <w:r w:rsidRPr="00180655">
        <w:rPr>
          <w:rFonts w:ascii="Arial" w:hAnsi="Arial" w:cs="Arial"/>
          <w:sz w:val="21"/>
          <w:szCs w:val="21"/>
        </w:rPr>
        <w:t xml:space="preserve"> </w:t>
      </w:r>
      <w:r w:rsidRPr="00180655">
        <w:rPr>
          <w:rFonts w:ascii="Arial" w:hAnsi="Arial" w:cs="Arial"/>
          <w:i/>
          <w:iCs/>
          <w:sz w:val="21"/>
          <w:szCs w:val="21"/>
        </w:rPr>
        <w:t>persona, kura tiks piesaistīta uz atsevišķa līguma pamata konkrētā līguma izpildē</w:t>
      </w:r>
    </w:p>
    <w:p w14:paraId="5120C5D8" w14:textId="77777777" w:rsidR="00CC0057" w:rsidRPr="00675856" w:rsidRDefault="00CC0057" w:rsidP="00675856">
      <w:pPr>
        <w:jc w:val="both"/>
        <w:textAlignment w:val="baseline"/>
        <w:rPr>
          <w:rFonts w:ascii="Arial" w:hAnsi="Arial" w:cs="Arial"/>
          <w:sz w:val="22"/>
          <w:szCs w:val="22"/>
          <w:lang w:eastAsia="lv-LV"/>
        </w:rPr>
      </w:pPr>
    </w:p>
    <w:p w14:paraId="7152CF26" w14:textId="77777777" w:rsidR="00CC0057" w:rsidRPr="001D66B6" w:rsidRDefault="00CC0057" w:rsidP="00675856">
      <w:pPr>
        <w:spacing w:after="60"/>
        <w:textAlignment w:val="baseline"/>
        <w:rPr>
          <w:rFonts w:ascii="Arial" w:hAnsi="Arial" w:cs="Arial"/>
          <w:sz w:val="21"/>
          <w:szCs w:val="21"/>
          <w:lang w:eastAsia="lv-LV"/>
        </w:rPr>
      </w:pPr>
      <w:r w:rsidRPr="001D66B6">
        <w:rPr>
          <w:rFonts w:ascii="Arial" w:hAnsi="Arial" w:cs="Arial"/>
          <w:color w:val="000000"/>
          <w:sz w:val="21"/>
          <w:szCs w:val="21"/>
        </w:rPr>
        <w:t>**</w:t>
      </w:r>
      <w:r w:rsidRPr="001D66B6">
        <w:rPr>
          <w:rFonts w:ascii="Arial" w:hAnsi="Arial" w:cs="Arial"/>
          <w:color w:val="000000"/>
          <w:sz w:val="21"/>
          <w:szCs w:val="21"/>
          <w:u w:val="single"/>
        </w:rPr>
        <w:t>norāda</w:t>
      </w:r>
      <w:r w:rsidRPr="001D66B6">
        <w:rPr>
          <w:rFonts w:ascii="Arial" w:hAnsi="Arial" w:cs="Arial"/>
          <w:color w:val="000000"/>
          <w:sz w:val="21"/>
          <w:szCs w:val="21"/>
        </w:rPr>
        <w:t>, uz kāda līguma pamata speciālists ir piesaistīts personai, kuru pārstāv:</w:t>
      </w:r>
    </w:p>
    <w:p w14:paraId="10E1E349" w14:textId="586462BC" w:rsidR="00CC0057" w:rsidRPr="001D66B6" w:rsidRDefault="0018046A" w:rsidP="00CC0057">
      <w:pPr>
        <w:ind w:left="284" w:hanging="284"/>
        <w:textAlignment w:val="baseline"/>
        <w:rPr>
          <w:rFonts w:ascii="Arial" w:hAnsi="Arial" w:cs="Arial"/>
          <w:color w:val="000000"/>
          <w:sz w:val="21"/>
          <w:szCs w:val="21"/>
        </w:rPr>
      </w:pPr>
      <w:r>
        <w:rPr>
          <w:rFonts w:ascii="Arial" w:hAnsi="Arial" w:cs="Arial"/>
          <w:b/>
          <w:bCs/>
          <w:color w:val="000000"/>
          <w:sz w:val="21"/>
          <w:szCs w:val="21"/>
        </w:rPr>
        <w:t>D</w:t>
      </w:r>
      <w:r w:rsidR="00CC0057" w:rsidRPr="001D66B6">
        <w:rPr>
          <w:rFonts w:ascii="Arial" w:hAnsi="Arial" w:cs="Arial"/>
          <w:color w:val="000000"/>
          <w:sz w:val="21"/>
          <w:szCs w:val="21"/>
        </w:rPr>
        <w:t xml:space="preserve"> </w:t>
      </w:r>
      <w:r w:rsidR="00CC0057" w:rsidRPr="001D66B6">
        <w:rPr>
          <w:rFonts w:ascii="Arial" w:hAnsi="Arial" w:cs="Arial"/>
          <w:i/>
          <w:iCs/>
          <w:color w:val="000000"/>
          <w:sz w:val="21"/>
          <w:szCs w:val="21"/>
        </w:rPr>
        <w:t>darba līgums</w:t>
      </w:r>
    </w:p>
    <w:p w14:paraId="44D9325F" w14:textId="33F66EA2" w:rsidR="00CC0057" w:rsidRPr="001D66B6" w:rsidRDefault="0018046A" w:rsidP="00CC0057">
      <w:pPr>
        <w:ind w:left="284" w:hanging="284"/>
        <w:textAlignment w:val="baseline"/>
        <w:rPr>
          <w:rFonts w:ascii="Arial" w:hAnsi="Arial" w:cs="Arial"/>
          <w:color w:val="000000"/>
          <w:sz w:val="21"/>
          <w:szCs w:val="21"/>
        </w:rPr>
      </w:pPr>
      <w:r>
        <w:rPr>
          <w:rFonts w:ascii="Arial" w:hAnsi="Arial" w:cs="Arial"/>
          <w:b/>
          <w:bCs/>
          <w:color w:val="000000"/>
          <w:sz w:val="21"/>
          <w:szCs w:val="21"/>
        </w:rPr>
        <w:t>E</w:t>
      </w:r>
      <w:r w:rsidR="00CC0057" w:rsidRPr="001D66B6">
        <w:rPr>
          <w:rFonts w:ascii="Arial" w:hAnsi="Arial" w:cs="Arial"/>
          <w:color w:val="000000"/>
          <w:sz w:val="21"/>
          <w:szCs w:val="21"/>
        </w:rPr>
        <w:t xml:space="preserve"> </w:t>
      </w:r>
      <w:r w:rsidR="00CC0057" w:rsidRPr="001D66B6">
        <w:rPr>
          <w:rFonts w:ascii="Arial" w:hAnsi="Arial" w:cs="Arial"/>
          <w:i/>
          <w:iCs/>
          <w:color w:val="000000"/>
          <w:sz w:val="21"/>
          <w:szCs w:val="21"/>
        </w:rPr>
        <w:t>uzņēmuma līgums</w:t>
      </w:r>
    </w:p>
    <w:p w14:paraId="0AD66D03" w14:textId="03434503" w:rsidR="00CC0057" w:rsidRDefault="0018046A" w:rsidP="00675856">
      <w:pPr>
        <w:ind w:left="284" w:hanging="284"/>
        <w:textAlignment w:val="baseline"/>
        <w:rPr>
          <w:rFonts w:ascii="Arial" w:hAnsi="Arial" w:cs="Arial"/>
          <w:i/>
          <w:iCs/>
          <w:color w:val="000000"/>
          <w:sz w:val="21"/>
          <w:szCs w:val="21"/>
        </w:rPr>
      </w:pPr>
      <w:r>
        <w:rPr>
          <w:rFonts w:ascii="Arial" w:hAnsi="Arial" w:cs="Arial"/>
          <w:b/>
          <w:bCs/>
          <w:color w:val="000000"/>
          <w:sz w:val="21"/>
          <w:szCs w:val="21"/>
        </w:rPr>
        <w:t>F</w:t>
      </w:r>
      <w:r w:rsidR="00CC0057" w:rsidRPr="001D66B6">
        <w:rPr>
          <w:rFonts w:ascii="Arial" w:hAnsi="Arial" w:cs="Arial"/>
          <w:color w:val="000000"/>
          <w:sz w:val="21"/>
          <w:szCs w:val="21"/>
        </w:rPr>
        <w:t xml:space="preserve"> </w:t>
      </w:r>
      <w:r w:rsidR="00CC0057" w:rsidRPr="001D66B6">
        <w:rPr>
          <w:rFonts w:ascii="Arial" w:hAnsi="Arial" w:cs="Arial"/>
          <w:i/>
          <w:iCs/>
          <w:color w:val="000000"/>
          <w:sz w:val="21"/>
          <w:szCs w:val="21"/>
        </w:rPr>
        <w:t>cits (norādīt, kāds)</w:t>
      </w:r>
    </w:p>
    <w:p w14:paraId="6C1F14CD" w14:textId="77777777" w:rsidR="00C70833" w:rsidRDefault="00C70833" w:rsidP="00675856">
      <w:pPr>
        <w:jc w:val="both"/>
        <w:textAlignment w:val="baseline"/>
        <w:rPr>
          <w:rFonts w:ascii="Arial" w:hAnsi="Arial" w:cs="Arial"/>
          <w:sz w:val="22"/>
          <w:szCs w:val="22"/>
          <w:lang w:eastAsia="lv-LV"/>
        </w:rPr>
      </w:pPr>
    </w:p>
    <w:p w14:paraId="175DB01C" w14:textId="1427850A" w:rsidR="00CD0C3F" w:rsidRDefault="00CD0C3F">
      <w:pPr>
        <w:pStyle w:val="ListParagraph"/>
        <w:widowControl w:val="0"/>
        <w:numPr>
          <w:ilvl w:val="0"/>
          <w:numId w:val="62"/>
        </w:numPr>
        <w:suppressAutoHyphens w:val="0"/>
        <w:spacing w:after="120" w:line="240" w:lineRule="auto"/>
        <w:ind w:left="284" w:hanging="284"/>
        <w:jc w:val="both"/>
        <w:rPr>
          <w:rFonts w:ascii="Arial" w:hAnsi="Arial" w:cs="Arial"/>
        </w:rPr>
      </w:pPr>
      <w:r w:rsidRPr="00CD0C3F">
        <w:rPr>
          <w:rFonts w:ascii="Arial" w:hAnsi="Arial" w:cs="Arial"/>
          <w:b/>
          <w:bCs/>
        </w:rPr>
        <w:t xml:space="preserve">Norādītā </w:t>
      </w:r>
      <w:r w:rsidRPr="00CD0C3F">
        <w:rPr>
          <w:rFonts w:ascii="Arial" w:hAnsi="Arial"/>
          <w:b/>
          <w:bCs/>
        </w:rPr>
        <w:t>elektroietaišu izbūves darbu vadītāja</w:t>
      </w:r>
      <w:r w:rsidRPr="00CD0C3F">
        <w:rPr>
          <w:rFonts w:ascii="Arial" w:hAnsi="Arial" w:cs="Arial"/>
        </w:rPr>
        <w:t xml:space="preserve"> </w:t>
      </w:r>
      <w:bookmarkStart w:id="23" w:name="_Hlk126849881"/>
      <w:r w:rsidRPr="00CD0C3F">
        <w:rPr>
          <w:rFonts w:ascii="Arial" w:hAnsi="Arial" w:cs="Arial"/>
        </w:rPr>
        <w:t>pēdējo 3 gadu (2023., 2024., 2025. gadā un 2026. gadā līdz piedāvājuma iesniegšanas dienai)</w:t>
      </w:r>
      <w:r w:rsidRPr="00CD0C3F">
        <w:rPr>
          <w:rFonts w:ascii="Arial" w:hAnsi="Arial" w:cs="Arial"/>
          <w:b/>
          <w:bCs/>
        </w:rPr>
        <w:t xml:space="preserve"> laikā gūtā pieredze</w:t>
      </w:r>
      <w:r w:rsidRPr="00CD0C3F">
        <w:rPr>
          <w:rFonts w:ascii="Arial" w:hAnsi="Arial" w:cs="Arial"/>
        </w:rPr>
        <w:t xml:space="preserve"> līdzvērtīga līguma izpildē (atbilstoši nolikuma 5.1.4.1. apakšpunktā noteiktajām prasībām):</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2111"/>
        <w:gridCol w:w="2126"/>
        <w:gridCol w:w="1938"/>
        <w:gridCol w:w="1619"/>
        <w:gridCol w:w="1262"/>
      </w:tblGrid>
      <w:tr w:rsidR="007E6A56" w:rsidRPr="00CD0C3F" w14:paraId="2E8BF4DE" w14:textId="77777777" w:rsidTr="00277679">
        <w:trPr>
          <w:trHeight w:val="932"/>
          <w:jc w:val="center"/>
        </w:trPr>
        <w:tc>
          <w:tcPr>
            <w:tcW w:w="578" w:type="dxa"/>
            <w:shd w:val="clear" w:color="auto" w:fill="C5E0B3" w:themeFill="accent6" w:themeFillTint="66"/>
            <w:vAlign w:val="center"/>
          </w:tcPr>
          <w:bookmarkEnd w:id="23"/>
          <w:p w14:paraId="76A49D6A" w14:textId="77777777" w:rsidR="007E6A56" w:rsidRPr="00CD0C3F" w:rsidRDefault="007E6A56" w:rsidP="00315017">
            <w:pPr>
              <w:jc w:val="center"/>
              <w:rPr>
                <w:rFonts w:ascii="Arial" w:hAnsi="Arial" w:cs="Arial"/>
                <w:b/>
                <w:bCs/>
                <w:kern w:val="1"/>
                <w:sz w:val="21"/>
                <w:szCs w:val="21"/>
                <w:lang w:eastAsia="ar-SA"/>
              </w:rPr>
            </w:pPr>
            <w:r w:rsidRPr="00CD0C3F">
              <w:rPr>
                <w:rFonts w:ascii="Arial" w:hAnsi="Arial" w:cs="Arial"/>
                <w:b/>
                <w:bCs/>
                <w:kern w:val="1"/>
                <w:sz w:val="21"/>
                <w:szCs w:val="21"/>
                <w:lang w:eastAsia="ar-SA"/>
              </w:rPr>
              <w:t>Nr. p.k.</w:t>
            </w:r>
          </w:p>
        </w:tc>
        <w:tc>
          <w:tcPr>
            <w:tcW w:w="2111" w:type="dxa"/>
            <w:shd w:val="clear" w:color="auto" w:fill="C5E0B3" w:themeFill="accent6" w:themeFillTint="66"/>
            <w:vAlign w:val="center"/>
          </w:tcPr>
          <w:p w14:paraId="2437D10A" w14:textId="77777777" w:rsidR="007E6A56" w:rsidRPr="00CD0C3F" w:rsidRDefault="007E6A56" w:rsidP="00315017">
            <w:pPr>
              <w:jc w:val="center"/>
              <w:rPr>
                <w:rFonts w:ascii="Arial" w:hAnsi="Arial" w:cs="Arial"/>
                <w:b/>
                <w:bCs/>
                <w:kern w:val="1"/>
                <w:sz w:val="21"/>
                <w:szCs w:val="21"/>
                <w:lang w:eastAsia="ar-SA"/>
              </w:rPr>
            </w:pPr>
            <w:r>
              <w:rPr>
                <w:rFonts w:ascii="Arial" w:hAnsi="Arial" w:cs="Arial"/>
                <w:b/>
                <w:bCs/>
                <w:kern w:val="1"/>
                <w:sz w:val="21"/>
                <w:szCs w:val="21"/>
                <w:lang w:eastAsia="ar-SA"/>
              </w:rPr>
              <w:t>P</w:t>
            </w:r>
            <w:r w:rsidRPr="00CD0C3F">
              <w:rPr>
                <w:rFonts w:ascii="Arial" w:hAnsi="Arial" w:cs="Arial"/>
                <w:b/>
                <w:bCs/>
                <w:kern w:val="1"/>
                <w:sz w:val="21"/>
                <w:szCs w:val="21"/>
                <w:lang w:eastAsia="ar-SA"/>
              </w:rPr>
              <w:t>asūtītājs,</w:t>
            </w:r>
          </w:p>
          <w:p w14:paraId="0C5B24E8" w14:textId="77777777" w:rsidR="007E6A56" w:rsidRPr="00CD0C3F" w:rsidRDefault="007E6A56" w:rsidP="00315017">
            <w:pPr>
              <w:jc w:val="center"/>
              <w:rPr>
                <w:rFonts w:ascii="Arial" w:hAnsi="Arial" w:cs="Arial"/>
                <w:b/>
                <w:bCs/>
                <w:kern w:val="1"/>
                <w:sz w:val="21"/>
                <w:szCs w:val="21"/>
                <w:lang w:eastAsia="ar-SA"/>
              </w:rPr>
            </w:pPr>
            <w:r w:rsidRPr="00CD0C3F">
              <w:rPr>
                <w:rFonts w:ascii="Arial" w:hAnsi="Arial" w:cs="Arial"/>
                <w:b/>
                <w:bCs/>
                <w:kern w:val="1"/>
                <w:sz w:val="21"/>
                <w:szCs w:val="21"/>
                <w:lang w:eastAsia="ar-SA"/>
              </w:rPr>
              <w:t>kontaktinformācija</w:t>
            </w:r>
          </w:p>
        </w:tc>
        <w:tc>
          <w:tcPr>
            <w:tcW w:w="2126" w:type="dxa"/>
            <w:shd w:val="clear" w:color="auto" w:fill="C5E0B3" w:themeFill="accent6" w:themeFillTint="66"/>
            <w:vAlign w:val="center"/>
          </w:tcPr>
          <w:p w14:paraId="1FA39B92" w14:textId="77777777" w:rsidR="007E6A56" w:rsidRPr="00970527" w:rsidRDefault="007E6A56" w:rsidP="00315017">
            <w:pPr>
              <w:jc w:val="center"/>
              <w:rPr>
                <w:rFonts w:ascii="Arial" w:hAnsi="Arial" w:cs="Arial"/>
                <w:b/>
                <w:bCs/>
                <w:sz w:val="21"/>
                <w:szCs w:val="21"/>
              </w:rPr>
            </w:pPr>
            <w:r w:rsidRPr="00970527">
              <w:rPr>
                <w:rFonts w:ascii="Arial" w:hAnsi="Arial" w:cs="Arial"/>
                <w:b/>
                <w:bCs/>
                <w:sz w:val="21"/>
                <w:szCs w:val="21"/>
              </w:rPr>
              <w:t>Līguma nosaukums</w:t>
            </w:r>
          </w:p>
        </w:tc>
        <w:tc>
          <w:tcPr>
            <w:tcW w:w="1938" w:type="dxa"/>
            <w:shd w:val="clear" w:color="auto" w:fill="C5E0B3" w:themeFill="accent6" w:themeFillTint="66"/>
            <w:vAlign w:val="center"/>
          </w:tcPr>
          <w:p w14:paraId="6293E7DC" w14:textId="1CCEBAF2" w:rsidR="007E6A56" w:rsidRPr="00B3528D" w:rsidRDefault="00B3528D" w:rsidP="00B3528D">
            <w:pPr>
              <w:jc w:val="center"/>
              <w:rPr>
                <w:rFonts w:ascii="Arial" w:hAnsi="Arial" w:cs="Arial"/>
                <w:i/>
                <w:iCs/>
                <w:kern w:val="1"/>
                <w:sz w:val="21"/>
                <w:szCs w:val="21"/>
                <w:lang w:eastAsia="ar-SA"/>
              </w:rPr>
            </w:pPr>
            <w:r w:rsidRPr="00E96173">
              <w:rPr>
                <w:rFonts w:ascii="Arial" w:hAnsi="Arial" w:cs="Arial"/>
                <w:b/>
                <w:bCs/>
                <w:kern w:val="1"/>
                <w:sz w:val="21"/>
                <w:szCs w:val="21"/>
                <w:lang w:eastAsia="ar-SA"/>
              </w:rPr>
              <w:t xml:space="preserve">Apkalpojamo tīklu kopgarums </w:t>
            </w:r>
            <w:r w:rsidRPr="00E96173">
              <w:rPr>
                <w:rFonts w:ascii="Arial" w:hAnsi="Arial" w:cs="Arial"/>
                <w:i/>
                <w:iCs/>
                <w:kern w:val="1"/>
                <w:sz w:val="21"/>
                <w:szCs w:val="21"/>
                <w:lang w:eastAsia="ar-SA"/>
              </w:rPr>
              <w:t>(km)</w:t>
            </w:r>
          </w:p>
        </w:tc>
        <w:tc>
          <w:tcPr>
            <w:tcW w:w="1619" w:type="dxa"/>
            <w:shd w:val="clear" w:color="auto" w:fill="C5E0B3" w:themeFill="accent6" w:themeFillTint="66"/>
            <w:vAlign w:val="center"/>
          </w:tcPr>
          <w:p w14:paraId="5F32C91F" w14:textId="42189C84" w:rsidR="007E6A56" w:rsidRPr="00B3528D" w:rsidRDefault="00B3528D" w:rsidP="00B3528D">
            <w:pPr>
              <w:jc w:val="center"/>
              <w:rPr>
                <w:rFonts w:ascii="Arial" w:hAnsi="Arial" w:cs="Arial"/>
                <w:i/>
                <w:iCs/>
                <w:kern w:val="1"/>
                <w:sz w:val="21"/>
                <w:szCs w:val="21"/>
                <w:lang w:eastAsia="ar-SA"/>
              </w:rPr>
            </w:pPr>
            <w:r w:rsidRPr="00E96173">
              <w:rPr>
                <w:rFonts w:ascii="Arial" w:hAnsi="Arial" w:cs="Arial"/>
                <w:b/>
                <w:bCs/>
                <w:kern w:val="1"/>
                <w:sz w:val="21"/>
                <w:szCs w:val="21"/>
                <w:lang w:eastAsia="ar-SA"/>
              </w:rPr>
              <w:t xml:space="preserve">Apkalpojamo gaismas punktu skaits </w:t>
            </w:r>
            <w:r w:rsidRPr="00E96173">
              <w:rPr>
                <w:rFonts w:ascii="Arial" w:hAnsi="Arial" w:cs="Arial"/>
                <w:i/>
                <w:iCs/>
                <w:kern w:val="1"/>
                <w:sz w:val="21"/>
                <w:szCs w:val="21"/>
                <w:lang w:eastAsia="ar-SA"/>
              </w:rPr>
              <w:t>(gab.)</w:t>
            </w:r>
          </w:p>
        </w:tc>
        <w:tc>
          <w:tcPr>
            <w:tcW w:w="1262" w:type="dxa"/>
            <w:shd w:val="clear" w:color="auto" w:fill="C5E0B3" w:themeFill="accent6" w:themeFillTint="66"/>
            <w:vAlign w:val="center"/>
          </w:tcPr>
          <w:p w14:paraId="3A5AA12C" w14:textId="77777777" w:rsidR="007E6A56" w:rsidRPr="00CD0C3F" w:rsidRDefault="007E6A56" w:rsidP="00315017">
            <w:pPr>
              <w:jc w:val="center"/>
              <w:rPr>
                <w:rFonts w:ascii="Arial" w:hAnsi="Arial" w:cs="Arial"/>
                <w:b/>
                <w:bCs/>
                <w:kern w:val="1"/>
                <w:sz w:val="21"/>
                <w:szCs w:val="21"/>
                <w:lang w:eastAsia="ar-SA"/>
              </w:rPr>
            </w:pPr>
            <w:r>
              <w:rPr>
                <w:rFonts w:ascii="Arial" w:hAnsi="Arial" w:cs="Arial"/>
                <w:b/>
                <w:bCs/>
                <w:kern w:val="1"/>
                <w:sz w:val="21"/>
                <w:szCs w:val="21"/>
                <w:lang w:eastAsia="ar-SA"/>
              </w:rPr>
              <w:t>Līguma</w:t>
            </w:r>
            <w:r w:rsidRPr="00CD0C3F">
              <w:rPr>
                <w:rFonts w:ascii="Arial" w:hAnsi="Arial" w:cs="Arial"/>
                <w:b/>
                <w:bCs/>
                <w:kern w:val="1"/>
                <w:sz w:val="21"/>
                <w:szCs w:val="21"/>
                <w:lang w:eastAsia="ar-SA"/>
              </w:rPr>
              <w:t xml:space="preserve"> </w:t>
            </w:r>
            <w:r>
              <w:rPr>
                <w:rFonts w:ascii="Arial" w:hAnsi="Arial" w:cs="Arial"/>
                <w:b/>
                <w:bCs/>
                <w:kern w:val="1"/>
                <w:sz w:val="21"/>
                <w:szCs w:val="21"/>
                <w:lang w:eastAsia="ar-SA"/>
              </w:rPr>
              <w:t>darbības</w:t>
            </w:r>
            <w:r w:rsidRPr="00CD0C3F">
              <w:rPr>
                <w:rFonts w:ascii="Arial" w:hAnsi="Arial" w:cs="Arial"/>
                <w:b/>
                <w:bCs/>
                <w:kern w:val="1"/>
                <w:sz w:val="21"/>
                <w:szCs w:val="21"/>
                <w:lang w:eastAsia="ar-SA"/>
              </w:rPr>
              <w:t xml:space="preserve"> termiņš </w:t>
            </w:r>
          </w:p>
          <w:p w14:paraId="41E5F8F0" w14:textId="77777777" w:rsidR="007E6A56" w:rsidRPr="00CD0C3F" w:rsidRDefault="007E6A56" w:rsidP="00315017">
            <w:pPr>
              <w:jc w:val="center"/>
              <w:rPr>
                <w:rFonts w:ascii="Arial" w:hAnsi="Arial" w:cs="Arial"/>
                <w:i/>
                <w:iCs/>
                <w:kern w:val="1"/>
                <w:sz w:val="21"/>
                <w:szCs w:val="21"/>
                <w:lang w:eastAsia="ar-SA"/>
              </w:rPr>
            </w:pPr>
            <w:r w:rsidRPr="00CD0C3F">
              <w:rPr>
                <w:rFonts w:ascii="Arial" w:hAnsi="Arial" w:cs="Arial"/>
                <w:i/>
                <w:iCs/>
                <w:kern w:val="1"/>
                <w:sz w:val="21"/>
                <w:szCs w:val="21"/>
                <w:lang w:eastAsia="ar-SA"/>
              </w:rPr>
              <w:t>(no – līdz)</w:t>
            </w:r>
          </w:p>
        </w:tc>
      </w:tr>
      <w:tr w:rsidR="007E6A56" w:rsidRPr="00CD0C3F" w14:paraId="3B670918" w14:textId="77777777" w:rsidTr="00315017">
        <w:trPr>
          <w:trHeight w:val="283"/>
          <w:jc w:val="center"/>
        </w:trPr>
        <w:tc>
          <w:tcPr>
            <w:tcW w:w="9634" w:type="dxa"/>
            <w:gridSpan w:val="6"/>
            <w:shd w:val="clear" w:color="auto" w:fill="E2EFD9" w:themeFill="accent6" w:themeFillTint="33"/>
            <w:vAlign w:val="center"/>
          </w:tcPr>
          <w:p w14:paraId="4A3DAEC8" w14:textId="77777777" w:rsidR="007E6A56" w:rsidRPr="00CD0C3F" w:rsidRDefault="007E6A56" w:rsidP="00315017">
            <w:pPr>
              <w:jc w:val="center"/>
              <w:rPr>
                <w:rFonts w:ascii="Arial" w:hAnsi="Arial" w:cs="Arial"/>
                <w:kern w:val="1"/>
                <w:sz w:val="21"/>
                <w:szCs w:val="21"/>
                <w:lang w:eastAsia="ar-SA"/>
              </w:rPr>
            </w:pPr>
            <w:r w:rsidRPr="00E10019">
              <w:rPr>
                <w:rFonts w:ascii="Arial" w:hAnsi="Arial" w:cs="Arial"/>
                <w:kern w:val="1"/>
                <w:sz w:val="21"/>
                <w:szCs w:val="21"/>
              </w:rPr>
              <w:t>1. iepirkuma daļa</w:t>
            </w:r>
          </w:p>
        </w:tc>
      </w:tr>
      <w:tr w:rsidR="007E6A56" w:rsidRPr="00CD0C3F" w14:paraId="7AA15DF6" w14:textId="77777777" w:rsidTr="00277679">
        <w:trPr>
          <w:trHeight w:val="403"/>
          <w:jc w:val="center"/>
        </w:trPr>
        <w:tc>
          <w:tcPr>
            <w:tcW w:w="578" w:type="dxa"/>
            <w:vAlign w:val="center"/>
          </w:tcPr>
          <w:p w14:paraId="7AD4C0C5" w14:textId="77777777" w:rsidR="007E6A56" w:rsidRPr="00CD0C3F" w:rsidRDefault="007E6A56" w:rsidP="00315017">
            <w:pPr>
              <w:jc w:val="center"/>
              <w:rPr>
                <w:rFonts w:ascii="Arial" w:hAnsi="Arial" w:cs="Arial"/>
                <w:kern w:val="1"/>
                <w:sz w:val="21"/>
                <w:szCs w:val="21"/>
                <w:lang w:eastAsia="ar-SA"/>
              </w:rPr>
            </w:pPr>
          </w:p>
        </w:tc>
        <w:tc>
          <w:tcPr>
            <w:tcW w:w="2111" w:type="dxa"/>
            <w:vAlign w:val="center"/>
          </w:tcPr>
          <w:p w14:paraId="4EF44AB7" w14:textId="77777777" w:rsidR="007E6A56" w:rsidRPr="00CD0C3F" w:rsidRDefault="007E6A56" w:rsidP="00315017">
            <w:pPr>
              <w:rPr>
                <w:rFonts w:ascii="Arial" w:hAnsi="Arial" w:cs="Arial"/>
                <w:kern w:val="1"/>
                <w:sz w:val="21"/>
                <w:szCs w:val="21"/>
                <w:lang w:eastAsia="ar-SA"/>
              </w:rPr>
            </w:pPr>
          </w:p>
        </w:tc>
        <w:tc>
          <w:tcPr>
            <w:tcW w:w="2126" w:type="dxa"/>
            <w:vAlign w:val="center"/>
          </w:tcPr>
          <w:p w14:paraId="0CE31FC8" w14:textId="77777777" w:rsidR="007E6A56" w:rsidRPr="00CD0C3F" w:rsidRDefault="007E6A56" w:rsidP="00315017">
            <w:pPr>
              <w:jc w:val="center"/>
              <w:rPr>
                <w:rFonts w:ascii="Arial" w:hAnsi="Arial" w:cs="Arial"/>
                <w:kern w:val="1"/>
                <w:sz w:val="21"/>
                <w:szCs w:val="21"/>
                <w:lang w:eastAsia="ar-SA"/>
              </w:rPr>
            </w:pPr>
          </w:p>
        </w:tc>
        <w:tc>
          <w:tcPr>
            <w:tcW w:w="1938" w:type="dxa"/>
            <w:vAlign w:val="center"/>
          </w:tcPr>
          <w:p w14:paraId="0046F235" w14:textId="77777777" w:rsidR="007E6A56" w:rsidRPr="00CD0C3F" w:rsidRDefault="007E6A56" w:rsidP="00315017">
            <w:pPr>
              <w:jc w:val="center"/>
              <w:rPr>
                <w:rFonts w:ascii="Arial" w:hAnsi="Arial" w:cs="Arial"/>
                <w:kern w:val="1"/>
                <w:sz w:val="21"/>
                <w:szCs w:val="21"/>
                <w:lang w:eastAsia="ar-SA"/>
              </w:rPr>
            </w:pPr>
          </w:p>
        </w:tc>
        <w:tc>
          <w:tcPr>
            <w:tcW w:w="1619" w:type="dxa"/>
            <w:vAlign w:val="center"/>
          </w:tcPr>
          <w:p w14:paraId="3CC697B9" w14:textId="77777777" w:rsidR="007E6A56" w:rsidRPr="00CD0C3F" w:rsidRDefault="007E6A56" w:rsidP="00315017">
            <w:pPr>
              <w:jc w:val="center"/>
              <w:rPr>
                <w:rFonts w:ascii="Arial" w:hAnsi="Arial" w:cs="Arial"/>
                <w:kern w:val="1"/>
                <w:sz w:val="21"/>
                <w:szCs w:val="21"/>
                <w:lang w:eastAsia="ar-SA"/>
              </w:rPr>
            </w:pPr>
          </w:p>
        </w:tc>
        <w:tc>
          <w:tcPr>
            <w:tcW w:w="1262" w:type="dxa"/>
            <w:vAlign w:val="center"/>
          </w:tcPr>
          <w:p w14:paraId="29B75E17" w14:textId="77777777" w:rsidR="007E6A56" w:rsidRPr="00CD0C3F" w:rsidRDefault="007E6A56" w:rsidP="00315017">
            <w:pPr>
              <w:jc w:val="center"/>
              <w:rPr>
                <w:rFonts w:ascii="Arial" w:hAnsi="Arial" w:cs="Arial"/>
                <w:kern w:val="1"/>
                <w:sz w:val="21"/>
                <w:szCs w:val="21"/>
                <w:lang w:eastAsia="ar-SA"/>
              </w:rPr>
            </w:pPr>
          </w:p>
        </w:tc>
      </w:tr>
      <w:tr w:rsidR="007E6A56" w:rsidRPr="00CD0C3F" w14:paraId="2BE39845" w14:textId="77777777" w:rsidTr="00277679">
        <w:trPr>
          <w:trHeight w:val="403"/>
          <w:jc w:val="center"/>
        </w:trPr>
        <w:tc>
          <w:tcPr>
            <w:tcW w:w="578" w:type="dxa"/>
            <w:vAlign w:val="center"/>
          </w:tcPr>
          <w:p w14:paraId="1B9E9CC2" w14:textId="77777777" w:rsidR="007E6A56" w:rsidRPr="00CD0C3F" w:rsidRDefault="007E6A56" w:rsidP="00315017">
            <w:pPr>
              <w:jc w:val="center"/>
              <w:rPr>
                <w:rFonts w:ascii="Arial" w:hAnsi="Arial" w:cs="Arial"/>
                <w:kern w:val="1"/>
                <w:sz w:val="21"/>
                <w:szCs w:val="21"/>
                <w:lang w:eastAsia="ar-SA"/>
              </w:rPr>
            </w:pPr>
          </w:p>
        </w:tc>
        <w:tc>
          <w:tcPr>
            <w:tcW w:w="2111" w:type="dxa"/>
            <w:vAlign w:val="center"/>
          </w:tcPr>
          <w:p w14:paraId="2EF071A7" w14:textId="77777777" w:rsidR="007E6A56" w:rsidRPr="00CD0C3F" w:rsidRDefault="007E6A56" w:rsidP="00315017">
            <w:pPr>
              <w:rPr>
                <w:rFonts w:ascii="Arial" w:hAnsi="Arial" w:cs="Arial"/>
                <w:kern w:val="1"/>
                <w:sz w:val="21"/>
                <w:szCs w:val="21"/>
                <w:lang w:eastAsia="ar-SA"/>
              </w:rPr>
            </w:pPr>
          </w:p>
        </w:tc>
        <w:tc>
          <w:tcPr>
            <w:tcW w:w="2126" w:type="dxa"/>
            <w:vAlign w:val="center"/>
          </w:tcPr>
          <w:p w14:paraId="5944EFD4" w14:textId="77777777" w:rsidR="007E6A56" w:rsidRPr="00CD0C3F" w:rsidRDefault="007E6A56" w:rsidP="00315017">
            <w:pPr>
              <w:jc w:val="center"/>
              <w:rPr>
                <w:rFonts w:ascii="Arial" w:hAnsi="Arial" w:cs="Arial"/>
                <w:kern w:val="1"/>
                <w:sz w:val="21"/>
                <w:szCs w:val="21"/>
                <w:lang w:eastAsia="ar-SA"/>
              </w:rPr>
            </w:pPr>
          </w:p>
        </w:tc>
        <w:tc>
          <w:tcPr>
            <w:tcW w:w="1938" w:type="dxa"/>
            <w:vAlign w:val="center"/>
          </w:tcPr>
          <w:p w14:paraId="44B181E4" w14:textId="77777777" w:rsidR="007E6A56" w:rsidRPr="00CD0C3F" w:rsidRDefault="007E6A56" w:rsidP="00315017">
            <w:pPr>
              <w:jc w:val="center"/>
              <w:rPr>
                <w:rFonts w:ascii="Arial" w:hAnsi="Arial" w:cs="Arial"/>
                <w:kern w:val="1"/>
                <w:sz w:val="21"/>
                <w:szCs w:val="21"/>
                <w:lang w:eastAsia="ar-SA"/>
              </w:rPr>
            </w:pPr>
          </w:p>
        </w:tc>
        <w:tc>
          <w:tcPr>
            <w:tcW w:w="1619" w:type="dxa"/>
            <w:vAlign w:val="center"/>
          </w:tcPr>
          <w:p w14:paraId="68D0D48D" w14:textId="77777777" w:rsidR="007E6A56" w:rsidRPr="00CD0C3F" w:rsidRDefault="007E6A56" w:rsidP="00315017">
            <w:pPr>
              <w:jc w:val="center"/>
              <w:rPr>
                <w:rFonts w:ascii="Arial" w:hAnsi="Arial" w:cs="Arial"/>
                <w:kern w:val="1"/>
                <w:sz w:val="21"/>
                <w:szCs w:val="21"/>
                <w:lang w:eastAsia="ar-SA"/>
              </w:rPr>
            </w:pPr>
          </w:p>
        </w:tc>
        <w:tc>
          <w:tcPr>
            <w:tcW w:w="1262" w:type="dxa"/>
            <w:vAlign w:val="center"/>
          </w:tcPr>
          <w:p w14:paraId="2E77256D" w14:textId="77777777" w:rsidR="007E6A56" w:rsidRPr="00CD0C3F" w:rsidRDefault="007E6A56" w:rsidP="00315017">
            <w:pPr>
              <w:jc w:val="center"/>
              <w:rPr>
                <w:rFonts w:ascii="Arial" w:hAnsi="Arial" w:cs="Arial"/>
                <w:kern w:val="1"/>
                <w:sz w:val="21"/>
                <w:szCs w:val="21"/>
                <w:lang w:eastAsia="ar-SA"/>
              </w:rPr>
            </w:pPr>
          </w:p>
        </w:tc>
      </w:tr>
      <w:tr w:rsidR="007E6A56" w:rsidRPr="00CD0C3F" w14:paraId="48951EBB" w14:textId="77777777" w:rsidTr="00315017">
        <w:trPr>
          <w:trHeight w:val="283"/>
          <w:jc w:val="center"/>
        </w:trPr>
        <w:tc>
          <w:tcPr>
            <w:tcW w:w="9634" w:type="dxa"/>
            <w:gridSpan w:val="6"/>
            <w:shd w:val="clear" w:color="auto" w:fill="E2EFD9" w:themeFill="accent6" w:themeFillTint="33"/>
            <w:vAlign w:val="center"/>
          </w:tcPr>
          <w:p w14:paraId="55556874" w14:textId="77777777" w:rsidR="007E6A56" w:rsidRPr="00CD0C3F" w:rsidRDefault="007E6A56" w:rsidP="00315017">
            <w:pPr>
              <w:jc w:val="center"/>
              <w:rPr>
                <w:rFonts w:ascii="Arial" w:hAnsi="Arial" w:cs="Arial"/>
                <w:kern w:val="1"/>
                <w:sz w:val="21"/>
                <w:szCs w:val="21"/>
                <w:lang w:eastAsia="ar-SA"/>
              </w:rPr>
            </w:pPr>
            <w:r w:rsidRPr="00E10019">
              <w:rPr>
                <w:rFonts w:ascii="Arial" w:hAnsi="Arial" w:cs="Arial"/>
                <w:kern w:val="1"/>
                <w:sz w:val="21"/>
                <w:szCs w:val="21"/>
              </w:rPr>
              <w:t>2. iepirkuma daļa</w:t>
            </w:r>
          </w:p>
        </w:tc>
      </w:tr>
      <w:tr w:rsidR="007E6A56" w:rsidRPr="00CD0C3F" w14:paraId="2B0C6BBF" w14:textId="77777777" w:rsidTr="00277679">
        <w:trPr>
          <w:trHeight w:val="403"/>
          <w:jc w:val="center"/>
        </w:trPr>
        <w:tc>
          <w:tcPr>
            <w:tcW w:w="578" w:type="dxa"/>
            <w:vAlign w:val="center"/>
          </w:tcPr>
          <w:p w14:paraId="1BC8B7B0" w14:textId="77777777" w:rsidR="007E6A56" w:rsidRPr="00CD0C3F" w:rsidRDefault="007E6A56" w:rsidP="00315017">
            <w:pPr>
              <w:jc w:val="center"/>
              <w:rPr>
                <w:rFonts w:ascii="Arial" w:hAnsi="Arial" w:cs="Arial"/>
                <w:kern w:val="1"/>
                <w:sz w:val="21"/>
                <w:szCs w:val="21"/>
                <w:lang w:eastAsia="ar-SA"/>
              </w:rPr>
            </w:pPr>
          </w:p>
        </w:tc>
        <w:tc>
          <w:tcPr>
            <w:tcW w:w="2111" w:type="dxa"/>
            <w:vAlign w:val="center"/>
          </w:tcPr>
          <w:p w14:paraId="7E3BA6E9" w14:textId="77777777" w:rsidR="007E6A56" w:rsidRPr="00CD0C3F" w:rsidRDefault="007E6A56" w:rsidP="00315017">
            <w:pPr>
              <w:rPr>
                <w:rFonts w:ascii="Arial" w:hAnsi="Arial" w:cs="Arial"/>
                <w:kern w:val="1"/>
                <w:sz w:val="21"/>
                <w:szCs w:val="21"/>
                <w:lang w:eastAsia="ar-SA"/>
              </w:rPr>
            </w:pPr>
          </w:p>
        </w:tc>
        <w:tc>
          <w:tcPr>
            <w:tcW w:w="2126" w:type="dxa"/>
            <w:vAlign w:val="center"/>
          </w:tcPr>
          <w:p w14:paraId="517F3FE4" w14:textId="77777777" w:rsidR="007E6A56" w:rsidRPr="00CD0C3F" w:rsidRDefault="007E6A56" w:rsidP="00315017">
            <w:pPr>
              <w:jc w:val="center"/>
              <w:rPr>
                <w:rFonts w:ascii="Arial" w:hAnsi="Arial" w:cs="Arial"/>
                <w:kern w:val="1"/>
                <w:sz w:val="21"/>
                <w:szCs w:val="21"/>
                <w:lang w:eastAsia="ar-SA"/>
              </w:rPr>
            </w:pPr>
          </w:p>
        </w:tc>
        <w:tc>
          <w:tcPr>
            <w:tcW w:w="1938" w:type="dxa"/>
            <w:vAlign w:val="center"/>
          </w:tcPr>
          <w:p w14:paraId="19C2E26D" w14:textId="77777777" w:rsidR="007E6A56" w:rsidRPr="00CD0C3F" w:rsidRDefault="007E6A56" w:rsidP="00315017">
            <w:pPr>
              <w:jc w:val="center"/>
              <w:rPr>
                <w:rFonts w:ascii="Arial" w:hAnsi="Arial" w:cs="Arial"/>
                <w:kern w:val="1"/>
                <w:sz w:val="21"/>
                <w:szCs w:val="21"/>
                <w:lang w:eastAsia="ar-SA"/>
              </w:rPr>
            </w:pPr>
          </w:p>
        </w:tc>
        <w:tc>
          <w:tcPr>
            <w:tcW w:w="1619" w:type="dxa"/>
            <w:vAlign w:val="center"/>
          </w:tcPr>
          <w:p w14:paraId="647525D8" w14:textId="77777777" w:rsidR="007E6A56" w:rsidRPr="00CD0C3F" w:rsidRDefault="007E6A56" w:rsidP="00315017">
            <w:pPr>
              <w:jc w:val="center"/>
              <w:rPr>
                <w:rFonts w:ascii="Arial" w:hAnsi="Arial" w:cs="Arial"/>
                <w:kern w:val="1"/>
                <w:sz w:val="21"/>
                <w:szCs w:val="21"/>
                <w:lang w:eastAsia="ar-SA"/>
              </w:rPr>
            </w:pPr>
          </w:p>
        </w:tc>
        <w:tc>
          <w:tcPr>
            <w:tcW w:w="1262" w:type="dxa"/>
            <w:vAlign w:val="center"/>
          </w:tcPr>
          <w:p w14:paraId="7D39BCC9" w14:textId="77777777" w:rsidR="007E6A56" w:rsidRPr="00CD0C3F" w:rsidRDefault="007E6A56" w:rsidP="00315017">
            <w:pPr>
              <w:jc w:val="center"/>
              <w:rPr>
                <w:rFonts w:ascii="Arial" w:hAnsi="Arial" w:cs="Arial"/>
                <w:kern w:val="1"/>
                <w:sz w:val="21"/>
                <w:szCs w:val="21"/>
                <w:lang w:eastAsia="ar-SA"/>
              </w:rPr>
            </w:pPr>
          </w:p>
        </w:tc>
      </w:tr>
      <w:tr w:rsidR="007E6A56" w:rsidRPr="00CD0C3F" w14:paraId="7B6F1B0D" w14:textId="77777777" w:rsidTr="00277679">
        <w:trPr>
          <w:trHeight w:val="403"/>
          <w:jc w:val="center"/>
        </w:trPr>
        <w:tc>
          <w:tcPr>
            <w:tcW w:w="578" w:type="dxa"/>
            <w:vAlign w:val="center"/>
          </w:tcPr>
          <w:p w14:paraId="168E5AA0" w14:textId="77777777" w:rsidR="007E6A56" w:rsidRPr="00CD0C3F" w:rsidRDefault="007E6A56" w:rsidP="00315017">
            <w:pPr>
              <w:jc w:val="center"/>
              <w:rPr>
                <w:rFonts w:ascii="Arial" w:hAnsi="Arial" w:cs="Arial"/>
                <w:kern w:val="1"/>
                <w:sz w:val="21"/>
                <w:szCs w:val="21"/>
                <w:lang w:eastAsia="ar-SA"/>
              </w:rPr>
            </w:pPr>
          </w:p>
        </w:tc>
        <w:tc>
          <w:tcPr>
            <w:tcW w:w="2111" w:type="dxa"/>
            <w:vAlign w:val="center"/>
          </w:tcPr>
          <w:p w14:paraId="6E37769A" w14:textId="77777777" w:rsidR="007E6A56" w:rsidRPr="00CD0C3F" w:rsidRDefault="007E6A56" w:rsidP="00315017">
            <w:pPr>
              <w:rPr>
                <w:rFonts w:ascii="Arial" w:hAnsi="Arial" w:cs="Arial"/>
                <w:kern w:val="1"/>
                <w:sz w:val="21"/>
                <w:szCs w:val="21"/>
                <w:lang w:eastAsia="ar-SA"/>
              </w:rPr>
            </w:pPr>
          </w:p>
        </w:tc>
        <w:tc>
          <w:tcPr>
            <w:tcW w:w="2126" w:type="dxa"/>
            <w:vAlign w:val="center"/>
          </w:tcPr>
          <w:p w14:paraId="60CDE0EA" w14:textId="77777777" w:rsidR="007E6A56" w:rsidRPr="00CD0C3F" w:rsidRDefault="007E6A56" w:rsidP="00315017">
            <w:pPr>
              <w:jc w:val="center"/>
              <w:rPr>
                <w:rFonts w:ascii="Arial" w:hAnsi="Arial" w:cs="Arial"/>
                <w:kern w:val="1"/>
                <w:sz w:val="21"/>
                <w:szCs w:val="21"/>
                <w:lang w:eastAsia="ar-SA"/>
              </w:rPr>
            </w:pPr>
          </w:p>
        </w:tc>
        <w:tc>
          <w:tcPr>
            <w:tcW w:w="1938" w:type="dxa"/>
            <w:vAlign w:val="center"/>
          </w:tcPr>
          <w:p w14:paraId="553A4B4C" w14:textId="77777777" w:rsidR="007E6A56" w:rsidRPr="00CD0C3F" w:rsidRDefault="007E6A56" w:rsidP="00315017">
            <w:pPr>
              <w:jc w:val="center"/>
              <w:rPr>
                <w:rFonts w:ascii="Arial" w:hAnsi="Arial" w:cs="Arial"/>
                <w:kern w:val="1"/>
                <w:sz w:val="21"/>
                <w:szCs w:val="21"/>
                <w:lang w:eastAsia="ar-SA"/>
              </w:rPr>
            </w:pPr>
          </w:p>
        </w:tc>
        <w:tc>
          <w:tcPr>
            <w:tcW w:w="1619" w:type="dxa"/>
            <w:vAlign w:val="center"/>
          </w:tcPr>
          <w:p w14:paraId="386777BB" w14:textId="77777777" w:rsidR="007E6A56" w:rsidRPr="00CD0C3F" w:rsidRDefault="007E6A56" w:rsidP="00315017">
            <w:pPr>
              <w:jc w:val="center"/>
              <w:rPr>
                <w:rFonts w:ascii="Arial" w:hAnsi="Arial" w:cs="Arial"/>
                <w:kern w:val="1"/>
                <w:sz w:val="21"/>
                <w:szCs w:val="21"/>
                <w:lang w:eastAsia="ar-SA"/>
              </w:rPr>
            </w:pPr>
          </w:p>
        </w:tc>
        <w:tc>
          <w:tcPr>
            <w:tcW w:w="1262" w:type="dxa"/>
            <w:vAlign w:val="center"/>
          </w:tcPr>
          <w:p w14:paraId="74690198" w14:textId="77777777" w:rsidR="007E6A56" w:rsidRPr="00CD0C3F" w:rsidRDefault="007E6A56" w:rsidP="00315017">
            <w:pPr>
              <w:jc w:val="center"/>
              <w:rPr>
                <w:rFonts w:ascii="Arial" w:hAnsi="Arial" w:cs="Arial"/>
                <w:kern w:val="1"/>
                <w:sz w:val="21"/>
                <w:szCs w:val="21"/>
                <w:lang w:eastAsia="ar-SA"/>
              </w:rPr>
            </w:pPr>
          </w:p>
        </w:tc>
      </w:tr>
    </w:tbl>
    <w:p w14:paraId="706FC204" w14:textId="763E6329" w:rsidR="00CD0C3F" w:rsidRPr="00277679" w:rsidRDefault="00CD0C3F" w:rsidP="00261EDE">
      <w:pPr>
        <w:widowControl w:val="0"/>
        <w:spacing w:before="120"/>
        <w:jc w:val="both"/>
        <w:rPr>
          <w:rFonts w:ascii="Arial" w:hAnsi="Arial" w:cs="Calibri"/>
          <w:i/>
          <w:iCs/>
          <w:sz w:val="21"/>
          <w:szCs w:val="21"/>
        </w:rPr>
      </w:pPr>
      <w:r w:rsidRPr="00CD0C3F">
        <w:rPr>
          <w:rFonts w:ascii="Arial" w:hAnsi="Arial" w:cs="Calibri"/>
          <w:b/>
          <w:bCs/>
          <w:i/>
          <w:iCs/>
          <w:sz w:val="21"/>
          <w:szCs w:val="21"/>
        </w:rPr>
        <w:t>Apliecinājumam pievienot</w:t>
      </w:r>
      <w:r w:rsidRPr="00CD0C3F">
        <w:rPr>
          <w:rFonts w:ascii="Arial" w:hAnsi="Arial" w:cs="Calibri"/>
          <w:i/>
          <w:iCs/>
          <w:sz w:val="21"/>
          <w:szCs w:val="21"/>
        </w:rPr>
        <w:t xml:space="preserve"> norādītā </w:t>
      </w:r>
      <w:r w:rsidRPr="00CD0C3F">
        <w:rPr>
          <w:rFonts w:ascii="Arial" w:hAnsi="Arial"/>
          <w:i/>
          <w:iCs/>
          <w:sz w:val="21"/>
          <w:szCs w:val="21"/>
        </w:rPr>
        <w:t>elektroietaišu izbūves darbu</w:t>
      </w:r>
      <w:r w:rsidRPr="00CD0C3F">
        <w:rPr>
          <w:rFonts w:ascii="Arial" w:hAnsi="Arial" w:cs="Calibri"/>
          <w:i/>
          <w:iCs/>
          <w:sz w:val="21"/>
          <w:szCs w:val="21"/>
        </w:rPr>
        <w:t xml:space="preserve"> vadītāja </w:t>
      </w:r>
      <w:r w:rsidRPr="00CD0C3F">
        <w:rPr>
          <w:rFonts w:ascii="Arial" w:hAnsi="Arial" w:cs="Calibri"/>
          <w:b/>
          <w:bCs/>
          <w:i/>
          <w:iCs/>
          <w:sz w:val="21"/>
          <w:szCs w:val="21"/>
        </w:rPr>
        <w:t xml:space="preserve">pieredzi apliecinošus </w:t>
      </w:r>
      <w:r w:rsidRPr="00CD0C3F">
        <w:rPr>
          <w:rFonts w:ascii="Arial" w:hAnsi="Arial" w:cs="Calibri"/>
          <w:b/>
          <w:bCs/>
          <w:i/>
          <w:iCs/>
          <w:sz w:val="21"/>
          <w:szCs w:val="21"/>
        </w:rPr>
        <w:lastRenderedPageBreak/>
        <w:t>dokumentus</w:t>
      </w:r>
      <w:r w:rsidRPr="00CD0C3F">
        <w:rPr>
          <w:rFonts w:ascii="Arial" w:hAnsi="Arial" w:cs="Calibri"/>
          <w:i/>
          <w:iCs/>
          <w:sz w:val="21"/>
          <w:szCs w:val="21"/>
        </w:rPr>
        <w:t xml:space="preserve"> (pasūtītāja atsauksme vai cits līdzvērtīgs dokuments, kas apliecina </w:t>
      </w:r>
      <w:proofErr w:type="spellStart"/>
      <w:r w:rsidRPr="00CD0C3F">
        <w:rPr>
          <w:rFonts w:ascii="Arial" w:hAnsi="Arial" w:cs="Calibri"/>
          <w:i/>
          <w:iCs/>
          <w:sz w:val="21"/>
          <w:szCs w:val="21"/>
        </w:rPr>
        <w:t>būvspeciālista</w:t>
      </w:r>
      <w:proofErr w:type="spellEnd"/>
      <w:r w:rsidRPr="00CD0C3F">
        <w:rPr>
          <w:rFonts w:ascii="Arial" w:hAnsi="Arial" w:cs="Calibri"/>
          <w:i/>
          <w:iCs/>
          <w:sz w:val="21"/>
          <w:szCs w:val="21"/>
        </w:rPr>
        <w:t xml:space="preserve"> pieredzi, </w:t>
      </w:r>
      <w:r w:rsidRPr="00277679">
        <w:rPr>
          <w:rFonts w:ascii="Arial" w:hAnsi="Arial" w:cs="Calibri"/>
          <w:i/>
          <w:iCs/>
          <w:sz w:val="21"/>
          <w:szCs w:val="21"/>
        </w:rPr>
        <w:t>atbilstoši nolikuma 5.1.4.1. apakšpunktā noteiktajām prasībām).</w:t>
      </w:r>
    </w:p>
    <w:p w14:paraId="67165FD9" w14:textId="77777777" w:rsidR="00E81346" w:rsidRDefault="00E81346" w:rsidP="00E81346">
      <w:pPr>
        <w:widowControl w:val="0"/>
        <w:jc w:val="both"/>
        <w:rPr>
          <w:rFonts w:ascii="Arial" w:hAnsi="Arial" w:cs="Calibri"/>
          <w:sz w:val="22"/>
          <w:szCs w:val="22"/>
        </w:rPr>
      </w:pPr>
    </w:p>
    <w:p w14:paraId="6D0852DB" w14:textId="4AE93611" w:rsidR="00E81346" w:rsidRPr="00277679" w:rsidRDefault="00261EDE" w:rsidP="00E81346">
      <w:pPr>
        <w:pStyle w:val="ListParagraph"/>
        <w:widowControl w:val="0"/>
        <w:numPr>
          <w:ilvl w:val="0"/>
          <w:numId w:val="62"/>
        </w:numPr>
        <w:suppressAutoHyphens w:val="0"/>
        <w:spacing w:after="120" w:line="240" w:lineRule="auto"/>
        <w:ind w:left="284" w:hanging="284"/>
        <w:jc w:val="both"/>
        <w:rPr>
          <w:rFonts w:ascii="Arial" w:hAnsi="Arial" w:cs="Arial"/>
        </w:rPr>
      </w:pPr>
      <w:r w:rsidRPr="00277679">
        <w:rPr>
          <w:rFonts w:ascii="Arial" w:hAnsi="Arial" w:cs="Arial"/>
          <w:b/>
          <w:bCs/>
        </w:rPr>
        <w:t>Nolikuma 5.1.4.3. apakšpunktā n</w:t>
      </w:r>
      <w:r w:rsidR="00E81346" w:rsidRPr="00277679">
        <w:rPr>
          <w:rFonts w:ascii="Arial" w:hAnsi="Arial" w:cs="Arial"/>
          <w:b/>
          <w:bCs/>
        </w:rPr>
        <w:t xml:space="preserve">orādītā </w:t>
      </w:r>
      <w:r w:rsidRPr="00277679">
        <w:rPr>
          <w:rFonts w:ascii="Arial" w:hAnsi="Arial" w:cs="Arial"/>
          <w:b/>
          <w:bCs/>
        </w:rPr>
        <w:t>speciālista</w:t>
      </w:r>
      <w:r w:rsidR="00E81346" w:rsidRPr="00277679">
        <w:rPr>
          <w:rFonts w:ascii="Arial" w:hAnsi="Arial" w:cs="Arial"/>
        </w:rPr>
        <w:t xml:space="preserve"> pēdējo 3 gadu (2023., 2024., 2025. gadā un 2026. gadā līdz piedāvājuma iesniegšanas dienai)</w:t>
      </w:r>
      <w:r w:rsidR="00E81346" w:rsidRPr="00277679">
        <w:rPr>
          <w:rFonts w:ascii="Arial" w:hAnsi="Arial" w:cs="Arial"/>
          <w:b/>
          <w:bCs/>
        </w:rPr>
        <w:t xml:space="preserve"> laikā gūtā pieredze</w:t>
      </w:r>
      <w:r w:rsidR="00E81346" w:rsidRPr="00277679">
        <w:rPr>
          <w:rFonts w:ascii="Arial" w:hAnsi="Arial" w:cs="Arial"/>
        </w:rPr>
        <w:t xml:space="preserve"> </w:t>
      </w:r>
      <w:r w:rsidRPr="00277679">
        <w:rPr>
          <w:rFonts w:ascii="Arial" w:hAnsi="Arial" w:cs="Arial"/>
        </w:rPr>
        <w:t>apgaismojuma vadības sistēmas uzturēšanā</w:t>
      </w:r>
      <w:r w:rsidR="00E81346" w:rsidRPr="00277679">
        <w:rPr>
          <w:rFonts w:ascii="Arial" w:hAnsi="Arial" w:cs="Arial"/>
        </w:rPr>
        <w:t xml:space="preserve"> (atbilstoši nolikuma 5.1.4.</w:t>
      </w:r>
      <w:r w:rsidRPr="00277679">
        <w:rPr>
          <w:rFonts w:ascii="Arial" w:hAnsi="Arial" w:cs="Arial"/>
        </w:rPr>
        <w:t>3</w:t>
      </w:r>
      <w:r w:rsidR="00E81346" w:rsidRPr="00277679">
        <w:rPr>
          <w:rFonts w:ascii="Arial" w:hAnsi="Arial" w:cs="Arial"/>
        </w:rPr>
        <w:t>. apakšpunktā noteiktajām prasībām):</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2819"/>
        <w:gridCol w:w="4253"/>
        <w:gridCol w:w="1984"/>
      </w:tblGrid>
      <w:tr w:rsidR="00261EDE" w:rsidRPr="00277679" w14:paraId="2C3F5DFA" w14:textId="77777777" w:rsidTr="00261EDE">
        <w:trPr>
          <w:trHeight w:val="932"/>
          <w:jc w:val="center"/>
        </w:trPr>
        <w:tc>
          <w:tcPr>
            <w:tcW w:w="578" w:type="dxa"/>
            <w:shd w:val="clear" w:color="auto" w:fill="C5E0B3" w:themeFill="accent6" w:themeFillTint="66"/>
            <w:vAlign w:val="center"/>
          </w:tcPr>
          <w:p w14:paraId="2D286CD0" w14:textId="77777777" w:rsidR="00261EDE" w:rsidRPr="00277679" w:rsidRDefault="00261EDE" w:rsidP="00315017">
            <w:pPr>
              <w:jc w:val="center"/>
              <w:rPr>
                <w:rFonts w:ascii="Arial" w:hAnsi="Arial" w:cs="Arial"/>
                <w:b/>
                <w:bCs/>
                <w:kern w:val="1"/>
                <w:sz w:val="21"/>
                <w:szCs w:val="21"/>
                <w:lang w:eastAsia="ar-SA"/>
              </w:rPr>
            </w:pPr>
            <w:r w:rsidRPr="00277679">
              <w:rPr>
                <w:rFonts w:ascii="Arial" w:hAnsi="Arial" w:cs="Arial"/>
                <w:b/>
                <w:bCs/>
                <w:kern w:val="1"/>
                <w:sz w:val="21"/>
                <w:szCs w:val="21"/>
                <w:lang w:eastAsia="ar-SA"/>
              </w:rPr>
              <w:t>Nr. p.k.</w:t>
            </w:r>
          </w:p>
        </w:tc>
        <w:tc>
          <w:tcPr>
            <w:tcW w:w="2819" w:type="dxa"/>
            <w:shd w:val="clear" w:color="auto" w:fill="C5E0B3" w:themeFill="accent6" w:themeFillTint="66"/>
            <w:vAlign w:val="center"/>
          </w:tcPr>
          <w:p w14:paraId="02E33411" w14:textId="77777777" w:rsidR="00261EDE" w:rsidRPr="00277679" w:rsidRDefault="00261EDE" w:rsidP="00315017">
            <w:pPr>
              <w:jc w:val="center"/>
              <w:rPr>
                <w:rFonts w:ascii="Arial" w:hAnsi="Arial" w:cs="Arial"/>
                <w:b/>
                <w:bCs/>
                <w:kern w:val="1"/>
                <w:sz w:val="21"/>
                <w:szCs w:val="21"/>
                <w:lang w:eastAsia="ar-SA"/>
              </w:rPr>
            </w:pPr>
            <w:r w:rsidRPr="00277679">
              <w:rPr>
                <w:rFonts w:ascii="Arial" w:hAnsi="Arial" w:cs="Arial"/>
                <w:b/>
                <w:bCs/>
                <w:kern w:val="1"/>
                <w:sz w:val="21"/>
                <w:szCs w:val="21"/>
                <w:lang w:eastAsia="ar-SA"/>
              </w:rPr>
              <w:t>Pasūtītājs,</w:t>
            </w:r>
          </w:p>
          <w:p w14:paraId="6151351C" w14:textId="77777777" w:rsidR="00261EDE" w:rsidRPr="00277679" w:rsidRDefault="00261EDE" w:rsidP="00315017">
            <w:pPr>
              <w:jc w:val="center"/>
              <w:rPr>
                <w:rFonts w:ascii="Arial" w:hAnsi="Arial" w:cs="Arial"/>
                <w:b/>
                <w:bCs/>
                <w:kern w:val="1"/>
                <w:sz w:val="21"/>
                <w:szCs w:val="21"/>
                <w:lang w:eastAsia="ar-SA"/>
              </w:rPr>
            </w:pPr>
            <w:r w:rsidRPr="00277679">
              <w:rPr>
                <w:rFonts w:ascii="Arial" w:hAnsi="Arial" w:cs="Arial"/>
                <w:b/>
                <w:bCs/>
                <w:kern w:val="1"/>
                <w:sz w:val="21"/>
                <w:szCs w:val="21"/>
                <w:lang w:eastAsia="ar-SA"/>
              </w:rPr>
              <w:t>kontaktinformācija</w:t>
            </w:r>
          </w:p>
        </w:tc>
        <w:tc>
          <w:tcPr>
            <w:tcW w:w="4253" w:type="dxa"/>
            <w:shd w:val="clear" w:color="auto" w:fill="C5E0B3" w:themeFill="accent6" w:themeFillTint="66"/>
            <w:vAlign w:val="center"/>
          </w:tcPr>
          <w:p w14:paraId="138C6588" w14:textId="77777777" w:rsidR="00261EDE" w:rsidRPr="00277679" w:rsidRDefault="00261EDE" w:rsidP="00315017">
            <w:pPr>
              <w:jc w:val="center"/>
              <w:rPr>
                <w:rFonts w:ascii="Arial" w:hAnsi="Arial" w:cs="Arial"/>
                <w:b/>
                <w:bCs/>
                <w:sz w:val="21"/>
                <w:szCs w:val="21"/>
              </w:rPr>
            </w:pPr>
            <w:r w:rsidRPr="00277679">
              <w:rPr>
                <w:rFonts w:ascii="Arial" w:hAnsi="Arial" w:cs="Arial"/>
                <w:b/>
                <w:bCs/>
                <w:sz w:val="21"/>
                <w:szCs w:val="21"/>
              </w:rPr>
              <w:t>Līguma/objekta nosaukums,</w:t>
            </w:r>
          </w:p>
          <w:p w14:paraId="608B4D85" w14:textId="284FAC29" w:rsidR="00261EDE" w:rsidRPr="00277679" w:rsidRDefault="00261EDE" w:rsidP="00315017">
            <w:pPr>
              <w:jc w:val="center"/>
              <w:rPr>
                <w:rFonts w:ascii="Arial" w:hAnsi="Arial" w:cs="Arial"/>
                <w:b/>
                <w:bCs/>
                <w:sz w:val="21"/>
                <w:szCs w:val="21"/>
              </w:rPr>
            </w:pPr>
            <w:r w:rsidRPr="00277679">
              <w:rPr>
                <w:rFonts w:ascii="Arial" w:hAnsi="Arial" w:cs="Arial"/>
                <w:b/>
                <w:bCs/>
                <w:sz w:val="21"/>
                <w:szCs w:val="21"/>
              </w:rPr>
              <w:t>darba īss apraksts</w:t>
            </w:r>
          </w:p>
        </w:tc>
        <w:tc>
          <w:tcPr>
            <w:tcW w:w="1984" w:type="dxa"/>
            <w:shd w:val="clear" w:color="auto" w:fill="C5E0B3" w:themeFill="accent6" w:themeFillTint="66"/>
            <w:vAlign w:val="center"/>
          </w:tcPr>
          <w:p w14:paraId="701F9C72" w14:textId="77777777" w:rsidR="00261EDE" w:rsidRPr="00277679" w:rsidRDefault="00261EDE" w:rsidP="00315017">
            <w:pPr>
              <w:jc w:val="center"/>
              <w:rPr>
                <w:rFonts w:ascii="Arial" w:hAnsi="Arial" w:cs="Arial"/>
                <w:b/>
                <w:bCs/>
                <w:kern w:val="1"/>
                <w:sz w:val="21"/>
                <w:szCs w:val="21"/>
                <w:lang w:eastAsia="ar-SA"/>
              </w:rPr>
            </w:pPr>
            <w:r w:rsidRPr="00277679">
              <w:rPr>
                <w:rFonts w:ascii="Arial" w:hAnsi="Arial" w:cs="Arial"/>
                <w:b/>
                <w:bCs/>
                <w:kern w:val="1"/>
                <w:sz w:val="21"/>
                <w:szCs w:val="21"/>
                <w:lang w:eastAsia="ar-SA"/>
              </w:rPr>
              <w:t xml:space="preserve">Līguma darbības termiņš </w:t>
            </w:r>
          </w:p>
          <w:p w14:paraId="07C1AE10" w14:textId="77777777" w:rsidR="00261EDE" w:rsidRPr="00277679" w:rsidRDefault="00261EDE" w:rsidP="00315017">
            <w:pPr>
              <w:jc w:val="center"/>
              <w:rPr>
                <w:rFonts w:ascii="Arial" w:hAnsi="Arial" w:cs="Arial"/>
                <w:i/>
                <w:iCs/>
                <w:kern w:val="1"/>
                <w:sz w:val="21"/>
                <w:szCs w:val="21"/>
                <w:lang w:eastAsia="ar-SA"/>
              </w:rPr>
            </w:pPr>
            <w:r w:rsidRPr="00277679">
              <w:rPr>
                <w:rFonts w:ascii="Arial" w:hAnsi="Arial" w:cs="Arial"/>
                <w:i/>
                <w:iCs/>
                <w:kern w:val="1"/>
                <w:sz w:val="21"/>
                <w:szCs w:val="21"/>
                <w:lang w:eastAsia="ar-SA"/>
              </w:rPr>
              <w:t>(no – līdz)</w:t>
            </w:r>
          </w:p>
        </w:tc>
      </w:tr>
      <w:tr w:rsidR="00261EDE" w:rsidRPr="00277679" w14:paraId="5932828B" w14:textId="5B569A24" w:rsidTr="00500349">
        <w:trPr>
          <w:trHeight w:val="283"/>
          <w:jc w:val="center"/>
        </w:trPr>
        <w:tc>
          <w:tcPr>
            <w:tcW w:w="9634" w:type="dxa"/>
            <w:gridSpan w:val="4"/>
            <w:shd w:val="clear" w:color="auto" w:fill="E2EFD9" w:themeFill="accent6" w:themeFillTint="33"/>
            <w:vAlign w:val="center"/>
          </w:tcPr>
          <w:p w14:paraId="24644407" w14:textId="4684F5A4" w:rsidR="00261EDE" w:rsidRPr="00277679" w:rsidRDefault="00261EDE" w:rsidP="00261EDE">
            <w:pPr>
              <w:jc w:val="center"/>
              <w:rPr>
                <w:rFonts w:ascii="Arial" w:hAnsi="Arial" w:cs="Arial"/>
                <w:kern w:val="1"/>
                <w:sz w:val="21"/>
                <w:szCs w:val="21"/>
                <w:lang w:eastAsia="ar-SA"/>
              </w:rPr>
            </w:pPr>
            <w:r w:rsidRPr="00277679">
              <w:rPr>
                <w:rFonts w:ascii="Arial" w:hAnsi="Arial" w:cs="Arial"/>
                <w:kern w:val="1"/>
                <w:sz w:val="21"/>
                <w:szCs w:val="21"/>
              </w:rPr>
              <w:t>1. iepirkuma daļa</w:t>
            </w:r>
          </w:p>
        </w:tc>
      </w:tr>
      <w:tr w:rsidR="00261EDE" w:rsidRPr="00277679" w14:paraId="2296B764" w14:textId="77777777" w:rsidTr="00261EDE">
        <w:trPr>
          <w:trHeight w:val="403"/>
          <w:jc w:val="center"/>
        </w:trPr>
        <w:tc>
          <w:tcPr>
            <w:tcW w:w="578" w:type="dxa"/>
            <w:vAlign w:val="center"/>
          </w:tcPr>
          <w:p w14:paraId="01C6FFCB" w14:textId="77777777" w:rsidR="00261EDE" w:rsidRPr="00277679" w:rsidRDefault="00261EDE" w:rsidP="00315017">
            <w:pPr>
              <w:jc w:val="center"/>
              <w:rPr>
                <w:rFonts w:ascii="Arial" w:hAnsi="Arial" w:cs="Arial"/>
                <w:kern w:val="1"/>
                <w:sz w:val="21"/>
                <w:szCs w:val="21"/>
                <w:lang w:eastAsia="ar-SA"/>
              </w:rPr>
            </w:pPr>
          </w:p>
        </w:tc>
        <w:tc>
          <w:tcPr>
            <w:tcW w:w="2819" w:type="dxa"/>
            <w:vAlign w:val="center"/>
          </w:tcPr>
          <w:p w14:paraId="4A4FB46F" w14:textId="77777777" w:rsidR="00261EDE" w:rsidRPr="00277679" w:rsidRDefault="00261EDE" w:rsidP="00315017">
            <w:pPr>
              <w:rPr>
                <w:rFonts w:ascii="Arial" w:hAnsi="Arial" w:cs="Arial"/>
                <w:kern w:val="1"/>
                <w:sz w:val="21"/>
                <w:szCs w:val="21"/>
                <w:lang w:eastAsia="ar-SA"/>
              </w:rPr>
            </w:pPr>
          </w:p>
        </w:tc>
        <w:tc>
          <w:tcPr>
            <w:tcW w:w="4253" w:type="dxa"/>
            <w:vAlign w:val="center"/>
          </w:tcPr>
          <w:p w14:paraId="53C31BBF" w14:textId="77777777" w:rsidR="00261EDE" w:rsidRPr="00277679" w:rsidRDefault="00261EDE" w:rsidP="00315017">
            <w:pPr>
              <w:jc w:val="center"/>
              <w:rPr>
                <w:rFonts w:ascii="Arial" w:hAnsi="Arial" w:cs="Arial"/>
                <w:kern w:val="1"/>
                <w:sz w:val="21"/>
                <w:szCs w:val="21"/>
                <w:lang w:eastAsia="ar-SA"/>
              </w:rPr>
            </w:pPr>
          </w:p>
        </w:tc>
        <w:tc>
          <w:tcPr>
            <w:tcW w:w="1984" w:type="dxa"/>
            <w:vAlign w:val="center"/>
          </w:tcPr>
          <w:p w14:paraId="190CFEC6" w14:textId="77777777" w:rsidR="00261EDE" w:rsidRPr="00277679" w:rsidRDefault="00261EDE" w:rsidP="00315017">
            <w:pPr>
              <w:jc w:val="center"/>
              <w:rPr>
                <w:rFonts w:ascii="Arial" w:hAnsi="Arial" w:cs="Arial"/>
                <w:kern w:val="1"/>
                <w:sz w:val="21"/>
                <w:szCs w:val="21"/>
                <w:lang w:eastAsia="ar-SA"/>
              </w:rPr>
            </w:pPr>
          </w:p>
        </w:tc>
      </w:tr>
      <w:tr w:rsidR="00261EDE" w:rsidRPr="00277679" w14:paraId="69C0C0B1" w14:textId="77777777" w:rsidTr="00261EDE">
        <w:trPr>
          <w:trHeight w:val="403"/>
          <w:jc w:val="center"/>
        </w:trPr>
        <w:tc>
          <w:tcPr>
            <w:tcW w:w="578" w:type="dxa"/>
            <w:vAlign w:val="center"/>
          </w:tcPr>
          <w:p w14:paraId="0B06396B" w14:textId="77777777" w:rsidR="00261EDE" w:rsidRPr="00277679" w:rsidRDefault="00261EDE" w:rsidP="00315017">
            <w:pPr>
              <w:jc w:val="center"/>
              <w:rPr>
                <w:rFonts w:ascii="Arial" w:hAnsi="Arial" w:cs="Arial"/>
                <w:kern w:val="1"/>
                <w:sz w:val="21"/>
                <w:szCs w:val="21"/>
                <w:lang w:eastAsia="ar-SA"/>
              </w:rPr>
            </w:pPr>
          </w:p>
        </w:tc>
        <w:tc>
          <w:tcPr>
            <w:tcW w:w="2819" w:type="dxa"/>
            <w:vAlign w:val="center"/>
          </w:tcPr>
          <w:p w14:paraId="08D5794B" w14:textId="77777777" w:rsidR="00261EDE" w:rsidRPr="00277679" w:rsidRDefault="00261EDE" w:rsidP="00315017">
            <w:pPr>
              <w:rPr>
                <w:rFonts w:ascii="Arial" w:hAnsi="Arial" w:cs="Arial"/>
                <w:kern w:val="1"/>
                <w:sz w:val="21"/>
                <w:szCs w:val="21"/>
                <w:lang w:eastAsia="ar-SA"/>
              </w:rPr>
            </w:pPr>
          </w:p>
        </w:tc>
        <w:tc>
          <w:tcPr>
            <w:tcW w:w="4253" w:type="dxa"/>
            <w:vAlign w:val="center"/>
          </w:tcPr>
          <w:p w14:paraId="51A8192A" w14:textId="77777777" w:rsidR="00261EDE" w:rsidRPr="00277679" w:rsidRDefault="00261EDE" w:rsidP="00315017">
            <w:pPr>
              <w:jc w:val="center"/>
              <w:rPr>
                <w:rFonts w:ascii="Arial" w:hAnsi="Arial" w:cs="Arial"/>
                <w:kern w:val="1"/>
                <w:sz w:val="21"/>
                <w:szCs w:val="21"/>
                <w:lang w:eastAsia="ar-SA"/>
              </w:rPr>
            </w:pPr>
          </w:p>
        </w:tc>
        <w:tc>
          <w:tcPr>
            <w:tcW w:w="1984" w:type="dxa"/>
            <w:vAlign w:val="center"/>
          </w:tcPr>
          <w:p w14:paraId="2569DFF0" w14:textId="77777777" w:rsidR="00261EDE" w:rsidRPr="00277679" w:rsidRDefault="00261EDE" w:rsidP="00315017">
            <w:pPr>
              <w:jc w:val="center"/>
              <w:rPr>
                <w:rFonts w:ascii="Arial" w:hAnsi="Arial" w:cs="Arial"/>
                <w:kern w:val="1"/>
                <w:sz w:val="21"/>
                <w:szCs w:val="21"/>
                <w:lang w:eastAsia="ar-SA"/>
              </w:rPr>
            </w:pPr>
          </w:p>
        </w:tc>
      </w:tr>
      <w:tr w:rsidR="00261EDE" w:rsidRPr="00277679" w14:paraId="6C067994" w14:textId="52A11B64" w:rsidTr="00251483">
        <w:trPr>
          <w:trHeight w:val="283"/>
          <w:jc w:val="center"/>
        </w:trPr>
        <w:tc>
          <w:tcPr>
            <w:tcW w:w="9634" w:type="dxa"/>
            <w:gridSpan w:val="4"/>
            <w:shd w:val="clear" w:color="auto" w:fill="E2EFD9" w:themeFill="accent6" w:themeFillTint="33"/>
            <w:vAlign w:val="center"/>
          </w:tcPr>
          <w:p w14:paraId="09A49A9B" w14:textId="0FAA6AAF" w:rsidR="00261EDE" w:rsidRPr="00277679" w:rsidRDefault="00261EDE" w:rsidP="00261EDE">
            <w:pPr>
              <w:jc w:val="center"/>
              <w:rPr>
                <w:rFonts w:ascii="Arial" w:hAnsi="Arial" w:cs="Arial"/>
                <w:kern w:val="1"/>
                <w:sz w:val="21"/>
                <w:szCs w:val="21"/>
                <w:lang w:eastAsia="ar-SA"/>
              </w:rPr>
            </w:pPr>
            <w:r w:rsidRPr="00277679">
              <w:rPr>
                <w:rFonts w:ascii="Arial" w:hAnsi="Arial" w:cs="Arial"/>
                <w:kern w:val="1"/>
                <w:sz w:val="21"/>
                <w:szCs w:val="21"/>
              </w:rPr>
              <w:t>2. iepirkuma daļa</w:t>
            </w:r>
          </w:p>
        </w:tc>
      </w:tr>
      <w:tr w:rsidR="00261EDE" w:rsidRPr="00277679" w14:paraId="6CFF7740" w14:textId="77777777" w:rsidTr="00261EDE">
        <w:trPr>
          <w:trHeight w:val="403"/>
          <w:jc w:val="center"/>
        </w:trPr>
        <w:tc>
          <w:tcPr>
            <w:tcW w:w="578" w:type="dxa"/>
            <w:vAlign w:val="center"/>
          </w:tcPr>
          <w:p w14:paraId="4F73036C" w14:textId="77777777" w:rsidR="00261EDE" w:rsidRPr="00277679" w:rsidRDefault="00261EDE" w:rsidP="00315017">
            <w:pPr>
              <w:jc w:val="center"/>
              <w:rPr>
                <w:rFonts w:ascii="Arial" w:hAnsi="Arial" w:cs="Arial"/>
                <w:kern w:val="1"/>
                <w:sz w:val="21"/>
                <w:szCs w:val="21"/>
                <w:lang w:eastAsia="ar-SA"/>
              </w:rPr>
            </w:pPr>
          </w:p>
        </w:tc>
        <w:tc>
          <w:tcPr>
            <w:tcW w:w="2819" w:type="dxa"/>
            <w:vAlign w:val="center"/>
          </w:tcPr>
          <w:p w14:paraId="0A572C5E" w14:textId="77777777" w:rsidR="00261EDE" w:rsidRPr="00277679" w:rsidRDefault="00261EDE" w:rsidP="00315017">
            <w:pPr>
              <w:rPr>
                <w:rFonts w:ascii="Arial" w:hAnsi="Arial" w:cs="Arial"/>
                <w:kern w:val="1"/>
                <w:sz w:val="21"/>
                <w:szCs w:val="21"/>
                <w:lang w:eastAsia="ar-SA"/>
              </w:rPr>
            </w:pPr>
          </w:p>
        </w:tc>
        <w:tc>
          <w:tcPr>
            <w:tcW w:w="4253" w:type="dxa"/>
            <w:vAlign w:val="center"/>
          </w:tcPr>
          <w:p w14:paraId="393398DC" w14:textId="77777777" w:rsidR="00261EDE" w:rsidRPr="00277679" w:rsidRDefault="00261EDE" w:rsidP="00315017">
            <w:pPr>
              <w:jc w:val="center"/>
              <w:rPr>
                <w:rFonts w:ascii="Arial" w:hAnsi="Arial" w:cs="Arial"/>
                <w:kern w:val="1"/>
                <w:sz w:val="21"/>
                <w:szCs w:val="21"/>
                <w:lang w:eastAsia="ar-SA"/>
              </w:rPr>
            </w:pPr>
          </w:p>
        </w:tc>
        <w:tc>
          <w:tcPr>
            <w:tcW w:w="1984" w:type="dxa"/>
            <w:vAlign w:val="center"/>
          </w:tcPr>
          <w:p w14:paraId="32471BBA" w14:textId="77777777" w:rsidR="00261EDE" w:rsidRPr="00277679" w:rsidRDefault="00261EDE" w:rsidP="00315017">
            <w:pPr>
              <w:jc w:val="center"/>
              <w:rPr>
                <w:rFonts w:ascii="Arial" w:hAnsi="Arial" w:cs="Arial"/>
                <w:kern w:val="1"/>
                <w:sz w:val="21"/>
                <w:szCs w:val="21"/>
                <w:lang w:eastAsia="ar-SA"/>
              </w:rPr>
            </w:pPr>
          </w:p>
        </w:tc>
      </w:tr>
      <w:tr w:rsidR="00261EDE" w:rsidRPr="00277679" w14:paraId="509894AF" w14:textId="77777777" w:rsidTr="00261EDE">
        <w:trPr>
          <w:trHeight w:val="403"/>
          <w:jc w:val="center"/>
        </w:trPr>
        <w:tc>
          <w:tcPr>
            <w:tcW w:w="578" w:type="dxa"/>
            <w:vAlign w:val="center"/>
          </w:tcPr>
          <w:p w14:paraId="1F8EB36F" w14:textId="77777777" w:rsidR="00261EDE" w:rsidRPr="00277679" w:rsidRDefault="00261EDE" w:rsidP="00315017">
            <w:pPr>
              <w:jc w:val="center"/>
              <w:rPr>
                <w:rFonts w:ascii="Arial" w:hAnsi="Arial" w:cs="Arial"/>
                <w:kern w:val="1"/>
                <w:sz w:val="21"/>
                <w:szCs w:val="21"/>
                <w:lang w:eastAsia="ar-SA"/>
              </w:rPr>
            </w:pPr>
          </w:p>
        </w:tc>
        <w:tc>
          <w:tcPr>
            <w:tcW w:w="2819" w:type="dxa"/>
            <w:vAlign w:val="center"/>
          </w:tcPr>
          <w:p w14:paraId="4086736E" w14:textId="77777777" w:rsidR="00261EDE" w:rsidRPr="00277679" w:rsidRDefault="00261EDE" w:rsidP="00315017">
            <w:pPr>
              <w:rPr>
                <w:rFonts w:ascii="Arial" w:hAnsi="Arial" w:cs="Arial"/>
                <w:kern w:val="1"/>
                <w:sz w:val="21"/>
                <w:szCs w:val="21"/>
                <w:lang w:eastAsia="ar-SA"/>
              </w:rPr>
            </w:pPr>
          </w:p>
        </w:tc>
        <w:tc>
          <w:tcPr>
            <w:tcW w:w="4253" w:type="dxa"/>
            <w:vAlign w:val="center"/>
          </w:tcPr>
          <w:p w14:paraId="06DAADD1" w14:textId="77777777" w:rsidR="00261EDE" w:rsidRPr="00277679" w:rsidRDefault="00261EDE" w:rsidP="00315017">
            <w:pPr>
              <w:jc w:val="center"/>
              <w:rPr>
                <w:rFonts w:ascii="Arial" w:hAnsi="Arial" w:cs="Arial"/>
                <w:kern w:val="1"/>
                <w:sz w:val="21"/>
                <w:szCs w:val="21"/>
                <w:lang w:eastAsia="ar-SA"/>
              </w:rPr>
            </w:pPr>
          </w:p>
        </w:tc>
        <w:tc>
          <w:tcPr>
            <w:tcW w:w="1984" w:type="dxa"/>
            <w:vAlign w:val="center"/>
          </w:tcPr>
          <w:p w14:paraId="673AA9FF" w14:textId="77777777" w:rsidR="00261EDE" w:rsidRPr="00277679" w:rsidRDefault="00261EDE" w:rsidP="00315017">
            <w:pPr>
              <w:jc w:val="center"/>
              <w:rPr>
                <w:rFonts w:ascii="Arial" w:hAnsi="Arial" w:cs="Arial"/>
                <w:kern w:val="1"/>
                <w:sz w:val="21"/>
                <w:szCs w:val="21"/>
                <w:lang w:eastAsia="ar-SA"/>
              </w:rPr>
            </w:pPr>
          </w:p>
        </w:tc>
      </w:tr>
    </w:tbl>
    <w:p w14:paraId="4B65D7E4" w14:textId="336533AB" w:rsidR="00261EDE" w:rsidRPr="00277679" w:rsidRDefault="00261EDE" w:rsidP="00261EDE">
      <w:pPr>
        <w:widowControl w:val="0"/>
        <w:spacing w:before="120"/>
        <w:jc w:val="both"/>
        <w:rPr>
          <w:rFonts w:ascii="Arial" w:hAnsi="Arial" w:cs="Calibri"/>
          <w:i/>
          <w:iCs/>
          <w:sz w:val="21"/>
          <w:szCs w:val="21"/>
        </w:rPr>
      </w:pPr>
      <w:r w:rsidRPr="00277679">
        <w:rPr>
          <w:rFonts w:ascii="Arial" w:hAnsi="Arial" w:cs="Calibri"/>
          <w:b/>
          <w:bCs/>
          <w:i/>
          <w:iCs/>
          <w:sz w:val="21"/>
          <w:szCs w:val="21"/>
        </w:rPr>
        <w:t>Apliecinājumam pievienot</w:t>
      </w:r>
      <w:r w:rsidRPr="00277679">
        <w:rPr>
          <w:rFonts w:ascii="Arial" w:hAnsi="Arial" w:cs="Calibri"/>
          <w:i/>
          <w:iCs/>
          <w:sz w:val="21"/>
          <w:szCs w:val="21"/>
        </w:rPr>
        <w:t xml:space="preserve"> </w:t>
      </w:r>
      <w:r w:rsidR="00277679" w:rsidRPr="00277679">
        <w:rPr>
          <w:rFonts w:ascii="Arial" w:hAnsi="Arial" w:cs="Calibri"/>
          <w:i/>
          <w:iCs/>
          <w:sz w:val="21"/>
          <w:szCs w:val="21"/>
        </w:rPr>
        <w:t xml:space="preserve">nolikuma 5.1.4.3. apakšpunktā </w:t>
      </w:r>
      <w:r w:rsidRPr="00277679">
        <w:rPr>
          <w:rFonts w:ascii="Arial" w:hAnsi="Arial" w:cs="Calibri"/>
          <w:i/>
          <w:iCs/>
          <w:sz w:val="21"/>
          <w:szCs w:val="21"/>
        </w:rPr>
        <w:t xml:space="preserve">norādītā </w:t>
      </w:r>
      <w:r w:rsidRPr="00277679">
        <w:rPr>
          <w:rFonts w:ascii="Arial" w:hAnsi="Arial"/>
          <w:i/>
          <w:iCs/>
          <w:sz w:val="21"/>
          <w:szCs w:val="21"/>
        </w:rPr>
        <w:t>speciālista</w:t>
      </w:r>
      <w:r w:rsidRPr="00277679">
        <w:rPr>
          <w:rFonts w:ascii="Arial" w:hAnsi="Arial" w:cs="Calibri"/>
          <w:i/>
          <w:iCs/>
          <w:sz w:val="21"/>
          <w:szCs w:val="21"/>
        </w:rPr>
        <w:t xml:space="preserve"> </w:t>
      </w:r>
      <w:r w:rsidRPr="00277679">
        <w:rPr>
          <w:rFonts w:ascii="Arial" w:hAnsi="Arial" w:cs="Calibri"/>
          <w:b/>
          <w:bCs/>
          <w:i/>
          <w:iCs/>
          <w:sz w:val="21"/>
          <w:szCs w:val="21"/>
        </w:rPr>
        <w:t>pieredzi apliecinošus dokumentus</w:t>
      </w:r>
      <w:r w:rsidRPr="00277679">
        <w:rPr>
          <w:rFonts w:ascii="Arial" w:hAnsi="Arial" w:cs="Calibri"/>
          <w:i/>
          <w:iCs/>
          <w:sz w:val="21"/>
          <w:szCs w:val="21"/>
        </w:rPr>
        <w:t xml:space="preserve"> (pasūtītāja atsauksme vai cits līdzvērtīgs dokuments, kas apliecina speciālista pieredzi, atbilstoši nolikuma 5.1.4.3. apakšpunktā noteiktajām prasībām).</w:t>
      </w:r>
    </w:p>
    <w:p w14:paraId="0F687135" w14:textId="77777777" w:rsidR="00E81346" w:rsidRPr="00277679" w:rsidRDefault="00E81346" w:rsidP="004F45F3">
      <w:pPr>
        <w:widowControl w:val="0"/>
        <w:jc w:val="both"/>
        <w:rPr>
          <w:rFonts w:ascii="Arial" w:hAnsi="Arial" w:cs="Calibri"/>
          <w:sz w:val="22"/>
          <w:szCs w:val="22"/>
        </w:rPr>
      </w:pPr>
    </w:p>
    <w:p w14:paraId="06261C55" w14:textId="77777777" w:rsidR="00E81346" w:rsidRPr="00277679" w:rsidRDefault="00E81346" w:rsidP="004F45F3">
      <w:pPr>
        <w:widowControl w:val="0"/>
        <w:jc w:val="both"/>
        <w:rPr>
          <w:rFonts w:ascii="Arial" w:hAnsi="Arial" w:cs="Calibri"/>
          <w:sz w:val="22"/>
          <w:szCs w:val="22"/>
        </w:rPr>
      </w:pPr>
    </w:p>
    <w:tbl>
      <w:tblPr>
        <w:tblW w:w="9639" w:type="dxa"/>
        <w:tblLayout w:type="fixed"/>
        <w:tblLook w:val="01E0" w:firstRow="1" w:lastRow="1" w:firstColumn="1" w:lastColumn="1" w:noHBand="0" w:noVBand="0"/>
      </w:tblPr>
      <w:tblGrid>
        <w:gridCol w:w="3685"/>
        <w:gridCol w:w="5954"/>
      </w:tblGrid>
      <w:tr w:rsidR="00CC0057" w:rsidRPr="00277679" w14:paraId="50AED555" w14:textId="77777777" w:rsidTr="00E80EA6">
        <w:trPr>
          <w:trHeight w:val="325"/>
        </w:trPr>
        <w:tc>
          <w:tcPr>
            <w:tcW w:w="3685" w:type="dxa"/>
            <w:vAlign w:val="center"/>
          </w:tcPr>
          <w:p w14:paraId="5F20C1E3" w14:textId="77777777" w:rsidR="00CC0057" w:rsidRPr="00277679" w:rsidRDefault="00CC0057" w:rsidP="00E80EA6">
            <w:pPr>
              <w:widowControl w:val="0"/>
              <w:autoSpaceDE w:val="0"/>
              <w:autoSpaceDN w:val="0"/>
              <w:adjustRightInd w:val="0"/>
              <w:jc w:val="right"/>
              <w:rPr>
                <w:rFonts w:ascii="Arial" w:hAnsi="Arial" w:cs="Arial"/>
                <w:kern w:val="1"/>
                <w:sz w:val="22"/>
                <w:szCs w:val="22"/>
                <w:lang w:eastAsia="lv-LV"/>
              </w:rPr>
            </w:pPr>
            <w:r w:rsidRPr="00277679">
              <w:rPr>
                <w:rFonts w:ascii="Arial" w:hAnsi="Arial" w:cs="Arial"/>
                <w:kern w:val="1"/>
                <w:sz w:val="22"/>
                <w:szCs w:val="22"/>
                <w:lang w:eastAsia="lv-LV"/>
              </w:rPr>
              <w:t>Pretendents:</w:t>
            </w:r>
          </w:p>
        </w:tc>
        <w:tc>
          <w:tcPr>
            <w:tcW w:w="5954" w:type="dxa"/>
            <w:tcBorders>
              <w:bottom w:val="single" w:sz="4" w:space="0" w:color="auto"/>
            </w:tcBorders>
            <w:vAlign w:val="center"/>
          </w:tcPr>
          <w:p w14:paraId="06BB0B58" w14:textId="77777777" w:rsidR="00CC0057" w:rsidRPr="00277679" w:rsidRDefault="00CC0057" w:rsidP="00E80EA6">
            <w:pPr>
              <w:widowControl w:val="0"/>
              <w:autoSpaceDE w:val="0"/>
              <w:autoSpaceDN w:val="0"/>
              <w:adjustRightInd w:val="0"/>
              <w:rPr>
                <w:rFonts w:ascii="Arial" w:hAnsi="Arial" w:cs="Arial"/>
                <w:kern w:val="1"/>
                <w:sz w:val="22"/>
                <w:szCs w:val="22"/>
                <w:lang w:eastAsia="lv-LV"/>
              </w:rPr>
            </w:pPr>
          </w:p>
        </w:tc>
      </w:tr>
      <w:tr w:rsidR="00CC0057" w:rsidRPr="00277679" w14:paraId="454BE458" w14:textId="77777777" w:rsidTr="00E80EA6">
        <w:trPr>
          <w:trHeight w:val="325"/>
        </w:trPr>
        <w:tc>
          <w:tcPr>
            <w:tcW w:w="3685" w:type="dxa"/>
            <w:vAlign w:val="center"/>
          </w:tcPr>
          <w:p w14:paraId="5E3AF7B7" w14:textId="77777777" w:rsidR="00CC0057" w:rsidRPr="00277679" w:rsidRDefault="00CC0057" w:rsidP="00E80EA6">
            <w:pPr>
              <w:widowControl w:val="0"/>
              <w:autoSpaceDE w:val="0"/>
              <w:autoSpaceDN w:val="0"/>
              <w:adjustRightInd w:val="0"/>
              <w:jc w:val="right"/>
              <w:rPr>
                <w:rFonts w:ascii="Arial" w:hAnsi="Arial" w:cs="Arial"/>
                <w:kern w:val="1"/>
                <w:sz w:val="22"/>
                <w:szCs w:val="22"/>
                <w:lang w:eastAsia="lv-LV"/>
              </w:rPr>
            </w:pPr>
            <w:r w:rsidRPr="00277679">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173E1F85" w14:textId="77777777" w:rsidR="00CC0057" w:rsidRPr="00277679" w:rsidRDefault="00CC0057" w:rsidP="00E80EA6">
            <w:pPr>
              <w:widowControl w:val="0"/>
              <w:autoSpaceDE w:val="0"/>
              <w:autoSpaceDN w:val="0"/>
              <w:adjustRightInd w:val="0"/>
              <w:rPr>
                <w:rFonts w:ascii="Arial" w:hAnsi="Arial" w:cs="Arial"/>
                <w:kern w:val="1"/>
                <w:sz w:val="22"/>
                <w:szCs w:val="22"/>
                <w:lang w:eastAsia="lv-LV"/>
              </w:rPr>
            </w:pPr>
          </w:p>
        </w:tc>
      </w:tr>
      <w:tr w:rsidR="00CC0057" w:rsidRPr="00BB555C" w14:paraId="7EEE6A58" w14:textId="77777777" w:rsidTr="00E80EA6">
        <w:trPr>
          <w:trHeight w:val="314"/>
        </w:trPr>
        <w:tc>
          <w:tcPr>
            <w:tcW w:w="3685" w:type="dxa"/>
            <w:vAlign w:val="center"/>
          </w:tcPr>
          <w:p w14:paraId="0B83D233" w14:textId="77777777" w:rsidR="00CC0057" w:rsidRPr="00BB555C" w:rsidRDefault="00CC0057"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5B2393EA" w14:textId="77777777" w:rsidR="00CC0057" w:rsidRPr="00BB555C" w:rsidRDefault="00CC0057"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CC0057" w:rsidRPr="00BB555C" w14:paraId="591EAF03" w14:textId="77777777" w:rsidTr="00E80EA6">
        <w:trPr>
          <w:trHeight w:val="337"/>
        </w:trPr>
        <w:tc>
          <w:tcPr>
            <w:tcW w:w="3685" w:type="dxa"/>
            <w:vAlign w:val="center"/>
          </w:tcPr>
          <w:p w14:paraId="1B72B938" w14:textId="77777777" w:rsidR="00CC0057" w:rsidRPr="00BB555C" w:rsidRDefault="00CC0057"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1B384794" w14:textId="77777777" w:rsidR="00CC0057" w:rsidRPr="00BB555C" w:rsidRDefault="00CC0057" w:rsidP="00E80EA6">
            <w:pPr>
              <w:widowControl w:val="0"/>
              <w:autoSpaceDE w:val="0"/>
              <w:autoSpaceDN w:val="0"/>
              <w:adjustRightInd w:val="0"/>
              <w:rPr>
                <w:rFonts w:ascii="Arial" w:hAnsi="Arial" w:cs="Arial"/>
                <w:kern w:val="1"/>
                <w:sz w:val="22"/>
                <w:szCs w:val="22"/>
                <w:lang w:eastAsia="lv-LV"/>
              </w:rPr>
            </w:pPr>
          </w:p>
        </w:tc>
      </w:tr>
      <w:bookmarkEnd w:id="22"/>
    </w:tbl>
    <w:p w14:paraId="30C9E034" w14:textId="77777777" w:rsidR="0080613D" w:rsidRDefault="0080613D" w:rsidP="00CD0C3F">
      <w:pPr>
        <w:suppressAutoHyphens w:val="0"/>
        <w:jc w:val="right"/>
        <w:rPr>
          <w:rFonts w:ascii="Arial" w:hAnsi="Arial"/>
          <w:sz w:val="20"/>
          <w:szCs w:val="20"/>
        </w:rPr>
      </w:pPr>
    </w:p>
    <w:p w14:paraId="7B57264D" w14:textId="77777777" w:rsidR="0080613D" w:rsidRDefault="0080613D">
      <w:pPr>
        <w:suppressAutoHyphens w:val="0"/>
        <w:rPr>
          <w:rFonts w:ascii="Arial" w:hAnsi="Arial"/>
          <w:sz w:val="20"/>
          <w:szCs w:val="20"/>
        </w:rPr>
      </w:pPr>
      <w:r>
        <w:rPr>
          <w:rFonts w:ascii="Arial" w:hAnsi="Arial"/>
          <w:sz w:val="20"/>
          <w:szCs w:val="20"/>
        </w:rPr>
        <w:br w:type="page"/>
      </w:r>
    </w:p>
    <w:p w14:paraId="5AE9DF57" w14:textId="4BAB07CD" w:rsidR="000B38F5" w:rsidRPr="00E9059E" w:rsidRDefault="006C632A" w:rsidP="00CD0C3F">
      <w:pPr>
        <w:suppressAutoHyphens w:val="0"/>
        <w:jc w:val="right"/>
        <w:rPr>
          <w:rFonts w:ascii="Arial" w:hAnsi="Arial"/>
          <w:sz w:val="20"/>
          <w:szCs w:val="20"/>
        </w:rPr>
      </w:pPr>
      <w:r>
        <w:rPr>
          <w:rFonts w:ascii="Arial" w:hAnsi="Arial"/>
          <w:sz w:val="20"/>
          <w:szCs w:val="20"/>
        </w:rPr>
        <w:lastRenderedPageBreak/>
        <w:t>9</w:t>
      </w:r>
      <w:r w:rsidR="000B38F5" w:rsidRPr="00E9059E">
        <w:rPr>
          <w:rFonts w:ascii="Arial" w:hAnsi="Arial"/>
          <w:sz w:val="20"/>
          <w:szCs w:val="20"/>
        </w:rPr>
        <w:t>.</w:t>
      </w:r>
      <w:r w:rsidR="004E3B94" w:rsidRPr="00E9059E">
        <w:rPr>
          <w:rFonts w:ascii="Arial" w:hAnsi="Arial"/>
          <w:sz w:val="20"/>
          <w:szCs w:val="20"/>
        </w:rPr>
        <w:t xml:space="preserve"> </w:t>
      </w:r>
      <w:r w:rsidR="000B38F5" w:rsidRPr="00E9059E">
        <w:rPr>
          <w:rFonts w:ascii="Arial" w:hAnsi="Arial"/>
          <w:sz w:val="20"/>
          <w:szCs w:val="20"/>
        </w:rPr>
        <w:t>pielikums</w:t>
      </w:r>
    </w:p>
    <w:p w14:paraId="5929EB8A" w14:textId="77777777" w:rsidR="000B38F5" w:rsidRPr="00E9059E" w:rsidRDefault="000B38F5" w:rsidP="000B38F5">
      <w:pPr>
        <w:jc w:val="right"/>
        <w:rPr>
          <w:rFonts w:ascii="Arial" w:hAnsi="Arial"/>
          <w:sz w:val="20"/>
          <w:szCs w:val="20"/>
        </w:rPr>
      </w:pPr>
      <w:r w:rsidRPr="00E9059E">
        <w:rPr>
          <w:rFonts w:ascii="Arial" w:hAnsi="Arial"/>
          <w:sz w:val="20"/>
          <w:szCs w:val="20"/>
        </w:rPr>
        <w:t>atklāta konkursa</w:t>
      </w:r>
    </w:p>
    <w:p w14:paraId="383DEC4B" w14:textId="32329B2B" w:rsidR="000B38F5" w:rsidRPr="00E9059E" w:rsidRDefault="000B38F5" w:rsidP="000B38F5">
      <w:pPr>
        <w:jc w:val="right"/>
        <w:rPr>
          <w:rFonts w:ascii="Arial" w:hAnsi="Arial"/>
          <w:sz w:val="20"/>
          <w:szCs w:val="20"/>
        </w:rPr>
      </w:pPr>
      <w:r w:rsidRPr="00E9059E">
        <w:rPr>
          <w:rFonts w:ascii="Arial" w:hAnsi="Arial"/>
          <w:sz w:val="20"/>
          <w:szCs w:val="20"/>
        </w:rPr>
        <w:t xml:space="preserve">Nr. </w:t>
      </w:r>
      <w:r w:rsidR="00675856" w:rsidRPr="00E9059E">
        <w:rPr>
          <w:rFonts w:ascii="Arial" w:hAnsi="Arial" w:cs="Arial"/>
          <w:sz w:val="20"/>
          <w:szCs w:val="20"/>
        </w:rPr>
        <w:t>VNP 2026/</w:t>
      </w:r>
      <w:r w:rsidR="001A586A">
        <w:rPr>
          <w:rFonts w:ascii="Arial" w:hAnsi="Arial" w:cs="Arial"/>
          <w:sz w:val="20"/>
          <w:szCs w:val="20"/>
        </w:rPr>
        <w:t>084</w:t>
      </w:r>
      <w:r w:rsidR="00675856" w:rsidRPr="00E9059E">
        <w:rPr>
          <w:rFonts w:ascii="Arial" w:hAnsi="Arial" w:cs="Arial"/>
          <w:sz w:val="20"/>
          <w:szCs w:val="20"/>
        </w:rPr>
        <w:t>AK</w:t>
      </w:r>
      <w:r w:rsidRPr="00E9059E">
        <w:rPr>
          <w:rFonts w:ascii="Arial" w:hAnsi="Arial"/>
          <w:sz w:val="20"/>
          <w:szCs w:val="20"/>
        </w:rPr>
        <w:t xml:space="preserve"> nolikumam</w:t>
      </w:r>
    </w:p>
    <w:p w14:paraId="3A9EC6F3" w14:textId="77777777" w:rsidR="000B38F5" w:rsidRPr="00E9059E" w:rsidRDefault="000B38F5" w:rsidP="000B38F5">
      <w:pPr>
        <w:rPr>
          <w:rFonts w:ascii="Arial" w:hAnsi="Arial"/>
          <w:sz w:val="22"/>
          <w:szCs w:val="22"/>
        </w:rPr>
      </w:pPr>
    </w:p>
    <w:p w14:paraId="7843199D" w14:textId="77777777" w:rsidR="000B38F5" w:rsidRPr="00E9059E" w:rsidRDefault="000B38F5" w:rsidP="000B38F5">
      <w:pPr>
        <w:jc w:val="center"/>
        <w:rPr>
          <w:rFonts w:ascii="Arial" w:hAnsi="Arial"/>
          <w:b/>
          <w:bCs/>
          <w:sz w:val="22"/>
          <w:szCs w:val="22"/>
        </w:rPr>
      </w:pPr>
      <w:r w:rsidRPr="00E9059E">
        <w:rPr>
          <w:rFonts w:ascii="Arial" w:hAnsi="Arial"/>
          <w:b/>
          <w:bCs/>
          <w:sz w:val="22"/>
          <w:szCs w:val="22"/>
        </w:rPr>
        <w:t>PIEDĀVĀJUMA NODROŠINĀJUMA PARAUGS</w:t>
      </w:r>
    </w:p>
    <w:p w14:paraId="413A84DC" w14:textId="77777777" w:rsidR="000B38F5" w:rsidRPr="00E9059E" w:rsidRDefault="000B38F5" w:rsidP="000B38F5">
      <w:pPr>
        <w:rPr>
          <w:rFonts w:ascii="Arial" w:hAnsi="Arial"/>
          <w:sz w:val="22"/>
          <w:szCs w:val="22"/>
        </w:rPr>
      </w:pPr>
    </w:p>
    <w:p w14:paraId="7D07CA41" w14:textId="77777777" w:rsidR="000B38F5" w:rsidRPr="00E9059E" w:rsidRDefault="000B38F5" w:rsidP="000B38F5">
      <w:pPr>
        <w:rPr>
          <w:rFonts w:ascii="Arial" w:hAnsi="Arial"/>
          <w:b/>
          <w:sz w:val="22"/>
          <w:szCs w:val="22"/>
        </w:rPr>
      </w:pPr>
    </w:p>
    <w:p w14:paraId="2EE713C1" w14:textId="77777777" w:rsidR="000B38F5" w:rsidRPr="00E9059E" w:rsidRDefault="000B38F5" w:rsidP="000B38F5">
      <w:pPr>
        <w:rPr>
          <w:rFonts w:ascii="Arial" w:hAnsi="Arial"/>
          <w:bCs/>
          <w:sz w:val="22"/>
          <w:szCs w:val="22"/>
        </w:rPr>
      </w:pPr>
      <w:r w:rsidRPr="00E9059E">
        <w:rPr>
          <w:rFonts w:ascii="Arial" w:hAnsi="Arial"/>
          <w:b/>
          <w:sz w:val="22"/>
          <w:szCs w:val="22"/>
        </w:rPr>
        <w:t>Valmieras novada pašvaldība</w:t>
      </w:r>
    </w:p>
    <w:p w14:paraId="71ED9B91" w14:textId="77777777" w:rsidR="000B38F5" w:rsidRPr="00E9059E" w:rsidRDefault="000B38F5" w:rsidP="000B38F5">
      <w:pPr>
        <w:rPr>
          <w:rFonts w:ascii="Arial" w:hAnsi="Arial"/>
          <w:sz w:val="22"/>
          <w:szCs w:val="22"/>
        </w:rPr>
      </w:pPr>
      <w:r w:rsidRPr="00E9059E">
        <w:rPr>
          <w:rFonts w:ascii="Arial" w:hAnsi="Arial"/>
          <w:sz w:val="22"/>
          <w:szCs w:val="22"/>
        </w:rPr>
        <w:t>Adrese: Lāčplēša iela 2, Valmiera, Valmieras novads, LV-4201</w:t>
      </w:r>
    </w:p>
    <w:p w14:paraId="4375FC51" w14:textId="77777777" w:rsidR="000B38F5" w:rsidRPr="00E9059E" w:rsidRDefault="000B38F5" w:rsidP="000B38F5">
      <w:pPr>
        <w:rPr>
          <w:rFonts w:ascii="Arial" w:hAnsi="Arial"/>
          <w:sz w:val="22"/>
          <w:szCs w:val="22"/>
        </w:rPr>
      </w:pPr>
    </w:p>
    <w:p w14:paraId="205D85F8" w14:textId="427B6D83" w:rsidR="000B38F5" w:rsidRPr="00DC045D" w:rsidRDefault="000B38F5" w:rsidP="000B38F5">
      <w:pPr>
        <w:rPr>
          <w:rFonts w:ascii="Arial" w:hAnsi="Arial"/>
          <w:sz w:val="22"/>
          <w:szCs w:val="22"/>
        </w:rPr>
      </w:pPr>
      <w:r w:rsidRPr="00E9059E">
        <w:rPr>
          <w:rFonts w:ascii="Arial" w:hAnsi="Arial"/>
          <w:b/>
          <w:bCs/>
          <w:sz w:val="22"/>
          <w:szCs w:val="22"/>
        </w:rPr>
        <w:t>Iepirkuma Nr.</w:t>
      </w:r>
      <w:r w:rsidRPr="00E9059E">
        <w:rPr>
          <w:rFonts w:ascii="Arial" w:hAnsi="Arial"/>
          <w:sz w:val="22"/>
          <w:szCs w:val="22"/>
        </w:rPr>
        <w:t xml:space="preserve"> VNP 202</w:t>
      </w:r>
      <w:r w:rsidR="00675856" w:rsidRPr="00E9059E">
        <w:rPr>
          <w:rFonts w:ascii="Arial" w:hAnsi="Arial"/>
          <w:sz w:val="22"/>
          <w:szCs w:val="22"/>
        </w:rPr>
        <w:t>6</w:t>
      </w:r>
      <w:r w:rsidRPr="00E9059E">
        <w:rPr>
          <w:rFonts w:ascii="Arial" w:hAnsi="Arial"/>
          <w:sz w:val="22"/>
          <w:szCs w:val="22"/>
        </w:rPr>
        <w:t>/</w:t>
      </w:r>
      <w:r w:rsidR="001A586A">
        <w:rPr>
          <w:rFonts w:ascii="Arial" w:hAnsi="Arial"/>
          <w:sz w:val="22"/>
          <w:szCs w:val="22"/>
        </w:rPr>
        <w:t>084</w:t>
      </w:r>
      <w:r w:rsidRPr="00E9059E">
        <w:rPr>
          <w:rFonts w:ascii="Arial" w:hAnsi="Arial"/>
          <w:sz w:val="22"/>
          <w:szCs w:val="22"/>
        </w:rPr>
        <w:t>AK</w:t>
      </w:r>
    </w:p>
    <w:p w14:paraId="3EE94D11" w14:textId="77777777" w:rsidR="000B38F5" w:rsidRPr="00DC045D" w:rsidRDefault="000B38F5" w:rsidP="000B38F5">
      <w:pPr>
        <w:rPr>
          <w:rFonts w:ascii="Arial" w:hAnsi="Arial"/>
          <w:sz w:val="22"/>
          <w:szCs w:val="22"/>
        </w:rPr>
      </w:pPr>
    </w:p>
    <w:p w14:paraId="173E5414" w14:textId="26325F7A" w:rsidR="000B38F5" w:rsidRDefault="000B38F5" w:rsidP="000B38F5">
      <w:pPr>
        <w:jc w:val="both"/>
        <w:rPr>
          <w:rFonts w:ascii="Arial" w:eastAsia="Arial" w:hAnsi="Arial" w:cs="Arial"/>
          <w:sz w:val="22"/>
          <w:szCs w:val="22"/>
        </w:rPr>
      </w:pPr>
      <w:r w:rsidRPr="00DC045D">
        <w:rPr>
          <w:rFonts w:ascii="Arial" w:hAnsi="Arial"/>
          <w:b/>
          <w:bCs/>
          <w:sz w:val="22"/>
          <w:szCs w:val="22"/>
        </w:rPr>
        <w:t>Iepirkuma procedūras nosaukums</w:t>
      </w:r>
      <w:r w:rsidRPr="00DC045D">
        <w:rPr>
          <w:rFonts w:ascii="Arial" w:hAnsi="Arial"/>
          <w:sz w:val="22"/>
          <w:szCs w:val="22"/>
        </w:rPr>
        <w:t xml:space="preserve">: </w:t>
      </w:r>
      <w:r>
        <w:rPr>
          <w:rFonts w:ascii="Arial" w:hAnsi="Arial" w:cs="Arial"/>
          <w:sz w:val="22"/>
          <w:szCs w:val="22"/>
        </w:rPr>
        <w:t>“</w:t>
      </w:r>
      <w:r w:rsidRPr="000B38F5">
        <w:rPr>
          <w:rFonts w:ascii="Arial" w:hAnsi="Arial" w:cs="Arial"/>
          <w:bCs/>
          <w:sz w:val="22"/>
          <w:szCs w:val="22"/>
        </w:rPr>
        <w:t xml:space="preserve">Ielu apgaismojuma tīklu Valmierā un </w:t>
      </w:r>
      <w:proofErr w:type="spellStart"/>
      <w:r w:rsidRPr="000B38F5">
        <w:rPr>
          <w:rFonts w:ascii="Arial" w:hAnsi="Arial" w:cs="Arial"/>
          <w:bCs/>
          <w:sz w:val="22"/>
          <w:szCs w:val="22"/>
        </w:rPr>
        <w:t>Valmiermuižā</w:t>
      </w:r>
      <w:proofErr w:type="spellEnd"/>
      <w:r w:rsidRPr="000B38F5">
        <w:rPr>
          <w:rFonts w:ascii="Arial" w:hAnsi="Arial" w:cs="Arial"/>
          <w:bCs/>
          <w:sz w:val="22"/>
          <w:szCs w:val="22"/>
        </w:rPr>
        <w:t xml:space="preserve"> uzturēšana</w:t>
      </w:r>
      <w:r w:rsidRPr="00DC045D">
        <w:rPr>
          <w:rFonts w:ascii="Arial" w:eastAsia="Arial" w:hAnsi="Arial" w:cs="Arial"/>
          <w:sz w:val="22"/>
          <w:szCs w:val="22"/>
        </w:rPr>
        <w:t>”</w:t>
      </w:r>
    </w:p>
    <w:p w14:paraId="4D2C4102" w14:textId="77777777" w:rsidR="000B38F5" w:rsidRDefault="000B38F5" w:rsidP="000B38F5">
      <w:pPr>
        <w:jc w:val="both"/>
        <w:rPr>
          <w:rFonts w:ascii="Arial" w:eastAsia="Arial" w:hAnsi="Arial" w:cs="Arial"/>
          <w:sz w:val="22"/>
          <w:szCs w:val="22"/>
        </w:rPr>
      </w:pPr>
    </w:p>
    <w:tbl>
      <w:tblPr>
        <w:tblW w:w="7938" w:type="dxa"/>
        <w:tblLayout w:type="fixed"/>
        <w:tblLook w:val="0000" w:firstRow="0" w:lastRow="0" w:firstColumn="0" w:lastColumn="0" w:noHBand="0" w:noVBand="0"/>
      </w:tblPr>
      <w:tblGrid>
        <w:gridCol w:w="3261"/>
        <w:gridCol w:w="4677"/>
      </w:tblGrid>
      <w:tr w:rsidR="000B38F5" w14:paraId="2D3FA917" w14:textId="77777777" w:rsidTr="008E4683">
        <w:trPr>
          <w:trHeight w:val="325"/>
        </w:trPr>
        <w:tc>
          <w:tcPr>
            <w:tcW w:w="3261" w:type="dxa"/>
            <w:vAlign w:val="center"/>
          </w:tcPr>
          <w:p w14:paraId="35C6B6FB" w14:textId="77777777" w:rsidR="000B38F5" w:rsidRDefault="000B38F5" w:rsidP="008E4683">
            <w:pPr>
              <w:widowControl w:val="0"/>
              <w:ind w:hanging="108"/>
              <w:rPr>
                <w:rFonts w:ascii="Arial" w:eastAsia="Arial" w:hAnsi="Arial" w:cs="Arial"/>
                <w:b/>
                <w:sz w:val="22"/>
                <w:szCs w:val="22"/>
              </w:rPr>
            </w:pPr>
            <w:r>
              <w:rPr>
                <w:rFonts w:ascii="Arial" w:eastAsia="Arial" w:hAnsi="Arial" w:cs="Arial"/>
                <w:b/>
                <w:sz w:val="22"/>
                <w:szCs w:val="22"/>
              </w:rPr>
              <w:t>Iepirkuma daļas nosaukums</w:t>
            </w:r>
            <w:r>
              <w:rPr>
                <w:rFonts w:ascii="Arial" w:eastAsia="Arial" w:hAnsi="Arial" w:cs="Arial"/>
                <w:sz w:val="22"/>
                <w:szCs w:val="22"/>
              </w:rPr>
              <w:t>:</w:t>
            </w:r>
          </w:p>
        </w:tc>
        <w:tc>
          <w:tcPr>
            <w:tcW w:w="4677" w:type="dxa"/>
            <w:tcBorders>
              <w:bottom w:val="single" w:sz="4" w:space="0" w:color="000000"/>
            </w:tcBorders>
            <w:vAlign w:val="center"/>
          </w:tcPr>
          <w:p w14:paraId="23667914" w14:textId="77777777" w:rsidR="000B38F5" w:rsidRDefault="000B38F5" w:rsidP="008E4683">
            <w:pPr>
              <w:widowControl w:val="0"/>
              <w:rPr>
                <w:rFonts w:ascii="Arial" w:eastAsia="Arial" w:hAnsi="Arial" w:cs="Arial"/>
                <w:sz w:val="22"/>
                <w:szCs w:val="22"/>
              </w:rPr>
            </w:pPr>
          </w:p>
        </w:tc>
      </w:tr>
    </w:tbl>
    <w:p w14:paraId="7E46B35D" w14:textId="77777777" w:rsidR="000B38F5" w:rsidRPr="00DC045D" w:rsidRDefault="000B38F5" w:rsidP="00675856">
      <w:pPr>
        <w:jc w:val="both"/>
        <w:rPr>
          <w:rFonts w:ascii="Arial" w:hAnsi="Arial"/>
          <w:sz w:val="22"/>
          <w:szCs w:val="22"/>
        </w:rPr>
      </w:pPr>
    </w:p>
    <w:p w14:paraId="795BF915" w14:textId="77777777" w:rsidR="000B38F5" w:rsidRPr="00DC045D" w:rsidRDefault="000B38F5" w:rsidP="000B38F5">
      <w:pPr>
        <w:rPr>
          <w:rFonts w:ascii="Arial" w:hAnsi="Arial"/>
          <w:sz w:val="22"/>
          <w:szCs w:val="22"/>
        </w:rPr>
      </w:pPr>
      <w:r w:rsidRPr="00DC045D">
        <w:rPr>
          <w:rFonts w:ascii="Arial" w:hAnsi="Arial"/>
          <w:sz w:val="22"/>
          <w:szCs w:val="22"/>
        </w:rPr>
        <w:t xml:space="preserve">Ievērojot to, ka _____________________________________________ (turpmāk – Pretendents) ir </w:t>
      </w:r>
    </w:p>
    <w:p w14:paraId="586F9609" w14:textId="77777777" w:rsidR="000B38F5" w:rsidRPr="00DC045D" w:rsidRDefault="000B38F5" w:rsidP="000B38F5">
      <w:pPr>
        <w:ind w:firstLine="709"/>
        <w:rPr>
          <w:rFonts w:ascii="Arial" w:hAnsi="Arial"/>
          <w:i/>
          <w:iCs/>
          <w:sz w:val="22"/>
          <w:szCs w:val="22"/>
          <w:vertAlign w:val="superscript"/>
        </w:rPr>
      </w:pPr>
      <w:r w:rsidRPr="00DC045D">
        <w:rPr>
          <w:rFonts w:ascii="Arial" w:hAnsi="Arial"/>
          <w:i/>
          <w:iCs/>
          <w:sz w:val="22"/>
          <w:szCs w:val="22"/>
          <w:vertAlign w:val="superscript"/>
        </w:rPr>
        <w:t xml:space="preserve">                                                                     pretendenta nosaukums un adrese</w:t>
      </w:r>
    </w:p>
    <w:p w14:paraId="4BDBB767" w14:textId="77777777" w:rsidR="000B38F5" w:rsidRPr="00DC045D" w:rsidRDefault="000B38F5" w:rsidP="000B38F5">
      <w:pPr>
        <w:rPr>
          <w:rFonts w:ascii="Arial" w:hAnsi="Arial"/>
          <w:sz w:val="22"/>
          <w:szCs w:val="22"/>
        </w:rPr>
      </w:pPr>
      <w:r w:rsidRPr="00DC045D">
        <w:rPr>
          <w:rFonts w:ascii="Arial" w:hAnsi="Arial"/>
          <w:sz w:val="22"/>
          <w:szCs w:val="22"/>
        </w:rPr>
        <w:t xml:space="preserve">iesniedzis savu piedāvājumu, kas datēts ar _____________________________ (turpmāk saukts – </w:t>
      </w:r>
    </w:p>
    <w:p w14:paraId="4717C5FB" w14:textId="77777777" w:rsidR="000B38F5" w:rsidRPr="00DC045D" w:rsidRDefault="000B38F5" w:rsidP="000B38F5">
      <w:pPr>
        <w:ind w:firstLine="567"/>
        <w:rPr>
          <w:rFonts w:ascii="Arial" w:hAnsi="Arial"/>
          <w:i/>
          <w:iCs/>
          <w:sz w:val="22"/>
          <w:szCs w:val="22"/>
          <w:vertAlign w:val="superscript"/>
        </w:rPr>
      </w:pPr>
      <w:r w:rsidRPr="00DC045D">
        <w:rPr>
          <w:rFonts w:ascii="Arial" w:hAnsi="Arial"/>
          <w:i/>
          <w:iCs/>
          <w:sz w:val="22"/>
          <w:szCs w:val="22"/>
        </w:rPr>
        <w:t xml:space="preserve">                                                                              </w:t>
      </w:r>
      <w:r w:rsidRPr="00DC045D">
        <w:rPr>
          <w:rFonts w:ascii="Arial" w:hAnsi="Arial"/>
          <w:i/>
          <w:iCs/>
          <w:sz w:val="22"/>
          <w:szCs w:val="22"/>
          <w:vertAlign w:val="superscript"/>
        </w:rPr>
        <w:t>datums, darba nosaukums</w:t>
      </w:r>
    </w:p>
    <w:p w14:paraId="761306AC" w14:textId="77777777" w:rsidR="000B38F5" w:rsidRPr="00DC045D" w:rsidRDefault="000B38F5" w:rsidP="000B38F5">
      <w:pPr>
        <w:rPr>
          <w:rFonts w:ascii="Arial" w:hAnsi="Arial"/>
          <w:sz w:val="22"/>
          <w:szCs w:val="22"/>
        </w:rPr>
      </w:pPr>
      <w:r w:rsidRPr="00DC045D">
        <w:rPr>
          <w:rFonts w:ascii="Arial" w:hAnsi="Arial"/>
          <w:sz w:val="22"/>
          <w:szCs w:val="22"/>
        </w:rPr>
        <w:t xml:space="preserve">„Piedāvājums”), mēs ______________________________________________ (turpmāk saukts – </w:t>
      </w:r>
    </w:p>
    <w:p w14:paraId="52F3E22E" w14:textId="77777777" w:rsidR="000B38F5" w:rsidRPr="00DC045D" w:rsidRDefault="000B38F5" w:rsidP="000B38F5">
      <w:pPr>
        <w:ind w:firstLine="426"/>
        <w:rPr>
          <w:rFonts w:ascii="Arial" w:hAnsi="Arial"/>
          <w:i/>
          <w:iCs/>
          <w:sz w:val="22"/>
          <w:szCs w:val="22"/>
          <w:vertAlign w:val="superscript"/>
        </w:rPr>
      </w:pPr>
      <w:r w:rsidRPr="00DC045D">
        <w:rPr>
          <w:rFonts w:ascii="Arial" w:hAnsi="Arial"/>
          <w:i/>
          <w:iCs/>
          <w:sz w:val="22"/>
          <w:szCs w:val="22"/>
          <w:vertAlign w:val="superscript"/>
        </w:rPr>
        <w:t xml:space="preserve">                                                                                            galvotāja nosaukums un adrese</w:t>
      </w:r>
    </w:p>
    <w:p w14:paraId="7138D58D" w14:textId="77777777" w:rsidR="000B38F5" w:rsidRPr="00DC045D" w:rsidRDefault="000B38F5" w:rsidP="000B38F5">
      <w:pPr>
        <w:jc w:val="both"/>
        <w:rPr>
          <w:rFonts w:ascii="Arial" w:hAnsi="Arial"/>
          <w:sz w:val="22"/>
          <w:szCs w:val="22"/>
        </w:rPr>
      </w:pPr>
      <w:r w:rsidRPr="00DC045D">
        <w:rPr>
          <w:rFonts w:ascii="Arial" w:hAnsi="Arial"/>
          <w:sz w:val="22"/>
          <w:szCs w:val="22"/>
        </w:rPr>
        <w:t>„Galvotājs”) izsniedzam šo garantiju/galvojumu Valmieras novada pašvaldībai (turpmāk saukts – „Pasūtītājs”).</w:t>
      </w:r>
    </w:p>
    <w:p w14:paraId="2C657012" w14:textId="77777777" w:rsidR="000B38F5" w:rsidRPr="00DC045D" w:rsidRDefault="000B38F5" w:rsidP="000B38F5">
      <w:pPr>
        <w:rPr>
          <w:rFonts w:ascii="Arial" w:hAnsi="Arial"/>
          <w:sz w:val="22"/>
          <w:szCs w:val="22"/>
        </w:rPr>
      </w:pPr>
    </w:p>
    <w:tbl>
      <w:tblPr>
        <w:tblW w:w="7655" w:type="dxa"/>
        <w:tblLayout w:type="fixed"/>
        <w:tblLook w:val="01E0" w:firstRow="1" w:lastRow="1" w:firstColumn="1" w:lastColumn="1" w:noHBand="0" w:noVBand="0"/>
      </w:tblPr>
      <w:tblGrid>
        <w:gridCol w:w="5954"/>
        <w:gridCol w:w="1701"/>
      </w:tblGrid>
      <w:tr w:rsidR="000B38F5" w:rsidRPr="00DC045D" w14:paraId="526901D5" w14:textId="77777777" w:rsidTr="008E4683">
        <w:trPr>
          <w:trHeight w:val="325"/>
        </w:trPr>
        <w:tc>
          <w:tcPr>
            <w:tcW w:w="5954" w:type="dxa"/>
            <w:tcBorders>
              <w:bottom w:val="single" w:sz="4" w:space="0" w:color="auto"/>
            </w:tcBorders>
            <w:vAlign w:val="center"/>
          </w:tcPr>
          <w:p w14:paraId="4A89211B" w14:textId="77777777" w:rsidR="000B38F5" w:rsidRPr="00DC045D" w:rsidRDefault="000B38F5" w:rsidP="008E4683">
            <w:pPr>
              <w:widowControl w:val="0"/>
              <w:autoSpaceDE w:val="0"/>
              <w:autoSpaceDN w:val="0"/>
              <w:adjustRightInd w:val="0"/>
              <w:rPr>
                <w:rFonts w:ascii="Arial" w:hAnsi="Arial" w:cs="Arial"/>
                <w:sz w:val="22"/>
                <w:szCs w:val="22"/>
                <w:lang w:eastAsia="lv-LV"/>
              </w:rPr>
            </w:pPr>
          </w:p>
        </w:tc>
        <w:tc>
          <w:tcPr>
            <w:tcW w:w="1701" w:type="dxa"/>
          </w:tcPr>
          <w:p w14:paraId="09C7D5FD" w14:textId="77777777" w:rsidR="000B38F5" w:rsidRPr="00DC045D" w:rsidRDefault="000B38F5" w:rsidP="008E4683">
            <w:pPr>
              <w:widowControl w:val="0"/>
              <w:autoSpaceDE w:val="0"/>
              <w:autoSpaceDN w:val="0"/>
              <w:adjustRightInd w:val="0"/>
              <w:rPr>
                <w:rFonts w:ascii="Arial" w:hAnsi="Arial" w:cs="Arial"/>
                <w:sz w:val="22"/>
                <w:szCs w:val="22"/>
                <w:lang w:eastAsia="lv-LV"/>
              </w:rPr>
            </w:pPr>
            <w:proofErr w:type="spellStart"/>
            <w:r w:rsidRPr="00DC045D">
              <w:rPr>
                <w:rFonts w:ascii="Arial" w:hAnsi="Arial" w:cs="Arial"/>
                <w:i/>
                <w:iCs/>
                <w:sz w:val="22"/>
                <w:szCs w:val="22"/>
                <w:lang w:eastAsia="lv-LV"/>
              </w:rPr>
              <w:t>euro</w:t>
            </w:r>
            <w:proofErr w:type="spellEnd"/>
            <w:r w:rsidRPr="00DC045D">
              <w:rPr>
                <w:rFonts w:ascii="Arial" w:hAnsi="Arial" w:cs="Arial"/>
                <w:i/>
                <w:iCs/>
                <w:sz w:val="22"/>
                <w:szCs w:val="22"/>
                <w:lang w:eastAsia="lv-LV"/>
              </w:rPr>
              <w:t xml:space="preserve"> </w:t>
            </w:r>
            <w:r w:rsidRPr="00DC045D">
              <w:rPr>
                <w:rFonts w:ascii="Arial" w:hAnsi="Arial" w:cs="Arial"/>
                <w:sz w:val="22"/>
                <w:szCs w:val="22"/>
                <w:lang w:eastAsia="lv-LV"/>
              </w:rPr>
              <w:t>apmērā.</w:t>
            </w:r>
          </w:p>
        </w:tc>
      </w:tr>
      <w:tr w:rsidR="000B38F5" w:rsidRPr="00DC045D" w14:paraId="1D2C8580" w14:textId="77777777" w:rsidTr="008E4683">
        <w:trPr>
          <w:trHeight w:val="325"/>
        </w:trPr>
        <w:tc>
          <w:tcPr>
            <w:tcW w:w="5954" w:type="dxa"/>
            <w:tcBorders>
              <w:top w:val="single" w:sz="4" w:space="0" w:color="auto"/>
            </w:tcBorders>
            <w:vAlign w:val="center"/>
          </w:tcPr>
          <w:p w14:paraId="217827B1" w14:textId="77777777" w:rsidR="000B38F5" w:rsidRPr="00DC045D" w:rsidRDefault="000B38F5" w:rsidP="008E4683">
            <w:pPr>
              <w:jc w:val="center"/>
              <w:rPr>
                <w:rFonts w:ascii="Arial" w:hAnsi="Arial"/>
                <w:i/>
                <w:iCs/>
                <w:sz w:val="15"/>
                <w:szCs w:val="15"/>
              </w:rPr>
            </w:pPr>
            <w:r w:rsidRPr="00DC045D">
              <w:rPr>
                <w:rFonts w:ascii="Arial" w:hAnsi="Arial"/>
                <w:i/>
                <w:iCs/>
                <w:sz w:val="15"/>
                <w:szCs w:val="15"/>
              </w:rPr>
              <w:t>summa ar cipariem un vārdiem</w:t>
            </w:r>
          </w:p>
          <w:p w14:paraId="19976694" w14:textId="77777777" w:rsidR="000B38F5" w:rsidRPr="00DC045D" w:rsidRDefault="000B38F5" w:rsidP="00675856">
            <w:pPr>
              <w:widowControl w:val="0"/>
              <w:autoSpaceDE w:val="0"/>
              <w:autoSpaceDN w:val="0"/>
              <w:adjustRightInd w:val="0"/>
              <w:jc w:val="both"/>
              <w:rPr>
                <w:rFonts w:ascii="Arial" w:hAnsi="Arial" w:cs="Arial"/>
                <w:sz w:val="22"/>
                <w:szCs w:val="22"/>
                <w:lang w:eastAsia="lv-LV"/>
              </w:rPr>
            </w:pPr>
          </w:p>
        </w:tc>
        <w:tc>
          <w:tcPr>
            <w:tcW w:w="1701" w:type="dxa"/>
          </w:tcPr>
          <w:p w14:paraId="6046F4DC" w14:textId="77777777" w:rsidR="000B38F5" w:rsidRPr="00DC045D" w:rsidRDefault="000B38F5" w:rsidP="008E4683">
            <w:pPr>
              <w:widowControl w:val="0"/>
              <w:autoSpaceDE w:val="0"/>
              <w:autoSpaceDN w:val="0"/>
              <w:adjustRightInd w:val="0"/>
              <w:rPr>
                <w:rFonts w:ascii="Arial" w:hAnsi="Arial" w:cs="Arial"/>
                <w:sz w:val="22"/>
                <w:szCs w:val="22"/>
                <w:lang w:eastAsia="lv-LV"/>
              </w:rPr>
            </w:pPr>
          </w:p>
        </w:tc>
      </w:tr>
    </w:tbl>
    <w:p w14:paraId="500A305A" w14:textId="77777777" w:rsidR="000B38F5" w:rsidRPr="00DC045D" w:rsidRDefault="000B38F5" w:rsidP="000B38F5">
      <w:pPr>
        <w:rPr>
          <w:rFonts w:ascii="Arial" w:hAnsi="Arial"/>
          <w:sz w:val="22"/>
          <w:szCs w:val="22"/>
        </w:rPr>
      </w:pPr>
      <w:r w:rsidRPr="00DC045D">
        <w:rPr>
          <w:rFonts w:ascii="Arial" w:hAnsi="Arial"/>
          <w:sz w:val="22"/>
          <w:szCs w:val="22"/>
        </w:rPr>
        <w:t>Galvotājs samaksā Pasūtītājam garantijas/galvojuma summu sekojošos gadījumos:</w:t>
      </w:r>
    </w:p>
    <w:p w14:paraId="31EDD705" w14:textId="77777777" w:rsidR="000B38F5" w:rsidRPr="00DC045D" w:rsidRDefault="000B38F5">
      <w:pPr>
        <w:numPr>
          <w:ilvl w:val="0"/>
          <w:numId w:val="41"/>
        </w:numPr>
        <w:suppressAutoHyphens w:val="0"/>
        <w:jc w:val="both"/>
        <w:rPr>
          <w:rFonts w:ascii="Arial" w:hAnsi="Arial"/>
          <w:sz w:val="22"/>
          <w:szCs w:val="22"/>
        </w:rPr>
      </w:pPr>
      <w:r w:rsidRPr="00DC045D">
        <w:rPr>
          <w:rFonts w:ascii="Arial" w:hAnsi="Arial"/>
          <w:sz w:val="22"/>
          <w:szCs w:val="22"/>
        </w:rPr>
        <w:t>ja Pretendents piedāvājuma spēkā esamības periodā atsauc vai padara savu piedāvājumu par spēkā neesošu;</w:t>
      </w:r>
    </w:p>
    <w:p w14:paraId="0C5EAAFE" w14:textId="77777777" w:rsidR="000B38F5" w:rsidRPr="00DC045D" w:rsidRDefault="000B38F5">
      <w:pPr>
        <w:numPr>
          <w:ilvl w:val="0"/>
          <w:numId w:val="41"/>
        </w:numPr>
        <w:suppressAutoHyphens w:val="0"/>
        <w:jc w:val="both"/>
      </w:pPr>
      <w:r w:rsidRPr="00DC045D">
        <w:rPr>
          <w:rFonts w:ascii="Arial" w:hAnsi="Arial"/>
          <w:sz w:val="22"/>
          <w:szCs w:val="22"/>
        </w:rPr>
        <w:t>ja Pretendents piedāvājuma spēkā esamības periodā pēc piedāvājuma pieņemšanas paziņojuma saņemšanas no Pasūtītāja neparaksta vai atsakās parakstīt līgumu saskaņā ar konkursa nolikumu.</w:t>
      </w:r>
    </w:p>
    <w:p w14:paraId="26D29363" w14:textId="77777777" w:rsidR="000B38F5" w:rsidRPr="00DC045D" w:rsidRDefault="000B38F5" w:rsidP="00675856">
      <w:pPr>
        <w:jc w:val="both"/>
        <w:rPr>
          <w:rFonts w:ascii="Arial" w:hAnsi="Arial"/>
          <w:sz w:val="22"/>
          <w:szCs w:val="22"/>
        </w:rPr>
      </w:pPr>
    </w:p>
    <w:p w14:paraId="776D10E2" w14:textId="45ED5906" w:rsidR="000B38F5" w:rsidRPr="00DC045D" w:rsidRDefault="000B38F5" w:rsidP="000B38F5">
      <w:pPr>
        <w:ind w:right="-1" w:firstLine="360"/>
        <w:jc w:val="both"/>
        <w:rPr>
          <w:rFonts w:ascii="Arial" w:hAnsi="Arial"/>
          <w:sz w:val="22"/>
          <w:szCs w:val="22"/>
        </w:rPr>
      </w:pPr>
      <w:r w:rsidRPr="00DC045D">
        <w:rPr>
          <w:rFonts w:ascii="Arial" w:hAnsi="Arial"/>
          <w:sz w:val="22"/>
          <w:szCs w:val="22"/>
        </w:rPr>
        <w:t>Galvotājs apņemas samaksāt Pasūtītājam (</w:t>
      </w:r>
      <w:r w:rsidRPr="00DC045D">
        <w:rPr>
          <w:rFonts w:ascii="Arial" w:hAnsi="Arial"/>
          <w:i/>
          <w:sz w:val="22"/>
          <w:szCs w:val="22"/>
        </w:rPr>
        <w:t>Pasūtītājam pēc pirmā rakstiskā pieprasījuma, bez nepieciešamības pamatot savu prasību)</w:t>
      </w:r>
      <w:r w:rsidRPr="00DC045D">
        <w:rPr>
          <w:rFonts w:ascii="Arial" w:hAnsi="Arial"/>
          <w:sz w:val="22"/>
          <w:szCs w:val="22"/>
        </w:rPr>
        <w:t>, jebkuru summu, kas nepārsniedz augšminēto summu, ar noteikumu, ka savā pieprasījumā Pasūtītājs norāda, ka viņa pieprasītā summa ir jānomaksā viena vai vairāku augšminēto apstākļu dēļ.</w:t>
      </w:r>
    </w:p>
    <w:p w14:paraId="2E2D98BA" w14:textId="6515FC8A" w:rsidR="000B38F5" w:rsidRPr="00DC045D" w:rsidRDefault="000B38F5" w:rsidP="000B38F5">
      <w:pPr>
        <w:ind w:firstLine="360"/>
        <w:jc w:val="both"/>
        <w:rPr>
          <w:rFonts w:ascii="Arial" w:hAnsi="Arial"/>
          <w:sz w:val="22"/>
          <w:szCs w:val="22"/>
        </w:rPr>
      </w:pPr>
      <w:r w:rsidRPr="00DC045D">
        <w:rPr>
          <w:rFonts w:ascii="Arial" w:hAnsi="Arial"/>
          <w:sz w:val="22"/>
          <w:szCs w:val="22"/>
        </w:rPr>
        <w:t>Šī garantija ir spēkā līdz (</w:t>
      </w:r>
      <w:r w:rsidRPr="00DC045D">
        <w:rPr>
          <w:rFonts w:ascii="Arial" w:hAnsi="Arial"/>
          <w:i/>
          <w:sz w:val="22"/>
          <w:szCs w:val="22"/>
          <w:u w:val="single"/>
        </w:rPr>
        <w:t>datums saskaņā ar konkursa nolikuma 4.3.</w:t>
      </w:r>
      <w:r w:rsidR="00FC297D">
        <w:rPr>
          <w:rFonts w:ascii="Arial" w:hAnsi="Arial"/>
          <w:i/>
          <w:sz w:val="22"/>
          <w:szCs w:val="22"/>
          <w:u w:val="single"/>
        </w:rPr>
        <w:t xml:space="preserve"> </w:t>
      </w:r>
      <w:r w:rsidRPr="00DC045D">
        <w:rPr>
          <w:rFonts w:ascii="Arial" w:hAnsi="Arial"/>
          <w:i/>
          <w:sz w:val="22"/>
          <w:szCs w:val="22"/>
          <w:u w:val="single"/>
        </w:rPr>
        <w:t>punktu</w:t>
      </w:r>
      <w:r w:rsidRPr="00DC045D">
        <w:rPr>
          <w:rFonts w:ascii="Arial" w:hAnsi="Arial"/>
          <w:i/>
          <w:sz w:val="22"/>
          <w:szCs w:val="22"/>
        </w:rPr>
        <w:t xml:space="preserve">) </w:t>
      </w:r>
      <w:r w:rsidRPr="00DC045D">
        <w:rPr>
          <w:rFonts w:ascii="Arial" w:hAnsi="Arial"/>
          <w:sz w:val="22"/>
          <w:szCs w:val="22"/>
        </w:rPr>
        <w:t>un jebkurš pieprasījums šīs garantijas ietvaros ir jāsniedz Galvotājam ne vēlāk kā līdz šim datumam (ieskaitot).</w:t>
      </w:r>
    </w:p>
    <w:p w14:paraId="2648DD55" w14:textId="77777777" w:rsidR="000B38F5" w:rsidRPr="00DC045D" w:rsidRDefault="000B38F5" w:rsidP="00675856">
      <w:pPr>
        <w:jc w:val="both"/>
        <w:rPr>
          <w:rFonts w:ascii="Arial" w:hAnsi="Arial"/>
          <w:sz w:val="22"/>
          <w:szCs w:val="22"/>
        </w:rPr>
      </w:pPr>
    </w:p>
    <w:p w14:paraId="545FBD7A" w14:textId="77777777" w:rsidR="000B38F5" w:rsidRPr="00DC045D" w:rsidRDefault="000B38F5" w:rsidP="00675856">
      <w:pPr>
        <w:jc w:val="both"/>
      </w:pPr>
    </w:p>
    <w:tbl>
      <w:tblPr>
        <w:tblW w:w="7938" w:type="dxa"/>
        <w:tblLayout w:type="fixed"/>
        <w:tblLook w:val="01E0" w:firstRow="1" w:lastRow="1" w:firstColumn="1" w:lastColumn="1" w:noHBand="0" w:noVBand="0"/>
      </w:tblPr>
      <w:tblGrid>
        <w:gridCol w:w="1984"/>
        <w:gridCol w:w="5954"/>
      </w:tblGrid>
      <w:tr w:rsidR="000B38F5" w:rsidRPr="00DC045D" w14:paraId="04412D89" w14:textId="77777777" w:rsidTr="008E4683">
        <w:trPr>
          <w:trHeight w:val="325"/>
        </w:trPr>
        <w:tc>
          <w:tcPr>
            <w:tcW w:w="1984" w:type="dxa"/>
            <w:vAlign w:val="center"/>
          </w:tcPr>
          <w:p w14:paraId="77F4C29D" w14:textId="77777777" w:rsidR="000B38F5" w:rsidRPr="00DC045D" w:rsidRDefault="000B38F5" w:rsidP="008E4683">
            <w:pPr>
              <w:widowControl w:val="0"/>
              <w:autoSpaceDE w:val="0"/>
              <w:autoSpaceDN w:val="0"/>
              <w:adjustRightInd w:val="0"/>
              <w:ind w:firstLine="426"/>
              <w:jc w:val="right"/>
              <w:rPr>
                <w:rFonts w:ascii="Arial" w:hAnsi="Arial" w:cs="Arial"/>
                <w:sz w:val="22"/>
                <w:szCs w:val="22"/>
                <w:lang w:eastAsia="lv-LV"/>
              </w:rPr>
            </w:pPr>
            <w:r w:rsidRPr="00DC045D">
              <w:rPr>
                <w:rFonts w:ascii="Arial" w:hAnsi="Arial" w:cs="Arial"/>
                <w:sz w:val="22"/>
                <w:szCs w:val="22"/>
                <w:lang w:eastAsia="lv-LV"/>
              </w:rPr>
              <w:t>Datums:</w:t>
            </w:r>
          </w:p>
        </w:tc>
        <w:tc>
          <w:tcPr>
            <w:tcW w:w="5954" w:type="dxa"/>
            <w:tcBorders>
              <w:bottom w:val="single" w:sz="4" w:space="0" w:color="auto"/>
            </w:tcBorders>
            <w:vAlign w:val="center"/>
          </w:tcPr>
          <w:p w14:paraId="03DB0450" w14:textId="77777777" w:rsidR="000B38F5" w:rsidRPr="00DC045D" w:rsidRDefault="000B38F5" w:rsidP="008E4683">
            <w:pPr>
              <w:widowControl w:val="0"/>
              <w:autoSpaceDE w:val="0"/>
              <w:autoSpaceDN w:val="0"/>
              <w:adjustRightInd w:val="0"/>
              <w:rPr>
                <w:rFonts w:ascii="Arial" w:hAnsi="Arial" w:cs="Arial"/>
                <w:sz w:val="22"/>
                <w:szCs w:val="22"/>
                <w:lang w:eastAsia="lv-LV"/>
              </w:rPr>
            </w:pPr>
          </w:p>
        </w:tc>
      </w:tr>
      <w:tr w:rsidR="000B38F5" w:rsidRPr="00DC045D" w14:paraId="71825AA0" w14:textId="77777777" w:rsidTr="008E4683">
        <w:trPr>
          <w:trHeight w:val="325"/>
        </w:trPr>
        <w:tc>
          <w:tcPr>
            <w:tcW w:w="1984" w:type="dxa"/>
            <w:vAlign w:val="center"/>
          </w:tcPr>
          <w:p w14:paraId="537C8449" w14:textId="77777777" w:rsidR="000B38F5" w:rsidRPr="00DC045D" w:rsidRDefault="000B38F5" w:rsidP="008E4683">
            <w:pPr>
              <w:widowControl w:val="0"/>
              <w:autoSpaceDE w:val="0"/>
              <w:autoSpaceDN w:val="0"/>
              <w:adjustRightInd w:val="0"/>
              <w:jc w:val="right"/>
              <w:rPr>
                <w:rFonts w:ascii="Arial" w:hAnsi="Arial" w:cs="Arial"/>
                <w:sz w:val="22"/>
                <w:szCs w:val="22"/>
                <w:lang w:eastAsia="lv-LV"/>
              </w:rPr>
            </w:pPr>
            <w:r w:rsidRPr="00DC045D">
              <w:rPr>
                <w:rFonts w:ascii="Arial" w:hAnsi="Arial" w:cs="Arial"/>
                <w:sz w:val="22"/>
                <w:szCs w:val="22"/>
                <w:lang w:eastAsia="lv-LV"/>
              </w:rPr>
              <w:t>Galvotāja vārdā:</w:t>
            </w:r>
          </w:p>
        </w:tc>
        <w:tc>
          <w:tcPr>
            <w:tcW w:w="5954" w:type="dxa"/>
            <w:tcBorders>
              <w:top w:val="single" w:sz="4" w:space="0" w:color="auto"/>
              <w:bottom w:val="single" w:sz="4" w:space="0" w:color="auto"/>
            </w:tcBorders>
            <w:vAlign w:val="center"/>
          </w:tcPr>
          <w:p w14:paraId="6AEBC21A" w14:textId="77777777" w:rsidR="000B38F5" w:rsidRPr="00DC045D" w:rsidRDefault="000B38F5" w:rsidP="008E4683">
            <w:pPr>
              <w:widowControl w:val="0"/>
              <w:autoSpaceDE w:val="0"/>
              <w:autoSpaceDN w:val="0"/>
              <w:adjustRightInd w:val="0"/>
              <w:rPr>
                <w:rFonts w:ascii="Arial" w:hAnsi="Arial" w:cs="Arial"/>
                <w:sz w:val="22"/>
                <w:szCs w:val="22"/>
                <w:lang w:eastAsia="lv-LV"/>
              </w:rPr>
            </w:pPr>
          </w:p>
        </w:tc>
      </w:tr>
      <w:tr w:rsidR="000B38F5" w:rsidRPr="00121AEF" w14:paraId="4A2E3B8A" w14:textId="77777777" w:rsidTr="008E4683">
        <w:trPr>
          <w:trHeight w:val="320"/>
        </w:trPr>
        <w:tc>
          <w:tcPr>
            <w:tcW w:w="1984" w:type="dxa"/>
            <w:vAlign w:val="center"/>
          </w:tcPr>
          <w:p w14:paraId="30DB9DA5" w14:textId="77777777" w:rsidR="000B38F5" w:rsidRPr="00DC045D" w:rsidRDefault="000B38F5" w:rsidP="008E4683">
            <w:pPr>
              <w:widowControl w:val="0"/>
              <w:autoSpaceDE w:val="0"/>
              <w:autoSpaceDN w:val="0"/>
              <w:adjustRightInd w:val="0"/>
              <w:jc w:val="center"/>
              <w:rPr>
                <w:rFonts w:ascii="Arial" w:hAnsi="Arial" w:cs="Arial"/>
                <w:i/>
                <w:iCs/>
                <w:sz w:val="16"/>
                <w:szCs w:val="16"/>
                <w:lang w:eastAsia="lv-LV"/>
              </w:rPr>
            </w:pPr>
          </w:p>
        </w:tc>
        <w:tc>
          <w:tcPr>
            <w:tcW w:w="5954" w:type="dxa"/>
            <w:tcBorders>
              <w:top w:val="single" w:sz="4" w:space="0" w:color="auto"/>
            </w:tcBorders>
            <w:vAlign w:val="center"/>
          </w:tcPr>
          <w:p w14:paraId="743B7D9B" w14:textId="77777777" w:rsidR="000B38F5" w:rsidRPr="00DA6AAA" w:rsidRDefault="000B38F5" w:rsidP="008E4683">
            <w:pPr>
              <w:jc w:val="center"/>
              <w:rPr>
                <w:rFonts w:ascii="Arial" w:hAnsi="Arial"/>
                <w:i/>
                <w:iCs/>
                <w:sz w:val="15"/>
                <w:szCs w:val="15"/>
              </w:rPr>
            </w:pPr>
            <w:r w:rsidRPr="00DC045D">
              <w:rPr>
                <w:rFonts w:ascii="Arial" w:hAnsi="Arial"/>
                <w:i/>
                <w:iCs/>
                <w:sz w:val="15"/>
                <w:szCs w:val="15"/>
              </w:rPr>
              <w:t>(amats, vārds, uzvārds, paraksts, zīmogs)</w:t>
            </w:r>
          </w:p>
          <w:p w14:paraId="294EAC21" w14:textId="77777777" w:rsidR="000B38F5" w:rsidRPr="00BE1694" w:rsidRDefault="000B38F5" w:rsidP="008E4683">
            <w:pPr>
              <w:widowControl w:val="0"/>
              <w:autoSpaceDE w:val="0"/>
              <w:autoSpaceDN w:val="0"/>
              <w:adjustRightInd w:val="0"/>
              <w:jc w:val="center"/>
              <w:rPr>
                <w:rFonts w:ascii="Arial" w:hAnsi="Arial" w:cs="Arial"/>
                <w:i/>
                <w:iCs/>
                <w:sz w:val="16"/>
                <w:szCs w:val="16"/>
                <w:lang w:eastAsia="lv-LV"/>
              </w:rPr>
            </w:pPr>
          </w:p>
        </w:tc>
      </w:tr>
    </w:tbl>
    <w:p w14:paraId="6E9B67CC" w14:textId="77777777" w:rsidR="000B38F5" w:rsidRDefault="000B38F5" w:rsidP="003E7C8E">
      <w:pPr>
        <w:suppressAutoHyphens w:val="0"/>
        <w:rPr>
          <w:rFonts w:ascii="Arial" w:hAnsi="Arial" w:cs="Arial"/>
          <w:sz w:val="20"/>
          <w:szCs w:val="20"/>
        </w:rPr>
      </w:pPr>
    </w:p>
    <w:sectPr w:rsidR="000B38F5" w:rsidSect="006C632A">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147C9" w14:textId="77777777" w:rsidR="008E1A9E" w:rsidRDefault="008E1A9E">
      <w:r>
        <w:separator/>
      </w:r>
    </w:p>
  </w:endnote>
  <w:endnote w:type="continuationSeparator" w:id="0">
    <w:p w14:paraId="118BA0A7" w14:textId="77777777" w:rsidR="008E1A9E" w:rsidRDefault="008E1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raktur TL">
    <w:charset w:val="00"/>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Helvetica">
    <w:panose1 w:val="020B05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0DAEC" w14:textId="4EE7179D" w:rsidR="00717A93" w:rsidRPr="00E65948" w:rsidRDefault="00717A93" w:rsidP="009C5D82">
    <w:pPr>
      <w:pStyle w:val="Footer"/>
      <w:shd w:val="clear" w:color="auto" w:fill="FFFFFF"/>
      <w:ind w:right="360" w:firstLine="0"/>
      <w:rPr>
        <w:rFonts w:ascii="Arial" w:hAnsi="Arial" w:cs="Arial"/>
        <w:i/>
        <w:color w:val="808080"/>
        <w:sz w:val="22"/>
        <w:szCs w:val="22"/>
      </w:rPr>
    </w:pPr>
    <w:r w:rsidRPr="00E9059E">
      <w:rPr>
        <w:rFonts w:ascii="Arial" w:hAnsi="Arial" w:cs="Arial"/>
        <w:noProof/>
        <w:sz w:val="22"/>
        <w:szCs w:val="22"/>
        <w:lang w:val="en-US" w:eastAsia="en-US"/>
      </w:rPr>
      <mc:AlternateContent>
        <mc:Choice Requires="wps">
          <w:drawing>
            <wp:anchor distT="0" distB="0" distL="0" distR="0" simplePos="0" relativeHeight="251654656" behindDoc="0" locked="0" layoutInCell="1" allowOverlap="1" wp14:anchorId="2F164933" wp14:editId="36828BB9">
              <wp:simplePos x="0" y="0"/>
              <wp:positionH relativeFrom="page">
                <wp:posOffset>6763081</wp:posOffset>
              </wp:positionH>
              <wp:positionV relativeFrom="paragraph">
                <wp:posOffset>8586</wp:posOffset>
              </wp:positionV>
              <wp:extent cx="307975" cy="17716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1CA2" w14:textId="77777777" w:rsidR="00717A93" w:rsidRPr="005377B3" w:rsidRDefault="00717A93">
                          <w:pPr>
                            <w:pStyle w:val="Footer"/>
                            <w:rPr>
                              <w:rFonts w:asciiTheme="minorBidi" w:hAnsiTheme="minorBidi" w:cstheme="minorBidi"/>
                              <w:sz w:val="20"/>
                              <w:szCs w:val="16"/>
                            </w:rPr>
                          </w:pPr>
                          <w:r w:rsidRPr="005377B3">
                            <w:rPr>
                              <w:rStyle w:val="PageNumber"/>
                              <w:rFonts w:asciiTheme="minorBidi" w:hAnsiTheme="minorBidi" w:cstheme="minorBidi"/>
                              <w:sz w:val="20"/>
                              <w:szCs w:val="16"/>
                            </w:rPr>
                            <w:fldChar w:fldCharType="begin"/>
                          </w:r>
                          <w:r w:rsidRPr="005377B3">
                            <w:rPr>
                              <w:rStyle w:val="PageNumber"/>
                              <w:rFonts w:asciiTheme="minorBidi" w:hAnsiTheme="minorBidi" w:cstheme="minorBidi"/>
                              <w:sz w:val="20"/>
                              <w:szCs w:val="16"/>
                            </w:rPr>
                            <w:instrText xml:space="preserve"> PAGE </w:instrText>
                          </w:r>
                          <w:r w:rsidRPr="005377B3">
                            <w:rPr>
                              <w:rStyle w:val="PageNumber"/>
                              <w:rFonts w:asciiTheme="minorBidi" w:hAnsiTheme="minorBidi" w:cstheme="minorBidi"/>
                              <w:sz w:val="20"/>
                              <w:szCs w:val="16"/>
                            </w:rPr>
                            <w:fldChar w:fldCharType="separate"/>
                          </w:r>
                          <w:r w:rsidR="002C28D3" w:rsidRPr="005377B3">
                            <w:rPr>
                              <w:rStyle w:val="PageNumber"/>
                              <w:rFonts w:asciiTheme="minorBidi" w:hAnsiTheme="minorBidi" w:cstheme="minorBidi"/>
                              <w:noProof/>
                              <w:sz w:val="20"/>
                              <w:szCs w:val="16"/>
                            </w:rPr>
                            <w:t>26</w:t>
                          </w:r>
                          <w:r w:rsidRPr="005377B3">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64933" id="_x0000_t202" coordsize="21600,21600" o:spt="202" path="m,l,21600r21600,l21600,xe">
              <v:stroke joinstyle="miter"/>
              <v:path gradientshapeok="t" o:connecttype="rect"/>
            </v:shapetype>
            <v:shape id="Text Box 4" o:spid="_x0000_s1026" type="#_x0000_t202" style="position:absolute;left:0;text-align:left;margin-left:532.55pt;margin-top:.7pt;width:24.25pt;height:13.9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" stroked="f">
              <v:fill opacity="0"/>
              <v:textbox inset="0,0,0,0">
                <w:txbxContent>
                  <w:p w14:paraId="03851CA2" w14:textId="77777777" w:rsidR="00717A93" w:rsidRPr="005377B3" w:rsidRDefault="00717A93">
                    <w:pPr>
                      <w:pStyle w:val="Footer"/>
                      <w:rPr>
                        <w:rFonts w:asciiTheme="minorBidi" w:hAnsiTheme="minorBidi" w:cstheme="minorBidi"/>
                        <w:sz w:val="20"/>
                        <w:szCs w:val="16"/>
                      </w:rPr>
                    </w:pPr>
                    <w:r w:rsidRPr="005377B3">
                      <w:rPr>
                        <w:rStyle w:val="PageNumber"/>
                        <w:rFonts w:asciiTheme="minorBidi" w:hAnsiTheme="minorBidi" w:cstheme="minorBidi"/>
                        <w:sz w:val="20"/>
                        <w:szCs w:val="16"/>
                      </w:rPr>
                      <w:fldChar w:fldCharType="begin"/>
                    </w:r>
                    <w:r w:rsidRPr="005377B3">
                      <w:rPr>
                        <w:rStyle w:val="PageNumber"/>
                        <w:rFonts w:asciiTheme="minorBidi" w:hAnsiTheme="minorBidi" w:cstheme="minorBidi"/>
                        <w:sz w:val="20"/>
                        <w:szCs w:val="16"/>
                      </w:rPr>
                      <w:instrText xml:space="preserve"> PAGE </w:instrText>
                    </w:r>
                    <w:r w:rsidRPr="005377B3">
                      <w:rPr>
                        <w:rStyle w:val="PageNumber"/>
                        <w:rFonts w:asciiTheme="minorBidi" w:hAnsiTheme="minorBidi" w:cstheme="minorBidi"/>
                        <w:sz w:val="20"/>
                        <w:szCs w:val="16"/>
                      </w:rPr>
                      <w:fldChar w:fldCharType="separate"/>
                    </w:r>
                    <w:r w:rsidR="002C28D3" w:rsidRPr="005377B3">
                      <w:rPr>
                        <w:rStyle w:val="PageNumber"/>
                        <w:rFonts w:asciiTheme="minorBidi" w:hAnsiTheme="minorBidi" w:cstheme="minorBidi"/>
                        <w:noProof/>
                        <w:sz w:val="20"/>
                        <w:szCs w:val="16"/>
                      </w:rPr>
                      <w:t>26</w:t>
                    </w:r>
                    <w:r w:rsidRPr="005377B3">
                      <w:rPr>
                        <w:rStyle w:val="PageNumber"/>
                        <w:rFonts w:asciiTheme="minorBidi" w:hAnsiTheme="minorBidi" w:cstheme="minorBidi"/>
                        <w:sz w:val="20"/>
                        <w:szCs w:val="16"/>
                      </w:rPr>
                      <w:fldChar w:fldCharType="end"/>
                    </w:r>
                  </w:p>
                </w:txbxContent>
              </v:textbox>
              <w10:wrap type="square" side="largest" anchorx="page"/>
            </v:shape>
          </w:pict>
        </mc:Fallback>
      </mc:AlternateContent>
    </w:r>
    <w:r w:rsidRPr="00E9059E">
      <w:rPr>
        <w:rFonts w:ascii="Arial" w:hAnsi="Arial" w:cs="Arial"/>
        <w:i/>
        <w:sz w:val="22"/>
        <w:szCs w:val="22"/>
      </w:rPr>
      <w:t xml:space="preserve">Atklāta konkursa Nr. </w:t>
    </w:r>
    <w:proofErr w:type="spellStart"/>
    <w:r w:rsidRPr="00E9059E">
      <w:rPr>
        <w:rFonts w:ascii="Arial" w:hAnsi="Arial" w:cs="Arial"/>
        <w:i/>
        <w:sz w:val="22"/>
        <w:szCs w:val="22"/>
      </w:rPr>
      <w:t>VNP</w:t>
    </w:r>
    <w:proofErr w:type="spellEnd"/>
    <w:r w:rsidRPr="00E9059E">
      <w:rPr>
        <w:rFonts w:ascii="Arial" w:hAnsi="Arial" w:cs="Arial"/>
        <w:i/>
        <w:sz w:val="22"/>
        <w:szCs w:val="22"/>
      </w:rPr>
      <w:t xml:space="preserve"> </w:t>
    </w:r>
    <w:r w:rsidR="00A1730B" w:rsidRPr="00E9059E">
      <w:rPr>
        <w:rFonts w:ascii="Arial" w:hAnsi="Arial" w:cs="Arial"/>
        <w:i/>
        <w:sz w:val="22"/>
        <w:szCs w:val="22"/>
      </w:rPr>
      <w:t>202</w:t>
    </w:r>
    <w:r w:rsidR="00F07A8F" w:rsidRPr="00E9059E">
      <w:rPr>
        <w:rFonts w:ascii="Arial" w:hAnsi="Arial" w:cs="Arial"/>
        <w:i/>
        <w:sz w:val="22"/>
        <w:szCs w:val="22"/>
      </w:rPr>
      <w:t>6</w:t>
    </w:r>
    <w:r w:rsidR="00A1730B" w:rsidRPr="00E9059E">
      <w:rPr>
        <w:rFonts w:ascii="Arial" w:hAnsi="Arial" w:cs="Arial"/>
        <w:i/>
        <w:sz w:val="22"/>
        <w:szCs w:val="22"/>
      </w:rPr>
      <w:t>/</w:t>
    </w:r>
    <w:r w:rsidR="001A586A">
      <w:rPr>
        <w:rFonts w:ascii="Arial" w:hAnsi="Arial" w:cs="Arial"/>
        <w:i/>
        <w:sz w:val="22"/>
        <w:szCs w:val="22"/>
      </w:rPr>
      <w:t>084</w:t>
    </w:r>
    <w:r w:rsidR="00A1730B" w:rsidRPr="00E9059E">
      <w:rPr>
        <w:rFonts w:ascii="Arial" w:hAnsi="Arial" w:cs="Arial"/>
        <w:i/>
        <w:sz w:val="22"/>
        <w:szCs w:val="22"/>
      </w:rPr>
      <w:t>AK</w:t>
    </w:r>
    <w:r w:rsidRPr="00E9059E">
      <w:rPr>
        <w:rFonts w:ascii="Arial" w:hAnsi="Arial" w:cs="Arial"/>
        <w:i/>
        <w:sz w:val="22"/>
        <w:szCs w:val="22"/>
      </w:rPr>
      <w:t xml:space="preserve"> nolikums</w:t>
    </w:r>
    <w:r w:rsidRPr="00E65948">
      <w:rPr>
        <w:rFonts w:ascii="Arial" w:hAnsi="Arial" w:cs="Arial"/>
        <w:i/>
        <w:color w:val="808080"/>
        <w:sz w:val="22"/>
        <w:szCs w:val="22"/>
      </w:rPr>
      <w:tab/>
    </w:r>
    <w:r w:rsidRPr="00E65948">
      <w:rPr>
        <w:rStyle w:val="PageNumber"/>
        <w:rFonts w:ascii="Arial" w:hAnsi="Arial" w:cs="Arial"/>
        <w:i/>
        <w:color w:val="808080"/>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717A93" w:rsidRDefault="00717A9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7897" w14:textId="5C3AB14C" w:rsidR="00717A93" w:rsidRPr="00183572" w:rsidRDefault="00717A93" w:rsidP="00156964">
    <w:pPr>
      <w:pStyle w:val="Footer"/>
      <w:shd w:val="clear" w:color="auto" w:fill="FFFFFF"/>
      <w:ind w:right="360" w:firstLine="0"/>
      <w:rPr>
        <w:rFonts w:ascii="Arial" w:hAnsi="Arial" w:cs="Arial"/>
        <w:sz w:val="22"/>
        <w:szCs w:val="22"/>
      </w:rPr>
    </w:pPr>
    <w:r w:rsidRPr="00E9059E">
      <w:rPr>
        <w:rFonts w:ascii="Arial" w:hAnsi="Arial" w:cs="Arial"/>
        <w:noProof/>
        <w:sz w:val="22"/>
        <w:szCs w:val="22"/>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717A93" w:rsidRPr="006C1B79" w:rsidRDefault="00717A93">
                          <w:pPr>
                            <w:pStyle w:val="Footer"/>
                            <w:rPr>
                              <w:rFonts w:asciiTheme="minorBidi" w:hAnsiTheme="minorBidi" w:cstheme="minorBidi"/>
                              <w:sz w:val="20"/>
                              <w:szCs w:val="16"/>
                            </w:rPr>
                          </w:pPr>
                          <w:r w:rsidRPr="006C1B79">
                            <w:rPr>
                              <w:rStyle w:val="PageNumber"/>
                              <w:rFonts w:asciiTheme="minorBidi" w:hAnsiTheme="minorBidi" w:cstheme="minorBidi"/>
                              <w:sz w:val="20"/>
                              <w:szCs w:val="16"/>
                            </w:rPr>
                            <w:fldChar w:fldCharType="begin"/>
                          </w:r>
                          <w:r w:rsidRPr="006C1B79">
                            <w:rPr>
                              <w:rStyle w:val="PageNumber"/>
                              <w:rFonts w:asciiTheme="minorBidi" w:hAnsiTheme="minorBidi" w:cstheme="minorBidi"/>
                              <w:sz w:val="20"/>
                              <w:szCs w:val="16"/>
                            </w:rPr>
                            <w:instrText xml:space="preserve"> PAGE </w:instrText>
                          </w:r>
                          <w:r w:rsidRPr="006C1B79">
                            <w:rPr>
                              <w:rStyle w:val="PageNumber"/>
                              <w:rFonts w:asciiTheme="minorBidi" w:hAnsiTheme="minorBidi" w:cstheme="minorBidi"/>
                              <w:sz w:val="20"/>
                              <w:szCs w:val="16"/>
                            </w:rPr>
                            <w:fldChar w:fldCharType="separate"/>
                          </w:r>
                          <w:r w:rsidR="002C28D3" w:rsidRPr="006C1B79">
                            <w:rPr>
                              <w:rStyle w:val="PageNumber"/>
                              <w:rFonts w:asciiTheme="minorBidi" w:hAnsiTheme="minorBidi" w:cstheme="minorBidi"/>
                              <w:noProof/>
                              <w:sz w:val="20"/>
                              <w:szCs w:val="16"/>
                            </w:rPr>
                            <w:t>30</w:t>
                          </w:r>
                          <w:r w:rsidRPr="006C1B79">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7"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" stroked="f">
              <v:fill opacity="0"/>
              <v:textbox inset="0,0,0,0">
                <w:txbxContent>
                  <w:p w14:paraId="5F8310D4" w14:textId="77777777" w:rsidR="00717A93" w:rsidRPr="006C1B79" w:rsidRDefault="00717A93">
                    <w:pPr>
                      <w:pStyle w:val="Footer"/>
                      <w:rPr>
                        <w:rFonts w:asciiTheme="minorBidi" w:hAnsiTheme="minorBidi" w:cstheme="minorBidi"/>
                        <w:sz w:val="20"/>
                        <w:szCs w:val="16"/>
                      </w:rPr>
                    </w:pPr>
                    <w:r w:rsidRPr="006C1B79">
                      <w:rPr>
                        <w:rStyle w:val="PageNumber"/>
                        <w:rFonts w:asciiTheme="minorBidi" w:hAnsiTheme="minorBidi" w:cstheme="minorBidi"/>
                        <w:sz w:val="20"/>
                        <w:szCs w:val="16"/>
                      </w:rPr>
                      <w:fldChar w:fldCharType="begin"/>
                    </w:r>
                    <w:r w:rsidRPr="006C1B79">
                      <w:rPr>
                        <w:rStyle w:val="PageNumber"/>
                        <w:rFonts w:asciiTheme="minorBidi" w:hAnsiTheme="minorBidi" w:cstheme="minorBidi"/>
                        <w:sz w:val="20"/>
                        <w:szCs w:val="16"/>
                      </w:rPr>
                      <w:instrText xml:space="preserve"> PAGE </w:instrText>
                    </w:r>
                    <w:r w:rsidRPr="006C1B79">
                      <w:rPr>
                        <w:rStyle w:val="PageNumber"/>
                        <w:rFonts w:asciiTheme="minorBidi" w:hAnsiTheme="minorBidi" w:cstheme="minorBidi"/>
                        <w:sz w:val="20"/>
                        <w:szCs w:val="16"/>
                      </w:rPr>
                      <w:fldChar w:fldCharType="separate"/>
                    </w:r>
                    <w:r w:rsidR="002C28D3" w:rsidRPr="006C1B79">
                      <w:rPr>
                        <w:rStyle w:val="PageNumber"/>
                        <w:rFonts w:asciiTheme="minorBidi" w:hAnsiTheme="minorBidi" w:cstheme="minorBidi"/>
                        <w:noProof/>
                        <w:sz w:val="20"/>
                        <w:szCs w:val="16"/>
                      </w:rPr>
                      <w:t>30</w:t>
                    </w:r>
                    <w:r w:rsidRPr="006C1B79">
                      <w:rPr>
                        <w:rStyle w:val="PageNumber"/>
                        <w:rFonts w:asciiTheme="minorBidi" w:hAnsiTheme="minorBidi" w:cstheme="minorBidi"/>
                        <w:sz w:val="20"/>
                        <w:szCs w:val="16"/>
                      </w:rPr>
                      <w:fldChar w:fldCharType="end"/>
                    </w:r>
                  </w:p>
                </w:txbxContent>
              </v:textbox>
              <w10:wrap type="square" side="largest" anchorx="page"/>
            </v:shape>
          </w:pict>
        </mc:Fallback>
      </mc:AlternateContent>
    </w:r>
    <w:r w:rsidRPr="00E9059E">
      <w:rPr>
        <w:rFonts w:ascii="Arial" w:hAnsi="Arial" w:cs="Arial"/>
        <w:i/>
        <w:sz w:val="22"/>
        <w:szCs w:val="22"/>
      </w:rPr>
      <w:t xml:space="preserve">Atklāta konkursa Nr. </w:t>
    </w:r>
    <w:proofErr w:type="spellStart"/>
    <w:r w:rsidRPr="00E9059E">
      <w:rPr>
        <w:rFonts w:ascii="Arial" w:hAnsi="Arial" w:cs="Arial"/>
        <w:i/>
        <w:sz w:val="22"/>
        <w:szCs w:val="22"/>
      </w:rPr>
      <w:t>VNP</w:t>
    </w:r>
    <w:proofErr w:type="spellEnd"/>
    <w:r w:rsidRPr="00E9059E">
      <w:rPr>
        <w:rFonts w:ascii="Arial" w:hAnsi="Arial" w:cs="Arial"/>
        <w:i/>
        <w:sz w:val="22"/>
        <w:szCs w:val="22"/>
      </w:rPr>
      <w:t xml:space="preserve"> 202</w:t>
    </w:r>
    <w:r w:rsidR="00675856" w:rsidRPr="00E9059E">
      <w:rPr>
        <w:rFonts w:ascii="Arial" w:hAnsi="Arial" w:cs="Arial"/>
        <w:i/>
        <w:sz w:val="22"/>
        <w:szCs w:val="22"/>
      </w:rPr>
      <w:t>6</w:t>
    </w:r>
    <w:r w:rsidR="0096073A" w:rsidRPr="00E9059E">
      <w:rPr>
        <w:rFonts w:ascii="Arial" w:hAnsi="Arial" w:cs="Arial"/>
        <w:i/>
        <w:sz w:val="22"/>
        <w:szCs w:val="22"/>
      </w:rPr>
      <w:t>/</w:t>
    </w:r>
    <w:r w:rsidR="001A586A">
      <w:rPr>
        <w:rFonts w:ascii="Arial" w:hAnsi="Arial" w:cs="Arial"/>
        <w:i/>
        <w:sz w:val="22"/>
        <w:szCs w:val="22"/>
      </w:rPr>
      <w:t>084</w:t>
    </w:r>
    <w:r w:rsidRPr="00E9059E">
      <w:rPr>
        <w:rFonts w:ascii="Arial" w:hAnsi="Arial" w:cs="Arial"/>
        <w:i/>
        <w:sz w:val="22"/>
        <w:szCs w:val="22"/>
      </w:rPr>
      <w:t>AK nolikums</w:t>
    </w:r>
    <w:r w:rsidRPr="00183572">
      <w:rPr>
        <w:rFonts w:ascii="Arial" w:hAnsi="Arial" w:cs="Arial"/>
        <w:i/>
        <w:color w:val="808080"/>
        <w:sz w:val="22"/>
        <w:szCs w:val="22"/>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717A93" w:rsidRDefault="00717A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86FB7" w14:textId="77777777" w:rsidR="008E1A9E" w:rsidRDefault="008E1A9E">
      <w:r>
        <w:separator/>
      </w:r>
    </w:p>
  </w:footnote>
  <w:footnote w:type="continuationSeparator" w:id="0">
    <w:p w14:paraId="3F3147CC" w14:textId="77777777" w:rsidR="008E1A9E" w:rsidRDefault="008E1A9E">
      <w:r>
        <w:continuationSeparator/>
      </w:r>
    </w:p>
  </w:footnote>
  <w:footnote w:id="1">
    <w:p w14:paraId="7B9B69E3" w14:textId="77777777" w:rsidR="00717A93" w:rsidRPr="00987C30" w:rsidRDefault="00717A93" w:rsidP="00987C30">
      <w:pPr>
        <w:pStyle w:val="FootnoteText"/>
        <w:jc w:val="both"/>
        <w:rPr>
          <w:rFonts w:asciiTheme="minorBidi" w:hAnsiTheme="minorBidi" w:cstheme="minorBidi"/>
          <w:i/>
          <w:iCs/>
        </w:rPr>
      </w:pPr>
      <w:r w:rsidRPr="00987C30">
        <w:rPr>
          <w:rStyle w:val="FootnoteReference"/>
          <w:rFonts w:asciiTheme="minorBidi" w:hAnsiTheme="minorBidi" w:cstheme="minorBidi"/>
          <w:i/>
          <w:iCs/>
          <w:sz w:val="18"/>
          <w:szCs w:val="18"/>
        </w:rPr>
        <w:footnoteRef/>
      </w:r>
      <w:r w:rsidRPr="00987C30">
        <w:rPr>
          <w:rFonts w:asciiTheme="minorBidi" w:hAnsiTheme="minorBidi" w:cstheme="minorBidi"/>
          <w:i/>
          <w:iCs/>
          <w:sz w:val="18"/>
          <w:szCs w:val="18"/>
        </w:rPr>
        <w:t xml:space="preserve"> Informāciju par to, kā ieinteresētais Piegādātājs var reģistrēties par Nolikuma saņēmēju sk.</w:t>
      </w:r>
      <w:r w:rsidRPr="00987C30">
        <w:rPr>
          <w:rFonts w:asciiTheme="minorBidi" w:hAnsiTheme="minorBidi" w:cstheme="minorBidi"/>
          <w:i/>
          <w:iCs/>
          <w:color w:val="FF0000"/>
          <w:sz w:val="18"/>
          <w:szCs w:val="18"/>
        </w:rPr>
        <w:t xml:space="preserve"> </w:t>
      </w:r>
      <w:hyperlink r:id="rId1" w:history="1">
        <w:r w:rsidRPr="00987C30">
          <w:rPr>
            <w:rStyle w:val="Hyperlink"/>
            <w:rFonts w:asciiTheme="minorBidi" w:hAnsiTheme="minorBidi" w:cstheme="minorBidi"/>
            <w:i/>
            <w:iCs/>
            <w:sz w:val="18"/>
            <w:szCs w:val="18"/>
          </w:rPr>
          <w:t>https://www.eis.gov.lv/EIS/Publications/PublicationView.aspx?PublicationId=883</w:t>
        </w:r>
      </w:hyperlink>
    </w:p>
  </w:footnote>
  <w:footnote w:id="2">
    <w:p w14:paraId="6BD6D74C" w14:textId="77777777" w:rsidR="003F791C" w:rsidRPr="00265AED" w:rsidRDefault="003F791C" w:rsidP="003152B5">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2C0E69C2" w14:textId="0FF890A8" w:rsidR="003F791C" w:rsidRPr="003152B5" w:rsidRDefault="003F791C" w:rsidP="003152B5">
      <w:pPr>
        <w:pStyle w:val="FootnoteText"/>
        <w:jc w:val="both"/>
        <w:rPr>
          <w:rFonts w:ascii="Arial" w:hAnsi="Arial" w:cs="Arial"/>
          <w:i/>
          <w:iCs/>
          <w:sz w:val="18"/>
          <w:szCs w:val="18"/>
        </w:rPr>
      </w:pPr>
      <w:r w:rsidRPr="003152B5">
        <w:rPr>
          <w:rStyle w:val="FootnoteReference"/>
          <w:rFonts w:ascii="Arial" w:eastAsia="Calibri" w:hAnsi="Arial" w:cs="Arial"/>
          <w:sz w:val="18"/>
          <w:szCs w:val="18"/>
        </w:rPr>
        <w:footnoteRef/>
      </w:r>
      <w:r w:rsidRPr="003152B5">
        <w:rPr>
          <w:rFonts w:ascii="Arial" w:hAnsi="Arial" w:cs="Arial"/>
          <w:sz w:val="18"/>
          <w:szCs w:val="18"/>
        </w:rPr>
        <w:t xml:space="preserve"> </w:t>
      </w:r>
      <w:r w:rsidRPr="003152B5">
        <w:rPr>
          <w:rFonts w:ascii="Arial" w:hAnsi="Arial" w:cs="Arial"/>
          <w:i/>
          <w:iCs/>
          <w:sz w:val="18"/>
          <w:szCs w:val="18"/>
        </w:rPr>
        <w:t>norāda, vai</w:t>
      </w:r>
      <w:r w:rsidRPr="003152B5">
        <w:rPr>
          <w:rFonts w:ascii="Arial" w:hAnsi="Arial" w:cs="Arial"/>
          <w:sz w:val="18"/>
          <w:szCs w:val="18"/>
        </w:rPr>
        <w:t xml:space="preserve"> </w:t>
      </w:r>
      <w:r w:rsidRPr="003152B5">
        <w:rPr>
          <w:rFonts w:ascii="Arial" w:hAnsi="Arial" w:cs="Arial"/>
          <w:i/>
          <w:iCs/>
          <w:sz w:val="18"/>
          <w:szCs w:val="18"/>
        </w:rPr>
        <w:t xml:space="preserve">pretendents atbilst </w:t>
      </w:r>
      <w:r w:rsidR="004E3B94" w:rsidRPr="003152B5">
        <w:rPr>
          <w:rFonts w:ascii="Arial" w:hAnsi="Arial" w:cs="Arial"/>
          <w:i/>
          <w:iCs/>
          <w:sz w:val="18"/>
          <w:szCs w:val="18"/>
        </w:rPr>
        <w:t xml:space="preserve">mikro, </w:t>
      </w:r>
      <w:r w:rsidRPr="003152B5">
        <w:rPr>
          <w:rFonts w:ascii="Arial" w:hAnsi="Arial" w:cs="Arial"/>
          <w:i/>
          <w:iCs/>
          <w:sz w:val="18"/>
          <w:szCs w:val="18"/>
        </w:rPr>
        <w:t>mazā vai vidējā uzņēmuma statusam atbilstoši IUB 09.03.2017. skaidrojumam par</w:t>
      </w:r>
      <w:r w:rsidR="003152B5" w:rsidRPr="003152B5">
        <w:rPr>
          <w:rFonts w:ascii="Arial" w:hAnsi="Arial" w:cs="Arial"/>
          <w:i/>
          <w:iCs/>
          <w:sz w:val="18"/>
          <w:szCs w:val="18"/>
        </w:rPr>
        <w:t xml:space="preserve"> mikro,</w:t>
      </w:r>
      <w:r w:rsidRPr="003152B5">
        <w:rPr>
          <w:rFonts w:ascii="Arial" w:hAnsi="Arial" w:cs="Arial"/>
          <w:i/>
          <w:iCs/>
          <w:sz w:val="18"/>
          <w:szCs w:val="18"/>
        </w:rPr>
        <w:t xml:space="preserve"> mazajiem un vidējiem uzņēmumiem (</w:t>
      </w:r>
      <w:hyperlink r:id="rId2" w:history="1">
        <w:r w:rsidR="003152B5" w:rsidRPr="003152B5">
          <w:rPr>
            <w:rStyle w:val="Hyperlink"/>
            <w:rFonts w:ascii="Arial" w:hAnsi="Arial" w:cs="Arial"/>
            <w:i/>
            <w:iCs/>
            <w:sz w:val="18"/>
            <w:szCs w:val="18"/>
          </w:rPr>
          <w:t>https://www.iub.gov.lv/lv/skaidrojums-mikro-mazie-un-videjie-uznemumi-mvu</w:t>
        </w:r>
      </w:hyperlink>
      <w:r w:rsidRPr="003152B5">
        <w:rPr>
          <w:rFonts w:ascii="Arial" w:hAnsi="Arial" w:cs="Arial"/>
          <w:i/>
          <w:iCs/>
          <w:sz w:val="18"/>
          <w:szCs w:val="18"/>
        </w:rPr>
        <w:t>)</w:t>
      </w:r>
      <w:r w:rsidR="004E3B94" w:rsidRPr="003152B5">
        <w:rPr>
          <w:rFonts w:ascii="Arial" w:hAnsi="Arial" w:cs="Arial"/>
          <w:i/>
          <w:iCs/>
          <w:sz w:val="18"/>
          <w:szCs w:val="18"/>
        </w:rPr>
        <w:t>.</w:t>
      </w:r>
    </w:p>
  </w:footnote>
  <w:footnote w:id="4">
    <w:p w14:paraId="2EDC0047" w14:textId="77777777" w:rsidR="003152B5" w:rsidRPr="00E20C66" w:rsidRDefault="003152B5" w:rsidP="003152B5">
      <w:pPr>
        <w:pStyle w:val="FootnoteText"/>
        <w:jc w:val="both"/>
        <w:rPr>
          <w:rFonts w:ascii="Arial" w:hAnsi="Arial" w:cs="Arial"/>
          <w:i/>
          <w:iCs/>
          <w:sz w:val="18"/>
          <w:szCs w:val="18"/>
        </w:rPr>
      </w:pPr>
      <w:r w:rsidRPr="00D237BE">
        <w:rPr>
          <w:rStyle w:val="FootnoteReference"/>
          <w:rFonts w:ascii="Arial" w:hAnsi="Arial" w:cs="Arial"/>
        </w:rPr>
        <w:footnoteRef/>
      </w:r>
      <w:r w:rsidRPr="00D237BE">
        <w:rPr>
          <w:rFonts w:ascii="Arial" w:hAnsi="Arial" w:cs="Arial"/>
          <w:sz w:val="18"/>
          <w:szCs w:val="18"/>
        </w:rPr>
        <w:t xml:space="preserve"> </w:t>
      </w:r>
      <w:r>
        <w:rPr>
          <w:rFonts w:ascii="Arial" w:hAnsi="Arial" w:cs="Arial"/>
          <w:i/>
          <w:iCs/>
          <w:sz w:val="18"/>
          <w:szCs w:val="18"/>
        </w:rPr>
        <w:t>a</w:t>
      </w:r>
      <w:r w:rsidRPr="00E20C66">
        <w:rPr>
          <w:rFonts w:ascii="Arial" w:hAnsi="Arial" w:cs="Arial"/>
          <w:i/>
          <w:iCs/>
          <w:sz w:val="18"/>
          <w:szCs w:val="18"/>
        </w:rPr>
        <w:t xml:space="preserve">r terminu “konkurents” apzīmē jebkuru fizisku vai juridisku personu, kura nav pretendents un kura: 1) iesniedz piedāvājumu šim </w:t>
      </w:r>
      <w:r>
        <w:rPr>
          <w:rFonts w:ascii="Arial" w:hAnsi="Arial" w:cs="Arial"/>
          <w:i/>
          <w:iCs/>
          <w:sz w:val="18"/>
          <w:szCs w:val="18"/>
        </w:rPr>
        <w:t>iepirkumam</w:t>
      </w:r>
      <w:r w:rsidRPr="00E20C66">
        <w:rPr>
          <w:rFonts w:ascii="Arial" w:hAnsi="Arial" w:cs="Arial"/>
          <w:i/>
          <w:iCs/>
          <w:sz w:val="18"/>
          <w:szCs w:val="18"/>
        </w:rPr>
        <w:t xml:space="preserve">; 2) ņemot vērā tās kvalifikāciju, spējas vai pieredzi, kā arī piedāvātās preces, pakalpojumus vai būvdarbus, varētu iesniegt piedāvājumu šim </w:t>
      </w:r>
      <w:r>
        <w:rPr>
          <w:rFonts w:ascii="Arial" w:hAnsi="Arial" w:cs="Arial"/>
          <w:i/>
          <w:iCs/>
          <w:sz w:val="18"/>
          <w:szCs w:val="18"/>
        </w:rPr>
        <w:t>iepirkumam</w:t>
      </w:r>
      <w:r w:rsidRPr="00E20C66">
        <w:rPr>
          <w:rFonts w:ascii="Arial" w:hAnsi="Arial" w:cs="Arial"/>
          <w:i/>
          <w:i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717A93" w:rsidRDefault="00717A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717A93" w:rsidRDefault="00717A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717A93" w:rsidRDefault="00717A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DC94B7C0"/>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E402CB14"/>
    <w:name w:val="WW8Num12"/>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2AB7E61"/>
    <w:multiLevelType w:val="hybridMultilevel"/>
    <w:tmpl w:val="3D7067B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7" w15:restartNumberingAfterBreak="0">
    <w:nsid w:val="065A49F5"/>
    <w:multiLevelType w:val="multilevel"/>
    <w:tmpl w:val="E94247F4"/>
    <w:name w:val="WW8Num1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07770FE8"/>
    <w:multiLevelType w:val="hybridMultilevel"/>
    <w:tmpl w:val="2272EF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40" w15:restartNumberingAfterBreak="0">
    <w:nsid w:val="0B295D7A"/>
    <w:multiLevelType w:val="multilevel"/>
    <w:tmpl w:val="D366973E"/>
    <w:lvl w:ilvl="0">
      <w:start w:val="1"/>
      <w:numFmt w:val="decimal"/>
      <w:lvlText w:val="%1."/>
      <w:lvlJc w:val="left"/>
      <w:pPr>
        <w:ind w:left="435" w:hanging="435"/>
      </w:pPr>
      <w:rPr>
        <w:rFonts w:hint="default"/>
      </w:rPr>
    </w:lvl>
    <w:lvl w:ilvl="1">
      <w:start w:val="1"/>
      <w:numFmt w:val="decimal"/>
      <w:lvlText w:val="%1.%2."/>
      <w:lvlJc w:val="left"/>
      <w:pPr>
        <w:ind w:left="848" w:hanging="720"/>
      </w:pPr>
      <w:rPr>
        <w:rFonts w:hint="default"/>
      </w:rPr>
    </w:lvl>
    <w:lvl w:ilvl="2">
      <w:start w:val="1"/>
      <w:numFmt w:val="decimal"/>
      <w:lvlText w:val="%1.%2.%3."/>
      <w:lvlJc w:val="left"/>
      <w:pPr>
        <w:ind w:left="976" w:hanging="720"/>
      </w:pPr>
      <w:rPr>
        <w:rFonts w:hint="default"/>
      </w:rPr>
    </w:lvl>
    <w:lvl w:ilvl="3">
      <w:start w:val="1"/>
      <w:numFmt w:val="decimal"/>
      <w:lvlText w:val="%1.%2.%3.%4."/>
      <w:lvlJc w:val="left"/>
      <w:pPr>
        <w:ind w:left="1464" w:hanging="1080"/>
      </w:pPr>
      <w:rPr>
        <w:rFonts w:hint="default"/>
      </w:rPr>
    </w:lvl>
    <w:lvl w:ilvl="4">
      <w:start w:val="1"/>
      <w:numFmt w:val="decimal"/>
      <w:lvlText w:val="%1.%2.%3.%4.%5."/>
      <w:lvlJc w:val="left"/>
      <w:pPr>
        <w:ind w:left="1592" w:hanging="1080"/>
      </w:pPr>
      <w:rPr>
        <w:rFonts w:hint="default"/>
      </w:rPr>
    </w:lvl>
    <w:lvl w:ilvl="5">
      <w:start w:val="1"/>
      <w:numFmt w:val="decimal"/>
      <w:lvlText w:val="%1.%2.%3.%4.%5.%6."/>
      <w:lvlJc w:val="left"/>
      <w:pPr>
        <w:ind w:left="2080" w:hanging="1440"/>
      </w:pPr>
      <w:rPr>
        <w:rFonts w:hint="default"/>
      </w:rPr>
    </w:lvl>
    <w:lvl w:ilvl="6">
      <w:start w:val="1"/>
      <w:numFmt w:val="decimal"/>
      <w:lvlText w:val="%1.%2.%3.%4.%5.%6.%7."/>
      <w:lvlJc w:val="left"/>
      <w:pPr>
        <w:ind w:left="2208" w:hanging="1440"/>
      </w:pPr>
      <w:rPr>
        <w:rFonts w:hint="default"/>
      </w:rPr>
    </w:lvl>
    <w:lvl w:ilvl="7">
      <w:start w:val="1"/>
      <w:numFmt w:val="decimal"/>
      <w:lvlText w:val="%1.%2.%3.%4.%5.%6.%7.%8."/>
      <w:lvlJc w:val="left"/>
      <w:pPr>
        <w:ind w:left="2696" w:hanging="1800"/>
      </w:pPr>
      <w:rPr>
        <w:rFonts w:hint="default"/>
      </w:rPr>
    </w:lvl>
    <w:lvl w:ilvl="8">
      <w:start w:val="1"/>
      <w:numFmt w:val="decimal"/>
      <w:lvlText w:val="%1.%2.%3.%4.%5.%6.%7.%8.%9."/>
      <w:lvlJc w:val="left"/>
      <w:pPr>
        <w:ind w:left="2824" w:hanging="1800"/>
      </w:pPr>
      <w:rPr>
        <w:rFonts w:hint="default"/>
      </w:rPr>
    </w:lvl>
  </w:abstractNum>
  <w:abstractNum w:abstractNumId="41" w15:restartNumberingAfterBreak="0">
    <w:nsid w:val="0C2D3FA4"/>
    <w:multiLevelType w:val="hybridMultilevel"/>
    <w:tmpl w:val="803CFDA8"/>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42" w15:restartNumberingAfterBreak="0">
    <w:nsid w:val="0CC62A52"/>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4" w15:restartNumberingAfterBreak="0">
    <w:nsid w:val="0EF74BBE"/>
    <w:multiLevelType w:val="multilevel"/>
    <w:tmpl w:val="EACE96E2"/>
    <w:name w:val="WW8Num12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6" w15:restartNumberingAfterBreak="0">
    <w:nsid w:val="10B11BE3"/>
    <w:multiLevelType w:val="multilevel"/>
    <w:tmpl w:val="3A24FC36"/>
    <w:name w:val="WW8Num12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113E39C1"/>
    <w:multiLevelType w:val="multilevel"/>
    <w:tmpl w:val="A6DEFFC8"/>
    <w:lvl w:ilvl="0">
      <w:start w:val="1"/>
      <w:numFmt w:val="decimal"/>
      <w:lvlText w:val="%1."/>
      <w:lvlJc w:val="left"/>
      <w:pPr>
        <w:ind w:left="720" w:hanging="360"/>
      </w:pPr>
      <w:rPr>
        <w:b/>
        <w:bCs/>
      </w:rPr>
    </w:lvl>
    <w:lvl w:ilvl="1">
      <w:start w:val="1"/>
      <w:numFmt w:val="decimal"/>
      <w:isLgl/>
      <w:lvlText w:val="%1.%2."/>
      <w:lvlJc w:val="left"/>
      <w:pPr>
        <w:ind w:left="2847"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8" w15:restartNumberingAfterBreak="0">
    <w:nsid w:val="14066D64"/>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4FD5076"/>
    <w:multiLevelType w:val="multilevel"/>
    <w:tmpl w:val="0AA6F1DA"/>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0" w15:restartNumberingAfterBreak="0">
    <w:nsid w:val="152B432D"/>
    <w:multiLevelType w:val="hybridMultilevel"/>
    <w:tmpl w:val="2F4271EE"/>
    <w:lvl w:ilvl="0" w:tplc="0426000F">
      <w:start w:val="1"/>
      <w:numFmt w:val="decimal"/>
      <w:lvlText w:val="%1."/>
      <w:lvlJc w:val="left"/>
      <w:pPr>
        <w:tabs>
          <w:tab w:val="num" w:pos="644"/>
        </w:tabs>
        <w:ind w:left="644"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1" w15:restartNumberingAfterBreak="0">
    <w:nsid w:val="15B02E2E"/>
    <w:multiLevelType w:val="multilevel"/>
    <w:tmpl w:val="CE682C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2" w15:restartNumberingAfterBreak="0">
    <w:nsid w:val="17250A00"/>
    <w:multiLevelType w:val="hybridMultilevel"/>
    <w:tmpl w:val="9C445540"/>
    <w:lvl w:ilvl="0" w:tplc="E2F08DE2">
      <w:start w:val="11"/>
      <w:numFmt w:val="bullet"/>
      <w:lvlText w:val="-"/>
      <w:lvlJc w:val="left"/>
      <w:pPr>
        <w:ind w:left="955" w:hanging="360"/>
      </w:pPr>
      <w:rPr>
        <w:rFonts w:ascii="Arial" w:eastAsiaTheme="minorEastAsia" w:hAnsi="Arial" w:cs="Arial" w:hint="default"/>
      </w:rPr>
    </w:lvl>
    <w:lvl w:ilvl="1" w:tplc="04260003" w:tentative="1">
      <w:start w:val="1"/>
      <w:numFmt w:val="bullet"/>
      <w:lvlText w:val="o"/>
      <w:lvlJc w:val="left"/>
      <w:pPr>
        <w:ind w:left="1675" w:hanging="360"/>
      </w:pPr>
      <w:rPr>
        <w:rFonts w:ascii="Courier New" w:hAnsi="Courier New" w:cs="Courier New" w:hint="default"/>
      </w:rPr>
    </w:lvl>
    <w:lvl w:ilvl="2" w:tplc="04260005" w:tentative="1">
      <w:start w:val="1"/>
      <w:numFmt w:val="bullet"/>
      <w:lvlText w:val=""/>
      <w:lvlJc w:val="left"/>
      <w:pPr>
        <w:ind w:left="2395" w:hanging="360"/>
      </w:pPr>
      <w:rPr>
        <w:rFonts w:ascii="Wingdings" w:hAnsi="Wingdings" w:hint="default"/>
      </w:rPr>
    </w:lvl>
    <w:lvl w:ilvl="3" w:tplc="04260001" w:tentative="1">
      <w:start w:val="1"/>
      <w:numFmt w:val="bullet"/>
      <w:lvlText w:val=""/>
      <w:lvlJc w:val="left"/>
      <w:pPr>
        <w:ind w:left="3115" w:hanging="360"/>
      </w:pPr>
      <w:rPr>
        <w:rFonts w:ascii="Symbol" w:hAnsi="Symbol" w:hint="default"/>
      </w:rPr>
    </w:lvl>
    <w:lvl w:ilvl="4" w:tplc="04260003" w:tentative="1">
      <w:start w:val="1"/>
      <w:numFmt w:val="bullet"/>
      <w:lvlText w:val="o"/>
      <w:lvlJc w:val="left"/>
      <w:pPr>
        <w:ind w:left="3835" w:hanging="360"/>
      </w:pPr>
      <w:rPr>
        <w:rFonts w:ascii="Courier New" w:hAnsi="Courier New" w:cs="Courier New" w:hint="default"/>
      </w:rPr>
    </w:lvl>
    <w:lvl w:ilvl="5" w:tplc="04260005" w:tentative="1">
      <w:start w:val="1"/>
      <w:numFmt w:val="bullet"/>
      <w:lvlText w:val=""/>
      <w:lvlJc w:val="left"/>
      <w:pPr>
        <w:ind w:left="4555" w:hanging="360"/>
      </w:pPr>
      <w:rPr>
        <w:rFonts w:ascii="Wingdings" w:hAnsi="Wingdings" w:hint="default"/>
      </w:rPr>
    </w:lvl>
    <w:lvl w:ilvl="6" w:tplc="04260001" w:tentative="1">
      <w:start w:val="1"/>
      <w:numFmt w:val="bullet"/>
      <w:lvlText w:val=""/>
      <w:lvlJc w:val="left"/>
      <w:pPr>
        <w:ind w:left="5275" w:hanging="360"/>
      </w:pPr>
      <w:rPr>
        <w:rFonts w:ascii="Symbol" w:hAnsi="Symbol" w:hint="default"/>
      </w:rPr>
    </w:lvl>
    <w:lvl w:ilvl="7" w:tplc="04260003" w:tentative="1">
      <w:start w:val="1"/>
      <w:numFmt w:val="bullet"/>
      <w:lvlText w:val="o"/>
      <w:lvlJc w:val="left"/>
      <w:pPr>
        <w:ind w:left="5995" w:hanging="360"/>
      </w:pPr>
      <w:rPr>
        <w:rFonts w:ascii="Courier New" w:hAnsi="Courier New" w:cs="Courier New" w:hint="default"/>
      </w:rPr>
    </w:lvl>
    <w:lvl w:ilvl="8" w:tplc="04260005" w:tentative="1">
      <w:start w:val="1"/>
      <w:numFmt w:val="bullet"/>
      <w:lvlText w:val=""/>
      <w:lvlJc w:val="left"/>
      <w:pPr>
        <w:ind w:left="6715" w:hanging="360"/>
      </w:pPr>
      <w:rPr>
        <w:rFonts w:ascii="Wingdings" w:hAnsi="Wingdings" w:hint="default"/>
      </w:rPr>
    </w:lvl>
  </w:abstractNum>
  <w:abstractNum w:abstractNumId="53" w15:restartNumberingAfterBreak="0">
    <w:nsid w:val="177F063C"/>
    <w:multiLevelType w:val="multilevel"/>
    <w:tmpl w:val="3CC4BE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1AC9346D"/>
    <w:multiLevelType w:val="multilevel"/>
    <w:tmpl w:val="0638E890"/>
    <w:lvl w:ilvl="0">
      <w:start w:val="12"/>
      <w:numFmt w:val="decimal"/>
      <w:lvlText w:val="%1."/>
      <w:lvlJc w:val="left"/>
      <w:pPr>
        <w:ind w:left="660" w:hanging="6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1B35679A"/>
    <w:multiLevelType w:val="multilevel"/>
    <w:tmpl w:val="B54462FC"/>
    <w:name w:val="WW8Num1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15:restartNumberingAfterBreak="0">
    <w:nsid w:val="1FC335E7"/>
    <w:multiLevelType w:val="multilevel"/>
    <w:tmpl w:val="6FEC2C7C"/>
    <w:name w:val="WW8Num12"/>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12B36F2"/>
    <w:multiLevelType w:val="multilevel"/>
    <w:tmpl w:val="72B40620"/>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999" w:hanging="63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ind w:left="1503" w:hanging="7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2007"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2511" w:hanging="107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3015" w:hanging="121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3519" w:hanging="135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4095" w:hanging="1575"/>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8" w15:restartNumberingAfterBreak="0">
    <w:nsid w:val="21EA3753"/>
    <w:multiLevelType w:val="multilevel"/>
    <w:tmpl w:val="50CAA774"/>
    <w:name w:val="WW8Num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23FB014E"/>
    <w:multiLevelType w:val="multilevel"/>
    <w:tmpl w:val="E402CB14"/>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0" w15:restartNumberingAfterBreak="0">
    <w:nsid w:val="26BB7BE3"/>
    <w:multiLevelType w:val="multilevel"/>
    <w:tmpl w:val="72B40620"/>
    <w:numStyleLink w:val="ImportedStyle1"/>
  </w:abstractNum>
  <w:abstractNum w:abstractNumId="61" w15:restartNumberingAfterBreak="0">
    <w:nsid w:val="29473D65"/>
    <w:multiLevelType w:val="multilevel"/>
    <w:tmpl w:val="96222048"/>
    <w:name w:val="WW8Num1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3" w15:restartNumberingAfterBreak="0">
    <w:nsid w:val="29A420D2"/>
    <w:multiLevelType w:val="multilevel"/>
    <w:tmpl w:val="DC94B7C0"/>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64" w15:restartNumberingAfterBreak="0">
    <w:nsid w:val="2A3C03F7"/>
    <w:multiLevelType w:val="multilevel"/>
    <w:tmpl w:val="76087AD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2C527926"/>
    <w:multiLevelType w:val="multilevel"/>
    <w:tmpl w:val="0B007E06"/>
    <w:name w:val="WW8Num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2C795A61"/>
    <w:multiLevelType w:val="multilevel"/>
    <w:tmpl w:val="3AC4D326"/>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val="0"/>
        <w:bCs/>
      </w:rPr>
    </w:lvl>
    <w:lvl w:ilvl="2">
      <w:start w:val="1"/>
      <w:numFmt w:val="decimal"/>
      <w:lvlText w:val="%1.%2.%3."/>
      <w:lvlJc w:val="left"/>
      <w:pPr>
        <w:tabs>
          <w:tab w:val="num" w:pos="1800"/>
        </w:tabs>
        <w:ind w:left="1800" w:hanging="720"/>
      </w:pPr>
      <w:rPr>
        <w:rFonts w:ascii="Arial" w:hAnsi="Arial" w:cs="Arial" w:hint="default"/>
        <w:b w:val="0"/>
        <w:bCs/>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67" w15:restartNumberingAfterBreak="0">
    <w:nsid w:val="2E1067C0"/>
    <w:multiLevelType w:val="hybridMultilevel"/>
    <w:tmpl w:val="1A14D62C"/>
    <w:lvl w:ilvl="0" w:tplc="DD7681EA">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2FD07B2F"/>
    <w:multiLevelType w:val="multilevel"/>
    <w:tmpl w:val="FBACAE2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30403A93"/>
    <w:multiLevelType w:val="multilevel"/>
    <w:tmpl w:val="CE728C4A"/>
    <w:lvl w:ilvl="0">
      <w:start w:val="1"/>
      <w:numFmt w:val="decimal"/>
      <w:lvlText w:val="%1."/>
      <w:lvlJc w:val="left"/>
      <w:pPr>
        <w:tabs>
          <w:tab w:val="num" w:pos="720"/>
        </w:tabs>
        <w:ind w:left="720" w:hanging="360"/>
      </w:pPr>
      <w:rPr>
        <w:rFonts w:ascii="Arial" w:hAnsi="Arial" w:cs="Arial" w:hint="default"/>
        <w:b w:val="0"/>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3077125A"/>
    <w:multiLevelType w:val="hybridMultilevel"/>
    <w:tmpl w:val="2F4271EE"/>
    <w:lvl w:ilvl="0" w:tplc="FFFFFFFF">
      <w:start w:val="1"/>
      <w:numFmt w:val="decimal"/>
      <w:lvlText w:val="%1."/>
      <w:lvlJc w:val="left"/>
      <w:pPr>
        <w:tabs>
          <w:tab w:val="num" w:pos="644"/>
        </w:tabs>
        <w:ind w:left="644"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36D53C7D"/>
    <w:multiLevelType w:val="multilevel"/>
    <w:tmpl w:val="6B4E13F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9330A41"/>
    <w:multiLevelType w:val="multilevel"/>
    <w:tmpl w:val="33C09472"/>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76" w15:restartNumberingAfterBreak="0">
    <w:nsid w:val="41DF4F5A"/>
    <w:multiLevelType w:val="multilevel"/>
    <w:tmpl w:val="0B8A2FC0"/>
    <w:lvl w:ilvl="0">
      <w:start w:val="10"/>
      <w:numFmt w:val="decimal"/>
      <w:lvlText w:val="%1."/>
      <w:lvlJc w:val="left"/>
      <w:pPr>
        <w:ind w:left="525" w:hanging="525"/>
      </w:pPr>
      <w:rPr>
        <w:rFonts w:hint="default"/>
      </w:rPr>
    </w:lvl>
    <w:lvl w:ilvl="1">
      <w:start w:val="1"/>
      <w:numFmt w:val="decimal"/>
      <w:lvlText w:val="%1.%2."/>
      <w:lvlJc w:val="left"/>
      <w:pPr>
        <w:ind w:left="848" w:hanging="720"/>
      </w:pPr>
      <w:rPr>
        <w:rFonts w:hint="default"/>
      </w:rPr>
    </w:lvl>
    <w:lvl w:ilvl="2">
      <w:start w:val="1"/>
      <w:numFmt w:val="lowerLetter"/>
      <w:lvlText w:val="%1.%2.%3."/>
      <w:lvlJc w:val="left"/>
      <w:pPr>
        <w:ind w:left="976" w:hanging="720"/>
      </w:pPr>
      <w:rPr>
        <w:rFonts w:hint="default"/>
      </w:rPr>
    </w:lvl>
    <w:lvl w:ilvl="3">
      <w:start w:val="1"/>
      <w:numFmt w:val="decimal"/>
      <w:lvlText w:val="%1.%2.%3.%4."/>
      <w:lvlJc w:val="left"/>
      <w:pPr>
        <w:ind w:left="1464" w:hanging="1080"/>
      </w:pPr>
      <w:rPr>
        <w:rFonts w:hint="default"/>
      </w:rPr>
    </w:lvl>
    <w:lvl w:ilvl="4">
      <w:start w:val="1"/>
      <w:numFmt w:val="decimal"/>
      <w:lvlText w:val="%1.%2.%3.%4.%5."/>
      <w:lvlJc w:val="left"/>
      <w:pPr>
        <w:ind w:left="1592" w:hanging="1080"/>
      </w:pPr>
      <w:rPr>
        <w:rFonts w:hint="default"/>
      </w:rPr>
    </w:lvl>
    <w:lvl w:ilvl="5">
      <w:start w:val="1"/>
      <w:numFmt w:val="decimal"/>
      <w:lvlText w:val="%1.%2.%3.%4.%5.%6."/>
      <w:lvlJc w:val="left"/>
      <w:pPr>
        <w:ind w:left="2080" w:hanging="1440"/>
      </w:pPr>
      <w:rPr>
        <w:rFonts w:hint="default"/>
      </w:rPr>
    </w:lvl>
    <w:lvl w:ilvl="6">
      <w:start w:val="1"/>
      <w:numFmt w:val="decimal"/>
      <w:lvlText w:val="%1.%2.%3.%4.%5.%6.%7."/>
      <w:lvlJc w:val="left"/>
      <w:pPr>
        <w:ind w:left="2208" w:hanging="1440"/>
      </w:pPr>
      <w:rPr>
        <w:rFonts w:hint="default"/>
      </w:rPr>
    </w:lvl>
    <w:lvl w:ilvl="7">
      <w:start w:val="1"/>
      <w:numFmt w:val="decimal"/>
      <w:lvlText w:val="%1.%2.%3.%4.%5.%6.%7.%8."/>
      <w:lvlJc w:val="left"/>
      <w:pPr>
        <w:ind w:left="2696" w:hanging="1800"/>
      </w:pPr>
      <w:rPr>
        <w:rFonts w:hint="default"/>
      </w:rPr>
    </w:lvl>
    <w:lvl w:ilvl="8">
      <w:start w:val="1"/>
      <w:numFmt w:val="decimal"/>
      <w:lvlText w:val="%1.%2.%3.%4.%5.%6.%7.%8.%9."/>
      <w:lvlJc w:val="left"/>
      <w:pPr>
        <w:ind w:left="3184" w:hanging="2160"/>
      </w:pPr>
      <w:rPr>
        <w:rFonts w:hint="default"/>
      </w:rPr>
    </w:lvl>
  </w:abstractNum>
  <w:abstractNum w:abstractNumId="77" w15:restartNumberingAfterBreak="0">
    <w:nsid w:val="45272094"/>
    <w:multiLevelType w:val="hybridMultilevel"/>
    <w:tmpl w:val="14EAD33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8" w15:restartNumberingAfterBreak="0">
    <w:nsid w:val="45F46E09"/>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9"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05463CB"/>
    <w:multiLevelType w:val="multilevel"/>
    <w:tmpl w:val="4ABC8A54"/>
    <w:lvl w:ilvl="0">
      <w:start w:val="1"/>
      <w:numFmt w:val="decimal"/>
      <w:lvlText w:val="%1."/>
      <w:lvlJc w:val="left"/>
      <w:pPr>
        <w:ind w:left="360" w:hanging="360"/>
      </w:pPr>
      <w:rPr>
        <w:b/>
      </w:rPr>
    </w:lvl>
    <w:lvl w:ilvl="1">
      <w:start w:val="1"/>
      <w:numFmt w:val="decimal"/>
      <w:lvlText w:val="%1.%2."/>
      <w:lvlJc w:val="left"/>
      <w:pPr>
        <w:ind w:left="1080" w:hanging="720"/>
      </w:pPr>
      <w:rPr>
        <w:b w:val="0"/>
        <w:color w:val="000000"/>
      </w:rPr>
    </w:lvl>
    <w:lvl w:ilvl="2">
      <w:start w:val="1"/>
      <w:numFmt w:val="decimal"/>
      <w:lvlText w:val="%1.%2.%3."/>
      <w:lvlJc w:val="left"/>
      <w:pPr>
        <w:ind w:left="1004" w:hanging="720"/>
      </w:pPr>
      <w:rPr>
        <w:b w:val="0"/>
        <w:color w:val="000000"/>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81" w15:restartNumberingAfterBreak="0">
    <w:nsid w:val="505E7468"/>
    <w:multiLevelType w:val="hybridMultilevel"/>
    <w:tmpl w:val="14EAD33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15:restartNumberingAfterBreak="0">
    <w:nsid w:val="509E089B"/>
    <w:multiLevelType w:val="multilevel"/>
    <w:tmpl w:val="149E3CF8"/>
    <w:name w:val="WW8Num122"/>
    <w:lvl w:ilvl="0">
      <w:start w:val="6"/>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83" w15:restartNumberingAfterBreak="0">
    <w:nsid w:val="54ED5EC2"/>
    <w:multiLevelType w:val="hybridMultilevel"/>
    <w:tmpl w:val="DCD44A70"/>
    <w:lvl w:ilvl="0" w:tplc="1D129284">
      <w:start w:val="1"/>
      <w:numFmt w:val="lowerLetter"/>
      <w:lvlText w:val="%1)"/>
      <w:lvlJc w:val="left"/>
      <w:pPr>
        <w:ind w:left="1996" w:hanging="360"/>
      </w:pPr>
      <w:rPr>
        <w:b w:val="0"/>
        <w:bCs w:val="0"/>
      </w:r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84" w15:restartNumberingAfterBreak="0">
    <w:nsid w:val="5A135D4D"/>
    <w:multiLevelType w:val="multilevel"/>
    <w:tmpl w:val="57909B9E"/>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5" w15:restartNumberingAfterBreak="0">
    <w:nsid w:val="5AC6238B"/>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5BAE689F"/>
    <w:multiLevelType w:val="multilevel"/>
    <w:tmpl w:val="E94247F4"/>
    <w:name w:val="WW8Num12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7" w15:restartNumberingAfterBreak="0">
    <w:nsid w:val="5BBA2F18"/>
    <w:multiLevelType w:val="hybridMultilevel"/>
    <w:tmpl w:val="5B16CA18"/>
    <w:lvl w:ilvl="0" w:tplc="86E6CA18">
      <w:start w:val="1"/>
      <w:numFmt w:val="decimal"/>
      <w:lvlText w:val="%1."/>
      <w:lvlJc w:val="left"/>
      <w:pPr>
        <w:tabs>
          <w:tab w:val="num" w:pos="644"/>
        </w:tabs>
        <w:ind w:left="644" w:hanging="360"/>
      </w:pPr>
      <w:rPr>
        <w:rFonts w:hint="default"/>
        <w:color w:val="auto"/>
        <w:sz w:val="22"/>
        <w:szCs w:val="22"/>
      </w:rPr>
    </w:lvl>
    <w:lvl w:ilvl="1" w:tplc="FFFFFFFF">
      <w:start w:val="1"/>
      <w:numFmt w:val="lowerLetter"/>
      <w:lvlText w:val="%2."/>
      <w:lvlJc w:val="left"/>
      <w:pPr>
        <w:tabs>
          <w:tab w:val="num" w:pos="1364"/>
        </w:tabs>
        <w:ind w:left="1364" w:hanging="360"/>
      </w:pPr>
    </w:lvl>
    <w:lvl w:ilvl="2" w:tplc="8F22778C">
      <w:start w:val="1"/>
      <w:numFmt w:val="decimal"/>
      <w:lvlText w:val="%3)"/>
      <w:lvlJc w:val="left"/>
      <w:pPr>
        <w:ind w:left="2264" w:hanging="360"/>
      </w:pPr>
      <w:rPr>
        <w:rFonts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8" w15:restartNumberingAfterBreak="0">
    <w:nsid w:val="5C6F64D9"/>
    <w:multiLevelType w:val="hybridMultilevel"/>
    <w:tmpl w:val="9420F928"/>
    <w:lvl w:ilvl="0" w:tplc="04260001">
      <w:start w:val="1"/>
      <w:numFmt w:val="bullet"/>
      <w:lvlText w:val=""/>
      <w:lvlJc w:val="left"/>
      <w:pPr>
        <w:tabs>
          <w:tab w:val="num" w:pos="3479"/>
        </w:tabs>
        <w:ind w:left="3479" w:hanging="360"/>
      </w:pPr>
      <w:rPr>
        <w:rFonts w:ascii="Symbol" w:hAnsi="Symbol" w:hint="default"/>
      </w:rPr>
    </w:lvl>
    <w:lvl w:ilvl="1" w:tplc="3A82102A">
      <w:start w:val="15"/>
      <w:numFmt w:val="bullet"/>
      <w:lvlText w:val="-"/>
      <w:lvlJc w:val="left"/>
      <w:pPr>
        <w:ind w:left="1440" w:hanging="360"/>
      </w:pPr>
      <w:rPr>
        <w:rFonts w:ascii="Arial" w:eastAsia="Times New Roman" w:hAnsi="Arial" w:cs="Arial"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5F28493F"/>
    <w:multiLevelType w:val="multilevel"/>
    <w:tmpl w:val="3A507AD6"/>
    <w:name w:val="WW8Num122"/>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ascii="Arial" w:hAnsi="Arial" w:cs="Arial" w:hint="default"/>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0" w15:restartNumberingAfterBreak="0">
    <w:nsid w:val="61A82FF2"/>
    <w:multiLevelType w:val="multilevel"/>
    <w:tmpl w:val="302088E8"/>
    <w:name w:val="WW8Num1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15:restartNumberingAfterBreak="0">
    <w:nsid w:val="64BB2245"/>
    <w:multiLevelType w:val="multilevel"/>
    <w:tmpl w:val="C232778A"/>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6932000C"/>
    <w:multiLevelType w:val="hybridMultilevel"/>
    <w:tmpl w:val="F73E8A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69DD0A1F"/>
    <w:multiLevelType w:val="multilevel"/>
    <w:tmpl w:val="D17E5C78"/>
    <w:lvl w:ilvl="0">
      <w:start w:val="5"/>
      <w:numFmt w:val="decimal"/>
      <w:lvlText w:val="%1."/>
      <w:lvlJc w:val="left"/>
      <w:pPr>
        <w:ind w:left="360" w:hanging="36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94" w15:restartNumberingAfterBreak="0">
    <w:nsid w:val="6BB01DFB"/>
    <w:multiLevelType w:val="multilevel"/>
    <w:tmpl w:val="BC326AE6"/>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5" w15:restartNumberingAfterBreak="0">
    <w:nsid w:val="6D3966CE"/>
    <w:multiLevelType w:val="hybridMultilevel"/>
    <w:tmpl w:val="4DF8AA82"/>
    <w:lvl w:ilvl="0" w:tplc="04260011">
      <w:start w:val="1"/>
      <w:numFmt w:val="decimal"/>
      <w:lvlText w:val="%1)"/>
      <w:lvlJc w:val="left"/>
      <w:pPr>
        <w:ind w:left="1005" w:hanging="360"/>
      </w:pPr>
    </w:lvl>
    <w:lvl w:ilvl="1" w:tplc="04260019" w:tentative="1">
      <w:start w:val="1"/>
      <w:numFmt w:val="lowerLetter"/>
      <w:lvlText w:val="%2."/>
      <w:lvlJc w:val="left"/>
      <w:pPr>
        <w:ind w:left="1725" w:hanging="360"/>
      </w:pPr>
    </w:lvl>
    <w:lvl w:ilvl="2" w:tplc="0426001B" w:tentative="1">
      <w:start w:val="1"/>
      <w:numFmt w:val="lowerRoman"/>
      <w:lvlText w:val="%3."/>
      <w:lvlJc w:val="right"/>
      <w:pPr>
        <w:ind w:left="2445" w:hanging="180"/>
      </w:pPr>
    </w:lvl>
    <w:lvl w:ilvl="3" w:tplc="0426000F" w:tentative="1">
      <w:start w:val="1"/>
      <w:numFmt w:val="decimal"/>
      <w:lvlText w:val="%4."/>
      <w:lvlJc w:val="left"/>
      <w:pPr>
        <w:ind w:left="3165" w:hanging="360"/>
      </w:pPr>
    </w:lvl>
    <w:lvl w:ilvl="4" w:tplc="04260019" w:tentative="1">
      <w:start w:val="1"/>
      <w:numFmt w:val="lowerLetter"/>
      <w:lvlText w:val="%5."/>
      <w:lvlJc w:val="left"/>
      <w:pPr>
        <w:ind w:left="3885" w:hanging="360"/>
      </w:pPr>
    </w:lvl>
    <w:lvl w:ilvl="5" w:tplc="0426001B" w:tentative="1">
      <w:start w:val="1"/>
      <w:numFmt w:val="lowerRoman"/>
      <w:lvlText w:val="%6."/>
      <w:lvlJc w:val="right"/>
      <w:pPr>
        <w:ind w:left="4605" w:hanging="180"/>
      </w:pPr>
    </w:lvl>
    <w:lvl w:ilvl="6" w:tplc="0426000F" w:tentative="1">
      <w:start w:val="1"/>
      <w:numFmt w:val="decimal"/>
      <w:lvlText w:val="%7."/>
      <w:lvlJc w:val="left"/>
      <w:pPr>
        <w:ind w:left="5325" w:hanging="360"/>
      </w:pPr>
    </w:lvl>
    <w:lvl w:ilvl="7" w:tplc="04260019" w:tentative="1">
      <w:start w:val="1"/>
      <w:numFmt w:val="lowerLetter"/>
      <w:lvlText w:val="%8."/>
      <w:lvlJc w:val="left"/>
      <w:pPr>
        <w:ind w:left="6045" w:hanging="360"/>
      </w:pPr>
    </w:lvl>
    <w:lvl w:ilvl="8" w:tplc="0426001B" w:tentative="1">
      <w:start w:val="1"/>
      <w:numFmt w:val="lowerRoman"/>
      <w:lvlText w:val="%9."/>
      <w:lvlJc w:val="right"/>
      <w:pPr>
        <w:ind w:left="6765" w:hanging="180"/>
      </w:pPr>
    </w:lvl>
  </w:abstractNum>
  <w:abstractNum w:abstractNumId="96" w15:restartNumberingAfterBreak="0">
    <w:nsid w:val="6EAF7ECA"/>
    <w:multiLevelType w:val="hybridMultilevel"/>
    <w:tmpl w:val="171625F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6FBB35CD"/>
    <w:multiLevelType w:val="multilevel"/>
    <w:tmpl w:val="7C0697A0"/>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98" w15:restartNumberingAfterBreak="0">
    <w:nsid w:val="71F04270"/>
    <w:multiLevelType w:val="hybridMultilevel"/>
    <w:tmpl w:val="07440242"/>
    <w:lvl w:ilvl="0" w:tplc="04260017">
      <w:start w:val="1"/>
      <w:numFmt w:val="lowerLetter"/>
      <w:lvlText w:val="%1)"/>
      <w:lvlJc w:val="left"/>
      <w:pPr>
        <w:ind w:left="1996" w:hanging="360"/>
      </w:p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99" w15:restartNumberingAfterBreak="0">
    <w:nsid w:val="72421307"/>
    <w:multiLevelType w:val="multilevel"/>
    <w:tmpl w:val="60180B5E"/>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0" w15:restartNumberingAfterBreak="0">
    <w:nsid w:val="72B66F58"/>
    <w:multiLevelType w:val="multilevel"/>
    <w:tmpl w:val="BE9CE894"/>
    <w:lvl w:ilvl="0">
      <w:start w:val="1"/>
      <w:numFmt w:val="bullet"/>
      <w:lvlText w:val=""/>
      <w:lvlJc w:val="left"/>
      <w:pPr>
        <w:tabs>
          <w:tab w:val="num" w:pos="720"/>
        </w:tabs>
        <w:ind w:left="720" w:hanging="360"/>
      </w:pPr>
      <w:rPr>
        <w:rFonts w:ascii="Wingdings" w:hAnsi="Wingding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747D2677"/>
    <w:multiLevelType w:val="hybridMultilevel"/>
    <w:tmpl w:val="466E7F76"/>
    <w:lvl w:ilvl="0" w:tplc="6A189F94">
      <w:start w:val="1"/>
      <w:numFmt w:val="lowerLetter"/>
      <w:lvlText w:val="%1)"/>
      <w:lvlJc w:val="left"/>
      <w:pPr>
        <w:ind w:left="1996" w:hanging="360"/>
      </w:pPr>
      <w:rPr>
        <w:b w:val="0"/>
        <w:bCs w:val="0"/>
      </w:r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102" w15:restartNumberingAfterBreak="0">
    <w:nsid w:val="77874BE6"/>
    <w:multiLevelType w:val="multilevel"/>
    <w:tmpl w:val="1AE29C4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3" w15:restartNumberingAfterBreak="0">
    <w:nsid w:val="77A13F84"/>
    <w:multiLevelType w:val="hybridMultilevel"/>
    <w:tmpl w:val="B99E702E"/>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4" w15:restartNumberingAfterBreak="0">
    <w:nsid w:val="790C23C9"/>
    <w:multiLevelType w:val="multilevel"/>
    <w:tmpl w:val="BA32C72A"/>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105" w15:restartNumberingAfterBreak="0">
    <w:nsid w:val="79673B4E"/>
    <w:multiLevelType w:val="multilevel"/>
    <w:tmpl w:val="735CEBF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B2D4EB6"/>
    <w:multiLevelType w:val="hybridMultilevel"/>
    <w:tmpl w:val="7BEEB74A"/>
    <w:lvl w:ilvl="0" w:tplc="46F23A26">
      <w:start w:val="1"/>
      <w:numFmt w:val="lowerLetter"/>
      <w:lvlText w:val="%1)"/>
      <w:lvlJc w:val="left"/>
      <w:pPr>
        <w:ind w:left="1996" w:hanging="360"/>
      </w:pPr>
      <w:rPr>
        <w:b w:val="0"/>
        <w:bCs w:val="0"/>
      </w:r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107" w15:restartNumberingAfterBreak="0">
    <w:nsid w:val="7C3C4D8D"/>
    <w:multiLevelType w:val="multilevel"/>
    <w:tmpl w:val="A8229CA4"/>
    <w:lvl w:ilvl="0">
      <w:start w:val="1"/>
      <w:numFmt w:val="bullet"/>
      <w:lvlText w:val=""/>
      <w:lvlJc w:val="left"/>
      <w:pPr>
        <w:tabs>
          <w:tab w:val="num" w:pos="720"/>
        </w:tabs>
        <w:ind w:left="720" w:hanging="360"/>
      </w:pPr>
      <w:rPr>
        <w:rFonts w:ascii="Wingdings" w:hAnsi="Wingding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7CCB5A7A"/>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7EFE1BFA"/>
    <w:multiLevelType w:val="hybridMultilevel"/>
    <w:tmpl w:val="16BA34E8"/>
    <w:name w:val="WW8Num122"/>
    <w:lvl w:ilvl="0" w:tplc="04260001">
      <w:start w:val="1"/>
      <w:numFmt w:val="bullet"/>
      <w:lvlText w:val=""/>
      <w:lvlJc w:val="left"/>
      <w:pPr>
        <w:ind w:left="2520" w:hanging="360"/>
      </w:pPr>
      <w:rPr>
        <w:rFonts w:ascii="Symbol" w:hAnsi="Symbol" w:hint="default"/>
      </w:rPr>
    </w:lvl>
    <w:lvl w:ilvl="1" w:tplc="04260003" w:tentative="1">
      <w:start w:val="1"/>
      <w:numFmt w:val="bullet"/>
      <w:lvlText w:val="o"/>
      <w:lvlJc w:val="left"/>
      <w:pPr>
        <w:ind w:left="3240" w:hanging="360"/>
      </w:pPr>
      <w:rPr>
        <w:rFonts w:ascii="Courier New" w:hAnsi="Courier New" w:cs="Courier New" w:hint="default"/>
      </w:rPr>
    </w:lvl>
    <w:lvl w:ilvl="2" w:tplc="04260005" w:tentative="1">
      <w:start w:val="1"/>
      <w:numFmt w:val="bullet"/>
      <w:lvlText w:val=""/>
      <w:lvlJc w:val="left"/>
      <w:pPr>
        <w:ind w:left="3960" w:hanging="360"/>
      </w:pPr>
      <w:rPr>
        <w:rFonts w:ascii="Wingdings" w:hAnsi="Wingdings" w:hint="default"/>
      </w:rPr>
    </w:lvl>
    <w:lvl w:ilvl="3" w:tplc="04260001" w:tentative="1">
      <w:start w:val="1"/>
      <w:numFmt w:val="bullet"/>
      <w:lvlText w:val=""/>
      <w:lvlJc w:val="left"/>
      <w:pPr>
        <w:ind w:left="4680" w:hanging="360"/>
      </w:pPr>
      <w:rPr>
        <w:rFonts w:ascii="Symbol" w:hAnsi="Symbol" w:hint="default"/>
      </w:rPr>
    </w:lvl>
    <w:lvl w:ilvl="4" w:tplc="04260003" w:tentative="1">
      <w:start w:val="1"/>
      <w:numFmt w:val="bullet"/>
      <w:lvlText w:val="o"/>
      <w:lvlJc w:val="left"/>
      <w:pPr>
        <w:ind w:left="5400" w:hanging="360"/>
      </w:pPr>
      <w:rPr>
        <w:rFonts w:ascii="Courier New" w:hAnsi="Courier New" w:cs="Courier New" w:hint="default"/>
      </w:rPr>
    </w:lvl>
    <w:lvl w:ilvl="5" w:tplc="04260005" w:tentative="1">
      <w:start w:val="1"/>
      <w:numFmt w:val="bullet"/>
      <w:lvlText w:val=""/>
      <w:lvlJc w:val="left"/>
      <w:pPr>
        <w:ind w:left="6120" w:hanging="360"/>
      </w:pPr>
      <w:rPr>
        <w:rFonts w:ascii="Wingdings" w:hAnsi="Wingdings" w:hint="default"/>
      </w:rPr>
    </w:lvl>
    <w:lvl w:ilvl="6" w:tplc="04260001" w:tentative="1">
      <w:start w:val="1"/>
      <w:numFmt w:val="bullet"/>
      <w:lvlText w:val=""/>
      <w:lvlJc w:val="left"/>
      <w:pPr>
        <w:ind w:left="6840" w:hanging="360"/>
      </w:pPr>
      <w:rPr>
        <w:rFonts w:ascii="Symbol" w:hAnsi="Symbol" w:hint="default"/>
      </w:rPr>
    </w:lvl>
    <w:lvl w:ilvl="7" w:tplc="04260003" w:tentative="1">
      <w:start w:val="1"/>
      <w:numFmt w:val="bullet"/>
      <w:lvlText w:val="o"/>
      <w:lvlJc w:val="left"/>
      <w:pPr>
        <w:ind w:left="7560" w:hanging="360"/>
      </w:pPr>
      <w:rPr>
        <w:rFonts w:ascii="Courier New" w:hAnsi="Courier New" w:cs="Courier New" w:hint="default"/>
      </w:rPr>
    </w:lvl>
    <w:lvl w:ilvl="8" w:tplc="04260005" w:tentative="1">
      <w:start w:val="1"/>
      <w:numFmt w:val="bullet"/>
      <w:lvlText w:val=""/>
      <w:lvlJc w:val="left"/>
      <w:pPr>
        <w:ind w:left="8280" w:hanging="360"/>
      </w:pPr>
      <w:rPr>
        <w:rFonts w:ascii="Wingdings" w:hAnsi="Wingdings" w:hint="default"/>
      </w:rPr>
    </w:lvl>
  </w:abstractNum>
  <w:num w:numId="1" w16cid:durableId="1753039097">
    <w:abstractNumId w:val="0"/>
  </w:num>
  <w:num w:numId="2" w16cid:durableId="440420752">
    <w:abstractNumId w:val="1"/>
  </w:num>
  <w:num w:numId="3" w16cid:durableId="1193304522">
    <w:abstractNumId w:val="2"/>
  </w:num>
  <w:num w:numId="4" w16cid:durableId="1519780126">
    <w:abstractNumId w:val="4"/>
  </w:num>
  <w:num w:numId="5" w16cid:durableId="1364599046">
    <w:abstractNumId w:val="6"/>
  </w:num>
  <w:num w:numId="6" w16cid:durableId="555891574">
    <w:abstractNumId w:val="10"/>
  </w:num>
  <w:num w:numId="7" w16cid:durableId="1826117346">
    <w:abstractNumId w:val="12"/>
  </w:num>
  <w:num w:numId="8" w16cid:durableId="1901476490">
    <w:abstractNumId w:val="13"/>
  </w:num>
  <w:num w:numId="9" w16cid:durableId="169568376">
    <w:abstractNumId w:val="33"/>
  </w:num>
  <w:num w:numId="10" w16cid:durableId="1180781613">
    <w:abstractNumId w:val="66"/>
  </w:num>
  <w:num w:numId="11" w16cid:durableId="620647888">
    <w:abstractNumId w:val="53"/>
  </w:num>
  <w:num w:numId="12" w16cid:durableId="2144156313">
    <w:abstractNumId w:val="88"/>
  </w:num>
  <w:num w:numId="13" w16cid:durableId="1038893760">
    <w:abstractNumId w:val="75"/>
  </w:num>
  <w:num w:numId="14" w16cid:durableId="249241889">
    <w:abstractNumId w:val="87"/>
  </w:num>
  <w:num w:numId="15" w16cid:durableId="985549853">
    <w:abstractNumId w:val="62"/>
  </w:num>
  <w:num w:numId="16" w16cid:durableId="234902263">
    <w:abstractNumId w:val="43"/>
  </w:num>
  <w:num w:numId="17" w16cid:durableId="691221346">
    <w:abstractNumId w:val="78"/>
  </w:num>
  <w:num w:numId="18" w16cid:durableId="1429499300">
    <w:abstractNumId w:val="42"/>
  </w:num>
  <w:num w:numId="19" w16cid:durableId="516384966">
    <w:abstractNumId w:val="104"/>
  </w:num>
  <w:num w:numId="20" w16cid:durableId="47459722">
    <w:abstractNumId w:val="103"/>
  </w:num>
  <w:num w:numId="21" w16cid:durableId="1750301176">
    <w:abstractNumId w:val="56"/>
  </w:num>
  <w:num w:numId="22" w16cid:durableId="1540387627">
    <w:abstractNumId w:val="61"/>
  </w:num>
  <w:num w:numId="23" w16cid:durableId="1765152393">
    <w:abstractNumId w:val="79"/>
  </w:num>
  <w:num w:numId="24" w16cid:durableId="378893777">
    <w:abstractNumId w:val="47"/>
  </w:num>
  <w:num w:numId="25" w16cid:durableId="696547422">
    <w:abstractNumId w:val="72"/>
  </w:num>
  <w:num w:numId="26" w16cid:durableId="1037896083">
    <w:abstractNumId w:val="45"/>
  </w:num>
  <w:num w:numId="27" w16cid:durableId="1599674343">
    <w:abstractNumId w:val="18"/>
  </w:num>
  <w:num w:numId="28" w16cid:durableId="961576061">
    <w:abstractNumId w:val="77"/>
  </w:num>
  <w:num w:numId="29" w16cid:durableId="2032292105">
    <w:abstractNumId w:val="50"/>
  </w:num>
  <w:num w:numId="30" w16cid:durableId="238751846">
    <w:abstractNumId w:val="102"/>
  </w:num>
  <w:num w:numId="31" w16cid:durableId="1739280962">
    <w:abstractNumId w:val="51"/>
  </w:num>
  <w:num w:numId="32" w16cid:durableId="1339650558">
    <w:abstractNumId w:val="107"/>
  </w:num>
  <w:num w:numId="33" w16cid:durableId="268783636">
    <w:abstractNumId w:val="92"/>
  </w:num>
  <w:num w:numId="34" w16cid:durableId="871235903">
    <w:abstractNumId w:val="38"/>
  </w:num>
  <w:num w:numId="35" w16cid:durableId="1839493464">
    <w:abstractNumId w:val="52"/>
  </w:num>
  <w:num w:numId="36" w16cid:durableId="226841895">
    <w:abstractNumId w:val="81"/>
  </w:num>
  <w:num w:numId="37" w16cid:durableId="1130592306">
    <w:abstractNumId w:val="70"/>
  </w:num>
  <w:num w:numId="38" w16cid:durableId="1118257902">
    <w:abstractNumId w:val="100"/>
  </w:num>
  <w:num w:numId="39" w16cid:durableId="1263681823">
    <w:abstractNumId w:val="85"/>
  </w:num>
  <w:num w:numId="40" w16cid:durableId="960113586">
    <w:abstractNumId w:val="96"/>
  </w:num>
  <w:num w:numId="41" w16cid:durableId="1907911314">
    <w:abstractNumId w:val="69"/>
  </w:num>
  <w:num w:numId="42" w16cid:durableId="1404986307">
    <w:abstractNumId w:val="84"/>
  </w:num>
  <w:num w:numId="43" w16cid:durableId="104928726">
    <w:abstractNumId w:val="97"/>
  </w:num>
  <w:num w:numId="44" w16cid:durableId="1795440339">
    <w:abstractNumId w:val="91"/>
  </w:num>
  <w:num w:numId="45" w16cid:durableId="1116633310">
    <w:abstractNumId w:val="40"/>
  </w:num>
  <w:num w:numId="46" w16cid:durableId="1562599762">
    <w:abstractNumId w:val="54"/>
  </w:num>
  <w:num w:numId="47" w16cid:durableId="2009939188">
    <w:abstractNumId w:val="49"/>
  </w:num>
  <w:num w:numId="48" w16cid:durableId="1845977227">
    <w:abstractNumId w:val="64"/>
  </w:num>
  <w:num w:numId="49" w16cid:durableId="2000496565">
    <w:abstractNumId w:val="93"/>
  </w:num>
  <w:num w:numId="50" w16cid:durableId="1097756103">
    <w:abstractNumId w:val="94"/>
  </w:num>
  <w:num w:numId="51" w16cid:durableId="1021929159">
    <w:abstractNumId w:val="99"/>
  </w:num>
  <w:num w:numId="52" w16cid:durableId="545944986">
    <w:abstractNumId w:val="95"/>
  </w:num>
  <w:num w:numId="53" w16cid:durableId="1046297323">
    <w:abstractNumId w:val="108"/>
  </w:num>
  <w:num w:numId="54" w16cid:durableId="410548215">
    <w:abstractNumId w:val="41"/>
  </w:num>
  <w:num w:numId="55" w16cid:durableId="1466507692">
    <w:abstractNumId w:val="36"/>
  </w:num>
  <w:num w:numId="56" w16cid:durableId="1266040215">
    <w:abstractNumId w:val="48"/>
  </w:num>
  <w:num w:numId="57" w16cid:durableId="1417675726">
    <w:abstractNumId w:val="71"/>
  </w:num>
  <w:num w:numId="58" w16cid:durableId="390813556">
    <w:abstractNumId w:val="74"/>
  </w:num>
  <w:num w:numId="59" w16cid:durableId="1072658696">
    <w:abstractNumId w:val="59"/>
  </w:num>
  <w:num w:numId="60" w16cid:durableId="608245583">
    <w:abstractNumId w:val="83"/>
  </w:num>
  <w:num w:numId="61" w16cid:durableId="1788547999">
    <w:abstractNumId w:val="98"/>
  </w:num>
  <w:num w:numId="62" w16cid:durableId="1422020640">
    <w:abstractNumId w:val="67"/>
  </w:num>
  <w:num w:numId="63" w16cid:durableId="1211455243">
    <w:abstractNumId w:val="80"/>
  </w:num>
  <w:num w:numId="64" w16cid:durableId="1343900713">
    <w:abstractNumId w:val="105"/>
  </w:num>
  <w:num w:numId="65" w16cid:durableId="130366263">
    <w:abstractNumId w:val="57"/>
  </w:num>
  <w:num w:numId="66" w16cid:durableId="1666474954">
    <w:abstractNumId w:val="60"/>
    <w:lvlOverride w:ilvl="1">
      <w:lvl w:ilvl="1">
        <w:start w:val="1"/>
        <w:numFmt w:val="decimal"/>
        <w:lvlText w:val="%1.%2."/>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7" w16cid:durableId="1708942587">
    <w:abstractNumId w:val="68"/>
  </w:num>
  <w:num w:numId="68" w16cid:durableId="512257528">
    <w:abstractNumId w:val="76"/>
  </w:num>
  <w:num w:numId="69" w16cid:durableId="1261451934">
    <w:abstractNumId w:val="63"/>
  </w:num>
  <w:num w:numId="70" w16cid:durableId="1722173334">
    <w:abstractNumId w:val="106"/>
  </w:num>
  <w:num w:numId="71" w16cid:durableId="903368908">
    <w:abstractNumId w:val="101"/>
  </w:num>
  <w:num w:numId="72" w16cid:durableId="1676955401">
    <w:abstractNumId w:val="7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1012"/>
    <w:rsid w:val="00001740"/>
    <w:rsid w:val="0000471A"/>
    <w:rsid w:val="000049E3"/>
    <w:rsid w:val="000052B5"/>
    <w:rsid w:val="00006CA1"/>
    <w:rsid w:val="000070D8"/>
    <w:rsid w:val="00007F4B"/>
    <w:rsid w:val="0001040D"/>
    <w:rsid w:val="0001165B"/>
    <w:rsid w:val="00011FB5"/>
    <w:rsid w:val="000127E0"/>
    <w:rsid w:val="000151E9"/>
    <w:rsid w:val="00017A2A"/>
    <w:rsid w:val="00017E93"/>
    <w:rsid w:val="00020455"/>
    <w:rsid w:val="00022365"/>
    <w:rsid w:val="00023025"/>
    <w:rsid w:val="0002368E"/>
    <w:rsid w:val="0002375D"/>
    <w:rsid w:val="00023C0A"/>
    <w:rsid w:val="0002419E"/>
    <w:rsid w:val="00025323"/>
    <w:rsid w:val="00025E12"/>
    <w:rsid w:val="00025FFF"/>
    <w:rsid w:val="00026CA1"/>
    <w:rsid w:val="00026F7C"/>
    <w:rsid w:val="00026FB8"/>
    <w:rsid w:val="00027566"/>
    <w:rsid w:val="00027597"/>
    <w:rsid w:val="00027DDF"/>
    <w:rsid w:val="000301AE"/>
    <w:rsid w:val="000301CF"/>
    <w:rsid w:val="0003040C"/>
    <w:rsid w:val="00030B96"/>
    <w:rsid w:val="000333A9"/>
    <w:rsid w:val="000341E1"/>
    <w:rsid w:val="00035512"/>
    <w:rsid w:val="0003707E"/>
    <w:rsid w:val="00037C6B"/>
    <w:rsid w:val="000402AA"/>
    <w:rsid w:val="000406AC"/>
    <w:rsid w:val="000413AC"/>
    <w:rsid w:val="00041A3C"/>
    <w:rsid w:val="00042A7E"/>
    <w:rsid w:val="000469A7"/>
    <w:rsid w:val="000512EB"/>
    <w:rsid w:val="000518AE"/>
    <w:rsid w:val="00051954"/>
    <w:rsid w:val="000523E2"/>
    <w:rsid w:val="00052C5C"/>
    <w:rsid w:val="00054013"/>
    <w:rsid w:val="0005498B"/>
    <w:rsid w:val="00055A1A"/>
    <w:rsid w:val="00056627"/>
    <w:rsid w:val="00056707"/>
    <w:rsid w:val="00056C11"/>
    <w:rsid w:val="000575B9"/>
    <w:rsid w:val="00057679"/>
    <w:rsid w:val="000612E2"/>
    <w:rsid w:val="0006190D"/>
    <w:rsid w:val="00061D11"/>
    <w:rsid w:val="00062BDF"/>
    <w:rsid w:val="00062C24"/>
    <w:rsid w:val="00063981"/>
    <w:rsid w:val="000644BD"/>
    <w:rsid w:val="00065166"/>
    <w:rsid w:val="00066158"/>
    <w:rsid w:val="00066858"/>
    <w:rsid w:val="00067CA7"/>
    <w:rsid w:val="0007019A"/>
    <w:rsid w:val="000715B0"/>
    <w:rsid w:val="000721D3"/>
    <w:rsid w:val="00075A17"/>
    <w:rsid w:val="00075B4F"/>
    <w:rsid w:val="00077E53"/>
    <w:rsid w:val="00080056"/>
    <w:rsid w:val="00080475"/>
    <w:rsid w:val="0008077B"/>
    <w:rsid w:val="00080BA3"/>
    <w:rsid w:val="0008115B"/>
    <w:rsid w:val="00081CF4"/>
    <w:rsid w:val="00081E37"/>
    <w:rsid w:val="00082AE4"/>
    <w:rsid w:val="00082F89"/>
    <w:rsid w:val="00085B10"/>
    <w:rsid w:val="00085FEE"/>
    <w:rsid w:val="00086135"/>
    <w:rsid w:val="00086510"/>
    <w:rsid w:val="0008691F"/>
    <w:rsid w:val="00091365"/>
    <w:rsid w:val="00092746"/>
    <w:rsid w:val="00093135"/>
    <w:rsid w:val="000937F5"/>
    <w:rsid w:val="00093F3F"/>
    <w:rsid w:val="000942D1"/>
    <w:rsid w:val="00094E1F"/>
    <w:rsid w:val="000A04EA"/>
    <w:rsid w:val="000A1B15"/>
    <w:rsid w:val="000A2B8F"/>
    <w:rsid w:val="000A487C"/>
    <w:rsid w:val="000A4AA6"/>
    <w:rsid w:val="000A4D5C"/>
    <w:rsid w:val="000A5746"/>
    <w:rsid w:val="000A794F"/>
    <w:rsid w:val="000B041B"/>
    <w:rsid w:val="000B0425"/>
    <w:rsid w:val="000B06D8"/>
    <w:rsid w:val="000B0A41"/>
    <w:rsid w:val="000B1AA6"/>
    <w:rsid w:val="000B3307"/>
    <w:rsid w:val="000B38F5"/>
    <w:rsid w:val="000B5700"/>
    <w:rsid w:val="000B5C20"/>
    <w:rsid w:val="000B5D75"/>
    <w:rsid w:val="000B5E1E"/>
    <w:rsid w:val="000B61D6"/>
    <w:rsid w:val="000B66D0"/>
    <w:rsid w:val="000B6C97"/>
    <w:rsid w:val="000B76AF"/>
    <w:rsid w:val="000B78C2"/>
    <w:rsid w:val="000C03BB"/>
    <w:rsid w:val="000C4633"/>
    <w:rsid w:val="000C4DAC"/>
    <w:rsid w:val="000C5546"/>
    <w:rsid w:val="000C6307"/>
    <w:rsid w:val="000C7E16"/>
    <w:rsid w:val="000C7F83"/>
    <w:rsid w:val="000D01DA"/>
    <w:rsid w:val="000D0480"/>
    <w:rsid w:val="000D0933"/>
    <w:rsid w:val="000D0E39"/>
    <w:rsid w:val="000D0EF2"/>
    <w:rsid w:val="000D1044"/>
    <w:rsid w:val="000D28DD"/>
    <w:rsid w:val="000D4B21"/>
    <w:rsid w:val="000D501E"/>
    <w:rsid w:val="000D535C"/>
    <w:rsid w:val="000D77EF"/>
    <w:rsid w:val="000E08B2"/>
    <w:rsid w:val="000E0E54"/>
    <w:rsid w:val="000E1262"/>
    <w:rsid w:val="000E15B2"/>
    <w:rsid w:val="000E24E0"/>
    <w:rsid w:val="000E3AF9"/>
    <w:rsid w:val="000E3F68"/>
    <w:rsid w:val="000E4008"/>
    <w:rsid w:val="000E4BE1"/>
    <w:rsid w:val="000E5C6B"/>
    <w:rsid w:val="000E6A7A"/>
    <w:rsid w:val="000E7071"/>
    <w:rsid w:val="000F0562"/>
    <w:rsid w:val="000F0E8B"/>
    <w:rsid w:val="000F1A69"/>
    <w:rsid w:val="000F1A76"/>
    <w:rsid w:val="000F1AE6"/>
    <w:rsid w:val="000F3A2A"/>
    <w:rsid w:val="000F428D"/>
    <w:rsid w:val="000F4EAD"/>
    <w:rsid w:val="000F5DBD"/>
    <w:rsid w:val="000F67CD"/>
    <w:rsid w:val="000F701F"/>
    <w:rsid w:val="000F7710"/>
    <w:rsid w:val="000F79A0"/>
    <w:rsid w:val="00100041"/>
    <w:rsid w:val="001019E1"/>
    <w:rsid w:val="00101ADF"/>
    <w:rsid w:val="00102980"/>
    <w:rsid w:val="00104407"/>
    <w:rsid w:val="00104DAE"/>
    <w:rsid w:val="0010520C"/>
    <w:rsid w:val="0010536E"/>
    <w:rsid w:val="001056E0"/>
    <w:rsid w:val="00111033"/>
    <w:rsid w:val="00111671"/>
    <w:rsid w:val="001120FB"/>
    <w:rsid w:val="00112777"/>
    <w:rsid w:val="00113095"/>
    <w:rsid w:val="001137CB"/>
    <w:rsid w:val="0011456D"/>
    <w:rsid w:val="00116663"/>
    <w:rsid w:val="0011769F"/>
    <w:rsid w:val="00117DF6"/>
    <w:rsid w:val="001201C8"/>
    <w:rsid w:val="00120656"/>
    <w:rsid w:val="001221A7"/>
    <w:rsid w:val="00122F1C"/>
    <w:rsid w:val="00124ABC"/>
    <w:rsid w:val="00125434"/>
    <w:rsid w:val="00126B18"/>
    <w:rsid w:val="00127003"/>
    <w:rsid w:val="00127A5F"/>
    <w:rsid w:val="00131C06"/>
    <w:rsid w:val="00131E05"/>
    <w:rsid w:val="00131E10"/>
    <w:rsid w:val="00132A0F"/>
    <w:rsid w:val="0013321F"/>
    <w:rsid w:val="001335BC"/>
    <w:rsid w:val="00134BC1"/>
    <w:rsid w:val="00134FA6"/>
    <w:rsid w:val="00135F1E"/>
    <w:rsid w:val="001365C6"/>
    <w:rsid w:val="00137A8E"/>
    <w:rsid w:val="00140080"/>
    <w:rsid w:val="00140648"/>
    <w:rsid w:val="00141999"/>
    <w:rsid w:val="00142FAA"/>
    <w:rsid w:val="001431E3"/>
    <w:rsid w:val="001432A4"/>
    <w:rsid w:val="0014386A"/>
    <w:rsid w:val="00143B82"/>
    <w:rsid w:val="00143BF7"/>
    <w:rsid w:val="0014461B"/>
    <w:rsid w:val="00144F81"/>
    <w:rsid w:val="00144FDC"/>
    <w:rsid w:val="00145067"/>
    <w:rsid w:val="001456AE"/>
    <w:rsid w:val="00146015"/>
    <w:rsid w:val="00146388"/>
    <w:rsid w:val="00146A7A"/>
    <w:rsid w:val="001473FA"/>
    <w:rsid w:val="00150483"/>
    <w:rsid w:val="001512C9"/>
    <w:rsid w:val="001515EB"/>
    <w:rsid w:val="00151796"/>
    <w:rsid w:val="0015191E"/>
    <w:rsid w:val="001522EA"/>
    <w:rsid w:val="0015287A"/>
    <w:rsid w:val="001540AD"/>
    <w:rsid w:val="00154E17"/>
    <w:rsid w:val="00156964"/>
    <w:rsid w:val="00157EFD"/>
    <w:rsid w:val="00160046"/>
    <w:rsid w:val="0016157D"/>
    <w:rsid w:val="00161830"/>
    <w:rsid w:val="0016195E"/>
    <w:rsid w:val="001620AB"/>
    <w:rsid w:val="0016285B"/>
    <w:rsid w:val="001640B3"/>
    <w:rsid w:val="00164E34"/>
    <w:rsid w:val="0016566A"/>
    <w:rsid w:val="001664A3"/>
    <w:rsid w:val="00166A0C"/>
    <w:rsid w:val="001675D7"/>
    <w:rsid w:val="00167C3A"/>
    <w:rsid w:val="00170E42"/>
    <w:rsid w:val="00170ED9"/>
    <w:rsid w:val="00172343"/>
    <w:rsid w:val="001725DF"/>
    <w:rsid w:val="00172846"/>
    <w:rsid w:val="00172E38"/>
    <w:rsid w:val="00173541"/>
    <w:rsid w:val="00173BBF"/>
    <w:rsid w:val="00175318"/>
    <w:rsid w:val="00176287"/>
    <w:rsid w:val="00177212"/>
    <w:rsid w:val="00177223"/>
    <w:rsid w:val="00180207"/>
    <w:rsid w:val="0018046A"/>
    <w:rsid w:val="00180655"/>
    <w:rsid w:val="00180948"/>
    <w:rsid w:val="00181094"/>
    <w:rsid w:val="001821EA"/>
    <w:rsid w:val="0018276A"/>
    <w:rsid w:val="001834AF"/>
    <w:rsid w:val="00183572"/>
    <w:rsid w:val="001860B0"/>
    <w:rsid w:val="001911DC"/>
    <w:rsid w:val="00193A7F"/>
    <w:rsid w:val="00194F37"/>
    <w:rsid w:val="00195037"/>
    <w:rsid w:val="001951FF"/>
    <w:rsid w:val="00196307"/>
    <w:rsid w:val="001973A9"/>
    <w:rsid w:val="00197E23"/>
    <w:rsid w:val="001A0AE1"/>
    <w:rsid w:val="001A0B97"/>
    <w:rsid w:val="001A0E62"/>
    <w:rsid w:val="001A199F"/>
    <w:rsid w:val="001A214A"/>
    <w:rsid w:val="001A21C9"/>
    <w:rsid w:val="001A2CF2"/>
    <w:rsid w:val="001A2E05"/>
    <w:rsid w:val="001A2F13"/>
    <w:rsid w:val="001A31B4"/>
    <w:rsid w:val="001A3E52"/>
    <w:rsid w:val="001A4846"/>
    <w:rsid w:val="001A5667"/>
    <w:rsid w:val="001A586A"/>
    <w:rsid w:val="001A593B"/>
    <w:rsid w:val="001A731D"/>
    <w:rsid w:val="001A7EFA"/>
    <w:rsid w:val="001B0007"/>
    <w:rsid w:val="001B0752"/>
    <w:rsid w:val="001B1FA6"/>
    <w:rsid w:val="001B1FE1"/>
    <w:rsid w:val="001B34C7"/>
    <w:rsid w:val="001B3720"/>
    <w:rsid w:val="001B4431"/>
    <w:rsid w:val="001B45CC"/>
    <w:rsid w:val="001B62E1"/>
    <w:rsid w:val="001C08FB"/>
    <w:rsid w:val="001C1424"/>
    <w:rsid w:val="001C1737"/>
    <w:rsid w:val="001C4FDE"/>
    <w:rsid w:val="001C526C"/>
    <w:rsid w:val="001C52D8"/>
    <w:rsid w:val="001C5A1C"/>
    <w:rsid w:val="001C5DAB"/>
    <w:rsid w:val="001C7416"/>
    <w:rsid w:val="001D108F"/>
    <w:rsid w:val="001D1AD1"/>
    <w:rsid w:val="001D4C00"/>
    <w:rsid w:val="001D4D39"/>
    <w:rsid w:val="001D5D6E"/>
    <w:rsid w:val="001D69A2"/>
    <w:rsid w:val="001D6E84"/>
    <w:rsid w:val="001D765C"/>
    <w:rsid w:val="001E0858"/>
    <w:rsid w:val="001E1380"/>
    <w:rsid w:val="001E14D7"/>
    <w:rsid w:val="001E2DA6"/>
    <w:rsid w:val="001E4047"/>
    <w:rsid w:val="001E4B49"/>
    <w:rsid w:val="001E5C37"/>
    <w:rsid w:val="001E67B9"/>
    <w:rsid w:val="001E6938"/>
    <w:rsid w:val="001E70ED"/>
    <w:rsid w:val="001E7C1E"/>
    <w:rsid w:val="001F48CE"/>
    <w:rsid w:val="001F4959"/>
    <w:rsid w:val="001F4BCF"/>
    <w:rsid w:val="001F568C"/>
    <w:rsid w:val="00201A1A"/>
    <w:rsid w:val="00201BBA"/>
    <w:rsid w:val="00202F87"/>
    <w:rsid w:val="0020465F"/>
    <w:rsid w:val="002069B8"/>
    <w:rsid w:val="00207E97"/>
    <w:rsid w:val="00213C08"/>
    <w:rsid w:val="00213D99"/>
    <w:rsid w:val="00213F61"/>
    <w:rsid w:val="0021499E"/>
    <w:rsid w:val="002202A7"/>
    <w:rsid w:val="00221D1F"/>
    <w:rsid w:val="00223430"/>
    <w:rsid w:val="002235C1"/>
    <w:rsid w:val="00223655"/>
    <w:rsid w:val="00223F0D"/>
    <w:rsid w:val="0022487B"/>
    <w:rsid w:val="0022652B"/>
    <w:rsid w:val="0022724B"/>
    <w:rsid w:val="0023007B"/>
    <w:rsid w:val="00230511"/>
    <w:rsid w:val="002306F5"/>
    <w:rsid w:val="002313B3"/>
    <w:rsid w:val="00232180"/>
    <w:rsid w:val="00232927"/>
    <w:rsid w:val="0023326F"/>
    <w:rsid w:val="00233527"/>
    <w:rsid w:val="002353D8"/>
    <w:rsid w:val="0023587D"/>
    <w:rsid w:val="00235CCA"/>
    <w:rsid w:val="00236618"/>
    <w:rsid w:val="00236D00"/>
    <w:rsid w:val="0023723E"/>
    <w:rsid w:val="00237700"/>
    <w:rsid w:val="0023780B"/>
    <w:rsid w:val="00241F29"/>
    <w:rsid w:val="002424E4"/>
    <w:rsid w:val="00242B17"/>
    <w:rsid w:val="00242B4B"/>
    <w:rsid w:val="00242E48"/>
    <w:rsid w:val="0024320F"/>
    <w:rsid w:val="0024354D"/>
    <w:rsid w:val="00243E11"/>
    <w:rsid w:val="00247504"/>
    <w:rsid w:val="00250833"/>
    <w:rsid w:val="002519D9"/>
    <w:rsid w:val="00252BDE"/>
    <w:rsid w:val="002532C7"/>
    <w:rsid w:val="00254018"/>
    <w:rsid w:val="00254A7E"/>
    <w:rsid w:val="00254C41"/>
    <w:rsid w:val="00256678"/>
    <w:rsid w:val="00256C7C"/>
    <w:rsid w:val="00256E01"/>
    <w:rsid w:val="00257DD5"/>
    <w:rsid w:val="00261881"/>
    <w:rsid w:val="00261EDE"/>
    <w:rsid w:val="00263693"/>
    <w:rsid w:val="00263853"/>
    <w:rsid w:val="00263AEB"/>
    <w:rsid w:val="00263BE1"/>
    <w:rsid w:val="002653D5"/>
    <w:rsid w:val="00265805"/>
    <w:rsid w:val="00265894"/>
    <w:rsid w:val="0027004F"/>
    <w:rsid w:val="002703D0"/>
    <w:rsid w:val="00270771"/>
    <w:rsid w:val="00270A80"/>
    <w:rsid w:val="0027422D"/>
    <w:rsid w:val="00274316"/>
    <w:rsid w:val="00275F60"/>
    <w:rsid w:val="002763C3"/>
    <w:rsid w:val="0027750F"/>
    <w:rsid w:val="00277679"/>
    <w:rsid w:val="00277AD2"/>
    <w:rsid w:val="002814A6"/>
    <w:rsid w:val="002823B6"/>
    <w:rsid w:val="00282D19"/>
    <w:rsid w:val="00284059"/>
    <w:rsid w:val="00285062"/>
    <w:rsid w:val="00285629"/>
    <w:rsid w:val="00285766"/>
    <w:rsid w:val="00286ACB"/>
    <w:rsid w:val="00290250"/>
    <w:rsid w:val="00291FB0"/>
    <w:rsid w:val="0029330F"/>
    <w:rsid w:val="00294242"/>
    <w:rsid w:val="0029537B"/>
    <w:rsid w:val="002953BD"/>
    <w:rsid w:val="00295D8C"/>
    <w:rsid w:val="00295F3A"/>
    <w:rsid w:val="00295F66"/>
    <w:rsid w:val="00296517"/>
    <w:rsid w:val="0029685E"/>
    <w:rsid w:val="00296F87"/>
    <w:rsid w:val="00297C7E"/>
    <w:rsid w:val="002A0070"/>
    <w:rsid w:val="002A094D"/>
    <w:rsid w:val="002A0AC7"/>
    <w:rsid w:val="002A106A"/>
    <w:rsid w:val="002A21B9"/>
    <w:rsid w:val="002A21D3"/>
    <w:rsid w:val="002A2670"/>
    <w:rsid w:val="002A267C"/>
    <w:rsid w:val="002A3423"/>
    <w:rsid w:val="002A66A7"/>
    <w:rsid w:val="002B0A3A"/>
    <w:rsid w:val="002B188B"/>
    <w:rsid w:val="002B1F4D"/>
    <w:rsid w:val="002B2514"/>
    <w:rsid w:val="002B33D8"/>
    <w:rsid w:val="002B375C"/>
    <w:rsid w:val="002B3B97"/>
    <w:rsid w:val="002B3D92"/>
    <w:rsid w:val="002B3E2D"/>
    <w:rsid w:val="002B3F63"/>
    <w:rsid w:val="002B5A93"/>
    <w:rsid w:val="002B73A2"/>
    <w:rsid w:val="002B75AD"/>
    <w:rsid w:val="002B76FC"/>
    <w:rsid w:val="002C1D53"/>
    <w:rsid w:val="002C2337"/>
    <w:rsid w:val="002C28D3"/>
    <w:rsid w:val="002C2F13"/>
    <w:rsid w:val="002C3FA5"/>
    <w:rsid w:val="002C42EC"/>
    <w:rsid w:val="002C511B"/>
    <w:rsid w:val="002C57A2"/>
    <w:rsid w:val="002C59BF"/>
    <w:rsid w:val="002C662F"/>
    <w:rsid w:val="002D0D84"/>
    <w:rsid w:val="002D1301"/>
    <w:rsid w:val="002D2495"/>
    <w:rsid w:val="002D27D3"/>
    <w:rsid w:val="002D34F1"/>
    <w:rsid w:val="002D36BF"/>
    <w:rsid w:val="002D5195"/>
    <w:rsid w:val="002D55C1"/>
    <w:rsid w:val="002D56A0"/>
    <w:rsid w:val="002D6A78"/>
    <w:rsid w:val="002D7F9B"/>
    <w:rsid w:val="002E2DEB"/>
    <w:rsid w:val="002E3EB7"/>
    <w:rsid w:val="002E5835"/>
    <w:rsid w:val="002E619E"/>
    <w:rsid w:val="002E6327"/>
    <w:rsid w:val="002E6593"/>
    <w:rsid w:val="002E7A3A"/>
    <w:rsid w:val="002F02AF"/>
    <w:rsid w:val="002F0FC9"/>
    <w:rsid w:val="002F1796"/>
    <w:rsid w:val="002F418C"/>
    <w:rsid w:val="002F4928"/>
    <w:rsid w:val="00300E88"/>
    <w:rsid w:val="0030106F"/>
    <w:rsid w:val="00302936"/>
    <w:rsid w:val="00302E89"/>
    <w:rsid w:val="00302F75"/>
    <w:rsid w:val="00303E5C"/>
    <w:rsid w:val="0030455D"/>
    <w:rsid w:val="003046E5"/>
    <w:rsid w:val="00304924"/>
    <w:rsid w:val="00304E50"/>
    <w:rsid w:val="003060DD"/>
    <w:rsid w:val="003065A1"/>
    <w:rsid w:val="00306BEF"/>
    <w:rsid w:val="00306E59"/>
    <w:rsid w:val="00306E90"/>
    <w:rsid w:val="003078BB"/>
    <w:rsid w:val="00310809"/>
    <w:rsid w:val="00310BFE"/>
    <w:rsid w:val="00310E2B"/>
    <w:rsid w:val="00311F75"/>
    <w:rsid w:val="0031211A"/>
    <w:rsid w:val="003138B2"/>
    <w:rsid w:val="003138F3"/>
    <w:rsid w:val="0031399D"/>
    <w:rsid w:val="00313A18"/>
    <w:rsid w:val="00313D64"/>
    <w:rsid w:val="00314A9C"/>
    <w:rsid w:val="003152B5"/>
    <w:rsid w:val="00315332"/>
    <w:rsid w:val="00315B79"/>
    <w:rsid w:val="0031636A"/>
    <w:rsid w:val="00316534"/>
    <w:rsid w:val="00316DDD"/>
    <w:rsid w:val="00317D98"/>
    <w:rsid w:val="00317FB7"/>
    <w:rsid w:val="0032054E"/>
    <w:rsid w:val="00320C23"/>
    <w:rsid w:val="003223DD"/>
    <w:rsid w:val="00323329"/>
    <w:rsid w:val="00323773"/>
    <w:rsid w:val="00323BB6"/>
    <w:rsid w:val="00324563"/>
    <w:rsid w:val="003263C2"/>
    <w:rsid w:val="003266D1"/>
    <w:rsid w:val="00326CDD"/>
    <w:rsid w:val="0032743F"/>
    <w:rsid w:val="00327597"/>
    <w:rsid w:val="0033071F"/>
    <w:rsid w:val="00330D36"/>
    <w:rsid w:val="003338E3"/>
    <w:rsid w:val="00334FE3"/>
    <w:rsid w:val="0033590B"/>
    <w:rsid w:val="003372E8"/>
    <w:rsid w:val="0033746E"/>
    <w:rsid w:val="00337D91"/>
    <w:rsid w:val="00341AF6"/>
    <w:rsid w:val="00341E3F"/>
    <w:rsid w:val="00342118"/>
    <w:rsid w:val="00343834"/>
    <w:rsid w:val="003439E9"/>
    <w:rsid w:val="00343A64"/>
    <w:rsid w:val="00345495"/>
    <w:rsid w:val="00346001"/>
    <w:rsid w:val="00347EB1"/>
    <w:rsid w:val="00352866"/>
    <w:rsid w:val="0035290B"/>
    <w:rsid w:val="00352B82"/>
    <w:rsid w:val="003532E6"/>
    <w:rsid w:val="00355D37"/>
    <w:rsid w:val="003569B4"/>
    <w:rsid w:val="00361D58"/>
    <w:rsid w:val="00361D6F"/>
    <w:rsid w:val="003620CC"/>
    <w:rsid w:val="00362F72"/>
    <w:rsid w:val="003640B9"/>
    <w:rsid w:val="003642FD"/>
    <w:rsid w:val="0036593C"/>
    <w:rsid w:val="0036593E"/>
    <w:rsid w:val="003708E9"/>
    <w:rsid w:val="00370FA6"/>
    <w:rsid w:val="003719A2"/>
    <w:rsid w:val="00371C55"/>
    <w:rsid w:val="003722AB"/>
    <w:rsid w:val="00372401"/>
    <w:rsid w:val="003728D1"/>
    <w:rsid w:val="00373E93"/>
    <w:rsid w:val="0037482B"/>
    <w:rsid w:val="003755A1"/>
    <w:rsid w:val="00375B82"/>
    <w:rsid w:val="00376D03"/>
    <w:rsid w:val="00377729"/>
    <w:rsid w:val="00377E4F"/>
    <w:rsid w:val="00381887"/>
    <w:rsid w:val="0038191B"/>
    <w:rsid w:val="00381D35"/>
    <w:rsid w:val="00382619"/>
    <w:rsid w:val="003829C6"/>
    <w:rsid w:val="00382CD2"/>
    <w:rsid w:val="00382E76"/>
    <w:rsid w:val="0038307D"/>
    <w:rsid w:val="00384128"/>
    <w:rsid w:val="00384358"/>
    <w:rsid w:val="0038684A"/>
    <w:rsid w:val="00390C0D"/>
    <w:rsid w:val="00390E28"/>
    <w:rsid w:val="00391940"/>
    <w:rsid w:val="003927D4"/>
    <w:rsid w:val="00392FFE"/>
    <w:rsid w:val="003941DF"/>
    <w:rsid w:val="00394C78"/>
    <w:rsid w:val="0039626F"/>
    <w:rsid w:val="003A04B0"/>
    <w:rsid w:val="003A0827"/>
    <w:rsid w:val="003A0CD8"/>
    <w:rsid w:val="003A328C"/>
    <w:rsid w:val="003A393A"/>
    <w:rsid w:val="003A5A25"/>
    <w:rsid w:val="003A686D"/>
    <w:rsid w:val="003A6C63"/>
    <w:rsid w:val="003B0668"/>
    <w:rsid w:val="003B1638"/>
    <w:rsid w:val="003B2019"/>
    <w:rsid w:val="003B34B3"/>
    <w:rsid w:val="003B4BCD"/>
    <w:rsid w:val="003B59C8"/>
    <w:rsid w:val="003B60F0"/>
    <w:rsid w:val="003B65BD"/>
    <w:rsid w:val="003B6EE0"/>
    <w:rsid w:val="003C02EF"/>
    <w:rsid w:val="003C040E"/>
    <w:rsid w:val="003C0C9A"/>
    <w:rsid w:val="003C0F9C"/>
    <w:rsid w:val="003C4024"/>
    <w:rsid w:val="003C519C"/>
    <w:rsid w:val="003C6027"/>
    <w:rsid w:val="003C6AEF"/>
    <w:rsid w:val="003C6BE0"/>
    <w:rsid w:val="003C7399"/>
    <w:rsid w:val="003C7565"/>
    <w:rsid w:val="003D3363"/>
    <w:rsid w:val="003D38AE"/>
    <w:rsid w:val="003D45AC"/>
    <w:rsid w:val="003D573E"/>
    <w:rsid w:val="003D6127"/>
    <w:rsid w:val="003D64C2"/>
    <w:rsid w:val="003D65EB"/>
    <w:rsid w:val="003D78CE"/>
    <w:rsid w:val="003E1066"/>
    <w:rsid w:val="003E161D"/>
    <w:rsid w:val="003E227F"/>
    <w:rsid w:val="003E2437"/>
    <w:rsid w:val="003E2D0C"/>
    <w:rsid w:val="003E2EC0"/>
    <w:rsid w:val="003E3566"/>
    <w:rsid w:val="003E4447"/>
    <w:rsid w:val="003E4DE5"/>
    <w:rsid w:val="003E5C10"/>
    <w:rsid w:val="003E60D8"/>
    <w:rsid w:val="003E6E13"/>
    <w:rsid w:val="003E6E6A"/>
    <w:rsid w:val="003E6EE0"/>
    <w:rsid w:val="003E75E9"/>
    <w:rsid w:val="003E7732"/>
    <w:rsid w:val="003E77B8"/>
    <w:rsid w:val="003E7C8E"/>
    <w:rsid w:val="003F119A"/>
    <w:rsid w:val="003F3344"/>
    <w:rsid w:val="003F46D4"/>
    <w:rsid w:val="003F48FA"/>
    <w:rsid w:val="003F5ECF"/>
    <w:rsid w:val="003F781B"/>
    <w:rsid w:val="003F791C"/>
    <w:rsid w:val="00401E43"/>
    <w:rsid w:val="0040229A"/>
    <w:rsid w:val="0040381C"/>
    <w:rsid w:val="00403C74"/>
    <w:rsid w:val="00404727"/>
    <w:rsid w:val="004049F0"/>
    <w:rsid w:val="00405125"/>
    <w:rsid w:val="00405C67"/>
    <w:rsid w:val="0040795A"/>
    <w:rsid w:val="00410F89"/>
    <w:rsid w:val="00411BBF"/>
    <w:rsid w:val="004141ED"/>
    <w:rsid w:val="00415983"/>
    <w:rsid w:val="00415C5A"/>
    <w:rsid w:val="0041646E"/>
    <w:rsid w:val="00416983"/>
    <w:rsid w:val="00417DE5"/>
    <w:rsid w:val="00424402"/>
    <w:rsid w:val="00426A5A"/>
    <w:rsid w:val="00426F85"/>
    <w:rsid w:val="00427200"/>
    <w:rsid w:val="00427369"/>
    <w:rsid w:val="004279B6"/>
    <w:rsid w:val="00427BFD"/>
    <w:rsid w:val="0043004E"/>
    <w:rsid w:val="00430F10"/>
    <w:rsid w:val="004310E5"/>
    <w:rsid w:val="00431138"/>
    <w:rsid w:val="0043167E"/>
    <w:rsid w:val="0043295D"/>
    <w:rsid w:val="00433858"/>
    <w:rsid w:val="00433CA0"/>
    <w:rsid w:val="00434489"/>
    <w:rsid w:val="004356AE"/>
    <w:rsid w:val="00435CA0"/>
    <w:rsid w:val="00437264"/>
    <w:rsid w:val="004409A2"/>
    <w:rsid w:val="00441102"/>
    <w:rsid w:val="00441AA1"/>
    <w:rsid w:val="00441CA8"/>
    <w:rsid w:val="004432E6"/>
    <w:rsid w:val="004436DB"/>
    <w:rsid w:val="00445DE0"/>
    <w:rsid w:val="004460A5"/>
    <w:rsid w:val="0044677F"/>
    <w:rsid w:val="00450DEF"/>
    <w:rsid w:val="00450E1B"/>
    <w:rsid w:val="004521B7"/>
    <w:rsid w:val="00453336"/>
    <w:rsid w:val="004548CA"/>
    <w:rsid w:val="00454DA1"/>
    <w:rsid w:val="004555AB"/>
    <w:rsid w:val="004578A3"/>
    <w:rsid w:val="00460557"/>
    <w:rsid w:val="00461A7E"/>
    <w:rsid w:val="00464043"/>
    <w:rsid w:val="00464426"/>
    <w:rsid w:val="004648FF"/>
    <w:rsid w:val="00465C50"/>
    <w:rsid w:val="004660E2"/>
    <w:rsid w:val="0046643F"/>
    <w:rsid w:val="00466E72"/>
    <w:rsid w:val="00467509"/>
    <w:rsid w:val="00472749"/>
    <w:rsid w:val="004745A2"/>
    <w:rsid w:val="00474AB9"/>
    <w:rsid w:val="00474BD9"/>
    <w:rsid w:val="004754E1"/>
    <w:rsid w:val="00475CA2"/>
    <w:rsid w:val="00476182"/>
    <w:rsid w:val="00477D24"/>
    <w:rsid w:val="00480FCE"/>
    <w:rsid w:val="004827B7"/>
    <w:rsid w:val="0048344D"/>
    <w:rsid w:val="004838C4"/>
    <w:rsid w:val="004857E9"/>
    <w:rsid w:val="00485910"/>
    <w:rsid w:val="00485F7D"/>
    <w:rsid w:val="00486053"/>
    <w:rsid w:val="00487453"/>
    <w:rsid w:val="00487F79"/>
    <w:rsid w:val="00490430"/>
    <w:rsid w:val="004904BC"/>
    <w:rsid w:val="00490B4B"/>
    <w:rsid w:val="00491A87"/>
    <w:rsid w:val="004938EB"/>
    <w:rsid w:val="0049397A"/>
    <w:rsid w:val="004952F6"/>
    <w:rsid w:val="00495700"/>
    <w:rsid w:val="0049614C"/>
    <w:rsid w:val="0049686F"/>
    <w:rsid w:val="004A00E7"/>
    <w:rsid w:val="004A1E1B"/>
    <w:rsid w:val="004A200C"/>
    <w:rsid w:val="004A289F"/>
    <w:rsid w:val="004A3D34"/>
    <w:rsid w:val="004A5E44"/>
    <w:rsid w:val="004A6BD5"/>
    <w:rsid w:val="004A7824"/>
    <w:rsid w:val="004A7FE4"/>
    <w:rsid w:val="004B2B90"/>
    <w:rsid w:val="004B4892"/>
    <w:rsid w:val="004B526A"/>
    <w:rsid w:val="004B5568"/>
    <w:rsid w:val="004B58CE"/>
    <w:rsid w:val="004B6CDD"/>
    <w:rsid w:val="004C2494"/>
    <w:rsid w:val="004C2CFE"/>
    <w:rsid w:val="004C2EDB"/>
    <w:rsid w:val="004C4F62"/>
    <w:rsid w:val="004C54BF"/>
    <w:rsid w:val="004C59A4"/>
    <w:rsid w:val="004C64B0"/>
    <w:rsid w:val="004C669D"/>
    <w:rsid w:val="004C6A3E"/>
    <w:rsid w:val="004C6EC4"/>
    <w:rsid w:val="004C7C92"/>
    <w:rsid w:val="004D0647"/>
    <w:rsid w:val="004D1146"/>
    <w:rsid w:val="004D13B2"/>
    <w:rsid w:val="004D18B3"/>
    <w:rsid w:val="004D1F97"/>
    <w:rsid w:val="004D2EE7"/>
    <w:rsid w:val="004D3370"/>
    <w:rsid w:val="004D3E21"/>
    <w:rsid w:val="004D422B"/>
    <w:rsid w:val="004D498C"/>
    <w:rsid w:val="004E14E9"/>
    <w:rsid w:val="004E2A30"/>
    <w:rsid w:val="004E33E9"/>
    <w:rsid w:val="004E3B94"/>
    <w:rsid w:val="004E44B6"/>
    <w:rsid w:val="004E44E7"/>
    <w:rsid w:val="004E4BC2"/>
    <w:rsid w:val="004E5DA1"/>
    <w:rsid w:val="004E65D1"/>
    <w:rsid w:val="004F02A7"/>
    <w:rsid w:val="004F0C0B"/>
    <w:rsid w:val="004F15F8"/>
    <w:rsid w:val="004F1A70"/>
    <w:rsid w:val="004F3ADE"/>
    <w:rsid w:val="004F3E2F"/>
    <w:rsid w:val="004F45F3"/>
    <w:rsid w:val="004F4F9E"/>
    <w:rsid w:val="004F53A3"/>
    <w:rsid w:val="004F6063"/>
    <w:rsid w:val="004F77CB"/>
    <w:rsid w:val="005035E1"/>
    <w:rsid w:val="00504784"/>
    <w:rsid w:val="00505431"/>
    <w:rsid w:val="00507AB9"/>
    <w:rsid w:val="00510DDC"/>
    <w:rsid w:val="00511BC5"/>
    <w:rsid w:val="00512005"/>
    <w:rsid w:val="00512BBA"/>
    <w:rsid w:val="005140EC"/>
    <w:rsid w:val="00514178"/>
    <w:rsid w:val="005144B3"/>
    <w:rsid w:val="0051469F"/>
    <w:rsid w:val="005167B5"/>
    <w:rsid w:val="00516B45"/>
    <w:rsid w:val="0051721D"/>
    <w:rsid w:val="0052200B"/>
    <w:rsid w:val="0052206A"/>
    <w:rsid w:val="0052308A"/>
    <w:rsid w:val="00524073"/>
    <w:rsid w:val="00525017"/>
    <w:rsid w:val="005251D9"/>
    <w:rsid w:val="00526410"/>
    <w:rsid w:val="00526BB2"/>
    <w:rsid w:val="005278ED"/>
    <w:rsid w:val="0053033B"/>
    <w:rsid w:val="005322FF"/>
    <w:rsid w:val="00532E63"/>
    <w:rsid w:val="00535ED3"/>
    <w:rsid w:val="0053631B"/>
    <w:rsid w:val="005369B0"/>
    <w:rsid w:val="00536FCA"/>
    <w:rsid w:val="005377B3"/>
    <w:rsid w:val="00540809"/>
    <w:rsid w:val="0054220A"/>
    <w:rsid w:val="00542998"/>
    <w:rsid w:val="00543B26"/>
    <w:rsid w:val="00552552"/>
    <w:rsid w:val="00553EC7"/>
    <w:rsid w:val="00554095"/>
    <w:rsid w:val="00556DA7"/>
    <w:rsid w:val="005574C2"/>
    <w:rsid w:val="00561855"/>
    <w:rsid w:val="005626E4"/>
    <w:rsid w:val="00562C6E"/>
    <w:rsid w:val="00565B20"/>
    <w:rsid w:val="00565F8F"/>
    <w:rsid w:val="005661A4"/>
    <w:rsid w:val="00567781"/>
    <w:rsid w:val="00567B4D"/>
    <w:rsid w:val="0057011A"/>
    <w:rsid w:val="00570DBF"/>
    <w:rsid w:val="00570ED1"/>
    <w:rsid w:val="005729FB"/>
    <w:rsid w:val="00573595"/>
    <w:rsid w:val="0057375F"/>
    <w:rsid w:val="0057496D"/>
    <w:rsid w:val="0057616D"/>
    <w:rsid w:val="00576584"/>
    <w:rsid w:val="00576B9F"/>
    <w:rsid w:val="00576FD9"/>
    <w:rsid w:val="005770EA"/>
    <w:rsid w:val="0058296C"/>
    <w:rsid w:val="0058323E"/>
    <w:rsid w:val="005835E8"/>
    <w:rsid w:val="0058376A"/>
    <w:rsid w:val="005839BF"/>
    <w:rsid w:val="00583BB5"/>
    <w:rsid w:val="00583DEB"/>
    <w:rsid w:val="00585B07"/>
    <w:rsid w:val="00586767"/>
    <w:rsid w:val="005908C4"/>
    <w:rsid w:val="0059123A"/>
    <w:rsid w:val="00591D1E"/>
    <w:rsid w:val="00593380"/>
    <w:rsid w:val="00593947"/>
    <w:rsid w:val="00593F33"/>
    <w:rsid w:val="00594060"/>
    <w:rsid w:val="0059515E"/>
    <w:rsid w:val="0059529A"/>
    <w:rsid w:val="005962DE"/>
    <w:rsid w:val="00596CE6"/>
    <w:rsid w:val="00597BA0"/>
    <w:rsid w:val="005A0FB6"/>
    <w:rsid w:val="005A1FE1"/>
    <w:rsid w:val="005A20CE"/>
    <w:rsid w:val="005A5ED6"/>
    <w:rsid w:val="005B21AB"/>
    <w:rsid w:val="005B42CE"/>
    <w:rsid w:val="005B4793"/>
    <w:rsid w:val="005B4D3B"/>
    <w:rsid w:val="005B564D"/>
    <w:rsid w:val="005B6CF8"/>
    <w:rsid w:val="005B7C0C"/>
    <w:rsid w:val="005C174C"/>
    <w:rsid w:val="005C29B3"/>
    <w:rsid w:val="005C3F74"/>
    <w:rsid w:val="005C44E8"/>
    <w:rsid w:val="005C49B0"/>
    <w:rsid w:val="005C6B07"/>
    <w:rsid w:val="005C6CD1"/>
    <w:rsid w:val="005C7E3F"/>
    <w:rsid w:val="005C7E62"/>
    <w:rsid w:val="005D1520"/>
    <w:rsid w:val="005D29C2"/>
    <w:rsid w:val="005D564A"/>
    <w:rsid w:val="005D5C5B"/>
    <w:rsid w:val="005D647D"/>
    <w:rsid w:val="005D6ADC"/>
    <w:rsid w:val="005D6BDB"/>
    <w:rsid w:val="005D72CC"/>
    <w:rsid w:val="005E0D25"/>
    <w:rsid w:val="005E0DF3"/>
    <w:rsid w:val="005E22CA"/>
    <w:rsid w:val="005E2952"/>
    <w:rsid w:val="005E4BA6"/>
    <w:rsid w:val="005F0DCE"/>
    <w:rsid w:val="005F0E41"/>
    <w:rsid w:val="005F1F8A"/>
    <w:rsid w:val="005F2E1A"/>
    <w:rsid w:val="005F334E"/>
    <w:rsid w:val="005F428C"/>
    <w:rsid w:val="005F4AAF"/>
    <w:rsid w:val="005F4C65"/>
    <w:rsid w:val="005F4DB6"/>
    <w:rsid w:val="005F4FAA"/>
    <w:rsid w:val="005F58A8"/>
    <w:rsid w:val="005F731F"/>
    <w:rsid w:val="005F75C7"/>
    <w:rsid w:val="005F76D1"/>
    <w:rsid w:val="006009CA"/>
    <w:rsid w:val="00600EC6"/>
    <w:rsid w:val="00601013"/>
    <w:rsid w:val="00601D24"/>
    <w:rsid w:val="0060214F"/>
    <w:rsid w:val="006023DE"/>
    <w:rsid w:val="00603224"/>
    <w:rsid w:val="006037CC"/>
    <w:rsid w:val="00604B15"/>
    <w:rsid w:val="006067DA"/>
    <w:rsid w:val="00607D4A"/>
    <w:rsid w:val="00612A9F"/>
    <w:rsid w:val="006136DA"/>
    <w:rsid w:val="006139B5"/>
    <w:rsid w:val="00613A74"/>
    <w:rsid w:val="006142DB"/>
    <w:rsid w:val="00615DCA"/>
    <w:rsid w:val="006201AB"/>
    <w:rsid w:val="00620861"/>
    <w:rsid w:val="00621115"/>
    <w:rsid w:val="00621353"/>
    <w:rsid w:val="00621D0C"/>
    <w:rsid w:val="0062271A"/>
    <w:rsid w:val="00622D24"/>
    <w:rsid w:val="006241CB"/>
    <w:rsid w:val="0062583B"/>
    <w:rsid w:val="00625A35"/>
    <w:rsid w:val="00625DBB"/>
    <w:rsid w:val="00627714"/>
    <w:rsid w:val="00627944"/>
    <w:rsid w:val="00627B72"/>
    <w:rsid w:val="00627C21"/>
    <w:rsid w:val="00627DE3"/>
    <w:rsid w:val="006311DE"/>
    <w:rsid w:val="0063260B"/>
    <w:rsid w:val="00632BDF"/>
    <w:rsid w:val="00633DB5"/>
    <w:rsid w:val="00634241"/>
    <w:rsid w:val="0063473B"/>
    <w:rsid w:val="00634E57"/>
    <w:rsid w:val="00634F8E"/>
    <w:rsid w:val="006350D1"/>
    <w:rsid w:val="00635268"/>
    <w:rsid w:val="00635307"/>
    <w:rsid w:val="00635DD9"/>
    <w:rsid w:val="00636592"/>
    <w:rsid w:val="0063715A"/>
    <w:rsid w:val="0064078A"/>
    <w:rsid w:val="006407FA"/>
    <w:rsid w:val="00641846"/>
    <w:rsid w:val="00641903"/>
    <w:rsid w:val="006426F5"/>
    <w:rsid w:val="00642840"/>
    <w:rsid w:val="00642966"/>
    <w:rsid w:val="00642C65"/>
    <w:rsid w:val="006434A5"/>
    <w:rsid w:val="00643B9A"/>
    <w:rsid w:val="00643BE8"/>
    <w:rsid w:val="006449E7"/>
    <w:rsid w:val="006453F2"/>
    <w:rsid w:val="00645FA3"/>
    <w:rsid w:val="00646249"/>
    <w:rsid w:val="006462D6"/>
    <w:rsid w:val="00646656"/>
    <w:rsid w:val="00646DC2"/>
    <w:rsid w:val="006478CD"/>
    <w:rsid w:val="0065115B"/>
    <w:rsid w:val="00651DB7"/>
    <w:rsid w:val="00651DC9"/>
    <w:rsid w:val="006521AB"/>
    <w:rsid w:val="006527AD"/>
    <w:rsid w:val="00652FE7"/>
    <w:rsid w:val="00653420"/>
    <w:rsid w:val="00653537"/>
    <w:rsid w:val="00653C30"/>
    <w:rsid w:val="0065455A"/>
    <w:rsid w:val="00654A8B"/>
    <w:rsid w:val="00655987"/>
    <w:rsid w:val="0065711C"/>
    <w:rsid w:val="00657B23"/>
    <w:rsid w:val="00661274"/>
    <w:rsid w:val="00661985"/>
    <w:rsid w:val="006626D3"/>
    <w:rsid w:val="00663E6D"/>
    <w:rsid w:val="006640B4"/>
    <w:rsid w:val="006677AF"/>
    <w:rsid w:val="006705E4"/>
    <w:rsid w:val="00670C5D"/>
    <w:rsid w:val="006712C3"/>
    <w:rsid w:val="006734F7"/>
    <w:rsid w:val="00673A5E"/>
    <w:rsid w:val="00673CA7"/>
    <w:rsid w:val="00673D73"/>
    <w:rsid w:val="00674661"/>
    <w:rsid w:val="00675856"/>
    <w:rsid w:val="00676D69"/>
    <w:rsid w:val="00676ED0"/>
    <w:rsid w:val="006803ED"/>
    <w:rsid w:val="00681D43"/>
    <w:rsid w:val="006826FA"/>
    <w:rsid w:val="00684BEB"/>
    <w:rsid w:val="006854CE"/>
    <w:rsid w:val="00685C4E"/>
    <w:rsid w:val="00686DD0"/>
    <w:rsid w:val="00686EF9"/>
    <w:rsid w:val="006874B1"/>
    <w:rsid w:val="006915DB"/>
    <w:rsid w:val="00691CF9"/>
    <w:rsid w:val="00695DCB"/>
    <w:rsid w:val="00696FFC"/>
    <w:rsid w:val="00697411"/>
    <w:rsid w:val="006A31E8"/>
    <w:rsid w:val="006A50A8"/>
    <w:rsid w:val="006A6894"/>
    <w:rsid w:val="006A764C"/>
    <w:rsid w:val="006A7BF9"/>
    <w:rsid w:val="006A7FBA"/>
    <w:rsid w:val="006B02C6"/>
    <w:rsid w:val="006B13F9"/>
    <w:rsid w:val="006B2E91"/>
    <w:rsid w:val="006B4DE5"/>
    <w:rsid w:val="006B5A55"/>
    <w:rsid w:val="006B5EAF"/>
    <w:rsid w:val="006B7410"/>
    <w:rsid w:val="006C0023"/>
    <w:rsid w:val="006C0029"/>
    <w:rsid w:val="006C1861"/>
    <w:rsid w:val="006C1B79"/>
    <w:rsid w:val="006C1DE6"/>
    <w:rsid w:val="006C2CA0"/>
    <w:rsid w:val="006C3708"/>
    <w:rsid w:val="006C632A"/>
    <w:rsid w:val="006C63DC"/>
    <w:rsid w:val="006C648D"/>
    <w:rsid w:val="006C667E"/>
    <w:rsid w:val="006C772C"/>
    <w:rsid w:val="006C7B2E"/>
    <w:rsid w:val="006D10D6"/>
    <w:rsid w:val="006D151D"/>
    <w:rsid w:val="006D2791"/>
    <w:rsid w:val="006D301A"/>
    <w:rsid w:val="006D3702"/>
    <w:rsid w:val="006D39B2"/>
    <w:rsid w:val="006D521E"/>
    <w:rsid w:val="006D56C4"/>
    <w:rsid w:val="006D5817"/>
    <w:rsid w:val="006D5C31"/>
    <w:rsid w:val="006D6805"/>
    <w:rsid w:val="006D6F0F"/>
    <w:rsid w:val="006E018B"/>
    <w:rsid w:val="006E04B3"/>
    <w:rsid w:val="006E25EA"/>
    <w:rsid w:val="006E2722"/>
    <w:rsid w:val="006E4B13"/>
    <w:rsid w:val="006E5167"/>
    <w:rsid w:val="006E5770"/>
    <w:rsid w:val="006E5883"/>
    <w:rsid w:val="006E6C2D"/>
    <w:rsid w:val="006F0EAE"/>
    <w:rsid w:val="006F1105"/>
    <w:rsid w:val="006F11C5"/>
    <w:rsid w:val="006F12E6"/>
    <w:rsid w:val="006F183B"/>
    <w:rsid w:val="006F3394"/>
    <w:rsid w:val="006F3736"/>
    <w:rsid w:val="006F404C"/>
    <w:rsid w:val="006F4D50"/>
    <w:rsid w:val="006F70BC"/>
    <w:rsid w:val="006F7D32"/>
    <w:rsid w:val="00700B91"/>
    <w:rsid w:val="0070114D"/>
    <w:rsid w:val="0070155A"/>
    <w:rsid w:val="00702360"/>
    <w:rsid w:val="007023BB"/>
    <w:rsid w:val="0070351D"/>
    <w:rsid w:val="00705040"/>
    <w:rsid w:val="007073C2"/>
    <w:rsid w:val="00707554"/>
    <w:rsid w:val="00707661"/>
    <w:rsid w:val="00707899"/>
    <w:rsid w:val="00711201"/>
    <w:rsid w:val="00712383"/>
    <w:rsid w:val="00712BA3"/>
    <w:rsid w:val="0071366F"/>
    <w:rsid w:val="00713AE2"/>
    <w:rsid w:val="00715233"/>
    <w:rsid w:val="0071583C"/>
    <w:rsid w:val="0071594A"/>
    <w:rsid w:val="00715C14"/>
    <w:rsid w:val="00715D2B"/>
    <w:rsid w:val="007170A8"/>
    <w:rsid w:val="007173BE"/>
    <w:rsid w:val="00717A93"/>
    <w:rsid w:val="00720046"/>
    <w:rsid w:val="00720FD2"/>
    <w:rsid w:val="00721D71"/>
    <w:rsid w:val="00721DAE"/>
    <w:rsid w:val="007225CF"/>
    <w:rsid w:val="007225F7"/>
    <w:rsid w:val="00722FC9"/>
    <w:rsid w:val="007233FF"/>
    <w:rsid w:val="00723AB5"/>
    <w:rsid w:val="007240ED"/>
    <w:rsid w:val="00726AF5"/>
    <w:rsid w:val="007274E5"/>
    <w:rsid w:val="007275BB"/>
    <w:rsid w:val="007275ED"/>
    <w:rsid w:val="007328ED"/>
    <w:rsid w:val="00733CF5"/>
    <w:rsid w:val="00734259"/>
    <w:rsid w:val="0073431C"/>
    <w:rsid w:val="007347AA"/>
    <w:rsid w:val="00735902"/>
    <w:rsid w:val="007371FE"/>
    <w:rsid w:val="007410A0"/>
    <w:rsid w:val="0074187F"/>
    <w:rsid w:val="00741AE8"/>
    <w:rsid w:val="00742637"/>
    <w:rsid w:val="007437A5"/>
    <w:rsid w:val="00743AB5"/>
    <w:rsid w:val="00751F8B"/>
    <w:rsid w:val="00756050"/>
    <w:rsid w:val="007563E5"/>
    <w:rsid w:val="007567C5"/>
    <w:rsid w:val="00756EDF"/>
    <w:rsid w:val="0075793F"/>
    <w:rsid w:val="00761298"/>
    <w:rsid w:val="00761DBB"/>
    <w:rsid w:val="007626D9"/>
    <w:rsid w:val="00762A5C"/>
    <w:rsid w:val="00763462"/>
    <w:rsid w:val="00765877"/>
    <w:rsid w:val="00765B2C"/>
    <w:rsid w:val="007664CD"/>
    <w:rsid w:val="0076731B"/>
    <w:rsid w:val="0076773A"/>
    <w:rsid w:val="0077025D"/>
    <w:rsid w:val="00770319"/>
    <w:rsid w:val="00770E1F"/>
    <w:rsid w:val="0077113B"/>
    <w:rsid w:val="00772255"/>
    <w:rsid w:val="0077352D"/>
    <w:rsid w:val="007749B0"/>
    <w:rsid w:val="007755A8"/>
    <w:rsid w:val="00775A3E"/>
    <w:rsid w:val="00776C09"/>
    <w:rsid w:val="00777EBB"/>
    <w:rsid w:val="007848F5"/>
    <w:rsid w:val="00784D5C"/>
    <w:rsid w:val="00785359"/>
    <w:rsid w:val="0078647A"/>
    <w:rsid w:val="00791789"/>
    <w:rsid w:val="00792076"/>
    <w:rsid w:val="00792204"/>
    <w:rsid w:val="00792FF2"/>
    <w:rsid w:val="00793A00"/>
    <w:rsid w:val="007942CB"/>
    <w:rsid w:val="007947F8"/>
    <w:rsid w:val="00797232"/>
    <w:rsid w:val="007974AB"/>
    <w:rsid w:val="007A0460"/>
    <w:rsid w:val="007A0FCD"/>
    <w:rsid w:val="007A24FE"/>
    <w:rsid w:val="007A253E"/>
    <w:rsid w:val="007A35A7"/>
    <w:rsid w:val="007A446F"/>
    <w:rsid w:val="007A4752"/>
    <w:rsid w:val="007A5386"/>
    <w:rsid w:val="007B010E"/>
    <w:rsid w:val="007B0AEF"/>
    <w:rsid w:val="007B0E0D"/>
    <w:rsid w:val="007B6B3E"/>
    <w:rsid w:val="007B6E15"/>
    <w:rsid w:val="007B7A3B"/>
    <w:rsid w:val="007C0323"/>
    <w:rsid w:val="007C042E"/>
    <w:rsid w:val="007C0C15"/>
    <w:rsid w:val="007C0E9F"/>
    <w:rsid w:val="007C1603"/>
    <w:rsid w:val="007C27BD"/>
    <w:rsid w:val="007C48DB"/>
    <w:rsid w:val="007C54A2"/>
    <w:rsid w:val="007C59B4"/>
    <w:rsid w:val="007C680E"/>
    <w:rsid w:val="007D17D2"/>
    <w:rsid w:val="007D1B6F"/>
    <w:rsid w:val="007D22C2"/>
    <w:rsid w:val="007D2DEC"/>
    <w:rsid w:val="007D3544"/>
    <w:rsid w:val="007D42E3"/>
    <w:rsid w:val="007D445A"/>
    <w:rsid w:val="007D4615"/>
    <w:rsid w:val="007D4E75"/>
    <w:rsid w:val="007D4F17"/>
    <w:rsid w:val="007D534E"/>
    <w:rsid w:val="007D7E1B"/>
    <w:rsid w:val="007E1FE7"/>
    <w:rsid w:val="007E23B7"/>
    <w:rsid w:val="007E2C1B"/>
    <w:rsid w:val="007E697D"/>
    <w:rsid w:val="007E6A56"/>
    <w:rsid w:val="007E6B7C"/>
    <w:rsid w:val="007F0CF2"/>
    <w:rsid w:val="007F2881"/>
    <w:rsid w:val="007F4113"/>
    <w:rsid w:val="007F483A"/>
    <w:rsid w:val="007F4D11"/>
    <w:rsid w:val="007F527E"/>
    <w:rsid w:val="007F5702"/>
    <w:rsid w:val="007F591C"/>
    <w:rsid w:val="007F5BFF"/>
    <w:rsid w:val="007F6391"/>
    <w:rsid w:val="007F6B6F"/>
    <w:rsid w:val="007F7746"/>
    <w:rsid w:val="007F7FBE"/>
    <w:rsid w:val="00801AB0"/>
    <w:rsid w:val="00801CCC"/>
    <w:rsid w:val="00803629"/>
    <w:rsid w:val="008040E6"/>
    <w:rsid w:val="00805196"/>
    <w:rsid w:val="008054AC"/>
    <w:rsid w:val="0080613D"/>
    <w:rsid w:val="00806E66"/>
    <w:rsid w:val="00807C3E"/>
    <w:rsid w:val="008109CC"/>
    <w:rsid w:val="00811EFF"/>
    <w:rsid w:val="00812DE0"/>
    <w:rsid w:val="00812E04"/>
    <w:rsid w:val="0081399D"/>
    <w:rsid w:val="0081426B"/>
    <w:rsid w:val="00814810"/>
    <w:rsid w:val="00814884"/>
    <w:rsid w:val="008152A9"/>
    <w:rsid w:val="008165F1"/>
    <w:rsid w:val="008166F5"/>
    <w:rsid w:val="00816B56"/>
    <w:rsid w:val="008175DB"/>
    <w:rsid w:val="00817962"/>
    <w:rsid w:val="008203E0"/>
    <w:rsid w:val="00821186"/>
    <w:rsid w:val="00822CA8"/>
    <w:rsid w:val="00822CDD"/>
    <w:rsid w:val="00823589"/>
    <w:rsid w:val="00823CDE"/>
    <w:rsid w:val="00826954"/>
    <w:rsid w:val="00826D44"/>
    <w:rsid w:val="008312F4"/>
    <w:rsid w:val="008316A8"/>
    <w:rsid w:val="0083293A"/>
    <w:rsid w:val="00832C9C"/>
    <w:rsid w:val="008347B8"/>
    <w:rsid w:val="00834C11"/>
    <w:rsid w:val="008350D0"/>
    <w:rsid w:val="00835AA6"/>
    <w:rsid w:val="008364D2"/>
    <w:rsid w:val="00840C37"/>
    <w:rsid w:val="0084106A"/>
    <w:rsid w:val="00841923"/>
    <w:rsid w:val="00842A42"/>
    <w:rsid w:val="00844333"/>
    <w:rsid w:val="0084531B"/>
    <w:rsid w:val="00845374"/>
    <w:rsid w:val="00847787"/>
    <w:rsid w:val="00847CB9"/>
    <w:rsid w:val="00847EF8"/>
    <w:rsid w:val="008510E3"/>
    <w:rsid w:val="00852226"/>
    <w:rsid w:val="008534B5"/>
    <w:rsid w:val="008540E3"/>
    <w:rsid w:val="00854406"/>
    <w:rsid w:val="00854A55"/>
    <w:rsid w:val="00855DFC"/>
    <w:rsid w:val="00860EC9"/>
    <w:rsid w:val="008630C4"/>
    <w:rsid w:val="00864EF4"/>
    <w:rsid w:val="0086735C"/>
    <w:rsid w:val="008678E8"/>
    <w:rsid w:val="00867D4C"/>
    <w:rsid w:val="00870AF2"/>
    <w:rsid w:val="00872703"/>
    <w:rsid w:val="0087278A"/>
    <w:rsid w:val="00872D1C"/>
    <w:rsid w:val="00872E9B"/>
    <w:rsid w:val="0087310C"/>
    <w:rsid w:val="00874BB5"/>
    <w:rsid w:val="00875004"/>
    <w:rsid w:val="00875654"/>
    <w:rsid w:val="00876384"/>
    <w:rsid w:val="008801D1"/>
    <w:rsid w:val="008803DC"/>
    <w:rsid w:val="00880622"/>
    <w:rsid w:val="00881A47"/>
    <w:rsid w:val="00881BE7"/>
    <w:rsid w:val="00882CD7"/>
    <w:rsid w:val="0088471F"/>
    <w:rsid w:val="00884892"/>
    <w:rsid w:val="008850FE"/>
    <w:rsid w:val="00885F13"/>
    <w:rsid w:val="0088788C"/>
    <w:rsid w:val="008901D2"/>
    <w:rsid w:val="00892D87"/>
    <w:rsid w:val="008936EB"/>
    <w:rsid w:val="00893EB2"/>
    <w:rsid w:val="00894360"/>
    <w:rsid w:val="008944AD"/>
    <w:rsid w:val="008947C2"/>
    <w:rsid w:val="00895A89"/>
    <w:rsid w:val="00895E21"/>
    <w:rsid w:val="008976E5"/>
    <w:rsid w:val="00897E31"/>
    <w:rsid w:val="008A01AA"/>
    <w:rsid w:val="008A0B44"/>
    <w:rsid w:val="008A0BB9"/>
    <w:rsid w:val="008A11D1"/>
    <w:rsid w:val="008A2BFD"/>
    <w:rsid w:val="008A2DAD"/>
    <w:rsid w:val="008A3895"/>
    <w:rsid w:val="008A3C39"/>
    <w:rsid w:val="008A4114"/>
    <w:rsid w:val="008A5401"/>
    <w:rsid w:val="008A6718"/>
    <w:rsid w:val="008A7853"/>
    <w:rsid w:val="008A79F3"/>
    <w:rsid w:val="008B1642"/>
    <w:rsid w:val="008B5144"/>
    <w:rsid w:val="008B5621"/>
    <w:rsid w:val="008B5E06"/>
    <w:rsid w:val="008B738A"/>
    <w:rsid w:val="008B7DD2"/>
    <w:rsid w:val="008C0135"/>
    <w:rsid w:val="008C054F"/>
    <w:rsid w:val="008C0B7B"/>
    <w:rsid w:val="008C1196"/>
    <w:rsid w:val="008C1A2B"/>
    <w:rsid w:val="008C37FC"/>
    <w:rsid w:val="008C41E2"/>
    <w:rsid w:val="008C52D8"/>
    <w:rsid w:val="008C6C35"/>
    <w:rsid w:val="008C6E91"/>
    <w:rsid w:val="008C6F36"/>
    <w:rsid w:val="008C7465"/>
    <w:rsid w:val="008D0CBA"/>
    <w:rsid w:val="008D169E"/>
    <w:rsid w:val="008D1CB8"/>
    <w:rsid w:val="008D1D9B"/>
    <w:rsid w:val="008D2173"/>
    <w:rsid w:val="008D2BBC"/>
    <w:rsid w:val="008D3C07"/>
    <w:rsid w:val="008D4CC7"/>
    <w:rsid w:val="008E0200"/>
    <w:rsid w:val="008E048F"/>
    <w:rsid w:val="008E16BF"/>
    <w:rsid w:val="008E1A57"/>
    <w:rsid w:val="008E1A9E"/>
    <w:rsid w:val="008E22AC"/>
    <w:rsid w:val="008E3141"/>
    <w:rsid w:val="008E4819"/>
    <w:rsid w:val="008E48D7"/>
    <w:rsid w:val="008E58B3"/>
    <w:rsid w:val="008E5A75"/>
    <w:rsid w:val="008E5C8D"/>
    <w:rsid w:val="008E62DC"/>
    <w:rsid w:val="008E72B3"/>
    <w:rsid w:val="008E7526"/>
    <w:rsid w:val="008F0392"/>
    <w:rsid w:val="008F0EE1"/>
    <w:rsid w:val="008F1966"/>
    <w:rsid w:val="008F249E"/>
    <w:rsid w:val="008F27F5"/>
    <w:rsid w:val="008F3E44"/>
    <w:rsid w:val="008F4A7B"/>
    <w:rsid w:val="008F6A38"/>
    <w:rsid w:val="008F7005"/>
    <w:rsid w:val="00900595"/>
    <w:rsid w:val="0090089D"/>
    <w:rsid w:val="00902592"/>
    <w:rsid w:val="00903B99"/>
    <w:rsid w:val="00904243"/>
    <w:rsid w:val="00904B71"/>
    <w:rsid w:val="00904C55"/>
    <w:rsid w:val="009052C1"/>
    <w:rsid w:val="00905A43"/>
    <w:rsid w:val="00905B72"/>
    <w:rsid w:val="00905ED8"/>
    <w:rsid w:val="00905F19"/>
    <w:rsid w:val="00907FFA"/>
    <w:rsid w:val="009100D4"/>
    <w:rsid w:val="00910CB1"/>
    <w:rsid w:val="00910F6E"/>
    <w:rsid w:val="009116CD"/>
    <w:rsid w:val="00914673"/>
    <w:rsid w:val="00915141"/>
    <w:rsid w:val="009152E4"/>
    <w:rsid w:val="009178B8"/>
    <w:rsid w:val="00917928"/>
    <w:rsid w:val="00917A7A"/>
    <w:rsid w:val="009211CE"/>
    <w:rsid w:val="009221DA"/>
    <w:rsid w:val="009225C4"/>
    <w:rsid w:val="00922C71"/>
    <w:rsid w:val="00922E2D"/>
    <w:rsid w:val="009237E5"/>
    <w:rsid w:val="00923988"/>
    <w:rsid w:val="00923A65"/>
    <w:rsid w:val="009240B3"/>
    <w:rsid w:val="00924516"/>
    <w:rsid w:val="00925FDC"/>
    <w:rsid w:val="00927C14"/>
    <w:rsid w:val="00927CB0"/>
    <w:rsid w:val="009302A2"/>
    <w:rsid w:val="009305F8"/>
    <w:rsid w:val="009307F8"/>
    <w:rsid w:val="0093127D"/>
    <w:rsid w:val="009323BE"/>
    <w:rsid w:val="009329D4"/>
    <w:rsid w:val="00935A76"/>
    <w:rsid w:val="009370E0"/>
    <w:rsid w:val="0094001C"/>
    <w:rsid w:val="00940053"/>
    <w:rsid w:val="0094012A"/>
    <w:rsid w:val="00940226"/>
    <w:rsid w:val="00940E75"/>
    <w:rsid w:val="009435F2"/>
    <w:rsid w:val="009449A8"/>
    <w:rsid w:val="00945A1B"/>
    <w:rsid w:val="009469BB"/>
    <w:rsid w:val="009471F6"/>
    <w:rsid w:val="00947506"/>
    <w:rsid w:val="009475A6"/>
    <w:rsid w:val="009478A8"/>
    <w:rsid w:val="0095049D"/>
    <w:rsid w:val="00950E6E"/>
    <w:rsid w:val="0095198A"/>
    <w:rsid w:val="0095290A"/>
    <w:rsid w:val="00952D7F"/>
    <w:rsid w:val="00953785"/>
    <w:rsid w:val="009546AA"/>
    <w:rsid w:val="00955012"/>
    <w:rsid w:val="00955065"/>
    <w:rsid w:val="0095590F"/>
    <w:rsid w:val="00956A2B"/>
    <w:rsid w:val="009578DF"/>
    <w:rsid w:val="00957F9B"/>
    <w:rsid w:val="00960118"/>
    <w:rsid w:val="00960565"/>
    <w:rsid w:val="0096073A"/>
    <w:rsid w:val="00961F12"/>
    <w:rsid w:val="00962E7E"/>
    <w:rsid w:val="00963368"/>
    <w:rsid w:val="00963FF6"/>
    <w:rsid w:val="00964E60"/>
    <w:rsid w:val="00965943"/>
    <w:rsid w:val="00967095"/>
    <w:rsid w:val="009676F7"/>
    <w:rsid w:val="00970527"/>
    <w:rsid w:val="00972001"/>
    <w:rsid w:val="009720EF"/>
    <w:rsid w:val="009737C9"/>
    <w:rsid w:val="009745E1"/>
    <w:rsid w:val="009748E1"/>
    <w:rsid w:val="00974DE3"/>
    <w:rsid w:val="0097532A"/>
    <w:rsid w:val="00976159"/>
    <w:rsid w:val="00976231"/>
    <w:rsid w:val="00976497"/>
    <w:rsid w:val="00976DEA"/>
    <w:rsid w:val="009808AA"/>
    <w:rsid w:val="00980BD5"/>
    <w:rsid w:val="00980F8B"/>
    <w:rsid w:val="009838C1"/>
    <w:rsid w:val="009839BD"/>
    <w:rsid w:val="00983BAA"/>
    <w:rsid w:val="00983E15"/>
    <w:rsid w:val="00985819"/>
    <w:rsid w:val="00986E2A"/>
    <w:rsid w:val="00986E6E"/>
    <w:rsid w:val="00987BDD"/>
    <w:rsid w:val="00987C30"/>
    <w:rsid w:val="00990029"/>
    <w:rsid w:val="009918AC"/>
    <w:rsid w:val="00992BE3"/>
    <w:rsid w:val="00994802"/>
    <w:rsid w:val="00995041"/>
    <w:rsid w:val="009955AB"/>
    <w:rsid w:val="0099578B"/>
    <w:rsid w:val="00995BB6"/>
    <w:rsid w:val="00996917"/>
    <w:rsid w:val="00996E19"/>
    <w:rsid w:val="00997CA0"/>
    <w:rsid w:val="009A15BE"/>
    <w:rsid w:val="009A1BDB"/>
    <w:rsid w:val="009A21C2"/>
    <w:rsid w:val="009A3336"/>
    <w:rsid w:val="009A4173"/>
    <w:rsid w:val="009A462E"/>
    <w:rsid w:val="009A4F05"/>
    <w:rsid w:val="009A5A13"/>
    <w:rsid w:val="009A5AD6"/>
    <w:rsid w:val="009A6313"/>
    <w:rsid w:val="009A719C"/>
    <w:rsid w:val="009B38E9"/>
    <w:rsid w:val="009B3A75"/>
    <w:rsid w:val="009B3DC5"/>
    <w:rsid w:val="009B3E00"/>
    <w:rsid w:val="009B45AC"/>
    <w:rsid w:val="009B4750"/>
    <w:rsid w:val="009B4C0A"/>
    <w:rsid w:val="009B6F05"/>
    <w:rsid w:val="009B7244"/>
    <w:rsid w:val="009B7332"/>
    <w:rsid w:val="009B7509"/>
    <w:rsid w:val="009B79AA"/>
    <w:rsid w:val="009B7F47"/>
    <w:rsid w:val="009C06B4"/>
    <w:rsid w:val="009C0B5B"/>
    <w:rsid w:val="009C0E73"/>
    <w:rsid w:val="009C1141"/>
    <w:rsid w:val="009C294B"/>
    <w:rsid w:val="009C2DF7"/>
    <w:rsid w:val="009C2F4F"/>
    <w:rsid w:val="009C2FAD"/>
    <w:rsid w:val="009C5D68"/>
    <w:rsid w:val="009C5D82"/>
    <w:rsid w:val="009D1002"/>
    <w:rsid w:val="009D1DC3"/>
    <w:rsid w:val="009D250A"/>
    <w:rsid w:val="009D40C7"/>
    <w:rsid w:val="009D4551"/>
    <w:rsid w:val="009D4D69"/>
    <w:rsid w:val="009D5170"/>
    <w:rsid w:val="009D5188"/>
    <w:rsid w:val="009D5A63"/>
    <w:rsid w:val="009D60EF"/>
    <w:rsid w:val="009D7554"/>
    <w:rsid w:val="009E02E8"/>
    <w:rsid w:val="009E22F7"/>
    <w:rsid w:val="009E491E"/>
    <w:rsid w:val="009E7548"/>
    <w:rsid w:val="009F11EB"/>
    <w:rsid w:val="009F141C"/>
    <w:rsid w:val="009F1555"/>
    <w:rsid w:val="009F2BA2"/>
    <w:rsid w:val="009F2E69"/>
    <w:rsid w:val="009F363F"/>
    <w:rsid w:val="009F41AB"/>
    <w:rsid w:val="009F4827"/>
    <w:rsid w:val="009F4B76"/>
    <w:rsid w:val="009F4DB0"/>
    <w:rsid w:val="009F5C6C"/>
    <w:rsid w:val="009F6067"/>
    <w:rsid w:val="009F79C6"/>
    <w:rsid w:val="009F7CE0"/>
    <w:rsid w:val="00A01AE3"/>
    <w:rsid w:val="00A02AC2"/>
    <w:rsid w:val="00A0391F"/>
    <w:rsid w:val="00A04180"/>
    <w:rsid w:val="00A04278"/>
    <w:rsid w:val="00A0452A"/>
    <w:rsid w:val="00A05183"/>
    <w:rsid w:val="00A05838"/>
    <w:rsid w:val="00A062A3"/>
    <w:rsid w:val="00A079BF"/>
    <w:rsid w:val="00A07A34"/>
    <w:rsid w:val="00A07F2A"/>
    <w:rsid w:val="00A10757"/>
    <w:rsid w:val="00A10863"/>
    <w:rsid w:val="00A109D8"/>
    <w:rsid w:val="00A11140"/>
    <w:rsid w:val="00A11B91"/>
    <w:rsid w:val="00A123D1"/>
    <w:rsid w:val="00A1497D"/>
    <w:rsid w:val="00A16633"/>
    <w:rsid w:val="00A16A60"/>
    <w:rsid w:val="00A16A7A"/>
    <w:rsid w:val="00A16EA2"/>
    <w:rsid w:val="00A1730B"/>
    <w:rsid w:val="00A20AF2"/>
    <w:rsid w:val="00A20CDC"/>
    <w:rsid w:val="00A2149A"/>
    <w:rsid w:val="00A22E48"/>
    <w:rsid w:val="00A23DFE"/>
    <w:rsid w:val="00A250B3"/>
    <w:rsid w:val="00A252AA"/>
    <w:rsid w:val="00A30525"/>
    <w:rsid w:val="00A32185"/>
    <w:rsid w:val="00A3302C"/>
    <w:rsid w:val="00A343FA"/>
    <w:rsid w:val="00A34CB3"/>
    <w:rsid w:val="00A35A80"/>
    <w:rsid w:val="00A35C18"/>
    <w:rsid w:val="00A376DD"/>
    <w:rsid w:val="00A401FA"/>
    <w:rsid w:val="00A402CB"/>
    <w:rsid w:val="00A40A53"/>
    <w:rsid w:val="00A40E28"/>
    <w:rsid w:val="00A4488F"/>
    <w:rsid w:val="00A452E5"/>
    <w:rsid w:val="00A45EA2"/>
    <w:rsid w:val="00A460DA"/>
    <w:rsid w:val="00A46D0B"/>
    <w:rsid w:val="00A46EF5"/>
    <w:rsid w:val="00A4701E"/>
    <w:rsid w:val="00A5098B"/>
    <w:rsid w:val="00A509B7"/>
    <w:rsid w:val="00A51A63"/>
    <w:rsid w:val="00A530E5"/>
    <w:rsid w:val="00A53869"/>
    <w:rsid w:val="00A53985"/>
    <w:rsid w:val="00A53B2C"/>
    <w:rsid w:val="00A53C9E"/>
    <w:rsid w:val="00A55857"/>
    <w:rsid w:val="00A575C3"/>
    <w:rsid w:val="00A60864"/>
    <w:rsid w:val="00A60D71"/>
    <w:rsid w:val="00A625C9"/>
    <w:rsid w:val="00A637A2"/>
    <w:rsid w:val="00A6598F"/>
    <w:rsid w:val="00A672D1"/>
    <w:rsid w:val="00A678F1"/>
    <w:rsid w:val="00A713E1"/>
    <w:rsid w:val="00A71ADE"/>
    <w:rsid w:val="00A72575"/>
    <w:rsid w:val="00A7316E"/>
    <w:rsid w:val="00A73B43"/>
    <w:rsid w:val="00A73CB0"/>
    <w:rsid w:val="00A73D2E"/>
    <w:rsid w:val="00A73EC5"/>
    <w:rsid w:val="00A740A7"/>
    <w:rsid w:val="00A745B1"/>
    <w:rsid w:val="00A75576"/>
    <w:rsid w:val="00A7772F"/>
    <w:rsid w:val="00A80485"/>
    <w:rsid w:val="00A81988"/>
    <w:rsid w:val="00A81D33"/>
    <w:rsid w:val="00A83746"/>
    <w:rsid w:val="00A85383"/>
    <w:rsid w:val="00A85B77"/>
    <w:rsid w:val="00A86BAC"/>
    <w:rsid w:val="00A87FB4"/>
    <w:rsid w:val="00A925BC"/>
    <w:rsid w:val="00A9441A"/>
    <w:rsid w:val="00A94571"/>
    <w:rsid w:val="00A954AC"/>
    <w:rsid w:val="00A9709A"/>
    <w:rsid w:val="00AA0A30"/>
    <w:rsid w:val="00AA0D31"/>
    <w:rsid w:val="00AA0E47"/>
    <w:rsid w:val="00AA1AA8"/>
    <w:rsid w:val="00AA1B30"/>
    <w:rsid w:val="00AA2BEF"/>
    <w:rsid w:val="00AA6AF8"/>
    <w:rsid w:val="00AA758B"/>
    <w:rsid w:val="00AA76F8"/>
    <w:rsid w:val="00AA7ABF"/>
    <w:rsid w:val="00AB07BC"/>
    <w:rsid w:val="00AB1AB4"/>
    <w:rsid w:val="00AB1CC5"/>
    <w:rsid w:val="00AB27CA"/>
    <w:rsid w:val="00AB29C8"/>
    <w:rsid w:val="00AB30F0"/>
    <w:rsid w:val="00AB6736"/>
    <w:rsid w:val="00AB6D82"/>
    <w:rsid w:val="00AB776C"/>
    <w:rsid w:val="00AC02AD"/>
    <w:rsid w:val="00AC06D8"/>
    <w:rsid w:val="00AC0A92"/>
    <w:rsid w:val="00AC1143"/>
    <w:rsid w:val="00AC168D"/>
    <w:rsid w:val="00AC228D"/>
    <w:rsid w:val="00AC2401"/>
    <w:rsid w:val="00AC2C18"/>
    <w:rsid w:val="00AC302D"/>
    <w:rsid w:val="00AC3936"/>
    <w:rsid w:val="00AC3BB0"/>
    <w:rsid w:val="00AC4947"/>
    <w:rsid w:val="00AC5AE3"/>
    <w:rsid w:val="00AC6516"/>
    <w:rsid w:val="00AC6A02"/>
    <w:rsid w:val="00AC6C5E"/>
    <w:rsid w:val="00AC77A1"/>
    <w:rsid w:val="00AD0E7D"/>
    <w:rsid w:val="00AD1C55"/>
    <w:rsid w:val="00AD36E2"/>
    <w:rsid w:val="00AD4036"/>
    <w:rsid w:val="00AD4374"/>
    <w:rsid w:val="00AD5479"/>
    <w:rsid w:val="00AD6201"/>
    <w:rsid w:val="00AD633A"/>
    <w:rsid w:val="00AD7C1E"/>
    <w:rsid w:val="00AE01DB"/>
    <w:rsid w:val="00AE07C4"/>
    <w:rsid w:val="00AE0B4C"/>
    <w:rsid w:val="00AE0E39"/>
    <w:rsid w:val="00AE2E43"/>
    <w:rsid w:val="00AE3CD1"/>
    <w:rsid w:val="00AE4751"/>
    <w:rsid w:val="00AE6457"/>
    <w:rsid w:val="00AE71EA"/>
    <w:rsid w:val="00AE723C"/>
    <w:rsid w:val="00AE731A"/>
    <w:rsid w:val="00AE7320"/>
    <w:rsid w:val="00AE74DF"/>
    <w:rsid w:val="00AE74E2"/>
    <w:rsid w:val="00AE7DCE"/>
    <w:rsid w:val="00AF07B1"/>
    <w:rsid w:val="00AF0FED"/>
    <w:rsid w:val="00AF229B"/>
    <w:rsid w:val="00AF28DF"/>
    <w:rsid w:val="00AF3D36"/>
    <w:rsid w:val="00AF4AD4"/>
    <w:rsid w:val="00AF63EE"/>
    <w:rsid w:val="00AF74CC"/>
    <w:rsid w:val="00B00662"/>
    <w:rsid w:val="00B01ACE"/>
    <w:rsid w:val="00B02099"/>
    <w:rsid w:val="00B02853"/>
    <w:rsid w:val="00B03179"/>
    <w:rsid w:val="00B03188"/>
    <w:rsid w:val="00B0358B"/>
    <w:rsid w:val="00B04772"/>
    <w:rsid w:val="00B048B0"/>
    <w:rsid w:val="00B04A60"/>
    <w:rsid w:val="00B04BD1"/>
    <w:rsid w:val="00B05919"/>
    <w:rsid w:val="00B05C29"/>
    <w:rsid w:val="00B06803"/>
    <w:rsid w:val="00B06832"/>
    <w:rsid w:val="00B1003B"/>
    <w:rsid w:val="00B10F95"/>
    <w:rsid w:val="00B11972"/>
    <w:rsid w:val="00B12642"/>
    <w:rsid w:val="00B126C0"/>
    <w:rsid w:val="00B12876"/>
    <w:rsid w:val="00B128BE"/>
    <w:rsid w:val="00B13B3B"/>
    <w:rsid w:val="00B1430C"/>
    <w:rsid w:val="00B16AA2"/>
    <w:rsid w:val="00B16AD6"/>
    <w:rsid w:val="00B20221"/>
    <w:rsid w:val="00B20F5F"/>
    <w:rsid w:val="00B22365"/>
    <w:rsid w:val="00B22575"/>
    <w:rsid w:val="00B22846"/>
    <w:rsid w:val="00B231BF"/>
    <w:rsid w:val="00B233C6"/>
    <w:rsid w:val="00B27484"/>
    <w:rsid w:val="00B27FA2"/>
    <w:rsid w:val="00B303D6"/>
    <w:rsid w:val="00B31436"/>
    <w:rsid w:val="00B31500"/>
    <w:rsid w:val="00B32330"/>
    <w:rsid w:val="00B32597"/>
    <w:rsid w:val="00B32A5B"/>
    <w:rsid w:val="00B32F14"/>
    <w:rsid w:val="00B33C86"/>
    <w:rsid w:val="00B33CAE"/>
    <w:rsid w:val="00B340B2"/>
    <w:rsid w:val="00B3420C"/>
    <w:rsid w:val="00B34436"/>
    <w:rsid w:val="00B34D4A"/>
    <w:rsid w:val="00B3528D"/>
    <w:rsid w:val="00B35A72"/>
    <w:rsid w:val="00B369AD"/>
    <w:rsid w:val="00B37ED1"/>
    <w:rsid w:val="00B40DEB"/>
    <w:rsid w:val="00B40EA7"/>
    <w:rsid w:val="00B41311"/>
    <w:rsid w:val="00B41B47"/>
    <w:rsid w:val="00B41B69"/>
    <w:rsid w:val="00B41E12"/>
    <w:rsid w:val="00B420AB"/>
    <w:rsid w:val="00B42F60"/>
    <w:rsid w:val="00B44056"/>
    <w:rsid w:val="00B4458F"/>
    <w:rsid w:val="00B45A12"/>
    <w:rsid w:val="00B45C09"/>
    <w:rsid w:val="00B45F88"/>
    <w:rsid w:val="00B461CE"/>
    <w:rsid w:val="00B46A30"/>
    <w:rsid w:val="00B46EA3"/>
    <w:rsid w:val="00B47126"/>
    <w:rsid w:val="00B4796E"/>
    <w:rsid w:val="00B47A22"/>
    <w:rsid w:val="00B50F69"/>
    <w:rsid w:val="00B50FBC"/>
    <w:rsid w:val="00B51C5D"/>
    <w:rsid w:val="00B51D05"/>
    <w:rsid w:val="00B51DB2"/>
    <w:rsid w:val="00B52308"/>
    <w:rsid w:val="00B5241E"/>
    <w:rsid w:val="00B53EEC"/>
    <w:rsid w:val="00B554EF"/>
    <w:rsid w:val="00B5629A"/>
    <w:rsid w:val="00B562E9"/>
    <w:rsid w:val="00B56A44"/>
    <w:rsid w:val="00B57793"/>
    <w:rsid w:val="00B577EC"/>
    <w:rsid w:val="00B57E8F"/>
    <w:rsid w:val="00B60BE0"/>
    <w:rsid w:val="00B6139E"/>
    <w:rsid w:val="00B61D68"/>
    <w:rsid w:val="00B621E3"/>
    <w:rsid w:val="00B62423"/>
    <w:rsid w:val="00B625E1"/>
    <w:rsid w:val="00B63A6D"/>
    <w:rsid w:val="00B64C14"/>
    <w:rsid w:val="00B65054"/>
    <w:rsid w:val="00B65541"/>
    <w:rsid w:val="00B65D25"/>
    <w:rsid w:val="00B6616C"/>
    <w:rsid w:val="00B66D47"/>
    <w:rsid w:val="00B66F33"/>
    <w:rsid w:val="00B67C7E"/>
    <w:rsid w:val="00B705EB"/>
    <w:rsid w:val="00B70C28"/>
    <w:rsid w:val="00B721C9"/>
    <w:rsid w:val="00B72AC5"/>
    <w:rsid w:val="00B75C62"/>
    <w:rsid w:val="00B75F81"/>
    <w:rsid w:val="00B776D5"/>
    <w:rsid w:val="00B80EC1"/>
    <w:rsid w:val="00B8168C"/>
    <w:rsid w:val="00B81BFA"/>
    <w:rsid w:val="00B81CAF"/>
    <w:rsid w:val="00B83595"/>
    <w:rsid w:val="00B83847"/>
    <w:rsid w:val="00B83B20"/>
    <w:rsid w:val="00B83C13"/>
    <w:rsid w:val="00B84271"/>
    <w:rsid w:val="00B84822"/>
    <w:rsid w:val="00B85D02"/>
    <w:rsid w:val="00B8636F"/>
    <w:rsid w:val="00B86928"/>
    <w:rsid w:val="00B86D56"/>
    <w:rsid w:val="00B87775"/>
    <w:rsid w:val="00B900ED"/>
    <w:rsid w:val="00B91C7B"/>
    <w:rsid w:val="00B924C1"/>
    <w:rsid w:val="00B929B0"/>
    <w:rsid w:val="00B93072"/>
    <w:rsid w:val="00B93313"/>
    <w:rsid w:val="00B93577"/>
    <w:rsid w:val="00B93652"/>
    <w:rsid w:val="00B936AC"/>
    <w:rsid w:val="00B9378C"/>
    <w:rsid w:val="00B93D9C"/>
    <w:rsid w:val="00B947DE"/>
    <w:rsid w:val="00B957D6"/>
    <w:rsid w:val="00B95A65"/>
    <w:rsid w:val="00B95E81"/>
    <w:rsid w:val="00B96875"/>
    <w:rsid w:val="00B9749F"/>
    <w:rsid w:val="00B97932"/>
    <w:rsid w:val="00B97D61"/>
    <w:rsid w:val="00BA0AC9"/>
    <w:rsid w:val="00BA1405"/>
    <w:rsid w:val="00BA18BD"/>
    <w:rsid w:val="00BA24AF"/>
    <w:rsid w:val="00BA3436"/>
    <w:rsid w:val="00BA4117"/>
    <w:rsid w:val="00BA557F"/>
    <w:rsid w:val="00BA61CC"/>
    <w:rsid w:val="00BA6432"/>
    <w:rsid w:val="00BA67DB"/>
    <w:rsid w:val="00BA6F1E"/>
    <w:rsid w:val="00BA7397"/>
    <w:rsid w:val="00BB0510"/>
    <w:rsid w:val="00BB0985"/>
    <w:rsid w:val="00BB09A1"/>
    <w:rsid w:val="00BB198F"/>
    <w:rsid w:val="00BB1FB7"/>
    <w:rsid w:val="00BB30A8"/>
    <w:rsid w:val="00BB3894"/>
    <w:rsid w:val="00BB396D"/>
    <w:rsid w:val="00BB3A87"/>
    <w:rsid w:val="00BB3EEF"/>
    <w:rsid w:val="00BB404B"/>
    <w:rsid w:val="00BB449F"/>
    <w:rsid w:val="00BB4753"/>
    <w:rsid w:val="00BB48E2"/>
    <w:rsid w:val="00BB5097"/>
    <w:rsid w:val="00BB59DF"/>
    <w:rsid w:val="00BB5A09"/>
    <w:rsid w:val="00BB5BC8"/>
    <w:rsid w:val="00BC017D"/>
    <w:rsid w:val="00BC3905"/>
    <w:rsid w:val="00BC3EF8"/>
    <w:rsid w:val="00BC4555"/>
    <w:rsid w:val="00BC55FC"/>
    <w:rsid w:val="00BC59CE"/>
    <w:rsid w:val="00BD13BD"/>
    <w:rsid w:val="00BD1616"/>
    <w:rsid w:val="00BD2727"/>
    <w:rsid w:val="00BD7EFF"/>
    <w:rsid w:val="00BE086B"/>
    <w:rsid w:val="00BE0AA5"/>
    <w:rsid w:val="00BE19F9"/>
    <w:rsid w:val="00BE2334"/>
    <w:rsid w:val="00BE2368"/>
    <w:rsid w:val="00BE6024"/>
    <w:rsid w:val="00BE6035"/>
    <w:rsid w:val="00BE6576"/>
    <w:rsid w:val="00BE7C61"/>
    <w:rsid w:val="00BE7E02"/>
    <w:rsid w:val="00BF1D1B"/>
    <w:rsid w:val="00BF21FE"/>
    <w:rsid w:val="00BF293C"/>
    <w:rsid w:val="00BF358A"/>
    <w:rsid w:val="00BF3E6B"/>
    <w:rsid w:val="00BF46D0"/>
    <w:rsid w:val="00BF5683"/>
    <w:rsid w:val="00BF65E0"/>
    <w:rsid w:val="00BF6880"/>
    <w:rsid w:val="00BF6DC1"/>
    <w:rsid w:val="00BF7664"/>
    <w:rsid w:val="00BF7D13"/>
    <w:rsid w:val="00C00DDB"/>
    <w:rsid w:val="00C027C3"/>
    <w:rsid w:val="00C037C3"/>
    <w:rsid w:val="00C03A5D"/>
    <w:rsid w:val="00C041CA"/>
    <w:rsid w:val="00C05500"/>
    <w:rsid w:val="00C05E97"/>
    <w:rsid w:val="00C07AD6"/>
    <w:rsid w:val="00C07EB9"/>
    <w:rsid w:val="00C11312"/>
    <w:rsid w:val="00C1157D"/>
    <w:rsid w:val="00C116A6"/>
    <w:rsid w:val="00C11A48"/>
    <w:rsid w:val="00C11B87"/>
    <w:rsid w:val="00C11F8F"/>
    <w:rsid w:val="00C12468"/>
    <w:rsid w:val="00C139EC"/>
    <w:rsid w:val="00C15ED1"/>
    <w:rsid w:val="00C16347"/>
    <w:rsid w:val="00C16E70"/>
    <w:rsid w:val="00C17305"/>
    <w:rsid w:val="00C17697"/>
    <w:rsid w:val="00C178A3"/>
    <w:rsid w:val="00C17B27"/>
    <w:rsid w:val="00C22835"/>
    <w:rsid w:val="00C22BC7"/>
    <w:rsid w:val="00C2369A"/>
    <w:rsid w:val="00C23A6E"/>
    <w:rsid w:val="00C23E47"/>
    <w:rsid w:val="00C25E6E"/>
    <w:rsid w:val="00C265CC"/>
    <w:rsid w:val="00C27392"/>
    <w:rsid w:val="00C2745F"/>
    <w:rsid w:val="00C302EA"/>
    <w:rsid w:val="00C318A0"/>
    <w:rsid w:val="00C321CC"/>
    <w:rsid w:val="00C32470"/>
    <w:rsid w:val="00C328CB"/>
    <w:rsid w:val="00C329D2"/>
    <w:rsid w:val="00C3349D"/>
    <w:rsid w:val="00C357F7"/>
    <w:rsid w:val="00C36978"/>
    <w:rsid w:val="00C3755D"/>
    <w:rsid w:val="00C402FA"/>
    <w:rsid w:val="00C40730"/>
    <w:rsid w:val="00C412F3"/>
    <w:rsid w:val="00C4143C"/>
    <w:rsid w:val="00C422ED"/>
    <w:rsid w:val="00C4286F"/>
    <w:rsid w:val="00C432A0"/>
    <w:rsid w:val="00C45C2D"/>
    <w:rsid w:val="00C460A5"/>
    <w:rsid w:val="00C46A6C"/>
    <w:rsid w:val="00C46E55"/>
    <w:rsid w:val="00C47C88"/>
    <w:rsid w:val="00C47F86"/>
    <w:rsid w:val="00C50385"/>
    <w:rsid w:val="00C50B6E"/>
    <w:rsid w:val="00C50BE9"/>
    <w:rsid w:val="00C51057"/>
    <w:rsid w:val="00C5337F"/>
    <w:rsid w:val="00C5406F"/>
    <w:rsid w:val="00C542D6"/>
    <w:rsid w:val="00C55089"/>
    <w:rsid w:val="00C5528D"/>
    <w:rsid w:val="00C55F1D"/>
    <w:rsid w:val="00C56AE6"/>
    <w:rsid w:val="00C57BEC"/>
    <w:rsid w:val="00C57F66"/>
    <w:rsid w:val="00C605BF"/>
    <w:rsid w:val="00C61E98"/>
    <w:rsid w:val="00C631BD"/>
    <w:rsid w:val="00C63993"/>
    <w:rsid w:val="00C6511C"/>
    <w:rsid w:val="00C6606F"/>
    <w:rsid w:val="00C67A15"/>
    <w:rsid w:val="00C67B29"/>
    <w:rsid w:val="00C67C3A"/>
    <w:rsid w:val="00C67DCF"/>
    <w:rsid w:val="00C703C1"/>
    <w:rsid w:val="00C7059F"/>
    <w:rsid w:val="00C70833"/>
    <w:rsid w:val="00C71645"/>
    <w:rsid w:val="00C71D6B"/>
    <w:rsid w:val="00C72F95"/>
    <w:rsid w:val="00C731A4"/>
    <w:rsid w:val="00C73B1A"/>
    <w:rsid w:val="00C73D5A"/>
    <w:rsid w:val="00C775D2"/>
    <w:rsid w:val="00C778B4"/>
    <w:rsid w:val="00C806A5"/>
    <w:rsid w:val="00C85396"/>
    <w:rsid w:val="00C853F6"/>
    <w:rsid w:val="00C85D70"/>
    <w:rsid w:val="00C86B2F"/>
    <w:rsid w:val="00C87305"/>
    <w:rsid w:val="00C8749A"/>
    <w:rsid w:val="00C87565"/>
    <w:rsid w:val="00C878D4"/>
    <w:rsid w:val="00C90FF3"/>
    <w:rsid w:val="00C916DC"/>
    <w:rsid w:val="00C9182D"/>
    <w:rsid w:val="00C91E32"/>
    <w:rsid w:val="00C9216A"/>
    <w:rsid w:val="00C92FA2"/>
    <w:rsid w:val="00C94191"/>
    <w:rsid w:val="00C94218"/>
    <w:rsid w:val="00C94DB6"/>
    <w:rsid w:val="00C954A0"/>
    <w:rsid w:val="00C962CC"/>
    <w:rsid w:val="00CA0636"/>
    <w:rsid w:val="00CA0652"/>
    <w:rsid w:val="00CA1E33"/>
    <w:rsid w:val="00CA394A"/>
    <w:rsid w:val="00CA4292"/>
    <w:rsid w:val="00CA4B9A"/>
    <w:rsid w:val="00CA4DF6"/>
    <w:rsid w:val="00CA67C6"/>
    <w:rsid w:val="00CA6A7C"/>
    <w:rsid w:val="00CA6EB4"/>
    <w:rsid w:val="00CA7E83"/>
    <w:rsid w:val="00CB08CF"/>
    <w:rsid w:val="00CB139E"/>
    <w:rsid w:val="00CB3136"/>
    <w:rsid w:val="00CB339C"/>
    <w:rsid w:val="00CB3AC2"/>
    <w:rsid w:val="00CB4292"/>
    <w:rsid w:val="00CB52CF"/>
    <w:rsid w:val="00CB5B5E"/>
    <w:rsid w:val="00CB5BD4"/>
    <w:rsid w:val="00CB5CF0"/>
    <w:rsid w:val="00CB7856"/>
    <w:rsid w:val="00CB797F"/>
    <w:rsid w:val="00CC0057"/>
    <w:rsid w:val="00CC09FB"/>
    <w:rsid w:val="00CC1BB1"/>
    <w:rsid w:val="00CC1BE9"/>
    <w:rsid w:val="00CC38BD"/>
    <w:rsid w:val="00CC3F2B"/>
    <w:rsid w:val="00CC4284"/>
    <w:rsid w:val="00CC4520"/>
    <w:rsid w:val="00CC4BDA"/>
    <w:rsid w:val="00CC57CC"/>
    <w:rsid w:val="00CC5832"/>
    <w:rsid w:val="00CC6B6C"/>
    <w:rsid w:val="00CC7AE0"/>
    <w:rsid w:val="00CD0567"/>
    <w:rsid w:val="00CD0C3F"/>
    <w:rsid w:val="00CD2A19"/>
    <w:rsid w:val="00CD2D32"/>
    <w:rsid w:val="00CD37AA"/>
    <w:rsid w:val="00CD3A06"/>
    <w:rsid w:val="00CD40FC"/>
    <w:rsid w:val="00CD4BFA"/>
    <w:rsid w:val="00CD6524"/>
    <w:rsid w:val="00CD6E17"/>
    <w:rsid w:val="00CD6E26"/>
    <w:rsid w:val="00CE1A7A"/>
    <w:rsid w:val="00CE1AA0"/>
    <w:rsid w:val="00CE2E3E"/>
    <w:rsid w:val="00CE4C3A"/>
    <w:rsid w:val="00CE5F3E"/>
    <w:rsid w:val="00CE66FB"/>
    <w:rsid w:val="00CF1CB6"/>
    <w:rsid w:val="00CF2388"/>
    <w:rsid w:val="00CF32A0"/>
    <w:rsid w:val="00CF332B"/>
    <w:rsid w:val="00CF3420"/>
    <w:rsid w:val="00CF4FC1"/>
    <w:rsid w:val="00CF548E"/>
    <w:rsid w:val="00CF5567"/>
    <w:rsid w:val="00CF6B88"/>
    <w:rsid w:val="00D00BEF"/>
    <w:rsid w:val="00D015A1"/>
    <w:rsid w:val="00D01A70"/>
    <w:rsid w:val="00D03D4D"/>
    <w:rsid w:val="00D04247"/>
    <w:rsid w:val="00D04FFF"/>
    <w:rsid w:val="00D05EEB"/>
    <w:rsid w:val="00D06084"/>
    <w:rsid w:val="00D07A03"/>
    <w:rsid w:val="00D102DB"/>
    <w:rsid w:val="00D1070E"/>
    <w:rsid w:val="00D12884"/>
    <w:rsid w:val="00D13B84"/>
    <w:rsid w:val="00D13DF9"/>
    <w:rsid w:val="00D16A85"/>
    <w:rsid w:val="00D172A5"/>
    <w:rsid w:val="00D20F42"/>
    <w:rsid w:val="00D222FD"/>
    <w:rsid w:val="00D24377"/>
    <w:rsid w:val="00D25876"/>
    <w:rsid w:val="00D25F2E"/>
    <w:rsid w:val="00D26889"/>
    <w:rsid w:val="00D27420"/>
    <w:rsid w:val="00D274CB"/>
    <w:rsid w:val="00D27593"/>
    <w:rsid w:val="00D3012C"/>
    <w:rsid w:val="00D302D1"/>
    <w:rsid w:val="00D307EC"/>
    <w:rsid w:val="00D331CA"/>
    <w:rsid w:val="00D350F9"/>
    <w:rsid w:val="00D36B62"/>
    <w:rsid w:val="00D36C89"/>
    <w:rsid w:val="00D36FFD"/>
    <w:rsid w:val="00D40A7E"/>
    <w:rsid w:val="00D40D9A"/>
    <w:rsid w:val="00D41894"/>
    <w:rsid w:val="00D41E18"/>
    <w:rsid w:val="00D423F8"/>
    <w:rsid w:val="00D42633"/>
    <w:rsid w:val="00D42D02"/>
    <w:rsid w:val="00D42D4B"/>
    <w:rsid w:val="00D45B0D"/>
    <w:rsid w:val="00D45DFC"/>
    <w:rsid w:val="00D45F82"/>
    <w:rsid w:val="00D47316"/>
    <w:rsid w:val="00D51AF6"/>
    <w:rsid w:val="00D52504"/>
    <w:rsid w:val="00D54E42"/>
    <w:rsid w:val="00D55690"/>
    <w:rsid w:val="00D573EB"/>
    <w:rsid w:val="00D60F96"/>
    <w:rsid w:val="00D61B83"/>
    <w:rsid w:val="00D644AB"/>
    <w:rsid w:val="00D64684"/>
    <w:rsid w:val="00D64B31"/>
    <w:rsid w:val="00D6571E"/>
    <w:rsid w:val="00D66017"/>
    <w:rsid w:val="00D67016"/>
    <w:rsid w:val="00D6739B"/>
    <w:rsid w:val="00D712B3"/>
    <w:rsid w:val="00D72333"/>
    <w:rsid w:val="00D72897"/>
    <w:rsid w:val="00D7400D"/>
    <w:rsid w:val="00D75998"/>
    <w:rsid w:val="00D76A52"/>
    <w:rsid w:val="00D77731"/>
    <w:rsid w:val="00D77C3C"/>
    <w:rsid w:val="00D8002D"/>
    <w:rsid w:val="00D80668"/>
    <w:rsid w:val="00D81772"/>
    <w:rsid w:val="00D81CFF"/>
    <w:rsid w:val="00D82092"/>
    <w:rsid w:val="00D82C92"/>
    <w:rsid w:val="00D82FF6"/>
    <w:rsid w:val="00D83DE0"/>
    <w:rsid w:val="00D853BD"/>
    <w:rsid w:val="00D8544D"/>
    <w:rsid w:val="00D85BA1"/>
    <w:rsid w:val="00D86EF4"/>
    <w:rsid w:val="00D86F48"/>
    <w:rsid w:val="00D87AB2"/>
    <w:rsid w:val="00D90032"/>
    <w:rsid w:val="00D90C3A"/>
    <w:rsid w:val="00D9197B"/>
    <w:rsid w:val="00D92454"/>
    <w:rsid w:val="00D94005"/>
    <w:rsid w:val="00D94BE8"/>
    <w:rsid w:val="00D95163"/>
    <w:rsid w:val="00D958D1"/>
    <w:rsid w:val="00D95D2B"/>
    <w:rsid w:val="00D95D78"/>
    <w:rsid w:val="00D9653C"/>
    <w:rsid w:val="00D96FE6"/>
    <w:rsid w:val="00D978DD"/>
    <w:rsid w:val="00D97A36"/>
    <w:rsid w:val="00DA026A"/>
    <w:rsid w:val="00DA5750"/>
    <w:rsid w:val="00DA5F6B"/>
    <w:rsid w:val="00DA6213"/>
    <w:rsid w:val="00DA7DE7"/>
    <w:rsid w:val="00DB065A"/>
    <w:rsid w:val="00DB156E"/>
    <w:rsid w:val="00DB1741"/>
    <w:rsid w:val="00DB23F4"/>
    <w:rsid w:val="00DB29A3"/>
    <w:rsid w:val="00DB3EDC"/>
    <w:rsid w:val="00DB5DCE"/>
    <w:rsid w:val="00DB65BC"/>
    <w:rsid w:val="00DB6B90"/>
    <w:rsid w:val="00DB6D37"/>
    <w:rsid w:val="00DB713E"/>
    <w:rsid w:val="00DB738D"/>
    <w:rsid w:val="00DB7CC3"/>
    <w:rsid w:val="00DB7EC3"/>
    <w:rsid w:val="00DB7F01"/>
    <w:rsid w:val="00DC0152"/>
    <w:rsid w:val="00DC26D8"/>
    <w:rsid w:val="00DC27FE"/>
    <w:rsid w:val="00DC2814"/>
    <w:rsid w:val="00DC3C3B"/>
    <w:rsid w:val="00DC3F5D"/>
    <w:rsid w:val="00DC6358"/>
    <w:rsid w:val="00DC656E"/>
    <w:rsid w:val="00DC726B"/>
    <w:rsid w:val="00DD160A"/>
    <w:rsid w:val="00DD2831"/>
    <w:rsid w:val="00DD422E"/>
    <w:rsid w:val="00DD4EF0"/>
    <w:rsid w:val="00DD5D0E"/>
    <w:rsid w:val="00DD6187"/>
    <w:rsid w:val="00DD6E08"/>
    <w:rsid w:val="00DE214D"/>
    <w:rsid w:val="00DE2703"/>
    <w:rsid w:val="00DE30CD"/>
    <w:rsid w:val="00DE3A23"/>
    <w:rsid w:val="00DE3E50"/>
    <w:rsid w:val="00DE5EA1"/>
    <w:rsid w:val="00DE6F8F"/>
    <w:rsid w:val="00DE7A39"/>
    <w:rsid w:val="00DF0FA4"/>
    <w:rsid w:val="00DF11F0"/>
    <w:rsid w:val="00DF18EF"/>
    <w:rsid w:val="00DF2423"/>
    <w:rsid w:val="00DF3C5F"/>
    <w:rsid w:val="00DF3E06"/>
    <w:rsid w:val="00DF57E9"/>
    <w:rsid w:val="00DF6766"/>
    <w:rsid w:val="00DF69F3"/>
    <w:rsid w:val="00DF6A71"/>
    <w:rsid w:val="00E00DBC"/>
    <w:rsid w:val="00E01310"/>
    <w:rsid w:val="00E01FB5"/>
    <w:rsid w:val="00E0200C"/>
    <w:rsid w:val="00E038C9"/>
    <w:rsid w:val="00E04B31"/>
    <w:rsid w:val="00E0662F"/>
    <w:rsid w:val="00E07162"/>
    <w:rsid w:val="00E07372"/>
    <w:rsid w:val="00E07836"/>
    <w:rsid w:val="00E1035F"/>
    <w:rsid w:val="00E11084"/>
    <w:rsid w:val="00E114C2"/>
    <w:rsid w:val="00E11A4C"/>
    <w:rsid w:val="00E12959"/>
    <w:rsid w:val="00E12D00"/>
    <w:rsid w:val="00E14AB7"/>
    <w:rsid w:val="00E15C5A"/>
    <w:rsid w:val="00E16D41"/>
    <w:rsid w:val="00E1720B"/>
    <w:rsid w:val="00E176D0"/>
    <w:rsid w:val="00E20045"/>
    <w:rsid w:val="00E22953"/>
    <w:rsid w:val="00E23639"/>
    <w:rsid w:val="00E23BB3"/>
    <w:rsid w:val="00E23C40"/>
    <w:rsid w:val="00E244E4"/>
    <w:rsid w:val="00E24624"/>
    <w:rsid w:val="00E25664"/>
    <w:rsid w:val="00E271AF"/>
    <w:rsid w:val="00E27521"/>
    <w:rsid w:val="00E30501"/>
    <w:rsid w:val="00E309E6"/>
    <w:rsid w:val="00E3104D"/>
    <w:rsid w:val="00E31485"/>
    <w:rsid w:val="00E32978"/>
    <w:rsid w:val="00E338D4"/>
    <w:rsid w:val="00E3401F"/>
    <w:rsid w:val="00E34379"/>
    <w:rsid w:val="00E36633"/>
    <w:rsid w:val="00E36DAE"/>
    <w:rsid w:val="00E37C0D"/>
    <w:rsid w:val="00E40253"/>
    <w:rsid w:val="00E40371"/>
    <w:rsid w:val="00E41D5E"/>
    <w:rsid w:val="00E4237E"/>
    <w:rsid w:val="00E42ECF"/>
    <w:rsid w:val="00E439C5"/>
    <w:rsid w:val="00E45214"/>
    <w:rsid w:val="00E455BE"/>
    <w:rsid w:val="00E458C5"/>
    <w:rsid w:val="00E459AA"/>
    <w:rsid w:val="00E467AC"/>
    <w:rsid w:val="00E470DB"/>
    <w:rsid w:val="00E506D3"/>
    <w:rsid w:val="00E51713"/>
    <w:rsid w:val="00E51BD3"/>
    <w:rsid w:val="00E5266C"/>
    <w:rsid w:val="00E533ED"/>
    <w:rsid w:val="00E54CF6"/>
    <w:rsid w:val="00E54E0F"/>
    <w:rsid w:val="00E559EB"/>
    <w:rsid w:val="00E55F6F"/>
    <w:rsid w:val="00E57B54"/>
    <w:rsid w:val="00E6040C"/>
    <w:rsid w:val="00E61951"/>
    <w:rsid w:val="00E63D35"/>
    <w:rsid w:val="00E64027"/>
    <w:rsid w:val="00E6452A"/>
    <w:rsid w:val="00E64BD3"/>
    <w:rsid w:val="00E65948"/>
    <w:rsid w:val="00E66058"/>
    <w:rsid w:val="00E66172"/>
    <w:rsid w:val="00E6786F"/>
    <w:rsid w:val="00E67FC4"/>
    <w:rsid w:val="00E703A6"/>
    <w:rsid w:val="00E712AE"/>
    <w:rsid w:val="00E72C1D"/>
    <w:rsid w:val="00E73674"/>
    <w:rsid w:val="00E73F2A"/>
    <w:rsid w:val="00E74056"/>
    <w:rsid w:val="00E74BB5"/>
    <w:rsid w:val="00E75407"/>
    <w:rsid w:val="00E75A86"/>
    <w:rsid w:val="00E76223"/>
    <w:rsid w:val="00E80848"/>
    <w:rsid w:val="00E809B5"/>
    <w:rsid w:val="00E811E1"/>
    <w:rsid w:val="00E81346"/>
    <w:rsid w:val="00E820F1"/>
    <w:rsid w:val="00E824D0"/>
    <w:rsid w:val="00E82756"/>
    <w:rsid w:val="00E82C52"/>
    <w:rsid w:val="00E83C5E"/>
    <w:rsid w:val="00E84069"/>
    <w:rsid w:val="00E8464A"/>
    <w:rsid w:val="00E867AB"/>
    <w:rsid w:val="00E9059E"/>
    <w:rsid w:val="00E91594"/>
    <w:rsid w:val="00E91C8C"/>
    <w:rsid w:val="00E926CA"/>
    <w:rsid w:val="00E94556"/>
    <w:rsid w:val="00E953F9"/>
    <w:rsid w:val="00E954A8"/>
    <w:rsid w:val="00E96173"/>
    <w:rsid w:val="00E96870"/>
    <w:rsid w:val="00E969F1"/>
    <w:rsid w:val="00E978BB"/>
    <w:rsid w:val="00EA0B61"/>
    <w:rsid w:val="00EA1D8B"/>
    <w:rsid w:val="00EA1F58"/>
    <w:rsid w:val="00EA2026"/>
    <w:rsid w:val="00EA2506"/>
    <w:rsid w:val="00EA2BD9"/>
    <w:rsid w:val="00EA2DF2"/>
    <w:rsid w:val="00EA3CEB"/>
    <w:rsid w:val="00EA449E"/>
    <w:rsid w:val="00EA4C94"/>
    <w:rsid w:val="00EA4FA3"/>
    <w:rsid w:val="00EA5409"/>
    <w:rsid w:val="00EA63B9"/>
    <w:rsid w:val="00EA74E6"/>
    <w:rsid w:val="00EA7E96"/>
    <w:rsid w:val="00EB0420"/>
    <w:rsid w:val="00EB1027"/>
    <w:rsid w:val="00EB1095"/>
    <w:rsid w:val="00EB10A9"/>
    <w:rsid w:val="00EB22BE"/>
    <w:rsid w:val="00EB2DEF"/>
    <w:rsid w:val="00EB2F4C"/>
    <w:rsid w:val="00EB30BE"/>
    <w:rsid w:val="00EB3892"/>
    <w:rsid w:val="00EB394A"/>
    <w:rsid w:val="00EB4265"/>
    <w:rsid w:val="00EB4987"/>
    <w:rsid w:val="00EB4D13"/>
    <w:rsid w:val="00EB52F1"/>
    <w:rsid w:val="00EB5CCF"/>
    <w:rsid w:val="00EB673B"/>
    <w:rsid w:val="00EB6BCE"/>
    <w:rsid w:val="00EB7681"/>
    <w:rsid w:val="00EC03E5"/>
    <w:rsid w:val="00EC0823"/>
    <w:rsid w:val="00EC08F3"/>
    <w:rsid w:val="00EC0D4D"/>
    <w:rsid w:val="00EC2816"/>
    <w:rsid w:val="00EC2CB3"/>
    <w:rsid w:val="00EC2CBD"/>
    <w:rsid w:val="00EC3071"/>
    <w:rsid w:val="00EC3130"/>
    <w:rsid w:val="00EC3342"/>
    <w:rsid w:val="00EC3C13"/>
    <w:rsid w:val="00EC5100"/>
    <w:rsid w:val="00EC5973"/>
    <w:rsid w:val="00EC603D"/>
    <w:rsid w:val="00EC699C"/>
    <w:rsid w:val="00EC6D62"/>
    <w:rsid w:val="00ED221B"/>
    <w:rsid w:val="00ED2B7C"/>
    <w:rsid w:val="00ED339A"/>
    <w:rsid w:val="00ED4587"/>
    <w:rsid w:val="00ED4F28"/>
    <w:rsid w:val="00ED5040"/>
    <w:rsid w:val="00ED5A59"/>
    <w:rsid w:val="00ED6876"/>
    <w:rsid w:val="00ED6D49"/>
    <w:rsid w:val="00EE01A8"/>
    <w:rsid w:val="00EE0F88"/>
    <w:rsid w:val="00EE15A7"/>
    <w:rsid w:val="00EE1B60"/>
    <w:rsid w:val="00EE2B7C"/>
    <w:rsid w:val="00EE2BE9"/>
    <w:rsid w:val="00EE3BE2"/>
    <w:rsid w:val="00EE53A3"/>
    <w:rsid w:val="00EE5CFD"/>
    <w:rsid w:val="00EE6BF9"/>
    <w:rsid w:val="00EF2735"/>
    <w:rsid w:val="00EF2AA8"/>
    <w:rsid w:val="00EF2B5A"/>
    <w:rsid w:val="00EF6C47"/>
    <w:rsid w:val="00EF7381"/>
    <w:rsid w:val="00EF76F5"/>
    <w:rsid w:val="00EF7A92"/>
    <w:rsid w:val="00F0064C"/>
    <w:rsid w:val="00F0184C"/>
    <w:rsid w:val="00F01D4D"/>
    <w:rsid w:val="00F030BF"/>
    <w:rsid w:val="00F03B9E"/>
    <w:rsid w:val="00F03DE5"/>
    <w:rsid w:val="00F04518"/>
    <w:rsid w:val="00F05515"/>
    <w:rsid w:val="00F06800"/>
    <w:rsid w:val="00F06A5C"/>
    <w:rsid w:val="00F078EF"/>
    <w:rsid w:val="00F07A8F"/>
    <w:rsid w:val="00F10AD1"/>
    <w:rsid w:val="00F112AE"/>
    <w:rsid w:val="00F11AE4"/>
    <w:rsid w:val="00F11ECE"/>
    <w:rsid w:val="00F12418"/>
    <w:rsid w:val="00F155AB"/>
    <w:rsid w:val="00F15FB5"/>
    <w:rsid w:val="00F16128"/>
    <w:rsid w:val="00F16618"/>
    <w:rsid w:val="00F16A09"/>
    <w:rsid w:val="00F17E8A"/>
    <w:rsid w:val="00F20AB8"/>
    <w:rsid w:val="00F20E33"/>
    <w:rsid w:val="00F2109D"/>
    <w:rsid w:val="00F2149B"/>
    <w:rsid w:val="00F2189E"/>
    <w:rsid w:val="00F229CC"/>
    <w:rsid w:val="00F24555"/>
    <w:rsid w:val="00F24C15"/>
    <w:rsid w:val="00F24D3B"/>
    <w:rsid w:val="00F255D4"/>
    <w:rsid w:val="00F25E9E"/>
    <w:rsid w:val="00F26A74"/>
    <w:rsid w:val="00F27A94"/>
    <w:rsid w:val="00F30183"/>
    <w:rsid w:val="00F30564"/>
    <w:rsid w:val="00F30883"/>
    <w:rsid w:val="00F31222"/>
    <w:rsid w:val="00F32F4F"/>
    <w:rsid w:val="00F32F73"/>
    <w:rsid w:val="00F33C67"/>
    <w:rsid w:val="00F33D90"/>
    <w:rsid w:val="00F351EE"/>
    <w:rsid w:val="00F35443"/>
    <w:rsid w:val="00F365FA"/>
    <w:rsid w:val="00F37217"/>
    <w:rsid w:val="00F37C18"/>
    <w:rsid w:val="00F37EE7"/>
    <w:rsid w:val="00F4100B"/>
    <w:rsid w:val="00F415F4"/>
    <w:rsid w:val="00F43298"/>
    <w:rsid w:val="00F43E1B"/>
    <w:rsid w:val="00F47EBE"/>
    <w:rsid w:val="00F50403"/>
    <w:rsid w:val="00F52051"/>
    <w:rsid w:val="00F5296F"/>
    <w:rsid w:val="00F53C5E"/>
    <w:rsid w:val="00F544E0"/>
    <w:rsid w:val="00F547A8"/>
    <w:rsid w:val="00F56383"/>
    <w:rsid w:val="00F56B6A"/>
    <w:rsid w:val="00F571AF"/>
    <w:rsid w:val="00F62E6A"/>
    <w:rsid w:val="00F633D3"/>
    <w:rsid w:val="00F64C46"/>
    <w:rsid w:val="00F64EA0"/>
    <w:rsid w:val="00F67039"/>
    <w:rsid w:val="00F67225"/>
    <w:rsid w:val="00F677EE"/>
    <w:rsid w:val="00F67CE4"/>
    <w:rsid w:val="00F70EDF"/>
    <w:rsid w:val="00F718C8"/>
    <w:rsid w:val="00F72C1C"/>
    <w:rsid w:val="00F73113"/>
    <w:rsid w:val="00F74220"/>
    <w:rsid w:val="00F74AD1"/>
    <w:rsid w:val="00F74B38"/>
    <w:rsid w:val="00F74B53"/>
    <w:rsid w:val="00F80266"/>
    <w:rsid w:val="00F81A5D"/>
    <w:rsid w:val="00F81A7D"/>
    <w:rsid w:val="00F8364F"/>
    <w:rsid w:val="00F83F4B"/>
    <w:rsid w:val="00F8544B"/>
    <w:rsid w:val="00F857D5"/>
    <w:rsid w:val="00F857F4"/>
    <w:rsid w:val="00F86D6B"/>
    <w:rsid w:val="00F90862"/>
    <w:rsid w:val="00F90DD1"/>
    <w:rsid w:val="00F9227E"/>
    <w:rsid w:val="00F9473B"/>
    <w:rsid w:val="00F94C35"/>
    <w:rsid w:val="00F96F51"/>
    <w:rsid w:val="00FA0702"/>
    <w:rsid w:val="00FA1422"/>
    <w:rsid w:val="00FA1D12"/>
    <w:rsid w:val="00FA3098"/>
    <w:rsid w:val="00FA6550"/>
    <w:rsid w:val="00FA7262"/>
    <w:rsid w:val="00FA76D0"/>
    <w:rsid w:val="00FB0075"/>
    <w:rsid w:val="00FB0B7C"/>
    <w:rsid w:val="00FB1825"/>
    <w:rsid w:val="00FB1A45"/>
    <w:rsid w:val="00FB32ED"/>
    <w:rsid w:val="00FB3AFC"/>
    <w:rsid w:val="00FB3B1E"/>
    <w:rsid w:val="00FB646F"/>
    <w:rsid w:val="00FB792A"/>
    <w:rsid w:val="00FB7C3B"/>
    <w:rsid w:val="00FB7CF5"/>
    <w:rsid w:val="00FC00C3"/>
    <w:rsid w:val="00FC128E"/>
    <w:rsid w:val="00FC20CB"/>
    <w:rsid w:val="00FC297D"/>
    <w:rsid w:val="00FC775A"/>
    <w:rsid w:val="00FC7D1F"/>
    <w:rsid w:val="00FD0C5A"/>
    <w:rsid w:val="00FD0E39"/>
    <w:rsid w:val="00FD1430"/>
    <w:rsid w:val="00FD18AE"/>
    <w:rsid w:val="00FD19C7"/>
    <w:rsid w:val="00FD4178"/>
    <w:rsid w:val="00FD4443"/>
    <w:rsid w:val="00FD5616"/>
    <w:rsid w:val="00FD7D4F"/>
    <w:rsid w:val="00FE1370"/>
    <w:rsid w:val="00FE45FB"/>
    <w:rsid w:val="00FE4629"/>
    <w:rsid w:val="00FE4A96"/>
    <w:rsid w:val="00FE4AB9"/>
    <w:rsid w:val="00FE4D0D"/>
    <w:rsid w:val="00FE632C"/>
    <w:rsid w:val="00FE70C2"/>
    <w:rsid w:val="00FE7E59"/>
    <w:rsid w:val="00FF034D"/>
    <w:rsid w:val="00FF2B17"/>
    <w:rsid w:val="00FF32B1"/>
    <w:rsid w:val="00FF34DC"/>
    <w:rsid w:val="00FF51CD"/>
    <w:rsid w:val="00FF5792"/>
    <w:rsid w:val="00FF624F"/>
    <w:rsid w:val="00FF683A"/>
    <w:rsid w:val="00FF6B04"/>
    <w:rsid w:val="00FF6C8A"/>
    <w:rsid w:val="00FF6ED4"/>
    <w:rsid w:val="00FF6FBB"/>
    <w:rsid w:val="00FF72FF"/>
    <w:rsid w:val="00FF7D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375C"/>
    <w:pPr>
      <w:suppressAutoHyphens/>
    </w:pPr>
    <w:rPr>
      <w:sz w:val="24"/>
      <w:szCs w:val="24"/>
      <w:lang w:val="lv-LV" w:eastAsia="zh-CN"/>
    </w:rPr>
  </w:style>
  <w:style w:type="paragraph" w:styleId="Heading1">
    <w:name w:val="heading 1"/>
    <w:aliases w:val="H1,First subtitle,Section Heading,heading1,Antraste 1,h1 + Left:  0 cm,First line....,h1"/>
    <w:basedOn w:val="Normal"/>
    <w:next w:val="Normal"/>
    <w:link w:val="Heading1Char"/>
    <w:uiPriority w:val="9"/>
    <w:qFormat/>
    <w:pPr>
      <w:keepNext/>
      <w:numPr>
        <w:numId w:val="1"/>
      </w:numPr>
      <w:jc w:val="center"/>
      <w:outlineLvl w:val="0"/>
    </w:pPr>
    <w:rPr>
      <w:b/>
      <w:sz w:val="32"/>
    </w:rPr>
  </w:style>
  <w:style w:type="paragraph" w:styleId="Heading2">
    <w:name w:val="heading 2"/>
    <w:basedOn w:val="Normal"/>
    <w:next w:val="Normal"/>
    <w:link w:val="Heading2Char"/>
    <w:uiPriority w:val="9"/>
    <w:qFormat/>
    <w:pPr>
      <w:keepNext/>
      <w:numPr>
        <w:ilvl w:val="1"/>
        <w:numId w:val="1"/>
      </w:numPr>
      <w:jc w:val="center"/>
      <w:outlineLvl w:val="1"/>
    </w:pPr>
    <w:rPr>
      <w:b/>
    </w:rPr>
  </w:style>
  <w:style w:type="paragraph" w:styleId="Heading3">
    <w:name w:val="heading 3"/>
    <w:basedOn w:val="Normal"/>
    <w:next w:val="Normal"/>
    <w:link w:val="Heading3Char"/>
    <w:uiPriority w:val="9"/>
    <w:qFormat/>
    <w:pPr>
      <w:keepNext/>
      <w:numPr>
        <w:ilvl w:val="2"/>
        <w:numId w:val="1"/>
      </w:numPr>
      <w:jc w:val="center"/>
      <w:outlineLvl w:val="2"/>
    </w:pPr>
    <w:rPr>
      <w:sz w:val="32"/>
    </w:rPr>
  </w:style>
  <w:style w:type="paragraph" w:styleId="Heading4">
    <w:name w:val="heading 4"/>
    <w:basedOn w:val="Normal"/>
    <w:next w:val="Normal"/>
    <w:link w:val="Heading4Char"/>
    <w:uiPriority w:val="9"/>
    <w:qFormat/>
    <w:pPr>
      <w:keepNext/>
      <w:numPr>
        <w:ilvl w:val="3"/>
        <w:numId w:val="1"/>
      </w:numPr>
      <w:jc w:val="center"/>
      <w:outlineLvl w:val="3"/>
    </w:pPr>
    <w:rPr>
      <w:b/>
      <w:bCs/>
      <w:sz w:val="40"/>
    </w:rPr>
  </w:style>
  <w:style w:type="paragraph" w:styleId="Heading5">
    <w:name w:val="heading 5"/>
    <w:basedOn w:val="Normal"/>
    <w:next w:val="Normal"/>
    <w:link w:val="Heading5Char"/>
    <w:uiPriority w:val="9"/>
    <w:qFormat/>
    <w:pPr>
      <w:keepNext/>
      <w:numPr>
        <w:ilvl w:val="4"/>
        <w:numId w:val="1"/>
      </w:numPr>
      <w:jc w:val="center"/>
      <w:outlineLvl w:val="4"/>
    </w:pPr>
    <w:rPr>
      <w:b/>
      <w:bCs/>
      <w:sz w:val="36"/>
    </w:rPr>
  </w:style>
  <w:style w:type="paragraph" w:styleId="Heading6">
    <w:name w:val="heading 6"/>
    <w:basedOn w:val="Normal"/>
    <w:next w:val="Normal"/>
    <w:link w:val="Heading6Char"/>
    <w:uiPriority w:val="9"/>
    <w:qFormat/>
    <w:pPr>
      <w:keepNext/>
      <w:numPr>
        <w:ilvl w:val="5"/>
        <w:numId w:val="1"/>
      </w:numPr>
      <w:ind w:left="640" w:firstLine="0"/>
      <w:jc w:val="both"/>
      <w:outlineLvl w:val="5"/>
    </w:pPr>
    <w:rPr>
      <w:b/>
      <w:i/>
    </w:rPr>
  </w:style>
  <w:style w:type="paragraph" w:styleId="Heading7">
    <w:name w:val="heading 7"/>
    <w:basedOn w:val="Normal"/>
    <w:next w:val="Normal"/>
    <w:link w:val="Heading7Char"/>
    <w:uiPriority w:val="9"/>
    <w:qFormat/>
    <w:pPr>
      <w:keepNext/>
      <w:numPr>
        <w:ilvl w:val="6"/>
        <w:numId w:val="1"/>
      </w:numPr>
      <w:jc w:val="both"/>
      <w:outlineLvl w:val="6"/>
    </w:pPr>
    <w:rPr>
      <w:b/>
      <w:bCs/>
      <w:sz w:val="32"/>
    </w:rPr>
  </w:style>
  <w:style w:type="paragraph" w:styleId="Heading8">
    <w:name w:val="heading 8"/>
    <w:basedOn w:val="Normal"/>
    <w:next w:val="Normal"/>
    <w:link w:val="Heading8Char"/>
    <w:uiPriority w:val="9"/>
    <w:qFormat/>
    <w:pPr>
      <w:keepNext/>
      <w:numPr>
        <w:ilvl w:val="7"/>
        <w:numId w:val="1"/>
      </w:numPr>
      <w:spacing w:before="120"/>
      <w:ind w:left="360" w:firstLine="360"/>
      <w:jc w:val="both"/>
      <w:outlineLvl w:val="7"/>
    </w:pPr>
    <w:rPr>
      <w:b/>
      <w:bCs/>
    </w:rPr>
  </w:style>
  <w:style w:type="paragraph" w:styleId="Heading9">
    <w:name w:val="heading 9"/>
    <w:basedOn w:val="Normal"/>
    <w:next w:val="Normal"/>
    <w:link w:val="Heading9Char"/>
    <w:uiPriority w:val="9"/>
    <w:qFormat/>
    <w:pPr>
      <w:keepNext/>
      <w:numPr>
        <w:ilvl w:val="8"/>
        <w:numId w:val="1"/>
      </w:numPr>
      <w:ind w:left="3600" w:firstLine="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PageNumber">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yperlink">
    <w:name w:val="Hyperlink"/>
    <w:uiPriority w:val="99"/>
    <w:rPr>
      <w:color w:val="0000FF"/>
      <w:u w:val="single"/>
    </w:rPr>
  </w:style>
  <w:style w:type="character" w:styleId="Strong">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Emphasis">
    <w:name w:val="Emphasis"/>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before="120"/>
      <w:jc w:val="both"/>
    </w:pPr>
  </w:style>
  <w:style w:type="paragraph" w:styleId="List">
    <w:name w:val="List"/>
    <w:basedOn w:val="BodyText"/>
  </w:style>
  <w:style w:type="paragraph" w:styleId="Caption">
    <w:name w:val="caption"/>
    <w:basedOn w:val="Normal"/>
    <w:next w:val="Normal"/>
    <w:qFormat/>
    <w:pPr>
      <w:spacing w:before="120" w:after="120"/>
    </w:pPr>
    <w:rPr>
      <w:b/>
      <w:bCs/>
      <w:sz w:val="20"/>
      <w:szCs w:val="20"/>
    </w:rPr>
  </w:style>
  <w:style w:type="paragraph" w:customStyle="1" w:styleId="Index">
    <w:name w:val="Index"/>
    <w:basedOn w:val="Normal"/>
    <w:pPr>
      <w:suppressLineNumbers/>
    </w:pPr>
  </w:style>
  <w:style w:type="paragraph" w:styleId="BodyTextIndent3">
    <w:name w:val="Body Text Indent 3"/>
    <w:basedOn w:val="Normal"/>
    <w:pPr>
      <w:ind w:left="4320" w:firstLine="720"/>
      <w:jc w:val="right"/>
    </w:pPr>
    <w:rPr>
      <w:i/>
      <w:iCs/>
    </w:rPr>
  </w:style>
  <w:style w:type="paragraph" w:styleId="BodyTextIndent2">
    <w:name w:val="Body Text Indent 2"/>
    <w:basedOn w:val="Normal"/>
    <w:pPr>
      <w:spacing w:before="120"/>
      <w:ind w:left="-43"/>
      <w:jc w:val="both"/>
    </w:pPr>
  </w:style>
  <w:style w:type="paragraph" w:styleId="Header">
    <w:name w:val="header"/>
    <w:basedOn w:val="Normal"/>
    <w:uiPriority w:val="99"/>
    <w:pPr>
      <w:tabs>
        <w:tab w:val="center" w:pos="4153"/>
        <w:tab w:val="right" w:pos="8306"/>
      </w:tabs>
    </w:pPr>
  </w:style>
  <w:style w:type="paragraph" w:styleId="Footer">
    <w:name w:val="footer"/>
    <w:basedOn w:val="Normal"/>
    <w:uiPriority w:val="99"/>
    <w:pPr>
      <w:widowControl w:val="0"/>
      <w:tabs>
        <w:tab w:val="center" w:pos="4153"/>
        <w:tab w:val="right" w:pos="8306"/>
      </w:tabs>
      <w:ind w:firstLine="180"/>
      <w:jc w:val="both"/>
    </w:pPr>
    <w:rPr>
      <w:rFonts w:ascii="Arial Narrow" w:hAnsi="Arial Narrow" w:cs="Arial Narrow"/>
      <w:szCs w:val="20"/>
    </w:rPr>
  </w:style>
  <w:style w:type="paragraph" w:styleId="BodyTextIndent">
    <w:name w:val="Body Text Indent"/>
    <w:basedOn w:val="Normal"/>
    <w:pPr>
      <w:spacing w:before="120"/>
      <w:ind w:firstLine="317"/>
      <w:jc w:val="both"/>
    </w:pPr>
  </w:style>
  <w:style w:type="paragraph" w:styleId="BodyText2">
    <w:name w:val="Body Text 2"/>
    <w:basedOn w:val="Normal"/>
    <w:link w:val="BodyText2Char"/>
    <w:pPr>
      <w:jc w:val="both"/>
    </w:pPr>
    <w:rPr>
      <w:b/>
      <w:bCs/>
    </w:rPr>
  </w:style>
  <w:style w:type="paragraph" w:styleId="Title">
    <w:name w:val="Title"/>
    <w:basedOn w:val="Normal"/>
    <w:next w:val="Subtitle"/>
    <w:link w:val="TitleChar"/>
    <w:uiPriority w:val="10"/>
    <w:qFormat/>
    <w:pPr>
      <w:jc w:val="center"/>
    </w:pPr>
    <w:rPr>
      <w:rFonts w:ascii="Arial" w:hAnsi="Arial" w:cs="Arial"/>
      <w:b/>
      <w:sz w:val="28"/>
      <w:szCs w:val="20"/>
    </w:rPr>
  </w:style>
  <w:style w:type="paragraph" w:styleId="Subtitle">
    <w:name w:val="Subtitle"/>
    <w:basedOn w:val="Heading"/>
    <w:next w:val="BodyText"/>
    <w:link w:val="SubtitleChar"/>
    <w:uiPriority w:val="11"/>
    <w:qFormat/>
    <w:pPr>
      <w:jc w:val="center"/>
    </w:pPr>
    <w:rPr>
      <w:i/>
      <w:iCs/>
    </w:rPr>
  </w:style>
  <w:style w:type="character" w:customStyle="1" w:styleId="TitleChar">
    <w:name w:val="Title Char"/>
    <w:link w:val="Title"/>
    <w:uiPriority w:val="10"/>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Caption"/>
    <w:pPr>
      <w:jc w:val="right"/>
    </w:pPr>
  </w:style>
  <w:style w:type="paragraph" w:customStyle="1" w:styleId="Lb1">
    <w:name w:val="Lb1"/>
    <w:next w:val="Normal"/>
    <w:pPr>
      <w:numPr>
        <w:numId w:val="6"/>
      </w:numPr>
      <w:tabs>
        <w:tab w:val="left" w:pos="300"/>
      </w:tabs>
      <w:suppressAutoHyphens/>
      <w:spacing w:after="100"/>
    </w:pPr>
    <w:rPr>
      <w:rFonts w:eastAsia="Arial"/>
      <w:sz w:val="21"/>
      <w:lang w:eastAsia="zh-CN"/>
    </w:rPr>
  </w:style>
  <w:style w:type="paragraph" w:customStyle="1" w:styleId="Lb2">
    <w:name w:val="Lb2"/>
    <w:basedOn w:val="Lb1"/>
    <w:next w:val="Normal"/>
    <w:pPr>
      <w:tabs>
        <w:tab w:val="clear" w:pos="300"/>
        <w:tab w:val="left" w:pos="360"/>
        <w:tab w:val="left" w:pos="600"/>
        <w:tab w:val="left" w:pos="1440"/>
      </w:tabs>
      <w:ind w:left="0" w:firstLine="0"/>
    </w:pPr>
  </w:style>
  <w:style w:type="paragraph" w:customStyle="1" w:styleId="Lb3">
    <w:name w:val="Lb3"/>
    <w:basedOn w:val="Lb2"/>
    <w:next w:val="Normal"/>
    <w:pPr>
      <w:tabs>
        <w:tab w:val="clear" w:pos="600"/>
        <w:tab w:val="left" w:pos="720"/>
        <w:tab w:val="left" w:pos="900"/>
        <w:tab w:val="left" w:pos="2160"/>
      </w:tabs>
      <w:ind w:left="600" w:hanging="360"/>
    </w:pPr>
  </w:style>
  <w:style w:type="paragraph" w:customStyle="1" w:styleId="Pielikumi">
    <w:name w:val="Pielikumi"/>
    <w:basedOn w:val="Normal"/>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ListBullet2">
    <w:name w:val="List Bullet 2"/>
    <w:basedOn w:val="Normal"/>
    <w:pPr>
      <w:numPr>
        <w:numId w:val="2"/>
      </w:numPr>
      <w:tabs>
        <w:tab w:val="left" w:pos="757"/>
      </w:tabs>
      <w:ind w:left="737" w:hanging="340"/>
    </w:pPr>
    <w:rPr>
      <w:rFonts w:ascii="Arial" w:hAnsi="Arial" w:cs="Arial"/>
      <w:lang w:val="en-GB"/>
    </w:rPr>
  </w:style>
  <w:style w:type="paragraph" w:customStyle="1" w:styleId="EYBullet">
    <w:name w:val="EY Bullet"/>
    <w:basedOn w:val="Normal"/>
    <w:pPr>
      <w:numPr>
        <w:numId w:val="7"/>
      </w:numPr>
    </w:pPr>
  </w:style>
  <w:style w:type="paragraph" w:customStyle="1" w:styleId="komentars">
    <w:name w:val="komentars"/>
    <w:basedOn w:val="Normal"/>
    <w:rPr>
      <w:color w:val="800000"/>
      <w:sz w:val="20"/>
    </w:rPr>
  </w:style>
  <w:style w:type="paragraph" w:customStyle="1" w:styleId="Stylekomentars12ptAuto">
    <w:name w:val="Style komentars + 12 pt Auto"/>
    <w:basedOn w:val="komentars"/>
    <w:pPr>
      <w:jc w:val="both"/>
    </w:pPr>
    <w:rPr>
      <w:color w:val="auto"/>
      <w:sz w:val="24"/>
    </w:rPr>
  </w:style>
  <w:style w:type="paragraph" w:styleId="BodyText3">
    <w:name w:val="Body Text 3"/>
    <w:basedOn w:val="Normal"/>
    <w:pPr>
      <w:jc w:val="center"/>
    </w:pPr>
    <w:rPr>
      <w:rFonts w:ascii="Fraktur TL" w:hAnsi="Fraktur TL" w:cs="Fraktur TL"/>
      <w:b/>
      <w:sz w:val="44"/>
    </w:rPr>
  </w:style>
  <w:style w:type="paragraph" w:styleId="BalloonText">
    <w:name w:val="Balloon Text"/>
    <w:basedOn w:val="Normal"/>
    <w:rPr>
      <w:rFonts w:ascii="Tahoma" w:hAnsi="Tahoma" w:cs="Tahoma"/>
      <w:sz w:val="16"/>
      <w:szCs w:val="16"/>
    </w:rPr>
  </w:style>
  <w:style w:type="paragraph" w:customStyle="1" w:styleId="RakstzRakstz">
    <w:name w:val="Rakstz. Rakstz."/>
    <w:basedOn w:val="Normal"/>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Heading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Normal"/>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
    <w:basedOn w:val="Normal"/>
    <w:link w:val="FootnoteTextChar"/>
    <w:uiPriority w:val="99"/>
    <w:rPr>
      <w:sz w:val="20"/>
      <w:szCs w:val="20"/>
    </w:rPr>
  </w:style>
  <w:style w:type="paragraph" w:customStyle="1" w:styleId="Atsauce">
    <w:name w:val="Atsauce"/>
    <w:basedOn w:val="FootnoteText"/>
    <w:rPr>
      <w:rFonts w:ascii="Arial" w:hAnsi="Arial" w:cs="Arial"/>
      <w:sz w:val="16"/>
      <w:szCs w:val="16"/>
    </w:rPr>
  </w:style>
  <w:style w:type="paragraph" w:customStyle="1" w:styleId="Rindkopa">
    <w:name w:val="Rindkopa"/>
    <w:basedOn w:val="Normal"/>
    <w:next w:val="Normal"/>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pPr>
      <w:spacing w:after="160" w:line="240" w:lineRule="exact"/>
    </w:pPr>
    <w:rPr>
      <w:rFonts w:ascii="Tahoma" w:hAnsi="Tahoma" w:cs="Tahoma"/>
      <w:sz w:val="20"/>
      <w:szCs w:val="20"/>
      <w:lang w:val="en-US"/>
    </w:rPr>
  </w:style>
  <w:style w:type="paragraph" w:styleId="ListParagraph">
    <w:name w:val="List Paragraph"/>
    <w:aliases w:val="Strip,Virsraksti,H&amp;P List Paragraph,2,Syle 1,Normal bullet 2,Bullet list,Colorful List - Accent 12,Saistīto dokumentu saraksts,Table of contents numbered,Citation List,PPS_Bullet,Numurets,Bullet EY,ERP-List Paragraph,Bod"/>
    <w:basedOn w:val="Normal"/>
    <w:link w:val="ListParagraphChar"/>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NormalWeb">
    <w:name w:val="Normal (Web)"/>
    <w:basedOn w:val="Normal"/>
    <w:uiPriority w:val="99"/>
    <w:pPr>
      <w:suppressAutoHyphens w:val="0"/>
      <w:spacing w:before="100" w:after="119"/>
    </w:pPr>
  </w:style>
  <w:style w:type="paragraph" w:styleId="NoSpacing">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NoSpacing"/>
    <w:pPr>
      <w:numPr>
        <w:numId w:val="9"/>
      </w:numPr>
      <w:jc w:val="both"/>
    </w:pPr>
    <w:rPr>
      <w:b/>
    </w:rPr>
  </w:style>
  <w:style w:type="paragraph" w:customStyle="1" w:styleId="Lgums2">
    <w:name w:val="Līgums 2"/>
    <w:basedOn w:val="NoSpacing"/>
    <w:pPr>
      <w:tabs>
        <w:tab w:val="num" w:pos="0"/>
      </w:tabs>
      <w:ind w:left="340" w:hanging="340"/>
      <w:jc w:val="both"/>
    </w:pPr>
  </w:style>
  <w:style w:type="paragraph" w:customStyle="1" w:styleId="Lgums3">
    <w:name w:val="Līgums 3"/>
    <w:basedOn w:val="NoSpacing"/>
    <w:pPr>
      <w:tabs>
        <w:tab w:val="num" w:pos="0"/>
        <w:tab w:val="left" w:pos="360"/>
      </w:tabs>
      <w:jc w:val="both"/>
    </w:pPr>
  </w:style>
  <w:style w:type="paragraph" w:styleId="z-TopofForm">
    <w:name w:val="HTML Top of Form"/>
    <w:basedOn w:val="Normal"/>
    <w:next w:val="Normal"/>
    <w:hidden/>
    <w:rsid w:val="0077352D"/>
    <w:pPr>
      <w:pBdr>
        <w:bottom w:val="single" w:sz="6" w:space="1" w:color="auto"/>
      </w:pBdr>
      <w:suppressAutoHyphens w:val="0"/>
      <w:jc w:val="center"/>
    </w:pPr>
    <w:rPr>
      <w:rFonts w:ascii="Arial" w:hAnsi="Arial" w:cs="Arial"/>
      <w:vanish/>
      <w:sz w:val="16"/>
      <w:szCs w:val="16"/>
      <w:lang w:eastAsia="lv-LV"/>
    </w:rPr>
  </w:style>
  <w:style w:type="table" w:styleId="TableGrid">
    <w:name w:val="Table Grid"/>
    <w:basedOn w:val="TableNormal"/>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1221A7"/>
    <w:rPr>
      <w:color w:val="800080"/>
      <w:u w:val="single"/>
    </w:rPr>
  </w:style>
  <w:style w:type="character" w:styleId="CommentReference">
    <w:name w:val="annotation reference"/>
    <w:uiPriority w:val="99"/>
    <w:semiHidden/>
    <w:rsid w:val="003D573E"/>
    <w:rPr>
      <w:sz w:val="16"/>
      <w:szCs w:val="16"/>
    </w:rPr>
  </w:style>
  <w:style w:type="paragraph" w:styleId="CommentText">
    <w:name w:val="annotation text"/>
    <w:basedOn w:val="Normal"/>
    <w:link w:val="CommentTextChar"/>
    <w:uiPriority w:val="99"/>
    <w:rsid w:val="003D573E"/>
    <w:rPr>
      <w:sz w:val="20"/>
      <w:szCs w:val="20"/>
    </w:rPr>
  </w:style>
  <w:style w:type="character" w:customStyle="1" w:styleId="CommentTextChar">
    <w:name w:val="Comment Text Char"/>
    <w:link w:val="CommentText"/>
    <w:uiPriority w:val="99"/>
    <w:rsid w:val="00845374"/>
    <w:rPr>
      <w:lang w:val="lv-LV"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Normal"/>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Normal"/>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Normal"/>
    <w:rsid w:val="007E6B7C"/>
    <w:pPr>
      <w:suppressAutoHyphens w:val="0"/>
      <w:spacing w:after="160" w:line="240" w:lineRule="exact"/>
    </w:pPr>
    <w:rPr>
      <w:rFonts w:ascii="Tahoma" w:hAnsi="Tahoma"/>
      <w:sz w:val="20"/>
      <w:szCs w:val="20"/>
      <w:lang w:val="en-US" w:eastAsia="en-US"/>
    </w:rPr>
  </w:style>
  <w:style w:type="paragraph" w:styleId="CommentSubject">
    <w:name w:val="annotation subject"/>
    <w:basedOn w:val="CommentText"/>
    <w:next w:val="CommentText"/>
    <w:link w:val="CommentSubjectChar"/>
    <w:rsid w:val="009B7509"/>
    <w:rPr>
      <w:b/>
      <w:bCs/>
    </w:rPr>
  </w:style>
  <w:style w:type="character" w:customStyle="1" w:styleId="CommentSubjectChar">
    <w:name w:val="Comment Subject Char"/>
    <w:basedOn w:val="CommentTextChar"/>
    <w:link w:val="CommentSubject"/>
    <w:rsid w:val="009B7509"/>
    <w:rPr>
      <w:b/>
      <w:bCs/>
      <w:lang w:val="lv-LV" w:eastAsia="zh-CN"/>
    </w:rPr>
  </w:style>
  <w:style w:type="paragraph" w:customStyle="1" w:styleId="RakstzRakstz1">
    <w:name w:val="Rakstz. Rakstz.1"/>
    <w:basedOn w:val="Normal"/>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basedOn w:val="DefaultParagraphFont"/>
    <w:link w:val="FootnoteText"/>
    <w:uiPriority w:val="99"/>
    <w:rsid w:val="00C03A5D"/>
    <w:rPr>
      <w:lang w:val="lv-LV" w:eastAsia="zh-CN"/>
    </w:rPr>
  </w:style>
  <w:style w:type="character" w:customStyle="1" w:styleId="ListParagraphChar">
    <w:name w:val="List Paragraph Char"/>
    <w:aliases w:val="Strip Char,Virsraksti Char,H&amp;P List Paragraph Char,2 Char,Syle 1 Char,Normal bullet 2 Char,Bullet list Char,Colorful List - Accent 12 Char,Saistīto dokumentu saraksts Char,Table of contents numbered Char,Citation List Char,Bod Char"/>
    <w:link w:val="ListParagraph"/>
    <w:qFormat/>
    <w:locked/>
    <w:rsid w:val="00BB3EEF"/>
    <w:rPr>
      <w:rFonts w:ascii="Calibri" w:hAnsi="Calibri" w:cs="Calibri"/>
      <w:sz w:val="22"/>
      <w:szCs w:val="22"/>
      <w:lang w:val="lv-LV" w:eastAsia="zh-CN"/>
    </w:rPr>
  </w:style>
  <w:style w:type="paragraph" w:customStyle="1" w:styleId="RakstzRakstz7">
    <w:name w:val="Rakstz. Rakstz.7"/>
    <w:basedOn w:val="Normal"/>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Normal"/>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Normal"/>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Normal"/>
    <w:next w:val="Apakpunkts"/>
    <w:rsid w:val="000C4DAC"/>
    <w:pPr>
      <w:numPr>
        <w:numId w:val="16"/>
      </w:numPr>
      <w:suppressAutoHyphens w:val="0"/>
    </w:pPr>
    <w:rPr>
      <w:rFonts w:ascii="Arial" w:hAnsi="Arial"/>
      <w:b/>
      <w:sz w:val="20"/>
      <w:lang w:eastAsia="lv-LV"/>
    </w:rPr>
  </w:style>
  <w:style w:type="paragraph" w:customStyle="1" w:styleId="Apakpunkts">
    <w:name w:val="Apakšpunkts"/>
    <w:basedOn w:val="Normal"/>
    <w:rsid w:val="000C4DAC"/>
    <w:pPr>
      <w:numPr>
        <w:ilvl w:val="1"/>
        <w:numId w:val="16"/>
      </w:numPr>
      <w:suppressAutoHyphens w:val="0"/>
    </w:pPr>
    <w:rPr>
      <w:rFonts w:ascii="Arial" w:hAnsi="Arial"/>
      <w:b/>
      <w:sz w:val="20"/>
      <w:lang w:val="x-none" w:eastAsia="x-none"/>
    </w:rPr>
  </w:style>
  <w:style w:type="paragraph" w:customStyle="1" w:styleId="Paragrfs">
    <w:name w:val="Paragrāfs"/>
    <w:basedOn w:val="Normal"/>
    <w:next w:val="Rindkopa"/>
    <w:rsid w:val="000C4DAC"/>
    <w:pPr>
      <w:numPr>
        <w:ilvl w:val="2"/>
        <w:numId w:val="16"/>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Normal"/>
    <w:rsid w:val="00434489"/>
    <w:pPr>
      <w:suppressAutoHyphens w:val="0"/>
      <w:spacing w:before="100" w:beforeAutospacing="1" w:after="100" w:afterAutospacing="1"/>
    </w:pPr>
    <w:rPr>
      <w:lang w:val="en-US" w:eastAsia="en-US"/>
    </w:rPr>
  </w:style>
  <w:style w:type="paragraph" w:customStyle="1" w:styleId="Style4">
    <w:name w:val="Style4"/>
    <w:basedOn w:val="Normal"/>
    <w:uiPriority w:val="99"/>
    <w:rsid w:val="00717A93"/>
    <w:pPr>
      <w:widowControl w:val="0"/>
      <w:suppressAutoHyphens w:val="0"/>
      <w:autoSpaceDE w:val="0"/>
      <w:autoSpaceDN w:val="0"/>
      <w:adjustRightInd w:val="0"/>
      <w:spacing w:line="226" w:lineRule="exact"/>
      <w:ind w:hanging="275"/>
    </w:pPr>
    <w:rPr>
      <w:rFonts w:ascii="Franklin Gothic Medium" w:eastAsiaTheme="minorEastAsia" w:hAnsi="Franklin Gothic Medium" w:cstheme="minorBidi"/>
      <w:lang w:val="en-US" w:eastAsia="en-US"/>
    </w:rPr>
  </w:style>
  <w:style w:type="paragraph" w:customStyle="1" w:styleId="Style5">
    <w:name w:val="Style5"/>
    <w:basedOn w:val="Normal"/>
    <w:uiPriority w:val="99"/>
    <w:rsid w:val="00717A93"/>
    <w:pPr>
      <w:widowControl w:val="0"/>
      <w:suppressAutoHyphens w:val="0"/>
      <w:autoSpaceDE w:val="0"/>
      <w:autoSpaceDN w:val="0"/>
      <w:adjustRightInd w:val="0"/>
      <w:spacing w:line="216" w:lineRule="exact"/>
      <w:ind w:hanging="278"/>
    </w:pPr>
    <w:rPr>
      <w:rFonts w:ascii="Franklin Gothic Medium" w:eastAsiaTheme="minorEastAsia" w:hAnsi="Franklin Gothic Medium" w:cstheme="minorBidi"/>
      <w:lang w:val="en-US" w:eastAsia="en-US"/>
    </w:rPr>
  </w:style>
  <w:style w:type="paragraph" w:customStyle="1" w:styleId="Style6">
    <w:name w:val="Style6"/>
    <w:basedOn w:val="Normal"/>
    <w:uiPriority w:val="99"/>
    <w:rsid w:val="00717A93"/>
    <w:pPr>
      <w:widowControl w:val="0"/>
      <w:suppressAutoHyphens w:val="0"/>
      <w:autoSpaceDE w:val="0"/>
      <w:autoSpaceDN w:val="0"/>
      <w:adjustRightInd w:val="0"/>
      <w:spacing w:line="226" w:lineRule="exact"/>
      <w:ind w:firstLine="275"/>
    </w:pPr>
    <w:rPr>
      <w:rFonts w:ascii="Franklin Gothic Medium" w:eastAsiaTheme="minorEastAsia" w:hAnsi="Franklin Gothic Medium" w:cstheme="minorBidi"/>
      <w:lang w:val="en-US" w:eastAsia="en-US"/>
    </w:rPr>
  </w:style>
  <w:style w:type="character" w:customStyle="1" w:styleId="FontStyle11">
    <w:name w:val="Font Style11"/>
    <w:basedOn w:val="DefaultParagraphFont"/>
    <w:uiPriority w:val="99"/>
    <w:rsid w:val="00717A93"/>
    <w:rPr>
      <w:rFonts w:ascii="Franklin Gothic Medium" w:hAnsi="Franklin Gothic Medium" w:cs="Franklin Gothic Medium"/>
      <w:b/>
      <w:bCs/>
      <w:sz w:val="18"/>
      <w:szCs w:val="18"/>
    </w:rPr>
  </w:style>
  <w:style w:type="character" w:customStyle="1" w:styleId="FontStyle12">
    <w:name w:val="Font Style12"/>
    <w:basedOn w:val="DefaultParagraphFont"/>
    <w:uiPriority w:val="99"/>
    <w:rsid w:val="00717A93"/>
    <w:rPr>
      <w:rFonts w:ascii="Franklin Gothic Medium" w:hAnsi="Franklin Gothic Medium" w:cs="Franklin Gothic Medium"/>
      <w:sz w:val="18"/>
      <w:szCs w:val="18"/>
    </w:rPr>
  </w:style>
  <w:style w:type="paragraph" w:customStyle="1" w:styleId="Style1">
    <w:name w:val="Style1"/>
    <w:basedOn w:val="Normal"/>
    <w:uiPriority w:val="99"/>
    <w:rsid w:val="00717A93"/>
    <w:pPr>
      <w:widowControl w:val="0"/>
      <w:suppressAutoHyphens w:val="0"/>
      <w:autoSpaceDE w:val="0"/>
      <w:autoSpaceDN w:val="0"/>
      <w:adjustRightInd w:val="0"/>
      <w:spacing w:line="402" w:lineRule="exact"/>
    </w:pPr>
    <w:rPr>
      <w:rFonts w:ascii="Courier New" w:eastAsiaTheme="minorEastAsia" w:hAnsi="Courier New" w:cs="Courier New"/>
      <w:lang w:val="en-US" w:eastAsia="en-US"/>
    </w:rPr>
  </w:style>
  <w:style w:type="paragraph" w:customStyle="1" w:styleId="RakstzRakstz0">
    <w:name w:val="Rakstz. Rakstz."/>
    <w:basedOn w:val="Normal"/>
    <w:rsid w:val="00F74AD1"/>
    <w:pPr>
      <w:suppressAutoHyphens w:val="0"/>
      <w:spacing w:after="160" w:line="240" w:lineRule="exact"/>
    </w:pPr>
    <w:rPr>
      <w:rFonts w:ascii="Symbol" w:eastAsia="Wingdings" w:hAnsi="Symbol" w:cs="Wingdings"/>
      <w:sz w:val="20"/>
      <w:szCs w:val="20"/>
      <w:lang w:val="en-US" w:eastAsia="en-US"/>
    </w:rPr>
  </w:style>
  <w:style w:type="character" w:styleId="UnresolvedMention">
    <w:name w:val="Unresolved Mention"/>
    <w:basedOn w:val="DefaultParagraphFont"/>
    <w:uiPriority w:val="99"/>
    <w:semiHidden/>
    <w:unhideWhenUsed/>
    <w:rsid w:val="00F078EF"/>
    <w:rPr>
      <w:color w:val="605E5C"/>
      <w:shd w:val="clear" w:color="auto" w:fill="E1DFDD"/>
    </w:rPr>
  </w:style>
  <w:style w:type="character" w:customStyle="1" w:styleId="BodyText2Char">
    <w:name w:val="Body Text 2 Char"/>
    <w:basedOn w:val="DefaultParagraphFont"/>
    <w:link w:val="BodyText2"/>
    <w:rsid w:val="00B957D6"/>
    <w:rPr>
      <w:b/>
      <w:bCs/>
      <w:sz w:val="24"/>
      <w:szCs w:val="24"/>
      <w:lang w:val="lv-LV" w:eastAsia="zh-CN"/>
    </w:rPr>
  </w:style>
  <w:style w:type="paragraph" w:customStyle="1" w:styleId="RakstzRakstz8">
    <w:name w:val="Rakstz. Rakstz."/>
    <w:basedOn w:val="Normal"/>
    <w:rsid w:val="00C46A6C"/>
    <w:pPr>
      <w:suppressAutoHyphens w:val="0"/>
      <w:spacing w:after="160" w:line="240" w:lineRule="exact"/>
    </w:pPr>
    <w:rPr>
      <w:rFonts w:ascii="Symbol" w:eastAsia="Wingdings" w:hAnsi="Symbol" w:cs="Wingdings"/>
      <w:sz w:val="20"/>
      <w:szCs w:val="20"/>
      <w:lang w:val="en-US" w:eastAsia="en-US"/>
    </w:rPr>
  </w:style>
  <w:style w:type="character" w:customStyle="1" w:styleId="markedcontent">
    <w:name w:val="markedcontent"/>
    <w:basedOn w:val="DefaultParagraphFont"/>
    <w:rsid w:val="007274E5"/>
  </w:style>
  <w:style w:type="character" w:customStyle="1" w:styleId="Heading1Char">
    <w:name w:val="Heading 1 Char"/>
    <w:aliases w:val="H1 Char,First subtitle Char,Section Heading Char,heading1 Char,Antraste 1 Char,h1 + Left:  0 cm Char,First line.... Char,h1 Char"/>
    <w:basedOn w:val="DefaultParagraphFont"/>
    <w:link w:val="Heading1"/>
    <w:uiPriority w:val="9"/>
    <w:rsid w:val="00A45EA2"/>
    <w:rPr>
      <w:b/>
      <w:sz w:val="32"/>
      <w:szCs w:val="24"/>
      <w:lang w:val="lv-LV" w:eastAsia="zh-CN"/>
    </w:rPr>
  </w:style>
  <w:style w:type="paragraph" w:customStyle="1" w:styleId="CharCharCharChar">
    <w:name w:val="Char Char Char Char"/>
    <w:aliases w:val="Char2"/>
    <w:basedOn w:val="Normal"/>
    <w:next w:val="Normal"/>
    <w:link w:val="FootnoteReference"/>
    <w:uiPriority w:val="99"/>
    <w:rsid w:val="003152B5"/>
    <w:pPr>
      <w:suppressAutoHyphens w:val="0"/>
      <w:spacing w:after="160" w:line="240" w:lineRule="exact"/>
      <w:jc w:val="both"/>
      <w:textAlignment w:val="baseline"/>
    </w:pPr>
    <w:rPr>
      <w:sz w:val="20"/>
      <w:szCs w:val="20"/>
      <w:vertAlign w:val="superscript"/>
      <w:lang w:val="en-US" w:eastAsia="en-US"/>
    </w:rPr>
  </w:style>
  <w:style w:type="numbering" w:customStyle="1" w:styleId="ImportedStyle1">
    <w:name w:val="Imported Style 1"/>
    <w:rsid w:val="00F43298"/>
    <w:pPr>
      <w:numPr>
        <w:numId w:val="65"/>
      </w:numPr>
    </w:pPr>
  </w:style>
  <w:style w:type="character" w:customStyle="1" w:styleId="Heading2Char">
    <w:name w:val="Heading 2 Char"/>
    <w:basedOn w:val="DefaultParagraphFont"/>
    <w:link w:val="Heading2"/>
    <w:uiPriority w:val="9"/>
    <w:rsid w:val="00867D4C"/>
    <w:rPr>
      <w:b/>
      <w:sz w:val="24"/>
      <w:szCs w:val="24"/>
      <w:lang w:val="lv-LV" w:eastAsia="zh-CN"/>
    </w:rPr>
  </w:style>
  <w:style w:type="character" w:customStyle="1" w:styleId="Heading3Char">
    <w:name w:val="Heading 3 Char"/>
    <w:basedOn w:val="DefaultParagraphFont"/>
    <w:link w:val="Heading3"/>
    <w:uiPriority w:val="9"/>
    <w:rsid w:val="00867D4C"/>
    <w:rPr>
      <w:sz w:val="32"/>
      <w:szCs w:val="24"/>
      <w:lang w:val="lv-LV" w:eastAsia="zh-CN"/>
    </w:rPr>
  </w:style>
  <w:style w:type="character" w:customStyle="1" w:styleId="Heading4Char">
    <w:name w:val="Heading 4 Char"/>
    <w:basedOn w:val="DefaultParagraphFont"/>
    <w:link w:val="Heading4"/>
    <w:uiPriority w:val="9"/>
    <w:rsid w:val="00867D4C"/>
    <w:rPr>
      <w:b/>
      <w:bCs/>
      <w:sz w:val="40"/>
      <w:szCs w:val="24"/>
      <w:lang w:val="lv-LV" w:eastAsia="zh-CN"/>
    </w:rPr>
  </w:style>
  <w:style w:type="character" w:customStyle="1" w:styleId="Heading5Char">
    <w:name w:val="Heading 5 Char"/>
    <w:basedOn w:val="DefaultParagraphFont"/>
    <w:link w:val="Heading5"/>
    <w:uiPriority w:val="9"/>
    <w:rsid w:val="00867D4C"/>
    <w:rPr>
      <w:b/>
      <w:bCs/>
      <w:sz w:val="36"/>
      <w:szCs w:val="24"/>
      <w:lang w:val="lv-LV" w:eastAsia="zh-CN"/>
    </w:rPr>
  </w:style>
  <w:style w:type="character" w:customStyle="1" w:styleId="Heading6Char">
    <w:name w:val="Heading 6 Char"/>
    <w:basedOn w:val="DefaultParagraphFont"/>
    <w:link w:val="Heading6"/>
    <w:uiPriority w:val="9"/>
    <w:rsid w:val="00867D4C"/>
    <w:rPr>
      <w:b/>
      <w:i/>
      <w:sz w:val="24"/>
      <w:szCs w:val="24"/>
      <w:lang w:val="lv-LV" w:eastAsia="zh-CN"/>
    </w:rPr>
  </w:style>
  <w:style w:type="character" w:customStyle="1" w:styleId="Heading7Char">
    <w:name w:val="Heading 7 Char"/>
    <w:basedOn w:val="DefaultParagraphFont"/>
    <w:link w:val="Heading7"/>
    <w:uiPriority w:val="9"/>
    <w:rsid w:val="00867D4C"/>
    <w:rPr>
      <w:b/>
      <w:bCs/>
      <w:sz w:val="32"/>
      <w:szCs w:val="24"/>
      <w:lang w:val="lv-LV" w:eastAsia="zh-CN"/>
    </w:rPr>
  </w:style>
  <w:style w:type="character" w:customStyle="1" w:styleId="Heading8Char">
    <w:name w:val="Heading 8 Char"/>
    <w:basedOn w:val="DefaultParagraphFont"/>
    <w:link w:val="Heading8"/>
    <w:uiPriority w:val="9"/>
    <w:rsid w:val="00867D4C"/>
    <w:rPr>
      <w:b/>
      <w:bCs/>
      <w:sz w:val="24"/>
      <w:szCs w:val="24"/>
      <w:lang w:val="lv-LV" w:eastAsia="zh-CN"/>
    </w:rPr>
  </w:style>
  <w:style w:type="character" w:customStyle="1" w:styleId="Heading9Char">
    <w:name w:val="Heading 9 Char"/>
    <w:basedOn w:val="DefaultParagraphFont"/>
    <w:link w:val="Heading9"/>
    <w:uiPriority w:val="9"/>
    <w:rsid w:val="00867D4C"/>
    <w:rPr>
      <w:b/>
      <w:bCs/>
      <w:i/>
      <w:iCs/>
      <w:sz w:val="24"/>
      <w:szCs w:val="24"/>
      <w:lang w:val="lv-LV" w:eastAsia="zh-CN"/>
    </w:rPr>
  </w:style>
  <w:style w:type="character" w:customStyle="1" w:styleId="SubtitleChar">
    <w:name w:val="Subtitle Char"/>
    <w:basedOn w:val="DefaultParagraphFont"/>
    <w:link w:val="Subtitle"/>
    <w:uiPriority w:val="11"/>
    <w:rsid w:val="00867D4C"/>
    <w:rPr>
      <w:rFonts w:ascii="Arial" w:eastAsia="Arial Unicode MS" w:hAnsi="Arial" w:cs="Arial Unicode MS"/>
      <w:i/>
      <w:iCs/>
      <w:sz w:val="28"/>
      <w:szCs w:val="28"/>
      <w:lang w:val="lv-LV" w:eastAsia="zh-CN"/>
    </w:rPr>
  </w:style>
  <w:style w:type="paragraph" w:styleId="Quote">
    <w:name w:val="Quote"/>
    <w:basedOn w:val="Normal"/>
    <w:next w:val="Normal"/>
    <w:link w:val="QuoteChar"/>
    <w:uiPriority w:val="29"/>
    <w:qFormat/>
    <w:rsid w:val="00867D4C"/>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867D4C"/>
    <w:rPr>
      <w:rFonts w:asciiTheme="minorHAnsi" w:eastAsiaTheme="minorHAnsi" w:hAnsiTheme="minorHAnsi" w:cstheme="minorBidi"/>
      <w:i/>
      <w:iCs/>
      <w:color w:val="404040" w:themeColor="text1" w:themeTint="BF"/>
      <w:kern w:val="2"/>
      <w:sz w:val="22"/>
      <w:szCs w:val="22"/>
      <w:lang w:val="lv-LV"/>
      <w14:ligatures w14:val="standardContextual"/>
    </w:rPr>
  </w:style>
  <w:style w:type="character" w:styleId="IntenseEmphasis">
    <w:name w:val="Intense Emphasis"/>
    <w:basedOn w:val="DefaultParagraphFont"/>
    <w:uiPriority w:val="21"/>
    <w:qFormat/>
    <w:rsid w:val="00867D4C"/>
    <w:rPr>
      <w:i/>
      <w:iCs/>
      <w:color w:val="2E74B5" w:themeColor="accent1" w:themeShade="BF"/>
    </w:rPr>
  </w:style>
  <w:style w:type="paragraph" w:styleId="IntenseQuote">
    <w:name w:val="Intense Quote"/>
    <w:basedOn w:val="Normal"/>
    <w:next w:val="Normal"/>
    <w:link w:val="IntenseQuoteChar"/>
    <w:uiPriority w:val="30"/>
    <w:qFormat/>
    <w:rsid w:val="00867D4C"/>
    <w:pPr>
      <w:pBdr>
        <w:top w:val="single" w:sz="4" w:space="10" w:color="2E74B5" w:themeColor="accent1" w:themeShade="BF"/>
        <w:bottom w:val="single" w:sz="4" w:space="10" w:color="2E74B5"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867D4C"/>
    <w:rPr>
      <w:rFonts w:asciiTheme="minorHAnsi" w:eastAsiaTheme="minorHAnsi" w:hAnsiTheme="minorHAnsi" w:cstheme="minorBidi"/>
      <w:i/>
      <w:iCs/>
      <w:color w:val="2E74B5" w:themeColor="accent1" w:themeShade="BF"/>
      <w:kern w:val="2"/>
      <w:sz w:val="22"/>
      <w:szCs w:val="22"/>
      <w:lang w:val="lv-LV"/>
      <w14:ligatures w14:val="standardContextual"/>
    </w:rPr>
  </w:style>
  <w:style w:type="character" w:styleId="IntenseReference">
    <w:name w:val="Intense Reference"/>
    <w:basedOn w:val="DefaultParagraphFont"/>
    <w:uiPriority w:val="32"/>
    <w:qFormat/>
    <w:rsid w:val="00867D4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iepirkumi@valmierasnovads.lv"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yperlink" Target="https://www.eis.gov.lv/EKEIS/Supplie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s-janis.milovankins@valmierasnovads.lv" TargetMode="External"/><Relationship Id="rId24" Type="http://schemas.openxmlformats.org/officeDocument/2006/relationships/image" Target="media/image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s://sankcijas.lursoft.lv/" TargetMode="External"/><Relationship Id="rId28" Type="http://schemas.openxmlformats.org/officeDocument/2006/relationships/footer" Target="footer2.xml"/><Relationship Id="rId10" Type="http://schemas.openxmlformats.org/officeDocument/2006/relationships/hyperlink" Target="mailto:janis.zvirbulis@valmierasnovads.lv" TargetMode="External"/><Relationship Id="rId19" Type="http://schemas.openxmlformats.org/officeDocument/2006/relationships/hyperlink" Target="http://www.eis.gov.lv"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iepirkumi@valmierasnovads.lv" TargetMode="External"/><Relationship Id="rId14" Type="http://schemas.openxmlformats.org/officeDocument/2006/relationships/hyperlink" Target="http://www.eis.gov.lv" TargetMode="External"/><Relationship Id="rId22" Type="http://schemas.openxmlformats.org/officeDocument/2006/relationships/hyperlink" Target="http://sankcijas.fid.gov.lv/"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mailto:iepirkumi@valmierasnovads.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1C468-C790-4E33-AD6E-6931C241B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2416</TotalTime>
  <Pages>39</Pages>
  <Words>66164</Words>
  <Characters>37715</Characters>
  <Application>Microsoft Office Word</Application>
  <DocSecurity>0</DocSecurity>
  <Lines>314</Lines>
  <Paragraphs>207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103672</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Lietotajs</cp:lastModifiedBy>
  <cp:revision>140</cp:revision>
  <cp:lastPrinted>2024-03-20T13:04:00Z</cp:lastPrinted>
  <dcterms:created xsi:type="dcterms:W3CDTF">2024-06-18T11:56:00Z</dcterms:created>
  <dcterms:modified xsi:type="dcterms:W3CDTF">2026-07-09T06:26:00Z</dcterms:modified>
</cp:coreProperties>
</file>