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0E4676D7"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07162E">
        <w:rPr>
          <w:rFonts w:eastAsia="Times New Roman" w:cs="Times New Roman"/>
          <w:szCs w:val="24"/>
        </w:rPr>
        <w:t>6</w:t>
      </w:r>
      <w:r w:rsidRPr="00711990">
        <w:rPr>
          <w:rFonts w:eastAsia="Times New Roman" w:cs="Times New Roman"/>
          <w:szCs w:val="24"/>
        </w:rPr>
        <w:t>.</w:t>
      </w:r>
      <w:r w:rsidR="00146C7E" w:rsidRPr="00711990">
        <w:rPr>
          <w:rFonts w:eastAsia="Times New Roman" w:cs="Times New Roman"/>
          <w:szCs w:val="24"/>
        </w:rPr>
        <w:t> </w:t>
      </w:r>
      <w:r w:rsidRPr="00275D06">
        <w:rPr>
          <w:rFonts w:eastAsia="Times New Roman" w:cs="Times New Roman"/>
          <w:szCs w:val="24"/>
        </w:rPr>
        <w:t xml:space="preserve">gada </w:t>
      </w:r>
      <w:r w:rsidR="00275D06" w:rsidRPr="00275D06">
        <w:rPr>
          <w:rFonts w:eastAsia="Times New Roman" w:cs="Times New Roman"/>
          <w:szCs w:val="24"/>
        </w:rPr>
        <w:t>9</w:t>
      </w:r>
      <w:r w:rsidR="003D28A0" w:rsidRPr="00275D06">
        <w:rPr>
          <w:rFonts w:eastAsia="Times New Roman" w:cs="Times New Roman"/>
          <w:szCs w:val="24"/>
        </w:rPr>
        <w:t>. </w:t>
      </w:r>
      <w:r w:rsidR="0078685D" w:rsidRPr="00275D06">
        <w:rPr>
          <w:rFonts w:eastAsia="Times New Roman" w:cs="Times New Roman"/>
          <w:szCs w:val="24"/>
        </w:rPr>
        <w:t>jū</w:t>
      </w:r>
      <w:r w:rsidR="00E3418D" w:rsidRPr="00275D06">
        <w:rPr>
          <w:rFonts w:eastAsia="Times New Roman" w:cs="Times New Roman"/>
          <w:szCs w:val="24"/>
        </w:rPr>
        <w:t>l</w:t>
      </w:r>
      <w:r w:rsidR="0078685D" w:rsidRPr="00275D06">
        <w:rPr>
          <w:rFonts w:eastAsia="Times New Roman" w:cs="Times New Roman"/>
          <w:szCs w:val="24"/>
        </w:rPr>
        <w:t>ija</w:t>
      </w:r>
      <w:r w:rsidR="003D28A0" w:rsidRPr="00275D06">
        <w:rPr>
          <w:rFonts w:eastAsia="Times New Roman" w:cs="Times New Roman"/>
          <w:szCs w:val="24"/>
        </w:rPr>
        <w:t xml:space="preserve"> </w:t>
      </w:r>
      <w:r w:rsidRPr="00275D06">
        <w:rPr>
          <w:rFonts w:eastAsia="Times New Roman" w:cs="Times New Roman"/>
          <w:szCs w:val="24"/>
        </w:rPr>
        <w:t>sēdē</w:t>
      </w:r>
    </w:p>
    <w:p w14:paraId="7523714F" w14:textId="159E58E1"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w:t>
      </w:r>
      <w:r w:rsidR="0078685D">
        <w:rPr>
          <w:rFonts w:eastAsia="Times New Roman" w:cs="Times New Roman"/>
          <w:szCs w:val="24"/>
        </w:rPr>
        <w:t> </w:t>
      </w:r>
      <w:r w:rsidRPr="00711990">
        <w:rPr>
          <w:rFonts w:eastAsia="Times New Roman" w:cs="Times New Roman"/>
          <w:szCs w:val="24"/>
        </w:rPr>
        <w:t>1</w:t>
      </w:r>
    </w:p>
    <w:p w14:paraId="61A434F1" w14:textId="13B03362" w:rsidR="00D35859" w:rsidRDefault="00D35859" w:rsidP="00F4427B">
      <w:pPr>
        <w:suppressAutoHyphens/>
        <w:spacing w:line="100" w:lineRule="atLeast"/>
        <w:jc w:val="right"/>
        <w:rPr>
          <w:rFonts w:eastAsia="Times New Roman" w:cs="Times New Roman"/>
          <w:szCs w:val="24"/>
        </w:rPr>
      </w:pPr>
      <w:r>
        <w:rPr>
          <w:rFonts w:eastAsia="Times New Roman" w:cs="Times New Roman"/>
          <w:szCs w:val="24"/>
          <w:highlight w:val="green"/>
          <w:lang w:eastAsia="ar-SA"/>
        </w:rPr>
        <w:t xml:space="preserve">Ar </w:t>
      </w:r>
      <w:bookmarkStart w:id="0" w:name="_Hlk189747938"/>
      <w:r w:rsidR="00570ECE">
        <w:rPr>
          <w:rFonts w:eastAsia="Times New Roman" w:cs="Times New Roman"/>
          <w:szCs w:val="24"/>
          <w:highlight w:val="green"/>
          <w:lang w:eastAsia="ar-SA"/>
        </w:rPr>
        <w:t>30</w:t>
      </w:r>
      <w:r>
        <w:rPr>
          <w:rFonts w:eastAsia="Times New Roman" w:cs="Times New Roman"/>
          <w:szCs w:val="24"/>
          <w:highlight w:val="green"/>
          <w:lang w:eastAsia="ar-SA"/>
        </w:rPr>
        <w:t>.07.2026. grozījumiem</w:t>
      </w:r>
      <w:bookmarkEnd w:id="0"/>
    </w:p>
    <w:p w14:paraId="2F402F79" w14:textId="6507DCD2" w:rsidR="00F4427B" w:rsidRPr="00F4427B" w:rsidRDefault="003C4AF5" w:rsidP="00D35859">
      <w:pPr>
        <w:spacing w:before="444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0E837DDC" w:rsidR="00F4427B" w:rsidRPr="00E44AF4" w:rsidRDefault="006624B6" w:rsidP="005E02CF">
      <w:pPr>
        <w:jc w:val="center"/>
        <w:rPr>
          <w:rFonts w:eastAsia="Times New Roman" w:cs="Times New Roman"/>
          <w:b/>
          <w:bCs/>
          <w:iCs/>
          <w:sz w:val="32"/>
          <w:szCs w:val="32"/>
          <w:lang w:eastAsia="lv-LV"/>
        </w:rPr>
      </w:pPr>
      <w:r w:rsidRPr="00E44AF4">
        <w:rPr>
          <w:rFonts w:eastAsia="Times New Roman" w:cs="Times New Roman"/>
          <w:b/>
          <w:bCs/>
          <w:iCs/>
          <w:sz w:val="32"/>
          <w:szCs w:val="32"/>
          <w:lang w:eastAsia="lv-LV"/>
        </w:rPr>
        <w:t>“</w:t>
      </w:r>
      <w:proofErr w:type="spellStart"/>
      <w:r w:rsidR="00E3418D" w:rsidRPr="00E3418D">
        <w:rPr>
          <w:rFonts w:eastAsia="Times New Roman" w:cs="Times New Roman"/>
          <w:b/>
          <w:bCs/>
          <w:iCs/>
          <w:sz w:val="32"/>
          <w:szCs w:val="32"/>
          <w:lang w:eastAsia="lv-LV"/>
        </w:rPr>
        <w:t>Būvn</w:t>
      </w:r>
      <w:proofErr w:type="spellEnd"/>
      <w:r w:rsidR="00E3418D" w:rsidRPr="00E3418D">
        <w:rPr>
          <w:rFonts w:eastAsia="Times New Roman" w:cs="Times New Roman"/>
          <w:b/>
          <w:bCs/>
          <w:iCs/>
          <w:sz w:val="32"/>
          <w:szCs w:val="32"/>
          <w:lang w:eastAsia="lv-LV"/>
        </w:rPr>
        <w:t xml:space="preserve">. ieceres dokumentācijas izstrāde, būvdarbi un autoruzraudzība RMMT sporta un mācību korpusu sanitāro mezglu un </w:t>
      </w:r>
      <w:proofErr w:type="spellStart"/>
      <w:r w:rsidR="00E3418D" w:rsidRPr="00E3418D">
        <w:rPr>
          <w:rFonts w:eastAsia="Times New Roman" w:cs="Times New Roman"/>
          <w:b/>
          <w:bCs/>
          <w:iCs/>
          <w:sz w:val="32"/>
          <w:szCs w:val="32"/>
          <w:lang w:eastAsia="lv-LV"/>
        </w:rPr>
        <w:t>inženierkom</w:t>
      </w:r>
      <w:proofErr w:type="spellEnd"/>
      <w:r w:rsidR="00E3418D" w:rsidRPr="00E3418D">
        <w:rPr>
          <w:rFonts w:eastAsia="Times New Roman" w:cs="Times New Roman"/>
          <w:b/>
          <w:bCs/>
          <w:iCs/>
          <w:sz w:val="32"/>
          <w:szCs w:val="32"/>
          <w:lang w:eastAsia="lv-LV"/>
        </w:rPr>
        <w:t>. pārbūvei un pieguļošās teritorijas pielāgošanai vides pieejamībai</w:t>
      </w:r>
      <w:r w:rsidR="00F4427B" w:rsidRPr="00E44AF4">
        <w:rPr>
          <w:rFonts w:eastAsia="Times New Roman" w:cs="Times New Roman"/>
          <w:b/>
          <w:bCs/>
          <w:iCs/>
          <w:sz w:val="32"/>
          <w:szCs w:val="32"/>
          <w:lang w:eastAsia="lv-LV"/>
        </w:rPr>
        <w:t>”</w:t>
      </w:r>
    </w:p>
    <w:p w14:paraId="3FE74390" w14:textId="5FE1906D" w:rsidR="00F4427B" w:rsidRPr="00F4427B" w:rsidRDefault="00F4427B" w:rsidP="00F4427B">
      <w:pPr>
        <w:jc w:val="center"/>
        <w:rPr>
          <w:rFonts w:eastAsia="Times New Roman" w:cs="Times New Roman"/>
          <w:b/>
          <w:bCs/>
          <w:iCs/>
          <w:sz w:val="28"/>
          <w:szCs w:val="28"/>
          <w:lang w:eastAsia="lv-LV"/>
        </w:rPr>
      </w:pPr>
    </w:p>
    <w:p w14:paraId="2617B0EC" w14:textId="17B50078"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(I</w:t>
      </w:r>
      <w:r w:rsidR="00DC2661">
        <w:rPr>
          <w:rFonts w:eastAsia="Times New Roman" w:cs="Times New Roman"/>
          <w:bCs/>
          <w:iCs/>
          <w:sz w:val="28"/>
          <w:szCs w:val="28"/>
          <w:lang w:eastAsia="lv-LV"/>
        </w:rPr>
        <w:t>D</w:t>
      </w:r>
      <w:r w:rsidRPr="003C4AF5">
        <w:rPr>
          <w:rFonts w:eastAsia="Times New Roman" w:cs="Times New Roman"/>
          <w:bCs/>
          <w:iCs/>
          <w:sz w:val="28"/>
          <w:szCs w:val="28"/>
          <w:lang w:eastAsia="lv-LV"/>
        </w:rPr>
        <w:t>. Nr.</w:t>
      </w:r>
      <w:r w:rsidR="00DC2661">
        <w:rPr>
          <w:rFonts w:eastAsia="Times New Roman" w:cs="Times New Roman"/>
          <w:sz w:val="28"/>
          <w:szCs w:val="28"/>
          <w:lang w:eastAsia="lv-LV"/>
        </w:rPr>
        <w:t> </w:t>
      </w:r>
      <w:r w:rsidR="00321512" w:rsidRPr="003C4AF5">
        <w:rPr>
          <w:rFonts w:eastAsia="Times New Roman" w:cs="Times New Roman"/>
          <w:sz w:val="28"/>
          <w:szCs w:val="28"/>
          <w:lang w:eastAsia="lv-LV"/>
        </w:rPr>
        <w:t xml:space="preserve">VIAA </w:t>
      </w:r>
      <w:r w:rsidR="001C6B1F">
        <w:rPr>
          <w:rFonts w:eastAsia="Times New Roman" w:cs="Times New Roman"/>
          <w:sz w:val="28"/>
          <w:szCs w:val="28"/>
          <w:lang w:eastAsia="lv-LV"/>
        </w:rPr>
        <w:t>2026/4</w:t>
      </w:r>
      <w:r w:rsidR="0078685D">
        <w:rPr>
          <w:rFonts w:eastAsia="Times New Roman" w:cs="Times New Roman"/>
          <w:sz w:val="28"/>
          <w:szCs w:val="28"/>
          <w:lang w:eastAsia="lv-LV"/>
        </w:rPr>
        <w:t>3</w:t>
      </w:r>
      <w:r w:rsidR="001C6B1F">
        <w:rPr>
          <w:rFonts w:eastAsia="Times New Roman" w:cs="Times New Roman"/>
          <w:sz w:val="28"/>
          <w:szCs w:val="28"/>
          <w:lang w:eastAsia="lv-LV"/>
        </w:rPr>
        <w:t xml:space="preserve"> ERAF </w:t>
      </w:r>
      <w:r w:rsidR="00DF1E75">
        <w:rPr>
          <w:rFonts w:eastAsia="Times New Roman" w:cs="Times New Roman"/>
          <w:sz w:val="28"/>
          <w:szCs w:val="28"/>
          <w:lang w:eastAsia="lv-LV"/>
        </w:rPr>
        <w:t>RMMT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15F1D1B9" w14:textId="1FA04593" w:rsidR="00D35859" w:rsidRPr="00D35859" w:rsidRDefault="00D35859" w:rsidP="00D35859">
      <w:pPr>
        <w:suppressAutoHyphens/>
        <w:jc w:val="center"/>
        <w:rPr>
          <w:rFonts w:eastAsia="Times New Roman" w:cs="Times New Roman"/>
          <w:szCs w:val="24"/>
          <w:highlight w:val="green"/>
          <w:lang w:eastAsia="ar-SA"/>
        </w:rPr>
      </w:pPr>
      <w:r w:rsidRPr="00D35859">
        <w:rPr>
          <w:rFonts w:eastAsia="Times New Roman" w:cs="Times New Roman"/>
          <w:szCs w:val="24"/>
          <w:highlight w:val="green"/>
          <w:lang w:eastAsia="ar-SA"/>
        </w:rPr>
        <w:t xml:space="preserve">(nolikums ar </w:t>
      </w:r>
      <w:r w:rsidR="00570ECE">
        <w:rPr>
          <w:rFonts w:eastAsia="Times New Roman" w:cs="Times New Roman"/>
          <w:szCs w:val="24"/>
          <w:highlight w:val="green"/>
          <w:lang w:eastAsia="ar-SA"/>
        </w:rPr>
        <w:t>30</w:t>
      </w:r>
      <w:r w:rsidRPr="00D35859">
        <w:rPr>
          <w:rFonts w:eastAsia="Times New Roman" w:cs="Times New Roman"/>
          <w:szCs w:val="24"/>
          <w:highlight w:val="green"/>
          <w:lang w:eastAsia="ar-SA"/>
        </w:rPr>
        <w:t>.0</w:t>
      </w:r>
      <w:r>
        <w:rPr>
          <w:rFonts w:eastAsia="Times New Roman" w:cs="Times New Roman"/>
          <w:szCs w:val="24"/>
          <w:highlight w:val="green"/>
          <w:lang w:eastAsia="ar-SA"/>
        </w:rPr>
        <w:t>7</w:t>
      </w:r>
      <w:r w:rsidRPr="00D35859">
        <w:rPr>
          <w:rFonts w:eastAsia="Times New Roman" w:cs="Times New Roman"/>
          <w:szCs w:val="24"/>
          <w:highlight w:val="green"/>
          <w:lang w:eastAsia="ar-SA"/>
        </w:rPr>
        <w:t>.202</w:t>
      </w:r>
      <w:r>
        <w:rPr>
          <w:rFonts w:eastAsia="Times New Roman" w:cs="Times New Roman"/>
          <w:szCs w:val="24"/>
          <w:highlight w:val="green"/>
          <w:lang w:eastAsia="ar-SA"/>
        </w:rPr>
        <w:t>6</w:t>
      </w:r>
      <w:r w:rsidRPr="00D35859">
        <w:rPr>
          <w:rFonts w:eastAsia="Times New Roman" w:cs="Times New Roman"/>
          <w:szCs w:val="24"/>
          <w:highlight w:val="green"/>
          <w:lang w:eastAsia="ar-SA"/>
        </w:rPr>
        <w:t>. grozījumiem)</w:t>
      </w:r>
    </w:p>
    <w:p w14:paraId="589CC585" w14:textId="790764B2" w:rsidR="00D35859" w:rsidRDefault="00D35859" w:rsidP="00D35859">
      <w:pPr>
        <w:jc w:val="center"/>
        <w:rPr>
          <w:rFonts w:eastAsia="Times New Roman" w:cs="Times New Roman"/>
          <w:b/>
          <w:bCs/>
          <w:sz w:val="28"/>
          <w:szCs w:val="28"/>
          <w:lang w:eastAsia="lv-LV"/>
        </w:rPr>
      </w:pPr>
      <w:r w:rsidRPr="00D35859">
        <w:rPr>
          <w:rFonts w:eastAsia="Times New Roman" w:cs="Times New Roman"/>
          <w:szCs w:val="24"/>
          <w:highlight w:val="green"/>
          <w:lang w:eastAsia="ar-SA"/>
        </w:rPr>
        <w:t>(grozījumi iekrāsoti ar zaļu krāsu)</w:t>
      </w:r>
    </w:p>
    <w:p w14:paraId="2CCEAEC8" w14:textId="334EB1B1" w:rsidR="00F4427B" w:rsidRPr="00F4427B" w:rsidRDefault="007B2252" w:rsidP="00D35859">
      <w:pPr>
        <w:spacing w:before="480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07162E">
        <w:rPr>
          <w:rFonts w:eastAsia="Times New Roman" w:cs="Times New Roman"/>
          <w:sz w:val="26"/>
          <w:szCs w:val="24"/>
          <w:lang w:eastAsia="ar-SA"/>
        </w:rPr>
        <w:t>6</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5ADFAC84" w14:textId="6FD2D4E6" w:rsidR="00F4427B" w:rsidRPr="0078685D"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1C6B1F">
        <w:rPr>
          <w:rFonts w:eastAsia="Times New Roman" w:cs="Times New Roman"/>
          <w:b/>
          <w:bCs/>
          <w:iCs/>
          <w:szCs w:val="24"/>
          <w:lang w:eastAsia="ar-SA"/>
        </w:rPr>
        <w:t>2026/4</w:t>
      </w:r>
      <w:r w:rsidR="0078685D">
        <w:rPr>
          <w:rFonts w:eastAsia="Times New Roman" w:cs="Times New Roman"/>
          <w:b/>
          <w:bCs/>
          <w:iCs/>
          <w:szCs w:val="24"/>
          <w:lang w:eastAsia="ar-SA"/>
        </w:rPr>
        <w:t>3</w:t>
      </w:r>
      <w:r w:rsidR="001C6B1F">
        <w:rPr>
          <w:rFonts w:eastAsia="Times New Roman" w:cs="Times New Roman"/>
          <w:b/>
          <w:bCs/>
          <w:iCs/>
          <w:szCs w:val="24"/>
          <w:lang w:eastAsia="ar-SA"/>
        </w:rPr>
        <w:t xml:space="preserve"> ERAF </w:t>
      </w:r>
      <w:r w:rsidR="00DF1E75">
        <w:rPr>
          <w:rFonts w:eastAsia="Times New Roman" w:cs="Times New Roman"/>
          <w:b/>
          <w:bCs/>
          <w:iCs/>
          <w:szCs w:val="24"/>
          <w:lang w:eastAsia="ar-SA"/>
        </w:rPr>
        <w:t>RMMT</w:t>
      </w:r>
    </w:p>
    <w:p w14:paraId="51EA2FD9" w14:textId="77777777" w:rsidR="00F4427B" w:rsidRPr="00F4427B" w:rsidRDefault="00F4427B" w:rsidP="0078685D">
      <w:pPr>
        <w:numPr>
          <w:ilvl w:val="0"/>
          <w:numId w:val="4"/>
        </w:numPr>
        <w:suppressAutoHyphens/>
        <w:spacing w:before="240"/>
        <w:ind w:left="567" w:hanging="567"/>
        <w:rPr>
          <w:rFonts w:eastAsia="Times New Roman" w:cs="Times New Roman"/>
          <w:b/>
          <w:caps/>
          <w:szCs w:val="24"/>
          <w:lang w:eastAsia="ar-SA"/>
        </w:rPr>
      </w:pPr>
      <w:bookmarkStart w:id="1" w:name="_Ref142048829"/>
      <w:r w:rsidRPr="00F4427B">
        <w:rPr>
          <w:rFonts w:eastAsia="Times New Roman" w:cs="Times New Roman"/>
          <w:b/>
          <w:szCs w:val="24"/>
          <w:lang w:eastAsia="ar-SA"/>
        </w:rPr>
        <w:t>Pasūtītāja nosaukums, adrese un rekvizīti:</w:t>
      </w:r>
      <w:bookmarkEnd w:id="1"/>
    </w:p>
    <w:p w14:paraId="203A8741" w14:textId="77777777" w:rsidR="00F4427B" w:rsidRPr="00F4427B" w:rsidRDefault="00F4427B" w:rsidP="00E06B7A">
      <w:pPr>
        <w:suppressAutoHyphens/>
        <w:spacing w:before="120"/>
        <w:ind w:left="284"/>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5B9DDC76" w:rsidR="00F4427B" w:rsidRPr="00F4427B" w:rsidRDefault="00F4427B" w:rsidP="00E06B7A">
      <w:pPr>
        <w:ind w:left="284"/>
        <w:jc w:val="both"/>
        <w:rPr>
          <w:rFonts w:eastAsia="Times New Roman" w:cs="Times New Roman"/>
          <w:bCs/>
          <w:szCs w:val="24"/>
          <w:lang w:eastAsia="lv-LV"/>
        </w:rPr>
      </w:pPr>
      <w:r w:rsidRPr="00F4427B">
        <w:rPr>
          <w:rFonts w:eastAsia="Times New Roman" w:cs="Times New Roman"/>
          <w:bCs/>
          <w:color w:val="000000"/>
          <w:szCs w:val="24"/>
          <w:lang w:eastAsia="lv-LV"/>
        </w:rPr>
        <w:t>Reģistrācijas Nr.</w:t>
      </w:r>
      <w:r w:rsidR="00DC2661">
        <w:rPr>
          <w:rFonts w:eastAsia="Times New Roman" w:cs="Times New Roman"/>
          <w:bCs/>
          <w:color w:val="000000"/>
          <w:szCs w:val="24"/>
          <w:lang w:eastAsia="lv-LV"/>
        </w:rPr>
        <w:t> </w:t>
      </w:r>
      <w:r w:rsidRPr="00F4427B">
        <w:rPr>
          <w:rFonts w:eastAsia="Times New Roman" w:cs="Times New Roman"/>
          <w:bCs/>
          <w:color w:val="000000"/>
          <w:szCs w:val="24"/>
          <w:lang w:eastAsia="lv-LV"/>
        </w:rPr>
        <w:t>90001800413</w:t>
      </w:r>
    </w:p>
    <w:p w14:paraId="042EE970" w14:textId="77777777" w:rsidR="00F4427B" w:rsidRPr="00F4427B" w:rsidRDefault="00F4427B" w:rsidP="00E06B7A">
      <w:pPr>
        <w:tabs>
          <w:tab w:val="left" w:pos="1440"/>
        </w:tabs>
        <w:suppressAutoHyphens/>
        <w:ind w:left="284"/>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3B342C8C" w:rsidR="00F4427B" w:rsidRPr="00F4427B" w:rsidRDefault="00F4427B" w:rsidP="00E06B7A">
      <w:pPr>
        <w:ind w:left="284"/>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w:t>
      </w:r>
      <w:r w:rsidR="00DC2661">
        <w:rPr>
          <w:rFonts w:eastAsia="Times New Roman" w:cs="Times New Roman"/>
          <w:bCs/>
          <w:color w:val="000000"/>
          <w:szCs w:val="24"/>
          <w:lang w:eastAsia="lv-LV"/>
        </w:rPr>
        <w:t> </w:t>
      </w:r>
      <w:r w:rsidRPr="00F4427B">
        <w:rPr>
          <w:rFonts w:eastAsia="Times New Roman" w:cs="Times New Roman"/>
          <w:bCs/>
          <w:color w:val="000000"/>
          <w:szCs w:val="24"/>
          <w:lang w:eastAsia="lv-LV"/>
        </w:rPr>
        <w:t>67814322</w:t>
      </w:r>
    </w:p>
    <w:p w14:paraId="030C237D" w14:textId="1A920913" w:rsidR="00F4427B" w:rsidRPr="00E06B7A" w:rsidRDefault="00F4427B" w:rsidP="00E06B7A">
      <w:pPr>
        <w:ind w:left="284"/>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w:t>
      </w:r>
      <w:r w:rsidRPr="00E11157">
        <w:rPr>
          <w:rFonts w:eastAsia="Times New Roman" w:cs="Times New Roman"/>
          <w:color w:val="000000"/>
          <w:szCs w:val="24"/>
          <w:lang w:eastAsia="lv-LV"/>
        </w:rPr>
        <w:t xml:space="preserve">attīstības aģentūras Izglītības </w:t>
      </w:r>
      <w:r w:rsidR="00A12B37" w:rsidRPr="00E11157">
        <w:rPr>
          <w:rFonts w:eastAsia="Times New Roman" w:cs="Times New Roman"/>
          <w:color w:val="000000"/>
          <w:szCs w:val="24"/>
          <w:lang w:eastAsia="lv-LV"/>
        </w:rPr>
        <w:t xml:space="preserve">iestāžu infrastruktūras attīstības </w:t>
      </w:r>
      <w:r w:rsidRPr="00E11157">
        <w:rPr>
          <w:rFonts w:eastAsia="Times New Roman" w:cs="Times New Roman"/>
          <w:color w:val="000000"/>
          <w:szCs w:val="24"/>
          <w:lang w:eastAsia="lv-LV"/>
        </w:rPr>
        <w:t>departamenta Projektu vadības</w:t>
      </w:r>
      <w:r w:rsidRPr="007666F0">
        <w:rPr>
          <w:rFonts w:eastAsia="Times New Roman" w:cs="Times New Roman"/>
          <w:color w:val="000000"/>
          <w:szCs w:val="24"/>
          <w:lang w:eastAsia="lv-LV"/>
        </w:rPr>
        <w:t xml:space="preserve"> nodaļas </w:t>
      </w:r>
      <w:r w:rsidR="00B64B24" w:rsidRPr="00B64B24">
        <w:rPr>
          <w:rFonts w:eastAsia="Times New Roman" w:cs="Times New Roman"/>
          <w:color w:val="000000"/>
          <w:szCs w:val="24"/>
          <w:lang w:eastAsia="lv-LV"/>
        </w:rPr>
        <w:t xml:space="preserve">vecākais </w:t>
      </w:r>
      <w:r w:rsidR="00B64B24" w:rsidRPr="00E06B7A">
        <w:rPr>
          <w:rFonts w:eastAsia="Times New Roman" w:cs="Times New Roman"/>
          <w:color w:val="000000"/>
          <w:szCs w:val="24"/>
          <w:lang w:eastAsia="lv-LV"/>
        </w:rPr>
        <w:t xml:space="preserve">eksperts </w:t>
      </w:r>
      <w:r w:rsidR="00601111" w:rsidRPr="00E06B7A">
        <w:rPr>
          <w:rFonts w:eastAsia="Times New Roman" w:cs="Times New Roman"/>
          <w:color w:val="000000"/>
          <w:szCs w:val="24"/>
          <w:lang w:eastAsia="lv-LV"/>
        </w:rPr>
        <w:t xml:space="preserve">Artūrs Strautmanis, t. 67358458, e-pasts: </w:t>
      </w:r>
      <w:hyperlink r:id="rId8" w:history="1">
        <w:r w:rsidR="00601111" w:rsidRPr="00E06B7A">
          <w:rPr>
            <w:rStyle w:val="Hyperlink"/>
            <w:rFonts w:eastAsia="Times New Roman" w:cs="Times New Roman"/>
            <w:szCs w:val="24"/>
            <w:lang w:eastAsia="lv-LV"/>
          </w:rPr>
          <w:t>arturs.strautmanis@viaa.gov.lv</w:t>
        </w:r>
      </w:hyperlink>
      <w:r w:rsidR="00601111" w:rsidRPr="00E06B7A">
        <w:rPr>
          <w:rFonts w:eastAsia="Times New Roman" w:cs="Times New Roman"/>
          <w:color w:val="000000"/>
          <w:szCs w:val="24"/>
          <w:lang w:eastAsia="lv-LV"/>
        </w:rPr>
        <w:t xml:space="preserve"> </w:t>
      </w:r>
      <w:r w:rsidRPr="00E06B7A">
        <w:rPr>
          <w:rFonts w:eastAsia="Times New Roman" w:cs="Times New Roman"/>
          <w:bCs/>
          <w:color w:val="000000"/>
          <w:szCs w:val="24"/>
          <w:lang w:eastAsia="lv-LV"/>
        </w:rPr>
        <w:t>.</w:t>
      </w:r>
    </w:p>
    <w:p w14:paraId="152B8FA6" w14:textId="0B29A486" w:rsidR="00F4427B" w:rsidRPr="00F4427B" w:rsidRDefault="00F4427B" w:rsidP="00E06B7A">
      <w:pPr>
        <w:numPr>
          <w:ilvl w:val="0"/>
          <w:numId w:val="4"/>
        </w:numPr>
        <w:suppressAutoHyphens/>
        <w:spacing w:before="240"/>
        <w:ind w:left="255" w:hanging="255"/>
        <w:jc w:val="both"/>
        <w:rPr>
          <w:rFonts w:eastAsia="Times New Roman" w:cs="Times New Roman"/>
          <w:szCs w:val="24"/>
          <w:lang w:eastAsia="ar-SA"/>
        </w:rPr>
      </w:pPr>
      <w:r w:rsidRPr="00E06B7A">
        <w:rPr>
          <w:rFonts w:eastAsia="Times New Roman" w:cs="Times New Roman"/>
          <w:szCs w:val="24"/>
          <w:lang w:eastAsia="ar-SA"/>
        </w:rPr>
        <w:t xml:space="preserve">Pasūtītājs iepirkuma procedūru rīko kā </w:t>
      </w:r>
      <w:r w:rsidRPr="00E06B7A">
        <w:rPr>
          <w:rFonts w:eastAsia="Times New Roman" w:cs="Times New Roman"/>
          <w:bCs/>
          <w:szCs w:val="24"/>
          <w:lang w:eastAsia="ar-SA"/>
        </w:rPr>
        <w:t>centralizētā iepirkumu institūcija</w:t>
      </w:r>
      <w:r w:rsidRPr="00F4427B">
        <w:rPr>
          <w:rFonts w:eastAsia="Times New Roman" w:cs="Times New Roman"/>
          <w:bCs/>
          <w:szCs w:val="24"/>
          <w:lang w:eastAsia="ar-SA"/>
        </w:rPr>
        <w:t xml:space="preserve"> atbilstoši Publisko iepirkumu likuma </w:t>
      </w:r>
      <w:r w:rsidR="00B3642B">
        <w:rPr>
          <w:rFonts w:eastAsia="Times New Roman" w:cs="Times New Roman"/>
          <w:bCs/>
          <w:szCs w:val="24"/>
          <w:lang w:eastAsia="ar-SA"/>
        </w:rPr>
        <w:t>(turpmāk – PIL)</w:t>
      </w:r>
      <w:r w:rsidRPr="00F4427B">
        <w:rPr>
          <w:rFonts w:eastAsia="Times New Roman" w:cs="Times New Roman"/>
          <w:bCs/>
          <w:szCs w:val="24"/>
          <w:lang w:eastAsia="ar-SA"/>
        </w:rPr>
        <w:t>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06F70EF0" w14:textId="5EC69D34" w:rsidR="00F4427B" w:rsidRPr="00F4427B" w:rsidRDefault="6D51EEAD" w:rsidP="000E0ECB">
      <w:pPr>
        <w:numPr>
          <w:ilvl w:val="0"/>
          <w:numId w:val="4"/>
        </w:numPr>
        <w:suppressAutoHyphens/>
        <w:spacing w:before="240"/>
        <w:ind w:left="255" w:hanging="255"/>
        <w:jc w:val="both"/>
        <w:rPr>
          <w:rFonts w:eastAsia="Times New Roman" w:cs="Times New Roman"/>
          <w:lang w:eastAsia="ar-SA"/>
        </w:rPr>
      </w:pPr>
      <w:r w:rsidRPr="46FB27DB">
        <w:rPr>
          <w:rFonts w:eastAsia="Times New Roman" w:cs="Times New Roman"/>
          <w:lang w:eastAsia="ar-SA"/>
        </w:rPr>
        <w:t xml:space="preserve">Iepirkuma procedūras rezultātā iepirkuma līgumu ar Pretendentu slēgs </w:t>
      </w:r>
      <w:r w:rsidR="4D1A27C6" w:rsidRPr="46FB27DB">
        <w:rPr>
          <w:rFonts w:eastAsia="Times New Roman" w:cs="Times New Roman"/>
          <w:b/>
          <w:bCs/>
          <w:lang w:eastAsia="ar-SA"/>
        </w:rPr>
        <w:t xml:space="preserve">Rīgas </w:t>
      </w:r>
      <w:r w:rsidR="1EFC3338" w:rsidRPr="46FB27DB">
        <w:rPr>
          <w:rFonts w:eastAsia="Times New Roman" w:cs="Times New Roman"/>
          <w:b/>
          <w:bCs/>
          <w:lang w:eastAsia="ar-SA"/>
        </w:rPr>
        <w:t>M</w:t>
      </w:r>
      <w:r w:rsidR="4D1A27C6" w:rsidRPr="46FB27DB">
        <w:rPr>
          <w:rFonts w:eastAsia="Times New Roman" w:cs="Times New Roman"/>
          <w:b/>
          <w:bCs/>
          <w:lang w:eastAsia="ar-SA"/>
        </w:rPr>
        <w:t>ākslas un mediju</w:t>
      </w:r>
      <w:r w:rsidR="6361DD4E" w:rsidRPr="46FB27DB">
        <w:rPr>
          <w:rFonts w:eastAsia="Times New Roman" w:cs="Times New Roman"/>
          <w:b/>
          <w:bCs/>
          <w:lang w:eastAsia="ar-SA"/>
        </w:rPr>
        <w:t xml:space="preserve"> tehnikums</w:t>
      </w:r>
      <w:r w:rsidR="184A3D32" w:rsidRPr="46FB27DB">
        <w:rPr>
          <w:rFonts w:eastAsia="Times New Roman" w:cs="Times New Roman"/>
          <w:b/>
          <w:bCs/>
          <w:lang w:eastAsia="ar-SA"/>
        </w:rPr>
        <w:t xml:space="preserve"> </w:t>
      </w:r>
      <w:r w:rsidRPr="46FB27DB">
        <w:rPr>
          <w:rFonts w:eastAsia="Times New Roman" w:cs="Times New Roman"/>
          <w:lang w:eastAsia="ar-SA"/>
        </w:rPr>
        <w:t>(iepirkuma līguma projekta saturā - Pasūtītājs).</w:t>
      </w:r>
    </w:p>
    <w:p w14:paraId="01FEA6DA" w14:textId="77777777" w:rsidR="00F4427B" w:rsidRPr="00F4427B" w:rsidRDefault="00F4427B" w:rsidP="000E0ECB">
      <w:pPr>
        <w:numPr>
          <w:ilvl w:val="0"/>
          <w:numId w:val="4"/>
        </w:numPr>
        <w:suppressAutoHyphens/>
        <w:spacing w:before="240"/>
        <w:ind w:left="255" w:hanging="255"/>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61432006"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2"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 xml:space="preserve">pielikumā </w:t>
      </w:r>
      <w:r w:rsidR="00E44AF4">
        <w:rPr>
          <w:rFonts w:eastAsia="Times New Roman" w:cs="Times New Roman"/>
          <w:szCs w:val="24"/>
          <w:lang w:eastAsia="ar-SA"/>
        </w:rPr>
        <w:t>“</w:t>
      </w:r>
      <w:r w:rsidRPr="00F4427B">
        <w:rPr>
          <w:rFonts w:eastAsia="Times New Roman" w:cs="Times New Roman"/>
          <w:szCs w:val="24"/>
          <w:lang w:eastAsia="ar-SA"/>
        </w:rPr>
        <w:t>Pieteikums dalībai iepirkuma procedūrā” norādot visus apvienības dalībniekus. Pretendenta piedāvājumam jāpievieno visu apvienības dalībnieku parakstīta vienošanās:</w:t>
      </w:r>
      <w:bookmarkEnd w:id="2"/>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1466AAEA"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 xml:space="preserve">pielikumā </w:t>
      </w:r>
      <w:r w:rsidR="00E44AF4">
        <w:rPr>
          <w:rFonts w:eastAsia="Times New Roman" w:cs="Times New Roman"/>
          <w:szCs w:val="24"/>
          <w:lang w:eastAsia="ar-SA"/>
        </w:rPr>
        <w:t>“</w:t>
      </w:r>
      <w:r w:rsidRPr="00F4427B">
        <w:rPr>
          <w:rFonts w:eastAsia="Times New Roman" w:cs="Times New Roman"/>
          <w:szCs w:val="24"/>
          <w:lang w:eastAsia="ar-SA"/>
        </w:rPr>
        <w:t>Pieteikums dalībai iepirkuma procedūrā” norādot visus sabiedrības dalībniekus.</w:t>
      </w:r>
    </w:p>
    <w:p w14:paraId="56C468C1" w14:textId="77777777" w:rsidR="00F4427B" w:rsidRPr="00F4427B" w:rsidRDefault="00F4427B" w:rsidP="0078685D">
      <w:pPr>
        <w:numPr>
          <w:ilvl w:val="0"/>
          <w:numId w:val="4"/>
        </w:numPr>
        <w:suppressAutoHyphens/>
        <w:spacing w:before="240"/>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328EF0DD" w:rsidR="00F4427B" w:rsidRPr="00F4427B" w:rsidRDefault="00F4427B" w:rsidP="000E0ECB">
      <w:pPr>
        <w:ind w:left="255"/>
        <w:jc w:val="both"/>
        <w:rPr>
          <w:rFonts w:eastAsia="Times New Roman" w:cs="Times New Roman"/>
          <w:color w:val="000000"/>
          <w:szCs w:val="24"/>
          <w:lang w:eastAsia="lv-LV"/>
        </w:rPr>
      </w:pPr>
      <w:r w:rsidRPr="00F4427B">
        <w:rPr>
          <w:rFonts w:eastAsia="Times New Roman" w:cs="Times New Roman"/>
          <w:color w:val="000000"/>
          <w:szCs w:val="24"/>
          <w:lang w:eastAsia="lv-LV"/>
        </w:rPr>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w:t>
      </w:r>
      <w:r w:rsidR="00B3642B">
        <w:rPr>
          <w:rFonts w:eastAsia="Times New Roman" w:cs="Times New Roman"/>
          <w:color w:val="000000"/>
          <w:szCs w:val="24"/>
          <w:lang w:eastAsia="lv-LV"/>
        </w:rPr>
        <w:t>PIL</w:t>
      </w:r>
      <w:r w:rsidRPr="00F4427B">
        <w:rPr>
          <w:rFonts w:eastAsia="Times New Roman" w:cs="Times New Roman"/>
          <w:color w:val="000000"/>
          <w:szCs w:val="24"/>
          <w:lang w:eastAsia="lv-LV"/>
        </w:rPr>
        <w:t xml:space="preserve">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257C11A9" w14:textId="77777777" w:rsidR="00F4427B" w:rsidRPr="00F4427B" w:rsidRDefault="00F4427B" w:rsidP="0078685D">
      <w:pPr>
        <w:numPr>
          <w:ilvl w:val="0"/>
          <w:numId w:val="4"/>
        </w:numPr>
        <w:suppressAutoHyphens/>
        <w:spacing w:before="240"/>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3D51DCAA" w14:textId="6572FD0F" w:rsidR="00344C65" w:rsidRDefault="009B23B3" w:rsidP="000E0ECB">
      <w:pPr>
        <w:ind w:left="255"/>
        <w:jc w:val="both"/>
      </w:pPr>
      <w:r w:rsidRPr="000E0ECB">
        <w:rPr>
          <w:rFonts w:eastAsia="Times New Roman" w:cs="Times New Roman"/>
          <w:bCs/>
          <w:color w:val="000000"/>
          <w:szCs w:val="24"/>
          <w:lang w:eastAsia="lv-LV"/>
        </w:rPr>
        <w:t>Iepirkuma</w:t>
      </w:r>
      <w:r w:rsidRPr="009B23B3">
        <w:rPr>
          <w:color w:val="000000"/>
          <w:lang w:eastAsia="lv-LV"/>
        </w:rPr>
        <w:t xml:space="preserve"> procedūra tiek veikta projekta </w:t>
      </w:r>
      <w:r w:rsidR="00344C65">
        <w:rPr>
          <w:color w:val="000000"/>
          <w:lang w:eastAsia="lv-LV"/>
        </w:rPr>
        <w:t>Nr. </w:t>
      </w:r>
      <w:r w:rsidR="00344C65" w:rsidRPr="00585100">
        <w:rPr>
          <w:bCs/>
        </w:rPr>
        <w:t xml:space="preserve">4.2.1.6/1/24/I/001 </w:t>
      </w:r>
      <w:r w:rsidR="00344C65" w:rsidRPr="00585100">
        <w:rPr>
          <w:bCs/>
          <w:i/>
        </w:rPr>
        <w:t xml:space="preserve">“Profesionālās izglītības iestāžu mācību vides modernizēšana nozarēm aktuālo prasmju apguvei” </w:t>
      </w:r>
      <w:r w:rsidR="00344C65" w:rsidRPr="00585100">
        <w:rPr>
          <w:bCs/>
        </w:rPr>
        <w:t>(turpmāk – Projekts) ietvaros.</w:t>
      </w:r>
    </w:p>
    <w:p w14:paraId="431969F0" w14:textId="77777777" w:rsidR="00F4427B" w:rsidRPr="007666F0" w:rsidRDefault="00F4427B" w:rsidP="0078685D">
      <w:pPr>
        <w:numPr>
          <w:ilvl w:val="0"/>
          <w:numId w:val="4"/>
        </w:numPr>
        <w:suppressAutoHyphens/>
        <w:spacing w:before="240"/>
        <w:ind w:left="567" w:hanging="567"/>
        <w:jc w:val="both"/>
        <w:rPr>
          <w:rFonts w:eastAsia="Times New Roman" w:cs="Times New Roman"/>
          <w:b/>
          <w:caps/>
          <w:szCs w:val="24"/>
          <w:lang w:eastAsia="ar-SA"/>
        </w:rPr>
      </w:pPr>
      <w:bookmarkStart w:id="3" w:name="_Toc337468668"/>
      <w:r w:rsidRPr="007666F0">
        <w:rPr>
          <w:rFonts w:eastAsia="Times New Roman" w:cs="Times New Roman"/>
          <w:b/>
          <w:szCs w:val="24"/>
          <w:lang w:eastAsia="ar-SA"/>
        </w:rPr>
        <w:t>Informācija par iepirkuma priekšmetu</w:t>
      </w:r>
      <w:bookmarkEnd w:id="3"/>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4" w:name="_Toc61422134"/>
      <w:bookmarkStart w:id="5" w:name="_Toc134628673"/>
      <w:r w:rsidRPr="007666F0">
        <w:rPr>
          <w:rFonts w:eastAsia="Times New Roman" w:cs="Times New Roman"/>
          <w:b/>
          <w:szCs w:val="24"/>
          <w:lang w:eastAsia="ar-SA"/>
        </w:rPr>
        <w:t>Iepirkuma priekšmeta apraksts</w:t>
      </w:r>
      <w:bookmarkEnd w:id="4"/>
      <w:bookmarkEnd w:id="5"/>
      <w:r w:rsidRPr="007666F0">
        <w:rPr>
          <w:rFonts w:eastAsia="Times New Roman" w:cs="Times New Roman"/>
          <w:b/>
          <w:szCs w:val="24"/>
          <w:lang w:eastAsia="ar-SA"/>
        </w:rPr>
        <w:t>.</w:t>
      </w:r>
    </w:p>
    <w:p w14:paraId="4632CB82" w14:textId="43C6390B" w:rsidR="00FE7744" w:rsidRDefault="00720001" w:rsidP="0077194A">
      <w:pPr>
        <w:ind w:left="567"/>
        <w:jc w:val="both"/>
        <w:rPr>
          <w:rFonts w:eastAsia="Times New Roman" w:cs="Times New Roman"/>
          <w:color w:val="000000"/>
          <w:lang w:eastAsia="lv-LV"/>
        </w:rPr>
      </w:pPr>
      <w:r w:rsidRPr="00FF26EF">
        <w:rPr>
          <w:rFonts w:eastAsia="Times New Roman" w:cs="Times New Roman"/>
          <w:color w:val="000000" w:themeColor="text1"/>
          <w:lang w:eastAsia="lv-LV"/>
        </w:rPr>
        <w:lastRenderedPageBreak/>
        <w:t>Iepirkuma priekšmets ir</w:t>
      </w:r>
      <w:r w:rsidR="0ED641BA" w:rsidRPr="00FF26EF">
        <w:rPr>
          <w:rFonts w:eastAsia="Times New Roman" w:cs="Times New Roman"/>
          <w:color w:val="000000" w:themeColor="text1"/>
          <w:lang w:eastAsia="lv-LV"/>
        </w:rPr>
        <w:t xml:space="preserve"> </w:t>
      </w:r>
      <w:r w:rsidR="0078685D">
        <w:rPr>
          <w:rFonts w:eastAsia="Times New Roman" w:cs="Times New Roman"/>
          <w:color w:val="000000" w:themeColor="text1"/>
          <w:lang w:eastAsia="lv-LV"/>
        </w:rPr>
        <w:t>b</w:t>
      </w:r>
      <w:r w:rsidR="0078685D" w:rsidRPr="0078685D">
        <w:rPr>
          <w:rFonts w:eastAsia="Times New Roman" w:cs="Times New Roman"/>
          <w:color w:val="000000" w:themeColor="text1"/>
          <w:lang w:eastAsia="lv-LV"/>
        </w:rPr>
        <w:t xml:space="preserve">ūvniecības ieceres dokumentācijas izstrāde, būvdarbi un autoruzraudzība Rīgas Mākslas un mediju tehnikuma sporta </w:t>
      </w:r>
      <w:r w:rsidR="009F0CFF" w:rsidRPr="009F0CFF">
        <w:rPr>
          <w:rFonts w:eastAsia="Times New Roman" w:cs="Times New Roman"/>
          <w:color w:val="000000" w:themeColor="text1"/>
          <w:lang w:eastAsia="lv-LV"/>
        </w:rPr>
        <w:t xml:space="preserve">un mācību korpusu </w:t>
      </w:r>
      <w:r w:rsidR="0078685D" w:rsidRPr="0078685D">
        <w:rPr>
          <w:rFonts w:eastAsia="Times New Roman" w:cs="Times New Roman"/>
          <w:color w:val="000000" w:themeColor="text1"/>
          <w:lang w:eastAsia="lv-LV"/>
        </w:rPr>
        <w:t>sanitāro mezglu un inženierkomunikāciju pārbūvei un pieguļošās teritorijas pielāgošanai vides pieejamībai</w:t>
      </w:r>
      <w:r w:rsidR="000F2FE5" w:rsidRPr="000F2FE5">
        <w:rPr>
          <w:rFonts w:eastAsia="Times New Roman" w:cs="Times New Roman"/>
          <w:color w:val="000000" w:themeColor="text1"/>
          <w:lang w:eastAsia="lv-LV"/>
        </w:rPr>
        <w:t xml:space="preserve">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78685D">
        <w:rPr>
          <w:rFonts w:eastAsia="Times New Roman" w:cs="Times New Roman"/>
          <w:color w:val="000000" w:themeColor="text1"/>
          <w:lang w:eastAsia="lv-LV"/>
        </w:rPr>
        <w:t> </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233EDB">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78685D">
        <w:rPr>
          <w:rFonts w:eastAsia="Times New Roman" w:cs="Times New Roman"/>
          <w:color w:val="000000" w:themeColor="text1"/>
          <w:lang w:eastAsia="lv-LV"/>
        </w:rPr>
        <w:t> </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233EDB">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14AF37C3" w:rsidRPr="00FF26EF">
        <w:rPr>
          <w:rFonts w:eastAsia="Times New Roman" w:cs="Times New Roman"/>
          <w:color w:val="000000" w:themeColor="text1"/>
          <w:lang w:eastAsia="lv-LV"/>
        </w:rPr>
        <w:t xml:space="preserve"> </w:t>
      </w:r>
      <w:r w:rsidR="00A074F2">
        <w:rPr>
          <w:rFonts w:eastAsia="Times New Roman" w:cs="Times New Roman"/>
          <w:color w:val="000000" w:themeColor="text1"/>
          <w:lang w:eastAsia="lv-LV"/>
        </w:rPr>
        <w:t>(t</w:t>
      </w:r>
      <w:r w:rsidR="00FE7744" w:rsidRPr="316B61CF">
        <w:rPr>
          <w:rFonts w:eastAsia="Times New Roman" w:cs="Times New Roman"/>
          <w:color w:val="000000" w:themeColor="text1"/>
          <w:lang w:eastAsia="lv-LV"/>
        </w:rPr>
        <w:t>urpmāk tekstā kopā saukti – Darbi</w:t>
      </w:r>
      <w:r w:rsidR="00A074F2">
        <w:rPr>
          <w:rFonts w:eastAsia="Times New Roman" w:cs="Times New Roman"/>
          <w:color w:val="000000" w:themeColor="text1"/>
          <w:lang w:eastAsia="lv-LV"/>
        </w:rPr>
        <w:t>)</w:t>
      </w:r>
      <w:r w:rsidR="00FE7744" w:rsidRPr="316B61CF">
        <w:rPr>
          <w:rFonts w:eastAsia="Times New Roman" w:cs="Times New Roman"/>
          <w:color w:val="000000" w:themeColor="text1"/>
          <w:lang w:eastAsia="lv-LV"/>
        </w:rPr>
        <w:t xml:space="preserve">. </w:t>
      </w:r>
    </w:p>
    <w:p w14:paraId="1F0C7E2A" w14:textId="6F2DAC2A" w:rsidR="00F4427B" w:rsidRPr="007666F0" w:rsidRDefault="00F4427B" w:rsidP="0077194A">
      <w:pPr>
        <w:ind w:left="567"/>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2109FEBE" w:rsidR="00A31E55" w:rsidRDefault="34CEED5B" w:rsidP="0077194A">
      <w:pPr>
        <w:ind w:left="567"/>
        <w:jc w:val="both"/>
        <w:rPr>
          <w:rFonts w:eastAsia="Times New Roman" w:cs="Times New Roman"/>
          <w:color w:val="000000" w:themeColor="text1"/>
          <w:lang w:eastAsia="lv-LV"/>
        </w:rPr>
      </w:pPr>
      <w:r w:rsidRPr="46FB27DB">
        <w:rPr>
          <w:rFonts w:eastAsia="Times New Roman" w:cs="Times New Roman"/>
          <w:color w:val="000000" w:themeColor="text1"/>
          <w:lang w:eastAsia="lv-LV"/>
        </w:rPr>
        <w:t xml:space="preserve">Iepirkuma priekšmets </w:t>
      </w:r>
      <w:r w:rsidR="000C5490" w:rsidRPr="00D201DE">
        <w:rPr>
          <w:rFonts w:eastAsia="Times New Roman" w:cs="Times New Roman"/>
          <w:color w:val="000000"/>
          <w:szCs w:val="24"/>
          <w:lang w:eastAsia="lv-LV"/>
        </w:rPr>
        <w:t xml:space="preserve">sadalīts šādās </w:t>
      </w:r>
      <w:r w:rsidR="000C5490" w:rsidRPr="00020128">
        <w:rPr>
          <w:rFonts w:eastAsia="Times New Roman" w:cs="Times New Roman"/>
          <w:color w:val="000000"/>
          <w:szCs w:val="24"/>
          <w:lang w:eastAsia="lv-LV"/>
        </w:rPr>
        <w:t>daļās (</w:t>
      </w:r>
      <w:r w:rsidR="000C5490" w:rsidRPr="00020128">
        <w:rPr>
          <w:color w:val="000000"/>
          <w:lang w:eastAsia="lv-LV"/>
        </w:rPr>
        <w:t>piedāvājumu var iesniegt par katru iepirkuma priekšmeta daļu atsevišķi vai visām iepirkuma priekšmeta daļām</w:t>
      </w:r>
      <w:r w:rsidR="000C5490" w:rsidRPr="00020128">
        <w:rPr>
          <w:rFonts w:eastAsia="Times New Roman" w:cs="Times New Roman"/>
          <w:color w:val="000000"/>
          <w:szCs w:val="24"/>
          <w:lang w:eastAsia="lv-LV"/>
        </w:rPr>
        <w:t>):</w:t>
      </w:r>
    </w:p>
    <w:p w14:paraId="31E24C7D" w14:textId="5448F54E" w:rsidR="0077194A" w:rsidRDefault="00025635" w:rsidP="0077194A">
      <w:pPr>
        <w:numPr>
          <w:ilvl w:val="2"/>
          <w:numId w:val="4"/>
        </w:numPr>
        <w:suppressAutoHyphens/>
        <w:ind w:left="1531" w:hanging="567"/>
        <w:jc w:val="both"/>
        <w:rPr>
          <w:rFonts w:eastAsia="Times New Roman" w:cs="Times New Roman"/>
          <w:color w:val="000000"/>
          <w:lang w:eastAsia="lv-LV"/>
        </w:rPr>
      </w:pPr>
      <w:r w:rsidRPr="00025635">
        <w:rPr>
          <w:rFonts w:eastAsia="Times New Roman" w:cs="Times New Roman"/>
          <w:b/>
          <w:color w:val="000000"/>
          <w:lang w:eastAsia="lv-LV"/>
        </w:rPr>
        <w:t xml:space="preserve">Iepirkuma priekšmeta </w:t>
      </w:r>
      <w:r>
        <w:rPr>
          <w:rFonts w:eastAsia="Times New Roman" w:cs="Times New Roman"/>
          <w:b/>
          <w:color w:val="000000"/>
          <w:lang w:eastAsia="lv-LV"/>
        </w:rPr>
        <w:t>1</w:t>
      </w:r>
      <w:r w:rsidRPr="00025635">
        <w:rPr>
          <w:rFonts w:eastAsia="Times New Roman" w:cs="Times New Roman"/>
          <w:b/>
          <w:color w:val="000000"/>
          <w:lang w:eastAsia="lv-LV"/>
        </w:rPr>
        <w:t>. daļa</w:t>
      </w:r>
      <w:r w:rsidRPr="00025635">
        <w:rPr>
          <w:rFonts w:eastAsia="Times New Roman" w:cs="Times New Roman"/>
          <w:color w:val="000000"/>
          <w:lang w:eastAsia="lv-LV"/>
        </w:rPr>
        <w:t xml:space="preserve"> – Sporta korpusa sanitāro mezglu un inženierkomunikāciju pārbūve un pieguļošās teritorijas pielāgošana vides pieejamībai (turpmāk – iepirkuma priekšmeta 1. daļa);</w:t>
      </w:r>
    </w:p>
    <w:p w14:paraId="705A8436" w14:textId="57D7A403" w:rsidR="00025635" w:rsidRPr="007666F0" w:rsidRDefault="00025635" w:rsidP="0077194A">
      <w:pPr>
        <w:numPr>
          <w:ilvl w:val="2"/>
          <w:numId w:val="4"/>
        </w:numPr>
        <w:suppressAutoHyphens/>
        <w:ind w:left="1531" w:hanging="567"/>
        <w:jc w:val="both"/>
        <w:rPr>
          <w:rFonts w:eastAsia="Times New Roman" w:cs="Times New Roman"/>
          <w:color w:val="000000"/>
          <w:lang w:eastAsia="lv-LV"/>
        </w:rPr>
      </w:pPr>
      <w:r w:rsidRPr="00025635">
        <w:rPr>
          <w:rFonts w:eastAsia="Times New Roman" w:cs="Times New Roman"/>
          <w:b/>
          <w:color w:val="000000"/>
          <w:lang w:eastAsia="lv-LV"/>
        </w:rPr>
        <w:t xml:space="preserve">Iepirkuma priekšmeta </w:t>
      </w:r>
      <w:r>
        <w:rPr>
          <w:rFonts w:eastAsia="Times New Roman" w:cs="Times New Roman"/>
          <w:b/>
          <w:color w:val="000000"/>
          <w:lang w:eastAsia="lv-LV"/>
        </w:rPr>
        <w:t>2</w:t>
      </w:r>
      <w:r w:rsidRPr="00025635">
        <w:rPr>
          <w:rFonts w:eastAsia="Times New Roman" w:cs="Times New Roman"/>
          <w:b/>
          <w:color w:val="000000"/>
          <w:lang w:eastAsia="lv-LV"/>
        </w:rPr>
        <w:t>. daļa</w:t>
      </w:r>
      <w:r w:rsidRPr="00025635">
        <w:rPr>
          <w:rFonts w:eastAsia="Times New Roman" w:cs="Times New Roman"/>
          <w:color w:val="000000"/>
          <w:lang w:eastAsia="lv-LV"/>
        </w:rPr>
        <w:t xml:space="preserve"> – Mācību korpusa sanitāro mezglu un inženierkomunikāciju pārbūve, iekšējā lifta izbūve un pieguļošās teritorijas pielāgošana vides pieejamībai (turpmāk – iepirkuma priekšmeta </w:t>
      </w:r>
      <w:r>
        <w:rPr>
          <w:rFonts w:eastAsia="Times New Roman" w:cs="Times New Roman"/>
          <w:color w:val="000000"/>
          <w:lang w:eastAsia="lv-LV"/>
        </w:rPr>
        <w:t>2</w:t>
      </w:r>
      <w:r w:rsidRPr="00025635">
        <w:rPr>
          <w:rFonts w:eastAsia="Times New Roman" w:cs="Times New Roman"/>
          <w:color w:val="000000"/>
          <w:lang w:eastAsia="lv-LV"/>
        </w:rPr>
        <w:t>. daļa)</w:t>
      </w:r>
      <w:r>
        <w:rPr>
          <w:rFonts w:eastAsia="Times New Roman" w:cs="Times New Roman"/>
          <w:color w:val="000000"/>
          <w:lang w:eastAsia="lv-LV"/>
        </w:rPr>
        <w:t>.</w:t>
      </w:r>
    </w:p>
    <w:p w14:paraId="60FA3154" w14:textId="77777777" w:rsidR="009C1775" w:rsidRDefault="00F4427B" w:rsidP="4271F5EB">
      <w:pPr>
        <w:numPr>
          <w:ilvl w:val="1"/>
          <w:numId w:val="4"/>
        </w:numPr>
        <w:suppressAutoHyphens/>
        <w:ind w:left="964" w:hanging="397"/>
        <w:jc w:val="both"/>
        <w:rPr>
          <w:rFonts w:eastAsia="Times New Roman" w:cs="Times New Roman"/>
          <w:b/>
          <w:bCs/>
          <w:lang w:eastAsia="ar-SA"/>
        </w:rPr>
      </w:pPr>
      <w:bookmarkStart w:id="6" w:name="_Toc59334722"/>
      <w:bookmarkStart w:id="7" w:name="_Toc61422125"/>
      <w:bookmarkStart w:id="8" w:name="_Toc134628674"/>
      <w:r w:rsidRPr="4271F5EB">
        <w:rPr>
          <w:rFonts w:eastAsia="Times New Roman" w:cs="Times New Roman"/>
          <w:b/>
          <w:bCs/>
          <w:lang w:eastAsia="ar-SA"/>
        </w:rPr>
        <w:t>Iepirkuma līguma izpildes vieta</w:t>
      </w:r>
      <w:bookmarkEnd w:id="6"/>
      <w:bookmarkEnd w:id="7"/>
      <w:bookmarkEnd w:id="8"/>
      <w:r w:rsidR="009C1775">
        <w:rPr>
          <w:rFonts w:eastAsia="Times New Roman" w:cs="Times New Roman"/>
          <w:b/>
          <w:bCs/>
          <w:lang w:eastAsia="ar-SA"/>
        </w:rPr>
        <w:t>:</w:t>
      </w:r>
    </w:p>
    <w:p w14:paraId="2C300E59" w14:textId="76338570" w:rsidR="002C313B" w:rsidRPr="00314BC0" w:rsidRDefault="009C1775" w:rsidP="009C1775">
      <w:pPr>
        <w:numPr>
          <w:ilvl w:val="2"/>
          <w:numId w:val="4"/>
        </w:numPr>
        <w:suppressAutoHyphens/>
        <w:ind w:left="1531" w:hanging="567"/>
        <w:jc w:val="both"/>
        <w:rPr>
          <w:rFonts w:eastAsia="Times New Roman" w:cs="Times New Roman"/>
          <w:b/>
          <w:bCs/>
          <w:lang w:eastAsia="ar-SA"/>
        </w:rPr>
      </w:pPr>
      <w:r w:rsidRPr="009C1775">
        <w:rPr>
          <w:rFonts w:eastAsia="Times New Roman" w:cs="Times New Roman"/>
          <w:b/>
          <w:lang w:eastAsia="ar-SA"/>
        </w:rPr>
        <w:t>Iepirkuma priekšmeta 1. daļā</w:t>
      </w:r>
      <w:r w:rsidRPr="009C1775">
        <w:rPr>
          <w:rFonts w:eastAsia="Times New Roman" w:cs="Times New Roman"/>
          <w:lang w:eastAsia="ar-SA"/>
        </w:rPr>
        <w:t xml:space="preserve"> – </w:t>
      </w:r>
      <w:bookmarkStart w:id="9" w:name="_Ref166090779"/>
      <w:bookmarkStart w:id="10" w:name="_Ref142042003"/>
      <w:r w:rsidR="002C313B" w:rsidRPr="4271F5EB">
        <w:rPr>
          <w:rFonts w:eastAsia="Times New Roman" w:cs="Times New Roman"/>
          <w:color w:val="000000"/>
          <w:lang w:eastAsia="lv-LV"/>
        </w:rPr>
        <w:t>Jūrmalas gatve 96</w:t>
      </w:r>
      <w:r w:rsidR="00314BC0">
        <w:rPr>
          <w:rFonts w:eastAsia="Times New Roman" w:cs="Times New Roman"/>
          <w:color w:val="000000"/>
          <w:lang w:eastAsia="lv-LV"/>
        </w:rPr>
        <w:t xml:space="preserve"> k-1</w:t>
      </w:r>
      <w:r w:rsidR="00EF3FDA" w:rsidRPr="00EF3FDA">
        <w:t xml:space="preserve"> </w:t>
      </w:r>
      <w:r w:rsidR="00EF3FDA">
        <w:t>(</w:t>
      </w:r>
      <w:r w:rsidR="00EF3FDA" w:rsidRPr="00EF3FDA">
        <w:rPr>
          <w:rFonts w:eastAsia="Times New Roman" w:cs="Times New Roman"/>
          <w:color w:val="000000"/>
          <w:lang w:eastAsia="lv-LV"/>
        </w:rPr>
        <w:t>kadastra apzīmējums 01000820246002)</w:t>
      </w:r>
      <w:r w:rsidR="002C313B" w:rsidRPr="4271F5EB">
        <w:rPr>
          <w:rFonts w:eastAsia="Times New Roman" w:cs="Times New Roman"/>
          <w:color w:val="000000"/>
          <w:lang w:eastAsia="lv-LV"/>
        </w:rPr>
        <w:t>, Rīg</w:t>
      </w:r>
      <w:r w:rsidR="640057F1" w:rsidRPr="4271F5EB">
        <w:rPr>
          <w:rFonts w:eastAsia="Times New Roman" w:cs="Times New Roman"/>
          <w:color w:val="000000"/>
          <w:lang w:eastAsia="lv-LV"/>
        </w:rPr>
        <w:t>a</w:t>
      </w:r>
      <w:r w:rsidR="002C313B" w:rsidRPr="4271F5EB">
        <w:rPr>
          <w:rFonts w:eastAsia="Times New Roman" w:cs="Times New Roman"/>
          <w:color w:val="000000"/>
          <w:lang w:eastAsia="lv-LV"/>
        </w:rPr>
        <w:t>, LV- 1069</w:t>
      </w:r>
      <w:r w:rsidR="00314BC0">
        <w:rPr>
          <w:rFonts w:eastAsia="Times New Roman" w:cs="Times New Roman"/>
          <w:color w:val="000000"/>
          <w:lang w:eastAsia="lv-LV"/>
        </w:rPr>
        <w:t>;</w:t>
      </w:r>
    </w:p>
    <w:p w14:paraId="1757BFBC" w14:textId="4E3171D5" w:rsidR="00314BC0" w:rsidRPr="002C313B" w:rsidRDefault="00314BC0" w:rsidP="009C1775">
      <w:pPr>
        <w:numPr>
          <w:ilvl w:val="2"/>
          <w:numId w:val="4"/>
        </w:numPr>
        <w:suppressAutoHyphens/>
        <w:ind w:left="1531" w:hanging="567"/>
        <w:jc w:val="both"/>
        <w:rPr>
          <w:rFonts w:eastAsia="Times New Roman" w:cs="Times New Roman"/>
          <w:b/>
          <w:bCs/>
          <w:lang w:eastAsia="ar-SA"/>
        </w:rPr>
      </w:pPr>
      <w:r w:rsidRPr="009C1775">
        <w:rPr>
          <w:rFonts w:eastAsia="Times New Roman" w:cs="Times New Roman"/>
          <w:b/>
          <w:lang w:eastAsia="ar-SA"/>
        </w:rPr>
        <w:t xml:space="preserve">Iepirkuma priekšmeta </w:t>
      </w:r>
      <w:r>
        <w:rPr>
          <w:rFonts w:eastAsia="Times New Roman" w:cs="Times New Roman"/>
          <w:b/>
          <w:lang w:eastAsia="ar-SA"/>
        </w:rPr>
        <w:t>2</w:t>
      </w:r>
      <w:r w:rsidRPr="009C1775">
        <w:rPr>
          <w:rFonts w:eastAsia="Times New Roman" w:cs="Times New Roman"/>
          <w:b/>
          <w:lang w:eastAsia="ar-SA"/>
        </w:rPr>
        <w:t>. daļā</w:t>
      </w:r>
      <w:r w:rsidRPr="009C1775">
        <w:rPr>
          <w:rFonts w:eastAsia="Times New Roman" w:cs="Times New Roman"/>
          <w:lang w:eastAsia="ar-SA"/>
        </w:rPr>
        <w:t xml:space="preserve"> – </w:t>
      </w:r>
      <w:r w:rsidRPr="4271F5EB">
        <w:rPr>
          <w:rFonts w:eastAsia="Times New Roman" w:cs="Times New Roman"/>
          <w:color w:val="000000"/>
          <w:lang w:eastAsia="lv-LV"/>
        </w:rPr>
        <w:t>Jūrmalas gatve 96</w:t>
      </w:r>
      <w:r>
        <w:rPr>
          <w:rFonts w:eastAsia="Times New Roman" w:cs="Times New Roman"/>
          <w:color w:val="000000"/>
          <w:lang w:eastAsia="lv-LV"/>
        </w:rPr>
        <w:t xml:space="preserve"> k-2</w:t>
      </w:r>
      <w:r w:rsidR="00AF517B">
        <w:rPr>
          <w:rFonts w:eastAsia="Times New Roman" w:cs="Times New Roman"/>
          <w:color w:val="000000"/>
          <w:lang w:eastAsia="lv-LV"/>
        </w:rPr>
        <w:t xml:space="preserve"> (</w:t>
      </w:r>
      <w:r w:rsidR="00AF517B" w:rsidRPr="00AF517B">
        <w:rPr>
          <w:rFonts w:eastAsia="Times New Roman" w:cs="Times New Roman"/>
          <w:color w:val="000000"/>
          <w:lang w:eastAsia="lv-LV"/>
        </w:rPr>
        <w:t>kadastra  apzīmējums 01000822247001</w:t>
      </w:r>
      <w:r w:rsidR="00AF517B">
        <w:rPr>
          <w:rFonts w:eastAsia="Times New Roman" w:cs="Times New Roman"/>
          <w:color w:val="000000"/>
          <w:lang w:eastAsia="lv-LV"/>
        </w:rPr>
        <w:t>)</w:t>
      </w:r>
      <w:r w:rsidRPr="4271F5EB">
        <w:rPr>
          <w:rFonts w:eastAsia="Times New Roman" w:cs="Times New Roman"/>
          <w:color w:val="000000"/>
          <w:lang w:eastAsia="lv-LV"/>
        </w:rPr>
        <w:t>, Rīga, LV- 1069</w:t>
      </w:r>
      <w:r>
        <w:rPr>
          <w:rFonts w:eastAsia="Times New Roman" w:cs="Times New Roman"/>
          <w:color w:val="000000"/>
          <w:lang w:eastAsia="lv-LV"/>
        </w:rPr>
        <w:t>.</w:t>
      </w:r>
    </w:p>
    <w:p w14:paraId="5376E713" w14:textId="4FDEAA17" w:rsidR="0027447E" w:rsidRPr="002C313B" w:rsidRDefault="00F4427B" w:rsidP="00C11B95">
      <w:pPr>
        <w:numPr>
          <w:ilvl w:val="1"/>
          <w:numId w:val="4"/>
        </w:numPr>
        <w:suppressAutoHyphens/>
        <w:ind w:left="964" w:hanging="397"/>
        <w:jc w:val="both"/>
        <w:rPr>
          <w:rFonts w:eastAsia="Times New Roman" w:cs="Times New Roman"/>
          <w:b/>
          <w:lang w:eastAsia="ar-SA"/>
        </w:rPr>
      </w:pPr>
      <w:r w:rsidRPr="002C313B">
        <w:rPr>
          <w:rFonts w:eastAsia="Times New Roman" w:cs="Times New Roman"/>
          <w:b/>
          <w:lang w:eastAsia="ar-SA"/>
        </w:rPr>
        <w:t>Iepirkuma līguma izpildes termiņš</w:t>
      </w:r>
      <w:bookmarkEnd w:id="9"/>
      <w:r w:rsidR="0027447E" w:rsidRPr="002C313B">
        <w:rPr>
          <w:rFonts w:eastAsia="Times New Roman" w:cs="Times New Roman"/>
          <w:b/>
          <w:bCs/>
          <w:lang w:eastAsia="ar-SA"/>
        </w:rPr>
        <w:t>:</w:t>
      </w:r>
    </w:p>
    <w:p w14:paraId="5D444F8F" w14:textId="4F53A434" w:rsidR="007778B0" w:rsidRPr="001B2801" w:rsidRDefault="007778B0" w:rsidP="21B71811">
      <w:pPr>
        <w:numPr>
          <w:ilvl w:val="2"/>
          <w:numId w:val="4"/>
        </w:numPr>
        <w:suppressAutoHyphens/>
        <w:ind w:left="1531" w:hanging="567"/>
        <w:jc w:val="both"/>
        <w:rPr>
          <w:rFonts w:eastAsia="Times New Roman" w:cs="Times New Roman"/>
          <w:b/>
          <w:bCs/>
          <w:lang w:eastAsia="ar-SA"/>
        </w:rPr>
      </w:pPr>
      <w:bookmarkStart w:id="11" w:name="_Ref234422937"/>
      <w:bookmarkStart w:id="12" w:name="_Hlk187828266"/>
      <w:bookmarkStart w:id="13" w:name="_Ref166682413"/>
      <w:r w:rsidRPr="21B71811">
        <w:rPr>
          <w:rFonts w:eastAsia="Times New Roman" w:cs="Times New Roman"/>
          <w:lang w:eastAsia="ar-SA"/>
        </w:rPr>
        <w:t xml:space="preserve">Līguma izpildes kopējais </w:t>
      </w:r>
      <w:r w:rsidR="00D15C86" w:rsidRPr="21B71811">
        <w:rPr>
          <w:rFonts w:eastAsia="Times New Roman" w:cs="Times New Roman"/>
          <w:lang w:eastAsia="ar-SA"/>
        </w:rPr>
        <w:t xml:space="preserve">termiņš </w:t>
      </w:r>
      <w:r w:rsidR="5392EA27" w:rsidRPr="21B71811">
        <w:rPr>
          <w:rFonts w:eastAsia="Times New Roman" w:cs="Times New Roman"/>
          <w:lang w:eastAsia="ar-SA"/>
        </w:rPr>
        <w:t xml:space="preserve">katrā iepirkuma priekšmeta daļā atsevišķi </w:t>
      </w:r>
      <w:r w:rsidR="6066D123" w:rsidRPr="21B71811">
        <w:rPr>
          <w:rFonts w:eastAsia="Times New Roman" w:cs="Times New Roman"/>
          <w:lang w:eastAsia="ar-SA"/>
        </w:rPr>
        <w:t>ir</w:t>
      </w:r>
      <w:r w:rsidR="00D15C86" w:rsidRPr="21B71811">
        <w:rPr>
          <w:rFonts w:eastAsia="Times New Roman" w:cs="Times New Roman"/>
          <w:lang w:eastAsia="ar-SA"/>
        </w:rPr>
        <w:t xml:space="preserve"> </w:t>
      </w:r>
      <w:r w:rsidRPr="00570ECE">
        <w:rPr>
          <w:rFonts w:eastAsia="Times New Roman" w:cs="Times New Roman"/>
          <w:highlight w:val="green"/>
          <w:lang w:eastAsia="ar-SA"/>
        </w:rPr>
        <w:t>1</w:t>
      </w:r>
      <w:r w:rsidR="00570ECE" w:rsidRPr="00570ECE">
        <w:rPr>
          <w:rFonts w:eastAsia="Times New Roman" w:cs="Times New Roman"/>
          <w:highlight w:val="green"/>
          <w:lang w:eastAsia="ar-SA"/>
        </w:rPr>
        <w:t>4</w:t>
      </w:r>
      <w:r w:rsidRPr="00570ECE">
        <w:rPr>
          <w:rFonts w:eastAsia="Times New Roman" w:cs="Times New Roman"/>
          <w:highlight w:val="green"/>
          <w:lang w:eastAsia="ar-SA"/>
        </w:rPr>
        <w:t xml:space="preserve"> </w:t>
      </w:r>
      <w:r w:rsidR="007F19FB" w:rsidRPr="00570ECE">
        <w:rPr>
          <w:rFonts w:eastAsia="Times New Roman" w:cs="Times New Roman"/>
          <w:highlight w:val="green"/>
          <w:lang w:eastAsia="ar-SA"/>
        </w:rPr>
        <w:t>(</w:t>
      </w:r>
      <w:r w:rsidR="00570ECE" w:rsidRPr="00570ECE">
        <w:rPr>
          <w:rFonts w:eastAsia="Times New Roman" w:cs="Times New Roman"/>
          <w:i/>
          <w:iCs/>
          <w:highlight w:val="green"/>
          <w:lang w:eastAsia="ar-SA"/>
        </w:rPr>
        <w:t>četrp</w:t>
      </w:r>
      <w:r w:rsidRPr="00570ECE">
        <w:rPr>
          <w:rFonts w:eastAsia="Times New Roman" w:cs="Times New Roman"/>
          <w:i/>
          <w:iCs/>
          <w:highlight w:val="green"/>
          <w:lang w:eastAsia="ar-SA"/>
        </w:rPr>
        <w:t>adsmit</w:t>
      </w:r>
      <w:r w:rsidR="00D15C86" w:rsidRPr="21B71811">
        <w:rPr>
          <w:rFonts w:eastAsia="Times New Roman" w:cs="Times New Roman"/>
          <w:lang w:eastAsia="ar-SA"/>
        </w:rPr>
        <w:t>) kalendārie mēneši</w:t>
      </w:r>
      <w:r w:rsidR="3DD3D905" w:rsidRPr="21B71811">
        <w:rPr>
          <w:rFonts w:eastAsia="Times New Roman" w:cs="Times New Roman"/>
          <w:lang w:eastAsia="ar-SA"/>
        </w:rPr>
        <w:t xml:space="preserve"> </w:t>
      </w:r>
      <w:r w:rsidR="3DD3D905" w:rsidRPr="21B71811">
        <w:rPr>
          <w:rFonts w:eastAsia="Times New Roman" w:cs="Times New Roman"/>
          <w:color w:val="000000" w:themeColor="text1"/>
        </w:rPr>
        <w:t>no Līguma spēkā stāšanās dienas</w:t>
      </w:r>
      <w:r w:rsidRPr="21B71811">
        <w:rPr>
          <w:rFonts w:eastAsia="Times New Roman" w:cs="Times New Roman"/>
          <w:color w:val="000000" w:themeColor="text1"/>
        </w:rPr>
        <w:t xml:space="preserve">, </w:t>
      </w:r>
      <w:r w:rsidRPr="21B71811">
        <w:rPr>
          <w:rFonts w:eastAsia="Times New Roman" w:cs="Times New Roman"/>
        </w:rPr>
        <w:t>līdz dienai, kad objekts (būve) ir pieņemts ekspluatācijā, atbilstoši Ministru kabineta 2014. gada 2. septembra noteikumiem Nr. 529 “Ēku būvnoteikumi”</w:t>
      </w:r>
      <w:r w:rsidR="008115BE" w:rsidRPr="21B71811">
        <w:rPr>
          <w:rFonts w:eastAsia="Times New Roman" w:cs="Times New Roman"/>
        </w:rPr>
        <w:t>;</w:t>
      </w:r>
      <w:bookmarkEnd w:id="11"/>
    </w:p>
    <w:p w14:paraId="5CF0F35A" w14:textId="22B225AA" w:rsidR="00D15C86" w:rsidRPr="001B2801" w:rsidRDefault="007778B0" w:rsidP="00E0464B">
      <w:pPr>
        <w:numPr>
          <w:ilvl w:val="2"/>
          <w:numId w:val="4"/>
        </w:numPr>
        <w:suppressAutoHyphens/>
        <w:ind w:left="1531" w:hanging="567"/>
        <w:jc w:val="both"/>
        <w:rPr>
          <w:rFonts w:eastAsia="Times New Roman" w:cs="Times New Roman"/>
          <w:b/>
          <w:szCs w:val="24"/>
          <w:lang w:eastAsia="ar-SA"/>
        </w:rPr>
      </w:pPr>
      <w:r>
        <w:rPr>
          <w:rFonts w:eastAsia="Times New Roman" w:cs="Times New Roman"/>
          <w:lang w:eastAsia="ar-SA"/>
        </w:rPr>
        <w:t xml:space="preserve">Līguma izpildes kopējā </w:t>
      </w:r>
      <w:r w:rsidRPr="00E907C1">
        <w:rPr>
          <w:rFonts w:eastAsia="Times New Roman" w:cs="Times New Roman"/>
          <w:lang w:eastAsia="ar-SA"/>
        </w:rPr>
        <w:t>termiņ</w:t>
      </w:r>
      <w:r>
        <w:rPr>
          <w:rFonts w:eastAsia="Times New Roman" w:cs="Times New Roman"/>
          <w:lang w:eastAsia="ar-SA"/>
        </w:rPr>
        <w:t>ā ir iekļauts</w:t>
      </w:r>
      <w:r w:rsidRPr="00E907C1">
        <w:rPr>
          <w:rFonts w:eastAsia="Times New Roman" w:cs="Times New Roman"/>
          <w:lang w:eastAsia="ar-SA"/>
        </w:rPr>
        <w:t xml:space="preserve"> </w:t>
      </w:r>
      <w:r w:rsidR="00A03049">
        <w:rPr>
          <w:rFonts w:eastAsia="Times New Roman" w:cs="Times New Roman"/>
          <w:color w:val="000000" w:themeColor="text1"/>
          <w:szCs w:val="24"/>
        </w:rPr>
        <w:t>p</w:t>
      </w:r>
      <w:r w:rsidR="00A03049" w:rsidRPr="00DC3FC9">
        <w:t xml:space="preserve">lānotais </w:t>
      </w:r>
      <w:r w:rsidR="00A03049" w:rsidRPr="00DC3FC9">
        <w:rPr>
          <w:lang w:eastAsia="lv-LV"/>
        </w:rPr>
        <w:t>termiņš</w:t>
      </w:r>
      <w:r w:rsidR="00A03049" w:rsidRPr="00DC3FC9">
        <w:t xml:space="preserve"> Pasūtītāja un ēkas īpašnieka saskaņojuma sniegšanai par Būvniecības ieceres dokumentāciju </w:t>
      </w:r>
      <w:r>
        <w:t>–</w:t>
      </w:r>
      <w:r w:rsidRPr="00DC3FC9">
        <w:t xml:space="preserve"> </w:t>
      </w:r>
      <w:r w:rsidR="00A03049" w:rsidRPr="00DC3FC9">
        <w:t>1 (</w:t>
      </w:r>
      <w:r w:rsidR="00A03049" w:rsidRPr="00DC3FC9">
        <w:rPr>
          <w:i/>
          <w:iCs/>
        </w:rPr>
        <w:t>viens</w:t>
      </w:r>
      <w:r w:rsidR="00A03049" w:rsidRPr="00DC3FC9">
        <w:rPr>
          <w:i/>
        </w:rPr>
        <w:t>)</w:t>
      </w:r>
      <w:r w:rsidR="00A03049" w:rsidRPr="00DC3FC9">
        <w:t xml:space="preserve"> kalendārais mēnesis</w:t>
      </w:r>
      <w:r w:rsidR="711B6745" w:rsidRPr="00E907C1">
        <w:rPr>
          <w:rFonts w:eastAsia="Times New Roman" w:cs="Times New Roman"/>
          <w:lang w:eastAsia="ar-SA"/>
        </w:rPr>
        <w:t>.</w:t>
      </w:r>
      <w:r w:rsidR="00D15C86" w:rsidRPr="00E907C1">
        <w:rPr>
          <w:rFonts w:eastAsia="Times New Roman" w:cs="Times New Roman"/>
          <w:lang w:eastAsia="ar-SA"/>
        </w:rPr>
        <w:t xml:space="preserve"> </w:t>
      </w:r>
      <w:r w:rsidR="4F96BEA9" w:rsidRPr="00E907C1">
        <w:rPr>
          <w:rFonts w:eastAsia="Times New Roman" w:cs="Times New Roman"/>
          <w:szCs w:val="24"/>
        </w:rPr>
        <w:t xml:space="preserve">Minētajā termiņā nepieciešams saņemt atzīmi no Būvvaldes par projektēšanas nosacījumu izpildi un nodot </w:t>
      </w:r>
      <w:r w:rsidR="2716DC02" w:rsidRPr="00E907C1">
        <w:rPr>
          <w:rFonts w:eastAsia="Times New Roman" w:cs="Times New Roman"/>
          <w:szCs w:val="24"/>
        </w:rPr>
        <w:t>Būvniecī</w:t>
      </w:r>
      <w:r w:rsidR="22A2D32F" w:rsidRPr="00E907C1">
        <w:rPr>
          <w:rFonts w:eastAsia="Times New Roman" w:cs="Times New Roman"/>
          <w:szCs w:val="24"/>
        </w:rPr>
        <w:t>b</w:t>
      </w:r>
      <w:r w:rsidR="2716DC02" w:rsidRPr="00E907C1">
        <w:rPr>
          <w:rFonts w:eastAsia="Times New Roman" w:cs="Times New Roman"/>
          <w:szCs w:val="24"/>
        </w:rPr>
        <w:t>as ieceres dokumentāciju</w:t>
      </w:r>
      <w:r w:rsidR="4F96BEA9" w:rsidRPr="00E907C1">
        <w:rPr>
          <w:rFonts w:eastAsia="Times New Roman" w:cs="Times New Roman"/>
          <w:szCs w:val="24"/>
        </w:rPr>
        <w:t xml:space="preserve"> Pasūtītājam ar nodošanas – pieņemšanas aktu</w:t>
      </w:r>
      <w:bookmarkEnd w:id="12"/>
      <w:r w:rsidR="00D15C86" w:rsidRPr="00E907C1">
        <w:rPr>
          <w:rFonts w:eastAsia="Times New Roman" w:cs="Times New Roman"/>
          <w:szCs w:val="24"/>
          <w:lang w:eastAsia="ar-SA"/>
        </w:rPr>
        <w:t>;</w:t>
      </w:r>
      <w:bookmarkEnd w:id="13"/>
    </w:p>
    <w:p w14:paraId="522B3369" w14:textId="6DCD71E2" w:rsidR="008115BE" w:rsidRPr="00E907C1" w:rsidRDefault="008115BE" w:rsidP="21B71811">
      <w:pPr>
        <w:numPr>
          <w:ilvl w:val="2"/>
          <w:numId w:val="4"/>
        </w:numPr>
        <w:suppressAutoHyphens/>
        <w:ind w:left="1531" w:hanging="567"/>
        <w:jc w:val="both"/>
        <w:rPr>
          <w:rFonts w:eastAsia="Times New Roman" w:cs="Times New Roman"/>
          <w:b/>
          <w:bCs/>
          <w:lang w:eastAsia="ar-SA"/>
        </w:rPr>
      </w:pPr>
      <w:r w:rsidRPr="21B71811">
        <w:rPr>
          <w:rFonts w:eastAsia="Times New Roman" w:cs="Times New Roman"/>
          <w:lang w:eastAsia="lv-LV"/>
        </w:rPr>
        <w:t>Plānotais</w:t>
      </w:r>
      <w:r w:rsidRPr="21B71811">
        <w:rPr>
          <w:rFonts w:eastAsia="Times New Roman" w:cs="Times New Roman"/>
          <w:lang w:eastAsia="ar-SA"/>
        </w:rPr>
        <w:t xml:space="preserve"> Būvniecības ieceres dokumentācijas ekspertīzes termiņš ir 2</w:t>
      </w:r>
      <w:r w:rsidRPr="21B71811">
        <w:rPr>
          <w:rFonts w:eastAsia="Times New Roman" w:cs="Times New Roman"/>
          <w:i/>
          <w:iCs/>
          <w:lang w:eastAsia="ar-SA"/>
        </w:rPr>
        <w:t xml:space="preserve"> (divi)</w:t>
      </w:r>
      <w:r w:rsidR="47DD5FBC" w:rsidRPr="21B71811">
        <w:rPr>
          <w:rFonts w:eastAsia="Times New Roman" w:cs="Times New Roman"/>
          <w:i/>
          <w:iCs/>
          <w:lang w:eastAsia="ar-SA"/>
        </w:rPr>
        <w:t xml:space="preserve"> </w:t>
      </w:r>
      <w:r w:rsidR="47DD5FBC" w:rsidRPr="00817B0A">
        <w:rPr>
          <w:rFonts w:eastAsia="Times New Roman" w:cs="Times New Roman"/>
          <w:lang w:eastAsia="ar-SA"/>
        </w:rPr>
        <w:t>mēneši</w:t>
      </w:r>
      <w:r w:rsidRPr="21B71811">
        <w:rPr>
          <w:rFonts w:eastAsia="Times New Roman" w:cs="Times New Roman"/>
          <w:lang w:eastAsia="ar-SA"/>
        </w:rPr>
        <w:t xml:space="preserve">, kas ir iekļauts līguma izpildes kopējā termiņā. Ja izstrādājamajai Būvniecības ieceres dokumentācijai nebūs nepieciešams veikt ekspertīzi, </w:t>
      </w:r>
      <w:r w:rsidR="0039734C" w:rsidRPr="21B71811">
        <w:rPr>
          <w:rFonts w:eastAsia="Times New Roman" w:cs="Times New Roman"/>
          <w:lang w:eastAsia="ar-SA"/>
        </w:rPr>
        <w:t xml:space="preserve">nolikuma </w:t>
      </w:r>
      <w:r w:rsidRPr="21B71811">
        <w:rPr>
          <w:rFonts w:eastAsia="Times New Roman" w:cs="Times New Roman"/>
          <w:lang w:eastAsia="ar-SA"/>
        </w:rPr>
        <w:fldChar w:fldCharType="begin"/>
      </w:r>
      <w:r w:rsidRPr="21B71811">
        <w:rPr>
          <w:rFonts w:eastAsia="Times New Roman" w:cs="Times New Roman"/>
          <w:lang w:eastAsia="ar-SA"/>
        </w:rPr>
        <w:instrText xml:space="preserve"> REF _Ref234422937 \r \h </w:instrText>
      </w:r>
      <w:r w:rsidRPr="21B71811">
        <w:rPr>
          <w:rFonts w:eastAsia="Times New Roman" w:cs="Times New Roman"/>
          <w:lang w:eastAsia="ar-SA"/>
        </w:rPr>
      </w:r>
      <w:r w:rsidRPr="21B71811">
        <w:rPr>
          <w:rFonts w:eastAsia="Times New Roman" w:cs="Times New Roman"/>
          <w:lang w:eastAsia="ar-SA"/>
        </w:rPr>
        <w:fldChar w:fldCharType="separate"/>
      </w:r>
      <w:r w:rsidRPr="21B71811">
        <w:rPr>
          <w:rFonts w:eastAsia="Times New Roman" w:cs="Times New Roman"/>
          <w:lang w:eastAsia="ar-SA"/>
        </w:rPr>
        <w:t>8.3.1</w:t>
      </w:r>
      <w:r w:rsidRPr="21B71811">
        <w:rPr>
          <w:rFonts w:eastAsia="Times New Roman" w:cs="Times New Roman"/>
          <w:lang w:eastAsia="ar-SA"/>
        </w:rPr>
        <w:fldChar w:fldCharType="end"/>
      </w:r>
      <w:r w:rsidR="00FE06A3" w:rsidRPr="21B71811">
        <w:rPr>
          <w:rFonts w:eastAsia="Times New Roman" w:cs="Times New Roman"/>
          <w:lang w:eastAsia="ar-SA"/>
        </w:rPr>
        <w:t>. apakšpunktā noteiktais līguma izpildes kopējais termiņš tiks samazināts par 2 (</w:t>
      </w:r>
      <w:r w:rsidR="00FE06A3" w:rsidRPr="21B71811">
        <w:rPr>
          <w:rFonts w:eastAsia="Times New Roman" w:cs="Times New Roman"/>
          <w:i/>
          <w:iCs/>
          <w:lang w:eastAsia="ar-SA"/>
        </w:rPr>
        <w:t>diviem</w:t>
      </w:r>
      <w:r w:rsidR="00FE06A3" w:rsidRPr="21B71811">
        <w:rPr>
          <w:rFonts w:eastAsia="Times New Roman" w:cs="Times New Roman"/>
          <w:lang w:eastAsia="ar-SA"/>
        </w:rPr>
        <w:t>) mēnešiem katrā iepirkuma priekšmeta daļā atsevišķi</w:t>
      </w:r>
      <w:r w:rsidR="004416DC" w:rsidRPr="21B71811">
        <w:rPr>
          <w:rFonts w:eastAsia="Times New Roman" w:cs="Times New Roman"/>
          <w:lang w:eastAsia="ar-SA"/>
        </w:rPr>
        <w:t>;</w:t>
      </w:r>
    </w:p>
    <w:p w14:paraId="657ADACC" w14:textId="16936501" w:rsidR="31F86FFA" w:rsidRPr="00E907C1" w:rsidRDefault="31F86FFA" w:rsidP="00E0464B">
      <w:pPr>
        <w:numPr>
          <w:ilvl w:val="2"/>
          <w:numId w:val="4"/>
        </w:numPr>
        <w:ind w:left="1531" w:hanging="567"/>
        <w:jc w:val="both"/>
        <w:rPr>
          <w:rFonts w:eastAsia="Times New Roman" w:cs="Times New Roman"/>
          <w:szCs w:val="24"/>
        </w:rPr>
      </w:pPr>
      <w:r w:rsidRPr="00E907C1">
        <w:rPr>
          <w:rFonts w:eastAsia="Times New Roman" w:cs="Times New Roman"/>
          <w:szCs w:val="24"/>
        </w:rPr>
        <w:t xml:space="preserve">Autoruzraudzības termiņš ir no </w:t>
      </w:r>
      <w:r w:rsidR="54BB742E" w:rsidRPr="00E907C1">
        <w:rPr>
          <w:rFonts w:eastAsia="Times New Roman" w:cs="Times New Roman"/>
          <w:szCs w:val="24"/>
        </w:rPr>
        <w:t>Būvniecības ieceres dokumentācij</w:t>
      </w:r>
      <w:r w:rsidR="65571B91" w:rsidRPr="00E907C1">
        <w:rPr>
          <w:rFonts w:eastAsia="Times New Roman" w:cs="Times New Roman"/>
          <w:szCs w:val="24"/>
        </w:rPr>
        <w:t>as projektēšanas darbu pabeigšanas</w:t>
      </w:r>
      <w:r w:rsidRPr="00E907C1">
        <w:rPr>
          <w:rFonts w:eastAsia="Times New Roman" w:cs="Times New Roman"/>
          <w:szCs w:val="24"/>
        </w:rPr>
        <w:t xml:space="preserve"> </w:t>
      </w:r>
      <w:r w:rsidR="65571B91" w:rsidRPr="00E907C1">
        <w:rPr>
          <w:rFonts w:eastAsia="Times New Roman" w:cs="Times New Roman"/>
          <w:szCs w:val="24"/>
        </w:rPr>
        <w:t>un Būvdarbu</w:t>
      </w:r>
      <w:r w:rsidRPr="00E907C1">
        <w:rPr>
          <w:rFonts w:eastAsia="Times New Roman" w:cs="Times New Roman"/>
          <w:szCs w:val="24"/>
        </w:rPr>
        <w:t xml:space="preserve"> uzsākšanas dienas līdz</w:t>
      </w:r>
      <w:r w:rsidRPr="00E907C1">
        <w:rPr>
          <w:rFonts w:eastAsia="Times New Roman" w:cs="Times New Roman"/>
        </w:rPr>
        <w:t xml:space="preserve"> </w:t>
      </w:r>
      <w:r w:rsidR="49911B14" w:rsidRPr="00E907C1">
        <w:rPr>
          <w:rFonts w:eastAsia="Times New Roman" w:cs="Times New Roman"/>
        </w:rPr>
        <w:t>dienai, kad objekts (būve) ir pieņemts</w:t>
      </w:r>
      <w:r w:rsidRPr="00E907C1">
        <w:rPr>
          <w:rFonts w:eastAsia="Times New Roman" w:cs="Times New Roman"/>
        </w:rPr>
        <w:t xml:space="preserve"> ekspluatācijā</w:t>
      </w:r>
      <w:r w:rsidR="49911B14" w:rsidRPr="00E907C1">
        <w:rPr>
          <w:rFonts w:eastAsia="Times New Roman" w:cs="Times New Roman"/>
        </w:rPr>
        <w:t xml:space="preserve">, atbilstoši Ministru kabineta </w:t>
      </w:r>
      <w:r w:rsidR="002C313B">
        <w:rPr>
          <w:rFonts w:eastAsia="Times New Roman" w:cs="Times New Roman"/>
        </w:rPr>
        <w:t>2014. gada 2. septembra</w:t>
      </w:r>
      <w:r w:rsidR="49911B14" w:rsidRPr="00E907C1">
        <w:rPr>
          <w:rFonts w:eastAsia="Times New Roman" w:cs="Times New Roman"/>
        </w:rPr>
        <w:t xml:space="preserve"> noteikumiem Nr.</w:t>
      </w:r>
      <w:r w:rsidR="002C313B">
        <w:rPr>
          <w:rFonts w:eastAsia="Times New Roman" w:cs="Times New Roman"/>
        </w:rPr>
        <w:t> </w:t>
      </w:r>
      <w:r w:rsidR="49911B14" w:rsidRPr="00E907C1">
        <w:rPr>
          <w:rFonts w:eastAsia="Times New Roman" w:cs="Times New Roman"/>
        </w:rPr>
        <w:t xml:space="preserve">529 </w:t>
      </w:r>
      <w:r w:rsidR="000D7687" w:rsidRPr="00E907C1">
        <w:rPr>
          <w:rFonts w:eastAsia="Times New Roman" w:cs="Times New Roman"/>
        </w:rPr>
        <w:t>“</w:t>
      </w:r>
      <w:r w:rsidR="49911B14" w:rsidRPr="00E907C1">
        <w:rPr>
          <w:rFonts w:eastAsia="Times New Roman" w:cs="Times New Roman"/>
        </w:rPr>
        <w:t>Ēku būvnoteikumi”</w:t>
      </w:r>
      <w:r w:rsidR="000D1B8C">
        <w:rPr>
          <w:rFonts w:eastAsia="Times New Roman" w:cs="Times New Roman"/>
          <w:szCs w:val="24"/>
        </w:rPr>
        <w:t>.</w:t>
      </w:r>
    </w:p>
    <w:p w14:paraId="7744EAD9" w14:textId="1C7167F0"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4" w:name="_Ref142042033"/>
      <w:bookmarkEnd w:id="10"/>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w:t>
      </w:r>
      <w:r w:rsidR="00904F6C">
        <w:rPr>
          <w:rFonts w:eastAsia="Times New Roman" w:cs="Times New Roman"/>
          <w:lang w:eastAsia="lv-LV"/>
        </w:rPr>
        <w:t>(</w:t>
      </w:r>
      <w:r w:rsidR="00904F6C" w:rsidRPr="00B23569">
        <w:rPr>
          <w:rFonts w:eastAsia="Times New Roman" w:cs="Times New Roman"/>
          <w:i/>
          <w:iCs/>
          <w:lang w:eastAsia="lv-LV"/>
        </w:rPr>
        <w:t>sešdesmit</w:t>
      </w:r>
      <w:r w:rsidR="00904F6C">
        <w:rPr>
          <w:rFonts w:eastAsia="Times New Roman" w:cs="Times New Roman"/>
          <w:lang w:eastAsia="lv-LV"/>
        </w:rPr>
        <w:t xml:space="preserve">) </w:t>
      </w:r>
      <w:r w:rsidRPr="478DE4F5">
        <w:rPr>
          <w:rFonts w:eastAsia="Times New Roman" w:cs="Times New Roman"/>
          <w:lang w:eastAsia="lv-LV"/>
        </w:rPr>
        <w:t xml:space="preserve">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233EDB">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000D7687">
        <w:rPr>
          <w:rFonts w:eastAsia="Times New Roman" w:cs="Times New Roman"/>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w:t>
      </w:r>
      <w:r w:rsidR="003654FB">
        <w:rPr>
          <w:rFonts w:eastAsia="Times New Roman" w:cs="Times New Roman"/>
          <w:lang w:eastAsia="lv-LV"/>
        </w:rPr>
        <w:t>4</w:t>
      </w:r>
      <w:r w:rsidRPr="00A00BAE">
        <w:rPr>
          <w:rFonts w:eastAsia="Times New Roman" w:cs="Times New Roman"/>
          <w:lang w:eastAsia="lv-LV"/>
        </w:rPr>
        <w:t xml:space="preserve"> </w:t>
      </w:r>
      <w:r w:rsidR="000D7687">
        <w:rPr>
          <w:rFonts w:eastAsia="Times New Roman" w:cs="Times New Roman"/>
        </w:rPr>
        <w:t>“</w:t>
      </w:r>
      <w:r w:rsidRPr="00A00BAE">
        <w:rPr>
          <w:rFonts w:eastAsia="Times New Roman" w:cs="Times New Roman"/>
          <w:lang w:eastAsia="lv-LV"/>
        </w:rPr>
        <w:t>Garantiju noteikumi” 3. punkta nosacījumiem.</w:t>
      </w:r>
      <w:bookmarkEnd w:id="14"/>
    </w:p>
    <w:p w14:paraId="6E86612A" w14:textId="77777777" w:rsidR="0088163A" w:rsidRPr="0088163A" w:rsidRDefault="005A4CBE" w:rsidP="00E0464B">
      <w:pPr>
        <w:numPr>
          <w:ilvl w:val="1"/>
          <w:numId w:val="4"/>
        </w:numPr>
        <w:suppressAutoHyphens/>
        <w:ind w:left="964" w:hanging="397"/>
        <w:jc w:val="both"/>
        <w:rPr>
          <w:rFonts w:eastAsia="Times New Roman" w:cs="Times New Roman"/>
          <w:b/>
          <w:caps/>
          <w:szCs w:val="24"/>
          <w:lang w:eastAsia="ar-SA"/>
        </w:rPr>
      </w:pPr>
      <w:bookmarkStart w:id="15" w:name="_Ref205893101"/>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233EDB">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Līguma izpildes spējas garantijas apjomam jābūt</w:t>
      </w:r>
      <w:r w:rsidR="0088163A">
        <w:rPr>
          <w:rFonts w:eastAsia="Times New Roman" w:cs="Times New Roman"/>
        </w:rPr>
        <w:t>:</w:t>
      </w:r>
      <w:bookmarkEnd w:id="15"/>
    </w:p>
    <w:p w14:paraId="6D51AD9D" w14:textId="5E4A84EB" w:rsidR="0088163A" w:rsidRPr="0088163A" w:rsidRDefault="464EF365" w:rsidP="46FB27DB">
      <w:pPr>
        <w:numPr>
          <w:ilvl w:val="2"/>
          <w:numId w:val="4"/>
        </w:numPr>
        <w:ind w:left="1531" w:hanging="567"/>
        <w:jc w:val="both"/>
        <w:rPr>
          <w:rFonts w:eastAsia="Times New Roman" w:cs="Times New Roman"/>
          <w:b/>
          <w:bCs/>
          <w:caps/>
          <w:lang w:eastAsia="ar-SA"/>
        </w:rPr>
      </w:pPr>
      <w:r w:rsidRPr="46FB27DB">
        <w:rPr>
          <w:rFonts w:eastAsia="Times New Roman" w:cs="Times New Roman"/>
        </w:rPr>
        <w:t>2</w:t>
      </w:r>
      <w:r w:rsidR="5F8A746F" w:rsidRPr="46FB27DB">
        <w:rPr>
          <w:rFonts w:eastAsia="Times New Roman" w:cs="Times New Roman"/>
        </w:rPr>
        <w:t>%</w:t>
      </w:r>
      <w:r w:rsidRPr="46FB27DB">
        <w:rPr>
          <w:rFonts w:eastAsia="Times New Roman" w:cs="Times New Roman"/>
        </w:rPr>
        <w:t xml:space="preserve"> (div</w:t>
      </w:r>
      <w:r w:rsidR="5F8A746F" w:rsidRPr="46FB27DB">
        <w:rPr>
          <w:rFonts w:eastAsia="Times New Roman" w:cs="Times New Roman"/>
        </w:rPr>
        <w:t>u procentu</w:t>
      </w:r>
      <w:r w:rsidRPr="46FB27DB">
        <w:rPr>
          <w:rFonts w:eastAsia="Times New Roman" w:cs="Times New Roman"/>
        </w:rPr>
        <w:t>) apmērā no kopējās līgumcenas bez PVN 21% līdz būvdarbu uzsākšanas nosacījumu izpildei;</w:t>
      </w:r>
    </w:p>
    <w:p w14:paraId="48707CD8" w14:textId="1650B765" w:rsidR="005A4CBE" w:rsidRPr="002E6B85" w:rsidRDefault="5EA387B8" w:rsidP="46FB27DB">
      <w:pPr>
        <w:numPr>
          <w:ilvl w:val="2"/>
          <w:numId w:val="4"/>
        </w:numPr>
        <w:ind w:left="1531" w:hanging="567"/>
        <w:jc w:val="both"/>
        <w:rPr>
          <w:rFonts w:eastAsia="Times New Roman" w:cs="Times New Roman"/>
          <w:b/>
          <w:bCs/>
          <w:caps/>
          <w:lang w:eastAsia="ar-SA"/>
        </w:rPr>
      </w:pPr>
      <w:r w:rsidRPr="46FB27DB">
        <w:rPr>
          <w:rFonts w:eastAsia="Times New Roman" w:cs="Times New Roman"/>
        </w:rPr>
        <w:lastRenderedPageBreak/>
        <w:t>10</w:t>
      </w:r>
      <w:r w:rsidR="5F8A746F" w:rsidRPr="46FB27DB">
        <w:rPr>
          <w:rFonts w:eastAsia="Times New Roman" w:cs="Times New Roman"/>
        </w:rPr>
        <w:t>%</w:t>
      </w:r>
      <w:r w:rsidRPr="46FB27DB">
        <w:rPr>
          <w:rFonts w:eastAsia="Times New Roman" w:cs="Times New Roman"/>
        </w:rPr>
        <w:t xml:space="preserve"> (desmit</w:t>
      </w:r>
      <w:r w:rsidR="5F8A746F" w:rsidRPr="46FB27DB">
        <w:rPr>
          <w:rFonts w:eastAsia="Times New Roman" w:cs="Times New Roman"/>
        </w:rPr>
        <w:t xml:space="preserve"> procentu</w:t>
      </w:r>
      <w:r w:rsidRPr="46FB27DB">
        <w:rPr>
          <w:rFonts w:eastAsia="Times New Roman" w:cs="Times New Roman"/>
        </w:rPr>
        <w:t xml:space="preserve">) apmērā no </w:t>
      </w:r>
      <w:r w:rsidR="1FF515C1" w:rsidRPr="46FB27DB">
        <w:rPr>
          <w:rFonts w:eastAsia="Times New Roman" w:cs="Times New Roman"/>
        </w:rPr>
        <w:t xml:space="preserve">kopējās līgumcenas </w:t>
      </w:r>
      <w:r w:rsidR="34ED3E13" w:rsidRPr="46FB27DB">
        <w:rPr>
          <w:rFonts w:eastAsia="Times New Roman" w:cs="Times New Roman"/>
        </w:rPr>
        <w:t>bez</w:t>
      </w:r>
      <w:r w:rsidRPr="46FB27DB">
        <w:rPr>
          <w:rFonts w:eastAsia="Times New Roman" w:cs="Times New Roman"/>
        </w:rPr>
        <w:t xml:space="preserve"> PVN</w:t>
      </w:r>
      <w:r w:rsidR="34ED3E13" w:rsidRPr="46FB27DB">
        <w:rPr>
          <w:rFonts w:eastAsia="Times New Roman" w:cs="Times New Roman"/>
        </w:rPr>
        <w:t xml:space="preserve"> 21%</w:t>
      </w:r>
      <w:r w:rsidR="464EF365" w:rsidRPr="46FB27DB">
        <w:rPr>
          <w:rFonts w:eastAsia="Times New Roman" w:cs="Times New Roman"/>
        </w:rPr>
        <w:t xml:space="preserve"> pēc būvdarbu uzsākšanas nosacījumu izpildes</w:t>
      </w:r>
      <w:r w:rsidRPr="46FB27DB">
        <w:rPr>
          <w:rFonts w:eastAsia="Times New Roman" w:cs="Times New Roman"/>
        </w:rPr>
        <w:t>.</w:t>
      </w:r>
    </w:p>
    <w:p w14:paraId="582086E5" w14:textId="77777777" w:rsidR="00F4427B" w:rsidRPr="00F4427B" w:rsidRDefault="00F4427B" w:rsidP="002C313B">
      <w:pPr>
        <w:numPr>
          <w:ilvl w:val="0"/>
          <w:numId w:val="4"/>
        </w:numPr>
        <w:suppressAutoHyphens/>
        <w:spacing w:before="240"/>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15A360B1" w14:textId="59F98E74" w:rsidR="00DC59EA" w:rsidRPr="00412838" w:rsidRDefault="733E49D0" w:rsidP="46FB27DB">
      <w:pPr>
        <w:numPr>
          <w:ilvl w:val="1"/>
          <w:numId w:val="4"/>
        </w:numPr>
        <w:suppressAutoHyphens/>
        <w:ind w:left="964" w:hanging="397"/>
        <w:jc w:val="both"/>
        <w:rPr>
          <w:rFonts w:eastAsia="Times New Roman" w:cs="Times New Roman"/>
        </w:rPr>
      </w:pPr>
      <w:r w:rsidRPr="46FB27DB">
        <w:rPr>
          <w:rFonts w:eastAsia="Times New Roman" w:cs="Times New Roman"/>
          <w:lang w:eastAsia="ar-SA"/>
        </w:rPr>
        <w:t>Būvobjekt</w:t>
      </w:r>
      <w:r w:rsidR="00ED1CFC">
        <w:rPr>
          <w:rFonts w:eastAsia="Times New Roman" w:cs="Times New Roman"/>
          <w:lang w:eastAsia="ar-SA"/>
        </w:rPr>
        <w:t>u</w:t>
      </w:r>
      <w:r w:rsidR="13867539" w:rsidRPr="46FB27DB">
        <w:rPr>
          <w:rFonts w:eastAsia="Times New Roman" w:cs="Times New Roman"/>
          <w:lang w:eastAsia="ar-SA"/>
        </w:rPr>
        <w:t>,</w:t>
      </w:r>
      <w:r w:rsidR="13867539" w:rsidRPr="46FB27DB">
        <w:rPr>
          <w:rFonts w:eastAsia="Times New Roman" w:cs="Times New Roman"/>
        </w:rPr>
        <w:t xml:space="preserve"> </w:t>
      </w:r>
      <w:r w:rsidR="5ECE386F">
        <w:t>Jūrmalas gatv</w:t>
      </w:r>
      <w:r w:rsidR="00ED1CFC">
        <w:t>ē</w:t>
      </w:r>
      <w:r w:rsidR="5ECE386F">
        <w:t xml:space="preserve"> 96</w:t>
      </w:r>
      <w:r w:rsidR="00ED1CFC">
        <w:t xml:space="preserve"> k-1 un </w:t>
      </w:r>
      <w:r w:rsidR="003757C6" w:rsidRPr="003757C6">
        <w:t xml:space="preserve">Jūrmalas gatvē </w:t>
      </w:r>
      <w:r w:rsidR="00370ABB">
        <w:t xml:space="preserve">96 </w:t>
      </w:r>
      <w:r w:rsidR="00ED1CFC">
        <w:t>k-2</w:t>
      </w:r>
      <w:r w:rsidR="5ECE386F">
        <w:t xml:space="preserve">, Rīgā, </w:t>
      </w:r>
      <w:r w:rsidR="13867539" w:rsidRPr="46FB27DB">
        <w:rPr>
          <w:rFonts w:eastAsia="Times New Roman" w:cs="Times New Roman"/>
        </w:rPr>
        <w:t>apskate</w:t>
      </w:r>
      <w:r w:rsidR="13867539">
        <w:t xml:space="preserve"> notiek iepriekš piesakoties </w:t>
      </w:r>
      <w:r w:rsidR="76612AD6">
        <w:t xml:space="preserve">pie </w:t>
      </w:r>
      <w:r w:rsidR="5ECE386F">
        <w:t>Rīgas mākslas un mediju tehnikum</w:t>
      </w:r>
      <w:r w:rsidR="00CB5F08">
        <w:t>a</w:t>
      </w:r>
      <w:r w:rsidR="5ECE386F">
        <w:t xml:space="preserve"> </w:t>
      </w:r>
      <w:r w:rsidR="00CB5F08" w:rsidRPr="00CB5F08">
        <w:t xml:space="preserve">direktora vietnieces </w:t>
      </w:r>
      <w:r w:rsidR="00CB5F08" w:rsidRPr="00817B0A">
        <w:t>Daces Laizānes, telefons</w:t>
      </w:r>
      <w:r w:rsidR="00CB5F08" w:rsidRPr="00CB5F08">
        <w:t xml:space="preserve"> – +371 29416763, e-pasts: </w:t>
      </w:r>
      <w:hyperlink r:id="rId9" w:history="1">
        <w:r w:rsidR="00CB5F08" w:rsidRPr="00BC6857">
          <w:rPr>
            <w:rStyle w:val="Hyperlink"/>
          </w:rPr>
          <w:t>dace@rmmt.lv</w:t>
        </w:r>
      </w:hyperlink>
      <w:r w:rsidR="00CB5F08">
        <w:t xml:space="preserve">. </w:t>
      </w:r>
      <w:r w:rsidR="4C5DE967" w:rsidRPr="46FB27DB">
        <w:rPr>
          <w:highlight w:val="yellow"/>
        </w:rPr>
        <w:t xml:space="preserve"> </w:t>
      </w:r>
    </w:p>
    <w:p w14:paraId="29CD7C4C" w14:textId="4BC08205" w:rsidR="00F4427B" w:rsidRPr="00F4427B" w:rsidRDefault="4D2FCC5A" w:rsidP="46FB27DB">
      <w:pPr>
        <w:numPr>
          <w:ilvl w:val="1"/>
          <w:numId w:val="4"/>
        </w:numPr>
        <w:suppressAutoHyphens/>
        <w:spacing w:before="60"/>
        <w:ind w:left="964" w:hanging="397"/>
        <w:jc w:val="both"/>
        <w:rPr>
          <w:rFonts w:ascii="Arial" w:eastAsia="Times New Roman" w:hAnsi="Arial" w:cs="Times New Roman"/>
          <w:b/>
          <w:bCs/>
          <w:sz w:val="20"/>
          <w:szCs w:val="20"/>
        </w:rPr>
      </w:pPr>
      <w:r w:rsidRPr="46FB27DB">
        <w:rPr>
          <w:rFonts w:eastAsia="Times New Roman" w:cs="Times New Roman"/>
          <w:lang w:eastAsia="ar-SA"/>
        </w:rPr>
        <w:t>Būvobjektu</w:t>
      </w:r>
      <w:r w:rsidRPr="46FB27DB">
        <w:rPr>
          <w:rFonts w:eastAsia="Times New Roman" w:cs="Times New Roman"/>
        </w:rPr>
        <w:t xml:space="preserve"> </w:t>
      </w:r>
      <w:r w:rsidR="6D51EEAD" w:rsidRPr="46FB27DB">
        <w:rPr>
          <w:rFonts w:eastAsia="Times New Roman" w:cs="Times New Roman"/>
        </w:rPr>
        <w:t xml:space="preserve">apmeklēšanas laikā notiks tikai </w:t>
      </w:r>
      <w:r w:rsidRPr="46FB27DB">
        <w:rPr>
          <w:rFonts w:eastAsia="Times New Roman" w:cs="Times New Roman"/>
        </w:rPr>
        <w:t xml:space="preserve">būvobjektu </w:t>
      </w:r>
      <w:r w:rsidR="6D51EEAD" w:rsidRPr="46FB27DB">
        <w:rPr>
          <w:rFonts w:eastAsia="Times New Roman" w:cs="Times New Roman"/>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w:t>
      </w:r>
      <w:r w:rsidR="4C5DE967" w:rsidRPr="46FB27DB">
        <w:rPr>
          <w:rFonts w:eastAsia="Times New Roman" w:cs="Times New Roman"/>
        </w:rPr>
        <w:t xml:space="preserve">Elektronisko iepirkumu sistēmas (turpmāk – EIS) </w:t>
      </w:r>
      <w:hyperlink r:id="rId10">
        <w:r w:rsidR="6D51EEAD" w:rsidRPr="46FB27DB">
          <w:rPr>
            <w:rFonts w:eastAsia="Times New Roman" w:cs="Times New Roman"/>
            <w:color w:val="0000FF"/>
            <w:u w:val="single"/>
          </w:rPr>
          <w:t>www.eis.gov.lv</w:t>
        </w:r>
      </w:hyperlink>
      <w:r w:rsidR="6D51EEAD" w:rsidRPr="46FB27DB">
        <w:rPr>
          <w:rFonts w:eastAsia="Times New Roman" w:cs="Times New Roman"/>
        </w:rPr>
        <w:t xml:space="preserve"> e-konkursu apakšsistēmā šī</w:t>
      </w:r>
      <w:r w:rsidR="29FC2C6D" w:rsidRPr="46FB27DB">
        <w:rPr>
          <w:rFonts w:eastAsia="Times New Roman" w:cs="Times New Roman"/>
        </w:rPr>
        <w:t>s iepirkuma procedūras</w:t>
      </w:r>
      <w:r w:rsidR="6D51EEAD" w:rsidRPr="46FB27DB">
        <w:rPr>
          <w:rFonts w:eastAsia="Times New Roman" w:cs="Times New Roman"/>
        </w:rPr>
        <w:t xml:space="preserve">  sadaļā, iespējami īsā laikā no jautājumu saņemšanas brīža.</w:t>
      </w:r>
    </w:p>
    <w:p w14:paraId="4B262C87" w14:textId="1BEA2123"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233EDB">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276AEEDB" w14:textId="345C2A4B" w:rsidR="00A641B3" w:rsidRPr="00412838" w:rsidRDefault="4ABEECDB" w:rsidP="6BBCDF9A">
      <w:pPr>
        <w:numPr>
          <w:ilvl w:val="0"/>
          <w:numId w:val="4"/>
        </w:numPr>
        <w:suppressAutoHyphens/>
        <w:spacing w:before="240"/>
        <w:ind w:left="624" w:hanging="624"/>
        <w:jc w:val="both"/>
        <w:rPr>
          <w:rFonts w:eastAsia="Times New Roman" w:cs="Times New Roman"/>
          <w:b/>
          <w:bCs/>
          <w:caps/>
          <w:lang w:eastAsia="ar-SA"/>
        </w:rPr>
      </w:pPr>
      <w:r w:rsidRPr="00412838">
        <w:rPr>
          <w:rFonts w:eastAsia="Times New Roman" w:cs="Times New Roman"/>
          <w:b/>
          <w:bCs/>
          <w:lang w:eastAsia="ar-SA"/>
        </w:rPr>
        <w:t>Iepirkuma apjoma samazināšana</w:t>
      </w:r>
    </w:p>
    <w:p w14:paraId="2E57F6A6" w14:textId="31B6B0D3" w:rsidR="00A641B3" w:rsidRPr="007916F2" w:rsidRDefault="00CE28A9" w:rsidP="00A641B3">
      <w:pPr>
        <w:numPr>
          <w:ilvl w:val="1"/>
          <w:numId w:val="4"/>
        </w:numPr>
        <w:suppressAutoHyphens/>
        <w:ind w:left="1134" w:hanging="510"/>
        <w:jc w:val="both"/>
        <w:rPr>
          <w:rFonts w:eastAsia="Times New Roman" w:cs="Times New Roman"/>
          <w:b/>
          <w:lang w:eastAsia="ar-SA"/>
        </w:rPr>
      </w:pPr>
      <w:r>
        <w:t>Iepirkuma apjoma samazināšana nav paredzēta</w:t>
      </w:r>
      <w:r w:rsidR="00A641B3" w:rsidRPr="007916F2">
        <w:t>.</w:t>
      </w:r>
    </w:p>
    <w:p w14:paraId="55B2E8DB" w14:textId="167F2995" w:rsidR="00F4427B" w:rsidRPr="00F4427B" w:rsidRDefault="00F4427B" w:rsidP="00B3642B">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5F41C1D4"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69753F">
        <w:t xml:space="preserve">šīs iepirkuma procedūras </w:t>
      </w:r>
      <w:r w:rsidRPr="00F4427B">
        <w:rPr>
          <w:rFonts w:eastAsia="Times New Roman" w:cs="Times New Roman"/>
          <w:szCs w:val="24"/>
          <w:lang w:eastAsia="ar-SA"/>
        </w:rPr>
        <w:t>sadaļā.</w:t>
      </w:r>
    </w:p>
    <w:p w14:paraId="390096CA" w14:textId="50ED1F91"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w:t>
      </w:r>
      <w:r w:rsidR="00F61486" w:rsidRPr="0069753F">
        <w:t xml:space="preserve">šīs iepirkuma procedūras </w:t>
      </w:r>
      <w:r w:rsidRPr="00F4427B">
        <w:rPr>
          <w:rFonts w:eastAsia="Times New Roman" w:cs="Times New Roman"/>
          <w:szCs w:val="24"/>
          <w:lang w:eastAsia="ar-SA"/>
        </w:rPr>
        <w:t>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4046FC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B3642B">
        <w:rPr>
          <w:rFonts w:eastAsia="Times New Roman" w:cs="Times New Roman"/>
          <w:szCs w:val="24"/>
          <w:lang w:eastAsia="ar-SA"/>
        </w:rPr>
        <w:t> </w:t>
      </w:r>
      <w:r w:rsidRPr="00F4427B">
        <w:rPr>
          <w:rFonts w:eastAsia="Times New Roman" w:cs="Times New Roman"/>
          <w:szCs w:val="24"/>
          <w:lang w:eastAsia="ar-SA"/>
        </w:rPr>
        <w:t>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w:t>
      </w:r>
      <w:r w:rsidRPr="00B3642B">
        <w:rPr>
          <w:rFonts w:eastAsia="Times New Roman" w:cs="Times New Roman"/>
          <w:bCs/>
          <w:i/>
          <w:iCs/>
          <w:szCs w:val="23"/>
          <w:lang w:eastAsia="ar-SA"/>
        </w:rPr>
        <w:t>trīs</w:t>
      </w:r>
      <w:r w:rsidRPr="00F4427B">
        <w:rPr>
          <w:rFonts w:eastAsia="Times New Roman" w:cs="Times New Roman"/>
          <w:bCs/>
          <w:szCs w:val="23"/>
          <w:lang w:eastAsia="ar-SA"/>
        </w:rPr>
        <w:t>) darbdienu laikā no ieinteresētā piegādātāja pieprasījuma, ievērojot nosacījumu, ka dokumentu pieprasījums iesniegts laikus pirms piedāvājuma iesniegšanas termiņa.</w:t>
      </w:r>
    </w:p>
    <w:p w14:paraId="2144DBC2" w14:textId="36EA68DF"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2"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69753F">
        <w:t xml:space="preserve">šīs iepirkuma procedūras </w:t>
      </w:r>
      <w:r w:rsidRPr="00F4427B">
        <w:rPr>
          <w:rFonts w:eastAsia="Times New Roman" w:cs="Times New Roman"/>
          <w:szCs w:val="24"/>
          <w:lang w:eastAsia="ar-SA"/>
        </w:rPr>
        <w:t>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08AB0BAD" w14:textId="77777777" w:rsidR="00F4427B" w:rsidRPr="00F4427B" w:rsidRDefault="00F4427B" w:rsidP="00B3642B">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7A86C2C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3"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w:t>
      </w:r>
      <w:r w:rsidR="00F61486" w:rsidRPr="00F61486">
        <w:rPr>
          <w:rFonts w:eastAsia="Times New Roman" w:cs="Times New Roman"/>
          <w:szCs w:val="24"/>
          <w:lang w:eastAsia="ar-SA"/>
        </w:rPr>
        <w:t xml:space="preserve">šīs iepirkuma procedūras </w:t>
      </w:r>
      <w:r w:rsidR="00276652" w:rsidRPr="00F4427B">
        <w:rPr>
          <w:rFonts w:eastAsia="Times New Roman" w:cs="Times New Roman"/>
          <w:szCs w:val="24"/>
          <w:lang w:eastAsia="ar-SA"/>
        </w:rPr>
        <w:t xml:space="preserve">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940AC24"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kas tiks sniegta saistībā ar šo iepirkum</w:t>
      </w:r>
      <w:r w:rsidR="00F61486">
        <w:rPr>
          <w:rFonts w:eastAsia="Times New Roman" w:cs="Times New Roman"/>
          <w:lang w:eastAsia="ar-SA"/>
        </w:rPr>
        <w:t>a procedūru</w:t>
      </w:r>
      <w:r w:rsidRPr="00F4427B">
        <w:rPr>
          <w:rFonts w:eastAsia="Times New Roman" w:cs="Times New Roman"/>
          <w:lang w:eastAsia="ar-SA"/>
        </w:rPr>
        <w:t xml:space="preserve">,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F61486">
        <w:rPr>
          <w:rFonts w:eastAsia="Times New Roman" w:cs="Times New Roman"/>
          <w:szCs w:val="24"/>
          <w:lang w:eastAsia="ar-SA"/>
        </w:rPr>
        <w:t xml:space="preserve">šīs iepirkuma procedūras </w:t>
      </w:r>
      <w:r w:rsidRPr="00F4427B">
        <w:rPr>
          <w:rFonts w:eastAsia="Times New Roman" w:cs="Times New Roman"/>
          <w:szCs w:val="24"/>
          <w:lang w:eastAsia="ar-SA"/>
        </w:rPr>
        <w:t>sadaļā</w:t>
      </w:r>
      <w:r w:rsidRPr="00F4427B">
        <w:rPr>
          <w:rFonts w:eastAsia="Times New Roman" w:cs="Times New Roman"/>
          <w:lang w:eastAsia="ar-SA"/>
        </w:rPr>
        <w:t xml:space="preserve">. Ieinteresētajam piegādātājam ir pienākums sekot līdzi </w:t>
      </w:r>
      <w:r w:rsidRPr="00F4427B">
        <w:rPr>
          <w:rFonts w:eastAsia="Times New Roman" w:cs="Times New Roman"/>
          <w:lang w:eastAsia="ar-SA"/>
        </w:rPr>
        <w:lastRenderedPageBreak/>
        <w:t xml:space="preserve">publicētajai informācijai. </w:t>
      </w:r>
      <w:r w:rsidR="000E5A76">
        <w:rPr>
          <w:rFonts w:eastAsia="Times New Roman" w:cs="Times New Roman"/>
          <w:lang w:eastAsia="ar-SA"/>
        </w:rPr>
        <w:t xml:space="preserve">Iepirkuma komisija (turpmāk – </w:t>
      </w:r>
      <w:r w:rsidR="00C715C8">
        <w:rPr>
          <w:rFonts w:eastAsia="Times New Roman" w:cs="Times New Roman"/>
          <w:lang w:eastAsia="ar-SA"/>
        </w:rPr>
        <w:t>K</w:t>
      </w:r>
      <w:r w:rsidRPr="00F4427B">
        <w:rPr>
          <w:rFonts w:eastAsia="Times New Roman" w:cs="Times New Roman"/>
          <w:lang w:eastAsia="ar-SA"/>
        </w:rPr>
        <w:t>omisija</w:t>
      </w:r>
      <w:r w:rsidR="000E5A76">
        <w:rPr>
          <w:rFonts w:eastAsia="Times New Roman" w:cs="Times New Roman"/>
          <w:lang w:eastAsia="ar-SA"/>
        </w:rPr>
        <w:t>)</w:t>
      </w:r>
      <w:r w:rsidRPr="00F4427B">
        <w:rPr>
          <w:rFonts w:eastAsia="Times New Roman" w:cs="Times New Roman"/>
          <w:lang w:eastAsia="ar-SA"/>
        </w:rPr>
        <w:t xml:space="preserve">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1EF363F2"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5"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w:t>
      </w:r>
      <w:r w:rsidR="00F61486" w:rsidRPr="00F61486">
        <w:rPr>
          <w:rFonts w:eastAsia="Times New Roman" w:cs="Times New Roman"/>
          <w:lang w:eastAsia="ar-SA"/>
        </w:rPr>
        <w:t>šīs iepirkuma procedūras</w:t>
      </w:r>
      <w:r w:rsidRPr="00F4427B">
        <w:rPr>
          <w:rFonts w:eastAsia="Times New Roman" w:cs="Times New Roman"/>
          <w:lang w:eastAsia="ar-SA"/>
        </w:rPr>
        <w:t xml:space="preserve">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036D017A" w14:textId="77777777" w:rsidR="00F4427B" w:rsidRPr="002C096A" w:rsidRDefault="00F4427B" w:rsidP="00B3642B">
      <w:pPr>
        <w:numPr>
          <w:ilvl w:val="0"/>
          <w:numId w:val="4"/>
        </w:numPr>
        <w:suppressAutoHyphens/>
        <w:spacing w:before="240"/>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4785072E" w:rsidR="00F4427B" w:rsidRPr="007A3F5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00294D7C" w:rsidRPr="00294D7C">
        <w:rPr>
          <w:rFonts w:eastAsia="Times New Roman" w:cs="Times New Roman"/>
          <w:szCs w:val="24"/>
          <w:lang w:eastAsia="ar-SA"/>
        </w:rPr>
        <w:t>EIS e-konkursu apakšsistēmā līdz termiņam, kas norādīts attiecīgajā Iepirkumu uzraudzības biroja mājas lapā publicētajā paziņojumā par līgumu un EIS e-konkursu apakšsistēmā</w:t>
      </w:r>
      <w:r w:rsidRPr="007A3F52">
        <w:rPr>
          <w:rFonts w:eastAsia="Times New Roman" w:cs="Times New Roman"/>
          <w:szCs w:val="24"/>
          <w:lang w:eastAsia="ar-SA"/>
        </w:rPr>
        <w:t>.</w:t>
      </w:r>
    </w:p>
    <w:p w14:paraId="7627111E" w14:textId="77777777" w:rsidR="00F4427B" w:rsidRPr="007A3F52" w:rsidRDefault="00F4427B" w:rsidP="00E0464B">
      <w:pPr>
        <w:numPr>
          <w:ilvl w:val="1"/>
          <w:numId w:val="4"/>
        </w:numPr>
        <w:suppressAutoHyphens/>
        <w:ind w:left="1134" w:hanging="510"/>
        <w:jc w:val="both"/>
        <w:rPr>
          <w:rFonts w:eastAsia="Times New Roman" w:cs="Times New Roman"/>
          <w:szCs w:val="24"/>
          <w:lang w:eastAsia="ar-SA"/>
        </w:rPr>
      </w:pPr>
      <w:r w:rsidRPr="007A3F5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7A3F52"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lang w:eastAsia="ar-SA"/>
        </w:rPr>
        <w:t>Pretendentu</w:t>
      </w:r>
      <w:r w:rsidRPr="007A3F5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157ADE48" w:rsidR="00F4427B" w:rsidRPr="002C096A"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szCs w:val="24"/>
          <w:lang w:eastAsia="ar-SA"/>
        </w:rPr>
        <w:t xml:space="preserve">Piedāvājumu atvēršana </w:t>
      </w:r>
      <w:r w:rsidR="004A653B" w:rsidRPr="007A3F52">
        <w:rPr>
          <w:rFonts w:eastAsia="Times New Roman" w:cs="Times New Roman"/>
          <w:szCs w:val="24"/>
          <w:lang w:eastAsia="ar-SA"/>
        </w:rPr>
        <w:t>notiek</w:t>
      </w:r>
      <w:r w:rsidRPr="007A3F52">
        <w:rPr>
          <w:rFonts w:eastAsia="Times New Roman" w:cs="Times New Roman"/>
          <w:szCs w:val="24"/>
          <w:lang w:eastAsia="ar-SA"/>
        </w:rPr>
        <w:t xml:space="preserve"> pēc piedāvājumu iesniegšanas beigām</w:t>
      </w:r>
      <w:r w:rsidRPr="007A3F52">
        <w:rPr>
          <w:rFonts w:eastAsia="Times New Roman" w:cs="Times New Roman"/>
          <w:sz w:val="22"/>
          <w:lang w:eastAsia="ar-SA"/>
        </w:rPr>
        <w:t xml:space="preserve">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00911543">
        <w:rPr>
          <w:rFonts w:eastAsia="Times New Roman" w:cs="Times New Roman"/>
          <w:szCs w:val="24"/>
          <w:lang w:eastAsia="ar-SA"/>
        </w:rPr>
        <w:t xml:space="preserve"> </w:t>
      </w:r>
      <w:r w:rsidR="00911543" w:rsidRPr="00911543">
        <w:rPr>
          <w:rFonts w:eastAsia="Times New Roman" w:cs="Times New Roman"/>
          <w:szCs w:val="24"/>
          <w:lang w:eastAsia="ar-SA"/>
        </w:rPr>
        <w:t>termiņā, kas norādīts attiecīgajā Iepirkumu uzraudzības biroja mājas lapā publicētajā paziņojumā par līgumu un EIS e-konkursu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764B9AAE" w14:textId="2CF2469F" w:rsidR="00F4427B" w:rsidRPr="00FD27DD" w:rsidRDefault="00F4427B" w:rsidP="00B3642B">
      <w:pPr>
        <w:numPr>
          <w:ilvl w:val="0"/>
          <w:numId w:val="4"/>
        </w:numPr>
        <w:suppressAutoHyphens/>
        <w:spacing w:before="240"/>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6" w:name="_Ref57626836"/>
      <w:bookmarkStart w:id="17" w:name="_Ref58665161"/>
    </w:p>
    <w:p w14:paraId="5AD8A027" w14:textId="131CA023" w:rsidR="00C31747" w:rsidRPr="00FD27DD" w:rsidRDefault="0DD5D99A" w:rsidP="46FB27DB">
      <w:pPr>
        <w:numPr>
          <w:ilvl w:val="1"/>
          <w:numId w:val="4"/>
        </w:numPr>
        <w:suppressAutoHyphens/>
        <w:ind w:left="1134" w:hanging="510"/>
        <w:jc w:val="both"/>
        <w:rPr>
          <w:rFonts w:eastAsia="Times New Roman" w:cs="Times New Roman"/>
          <w:b/>
          <w:bCs/>
          <w:lang w:eastAsia="ar-SA"/>
        </w:rPr>
      </w:pPr>
      <w:r>
        <w:t xml:space="preserve">Pasūtītājs izslēdz </w:t>
      </w:r>
      <w:r w:rsidR="1E08DB15">
        <w:t>Pretend</w:t>
      </w:r>
      <w:r>
        <w:t>entu no dalības iepirkuma procedūrā</w:t>
      </w:r>
      <w:r w:rsidR="4EDAAC2C">
        <w:t xml:space="preserve">, ja uz </w:t>
      </w:r>
      <w:r w:rsidR="1E08DB15">
        <w:t>Pretend</w:t>
      </w:r>
      <w:r w:rsidR="4EDAAC2C">
        <w:t xml:space="preserve">entu attiecas kāds no </w:t>
      </w:r>
      <w:r w:rsidR="5ECE386F">
        <w:t>PIL</w:t>
      </w:r>
      <w:r w:rsidR="4EDAAC2C">
        <w:t xml:space="preserve"> 42.</w:t>
      </w:r>
      <w:r w:rsidR="5ECE386F">
        <w:t> </w:t>
      </w:r>
      <w:r w:rsidR="4EDAAC2C">
        <w:t>panta otrās daļas 1</w:t>
      </w:r>
      <w:r w:rsidR="2EC549EE">
        <w:t>.</w:t>
      </w:r>
      <w:r w:rsidR="4EDAAC2C">
        <w:t>, 2., 3., 4., 5., 6., 7., 10., 11., 12., 13., 14.</w:t>
      </w:r>
      <w:r w:rsidR="17A5A5BD">
        <w:t> </w:t>
      </w:r>
      <w:r w:rsidR="4EDAAC2C">
        <w:t xml:space="preserve">punktā </w:t>
      </w:r>
      <w:r w:rsidR="13D638E4">
        <w:t xml:space="preserve">un </w:t>
      </w:r>
      <w:r w:rsidR="000F6204" w:rsidRPr="000F6204">
        <w:t>Pasūtītājs izslēdz arī Pretendentu no dalības iepirkuma procedūrā, ja uz to attiecināms kāds no PIL 42.</w:t>
      </w:r>
      <w:r w:rsidR="000F6204">
        <w:t> </w:t>
      </w:r>
      <w:r w:rsidR="000F6204" w:rsidRPr="000F6204">
        <w:t>panta trešās daļas 1., 2. vai 3.</w:t>
      </w:r>
      <w:r w:rsidR="000F6204">
        <w:t> </w:t>
      </w:r>
      <w:r w:rsidR="000F6204" w:rsidRPr="000F6204">
        <w:t>punktā minētajiem noteikumiem</w:t>
      </w:r>
      <w:r w:rsidR="000F6204">
        <w:t>.</w:t>
      </w:r>
      <w:r w:rsidR="51728829">
        <w:t xml:space="preserve"> </w:t>
      </w:r>
      <w:r>
        <w:t>Pasūtītājs</w:t>
      </w:r>
      <w:r w:rsidRPr="46FB27DB">
        <w:rPr>
          <w:rFonts w:cs="Times New Roman"/>
        </w:rPr>
        <w:t xml:space="preserve"> pārbaudi par </w:t>
      </w:r>
      <w:r w:rsidR="5ECE386F" w:rsidRPr="46FB27DB">
        <w:rPr>
          <w:rFonts w:cs="Times New Roman"/>
        </w:rPr>
        <w:t>PIL</w:t>
      </w:r>
      <w:r w:rsidRPr="46FB27DB">
        <w:rPr>
          <w:rFonts w:cs="Times New Roman"/>
        </w:rPr>
        <w:t xml:space="preserve"> 42.</w:t>
      </w:r>
      <w:r w:rsidR="5ECE386F" w:rsidRPr="46FB27DB">
        <w:rPr>
          <w:rFonts w:cs="Times New Roman"/>
        </w:rPr>
        <w:t> </w:t>
      </w:r>
      <w:r w:rsidRPr="46FB27DB">
        <w:rPr>
          <w:rFonts w:cs="Times New Roman"/>
        </w:rPr>
        <w:t xml:space="preserve">panta </w:t>
      </w:r>
      <w:r w:rsidR="4EDAAC2C" w:rsidRPr="46FB27DB">
        <w:rPr>
          <w:rFonts w:cs="Times New Roman"/>
        </w:rPr>
        <w:t xml:space="preserve">otrajā </w:t>
      </w:r>
      <w:r w:rsidRPr="46FB27DB">
        <w:rPr>
          <w:rFonts w:cs="Times New Roman"/>
        </w:rPr>
        <w:t xml:space="preserve">daļā iekļauto </w:t>
      </w:r>
      <w:r w:rsidR="1E08DB15" w:rsidRPr="46FB27DB">
        <w:rPr>
          <w:rFonts w:cs="Times New Roman"/>
        </w:rPr>
        <w:t>Pretend</w:t>
      </w:r>
      <w:r w:rsidRPr="46FB27DB">
        <w:rPr>
          <w:rFonts w:cs="Times New Roman"/>
        </w:rPr>
        <w:t xml:space="preserve">enta izslēgšanas gadījumu esamību veic saskaņā ar </w:t>
      </w:r>
      <w:r w:rsidR="5ECE386F" w:rsidRPr="46FB27DB">
        <w:rPr>
          <w:rFonts w:cs="Times New Roman"/>
        </w:rPr>
        <w:t>PIL</w:t>
      </w:r>
      <w:r w:rsidRPr="46FB27DB">
        <w:rPr>
          <w:rFonts w:cs="Times New Roman"/>
        </w:rPr>
        <w:t xml:space="preserve"> 42.</w:t>
      </w:r>
      <w:r w:rsidR="5ECE386F" w:rsidRPr="46FB27DB">
        <w:rPr>
          <w:rFonts w:cs="Times New Roman"/>
        </w:rPr>
        <w:t> </w:t>
      </w:r>
      <w:r w:rsidRPr="46FB27DB">
        <w:rPr>
          <w:rFonts w:cs="Times New Roman"/>
        </w:rPr>
        <w:t>pantā noteikto kārtību.</w:t>
      </w:r>
    </w:p>
    <w:p w14:paraId="4384E5B7" w14:textId="4ACB6318"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00E44AF4">
        <w:t> </w:t>
      </w:r>
      <w:r w:rsidRPr="00FD27DD">
        <w:t>pantā iekļautajiem izslēgšanas nosacījumiem.</w:t>
      </w:r>
    </w:p>
    <w:bookmarkEnd w:id="16"/>
    <w:bookmarkEnd w:id="17"/>
    <w:p w14:paraId="6BFDB3B0" w14:textId="77777777" w:rsidR="00F4427B" w:rsidRPr="00F4427B" w:rsidRDefault="00F4427B" w:rsidP="00AE00DC">
      <w:pPr>
        <w:suppressAutoHyphens/>
        <w:spacing w:before="240"/>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0BFD273" w14:textId="7AE9227C"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2AD1A965"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 xml:space="preserve">izmantojot EIS e-konkursu apakšsistēmas piedāvātos rīkus, aizpildot minētās sistēmas e-konkursu apakšsistēmā </w:t>
      </w:r>
      <w:r w:rsidR="0047721C" w:rsidRPr="002A71AB">
        <w:rPr>
          <w:rFonts w:eastAsia="Times New Roman" w:cs="Times New Roman"/>
          <w:szCs w:val="24"/>
          <w:lang w:eastAsia="ar-SA"/>
        </w:rPr>
        <w:t xml:space="preserve">šīs iepirkuma procedūras </w:t>
      </w:r>
      <w:r w:rsidRPr="00F4427B">
        <w:rPr>
          <w:rFonts w:eastAsia="Times New Roman" w:cs="Times New Roman"/>
          <w:szCs w:val="24"/>
          <w:lang w:eastAsia="ar-SA"/>
        </w:rPr>
        <w:t>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lastRenderedPageBreak/>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55829A7D"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AE00DC">
        <w:rPr>
          <w:rFonts w:eastAsia="Times New Roman" w:cs="Times New Roman"/>
          <w:szCs w:val="24"/>
          <w:lang w:eastAsia="ar-SA"/>
        </w:rPr>
        <w:t xml:space="preserve">2018. gada 4. septembra </w:t>
      </w:r>
      <w:r w:rsidRPr="00F4427B">
        <w:rPr>
          <w:rFonts w:eastAsia="Times New Roman" w:cs="Times New Roman"/>
          <w:szCs w:val="24"/>
          <w:lang w:eastAsia="ar-SA"/>
        </w:rPr>
        <w:t>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w:t>
      </w:r>
      <w:r w:rsidR="00E44AF4">
        <w:rPr>
          <w:rFonts w:eastAsia="Times New Roman" w:cs="Times New Roman"/>
          <w:szCs w:val="24"/>
          <w:lang w:eastAsia="ar-SA"/>
        </w:rPr>
        <w:t>“</w:t>
      </w:r>
      <w:r w:rsidRPr="00F4427B">
        <w:rPr>
          <w:rFonts w:eastAsia="Times New Roman" w:cs="Times New Roman"/>
          <w:szCs w:val="24"/>
          <w:lang w:eastAsia="ar-SA"/>
        </w:rPr>
        <w:t xml:space="preserve">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00B3642B">
        <w:rPr>
          <w:rFonts w:eastAsia="Times New Roman" w:cs="Times New Roman"/>
          <w:szCs w:val="24"/>
          <w:lang w:eastAsia="ar-SA"/>
        </w:rPr>
        <w:t>PIL</w:t>
      </w:r>
      <w:r w:rsidRPr="00F4427B">
        <w:rPr>
          <w:rFonts w:eastAsia="Times New Roman" w:cs="Times New Roman"/>
          <w:szCs w:val="24"/>
          <w:lang w:eastAsia="ar-SA"/>
        </w:rPr>
        <w:t xml:space="preserve">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14B8689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Iesniedzot piedāvājumu, Pretendents pilnībā atzīst visus nolikumā (t.sk. tā pielikumos un formās, kuras ir ievietotas EIS e-konkursu apakšsistēmas </w:t>
      </w:r>
      <w:r w:rsidR="00203845" w:rsidRPr="00623C47">
        <w:rPr>
          <w:rFonts w:eastAsia="Times New Roman" w:cs="Times New Roman"/>
          <w:lang w:eastAsia="ar-SA"/>
        </w:rPr>
        <w:t xml:space="preserve">šīs iepirkuma procedūras </w:t>
      </w:r>
      <w:r w:rsidRPr="00F4427B">
        <w:rPr>
          <w:rFonts w:eastAsia="Times New Roman" w:cs="Times New Roman"/>
          <w:lang w:eastAsia="ar-SA"/>
        </w:rPr>
        <w:t>sadaļā) ietvertos nosacījumus.</w:t>
      </w:r>
    </w:p>
    <w:p w14:paraId="1F1E6AE3" w14:textId="438E80C0"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18"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 xml:space="preserve">Gadījumā, ja piedāvājums ir šifrēts, kandidātam ne vēlāk kā </w:t>
      </w:r>
      <w:r w:rsidR="008C09BE" w:rsidRPr="008C09BE">
        <w:rPr>
          <w:rFonts w:eastAsia="Times New Roman" w:cs="Times New Roman"/>
          <w:lang w:eastAsia="ar-SA"/>
        </w:rPr>
        <w:t>15 (</w:t>
      </w:r>
      <w:r w:rsidR="008C09BE" w:rsidRPr="008C09BE">
        <w:rPr>
          <w:rFonts w:eastAsia="Times New Roman" w:cs="Times New Roman"/>
          <w:i/>
          <w:iCs/>
          <w:lang w:eastAsia="ar-SA"/>
        </w:rPr>
        <w:t>piecpadsmit</w:t>
      </w:r>
      <w:r w:rsidR="00904F6C">
        <w:rPr>
          <w:rFonts w:eastAsia="Times New Roman" w:cs="Times New Roman"/>
          <w:lang w:eastAsia="ar-SA"/>
        </w:rPr>
        <w:t>)</w:t>
      </w:r>
      <w:r w:rsidR="00904F6C" w:rsidRPr="007B4E3D">
        <w:rPr>
          <w:rFonts w:eastAsia="Times New Roman" w:cs="Times New Roman"/>
          <w:lang w:eastAsia="ar-SA"/>
        </w:rPr>
        <w:t xml:space="preserve"> </w:t>
      </w:r>
      <w:r w:rsidR="007B4E3D" w:rsidRPr="007B4E3D">
        <w:rPr>
          <w:rFonts w:eastAsia="Times New Roman" w:cs="Times New Roman"/>
          <w:lang w:eastAsia="ar-SA"/>
        </w:rPr>
        <w:t>minūšu laikā pēc pieteikuma atvēršanas termiņa, jāiesniedz derīga elektroniskā atslēga un parole šifrētā dokumenta atvēršanai.</w:t>
      </w:r>
      <w:bookmarkEnd w:id="18"/>
    </w:p>
    <w:p w14:paraId="6CF75390" w14:textId="2424140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105805">
        <w:rPr>
          <w:rFonts w:eastAsia="Times New Roman" w:cs="Times New Roman"/>
          <w:lang w:eastAsia="ar-SA"/>
        </w:rPr>
        <w:t>15.7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0E58D672"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00AE00DC">
        <w:rPr>
          <w:rFonts w:eastAsia="Helvetica" w:cs="Times New Roman"/>
          <w:color w:val="000000"/>
          <w:szCs w:val="24"/>
          <w:lang w:eastAsia="ar-SA"/>
        </w:rPr>
        <w:t> gada 22. augusta</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00E44AF4">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42D80BC8"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w:t>
      </w:r>
      <w:r w:rsidR="00E44AF4">
        <w:rPr>
          <w:rFonts w:eastAsia="Times New Roman" w:cs="Times New Roman"/>
          <w:szCs w:val="24"/>
          <w:lang w:eastAsia="ar-SA"/>
        </w:rPr>
        <w:t>“</w:t>
      </w:r>
      <w:r w:rsidRPr="00F4427B">
        <w:rPr>
          <w:rFonts w:eastAsia="Times New Roman" w:cs="Times New Roman"/>
          <w:szCs w:val="24"/>
          <w:lang w:eastAsia="ar-SA"/>
        </w:rPr>
        <w:t xml:space="preserve">Grozījumi” vai </w:t>
      </w:r>
      <w:r w:rsidR="00E44AF4">
        <w:rPr>
          <w:rFonts w:eastAsia="Times New Roman" w:cs="Times New Roman"/>
          <w:szCs w:val="24"/>
          <w:lang w:eastAsia="ar-SA"/>
        </w:rPr>
        <w:t>“</w:t>
      </w:r>
      <w:r w:rsidRPr="00F4427B">
        <w:rPr>
          <w:rFonts w:eastAsia="Times New Roman" w:cs="Times New Roman"/>
          <w:szCs w:val="24"/>
          <w:lang w:eastAsia="ar-SA"/>
        </w:rPr>
        <w:t>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6C2E98E"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w:t>
      </w:r>
      <w:r w:rsidR="004100DC" w:rsidRPr="004100DC">
        <w:rPr>
          <w:rFonts w:eastAsia="Times New Roman" w:cs="Times New Roman"/>
          <w:lang w:eastAsia="ar-SA"/>
        </w:rPr>
        <w:t>Iepirkumu uzraudzības biroja</w:t>
      </w:r>
      <w:r w:rsidRPr="005A4CBE">
        <w:rPr>
          <w:rFonts w:eastAsia="Times New Roman" w:cs="Times New Roman"/>
          <w:lang w:eastAsia="ar-SA"/>
        </w:rPr>
        <w:t>)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lastRenderedPageBreak/>
        <w:t>Ja no EIS e-konkursu apakšsistēmas uzturētāja būs saņemts paziņojums par traucējumiem EIS e-konkursu apakšsistēmas darbībā, kuru dēļ nav iespējams nodrošināt piedāvājumu drošību, iepirkumu procedūra tiks pārtraukta.</w:t>
      </w:r>
    </w:p>
    <w:p w14:paraId="1834F720" w14:textId="6FADCACA" w:rsidR="00F4427B" w:rsidRPr="005A4CBE" w:rsidRDefault="00105805" w:rsidP="00AE00DC">
      <w:pPr>
        <w:pStyle w:val="ListParagraph"/>
        <w:numPr>
          <w:ilvl w:val="0"/>
          <w:numId w:val="4"/>
        </w:numPr>
        <w:spacing w:before="240"/>
        <w:ind w:left="357" w:hanging="357"/>
        <w:contextualSpacing w:val="0"/>
        <w:jc w:val="both"/>
      </w:pPr>
      <w:bookmarkStart w:id="19" w:name="_Ref142047210"/>
      <w:r w:rsidRPr="00F50E63">
        <w:rPr>
          <w:b/>
          <w:color w:val="000000"/>
        </w:rPr>
        <w:t>Iepirkuma procedūras</w:t>
      </w:r>
      <w:r w:rsidRPr="00F50E63">
        <w:rPr>
          <w:b/>
        </w:rPr>
        <w:t xml:space="preserve"> </w:t>
      </w:r>
      <w:r w:rsidR="005C4B60" w:rsidRPr="005A4CBE">
        <w:rPr>
          <w:b/>
        </w:rPr>
        <w:t>pieteikums</w:t>
      </w:r>
      <w:bookmarkEnd w:id="19"/>
    </w:p>
    <w:p w14:paraId="42F9359B" w14:textId="2DCFA2B1"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w:t>
      </w:r>
      <w:r w:rsidR="00105805" w:rsidRPr="00F50E63">
        <w:rPr>
          <w:rFonts w:eastAsia="Times New Roman" w:cs="Times New Roman"/>
          <w:szCs w:val="24"/>
          <w:lang w:eastAsia="ar-SA"/>
        </w:rPr>
        <w:t xml:space="preserve">iepirkuma procedūrā </w:t>
      </w:r>
      <w:r w:rsidRPr="00F4427B">
        <w:rPr>
          <w:rFonts w:eastAsia="Times New Roman" w:cs="Times New Roman"/>
          <w:szCs w:val="24"/>
          <w:lang w:eastAsia="ar-SA"/>
        </w:rPr>
        <w:t xml:space="preserve">(tostarp iesniedzamie dokumenti) ir pieejami 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1C512D" w:rsidRPr="00F50E63">
        <w:rPr>
          <w:rFonts w:eastAsia="Times New Roman" w:cs="Times New Roman"/>
          <w:szCs w:val="24"/>
          <w:lang w:eastAsia="ar-SA"/>
        </w:rPr>
        <w:t xml:space="preserve">šīs iepirkuma procedūras </w:t>
      </w:r>
      <w:r w:rsidRPr="00F4427B">
        <w:rPr>
          <w:rFonts w:eastAsia="Times New Roman" w:cs="Times New Roman"/>
          <w:szCs w:val="24"/>
          <w:lang w:eastAsia="ar-SA"/>
        </w:rPr>
        <w:t>sadaļā.</w:t>
      </w:r>
    </w:p>
    <w:p w14:paraId="6D8A50E0" w14:textId="45D07C53"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w:t>
      </w:r>
      <w:r w:rsidR="001C512D" w:rsidRPr="00F50E63">
        <w:rPr>
          <w:rFonts w:eastAsia="Times New Roman" w:cs="Times New Roman"/>
          <w:szCs w:val="24"/>
          <w:lang w:eastAsia="ar-SA"/>
        </w:rPr>
        <w:t xml:space="preserve">iepirkuma procedūras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w:t>
      </w:r>
      <w:r w:rsidR="001C512D" w:rsidRPr="00F50E63">
        <w:rPr>
          <w:rFonts w:eastAsia="Times New Roman" w:cs="Times New Roman"/>
          <w:szCs w:val="24"/>
          <w:lang w:eastAsia="ar-SA"/>
        </w:rPr>
        <w:t xml:space="preserve">šīs iepirkuma procedūras </w:t>
      </w:r>
      <w:r w:rsidRPr="2ECD989D">
        <w:rPr>
          <w:rFonts w:eastAsia="Times New Roman" w:cs="Times New Roman"/>
          <w:lang w:eastAsia="ar-SA"/>
        </w:rPr>
        <w:t>sadaļā publicēto veidlapu.</w:t>
      </w:r>
    </w:p>
    <w:p w14:paraId="6E4D8BD8" w14:textId="69686A6D"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7">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un Eiropas Komisijas</w:t>
      </w:r>
      <w:r w:rsidR="00397985" w:rsidRPr="01731D68">
        <w:rPr>
          <w:rFonts w:eastAsia="Times New Roman" w:cs="Times New Roman"/>
          <w:lang w:eastAsia="ar-SA"/>
        </w:rPr>
        <w:t xml:space="preserve"> 2003.</w:t>
      </w:r>
      <w:r w:rsidR="00AE00DC">
        <w:rPr>
          <w:rFonts w:eastAsia="Times New Roman" w:cs="Times New Roman"/>
          <w:lang w:eastAsia="ar-SA"/>
        </w:rPr>
        <w:t> gada 6. maija</w:t>
      </w:r>
      <w:r w:rsidR="00397985" w:rsidRPr="01731D68">
        <w:rPr>
          <w:rFonts w:eastAsia="Times New Roman" w:cs="Times New Roman"/>
          <w:lang w:eastAsia="ar-SA"/>
        </w:rPr>
        <w:t xml:space="preserve">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 xml:space="preserve">5.2003.)) jānorāda, kādam statusam atbilst Pretendents – </w:t>
      </w:r>
      <w:r w:rsidR="006C388B">
        <w:rPr>
          <w:rFonts w:eastAsia="Times New Roman" w:cs="Times New Roman"/>
          <w:lang w:eastAsia="ar-SA"/>
        </w:rPr>
        <w:t xml:space="preserve">mikrouzņēmuma, </w:t>
      </w:r>
      <w:r w:rsidRPr="01731D68">
        <w:rPr>
          <w:rFonts w:eastAsia="Times New Roman" w:cs="Times New Roman"/>
          <w:lang w:eastAsia="ar-SA"/>
        </w:rPr>
        <w:t>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4217753F"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 xml:space="preserve">no </w:t>
      </w:r>
      <w:r w:rsidR="001C512D" w:rsidRPr="001C512D">
        <w:rPr>
          <w:rFonts w:eastAsia="Times New Roman" w:cs="Times New Roman"/>
          <w:szCs w:val="24"/>
          <w:lang w:eastAsia="ar-SA"/>
        </w:rPr>
        <w:t xml:space="preserve">attiecīgā </w:t>
      </w:r>
      <w:r w:rsidRPr="007B4E3D">
        <w:rPr>
          <w:rFonts w:eastAsia="Times New Roman" w:cs="Times New Roman"/>
          <w:szCs w:val="24"/>
          <w:lang w:eastAsia="ar-SA"/>
        </w:rPr>
        <w:t>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0" w:name="_Hlk132108291"/>
      <w:r w:rsidRPr="00F4427B">
        <w:rPr>
          <w:rFonts w:eastAsia="Times New Roman" w:cs="Times New Roman"/>
          <w:szCs w:val="24"/>
          <w:lang w:eastAsia="ar-SA"/>
        </w:rPr>
        <w:t>pārstāvības tiesībām un pārstāvības apjomu</w:t>
      </w:r>
      <w:bookmarkEnd w:id="20"/>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5CBE9E6"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sidRPr="00F4427B">
        <w:rPr>
          <w:rFonts w:eastAsia="Times New Roman" w:cs="Times New Roman"/>
          <w:szCs w:val="24"/>
          <w:lang w:eastAsia="ar-SA"/>
        </w:rPr>
        <w:t>201</w:t>
      </w:r>
      <w:r w:rsidR="003C4EED">
        <w:rPr>
          <w:rFonts w:eastAsia="Times New Roman" w:cs="Times New Roman"/>
          <w:szCs w:val="24"/>
          <w:lang w:eastAsia="ar-SA"/>
        </w:rPr>
        <w:t>8</w:t>
      </w:r>
      <w:r w:rsidR="003C4EED" w:rsidRPr="00F4427B">
        <w:rPr>
          <w:rFonts w:eastAsia="Times New Roman" w:cs="Times New Roman"/>
          <w:szCs w:val="24"/>
          <w:lang w:eastAsia="ar-SA"/>
        </w:rPr>
        <w:t>.</w:t>
      </w:r>
      <w:r w:rsidR="00AE00DC">
        <w:rPr>
          <w:rFonts w:eastAsia="Times New Roman" w:cs="Times New Roman"/>
          <w:szCs w:val="24"/>
          <w:lang w:eastAsia="ar-SA"/>
        </w:rPr>
        <w:t> gada 4. septembra</w:t>
      </w:r>
      <w:r w:rsidR="003C4EED" w:rsidRPr="00F4427B">
        <w:rPr>
          <w:rFonts w:eastAsia="Times New Roman" w:cs="Times New Roman"/>
          <w:szCs w:val="24"/>
          <w:lang w:eastAsia="ar-SA"/>
        </w:rPr>
        <w:t xml:space="preserve"> noteikumu Nr.</w:t>
      </w:r>
      <w:r w:rsidR="003C4EED">
        <w:rPr>
          <w:rFonts w:eastAsia="Times New Roman" w:cs="Times New Roman"/>
          <w:szCs w:val="24"/>
          <w:lang w:eastAsia="ar-SA"/>
        </w:rPr>
        <w:t> 558</w:t>
      </w:r>
      <w:r w:rsidRPr="00F4427B">
        <w:rPr>
          <w:rFonts w:eastAsia="Times New Roman" w:cs="Times New Roman"/>
          <w:szCs w:val="24"/>
          <w:lang w:eastAsia="ar-SA"/>
        </w:rPr>
        <w:t xml:space="preserve"> </w:t>
      </w:r>
      <w:r w:rsidR="00E44AF4">
        <w:rPr>
          <w:rFonts w:eastAsia="Times New Roman" w:cs="Times New Roman"/>
          <w:szCs w:val="24"/>
          <w:lang w:eastAsia="ar-SA"/>
        </w:rPr>
        <w:t>“</w:t>
      </w:r>
      <w:r w:rsidRPr="00F4427B">
        <w:rPr>
          <w:rFonts w:eastAsia="Times New Roman" w:cs="Times New Roman"/>
          <w:szCs w:val="24"/>
          <w:lang w:eastAsia="ar-SA"/>
        </w:rPr>
        <w:t xml:space="preserve">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481C5D0D" w14:textId="58B2586F" w:rsidR="00F4427B" w:rsidRPr="00F4427B" w:rsidRDefault="00F4427B" w:rsidP="00AE00DC">
      <w:pPr>
        <w:suppressAutoHyphens/>
        <w:spacing w:before="240"/>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15DAAE6A" w14:textId="27B57C08"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 xml:space="preserve">zītās kvalifikācijas prasības (tostarp iesniedzamie dokumenti) ir pieejami EIS e-konkursu apakšsistēmā </w:t>
      </w:r>
      <w:r w:rsidR="001C512D" w:rsidRPr="001C512D">
        <w:rPr>
          <w:rFonts w:eastAsia="Times New Roman" w:cs="Times New Roman"/>
          <w:b/>
          <w:szCs w:val="24"/>
          <w:lang w:eastAsia="ar-SA"/>
        </w:rPr>
        <w:t xml:space="preserve">šīs iepirkuma procedūras </w:t>
      </w:r>
      <w:r w:rsidRPr="00F4427B">
        <w:rPr>
          <w:rFonts w:eastAsia="Times New Roman" w:cs="Times New Roman"/>
          <w:b/>
          <w:szCs w:val="24"/>
          <w:lang w:eastAsia="ar-SA"/>
        </w:rPr>
        <w:t>sadaļā). Pretendentam jāiesniedz:</w:t>
      </w:r>
    </w:p>
    <w:p w14:paraId="0161E22B" w14:textId="22E1A5F0"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233EDB">
        <w:rPr>
          <w:rFonts w:eastAsia="Times New Roman" w:cs="Times New Roman"/>
          <w:szCs w:val="24"/>
          <w:lang w:eastAsia="ar-SA"/>
        </w:rPr>
        <w:t>16</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2E36E8EF"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0088064B">
        <w:rPr>
          <w:rFonts w:eastAsia="Times New Roman" w:cs="Times New Roman"/>
          <w:lang w:eastAsia="ar-SA"/>
        </w:rPr>
        <w:t>piegādātāju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w:t>
      </w:r>
      <w:r w:rsidR="0088064B">
        <w:rPr>
          <w:rFonts w:eastAsia="Times New Roman" w:cs="Times New Roman"/>
          <w:szCs w:val="24"/>
          <w:lang w:eastAsia="ar-SA"/>
        </w:rPr>
        <w:t>piegādātāju</w:t>
      </w:r>
      <w:r w:rsidRPr="00F4427B">
        <w:rPr>
          <w:rFonts w:eastAsia="Times New Roman" w:cs="Times New Roman"/>
          <w:szCs w:val="24"/>
          <w:lang w:eastAsia="ar-SA"/>
        </w:rPr>
        <w:t xml:space="preserve"> apvienību iepirkuma procedūras ietvaros, </w:t>
      </w:r>
      <w:r w:rsidR="0088064B">
        <w:rPr>
          <w:rFonts w:eastAsia="Times New Roman" w:cs="Times New Roman"/>
          <w:szCs w:val="24"/>
          <w:lang w:eastAsia="ar-SA"/>
        </w:rPr>
        <w:t>piegādātāju</w:t>
      </w:r>
      <w:r w:rsidR="0088064B" w:rsidRPr="00F4427B">
        <w:rPr>
          <w:rFonts w:eastAsia="Times New Roman" w:cs="Times New Roman"/>
          <w:szCs w:val="24"/>
          <w:lang w:eastAsia="ar-SA"/>
        </w:rPr>
        <w:t xml:space="preserve"> </w:t>
      </w:r>
      <w:r w:rsidRPr="00F4427B">
        <w:rPr>
          <w:rFonts w:eastAsia="Times New Roman" w:cs="Times New Roman"/>
          <w:szCs w:val="24"/>
          <w:lang w:eastAsia="ar-SA"/>
        </w:rPr>
        <w:t xml:space="preserve">apvienības dalībnieku vārdā parakstīt piedāvājuma </w:t>
      </w:r>
      <w:r w:rsidRPr="00F4427B">
        <w:rPr>
          <w:rFonts w:eastAsia="Times New Roman" w:cs="Times New Roman"/>
          <w:szCs w:val="24"/>
          <w:lang w:eastAsia="ar-SA"/>
        </w:rPr>
        <w:lastRenderedPageBreak/>
        <w:t xml:space="preserve">dokumentus (norādīt kādus), parakstīt </w:t>
      </w:r>
      <w:r w:rsidR="0088064B">
        <w:rPr>
          <w:rFonts w:eastAsia="Times New Roman" w:cs="Times New Roman"/>
          <w:szCs w:val="24"/>
          <w:lang w:eastAsia="ar-SA"/>
        </w:rPr>
        <w:t>iepirkuma</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w:t>
      </w:r>
      <w:r w:rsidR="0088064B">
        <w:rPr>
          <w:rFonts w:eastAsia="Times New Roman" w:cs="Times New Roman"/>
          <w:szCs w:val="24"/>
          <w:lang w:eastAsia="ar-SA"/>
        </w:rPr>
        <w:t>piegādātāju</w:t>
      </w:r>
      <w:r w:rsidR="0088064B" w:rsidRPr="00F4427B">
        <w:rPr>
          <w:rFonts w:eastAsia="Times New Roman" w:cs="Times New Roman"/>
          <w:szCs w:val="24"/>
          <w:lang w:eastAsia="ar-SA"/>
        </w:rPr>
        <w:t xml:space="preserve"> </w:t>
      </w:r>
      <w:r w:rsidRPr="00F4427B">
        <w:rPr>
          <w:rFonts w:eastAsia="Times New Roman" w:cs="Times New Roman"/>
          <w:szCs w:val="24"/>
          <w:lang w:eastAsia="ar-SA"/>
        </w:rPr>
        <w:t xml:space="preserve">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un kādā apjomā sniegs katrs </w:t>
      </w:r>
      <w:r w:rsidR="0088064B">
        <w:rPr>
          <w:rFonts w:eastAsia="Times New Roman" w:cs="Times New Roman"/>
          <w:szCs w:val="24"/>
          <w:lang w:eastAsia="ar-SA"/>
        </w:rPr>
        <w:t>piegādātāju</w:t>
      </w:r>
      <w:r w:rsidR="0088064B" w:rsidRPr="00F4427B">
        <w:rPr>
          <w:rFonts w:eastAsia="Times New Roman" w:cs="Times New Roman"/>
          <w:szCs w:val="24"/>
          <w:lang w:eastAsia="ar-SA"/>
        </w:rPr>
        <w:t xml:space="preserve"> </w:t>
      </w:r>
      <w:r w:rsidRPr="00F4427B">
        <w:rPr>
          <w:rFonts w:eastAsia="Times New Roman" w:cs="Times New Roman"/>
          <w:szCs w:val="24"/>
          <w:lang w:eastAsia="ar-SA"/>
        </w:rPr>
        <w:t>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300DA66F"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hyperlink r:id="rId18" w:history="1">
        <w:r w:rsidR="00E3019A" w:rsidRPr="001F0C94">
          <w:rPr>
            <w:rStyle w:val="Hyperlink"/>
            <w:rFonts w:eastAsia="Times New Roman" w:cs="Times New Roman"/>
            <w:i/>
            <w:szCs w:val="24"/>
            <w:lang w:eastAsia="ar-SA"/>
          </w:rPr>
          <w:t>www.ur.gov.lv</w:t>
        </w:r>
      </w:hyperlink>
      <w:r w:rsidRPr="005C0CEA">
        <w:rPr>
          <w:rFonts w:eastAsia="Times New Roman" w:cs="Times New Roman"/>
          <w:szCs w:val="24"/>
          <w:lang w:eastAsia="ar-SA"/>
        </w:rPr>
        <w:t>) un Būvniecības informācijas sistēmā (</w:t>
      </w:r>
      <w:hyperlink r:id="rId19"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1" w:name="_Hlk99446736"/>
    </w:p>
    <w:p w14:paraId="57F4AB17" w14:textId="24D93C1C"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233EDB">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 xml:space="preserve">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w:t>
      </w:r>
      <w:r w:rsidR="0088064B">
        <w:rPr>
          <w:rFonts w:eastAsia="Times New Roman" w:cs="Times New Roman"/>
          <w:szCs w:val="24"/>
          <w:lang w:eastAsia="ar-SA"/>
        </w:rPr>
        <w:t>spēkā stāšanās brīža</w:t>
      </w:r>
      <w:r w:rsidRPr="007C525D">
        <w:rPr>
          <w:rFonts w:eastAsia="Times New Roman" w:cs="Times New Roman"/>
          <w:szCs w:val="24"/>
          <w:lang w:eastAsia="ar-SA"/>
        </w:rPr>
        <w:t xml:space="preserve"> normatīvajos aktos noteiktajā kārtībā iesniegs atzīšanas institūcijai deklarāciju par īslaicīgu profesionālo pakalpojumu sniegšanu Latvijas Republikā reglamentētā profesijā</w:t>
      </w:r>
      <w:bookmarkEnd w:id="21"/>
      <w:r w:rsidR="00F4427B" w:rsidRPr="00F4427B">
        <w:rPr>
          <w:rFonts w:eastAsia="Times New Roman" w:cs="Times New Roman"/>
          <w:szCs w:val="24"/>
          <w:lang w:eastAsia="ar-SA"/>
        </w:rPr>
        <w:t>.</w:t>
      </w:r>
    </w:p>
    <w:p w14:paraId="60546E0A" w14:textId="54C3E40B"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233EDB">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7D63CF6B"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w:t>
      </w:r>
      <w:r w:rsidR="00B3642B">
        <w:rPr>
          <w:rFonts w:eastAsia="Times New Roman" w:cs="Times New Roman"/>
          <w:lang w:eastAsia="ar-SA"/>
        </w:rPr>
        <w:t>PIL</w:t>
      </w:r>
      <w:r w:rsidRPr="00F4427B">
        <w:rPr>
          <w:rFonts w:eastAsia="Times New Roman" w:cs="Times New Roman"/>
          <w:lang w:eastAsia="ar-SA"/>
        </w:rPr>
        <w:t xml:space="preserve">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233EDB">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0B9C4DD4"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w:t>
      </w:r>
      <w:r w:rsidR="00B3642B">
        <w:rPr>
          <w:rFonts w:eastAsia="Times New Roman" w:cs="Times New Roman"/>
          <w:lang w:eastAsia="ar-SA"/>
        </w:rPr>
        <w:t>PIL</w:t>
      </w:r>
      <w:r>
        <w:rPr>
          <w:rFonts w:eastAsia="Times New Roman" w:cs="Times New Roman"/>
          <w:lang w:eastAsia="ar-SA"/>
        </w:rPr>
        <w:t xml:space="preserve">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B6D375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 xml:space="preserve">Izslēgšanas noteikumu pārbaudi Pasūtītājs veiks </w:t>
      </w:r>
      <w:r w:rsidR="00B3642B">
        <w:rPr>
          <w:rFonts w:eastAsia="Times New Roman" w:cs="Times New Roman"/>
          <w:szCs w:val="24"/>
          <w:lang w:eastAsia="ar-SA"/>
        </w:rPr>
        <w:t>PIL</w:t>
      </w:r>
      <w:r w:rsidRPr="00606D95">
        <w:rPr>
          <w:rFonts w:eastAsia="Times New Roman" w:cs="Times New Roman"/>
          <w:szCs w:val="24"/>
          <w:lang w:eastAsia="ar-SA"/>
        </w:rPr>
        <w:t xml:space="preserve">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546739F8"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20"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1"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lastRenderedPageBreak/>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w:t>
      </w:r>
      <w:r w:rsidR="00AE00DC">
        <w:rPr>
          <w:rFonts w:eastAsia="Times New Roman" w:cs="Times New Roman"/>
          <w:szCs w:val="24"/>
          <w:lang w:eastAsia="ar-SA"/>
        </w:rPr>
        <w:t> </w:t>
      </w:r>
      <w:r w:rsidR="00410CFE" w:rsidRPr="00410CFE">
        <w:rPr>
          <w:rFonts w:eastAsia="Times New Roman" w:cs="Times New Roman"/>
          <w:szCs w:val="24"/>
          <w:lang w:eastAsia="ar-SA"/>
        </w:rPr>
        <w:t>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E44AF4">
        <w:rPr>
          <w:rFonts w:eastAsia="Times New Roman" w:cs="Times New Roman"/>
          <w:szCs w:val="24"/>
          <w:lang w:eastAsia="ar-SA"/>
        </w:rPr>
        <w:t> </w:t>
      </w:r>
      <w:r w:rsidR="00FB3488" w:rsidRPr="006E2BBF">
        <w:rPr>
          <w:rFonts w:eastAsia="Times New Roman" w:cs="Times New Roman"/>
          <w:szCs w:val="24"/>
          <w:lang w:eastAsia="ar-SA"/>
        </w:rPr>
        <w:t>panta pirmajā daļā noteiktie izslēgšanas iemesli.</w:t>
      </w:r>
    </w:p>
    <w:p w14:paraId="0D451197"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5AF51690"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233EDB">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66B8038A"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2" w:name="_Ref166683792"/>
      <w:r w:rsidRPr="00020C8F">
        <w:rPr>
          <w:rFonts w:eastAsia="Times New Roman" w:cs="Times New Roman"/>
          <w:lang w:eastAsia="lv-LV"/>
        </w:rPr>
        <w:t>Darba</w:t>
      </w:r>
      <w:r w:rsidR="00AE00DC">
        <w:rPr>
          <w:rFonts w:eastAsia="Times New Roman" w:cs="Times New Roman"/>
          <w:lang w:eastAsia="lv-LV"/>
        </w:rPr>
        <w:t xml:space="preserve"> </w:t>
      </w:r>
      <w:r w:rsidRPr="00020C8F">
        <w:rPr>
          <w:rFonts w:eastAsia="Times New Roman" w:cs="Times New Roman"/>
          <w:lang w:eastAsia="ar-SA"/>
        </w:rPr>
        <w:t>veikšanas</w:t>
      </w:r>
      <w:r w:rsidR="00AE00DC">
        <w:rPr>
          <w:rFonts w:eastAsia="Times New Roman" w:cs="Times New Roman"/>
          <w:lang w:eastAsia="lv-LV"/>
        </w:rPr>
        <w:t xml:space="preserve"> </w:t>
      </w:r>
      <w:r w:rsidRPr="00020C8F">
        <w:rPr>
          <w:rFonts w:eastAsia="Times New Roman" w:cs="Times New Roman"/>
          <w:lang w:eastAsia="lv-LV"/>
        </w:rPr>
        <w:t>kalendārais</w:t>
      </w:r>
      <w:r w:rsidR="00AE00DC">
        <w:rPr>
          <w:rFonts w:eastAsia="Times New Roman" w:cs="Times New Roman"/>
          <w:lang w:eastAsia="lv-LV"/>
        </w:rPr>
        <w:t xml:space="preserve"> </w:t>
      </w:r>
      <w:r w:rsidRPr="00020C8F">
        <w:rPr>
          <w:rFonts w:eastAsia="Times New Roman" w:cs="Times New Roman"/>
          <w:lang w:eastAsia="lv-LV"/>
        </w:rPr>
        <w:t>grafik</w:t>
      </w:r>
      <w:r w:rsidR="006F1346" w:rsidRPr="00020C8F">
        <w:rPr>
          <w:rFonts w:eastAsia="Times New Roman" w:cs="Times New Roman"/>
          <w:lang w:eastAsia="lv-LV"/>
        </w:rPr>
        <w:t>s</w:t>
      </w:r>
      <w:r w:rsidR="00370B13">
        <w:rPr>
          <w:rFonts w:eastAsia="Times New Roman" w:cs="Times New Roman"/>
          <w:lang w:eastAsia="lv-LV"/>
        </w:rPr>
        <w:t xml:space="preserve"> par </w:t>
      </w:r>
      <w:r w:rsidR="00370B13" w:rsidRPr="00370B13">
        <w:rPr>
          <w:rFonts w:eastAsia="Times New Roman" w:cs="Times New Roman"/>
          <w:lang w:eastAsia="lv-LV"/>
        </w:rPr>
        <w:t>katr</w:t>
      </w:r>
      <w:r w:rsidR="00370B13">
        <w:rPr>
          <w:rFonts w:eastAsia="Times New Roman" w:cs="Times New Roman"/>
          <w:lang w:eastAsia="lv-LV"/>
        </w:rPr>
        <w:t>u</w:t>
      </w:r>
      <w:r w:rsidR="00370B13" w:rsidRPr="00370B13">
        <w:rPr>
          <w:rFonts w:eastAsia="Times New Roman" w:cs="Times New Roman"/>
          <w:lang w:eastAsia="lv-LV"/>
        </w:rPr>
        <w:t xml:space="preserve"> iepirkuma priekšmeta daļ</w:t>
      </w:r>
      <w:r w:rsidR="00370B13">
        <w:rPr>
          <w:rFonts w:eastAsia="Times New Roman" w:cs="Times New Roman"/>
          <w:lang w:eastAsia="lv-LV"/>
        </w:rPr>
        <w:t>u</w:t>
      </w:r>
      <w:r w:rsidR="00370B13" w:rsidRPr="00370B13">
        <w:rPr>
          <w:rFonts w:eastAsia="Times New Roman" w:cs="Times New Roman"/>
          <w:lang w:eastAsia="lv-LV"/>
        </w:rPr>
        <w:t xml:space="preserve"> atsevišķi</w:t>
      </w:r>
      <w:r w:rsidRPr="00020C8F">
        <w:rPr>
          <w:rFonts w:eastAsia="Times New Roman" w:cs="Times New Roman"/>
          <w:lang w:eastAsia="lv-LV"/>
        </w:rPr>
        <w:t>.</w:t>
      </w:r>
      <w:r w:rsidR="2391046A" w:rsidRPr="00020C8F">
        <w:rPr>
          <w:rFonts w:eastAsia="Times New Roman" w:cs="Times New Roman"/>
          <w:b/>
          <w:bCs/>
          <w:lang w:eastAsia="lv-LV"/>
        </w:rPr>
        <w:t xml:space="preserve"> Darba</w:t>
      </w:r>
      <w:r w:rsidR="00AE00DC">
        <w:rPr>
          <w:rFonts w:eastAsia="Times New Roman" w:cs="Times New Roman"/>
          <w:b/>
          <w:bCs/>
          <w:lang w:eastAsia="lv-LV"/>
        </w:rPr>
        <w:t xml:space="preserve"> </w:t>
      </w:r>
      <w:r w:rsidR="2391046A" w:rsidRPr="00020C8F">
        <w:rPr>
          <w:rFonts w:eastAsia="Times New Roman" w:cs="Times New Roman"/>
          <w:b/>
          <w:bCs/>
          <w:lang w:eastAsia="lv-LV"/>
        </w:rPr>
        <w:t>veikšanas kalendārajā grafikā jānorāda</w:t>
      </w:r>
      <w:r w:rsidR="2391046A" w:rsidRPr="00020C8F">
        <w:rPr>
          <w:rFonts w:eastAsia="Times New Roman" w:cs="Times New Roman"/>
          <w:lang w:eastAsia="lv-LV"/>
        </w:rPr>
        <w:t>:</w:t>
      </w:r>
      <w:bookmarkEnd w:id="22"/>
    </w:p>
    <w:p w14:paraId="6F775AB1" w14:textId="3262D5AE" w:rsidR="00F4427B" w:rsidRPr="00E10F8F"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10F8F">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sidRPr="00E10F8F">
        <w:rPr>
          <w:rFonts w:eastAsia="Times New Roman" w:cs="Times New Roman"/>
          <w:lang w:eastAsia="lv-LV"/>
        </w:rPr>
        <w:t>apakš</w:t>
      </w:r>
      <w:r w:rsidR="62B605AB" w:rsidRPr="00E10F8F">
        <w:rPr>
          <w:rFonts w:eastAsia="Times New Roman" w:cs="Times New Roman"/>
          <w:lang w:eastAsia="lv-LV"/>
        </w:rPr>
        <w:t>punktā noteikto līguma izpildes termiņu</w:t>
      </w:r>
      <w:r w:rsidR="6F1E652F" w:rsidRPr="00E10F8F">
        <w:rPr>
          <w:rFonts w:eastAsia="Times New Roman" w:cs="Times New Roman"/>
          <w:lang w:eastAsia="lv-LV"/>
        </w:rPr>
        <w:t>,</w:t>
      </w:r>
      <w:r w:rsidR="6DB7B7D7" w:rsidRPr="00E10F8F">
        <w:rPr>
          <w:rFonts w:eastAsia="Times New Roman" w:cs="Times New Roman"/>
          <w:lang w:eastAsia="lv-LV"/>
        </w:rPr>
        <w:t xml:space="preserve"> grafikā norādot </w:t>
      </w:r>
      <w:r w:rsidR="0C01F7CC" w:rsidRPr="00E10F8F">
        <w:rPr>
          <w:rFonts w:eastAsia="Times New Roman" w:cs="Times New Roman"/>
          <w:lang w:eastAsia="lv-LV"/>
        </w:rPr>
        <w:t xml:space="preserve">Būvniecības ieceres dokumentācijas izstrādes laiku, </w:t>
      </w:r>
      <w:r w:rsidR="00270191" w:rsidRPr="00E10F8F">
        <w:rPr>
          <w:rFonts w:eastAsia="Times New Roman" w:cs="Times New Roman"/>
          <w:lang w:eastAsia="lv-LV"/>
        </w:rPr>
        <w:t>būvatļaujas ar projektēšanas nosacījumiem saņemšanu</w:t>
      </w:r>
      <w:r w:rsidR="0C01F7CC" w:rsidRPr="00E10F8F">
        <w:rPr>
          <w:rFonts w:eastAsia="Times New Roman" w:cs="Times New Roman"/>
          <w:lang w:eastAsia="lv-LV"/>
        </w:rPr>
        <w:t>, projektēšanas nosacījumu izpild</w:t>
      </w:r>
      <w:r w:rsidR="5E11A7D3" w:rsidRPr="00E10F8F">
        <w:rPr>
          <w:rFonts w:eastAsia="Times New Roman" w:cs="Times New Roman"/>
          <w:lang w:eastAsia="lv-LV"/>
        </w:rPr>
        <w:t>i</w:t>
      </w:r>
      <w:r w:rsidR="008E0487" w:rsidRPr="00E10F8F">
        <w:rPr>
          <w:rFonts w:eastAsia="Times New Roman" w:cs="Times New Roman"/>
          <w:lang w:eastAsia="lv-LV"/>
        </w:rPr>
        <w:t>,</w:t>
      </w:r>
      <w:r w:rsidR="5E11A7D3" w:rsidRPr="00E10F8F">
        <w:rPr>
          <w:rFonts w:eastAsia="Times New Roman" w:cs="Times New Roman"/>
          <w:lang w:eastAsia="lv-LV"/>
        </w:rPr>
        <w:t xml:space="preserve"> </w:t>
      </w:r>
      <w:r w:rsidR="00270191" w:rsidRPr="00E10F8F">
        <w:rPr>
          <w:rFonts w:eastAsia="Times New Roman" w:cs="Times New Roman"/>
          <w:lang w:eastAsia="lv-LV"/>
        </w:rPr>
        <w:t>būvniecības ieceres dokumentācijas ekspertīzi</w:t>
      </w:r>
      <w:r w:rsidR="005D6149">
        <w:rPr>
          <w:rFonts w:eastAsia="Times New Roman" w:cs="Times New Roman"/>
          <w:lang w:eastAsia="lv-LV"/>
        </w:rPr>
        <w:t xml:space="preserve"> </w:t>
      </w:r>
      <w:r w:rsidR="005D6149" w:rsidRPr="005D6149">
        <w:rPr>
          <w:rFonts w:eastAsia="Times New Roman" w:cs="Times New Roman"/>
          <w:lang w:eastAsia="lv-LV"/>
        </w:rPr>
        <w:t>(ja tāda atbilstoši LR normatīvajiem aktiem ir nepieciešama)</w:t>
      </w:r>
      <w:r w:rsidR="00270191" w:rsidRPr="00E10F8F">
        <w:rPr>
          <w:rFonts w:eastAsia="Times New Roman" w:cs="Times New Roman"/>
          <w:lang w:eastAsia="lv-LV"/>
        </w:rPr>
        <w:t xml:space="preserve"> un laiku projektēšanas kļūdu novēršanai (atbilstoši nolikuma pielikuma Nr.</w:t>
      </w:r>
      <w:r w:rsidR="00AE00DC">
        <w:rPr>
          <w:rFonts w:eastAsia="Times New Roman" w:cs="Times New Roman"/>
          <w:lang w:eastAsia="lv-LV"/>
        </w:rPr>
        <w:t> </w:t>
      </w:r>
      <w:r w:rsidR="00270191" w:rsidRPr="00E10F8F">
        <w:rPr>
          <w:rFonts w:eastAsia="Times New Roman" w:cs="Times New Roman"/>
          <w:lang w:eastAsia="lv-LV"/>
        </w:rPr>
        <w:fldChar w:fldCharType="begin"/>
      </w:r>
      <w:r w:rsidR="00270191" w:rsidRPr="00E10F8F">
        <w:rPr>
          <w:rFonts w:eastAsia="Times New Roman" w:cs="Times New Roman"/>
          <w:lang w:eastAsia="lv-LV"/>
        </w:rPr>
        <w:instrText xml:space="preserve"> REF _Ref167285555 \r \h </w:instrText>
      </w:r>
      <w:r w:rsidR="00E10F8F">
        <w:rPr>
          <w:rFonts w:eastAsia="Times New Roman" w:cs="Times New Roman"/>
          <w:lang w:eastAsia="lv-LV"/>
        </w:rPr>
        <w:instrText xml:space="preserve"> \* MERGEFORMAT </w:instrText>
      </w:r>
      <w:r w:rsidR="00270191" w:rsidRPr="00E10F8F">
        <w:rPr>
          <w:rFonts w:eastAsia="Times New Roman" w:cs="Times New Roman"/>
          <w:lang w:eastAsia="lv-LV"/>
        </w:rPr>
      </w:r>
      <w:r w:rsidR="00270191" w:rsidRPr="00E10F8F">
        <w:rPr>
          <w:rFonts w:eastAsia="Times New Roman" w:cs="Times New Roman"/>
          <w:lang w:eastAsia="lv-LV"/>
        </w:rPr>
        <w:fldChar w:fldCharType="separate"/>
      </w:r>
      <w:r w:rsidR="00E10F8F">
        <w:rPr>
          <w:rFonts w:eastAsia="Times New Roman" w:cs="Times New Roman"/>
          <w:lang w:eastAsia="lv-LV"/>
        </w:rPr>
        <w:t>5</w:t>
      </w:r>
      <w:r w:rsidR="00270191" w:rsidRPr="00E10F8F">
        <w:rPr>
          <w:rFonts w:eastAsia="Times New Roman" w:cs="Times New Roman"/>
          <w:lang w:eastAsia="lv-LV"/>
        </w:rPr>
        <w:fldChar w:fldCharType="end"/>
      </w:r>
      <w:r w:rsidR="00270191" w:rsidRPr="00E10F8F">
        <w:rPr>
          <w:rFonts w:eastAsia="Times New Roman" w:cs="Times New Roman"/>
          <w:lang w:eastAsia="lv-LV"/>
        </w:rPr>
        <w:t xml:space="preserve"> “Projektēšanas, būvdarbu un autoruzraudzības līguma </w:t>
      </w:r>
      <w:r w:rsidR="00270191" w:rsidRPr="001B2801">
        <w:rPr>
          <w:rFonts w:eastAsia="Times New Roman" w:cs="Times New Roman"/>
          <w:lang w:eastAsia="lv-LV"/>
        </w:rPr>
        <w:t>projekts”</w:t>
      </w:r>
      <w:r w:rsidR="001B2801" w:rsidRPr="001B2801">
        <w:rPr>
          <w:rFonts w:eastAsia="Times New Roman" w:cs="Times New Roman"/>
          <w:lang w:eastAsia="lv-LV"/>
        </w:rPr>
        <w:t xml:space="preserve"> 3.</w:t>
      </w:r>
      <w:r w:rsidR="00817B0A">
        <w:rPr>
          <w:rFonts w:eastAsia="Times New Roman" w:cs="Times New Roman"/>
          <w:lang w:eastAsia="lv-LV"/>
        </w:rPr>
        <w:t>3</w:t>
      </w:r>
      <w:r w:rsidR="001B2801" w:rsidRPr="001B2801">
        <w:rPr>
          <w:rFonts w:eastAsia="Times New Roman" w:cs="Times New Roman"/>
          <w:lang w:eastAsia="lv-LV"/>
        </w:rPr>
        <w:t>.</w:t>
      </w:r>
      <w:r w:rsidR="00270191" w:rsidRPr="001B2801">
        <w:rPr>
          <w:rFonts w:eastAsia="Times New Roman" w:cs="Times New Roman"/>
          <w:lang w:eastAsia="lv-LV"/>
        </w:rPr>
        <w:t xml:space="preserve"> </w:t>
      </w:r>
      <w:r w:rsidR="001B2801" w:rsidRPr="001B2801">
        <w:rPr>
          <w:rFonts w:eastAsia="Times New Roman" w:cs="Times New Roman"/>
          <w:lang w:eastAsia="lv-LV"/>
        </w:rPr>
        <w:t>un</w:t>
      </w:r>
      <w:r w:rsidR="001B2801" w:rsidRPr="00E10F8F">
        <w:rPr>
          <w:rFonts w:eastAsia="Times New Roman" w:cs="Times New Roman"/>
          <w:lang w:eastAsia="lv-LV"/>
        </w:rPr>
        <w:t xml:space="preserve"> </w:t>
      </w:r>
      <w:r w:rsidR="00483B03" w:rsidRPr="00E10F8F">
        <w:rPr>
          <w:rFonts w:eastAsia="Times New Roman" w:cs="Times New Roman"/>
          <w:lang w:eastAsia="lv-LV"/>
        </w:rPr>
        <w:t>8.7.</w:t>
      </w:r>
      <w:r w:rsidR="00AE00DC">
        <w:rPr>
          <w:rFonts w:eastAsia="Times New Roman" w:cs="Times New Roman"/>
          <w:lang w:eastAsia="lv-LV"/>
        </w:rPr>
        <w:t> </w:t>
      </w:r>
      <w:r w:rsidR="00483B03" w:rsidRPr="00E10F8F">
        <w:rPr>
          <w:rFonts w:eastAsia="Times New Roman" w:cs="Times New Roman"/>
          <w:lang w:eastAsia="lv-LV"/>
        </w:rPr>
        <w:t>punktam</w:t>
      </w:r>
      <w:r w:rsidR="00270191" w:rsidRPr="00E10F8F">
        <w:rPr>
          <w:rFonts w:eastAsia="Times New Roman" w:cs="Times New Roman"/>
          <w:lang w:eastAsia="lv-LV"/>
        </w:rPr>
        <w:t xml:space="preserve">) </w:t>
      </w:r>
      <w:r w:rsidR="7575628E" w:rsidRPr="00E10F8F">
        <w:rPr>
          <w:rFonts w:eastAsia="Times New Roman" w:cs="Times New Roman"/>
          <w:lang w:eastAsia="lv-LV"/>
        </w:rPr>
        <w:t>būvniecības ieceres dokumentācijas saskaņošan</w:t>
      </w:r>
      <w:r w:rsidR="359E070E" w:rsidRPr="00E10F8F">
        <w:rPr>
          <w:rFonts w:eastAsia="Times New Roman" w:cs="Times New Roman"/>
          <w:lang w:eastAsia="lv-LV"/>
        </w:rPr>
        <w:t>u</w:t>
      </w:r>
      <w:r w:rsidR="7575628E" w:rsidRPr="00E10F8F">
        <w:rPr>
          <w:rFonts w:eastAsia="Times New Roman" w:cs="Times New Roman"/>
          <w:lang w:eastAsia="lv-LV"/>
        </w:rPr>
        <w:t xml:space="preserve"> ar pasūtītāju (atbilstoši </w:t>
      </w:r>
      <w:r w:rsidR="003D2A1C" w:rsidRPr="00E10F8F">
        <w:rPr>
          <w:rFonts w:eastAsia="Times New Roman" w:cs="Times New Roman"/>
          <w:lang w:eastAsia="lv-LV"/>
        </w:rPr>
        <w:t xml:space="preserve">nolikuma </w:t>
      </w:r>
      <w:r w:rsidR="00057474" w:rsidRPr="00E10F8F">
        <w:rPr>
          <w:rFonts w:eastAsia="Times New Roman" w:cs="Times New Roman"/>
          <w:lang w:eastAsia="lv-LV"/>
        </w:rPr>
        <w:t>pielikuma Nr. </w:t>
      </w:r>
      <w:r w:rsidR="00C07540" w:rsidRPr="00E10F8F">
        <w:rPr>
          <w:rFonts w:eastAsia="Times New Roman" w:cs="Times New Roman"/>
          <w:lang w:eastAsia="lv-LV"/>
        </w:rPr>
        <w:fldChar w:fldCharType="begin"/>
      </w:r>
      <w:r w:rsidR="00C07540" w:rsidRPr="00E10F8F">
        <w:rPr>
          <w:rFonts w:eastAsia="Times New Roman" w:cs="Times New Roman"/>
          <w:lang w:eastAsia="lv-LV"/>
        </w:rPr>
        <w:instrText xml:space="preserve"> REF _Ref167285555 \r \h </w:instrText>
      </w:r>
      <w:r w:rsidR="00727593" w:rsidRPr="00E10F8F">
        <w:rPr>
          <w:rFonts w:eastAsia="Times New Roman" w:cs="Times New Roman"/>
          <w:lang w:eastAsia="lv-LV"/>
        </w:rPr>
        <w:instrText xml:space="preserve"> \* MERGEFORMAT </w:instrText>
      </w:r>
      <w:r w:rsidR="00C07540" w:rsidRPr="00E10F8F">
        <w:rPr>
          <w:rFonts w:eastAsia="Times New Roman" w:cs="Times New Roman"/>
          <w:lang w:eastAsia="lv-LV"/>
        </w:rPr>
      </w:r>
      <w:r w:rsidR="00C07540" w:rsidRPr="00E10F8F">
        <w:rPr>
          <w:rFonts w:eastAsia="Times New Roman" w:cs="Times New Roman"/>
          <w:lang w:eastAsia="lv-LV"/>
        </w:rPr>
        <w:fldChar w:fldCharType="separate"/>
      </w:r>
      <w:r w:rsidR="00E10F8F">
        <w:rPr>
          <w:rFonts w:eastAsia="Times New Roman" w:cs="Times New Roman"/>
          <w:lang w:eastAsia="lv-LV"/>
        </w:rPr>
        <w:t>5</w:t>
      </w:r>
      <w:r w:rsidR="00C07540" w:rsidRPr="00E10F8F">
        <w:rPr>
          <w:rFonts w:eastAsia="Times New Roman" w:cs="Times New Roman"/>
          <w:lang w:eastAsia="lv-LV"/>
        </w:rPr>
        <w:fldChar w:fldCharType="end"/>
      </w:r>
      <w:r w:rsidR="00AE00DC">
        <w:rPr>
          <w:rFonts w:eastAsia="Times New Roman" w:cs="Times New Roman"/>
          <w:lang w:eastAsia="lv-LV"/>
        </w:rPr>
        <w:t xml:space="preserve"> </w:t>
      </w:r>
      <w:r w:rsidR="00C07540" w:rsidRPr="00E10F8F">
        <w:rPr>
          <w:rFonts w:eastAsia="Times New Roman" w:cs="Times New Roman"/>
          <w:lang w:eastAsia="lv-LV"/>
        </w:rPr>
        <w:t>“</w:t>
      </w:r>
      <w:r w:rsidR="003D2A1C" w:rsidRPr="00E10F8F">
        <w:rPr>
          <w:rFonts w:eastAsia="Times New Roman" w:cs="Times New Roman"/>
          <w:lang w:eastAsia="lv-LV"/>
        </w:rPr>
        <w:t xml:space="preserve">Projektēšanas, būvdarbu un autoruzraudzības līguma </w:t>
      </w:r>
      <w:r w:rsidR="003D2A1C" w:rsidRPr="00817B0A">
        <w:rPr>
          <w:rFonts w:eastAsia="Times New Roman" w:cs="Times New Roman"/>
          <w:lang w:eastAsia="lv-LV"/>
        </w:rPr>
        <w:t xml:space="preserve">projekts” </w:t>
      </w:r>
      <w:r w:rsidR="00910CE9" w:rsidRPr="00817B0A">
        <w:rPr>
          <w:rFonts w:eastAsia="Times New Roman" w:cs="Times New Roman"/>
          <w:lang w:eastAsia="lv-LV"/>
        </w:rPr>
        <w:t>3.</w:t>
      </w:r>
      <w:r w:rsidR="00817B0A" w:rsidRPr="00817B0A">
        <w:rPr>
          <w:rFonts w:eastAsia="Times New Roman" w:cs="Times New Roman"/>
          <w:lang w:eastAsia="lv-LV"/>
        </w:rPr>
        <w:t>3</w:t>
      </w:r>
      <w:r w:rsidR="00910CE9" w:rsidRPr="00817B0A">
        <w:rPr>
          <w:rFonts w:eastAsia="Times New Roman" w:cs="Times New Roman"/>
          <w:lang w:eastAsia="lv-LV"/>
        </w:rPr>
        <w:t>.</w:t>
      </w:r>
      <w:r w:rsidR="00AE00DC" w:rsidRPr="00817B0A">
        <w:rPr>
          <w:rFonts w:eastAsia="Times New Roman" w:cs="Times New Roman"/>
          <w:lang w:eastAsia="lv-LV"/>
        </w:rPr>
        <w:t> </w:t>
      </w:r>
      <w:r w:rsidR="003D2A1C" w:rsidRPr="00817B0A">
        <w:rPr>
          <w:rFonts w:eastAsia="Times New Roman" w:cs="Times New Roman"/>
          <w:lang w:eastAsia="lv-LV"/>
        </w:rPr>
        <w:t>punktam</w:t>
      </w:r>
      <w:r w:rsidR="7575628E" w:rsidRPr="00817B0A">
        <w:rPr>
          <w:rFonts w:eastAsia="Times New Roman" w:cs="Times New Roman"/>
          <w:lang w:eastAsia="lv-LV"/>
        </w:rPr>
        <w:t>)</w:t>
      </w:r>
      <w:r w:rsidR="008E0487" w:rsidRPr="00817B0A">
        <w:rPr>
          <w:rFonts w:eastAsia="Times New Roman" w:cs="Times New Roman"/>
          <w:lang w:eastAsia="lv-LV"/>
        </w:rPr>
        <w:t xml:space="preserve"> un</w:t>
      </w:r>
      <w:r w:rsidR="7575628E" w:rsidRPr="00817B0A">
        <w:rPr>
          <w:rFonts w:eastAsia="Times New Roman" w:cs="Times New Roman"/>
          <w:lang w:eastAsia="lv-LV"/>
        </w:rPr>
        <w:t xml:space="preserve"> </w:t>
      </w:r>
      <w:r w:rsidR="00270191" w:rsidRPr="00817B0A">
        <w:rPr>
          <w:rFonts w:eastAsia="Times New Roman" w:cs="Times New Roman"/>
          <w:lang w:eastAsia="lv-LV"/>
        </w:rPr>
        <w:t>būvatļaujas</w:t>
      </w:r>
      <w:r w:rsidR="00270191" w:rsidRPr="00E10F8F">
        <w:rPr>
          <w:rFonts w:eastAsia="Times New Roman" w:cs="Times New Roman"/>
          <w:lang w:eastAsia="lv-LV"/>
        </w:rPr>
        <w:t xml:space="preserve"> ar atzīmi par </w:t>
      </w:r>
      <w:r w:rsidR="00213957" w:rsidRPr="00E10F8F">
        <w:rPr>
          <w:rFonts w:eastAsia="Times New Roman" w:cs="Times New Roman"/>
          <w:lang w:eastAsia="lv-LV"/>
        </w:rPr>
        <w:t>būvdarbu uzsākšanu</w:t>
      </w:r>
      <w:r w:rsidR="00270191" w:rsidRPr="00E10F8F">
        <w:rPr>
          <w:rFonts w:eastAsia="Times New Roman" w:cs="Times New Roman"/>
          <w:lang w:eastAsia="lv-LV"/>
        </w:rPr>
        <w:t xml:space="preserve"> izpildi saņemšanu</w:t>
      </w:r>
      <w:r w:rsidR="58A93EB0" w:rsidRPr="00E10F8F">
        <w:rPr>
          <w:rFonts w:eastAsia="Times New Roman" w:cs="Times New Roman"/>
          <w:lang w:eastAsia="lv-LV"/>
        </w:rPr>
        <w:t>;</w:t>
      </w:r>
    </w:p>
    <w:p w14:paraId="1AF7176D" w14:textId="2F0CE20F" w:rsidR="00F4427B" w:rsidRPr="00E10F8F" w:rsidRDefault="58A93EB0" w:rsidP="003D2A1C">
      <w:pPr>
        <w:numPr>
          <w:ilvl w:val="2"/>
          <w:numId w:val="4"/>
        </w:numPr>
        <w:suppressAutoHyphens/>
        <w:ind w:left="1814" w:hanging="680"/>
        <w:jc w:val="both"/>
        <w:rPr>
          <w:rFonts w:eastAsia="Times New Roman" w:cs="Times New Roman"/>
          <w:lang w:eastAsia="lv-LV"/>
        </w:rPr>
      </w:pPr>
      <w:r w:rsidRPr="00E10F8F">
        <w:rPr>
          <w:rFonts w:eastAsia="Times New Roman" w:cs="Times New Roman"/>
          <w:lang w:eastAsia="lv-LV"/>
        </w:rPr>
        <w:t>veicam</w:t>
      </w:r>
      <w:r w:rsidR="62D891FD" w:rsidRPr="00E10F8F">
        <w:rPr>
          <w:rFonts w:eastAsia="Times New Roman" w:cs="Times New Roman"/>
          <w:lang w:eastAsia="lv-LV"/>
        </w:rPr>
        <w:t>ie</w:t>
      </w:r>
      <w:r w:rsidRPr="00E10F8F">
        <w:rPr>
          <w:rFonts w:eastAsia="Times New Roman" w:cs="Times New Roman"/>
          <w:lang w:eastAsia="lv-LV"/>
        </w:rPr>
        <w:t xml:space="preserve"> Būvdarb</w:t>
      </w:r>
      <w:r w:rsidR="45C651FC" w:rsidRPr="00E10F8F">
        <w:rPr>
          <w:rFonts w:eastAsia="Times New Roman" w:cs="Times New Roman"/>
          <w:lang w:eastAsia="lv-LV"/>
        </w:rPr>
        <w:t>i saskaņā ar</w:t>
      </w:r>
      <w:r w:rsidR="1B8443F1" w:rsidRPr="00E10F8F">
        <w:rPr>
          <w:rFonts w:eastAsia="Times New Roman" w:cs="Times New Roman"/>
          <w:lang w:eastAsia="lv-LV"/>
        </w:rPr>
        <w:t xml:space="preserve"> </w:t>
      </w:r>
      <w:r w:rsidR="71579235" w:rsidRPr="00E10F8F">
        <w:rPr>
          <w:rFonts w:eastAsia="Times New Roman" w:cs="Times New Roman"/>
          <w:lang w:eastAsia="lv-LV"/>
        </w:rPr>
        <w:t>izstrādāto būvniecības ieceres dokumentāciju</w:t>
      </w:r>
      <w:r w:rsidR="210D9F18" w:rsidRPr="00E10F8F">
        <w:rPr>
          <w:rFonts w:eastAsia="Times New Roman" w:cs="Times New Roman"/>
          <w:lang w:eastAsia="lv-LV"/>
        </w:rPr>
        <w:t xml:space="preserve">, ievērojot nolikuma </w:t>
      </w:r>
      <w:r w:rsidR="008115BE" w:rsidRPr="00850334">
        <w:rPr>
          <w:rFonts w:eastAsia="Times New Roman" w:cs="Times New Roman"/>
          <w:lang w:eastAsia="lv-LV"/>
        </w:rPr>
        <w:fldChar w:fldCharType="begin"/>
      </w:r>
      <w:r w:rsidR="008115BE" w:rsidRPr="00850334">
        <w:rPr>
          <w:rFonts w:eastAsia="Times New Roman" w:cs="Times New Roman"/>
          <w:lang w:eastAsia="lv-LV"/>
        </w:rPr>
        <w:instrText xml:space="preserve"> REF _Ref166682413 \r \h </w:instrText>
      </w:r>
      <w:r w:rsidR="008115BE">
        <w:rPr>
          <w:rFonts w:eastAsia="Times New Roman" w:cs="Times New Roman"/>
          <w:lang w:eastAsia="lv-LV"/>
        </w:rPr>
        <w:instrText xml:space="preserve"> \* MERGEFORMAT </w:instrText>
      </w:r>
      <w:r w:rsidR="008115BE" w:rsidRPr="00850334">
        <w:rPr>
          <w:rFonts w:eastAsia="Times New Roman" w:cs="Times New Roman"/>
          <w:lang w:eastAsia="lv-LV"/>
        </w:rPr>
      </w:r>
      <w:r w:rsidR="008115BE" w:rsidRPr="00850334">
        <w:rPr>
          <w:rFonts w:eastAsia="Times New Roman" w:cs="Times New Roman"/>
          <w:lang w:eastAsia="lv-LV"/>
        </w:rPr>
        <w:fldChar w:fldCharType="separate"/>
      </w:r>
      <w:r w:rsidR="0088064B">
        <w:rPr>
          <w:rFonts w:eastAsia="Times New Roman" w:cs="Times New Roman"/>
          <w:lang w:eastAsia="lv-LV"/>
        </w:rPr>
        <w:t>8.3.1</w:t>
      </w:r>
      <w:r w:rsidR="008115BE" w:rsidRPr="00850334">
        <w:rPr>
          <w:rFonts w:eastAsia="Times New Roman" w:cs="Times New Roman"/>
          <w:lang w:eastAsia="lv-LV"/>
        </w:rPr>
        <w:fldChar w:fldCharType="end"/>
      </w:r>
      <w:r w:rsidR="210D9F18" w:rsidRPr="00E10F8F">
        <w:rPr>
          <w:rFonts w:eastAsia="Times New Roman" w:cs="Times New Roman"/>
          <w:lang w:eastAsia="lv-LV"/>
        </w:rPr>
        <w:t>. </w:t>
      </w:r>
      <w:r w:rsidR="00177595" w:rsidRPr="00E10F8F">
        <w:rPr>
          <w:rFonts w:eastAsia="Times New Roman" w:cs="Times New Roman"/>
          <w:lang w:eastAsia="lv-LV"/>
        </w:rPr>
        <w:t>apakš</w:t>
      </w:r>
      <w:r w:rsidR="210D9F18" w:rsidRPr="00E10F8F">
        <w:rPr>
          <w:rFonts w:eastAsia="Times New Roman" w:cs="Times New Roman"/>
          <w:lang w:eastAsia="lv-LV"/>
        </w:rPr>
        <w:t>punktā noteikto līguma izpildes termiņu</w:t>
      </w:r>
      <w:r w:rsidR="62BEF7F9" w:rsidRPr="00E10F8F">
        <w:rPr>
          <w:rFonts w:eastAsia="Times New Roman" w:cs="Times New Roman"/>
          <w:lang w:eastAsia="lv-LV"/>
        </w:rPr>
        <w:t>, norādot plānoto būvdarbu  uzsākšanas un pabeigšanas laiku nedēļās</w:t>
      </w:r>
      <w:r w:rsidR="4EF06F4C" w:rsidRPr="00E10F8F">
        <w:rPr>
          <w:rFonts w:eastAsia="Times New Roman" w:cs="Times New Roman"/>
          <w:lang w:eastAsia="lv-LV"/>
        </w:rPr>
        <w:t>;</w:t>
      </w:r>
    </w:p>
    <w:p w14:paraId="6BA2D2B7" w14:textId="417A0C26" w:rsidR="00F4427B" w:rsidRPr="00E10F8F" w:rsidRDefault="63A684B3" w:rsidP="00177595">
      <w:pPr>
        <w:numPr>
          <w:ilvl w:val="2"/>
          <w:numId w:val="4"/>
        </w:numPr>
        <w:suppressAutoHyphens/>
        <w:ind w:left="1814" w:hanging="680"/>
        <w:jc w:val="both"/>
        <w:rPr>
          <w:rFonts w:eastAsia="Times New Roman" w:cs="Times New Roman"/>
          <w:lang w:eastAsia="lv-LV"/>
        </w:rPr>
      </w:pPr>
      <w:r w:rsidRPr="00E10F8F">
        <w:rPr>
          <w:rFonts w:eastAsia="Times New Roman" w:cs="Times New Roman"/>
          <w:lang w:eastAsia="lv-LV"/>
        </w:rPr>
        <w:t xml:space="preserve">nepieciešamais laiks nedēļās vai dienās objekta nodošanai Pasūtītājam un </w:t>
      </w:r>
      <w:r w:rsidR="0006328A" w:rsidRPr="00E10F8F">
        <w:rPr>
          <w:rFonts w:eastAsia="Times New Roman" w:cs="Times New Roman"/>
          <w:lang w:eastAsia="lv-LV"/>
        </w:rPr>
        <w:t>kadastrālās uzmērīšanas</w:t>
      </w:r>
      <w:r w:rsidRPr="00E10F8F">
        <w:rPr>
          <w:rFonts w:eastAsia="Times New Roman" w:cs="Times New Roman"/>
          <w:lang w:eastAsia="lv-LV"/>
        </w:rPr>
        <w:t xml:space="preserve"> lietas sagatavošanai.</w:t>
      </w:r>
    </w:p>
    <w:p w14:paraId="0361AD32" w14:textId="536CBC99"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18045B">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AE00DC">
        <w:rPr>
          <w:rFonts w:eastAsia="Times New Roman" w:cs="Times New Roman"/>
          <w:lang w:eastAsia="lv-LV"/>
        </w:rPr>
        <w:t> </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10F8F">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1A319C67" w:rsidR="07B536B8" w:rsidRPr="002E3481" w:rsidRDefault="07B536B8" w:rsidP="00E0464B">
      <w:pPr>
        <w:numPr>
          <w:ilvl w:val="1"/>
          <w:numId w:val="4"/>
        </w:numPr>
        <w:ind w:left="1134" w:hanging="510"/>
        <w:jc w:val="both"/>
        <w:rPr>
          <w:rFonts w:eastAsia="Times New Roman" w:cs="Times New Roman"/>
        </w:rPr>
      </w:pPr>
      <w:bookmarkStart w:id="23"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AE00DC">
        <w:rPr>
          <w:rFonts w:eastAsia="Times New Roman" w:cs="Times New Roman"/>
          <w:szCs w:val="24"/>
        </w:rPr>
        <w:t> </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233EDB">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3"/>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B76913" w:rsidRPr="00B76913">
        <w:rPr>
          <w:rFonts w:eastAsia="Times New Roman" w:cs="Times New Roman"/>
          <w:szCs w:val="24"/>
          <w:lang w:eastAsia="ar-SA"/>
        </w:rPr>
        <w:t xml:space="preserve">katrā iepirkuma priekšmeta daļā atsevišķi </w:t>
      </w:r>
      <w:r w:rsidR="001D5627" w:rsidRPr="00010ADD">
        <w:rPr>
          <w:rFonts w:eastAsia="Times New Roman" w:cs="Times New Roman"/>
          <w:szCs w:val="24"/>
        </w:rPr>
        <w:t xml:space="preserve">atbilstoši EIS e-konkursu apakšsistēmā </w:t>
      </w:r>
      <w:r w:rsidR="00831649" w:rsidRPr="00831649">
        <w:rPr>
          <w:rFonts w:eastAsia="Times New Roman" w:cs="Times New Roman"/>
          <w:szCs w:val="24"/>
        </w:rPr>
        <w:t xml:space="preserve">šīs iepirkuma procedūras </w:t>
      </w:r>
      <w:r w:rsidR="001D5627" w:rsidRPr="00010ADD">
        <w:rPr>
          <w:rFonts w:eastAsia="Times New Roman" w:cs="Times New Roman"/>
          <w:szCs w:val="24"/>
        </w:rPr>
        <w:t>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AE00DC">
        <w:rPr>
          <w:rFonts w:eastAsia="Times New Roman" w:cs="Times New Roman"/>
          <w:szCs w:val="24"/>
        </w:rPr>
        <w:t> </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233EDB">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06E5770B"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bookmarkStart w:id="24" w:name="_Ref186286111"/>
      <w:r w:rsidRPr="00F4427B">
        <w:rPr>
          <w:rFonts w:eastAsia="Times New Roman" w:cs="Times New Roman"/>
          <w:b/>
          <w:lang w:eastAsia="ar-SA"/>
        </w:rPr>
        <w:t>Finanšu piedāvājumā jāiesniedz:</w:t>
      </w:r>
      <w:bookmarkEnd w:id="24"/>
    </w:p>
    <w:p w14:paraId="50F14FEB" w14:textId="355E983C" w:rsidR="00F4427B" w:rsidRPr="005C6273" w:rsidRDefault="00F4427B" w:rsidP="00FE7461">
      <w:pPr>
        <w:numPr>
          <w:ilvl w:val="1"/>
          <w:numId w:val="4"/>
        </w:numPr>
        <w:suppressAutoHyphens/>
        <w:ind w:left="1134" w:hanging="510"/>
        <w:jc w:val="both"/>
        <w:rPr>
          <w:rFonts w:eastAsia="Times New Roman" w:cs="Times New Roman"/>
          <w:szCs w:val="24"/>
        </w:rPr>
      </w:pPr>
      <w:bookmarkStart w:id="25"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AE00DC">
        <w:rPr>
          <w:rFonts w:eastAsia="Times New Roman" w:cs="Times New Roman"/>
          <w:lang w:eastAsia="lv-LV"/>
        </w:rPr>
        <w:t> </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233EDB">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00907F95" w:rsidRPr="00907F95">
        <w:rPr>
          <w:rFonts w:eastAsia="Times New Roman" w:cs="Times New Roman"/>
          <w:lang w:eastAsia="lv-LV"/>
        </w:rPr>
        <w:t xml:space="preserve">iesniedz katrā iepirkuma priekšmeta daļā atsevišķi </w:t>
      </w:r>
      <w:r w:rsidR="67D3B5A4" w:rsidRPr="005C6273">
        <w:rPr>
          <w:rFonts w:eastAsia="Times New Roman" w:cs="Times New Roman"/>
          <w:szCs w:val="24"/>
        </w:rPr>
        <w:lastRenderedPageBreak/>
        <w:t xml:space="preserve">atbilstoši EIS e-konkursu apakšsistēmā </w:t>
      </w:r>
      <w:r w:rsidR="00831649" w:rsidRPr="00831649">
        <w:rPr>
          <w:rFonts w:eastAsia="Times New Roman" w:cs="Times New Roman"/>
          <w:szCs w:val="24"/>
        </w:rPr>
        <w:t xml:space="preserve">šīs iepirkuma procedūras </w:t>
      </w:r>
      <w:r w:rsidR="67D3B5A4" w:rsidRPr="005C6273">
        <w:rPr>
          <w:rFonts w:eastAsia="Times New Roman" w:cs="Times New Roman"/>
          <w:szCs w:val="24"/>
        </w:rPr>
        <w:t>sadaļā publicētajai veidlapai (nolikuma pielikums Nr.</w:t>
      </w:r>
      <w:r w:rsidR="00AE00DC">
        <w:rPr>
          <w:rFonts w:eastAsia="Times New Roman" w:cs="Times New Roman"/>
          <w:szCs w:val="24"/>
        </w:rPr>
        <w:t> </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817B0A">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25"/>
    <w:p w14:paraId="0937E88E" w14:textId="7E41F48A"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w:t>
      </w:r>
      <w:r w:rsidR="00831649" w:rsidRPr="00831649">
        <w:rPr>
          <w:rFonts w:eastAsia="Times New Roman" w:cs="Times New Roman"/>
        </w:rPr>
        <w:t xml:space="preserve">šīs iepirkuma procedūras </w:t>
      </w:r>
      <w:r w:rsidRPr="67329D54">
        <w:rPr>
          <w:rFonts w:eastAsia="Times New Roman" w:cs="Times New Roman"/>
        </w:rPr>
        <w:t xml:space="preserve">sadaļā publicētajai veidlapai (nolikuma </w:t>
      </w:r>
      <w:r w:rsidRPr="000F5CDC">
        <w:rPr>
          <w:rFonts w:eastAsia="Times New Roman" w:cs="Times New Roman"/>
        </w:rPr>
        <w:t>pielikums Nr.</w:t>
      </w:r>
      <w:r w:rsidR="00AE00DC">
        <w:rPr>
          <w:rFonts w:eastAsia="Times New Roman" w:cs="Times New Roman"/>
        </w:rPr>
        <w:t> </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233EDB">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 xml:space="preserve">(nodokļus, izņemot PVN, </w:t>
      </w:r>
      <w:proofErr w:type="spellStart"/>
      <w:r w:rsidR="467839FD" w:rsidRPr="00ED57B4">
        <w:rPr>
          <w:rFonts w:eastAsia="Times New Roman" w:cs="Times New Roman"/>
        </w:rPr>
        <w:t>virsizdevumi</w:t>
      </w:r>
      <w:proofErr w:type="spellEnd"/>
      <w:r w:rsidR="467839FD" w:rsidRPr="00ED57B4">
        <w:rPr>
          <w:rFonts w:eastAsia="Times New Roman" w:cs="Times New Roman"/>
        </w:rPr>
        <w:t>,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AE00DC">
        <w:rPr>
          <w:rFonts w:eastAsia="Times New Roman" w:cs="Times New Roman"/>
          <w:lang w:eastAsia="ar-SA"/>
        </w:rPr>
        <w:t> </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233EDB">
        <w:rPr>
          <w:rFonts w:eastAsia="Times New Roman" w:cs="Times New Roman"/>
          <w:lang w:eastAsia="ar-SA"/>
        </w:rPr>
        <w:t>5</w:t>
      </w:r>
      <w:r w:rsidR="000F5CDC" w:rsidRPr="000F5CDC">
        <w:rPr>
          <w:rFonts w:eastAsia="Times New Roman" w:cs="Times New Roman"/>
          <w:lang w:eastAsia="ar-SA"/>
        </w:rPr>
        <w:fldChar w:fldCharType="end"/>
      </w:r>
      <w:r w:rsidR="00AE00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598FE8F9" w14:textId="77777777" w:rsidR="00F4427B" w:rsidRPr="00F4427B" w:rsidRDefault="00F4427B" w:rsidP="00AE00DC">
      <w:pPr>
        <w:suppressAutoHyphens/>
        <w:spacing w:before="240"/>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351B335C" w14:textId="7906C1C6"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6FC6D535" w:rsidR="00F4427B" w:rsidRPr="007D564F" w:rsidRDefault="000E5A76" w:rsidP="00E0464B">
      <w:pPr>
        <w:numPr>
          <w:ilvl w:val="1"/>
          <w:numId w:val="4"/>
        </w:numPr>
        <w:suppressAutoHyphens/>
        <w:ind w:left="1134" w:hanging="510"/>
        <w:jc w:val="both"/>
        <w:rPr>
          <w:rFonts w:eastAsia="Times New Roman" w:cs="Times New Roman"/>
          <w:szCs w:val="24"/>
        </w:rPr>
      </w:pPr>
      <w:bookmarkStart w:id="26" w:name="_Toc299693522"/>
      <w:r w:rsidRPr="007D564F">
        <w:rPr>
          <w:rFonts w:eastAsia="Times New Roman" w:cs="Times New Roman"/>
          <w:szCs w:val="24"/>
        </w:rPr>
        <w:t>K</w:t>
      </w:r>
      <w:r w:rsidR="00CA30DE" w:rsidRPr="007D564F">
        <w:rPr>
          <w:rFonts w:eastAsia="Times New Roman" w:cs="Times New Roman"/>
          <w:szCs w:val="24"/>
        </w:rPr>
        <w:t>omisija</w:t>
      </w:r>
      <w:r w:rsidR="00F4427B"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rPr>
        <w:t>K</w:t>
      </w:r>
      <w:r w:rsidR="00F4427B" w:rsidRPr="007D564F">
        <w:rPr>
          <w:rFonts w:eastAsia="Times New Roman" w:cs="Times New Roman"/>
          <w:szCs w:val="24"/>
        </w:rPr>
        <w:t xml:space="preserve">omisija </w:t>
      </w:r>
      <w:r w:rsidR="00240AD0">
        <w:rPr>
          <w:rFonts w:eastAsia="Times New Roman" w:cs="Times New Roman"/>
          <w:szCs w:val="24"/>
        </w:rPr>
        <w:t>ir tiesīga neizskatīt</w:t>
      </w:r>
      <w:r w:rsidR="00240AD0" w:rsidRPr="007D564F">
        <w:rPr>
          <w:rFonts w:eastAsia="Times New Roman" w:cs="Times New Roman"/>
          <w:szCs w:val="24"/>
        </w:rPr>
        <w:t xml:space="preserve"> </w:t>
      </w:r>
      <w:r w:rsidR="00F4427B" w:rsidRPr="007D564F">
        <w:rPr>
          <w:rFonts w:eastAsia="Times New Roman" w:cs="Times New Roman"/>
          <w:szCs w:val="24"/>
        </w:rPr>
        <w:t>Pretendenta piedāvājumu vai arī izslē</w:t>
      </w:r>
      <w:r w:rsidR="00240AD0">
        <w:rPr>
          <w:rFonts w:eastAsia="Times New Roman" w:cs="Times New Roman"/>
          <w:szCs w:val="24"/>
        </w:rPr>
        <w:t>gt</w:t>
      </w:r>
      <w:r w:rsidR="00F4427B" w:rsidRPr="007D564F">
        <w:rPr>
          <w:rFonts w:eastAsia="Times New Roman" w:cs="Times New Roman"/>
          <w:szCs w:val="24"/>
        </w:rPr>
        <w:t xml:space="preserve">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0C03B8B9"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kādu no iepirkuma </w:t>
      </w:r>
      <w:r w:rsidR="00D62513">
        <w:rPr>
          <w:rFonts w:eastAsia="Times New Roman" w:cs="Times New Roman"/>
          <w:szCs w:val="24"/>
          <w:lang w:eastAsia="lv-LV"/>
        </w:rPr>
        <w:t xml:space="preserve">procedūras </w:t>
      </w:r>
      <w:r w:rsidRPr="00F4427B">
        <w:rPr>
          <w:rFonts w:eastAsia="Times New Roman" w:cs="Times New Roman"/>
          <w:szCs w:val="24"/>
          <w:lang w:eastAsia="lv-LV"/>
        </w:rPr>
        <w:t>nolikumā prasītajiem dokumentiem, vai dokuments nesatur nolikumā prasīto informāciju;</w:t>
      </w:r>
      <w:bookmarkStart w:id="27" w:name="_Ref91403057"/>
    </w:p>
    <w:p w14:paraId="73AE51CD" w14:textId="4BF685B5"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AE00DC">
        <w:rPr>
          <w:rFonts w:eastAsia="Times New Roman" w:cs="Times New Roman"/>
          <w:lang w:eastAsia="lv-LV"/>
        </w:rPr>
        <w:t> </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233EDB">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AE00DC">
        <w:rPr>
          <w:rFonts w:eastAsia="Times New Roman" w:cs="Times New Roman"/>
          <w:lang w:eastAsia="lv-LV"/>
        </w:rPr>
        <w:t> </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233EDB">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27"/>
    </w:p>
    <w:p w14:paraId="01850B01" w14:textId="4B745E99"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AE00DC">
        <w:rPr>
          <w:rFonts w:eastAsia="Times New Roman" w:cs="Times New Roman"/>
          <w:lang w:eastAsia="lv-LV"/>
        </w:rPr>
        <w:t> </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233EDB">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4A5DF85C"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AE00DC">
        <w:rPr>
          <w:rFonts w:eastAsia="Times New Roman" w:cs="Times New Roman"/>
          <w:lang w:eastAsia="lv-LV"/>
        </w:rPr>
        <w:t> </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233EDB">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120DC707"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AE00DC">
        <w:rPr>
          <w:rFonts w:eastAsia="Times New Roman" w:cs="Times New Roman"/>
          <w:lang w:eastAsia="lv-LV"/>
        </w:rPr>
        <w:t> </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233EDB">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01A94925"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bookmarkStart w:id="28" w:name="_Toc223763540"/>
      <w:bookmarkStart w:id="29" w:name="_Toc223763693"/>
      <w:bookmarkStart w:id="30" w:name="_Toc223763766"/>
      <w:bookmarkStart w:id="31" w:name="_Toc223764107"/>
      <w:bookmarkStart w:id="32" w:name="_Toc223764483"/>
      <w:bookmarkStart w:id="33" w:name="_Toc223765208"/>
      <w:bookmarkStart w:id="34" w:name="_Toc223765294"/>
      <w:bookmarkStart w:id="35" w:name="_Toc223765373"/>
      <w:bookmarkStart w:id="36" w:name="_Toc223765432"/>
      <w:bookmarkStart w:id="37" w:name="_Toc223765486"/>
      <w:bookmarkStart w:id="38" w:name="_Toc223765624"/>
      <w:bookmarkStart w:id="39" w:name="_Toc223765763"/>
      <w:bookmarkStart w:id="40" w:name="_Toc334621249"/>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28"/>
      <w:bookmarkEnd w:id="29"/>
      <w:bookmarkEnd w:id="30"/>
      <w:bookmarkEnd w:id="31"/>
      <w:bookmarkEnd w:id="32"/>
      <w:bookmarkEnd w:id="33"/>
      <w:bookmarkEnd w:id="34"/>
      <w:bookmarkEnd w:id="35"/>
      <w:bookmarkEnd w:id="36"/>
      <w:bookmarkEnd w:id="37"/>
      <w:bookmarkEnd w:id="38"/>
      <w:bookmarkEnd w:id="39"/>
      <w:bookmarkEnd w:id="40"/>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2053072" w:rsidR="00F4427B" w:rsidRPr="00F4427B" w:rsidRDefault="00C016C7"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w:t>
      </w:r>
      <w:r w:rsidRPr="00F4427B">
        <w:rPr>
          <w:rFonts w:eastAsia="Times New Roman" w:cs="Times New Roman"/>
          <w:szCs w:val="24"/>
        </w:rPr>
        <w:t xml:space="preserve">omisija </w:t>
      </w:r>
      <w:r w:rsidR="00CA30DE">
        <w:rPr>
          <w:rFonts w:eastAsia="Times New Roman" w:cs="Times New Roman"/>
          <w:szCs w:val="24"/>
        </w:rPr>
        <w:t xml:space="preserve">var lemt par noraidīšanu, ja </w:t>
      </w:r>
      <w:r w:rsidR="00F4427B" w:rsidRPr="00F4427B">
        <w:rPr>
          <w:rFonts w:eastAsia="Times New Roman" w:cs="Times New Roman"/>
          <w:szCs w:val="24"/>
        </w:rPr>
        <w:t>konstatē, ka:</w:t>
      </w:r>
    </w:p>
    <w:p w14:paraId="04AE02C3" w14:textId="41207F1A"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233EDB">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09396446"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354518">
        <w:rPr>
          <w:rFonts w:eastAsia="Times New Roman" w:cs="Times New Roman"/>
          <w:lang w:eastAsia="lv-LV"/>
        </w:rPr>
        <w:t>18.2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AE00DC">
        <w:rPr>
          <w:rFonts w:eastAsia="Times New Roman" w:cs="Times New Roman"/>
          <w:lang w:eastAsia="lv-LV"/>
        </w:rPr>
        <w:t>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kopējais līguma izpildes termiņš</w:t>
      </w:r>
      <w:r w:rsidR="00780516">
        <w:rPr>
          <w:rFonts w:eastAsia="Times New Roman" w:cs="Times New Roman"/>
          <w:lang w:eastAsia="lv-LV"/>
        </w:rPr>
        <w:t>,</w:t>
      </w:r>
      <w:r w:rsidRPr="00ED57B4">
        <w:rPr>
          <w:rFonts w:eastAsia="Times New Roman" w:cs="Times New Roman"/>
          <w:lang w:eastAsia="lv-LV"/>
        </w:rPr>
        <w:t xml:space="preserve"> pārsniedz</w:t>
      </w:r>
      <w:r w:rsidR="00780516">
        <w:rPr>
          <w:rFonts w:eastAsia="Times New Roman" w:cs="Times New Roman"/>
          <w:lang w:eastAsia="lv-LV"/>
        </w:rPr>
        <w:t>ot</w:t>
      </w:r>
      <w:r w:rsidRPr="00ED57B4">
        <w:rPr>
          <w:rFonts w:eastAsia="Times New Roman" w:cs="Times New Roman"/>
          <w:lang w:eastAsia="lv-LV"/>
        </w:rPr>
        <w:t xml:space="preserve">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233EDB">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2345F71B"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233EDB">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lastRenderedPageBreak/>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7898471D"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138D7C0B"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247D8A">
        <w:rPr>
          <w:rFonts w:eastAsia="Times New Roman" w:cs="Times New Roman"/>
          <w:szCs w:val="24"/>
          <w:lang w:eastAsia="lv-LV"/>
        </w:rPr>
        <w:t>19</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5788F57B" w:rsidR="00F4427B" w:rsidRPr="00F4427B" w:rsidRDefault="000E5A76"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K</w:t>
      </w:r>
      <w:r w:rsidR="00F4427B" w:rsidRPr="00F4427B">
        <w:rPr>
          <w:rFonts w:eastAsia="Times New Roman" w:cs="Times New Roman"/>
          <w:bCs/>
          <w:szCs w:val="24"/>
        </w:rPr>
        <w:t xml:space="preserve">omisija veic aritmētisko kļūdu pārbaudi Pretendentu piedāvājumos. Vērtējot finanšu piedāvājumu, rīkojas saskaņā ar </w:t>
      </w:r>
      <w:r w:rsidR="00B3642B">
        <w:rPr>
          <w:rFonts w:eastAsia="Times New Roman" w:cs="Times New Roman"/>
          <w:bCs/>
          <w:szCs w:val="24"/>
        </w:rPr>
        <w:t>PIL</w:t>
      </w:r>
      <w:r w:rsidR="00F4427B" w:rsidRPr="00F4427B">
        <w:rPr>
          <w:rFonts w:eastAsia="Times New Roman" w:cs="Times New Roman"/>
          <w:bCs/>
          <w:szCs w:val="24"/>
        </w:rPr>
        <w:t xml:space="preserve"> 41. panta devīto daļu. </w:t>
      </w:r>
      <w:r w:rsidR="00F4427B"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FFB36D3"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 xml:space="preserve">saskaņā ar </w:t>
      </w:r>
      <w:r w:rsidR="00B3642B">
        <w:rPr>
          <w:rFonts w:eastAsia="Times New Roman" w:cs="Times New Roman"/>
          <w:bCs/>
          <w:szCs w:val="24"/>
        </w:rPr>
        <w:t>PIL</w:t>
      </w:r>
      <w:r w:rsidRPr="00F4427B">
        <w:rPr>
          <w:rFonts w:eastAsia="Times New Roman" w:cs="Times New Roman"/>
          <w:bCs/>
          <w:szCs w:val="24"/>
        </w:rPr>
        <w:t xml:space="preserve">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3A1D0085" w:rsidR="00F4427B" w:rsidRPr="000A530A" w:rsidRDefault="51B8FD46" w:rsidP="000921D5">
      <w:pPr>
        <w:numPr>
          <w:ilvl w:val="1"/>
          <w:numId w:val="4"/>
        </w:numPr>
        <w:suppressAutoHyphens/>
        <w:ind w:left="1134" w:hanging="510"/>
        <w:jc w:val="both"/>
        <w:rPr>
          <w:rFonts w:eastAsia="Times New Roman" w:cs="Times New Roman"/>
        </w:rPr>
      </w:pPr>
      <w:bookmarkStart w:id="41" w:name="_Ref167286081"/>
      <w:bookmarkStart w:id="42" w:name="_Ref197693952"/>
      <w:r w:rsidRPr="000A530A">
        <w:rPr>
          <w:rFonts w:eastAsia="Times New Roman" w:cs="Times New Roman"/>
        </w:rPr>
        <w:t xml:space="preserve">Pretendentu kopējās cenas kritēriju vērtē pēc piedāvātās cenas saskaņā ar </w:t>
      </w:r>
      <w:r w:rsidR="00C03897" w:rsidRPr="000A530A">
        <w:rPr>
          <w:rFonts w:eastAsia="Times New Roman" w:cs="Times New Roman"/>
        </w:rPr>
        <w:t>nolikuma pielikumā Nr.</w:t>
      </w:r>
      <w:r w:rsidR="00AE00DC" w:rsidRPr="000A530A">
        <w:rPr>
          <w:rFonts w:eastAsia="Times New Roman" w:cs="Times New Roman"/>
        </w:rPr>
        <w:t> </w:t>
      </w:r>
      <w:r w:rsidR="00235459" w:rsidRPr="000A530A">
        <w:rPr>
          <w:rFonts w:eastAsia="Times New Roman" w:cs="Times New Roman"/>
        </w:rPr>
        <w:fldChar w:fldCharType="begin"/>
      </w:r>
      <w:r w:rsidR="00235459" w:rsidRPr="000A530A">
        <w:rPr>
          <w:rFonts w:eastAsia="Times New Roman" w:cs="Times New Roman"/>
        </w:rPr>
        <w:instrText xml:space="preserve"> REF _Ref167286872 \r \h  \* MERGEFORMAT </w:instrText>
      </w:r>
      <w:r w:rsidR="00235459" w:rsidRPr="000A530A">
        <w:rPr>
          <w:rFonts w:eastAsia="Times New Roman" w:cs="Times New Roman"/>
        </w:rPr>
      </w:r>
      <w:r w:rsidR="00235459" w:rsidRPr="000A530A">
        <w:rPr>
          <w:rFonts w:eastAsia="Times New Roman" w:cs="Times New Roman"/>
        </w:rPr>
        <w:fldChar w:fldCharType="separate"/>
      </w:r>
      <w:r w:rsidR="00233EDB" w:rsidRPr="000A530A">
        <w:rPr>
          <w:rFonts w:eastAsia="Times New Roman" w:cs="Times New Roman"/>
        </w:rPr>
        <w:t>2</w:t>
      </w:r>
      <w:r w:rsidR="00235459" w:rsidRPr="000A530A">
        <w:rPr>
          <w:rFonts w:eastAsia="Times New Roman" w:cs="Times New Roman"/>
        </w:rPr>
        <w:fldChar w:fldCharType="end"/>
      </w:r>
      <w:r w:rsidR="000921D5" w:rsidRPr="000A530A">
        <w:rPr>
          <w:rFonts w:eastAsia="Times New Roman" w:cs="Times New Roman"/>
        </w:rPr>
        <w:t xml:space="preserve"> </w:t>
      </w:r>
      <w:r w:rsidR="00235459" w:rsidRPr="000A530A">
        <w:rPr>
          <w:rFonts w:eastAsia="Times New Roman" w:cs="Times New Roman"/>
        </w:rPr>
        <w:t>“</w:t>
      </w:r>
      <w:r w:rsidR="004330BC" w:rsidRPr="000A530A">
        <w:rPr>
          <w:rFonts w:eastAsia="Times New Roman" w:cs="Times New Roman"/>
        </w:rPr>
        <w:t>Tehniskais un f</w:t>
      </w:r>
      <w:r w:rsidR="00641B35" w:rsidRPr="000A530A">
        <w:rPr>
          <w:rFonts w:eastAsia="Times New Roman" w:cs="Times New Roman"/>
        </w:rPr>
        <w:t>inanšu piedāvājums</w:t>
      </w:r>
      <w:r w:rsidRPr="000A530A">
        <w:rPr>
          <w:rFonts w:eastAsia="Times New Roman" w:cs="Times New Roman"/>
        </w:rPr>
        <w:t xml:space="preserve">” </w:t>
      </w:r>
      <w:r w:rsidR="0050656F" w:rsidRPr="000A530A">
        <w:rPr>
          <w:rFonts w:eastAsia="Times New Roman" w:cs="Times New Roman"/>
        </w:rPr>
        <w:t xml:space="preserve">norādīto </w:t>
      </w:r>
      <w:r w:rsidRPr="000A530A">
        <w:rPr>
          <w:rFonts w:eastAsia="Times New Roman" w:cs="Times New Roman"/>
        </w:rPr>
        <w:t>cen</w:t>
      </w:r>
      <w:r w:rsidR="0050656F" w:rsidRPr="000A530A">
        <w:rPr>
          <w:rFonts w:eastAsia="Times New Roman" w:cs="Times New Roman"/>
        </w:rPr>
        <w:t>u</w:t>
      </w:r>
      <w:r w:rsidR="00247D8A" w:rsidRPr="000A530A">
        <w:rPr>
          <w:rFonts w:eastAsia="Times New Roman" w:cs="Times New Roman"/>
        </w:rPr>
        <w:t xml:space="preserve"> katrā iepirkuma priekšmeta daļā atsevišķi</w:t>
      </w:r>
      <w:r w:rsidRPr="000A530A">
        <w:rPr>
          <w:rFonts w:eastAsia="Times New Roman" w:cs="Times New Roman"/>
        </w:rPr>
        <w:t>.</w:t>
      </w:r>
      <w:bookmarkEnd w:id="41"/>
      <w:bookmarkEnd w:id="42"/>
    </w:p>
    <w:p w14:paraId="29937E25" w14:textId="6E06C54D" w:rsidR="00875FA8" w:rsidRPr="00875FA8" w:rsidRDefault="004B6BC9" w:rsidP="00E0464B">
      <w:pPr>
        <w:numPr>
          <w:ilvl w:val="1"/>
          <w:numId w:val="4"/>
        </w:numPr>
        <w:suppressAutoHyphens/>
        <w:ind w:left="1134" w:hanging="510"/>
        <w:jc w:val="both"/>
        <w:rPr>
          <w:rFonts w:eastAsia="Times New Roman" w:cs="Times New Roman"/>
          <w:bCs/>
          <w:szCs w:val="24"/>
        </w:rPr>
      </w:pPr>
      <w:bookmarkStart w:id="43" w:name="_Ref142048228"/>
      <w:r w:rsidRPr="004B6BC9">
        <w:rPr>
          <w:rFonts w:eastAsia="Times New Roman" w:cs="Times New Roman"/>
        </w:rPr>
        <w:t xml:space="preserve">Katrā iepirkuma priekšmeta daļā no </w:t>
      </w:r>
      <w:r w:rsidR="00875FA8" w:rsidRPr="478DE4F5">
        <w:rPr>
          <w:rFonts w:eastAsia="Times New Roman" w:cs="Times New Roman"/>
          <w:lang w:eastAsia="ar-SA"/>
        </w:rPr>
        <w:t>piedāvājumiem, kas atbilst nolikumā noteiktajām prasībām, Komisija izvēlas</w:t>
      </w:r>
      <w:r w:rsidR="00875FA8" w:rsidRPr="478DE4F5">
        <w:rPr>
          <w:rFonts w:eastAsia="Times New Roman" w:cs="Times New Roman"/>
          <w:b/>
          <w:bCs/>
          <w:lang w:eastAsia="ar-SA"/>
        </w:rPr>
        <w:t xml:space="preserve"> </w:t>
      </w:r>
      <w:r w:rsidR="00875FA8" w:rsidRPr="478DE4F5">
        <w:rPr>
          <w:rFonts w:eastAsia="Times New Roman" w:cs="Times New Roman"/>
          <w:b/>
          <w:bCs/>
        </w:rPr>
        <w:t xml:space="preserve">saimnieciski visizdevīgāko piedāvājumu </w:t>
      </w:r>
      <w:r w:rsidR="003E072C">
        <w:rPr>
          <w:b/>
          <w:bCs/>
        </w:rPr>
        <w:t>pēc</w:t>
      </w:r>
      <w:r w:rsidR="00875FA8" w:rsidRPr="478DE4F5">
        <w:rPr>
          <w:b/>
          <w:bCs/>
        </w:rPr>
        <w:t xml:space="preserve"> šādiem kritērijiem:</w:t>
      </w:r>
    </w:p>
    <w:tbl>
      <w:tblPr>
        <w:tblW w:w="9356" w:type="dxa"/>
        <w:tblInd w:w="132"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709"/>
        <w:gridCol w:w="3544"/>
        <w:gridCol w:w="1417"/>
        <w:gridCol w:w="3686"/>
      </w:tblGrid>
      <w:tr w:rsidR="00C9358A" w:rsidRPr="000F3DB2" w14:paraId="19F699D5" w14:textId="77777777" w:rsidTr="00E10F8F">
        <w:trPr>
          <w:tblHeader/>
        </w:trPr>
        <w:tc>
          <w:tcPr>
            <w:tcW w:w="709" w:type="dxa"/>
            <w:hideMark/>
          </w:tcPr>
          <w:p w14:paraId="5C747144" w14:textId="77777777" w:rsidR="00875FA8" w:rsidRPr="000F3DB2" w:rsidRDefault="00875FA8">
            <w:pPr>
              <w:jc w:val="center"/>
              <w:rPr>
                <w:rFonts w:eastAsia="Cambria" w:cs="Times New Roman"/>
                <w:kern w:val="56"/>
                <w:sz w:val="22"/>
              </w:rPr>
            </w:pPr>
            <w:bookmarkStart w:id="44" w:name="_Hlk187829754"/>
            <w:r w:rsidRPr="000F3DB2">
              <w:rPr>
                <w:rFonts w:eastAsia="Cambria" w:cs="Times New Roman"/>
                <w:b/>
                <w:bCs/>
                <w:kern w:val="56"/>
                <w:sz w:val="22"/>
              </w:rPr>
              <w:t>Nr. </w:t>
            </w:r>
          </w:p>
        </w:tc>
        <w:tc>
          <w:tcPr>
            <w:tcW w:w="3544" w:type="dxa"/>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417" w:type="dxa"/>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686" w:type="dxa"/>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C9358A" w:rsidRPr="000F3DB2" w14:paraId="60DFDB85" w14:textId="77777777" w:rsidTr="00E10F8F">
        <w:trPr>
          <w:trHeight w:val="624"/>
        </w:trPr>
        <w:tc>
          <w:tcPr>
            <w:tcW w:w="709"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3544"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417"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686"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C9358A" w:rsidRPr="000F3DB2" w14:paraId="03F2607C" w14:textId="77777777" w:rsidTr="00E10F8F">
        <w:tc>
          <w:tcPr>
            <w:tcW w:w="709" w:type="dxa"/>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3544" w:type="dxa"/>
          </w:tcPr>
          <w:p w14:paraId="1C7D0249" w14:textId="71EEEDED" w:rsidR="00BC5A32" w:rsidRPr="00E11157" w:rsidRDefault="000C4B44">
            <w:pPr>
              <w:jc w:val="both"/>
              <w:rPr>
                <w:rFonts w:eastAsia="Cambria" w:cs="Times New Roman"/>
                <w:kern w:val="56"/>
                <w:sz w:val="22"/>
              </w:rPr>
            </w:pPr>
            <w:r w:rsidRPr="00E11157">
              <w:rPr>
                <w:rFonts w:eastAsia="Cambria" w:cs="Times New Roman"/>
                <w:kern w:val="56"/>
                <w:sz w:val="22"/>
              </w:rPr>
              <w:t xml:space="preserve">Būvniecības ieceres dokumentācijas </w:t>
            </w:r>
            <w:r w:rsidR="00016BA3" w:rsidRPr="00E11157">
              <w:rPr>
                <w:rFonts w:eastAsia="Cambria" w:cs="Times New Roman"/>
                <w:kern w:val="56"/>
                <w:sz w:val="22"/>
              </w:rPr>
              <w:t>izstrādātājam ir pieredze</w:t>
            </w:r>
            <w:r w:rsidR="00805087">
              <w:rPr>
                <w:rFonts w:eastAsia="Cambria" w:cs="Times New Roman"/>
                <w:kern w:val="56"/>
                <w:sz w:val="22"/>
              </w:rPr>
              <w:t xml:space="preserve"> </w:t>
            </w:r>
            <w:r w:rsidR="00805087" w:rsidRPr="002E2C7C">
              <w:rPr>
                <w:rFonts w:eastAsia="Cambria" w:cs="Times New Roman"/>
                <w:kern w:val="56"/>
                <w:sz w:val="22"/>
              </w:rPr>
              <w:t>(</w:t>
            </w:r>
            <w:r w:rsidR="00805087" w:rsidRPr="002E2C7C">
              <w:rPr>
                <w:sz w:val="22"/>
              </w:rPr>
              <w:t>Iepriekšējo 3 (</w:t>
            </w:r>
            <w:r w:rsidR="00805087" w:rsidRPr="002E2C7C">
              <w:rPr>
                <w:i/>
                <w:iCs/>
                <w:sz w:val="22"/>
              </w:rPr>
              <w:t>trīs</w:t>
            </w:r>
            <w:r w:rsidR="00805087" w:rsidRPr="002E2C7C">
              <w:rPr>
                <w:sz w:val="22"/>
              </w:rPr>
              <w:t>) gadu laikā (202</w:t>
            </w:r>
            <w:r w:rsidR="0048399A">
              <w:rPr>
                <w:sz w:val="22"/>
              </w:rPr>
              <w:t>3,</w:t>
            </w:r>
            <w:r w:rsidR="00805087" w:rsidRPr="002E2C7C">
              <w:rPr>
                <w:sz w:val="22"/>
              </w:rPr>
              <w:t xml:space="preserve"> 202</w:t>
            </w:r>
            <w:r w:rsidR="0048399A">
              <w:rPr>
                <w:sz w:val="22"/>
              </w:rPr>
              <w:t>4</w:t>
            </w:r>
            <w:r w:rsidR="00805087" w:rsidRPr="002E2C7C">
              <w:rPr>
                <w:sz w:val="22"/>
              </w:rPr>
              <w:t>., 202</w:t>
            </w:r>
            <w:r w:rsidR="0048399A">
              <w:rPr>
                <w:sz w:val="22"/>
              </w:rPr>
              <w:t>5</w:t>
            </w:r>
            <w:r w:rsidR="00805087" w:rsidRPr="002E2C7C">
              <w:rPr>
                <w:sz w:val="22"/>
              </w:rPr>
              <w:t>. un 202</w:t>
            </w:r>
            <w:r w:rsidR="0048399A">
              <w:rPr>
                <w:sz w:val="22"/>
              </w:rPr>
              <w:t>6</w:t>
            </w:r>
            <w:r w:rsidR="00805087" w:rsidRPr="002E2C7C">
              <w:rPr>
                <w:sz w:val="22"/>
              </w:rPr>
              <w:t>. g. līdz piedāvājuma iesniegšanas termiņa beigām))</w:t>
            </w:r>
            <w:r w:rsidR="00016BA3" w:rsidRPr="00E11157">
              <w:rPr>
                <w:rFonts w:eastAsia="Cambria" w:cs="Times New Roman"/>
                <w:kern w:val="56"/>
                <w:sz w:val="22"/>
              </w:rPr>
              <w:t xml:space="preserve">  jaunbūvju un/vai pārbūves </w:t>
            </w:r>
            <w:r w:rsidR="00052067" w:rsidRPr="00E22720">
              <w:rPr>
                <w:rFonts w:eastAsia="Cambria" w:cs="Times New Roman"/>
                <w:kern w:val="56"/>
                <w:sz w:val="22"/>
              </w:rPr>
              <w:t>un/vai atjaunošanas</w:t>
            </w:r>
            <w:r w:rsidR="00052067" w:rsidRPr="00E11157">
              <w:rPr>
                <w:rFonts w:eastAsia="Cambria" w:cs="Times New Roman"/>
                <w:kern w:val="56"/>
                <w:sz w:val="22"/>
              </w:rPr>
              <w:t xml:space="preserve"> </w:t>
            </w:r>
            <w:r w:rsidRPr="00E11157">
              <w:rPr>
                <w:rFonts w:eastAsia="Cambria" w:cs="Times New Roman"/>
                <w:kern w:val="56"/>
                <w:sz w:val="22"/>
              </w:rPr>
              <w:t xml:space="preserve">būvniecības ieceres </w:t>
            </w:r>
            <w:r w:rsidRPr="00E11157">
              <w:rPr>
                <w:rFonts w:eastAsia="Cambria" w:cs="Times New Roman"/>
                <w:kern w:val="56"/>
                <w:sz w:val="22"/>
              </w:rPr>
              <w:lastRenderedPageBreak/>
              <w:t>dokumentācijas</w:t>
            </w:r>
            <w:r w:rsidRPr="00E11157" w:rsidDel="000C4B44">
              <w:rPr>
                <w:rFonts w:eastAsia="Cambria" w:cs="Times New Roman"/>
                <w:kern w:val="56"/>
                <w:sz w:val="22"/>
              </w:rPr>
              <w:t xml:space="preserve"> </w:t>
            </w:r>
            <w:r w:rsidR="00016BA3" w:rsidRPr="00E11157">
              <w:rPr>
                <w:rFonts w:eastAsia="Cambria" w:cs="Times New Roman"/>
                <w:kern w:val="56"/>
                <w:sz w:val="22"/>
              </w:rPr>
              <w:t xml:space="preserve">izstrādē, kur </w:t>
            </w:r>
            <w:r w:rsidRPr="00E11157">
              <w:rPr>
                <w:rFonts w:eastAsia="Cambria" w:cs="Times New Roman"/>
                <w:kern w:val="56"/>
                <w:sz w:val="22"/>
              </w:rPr>
              <w:t>būvniecības ieceres dokumentācijā</w:t>
            </w:r>
            <w:r w:rsidRPr="00E11157" w:rsidDel="000C4B44">
              <w:rPr>
                <w:rFonts w:eastAsia="Cambria" w:cs="Times New Roman"/>
                <w:kern w:val="56"/>
                <w:sz w:val="22"/>
              </w:rPr>
              <w:t xml:space="preserve"> </w:t>
            </w:r>
            <w:r w:rsidR="00016BA3" w:rsidRPr="00E11157">
              <w:rPr>
                <w:rFonts w:eastAsia="Cambria" w:cs="Times New Roman"/>
                <w:kern w:val="56"/>
                <w:sz w:val="22"/>
              </w:rPr>
              <w:t xml:space="preserve">veikta </w:t>
            </w:r>
            <w:r w:rsidR="00290162" w:rsidRPr="00E11157">
              <w:rPr>
                <w:rFonts w:eastAsia="Cambria" w:cs="Times New Roman"/>
                <w:kern w:val="56"/>
                <w:sz w:val="22"/>
              </w:rPr>
              <w:t>energoefektīvu ēkas norobežojošo konstrukciju un ietaišu projektēšan</w:t>
            </w:r>
            <w:r w:rsidR="009064FF" w:rsidRPr="00E11157">
              <w:rPr>
                <w:rFonts w:eastAsia="Cambria" w:cs="Times New Roman"/>
                <w:kern w:val="56"/>
                <w:sz w:val="22"/>
              </w:rPr>
              <w:t>a</w:t>
            </w:r>
            <w:r w:rsidR="00016BA3" w:rsidRPr="00E11157">
              <w:rPr>
                <w:rFonts w:eastAsia="Cambria" w:cs="Times New Roman"/>
                <w:kern w:val="56"/>
                <w:sz w:val="22"/>
              </w:rPr>
              <w:t xml:space="preserve"> </w:t>
            </w:r>
            <w:r w:rsidR="00E03EA5" w:rsidRPr="00E11157">
              <w:rPr>
                <w:rFonts w:eastAsia="Cambria" w:cs="Times New Roman"/>
                <w:kern w:val="56"/>
                <w:sz w:val="22"/>
              </w:rPr>
              <w:t xml:space="preserve">jaunbūves un/vai ēku pārbūves </w:t>
            </w:r>
            <w:r w:rsidR="00052067" w:rsidRPr="00E22720">
              <w:rPr>
                <w:rFonts w:eastAsia="Cambria" w:cs="Times New Roman"/>
                <w:kern w:val="56"/>
                <w:sz w:val="22"/>
              </w:rPr>
              <w:t>un/vai atjaunošanas</w:t>
            </w:r>
            <w:r w:rsidR="00052067" w:rsidRPr="00E11157">
              <w:rPr>
                <w:rFonts w:eastAsia="Cambria" w:cs="Times New Roman"/>
                <w:kern w:val="56"/>
                <w:sz w:val="22"/>
              </w:rPr>
              <w:t xml:space="preserve"> </w:t>
            </w:r>
            <w:r w:rsidR="00E03EA5" w:rsidRPr="00E11157">
              <w:rPr>
                <w:rFonts w:eastAsia="Cambria" w:cs="Times New Roman"/>
                <w:kern w:val="56"/>
                <w:sz w:val="22"/>
              </w:rPr>
              <w:t>projektā</w:t>
            </w:r>
            <w:r w:rsidR="000A7442">
              <w:rPr>
                <w:rFonts w:eastAsia="Cambria" w:cs="Times New Roman"/>
                <w:kern w:val="56"/>
                <w:sz w:val="22"/>
              </w:rPr>
              <w:t xml:space="preserve">. </w:t>
            </w:r>
            <w:r w:rsidR="00C86EE4" w:rsidRPr="00C86EE4">
              <w:rPr>
                <w:rFonts w:eastAsia="Cambria" w:cs="Times New Roman"/>
                <w:kern w:val="56"/>
                <w:sz w:val="22"/>
                <w:highlight w:val="green"/>
              </w:rPr>
              <w:t xml:space="preserve">To apliecina, iesniedzot informāciju par veiktajiem darbiem objektā, kā arī datus par </w:t>
            </w:r>
            <w:r w:rsidR="00805087" w:rsidRPr="00C86EE4">
              <w:rPr>
                <w:rFonts w:eastAsia="Cambria" w:cs="Times New Roman"/>
                <w:kern w:val="56"/>
                <w:sz w:val="22"/>
                <w:highlight w:val="green"/>
              </w:rPr>
              <w:t>pabeigtu projektu izmērītā apgaismojuma energoefektivitāti uz m</w:t>
            </w:r>
            <w:r w:rsidR="00805087" w:rsidRPr="00C86EE4">
              <w:rPr>
                <w:rFonts w:eastAsia="Cambria" w:cs="Times New Roman"/>
                <w:kern w:val="56"/>
                <w:sz w:val="22"/>
                <w:highlight w:val="green"/>
                <w:vertAlign w:val="superscript"/>
              </w:rPr>
              <w:t>2</w:t>
            </w:r>
            <w:r w:rsidR="00016BA3" w:rsidRPr="00C86EE4">
              <w:rPr>
                <w:rFonts w:eastAsia="Cambria" w:cs="Times New Roman"/>
                <w:kern w:val="56"/>
                <w:sz w:val="22"/>
                <w:highlight w:val="green"/>
              </w:rPr>
              <w:t>.</w:t>
            </w:r>
            <w:r w:rsidR="0084666A" w:rsidRPr="00C86EE4">
              <w:rPr>
                <w:rFonts w:eastAsia="Cambria" w:cs="Times New Roman"/>
                <w:kern w:val="56"/>
                <w:sz w:val="22"/>
                <w:highlight w:val="green"/>
              </w:rPr>
              <w:t xml:space="preserve"> (C</w:t>
            </w:r>
            <w:r w:rsidRPr="00C86EE4">
              <w:rPr>
                <w:rFonts w:eastAsia="Cambria" w:cs="Times New Roman"/>
                <w:kern w:val="56"/>
                <w:sz w:val="22"/>
                <w:highlight w:val="green"/>
              </w:rPr>
              <w:t>2</w:t>
            </w:r>
            <w:r w:rsidR="0084666A" w:rsidRPr="00C86EE4">
              <w:rPr>
                <w:rFonts w:eastAsia="Cambria" w:cs="Times New Roman"/>
                <w:kern w:val="56"/>
                <w:sz w:val="22"/>
                <w:highlight w:val="green"/>
              </w:rPr>
              <w:t>)</w:t>
            </w:r>
          </w:p>
        </w:tc>
        <w:tc>
          <w:tcPr>
            <w:tcW w:w="1417"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lastRenderedPageBreak/>
              <w:t>1</w:t>
            </w:r>
          </w:p>
        </w:tc>
        <w:tc>
          <w:tcPr>
            <w:tcW w:w="3686" w:type="dxa"/>
          </w:tcPr>
          <w:p w14:paraId="0CAA86D3" w14:textId="77777777" w:rsidR="00BC5A32"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w:t>
            </w:r>
            <w:r w:rsidRPr="009B50D3">
              <w:rPr>
                <w:rFonts w:eastAsia="Cambria" w:cs="Times New Roman"/>
                <w:kern w:val="56"/>
                <w:sz w:val="22"/>
              </w:rPr>
              <w:lastRenderedPageBreak/>
              <w:t>attiecīgā pieredze, tiek piešķirts 1 punkts.</w:t>
            </w:r>
          </w:p>
          <w:p w14:paraId="20309C8C" w14:textId="368E3B1C" w:rsidR="00805087" w:rsidRPr="009B50D3" w:rsidRDefault="00805087">
            <w:pPr>
              <w:jc w:val="both"/>
              <w:rPr>
                <w:rFonts w:eastAsia="Cambria" w:cs="Times New Roman"/>
                <w:kern w:val="56"/>
                <w:sz w:val="22"/>
              </w:rPr>
            </w:pPr>
            <w:r w:rsidRPr="00C86EE4">
              <w:rPr>
                <w:rFonts w:eastAsia="Cambria" w:cs="Times New Roman"/>
                <w:kern w:val="56"/>
                <w:sz w:val="22"/>
                <w:highlight w:val="green"/>
              </w:rPr>
              <w:t xml:space="preserve">Informāciju </w:t>
            </w:r>
            <w:r w:rsidR="00C86EE4" w:rsidRPr="00C86EE4">
              <w:rPr>
                <w:rFonts w:eastAsia="Cambria" w:cs="Times New Roman"/>
                <w:sz w:val="22"/>
                <w:highlight w:val="green"/>
              </w:rPr>
              <w:t xml:space="preserve">par veiktajiem darbiem objektā </w:t>
            </w:r>
            <w:r w:rsidRPr="00C86EE4">
              <w:rPr>
                <w:rFonts w:eastAsia="Cambria" w:cs="Times New Roman"/>
                <w:kern w:val="56"/>
                <w:sz w:val="22"/>
                <w:highlight w:val="green"/>
              </w:rPr>
              <w:t>norāda brīvā</w:t>
            </w:r>
            <w:r w:rsidRPr="00C86EE4">
              <w:rPr>
                <w:rFonts w:eastAsia="Cambria" w:cs="Times New Roman"/>
                <w:kern w:val="56"/>
                <w:sz w:val="22"/>
                <w:highlight w:val="green"/>
                <w:vertAlign w:val="superscript"/>
              </w:rPr>
              <w:t xml:space="preserve"> </w:t>
            </w:r>
            <w:r w:rsidRPr="00C86EE4">
              <w:rPr>
                <w:rFonts w:eastAsia="Cambria" w:cs="Times New Roman"/>
                <w:kern w:val="56"/>
                <w:sz w:val="22"/>
                <w:highlight w:val="green"/>
              </w:rPr>
              <w:t>formā par pabeigtu projektu</w:t>
            </w:r>
            <w:r w:rsidR="00C86EE4" w:rsidRPr="00C86EE4">
              <w:rPr>
                <w:rFonts w:eastAsia="Cambria" w:cs="Times New Roman"/>
                <w:kern w:val="56"/>
                <w:sz w:val="22"/>
                <w:highlight w:val="green"/>
              </w:rPr>
              <w:t xml:space="preserve">, papildus iesniedzot ēku </w:t>
            </w:r>
            <w:proofErr w:type="spellStart"/>
            <w:r w:rsidR="00C86EE4" w:rsidRPr="00C86EE4">
              <w:rPr>
                <w:rFonts w:eastAsia="Cambria" w:cs="Times New Roman"/>
                <w:kern w:val="56"/>
                <w:sz w:val="22"/>
                <w:highlight w:val="green"/>
              </w:rPr>
              <w:t>energosertifikātu</w:t>
            </w:r>
            <w:proofErr w:type="spellEnd"/>
            <w:r w:rsidR="00C86EE4" w:rsidRPr="00C86EE4">
              <w:rPr>
                <w:rFonts w:eastAsia="Cambria" w:cs="Times New Roman"/>
                <w:kern w:val="56"/>
                <w:sz w:val="22"/>
                <w:highlight w:val="green"/>
              </w:rPr>
              <w:t xml:space="preserve"> vai pagaidu </w:t>
            </w:r>
            <w:proofErr w:type="spellStart"/>
            <w:r w:rsidR="00C86EE4" w:rsidRPr="00C86EE4">
              <w:rPr>
                <w:rFonts w:eastAsia="Cambria" w:cs="Times New Roman"/>
                <w:kern w:val="56"/>
                <w:sz w:val="22"/>
                <w:highlight w:val="green"/>
              </w:rPr>
              <w:t>energosertifikātu</w:t>
            </w:r>
            <w:proofErr w:type="spellEnd"/>
            <w:r w:rsidR="00C86EE4" w:rsidRPr="00C86EE4">
              <w:rPr>
                <w:rFonts w:eastAsia="Cambria" w:cs="Times New Roman"/>
                <w:kern w:val="56"/>
                <w:sz w:val="22"/>
              </w:rPr>
              <w:t>.</w:t>
            </w:r>
          </w:p>
        </w:tc>
      </w:tr>
      <w:tr w:rsidR="00C9358A" w:rsidRPr="000F3DB2" w14:paraId="42B669DC" w14:textId="77777777" w:rsidTr="00E10F8F">
        <w:tc>
          <w:tcPr>
            <w:tcW w:w="709" w:type="dxa"/>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3544" w:type="dxa"/>
          </w:tcPr>
          <w:p w14:paraId="27FB6D06" w14:textId="169D6B59" w:rsidR="00C573B9" w:rsidRPr="00E11157" w:rsidRDefault="00C573B9" w:rsidP="00C573B9">
            <w:pPr>
              <w:jc w:val="both"/>
              <w:rPr>
                <w:rFonts w:eastAsia="Cambria" w:cs="Times New Roman"/>
                <w:kern w:val="56"/>
                <w:sz w:val="22"/>
              </w:rPr>
            </w:pPr>
            <w:r w:rsidRPr="00E11157">
              <w:rPr>
                <w:rFonts w:eastAsia="Cambria" w:cs="Times New Roman"/>
                <w:kern w:val="56"/>
                <w:sz w:val="22"/>
              </w:rPr>
              <w:t xml:space="preserve">Būvdarbu vadītājam ir pieredze </w:t>
            </w:r>
            <w:bookmarkStart w:id="45" w:name="_Hlk198634918"/>
            <w:r w:rsidR="000A7442" w:rsidRPr="002E2C7C">
              <w:rPr>
                <w:rFonts w:eastAsia="Cambria" w:cs="Times New Roman"/>
                <w:kern w:val="56"/>
                <w:sz w:val="22"/>
              </w:rPr>
              <w:t>(</w:t>
            </w:r>
            <w:r w:rsidR="000A7442" w:rsidRPr="002E2C7C">
              <w:rPr>
                <w:sz w:val="22"/>
              </w:rPr>
              <w:t>Iepriekšējo 5 (</w:t>
            </w:r>
            <w:r w:rsidR="000A7442" w:rsidRPr="002E2C7C">
              <w:rPr>
                <w:i/>
                <w:iCs/>
                <w:sz w:val="22"/>
              </w:rPr>
              <w:t>piecu</w:t>
            </w:r>
            <w:r w:rsidR="000A7442" w:rsidRPr="002E2C7C">
              <w:rPr>
                <w:sz w:val="22"/>
              </w:rPr>
              <w:t>) gadu laikā (202</w:t>
            </w:r>
            <w:r w:rsidR="0048399A">
              <w:rPr>
                <w:sz w:val="22"/>
              </w:rPr>
              <w:t>1</w:t>
            </w:r>
            <w:r w:rsidR="000A7442" w:rsidRPr="002E2C7C">
              <w:rPr>
                <w:sz w:val="22"/>
              </w:rPr>
              <w:t>., 202</w:t>
            </w:r>
            <w:r w:rsidR="0048399A">
              <w:rPr>
                <w:sz w:val="22"/>
              </w:rPr>
              <w:t>2</w:t>
            </w:r>
            <w:r w:rsidR="000A7442" w:rsidRPr="002E2C7C">
              <w:rPr>
                <w:sz w:val="22"/>
              </w:rPr>
              <w:t>., 202</w:t>
            </w:r>
            <w:r w:rsidR="0048399A">
              <w:rPr>
                <w:sz w:val="22"/>
              </w:rPr>
              <w:t>3</w:t>
            </w:r>
            <w:r w:rsidR="000A7442" w:rsidRPr="002E2C7C">
              <w:rPr>
                <w:sz w:val="22"/>
              </w:rPr>
              <w:t>., 202</w:t>
            </w:r>
            <w:r w:rsidR="0048399A">
              <w:rPr>
                <w:sz w:val="22"/>
              </w:rPr>
              <w:t>4</w:t>
            </w:r>
            <w:r w:rsidR="000A7442" w:rsidRPr="002E2C7C">
              <w:rPr>
                <w:sz w:val="22"/>
              </w:rPr>
              <w:t>., 202</w:t>
            </w:r>
            <w:r w:rsidR="0048399A">
              <w:rPr>
                <w:sz w:val="22"/>
              </w:rPr>
              <w:t>5</w:t>
            </w:r>
            <w:r w:rsidR="000A7442" w:rsidRPr="002E2C7C">
              <w:rPr>
                <w:sz w:val="22"/>
              </w:rPr>
              <w:t>. un 202</w:t>
            </w:r>
            <w:r w:rsidR="0048399A">
              <w:rPr>
                <w:sz w:val="22"/>
              </w:rPr>
              <w:t>6</w:t>
            </w:r>
            <w:r w:rsidR="000A7442" w:rsidRPr="002E2C7C">
              <w:rPr>
                <w:sz w:val="22"/>
              </w:rPr>
              <w:t>. g. līdz piedāvājumu iesniegšanas termiņa beigām</w:t>
            </w:r>
            <w:r w:rsidR="000A7442" w:rsidRPr="002E2C7C">
              <w:rPr>
                <w:rFonts w:eastAsia="Cambria" w:cs="Times New Roman"/>
                <w:kern w:val="56"/>
                <w:sz w:val="22"/>
              </w:rPr>
              <w:t>))</w:t>
            </w:r>
            <w:bookmarkEnd w:id="45"/>
            <w:r w:rsidR="000A7442">
              <w:rPr>
                <w:rFonts w:eastAsia="Cambria" w:cs="Times New Roman"/>
                <w:kern w:val="56"/>
                <w:sz w:val="22"/>
              </w:rPr>
              <w:t xml:space="preserve"> </w:t>
            </w:r>
            <w:r w:rsidRPr="00E11157">
              <w:rPr>
                <w:rFonts w:eastAsia="Cambria" w:cs="Times New Roman"/>
                <w:kern w:val="56"/>
                <w:sz w:val="22"/>
              </w:rPr>
              <w:t>jaunbūvju un/vai pārbūves</w:t>
            </w:r>
            <w:r w:rsidR="00052067">
              <w:rPr>
                <w:rFonts w:eastAsia="Cambria" w:cs="Times New Roman"/>
                <w:kern w:val="56"/>
                <w:sz w:val="22"/>
              </w:rPr>
              <w:t xml:space="preserve"> </w:t>
            </w:r>
            <w:r w:rsidR="00052067" w:rsidRPr="00E22720">
              <w:rPr>
                <w:rFonts w:eastAsia="Cambria" w:cs="Times New Roman"/>
                <w:kern w:val="56"/>
                <w:sz w:val="22"/>
              </w:rPr>
              <w:t>un/vai atjaunošanas</w:t>
            </w:r>
            <w:r w:rsidRPr="00E11157">
              <w:rPr>
                <w:rFonts w:eastAsia="Cambria" w:cs="Times New Roman"/>
                <w:kern w:val="56"/>
                <w:sz w:val="22"/>
              </w:rPr>
              <w:t xml:space="preserve"> būvdarbu veikšanā</w:t>
            </w:r>
            <w:r w:rsidR="00983274" w:rsidRPr="00E11157">
              <w:rPr>
                <w:rFonts w:eastAsia="Cambria" w:cs="Times New Roman"/>
                <w:kern w:val="56"/>
                <w:sz w:val="22"/>
              </w:rPr>
              <w:t xml:space="preserve"> </w:t>
            </w:r>
            <w:r w:rsidR="00170829" w:rsidRPr="00E22720">
              <w:rPr>
                <w:rFonts w:eastAsia="Cambria" w:cs="Times New Roman"/>
                <w:kern w:val="56"/>
                <w:sz w:val="22"/>
              </w:rPr>
              <w:t xml:space="preserve">ēkām, kurās </w:t>
            </w:r>
            <w:r w:rsidR="00170829" w:rsidRPr="00C4087A">
              <w:rPr>
                <w:rFonts w:eastAsia="Cambria" w:cs="Times New Roman"/>
                <w:kern w:val="56"/>
                <w:sz w:val="22"/>
              </w:rPr>
              <w:t>veikta</w:t>
            </w:r>
            <w:r w:rsidR="00170829" w:rsidRPr="00E11157">
              <w:rPr>
                <w:rFonts w:eastAsia="Cambria" w:cs="Times New Roman"/>
                <w:kern w:val="56"/>
                <w:sz w:val="22"/>
              </w:rPr>
              <w:t xml:space="preserve"> </w:t>
            </w:r>
            <w:r w:rsidR="00983274" w:rsidRPr="00E11157">
              <w:rPr>
                <w:rFonts w:eastAsia="Cambria" w:cs="Times New Roman"/>
                <w:kern w:val="56"/>
                <w:sz w:val="22"/>
              </w:rPr>
              <w:t xml:space="preserve">energoefektīvu </w:t>
            </w:r>
            <w:r w:rsidR="002F5F00" w:rsidRPr="00E11157">
              <w:rPr>
                <w:rFonts w:eastAsia="Cambria" w:cs="Times New Roman"/>
                <w:kern w:val="56"/>
                <w:sz w:val="22"/>
              </w:rPr>
              <w:t xml:space="preserve">ēkas norobežojošo konstrukciju un ietaišu izbūve un/vai </w:t>
            </w:r>
            <w:r w:rsidRPr="00E11157">
              <w:rPr>
                <w:rFonts w:eastAsia="Cambria" w:cs="Times New Roman"/>
                <w:kern w:val="56"/>
                <w:sz w:val="22"/>
              </w:rPr>
              <w:t>pārbūve</w:t>
            </w:r>
            <w:r w:rsidR="00052067">
              <w:rPr>
                <w:rFonts w:eastAsia="Cambria" w:cs="Times New Roman"/>
                <w:kern w:val="56"/>
                <w:sz w:val="22"/>
              </w:rPr>
              <w:t xml:space="preserve"> </w:t>
            </w:r>
            <w:r w:rsidR="00052067" w:rsidRPr="00E22720">
              <w:rPr>
                <w:rFonts w:eastAsia="Cambria" w:cs="Times New Roman"/>
                <w:kern w:val="56"/>
                <w:sz w:val="22"/>
              </w:rPr>
              <w:t>un/vai atjaunošana</w:t>
            </w:r>
            <w:r w:rsidR="000A7442">
              <w:rPr>
                <w:rFonts w:eastAsia="Cambria" w:cs="Times New Roman"/>
                <w:kern w:val="56"/>
                <w:sz w:val="22"/>
              </w:rPr>
              <w:t xml:space="preserve">. </w:t>
            </w:r>
            <w:r w:rsidR="00244BAC" w:rsidRPr="00244BAC">
              <w:rPr>
                <w:rFonts w:eastAsia="Cambria" w:cs="Times New Roman"/>
                <w:kern w:val="56"/>
                <w:sz w:val="22"/>
                <w:highlight w:val="green"/>
              </w:rPr>
              <w:t xml:space="preserve">To apliecina, iesniedzot informāciju par veiktajiem darbiem objektā, kā arī datus </w:t>
            </w:r>
            <w:r w:rsidR="000A7442" w:rsidRPr="00244BAC">
              <w:rPr>
                <w:rFonts w:eastAsia="Cambria" w:cs="Times New Roman"/>
                <w:kern w:val="56"/>
                <w:sz w:val="22"/>
                <w:highlight w:val="green"/>
              </w:rPr>
              <w:t xml:space="preserve">par pabeigtu </w:t>
            </w:r>
            <w:r w:rsidR="00F07BB6">
              <w:rPr>
                <w:rFonts w:eastAsia="Cambria" w:cs="Times New Roman"/>
                <w:kern w:val="56"/>
                <w:sz w:val="22"/>
                <w:highlight w:val="green"/>
              </w:rPr>
              <w:t>objektu</w:t>
            </w:r>
            <w:r w:rsidR="000A7442" w:rsidRPr="00244BAC">
              <w:rPr>
                <w:rFonts w:eastAsia="Cambria" w:cs="Times New Roman"/>
                <w:kern w:val="56"/>
                <w:sz w:val="22"/>
                <w:highlight w:val="green"/>
              </w:rPr>
              <w:t xml:space="preserve"> izmērītā apgaismojuma energoefektivitāti uz m</w:t>
            </w:r>
            <w:r w:rsidR="000A7442" w:rsidRPr="00244BAC">
              <w:rPr>
                <w:rFonts w:eastAsia="Cambria" w:cs="Times New Roman"/>
                <w:kern w:val="56"/>
                <w:sz w:val="22"/>
                <w:highlight w:val="green"/>
                <w:vertAlign w:val="superscript"/>
              </w:rPr>
              <w:t>2</w:t>
            </w:r>
            <w:r w:rsidRPr="00244BAC">
              <w:rPr>
                <w:rFonts w:eastAsia="Cambria" w:cs="Times New Roman"/>
                <w:kern w:val="56"/>
                <w:sz w:val="22"/>
                <w:highlight w:val="green"/>
              </w:rPr>
              <w:t>. (C</w:t>
            </w:r>
            <w:r w:rsidR="000C4B44" w:rsidRPr="00244BAC">
              <w:rPr>
                <w:rFonts w:eastAsia="Cambria" w:cs="Times New Roman"/>
                <w:kern w:val="56"/>
                <w:sz w:val="22"/>
                <w:highlight w:val="green"/>
              </w:rPr>
              <w:t>3</w:t>
            </w:r>
            <w:r w:rsidRPr="00244BAC">
              <w:rPr>
                <w:rFonts w:eastAsia="Cambria" w:cs="Times New Roman"/>
                <w:kern w:val="56"/>
                <w:sz w:val="22"/>
                <w:highlight w:val="green"/>
              </w:rPr>
              <w:t>)</w:t>
            </w:r>
          </w:p>
        </w:tc>
        <w:tc>
          <w:tcPr>
            <w:tcW w:w="1417"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t>1</w:t>
            </w:r>
          </w:p>
        </w:tc>
        <w:tc>
          <w:tcPr>
            <w:tcW w:w="3686" w:type="dxa"/>
          </w:tcPr>
          <w:p w14:paraId="78F62EBB" w14:textId="77777777" w:rsidR="00C573B9"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p w14:paraId="505407A7" w14:textId="53DF3F5A" w:rsidR="000A7442" w:rsidRPr="009B50D3" w:rsidRDefault="00244BAC" w:rsidP="00C573B9">
            <w:pPr>
              <w:jc w:val="both"/>
              <w:rPr>
                <w:rFonts w:eastAsia="Cambria" w:cs="Times New Roman"/>
                <w:kern w:val="56"/>
                <w:sz w:val="22"/>
              </w:rPr>
            </w:pPr>
            <w:r w:rsidRPr="00244BAC">
              <w:rPr>
                <w:rFonts w:eastAsia="Cambria" w:cs="Times New Roman"/>
                <w:kern w:val="56"/>
                <w:sz w:val="22"/>
                <w:highlight w:val="green"/>
              </w:rPr>
              <w:t>Informāciju par veiktajiem darbiem objektā norāda brīvā</w:t>
            </w:r>
            <w:r w:rsidRPr="00244BAC">
              <w:rPr>
                <w:rFonts w:eastAsia="Cambria" w:cs="Times New Roman"/>
                <w:kern w:val="56"/>
                <w:sz w:val="22"/>
                <w:highlight w:val="green"/>
                <w:vertAlign w:val="superscript"/>
              </w:rPr>
              <w:t xml:space="preserve"> </w:t>
            </w:r>
            <w:r w:rsidRPr="00244BAC">
              <w:rPr>
                <w:rFonts w:eastAsia="Cambria" w:cs="Times New Roman"/>
                <w:kern w:val="56"/>
                <w:sz w:val="22"/>
                <w:highlight w:val="green"/>
              </w:rPr>
              <w:t xml:space="preserve">formā par pabeigtu </w:t>
            </w:r>
            <w:r>
              <w:rPr>
                <w:rFonts w:eastAsia="Cambria" w:cs="Times New Roman"/>
                <w:kern w:val="56"/>
                <w:sz w:val="22"/>
                <w:highlight w:val="green"/>
              </w:rPr>
              <w:t>objektu</w:t>
            </w:r>
            <w:r w:rsidRPr="00244BAC">
              <w:rPr>
                <w:rFonts w:eastAsia="Cambria" w:cs="Times New Roman"/>
                <w:kern w:val="56"/>
                <w:sz w:val="22"/>
                <w:highlight w:val="green"/>
              </w:rPr>
              <w:t xml:space="preserve">, papildus iesniedzot ēku </w:t>
            </w:r>
            <w:proofErr w:type="spellStart"/>
            <w:r w:rsidRPr="00244BAC">
              <w:rPr>
                <w:rFonts w:eastAsia="Cambria" w:cs="Times New Roman"/>
                <w:kern w:val="56"/>
                <w:sz w:val="22"/>
                <w:highlight w:val="green"/>
              </w:rPr>
              <w:t>energosertifikātu</w:t>
            </w:r>
            <w:proofErr w:type="spellEnd"/>
            <w:r w:rsidRPr="00244BAC">
              <w:rPr>
                <w:rFonts w:eastAsia="Cambria" w:cs="Times New Roman"/>
                <w:kern w:val="56"/>
                <w:sz w:val="22"/>
                <w:highlight w:val="green"/>
              </w:rPr>
              <w:t xml:space="preserve"> vai pagaidu </w:t>
            </w:r>
            <w:proofErr w:type="spellStart"/>
            <w:r w:rsidRPr="00244BAC">
              <w:rPr>
                <w:rFonts w:eastAsia="Cambria" w:cs="Times New Roman"/>
                <w:kern w:val="56"/>
                <w:sz w:val="22"/>
                <w:highlight w:val="green"/>
              </w:rPr>
              <w:t>energosertifikātu</w:t>
            </w:r>
            <w:proofErr w:type="spellEnd"/>
            <w:r w:rsidR="000A7442" w:rsidRPr="00244BAC">
              <w:rPr>
                <w:rFonts w:eastAsia="Cambria" w:cs="Times New Roman"/>
                <w:kern w:val="56"/>
                <w:sz w:val="22"/>
                <w:highlight w:val="green"/>
              </w:rPr>
              <w:t>.</w:t>
            </w:r>
          </w:p>
        </w:tc>
      </w:tr>
      <w:tr w:rsidR="00C9358A" w:rsidRPr="000F3DB2" w14:paraId="2F176901" w14:textId="77777777" w:rsidTr="00E10F8F">
        <w:tc>
          <w:tcPr>
            <w:tcW w:w="709" w:type="dxa"/>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3544" w:type="dxa"/>
          </w:tcPr>
          <w:p w14:paraId="0D93F5B7" w14:textId="51F78E25"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244BAC">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417"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686"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9358A" w:rsidRPr="000F3DB2" w14:paraId="36FF8C94" w14:textId="77777777" w:rsidTr="00E10F8F">
        <w:tc>
          <w:tcPr>
            <w:tcW w:w="4253" w:type="dxa"/>
            <w:gridSpan w:val="2"/>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417" w:type="dxa"/>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686" w:type="dxa"/>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tbl>
    <w:bookmarkEnd w:id="44"/>
    <w:p w14:paraId="62D92A19" w14:textId="6931DB63" w:rsidR="00875FA8" w:rsidRDefault="00880E03" w:rsidP="00875FA8">
      <w:pPr>
        <w:suppressAutoHyphens/>
        <w:ind w:left="624"/>
        <w:jc w:val="both"/>
        <w:rPr>
          <w:rFonts w:eastAsia="Times New Roman" w:cs="Times New Roman"/>
          <w:bCs/>
          <w:szCs w:val="24"/>
        </w:rPr>
      </w:pPr>
      <w:r w:rsidRPr="00880E03">
        <w:rPr>
          <w:rFonts w:eastAsia="Times New Roman" w:cs="Times New Roman"/>
          <w:bCs/>
          <w:i/>
          <w:iCs/>
          <w:szCs w:val="24"/>
        </w:rPr>
        <w:t>Ja vērtēšanas kritērijā Nr.</w:t>
      </w:r>
      <w:r w:rsidR="00A462E3">
        <w:rPr>
          <w:rFonts w:eastAsia="Times New Roman" w:cs="Times New Roman"/>
          <w:bCs/>
          <w:i/>
          <w:iCs/>
          <w:szCs w:val="24"/>
        </w:rPr>
        <w:t> </w:t>
      </w:r>
      <w:r w:rsidRPr="00880E03">
        <w:rPr>
          <w:rFonts w:eastAsia="Times New Roman" w:cs="Times New Roman"/>
          <w:bCs/>
          <w:i/>
          <w:iCs/>
          <w:szCs w:val="24"/>
        </w:rPr>
        <w:t xml:space="preserve">2 un </w:t>
      </w:r>
      <w:r w:rsidR="0048399A">
        <w:rPr>
          <w:rFonts w:eastAsia="Times New Roman" w:cs="Times New Roman"/>
          <w:bCs/>
          <w:i/>
          <w:iCs/>
          <w:szCs w:val="24"/>
        </w:rPr>
        <w:t>Nr.</w:t>
      </w:r>
      <w:r w:rsidR="00A462E3">
        <w:rPr>
          <w:rFonts w:eastAsia="Times New Roman" w:cs="Times New Roman"/>
          <w:bCs/>
          <w:i/>
          <w:iCs/>
          <w:szCs w:val="24"/>
        </w:rPr>
        <w:t> </w:t>
      </w:r>
      <w:r w:rsidRPr="00880E03">
        <w:rPr>
          <w:rFonts w:eastAsia="Times New Roman" w:cs="Times New Roman"/>
          <w:bCs/>
          <w:i/>
          <w:iCs/>
          <w:szCs w:val="24"/>
        </w:rPr>
        <w:t>3 pretendents nav iesniedzis minēto informāciju vai no iesniegtās informācijas iepirkumu komisija nevar pārliecināties par pretendenta pieredzes atbilstību, papildus punkt</w:t>
      </w:r>
      <w:r>
        <w:rPr>
          <w:rFonts w:eastAsia="Times New Roman" w:cs="Times New Roman"/>
          <w:bCs/>
          <w:i/>
          <w:iCs/>
          <w:szCs w:val="24"/>
        </w:rPr>
        <w:t>i netiks</w:t>
      </w:r>
      <w:r w:rsidRPr="00880E03">
        <w:rPr>
          <w:rFonts w:eastAsia="Times New Roman" w:cs="Times New Roman"/>
          <w:bCs/>
          <w:i/>
          <w:iCs/>
          <w:szCs w:val="24"/>
        </w:rPr>
        <w:t xml:space="preserve"> piešķir</w:t>
      </w:r>
      <w:r>
        <w:rPr>
          <w:rFonts w:eastAsia="Times New Roman" w:cs="Times New Roman"/>
          <w:bCs/>
          <w:i/>
          <w:iCs/>
          <w:szCs w:val="24"/>
        </w:rPr>
        <w:t>ti</w:t>
      </w:r>
      <w:r w:rsidRPr="00880E03">
        <w:rPr>
          <w:rFonts w:eastAsia="Times New Roman" w:cs="Times New Roman"/>
          <w:bCs/>
          <w:i/>
          <w:iCs/>
          <w:szCs w:val="24"/>
        </w:rPr>
        <w:t>.</w:t>
      </w:r>
    </w:p>
    <w:p w14:paraId="5A628CDB" w14:textId="75A4CEC8"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w:t>
      </w:r>
      <w:r w:rsidR="000A530A" w:rsidRPr="000A530A">
        <w:t xml:space="preserve">katrā iepirkuma priekšmeta daļā atsevišķi </w:t>
      </w:r>
      <w:r>
        <w:t xml:space="preserve">tiks atzīts piedāvājums, kurš atbilst visām nolikuma prasībām un ir ieguvis visaugstāko galīgo vērtējumu atbilstoši nolikumā noteiktajiem piedāvājuma vērtēšanas </w:t>
      </w:r>
      <w:r w:rsidRPr="00561BEF">
        <w:t>kritērijiem.</w:t>
      </w:r>
    </w:p>
    <w:p w14:paraId="0F4C75F0" w14:textId="7672D35F" w:rsidR="00045BA7" w:rsidRPr="00A478A6" w:rsidRDefault="008908EE" w:rsidP="00A478A6">
      <w:pPr>
        <w:numPr>
          <w:ilvl w:val="1"/>
          <w:numId w:val="4"/>
        </w:numPr>
        <w:suppressAutoHyphens/>
        <w:ind w:left="1248" w:hanging="624"/>
        <w:jc w:val="both"/>
        <w:rPr>
          <w:rFonts w:eastAsia="Times New Roman" w:cs="Times New Roman"/>
          <w:szCs w:val="24"/>
          <w:lang w:eastAsia="ar-SA"/>
        </w:rPr>
      </w:pPr>
      <w:bookmarkStart w:id="46" w:name="_Toc334621253"/>
      <w:bookmarkEnd w:id="43"/>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 xml:space="preserve">lielākais gada </w:t>
      </w:r>
      <w:r w:rsidRPr="478DE4F5">
        <w:rPr>
          <w:rFonts w:eastAsia="Times New Roman" w:cs="Times New Roman"/>
          <w:b/>
          <w:bCs/>
        </w:rPr>
        <w:lastRenderedPageBreak/>
        <w:t xml:space="preserve">vidējais finanšu apgrozījums par iepriekšējiem 3 </w:t>
      </w:r>
      <w:r w:rsidR="000A45CE">
        <w:rPr>
          <w:rFonts w:eastAsia="Times New Roman" w:cs="Times New Roman"/>
          <w:b/>
          <w:bCs/>
        </w:rPr>
        <w:t xml:space="preserve">(trīs) </w:t>
      </w:r>
      <w:r w:rsidRPr="478DE4F5">
        <w:rPr>
          <w:rFonts w:eastAsia="Times New Roman" w:cs="Times New Roman"/>
          <w:b/>
          <w:bCs/>
        </w:rPr>
        <w:t>noslēgtajiem pārskata gadiem</w:t>
      </w:r>
      <w:r w:rsidRPr="478DE4F5">
        <w:rPr>
          <w:rFonts w:eastAsia="Times New Roman" w:cs="Times New Roman"/>
        </w:rPr>
        <w:t>.</w:t>
      </w:r>
    </w:p>
    <w:p w14:paraId="140C6302" w14:textId="1B55BD3E" w:rsidR="00A478A6" w:rsidRPr="00BD501C" w:rsidRDefault="00A478A6" w:rsidP="00E0464B">
      <w:pPr>
        <w:numPr>
          <w:ilvl w:val="1"/>
          <w:numId w:val="4"/>
        </w:numPr>
        <w:suppressAutoHyphens/>
        <w:spacing w:after="240"/>
        <w:ind w:left="1248" w:hanging="624"/>
        <w:jc w:val="both"/>
        <w:rPr>
          <w:rFonts w:eastAsia="Times New Roman" w:cs="Times New Roman"/>
          <w:szCs w:val="24"/>
          <w:lang w:eastAsia="ar-SA"/>
        </w:rPr>
      </w:pPr>
      <w:r w:rsidRPr="001752E2">
        <w:t xml:space="preserve">Gadījumā, ja </w:t>
      </w:r>
      <w:r>
        <w:t>K</w:t>
      </w:r>
      <w:r w:rsidRPr="001752E2">
        <w:t xml:space="preserve">omisija konstatē, ka Pasūtītāja rīcībā esošie finanšu līdzekļi nepietiek vienas vai vairāku iepirkuma priekšmeta daļu iegādei, </w:t>
      </w:r>
      <w:r>
        <w:t>K</w:t>
      </w:r>
      <w:r w:rsidRPr="001752E2">
        <w:t>omisija var lemt par iepirkuma procedūras pārtraukšanu attiecīgajā iepirkuma priekšmeta daļā vai vairākās iepirkuma priekšmeta daļās, kur piedāvātā līguma cena pārsniedz Pasūtītāja rīcībā esošos finanšu līdzekļus</w:t>
      </w:r>
      <w:r>
        <w:t>.</w:t>
      </w: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6"/>
    </w:p>
    <w:bookmarkEnd w:id="26"/>
    <w:p w14:paraId="4A08CCF5" w14:textId="77777777" w:rsidR="00F4427B" w:rsidRPr="00F4427B" w:rsidRDefault="00F4427B" w:rsidP="00A462E3">
      <w:pPr>
        <w:numPr>
          <w:ilvl w:val="0"/>
          <w:numId w:val="4"/>
        </w:numPr>
        <w:suppressAutoHyphens/>
        <w:spacing w:before="240"/>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2DA9CB62" w:rsidR="00F4427B" w:rsidRPr="00F4427B" w:rsidRDefault="00B3642B" w:rsidP="00E0464B">
      <w:pPr>
        <w:numPr>
          <w:ilvl w:val="1"/>
          <w:numId w:val="4"/>
        </w:numPr>
        <w:suppressAutoHyphens/>
        <w:ind w:left="1134" w:hanging="510"/>
        <w:jc w:val="both"/>
        <w:rPr>
          <w:rFonts w:eastAsia="Times New Roman" w:cs="Times New Roman"/>
        </w:rPr>
      </w:pPr>
      <w:r>
        <w:rPr>
          <w:rFonts w:eastAsia="Times New Roman" w:cs="Times New Roman"/>
          <w:lang w:eastAsia="ar-SA"/>
        </w:rPr>
        <w:t>PIL</w:t>
      </w:r>
      <w:r w:rsidR="00F4427B" w:rsidRPr="478DE4F5">
        <w:rPr>
          <w:rFonts w:eastAsia="Times New Roman" w:cs="Times New Roman"/>
        </w:rPr>
        <w:t xml:space="preserve"> 42. panta </w:t>
      </w:r>
      <w:r w:rsidR="00D36ED5" w:rsidRPr="478DE4F5">
        <w:rPr>
          <w:rFonts w:eastAsia="Times New Roman" w:cs="Times New Roman"/>
        </w:rPr>
        <w:t>otrās daļas 1</w:t>
      </w:r>
      <w:r w:rsidR="00B4536F">
        <w:rPr>
          <w:rFonts w:eastAsia="Times New Roman" w:cs="Times New Roman"/>
        </w:rPr>
        <w:t>.</w:t>
      </w:r>
      <w:r w:rsidR="00D36ED5" w:rsidRPr="478DE4F5">
        <w:rPr>
          <w:rFonts w:eastAsia="Times New Roman" w:cs="Times New Roman"/>
        </w:rPr>
        <w:t>, 2., 3., 4., 5., 6., 7., 10., 11., 12., 13., 14.</w:t>
      </w:r>
      <w:r w:rsidR="00A462E3">
        <w:rPr>
          <w:rFonts w:eastAsia="Times New Roman" w:cs="Times New Roman"/>
        </w:rPr>
        <w:t> </w:t>
      </w:r>
      <w:r w:rsidR="00D36ED5" w:rsidRPr="478DE4F5">
        <w:rPr>
          <w:rFonts w:eastAsia="Times New Roman" w:cs="Times New Roman"/>
        </w:rPr>
        <w:t>punktā</w:t>
      </w:r>
      <w:r w:rsidR="68B40AAF" w:rsidRPr="478DE4F5">
        <w:rPr>
          <w:rFonts w:eastAsia="Times New Roman" w:cs="Times New Roman"/>
        </w:rPr>
        <w:t>, 42.</w:t>
      </w:r>
      <w:r w:rsidR="00A462E3">
        <w:rPr>
          <w:rFonts w:eastAsia="Times New Roman" w:cs="Times New Roman"/>
        </w:rPr>
        <w:t> </w:t>
      </w:r>
      <w:r w:rsidR="68B40AAF" w:rsidRPr="478DE4F5">
        <w:rPr>
          <w:rFonts w:eastAsia="Times New Roman" w:cs="Times New Roman"/>
        </w:rPr>
        <w:t xml:space="preserve">panta </w:t>
      </w:r>
      <w:r w:rsidR="004B6BC9" w:rsidRPr="004B6BC9">
        <w:rPr>
          <w:rFonts w:eastAsia="Times New Roman" w:cs="Times New Roman"/>
        </w:rPr>
        <w:t>trešās daļas 1., 2. vai 3. punktā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E44AF4">
        <w:t> </w:t>
      </w:r>
      <w:r w:rsidR="0092206E">
        <w:t>pant</w:t>
      </w:r>
      <w:r w:rsidR="00745D60">
        <w:t>ā</w:t>
      </w:r>
      <w:r w:rsidR="00745D60" w:rsidRPr="478DE4F5">
        <w:rPr>
          <w:rFonts w:eastAsia="Times New Roman" w:cs="Times New Roman"/>
        </w:rPr>
        <w:t xml:space="preserve"> noteikto </w:t>
      </w:r>
      <w:r w:rsidR="00F4427B"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3CF78ED3" w14:textId="77777777" w:rsidR="00F4427B" w:rsidRPr="00F4427B" w:rsidRDefault="00F4427B" w:rsidP="00A462E3">
      <w:pPr>
        <w:numPr>
          <w:ilvl w:val="0"/>
          <w:numId w:val="4"/>
        </w:numPr>
        <w:suppressAutoHyphens/>
        <w:spacing w:before="240"/>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699EE088"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w:t>
      </w:r>
      <w:r w:rsidR="00A462E3">
        <w:rPr>
          <w:rFonts w:eastAsia="Times New Roman" w:cs="Times New Roman"/>
          <w:szCs w:val="24"/>
        </w:rPr>
        <w:t xml:space="preserve"> </w:t>
      </w:r>
      <w:r w:rsidRPr="00F4427B">
        <w:rPr>
          <w:rFonts w:eastAsia="Times New Roman" w:cs="Times New Roman"/>
          <w:szCs w:val="24"/>
        </w:rPr>
        <w:t>vai elektroniski, izmantojot drošu elektronisko parakstu un saglabājot pierādījumus par informācijas nosūtīšanas datumu un veidu. Komisija paziņo izraudzītā Pretendenta nosaukumu, norādot (</w:t>
      </w:r>
      <w:r w:rsidR="00B3642B">
        <w:rPr>
          <w:rFonts w:eastAsia="Times New Roman" w:cs="Times New Roman"/>
          <w:szCs w:val="24"/>
        </w:rPr>
        <w:t>PIL</w:t>
      </w:r>
      <w:r w:rsidRPr="00F4427B">
        <w:rPr>
          <w:rFonts w:eastAsia="Times New Roman" w:cs="Times New Roman"/>
          <w:szCs w:val="24"/>
        </w:rPr>
        <w:t xml:space="preserve">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7BBC2D94"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xml:space="preserve">, kādā Pretendents, ievērojot </w:t>
      </w:r>
      <w:r w:rsidR="00B3642B">
        <w:rPr>
          <w:rFonts w:eastAsia="Times New Roman" w:cs="Times New Roman"/>
          <w:szCs w:val="24"/>
        </w:rPr>
        <w:t>PIL</w:t>
      </w:r>
      <w:r w:rsidRPr="00E12569">
        <w:rPr>
          <w:rFonts w:eastAsia="Times New Roman" w:cs="Times New Roman"/>
          <w:szCs w:val="24"/>
        </w:rPr>
        <w:t xml:space="preserve"> 68. panta otrās daļas 1. vai 2. punktā noteikto termiņu, var iesniegt Iepirkumu uzraudzības birojam iesniegumu par iepirkuma procedūras pārkāpumiem.</w:t>
      </w:r>
    </w:p>
    <w:p w14:paraId="6DD519DD" w14:textId="77777777" w:rsidR="00F4427B" w:rsidRPr="00F4427B" w:rsidRDefault="00F4427B" w:rsidP="00A462E3">
      <w:pPr>
        <w:numPr>
          <w:ilvl w:val="0"/>
          <w:numId w:val="4"/>
        </w:numPr>
        <w:suppressAutoHyphens/>
        <w:spacing w:before="240"/>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48CA5618"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 xml:space="preserve">beigām, ja Iepirkumu uzraudzības birojā nav </w:t>
      </w:r>
      <w:r w:rsidR="00B3642B">
        <w:rPr>
          <w:rFonts w:eastAsia="Times New Roman" w:cs="Times New Roman"/>
          <w:szCs w:val="24"/>
          <w:lang w:eastAsia="ar-SA"/>
        </w:rPr>
        <w:t>PIL</w:t>
      </w:r>
      <w:r w:rsidRPr="00F4427B">
        <w:rPr>
          <w:rFonts w:eastAsia="Times New Roman" w:cs="Times New Roman"/>
          <w:szCs w:val="24"/>
          <w:lang w:eastAsia="ar-SA"/>
        </w:rPr>
        <w:t xml:space="preserve"> 68. pantā noteiktajā kārtībā iesniegts iesniegums par iepirkuma procedūras pārkāpumiem.</w:t>
      </w:r>
    </w:p>
    <w:p w14:paraId="391066F9" w14:textId="454B37EC" w:rsidR="00EF75B1" w:rsidRDefault="00EF75B1" w:rsidP="00E0464B">
      <w:pPr>
        <w:numPr>
          <w:ilvl w:val="1"/>
          <w:numId w:val="4"/>
        </w:numPr>
        <w:suppressAutoHyphens/>
        <w:ind w:left="1134" w:hanging="510"/>
        <w:jc w:val="both"/>
        <w:rPr>
          <w:rFonts w:eastAsia="Times New Roman" w:cs="Times New Roman"/>
          <w:szCs w:val="24"/>
          <w:lang w:eastAsia="ar-SA"/>
        </w:rPr>
      </w:pPr>
      <w:r>
        <w:rPr>
          <w:rFonts w:eastAsia="Times New Roman" w:cs="Times New Roman"/>
          <w:szCs w:val="24"/>
          <w:lang w:eastAsia="ar-SA"/>
        </w:rPr>
        <w:t xml:space="preserve">Iepirkuma uzvarētājam </w:t>
      </w:r>
      <w:r>
        <w:rPr>
          <w:rFonts w:eastAsia="Times New Roman" w:cs="Times New Roman"/>
          <w:szCs w:val="24"/>
          <w:u w:val="single"/>
          <w:lang w:eastAsia="ar-SA"/>
        </w:rPr>
        <w:t>i</w:t>
      </w:r>
      <w:r w:rsidRPr="004948CC">
        <w:rPr>
          <w:rFonts w:eastAsia="Times New Roman" w:cs="Times New Roman"/>
          <w:szCs w:val="24"/>
          <w:u w:val="single"/>
          <w:lang w:eastAsia="ar-SA"/>
        </w:rPr>
        <w:t xml:space="preserve">epirkuma līgums jāparaksta 10 </w:t>
      </w:r>
      <w:r>
        <w:rPr>
          <w:rFonts w:eastAsia="Times New Roman" w:cs="Times New Roman"/>
          <w:szCs w:val="24"/>
          <w:u w:val="single"/>
          <w:lang w:eastAsia="ar-SA"/>
        </w:rPr>
        <w:t xml:space="preserve">(desmit) </w:t>
      </w:r>
      <w:r w:rsidRPr="004948CC">
        <w:rPr>
          <w:rFonts w:eastAsia="Times New Roman" w:cs="Times New Roman"/>
          <w:szCs w:val="24"/>
          <w:u w:val="single"/>
          <w:lang w:eastAsia="ar-SA"/>
        </w:rPr>
        <w:t xml:space="preserve">dienu laikā no uzaicinājuma parakstīt </w:t>
      </w:r>
      <w:r>
        <w:rPr>
          <w:rFonts w:eastAsia="Times New Roman" w:cs="Times New Roman"/>
          <w:szCs w:val="24"/>
          <w:u w:val="single"/>
          <w:lang w:eastAsia="ar-SA"/>
        </w:rPr>
        <w:t>i</w:t>
      </w:r>
      <w:r w:rsidRPr="004948CC">
        <w:rPr>
          <w:rFonts w:eastAsia="Times New Roman" w:cs="Times New Roman"/>
          <w:szCs w:val="24"/>
          <w:u w:val="single"/>
          <w:lang w:eastAsia="ar-SA"/>
        </w:rPr>
        <w:t>epirkuma līgumu nosūtīšanas dienas.</w:t>
      </w:r>
    </w:p>
    <w:p w14:paraId="098D3A93" w14:textId="25DA9825"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w:t>
      </w:r>
      <w:r w:rsidR="006A5DD8" w:rsidRPr="006A5DD8">
        <w:rPr>
          <w:rFonts w:eastAsia="Times New Roman" w:cs="Times New Roman"/>
          <w:szCs w:val="24"/>
          <w:lang w:eastAsia="ar-SA"/>
        </w:rPr>
        <w:t xml:space="preserve">attiecīgajā iepirkuma </w:t>
      </w:r>
      <w:r w:rsidR="006A5DD8">
        <w:rPr>
          <w:rFonts w:eastAsia="Times New Roman" w:cs="Times New Roman"/>
          <w:szCs w:val="24"/>
          <w:lang w:eastAsia="ar-SA"/>
        </w:rPr>
        <w:t xml:space="preserve">priekšmeta </w:t>
      </w:r>
      <w:r w:rsidR="006A5DD8" w:rsidRPr="006A5DD8">
        <w:rPr>
          <w:rFonts w:eastAsia="Times New Roman" w:cs="Times New Roman"/>
          <w:szCs w:val="24"/>
          <w:lang w:eastAsia="ar-SA"/>
        </w:rPr>
        <w:t xml:space="preserve">daļā </w:t>
      </w:r>
      <w:r w:rsidRPr="00045BA7">
        <w:rPr>
          <w:rFonts w:eastAsia="Times New Roman" w:cs="Times New Roman"/>
          <w:szCs w:val="24"/>
          <w:lang w:eastAsia="ar-SA"/>
        </w:rPr>
        <w:t xml:space="preserve">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A462E3">
        <w:rPr>
          <w:rFonts w:eastAsia="Times New Roman" w:cs="Times New Roman"/>
          <w:szCs w:val="24"/>
          <w:lang w:eastAsia="ar-SA"/>
        </w:rPr>
        <w:t> </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233EDB">
        <w:rPr>
          <w:rFonts w:eastAsia="Times New Roman" w:cs="Times New Roman"/>
          <w:szCs w:val="24"/>
          <w:lang w:eastAsia="ar-SA"/>
        </w:rPr>
        <w:t>5</w:t>
      </w:r>
      <w:r w:rsidR="001C3C6F" w:rsidRPr="00884D2A">
        <w:rPr>
          <w:rFonts w:eastAsia="Times New Roman" w:cs="Times New Roman"/>
          <w:szCs w:val="24"/>
          <w:lang w:eastAsia="ar-SA"/>
        </w:rPr>
        <w:fldChar w:fldCharType="end"/>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 xml:space="preserve">pielikuma </w:t>
      </w:r>
      <w:r w:rsidR="00E44AF4">
        <w:rPr>
          <w:rFonts w:eastAsia="Times New Roman" w:cs="Times New Roman"/>
          <w:szCs w:val="24"/>
          <w:lang w:eastAsia="ar-SA"/>
        </w:rPr>
        <w:t>“</w:t>
      </w:r>
      <w:r w:rsidRPr="0092587A">
        <w:rPr>
          <w:rFonts w:eastAsia="Times New Roman" w:cs="Times New Roman"/>
          <w:szCs w:val="24"/>
          <w:lang w:eastAsia="ar-SA"/>
        </w:rPr>
        <w:t>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6A5DD8" w:rsidRPr="006A5DD8">
        <w:rPr>
          <w:rFonts w:eastAsia="Times New Roman" w:cs="Times New Roman"/>
          <w:szCs w:val="24"/>
          <w:lang w:eastAsia="ar-SA"/>
        </w:rPr>
        <w:t xml:space="preserve">attiecīgo iepirkuma </w:t>
      </w:r>
      <w:r w:rsidR="006A5DD8">
        <w:rPr>
          <w:rFonts w:eastAsia="Times New Roman" w:cs="Times New Roman"/>
          <w:szCs w:val="24"/>
          <w:lang w:eastAsia="ar-SA"/>
        </w:rPr>
        <w:t xml:space="preserve">priekšmeta </w:t>
      </w:r>
      <w:r w:rsidR="006A5DD8" w:rsidRPr="006A5DD8">
        <w:rPr>
          <w:rFonts w:eastAsia="Times New Roman" w:cs="Times New Roman"/>
          <w:szCs w:val="24"/>
          <w:lang w:eastAsia="ar-SA"/>
        </w:rPr>
        <w:t>daļu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3B40BC72"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w:t>
      </w:r>
      <w:r w:rsidR="00A462E3">
        <w:rPr>
          <w:rFonts w:eastAsia="Times New Roman" w:cs="Times New Roman"/>
          <w:szCs w:val="24"/>
          <w:lang w:eastAsia="ar-SA"/>
        </w:rPr>
        <w:t xml:space="preserve"> </w:t>
      </w:r>
      <w:r w:rsidRPr="00CC1CC4">
        <w:rPr>
          <w:rFonts w:eastAsia="Times New Roman" w:cs="Times New Roman"/>
          <w:szCs w:val="24"/>
          <w:lang w:eastAsia="ar-SA"/>
        </w:rPr>
        <w:t>2017.</w:t>
      </w:r>
      <w:r w:rsidR="00A462E3">
        <w:rPr>
          <w:rFonts w:eastAsia="Times New Roman" w:cs="Times New Roman"/>
          <w:szCs w:val="24"/>
          <w:lang w:eastAsia="ar-SA"/>
        </w:rPr>
        <w:t xml:space="preserve"> gada </w:t>
      </w:r>
      <w:r w:rsidR="00A462E3">
        <w:rPr>
          <w:rFonts w:eastAsia="Times New Roman" w:cs="Times New Roman"/>
          <w:szCs w:val="24"/>
          <w:lang w:eastAsia="ar-SA"/>
        </w:rPr>
        <w:lastRenderedPageBreak/>
        <w:t>28.</w:t>
      </w:r>
      <w:r w:rsidR="0078562B">
        <w:rPr>
          <w:rFonts w:eastAsia="Times New Roman" w:cs="Times New Roman"/>
          <w:szCs w:val="24"/>
          <w:lang w:eastAsia="ar-SA"/>
        </w:rPr>
        <w:t> </w:t>
      </w:r>
      <w:r w:rsidR="00A462E3">
        <w:rPr>
          <w:rFonts w:eastAsia="Times New Roman" w:cs="Times New Roman"/>
          <w:szCs w:val="24"/>
          <w:lang w:eastAsia="ar-SA"/>
        </w:rPr>
        <w:t>februāra</w:t>
      </w:r>
      <w:r w:rsidRPr="00CC1CC4">
        <w:rPr>
          <w:rFonts w:eastAsia="Times New Roman" w:cs="Times New Roman"/>
          <w:szCs w:val="24"/>
          <w:lang w:eastAsia="ar-SA"/>
        </w:rPr>
        <w:t xml:space="preserve"> noteikumu Nr.</w:t>
      </w:r>
      <w:r w:rsidR="00760644">
        <w:rPr>
          <w:rFonts w:eastAsia="Times New Roman" w:cs="Times New Roman"/>
          <w:szCs w:val="24"/>
          <w:lang w:eastAsia="ar-SA"/>
        </w:rPr>
        <w:t> </w:t>
      </w:r>
      <w:r w:rsidRPr="00CC1CC4">
        <w:rPr>
          <w:rFonts w:eastAsia="Times New Roman" w:cs="Times New Roman"/>
          <w:szCs w:val="24"/>
          <w:lang w:eastAsia="ar-SA"/>
        </w:rPr>
        <w:t>107</w:t>
      </w:r>
      <w:r w:rsidR="00E44AF4">
        <w:rPr>
          <w:rFonts w:eastAsia="Times New Roman" w:cs="Times New Roman"/>
          <w:szCs w:val="24"/>
          <w:lang w:eastAsia="ar-SA"/>
        </w:rPr>
        <w:t xml:space="preserve"> “</w:t>
      </w:r>
      <w:r w:rsidRPr="00CC1CC4">
        <w:rPr>
          <w:rFonts w:eastAsia="Times New Roman" w:cs="Times New Roman"/>
          <w:szCs w:val="24"/>
          <w:lang w:eastAsia="ar-SA"/>
        </w:rPr>
        <w:t>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4503B834"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A462E3">
        <w:rPr>
          <w:rFonts w:eastAsia="Times New Roman" w:cs="Times New Roman"/>
          <w:szCs w:val="24"/>
          <w:lang w:eastAsia="ar-SA"/>
        </w:rPr>
        <w:t> </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233EDB">
        <w:rPr>
          <w:rFonts w:eastAsia="Times New Roman" w:cs="Times New Roman"/>
          <w:szCs w:val="24"/>
          <w:lang w:eastAsia="ar-SA"/>
        </w:rPr>
        <w:t>5</w:t>
      </w:r>
      <w:r w:rsidR="00412D95" w:rsidRPr="00412D95">
        <w:rPr>
          <w:rFonts w:eastAsia="Times New Roman" w:cs="Times New Roman"/>
          <w:szCs w:val="24"/>
          <w:lang w:eastAsia="ar-SA"/>
        </w:rPr>
        <w:fldChar w:fldCharType="end"/>
      </w:r>
      <w:r w:rsidR="00A462E3">
        <w:rPr>
          <w:rFonts w:eastAsia="Times New Roman" w:cs="Times New Roman"/>
          <w:szCs w:val="24"/>
          <w:lang w:eastAsia="ar-SA"/>
        </w:rPr>
        <w:t xml:space="preserve"> </w:t>
      </w:r>
      <w:r w:rsidR="00E44AF4">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2FC0AB25"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A462E3">
        <w:rPr>
          <w:rFonts w:eastAsia="Times New Roman" w:cs="Times New Roman"/>
          <w:szCs w:val="24"/>
          <w:lang w:eastAsia="ar-SA"/>
        </w:rPr>
        <w:t> </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233EDB">
        <w:rPr>
          <w:rFonts w:eastAsia="Times New Roman" w:cs="Times New Roman"/>
          <w:szCs w:val="24"/>
          <w:lang w:eastAsia="ar-SA"/>
        </w:rPr>
        <w:t>5</w:t>
      </w:r>
      <w:r w:rsidR="00412D95" w:rsidRPr="00884D2A">
        <w:rPr>
          <w:rFonts w:eastAsia="Times New Roman" w:cs="Times New Roman"/>
          <w:szCs w:val="24"/>
          <w:lang w:eastAsia="ar-SA"/>
        </w:rPr>
        <w:fldChar w:fldCharType="end"/>
      </w:r>
      <w:r w:rsidR="00A462E3">
        <w:rPr>
          <w:rFonts w:eastAsia="Times New Roman" w:cs="Times New Roman"/>
          <w:szCs w:val="24"/>
          <w:lang w:eastAsia="ar-SA"/>
        </w:rPr>
        <w:t xml:space="preserve">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w:t>
      </w:r>
      <w:r w:rsidR="00E44AF4">
        <w:rPr>
          <w:rFonts w:eastAsia="Times New Roman" w:cs="Times New Roman"/>
          <w:szCs w:val="24"/>
        </w:rPr>
        <w:t xml:space="preserve"> “</w:t>
      </w:r>
      <w:r w:rsidRPr="001C20F8">
        <w:rPr>
          <w:rFonts w:eastAsia="Times New Roman" w:cs="Times New Roman"/>
          <w:szCs w:val="24"/>
        </w:rPr>
        <w:t>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xml:space="preserve">) dienu laikā pēc līguma parakstīšanas. Līguma izpildes spējas garantijas apjomam jābūt </w:t>
      </w:r>
      <w:r w:rsidR="00FA74BF">
        <w:rPr>
          <w:rFonts w:eastAsia="Times New Roman" w:cs="Times New Roman"/>
          <w:szCs w:val="24"/>
        </w:rPr>
        <w:fldChar w:fldCharType="begin"/>
      </w:r>
      <w:r w:rsidR="00FA74BF">
        <w:rPr>
          <w:rFonts w:eastAsia="Times New Roman" w:cs="Times New Roman"/>
          <w:szCs w:val="24"/>
        </w:rPr>
        <w:instrText xml:space="preserve"> REF _Ref205893101 \r \h </w:instrText>
      </w:r>
      <w:r w:rsidR="00FA74BF">
        <w:rPr>
          <w:rFonts w:eastAsia="Times New Roman" w:cs="Times New Roman"/>
          <w:szCs w:val="24"/>
        </w:rPr>
      </w:r>
      <w:r w:rsidR="00FA74BF">
        <w:rPr>
          <w:rFonts w:eastAsia="Times New Roman" w:cs="Times New Roman"/>
          <w:szCs w:val="24"/>
        </w:rPr>
        <w:fldChar w:fldCharType="separate"/>
      </w:r>
      <w:r w:rsidR="00D260E8">
        <w:rPr>
          <w:rFonts w:eastAsia="Times New Roman" w:cs="Times New Roman"/>
          <w:szCs w:val="24"/>
        </w:rPr>
        <w:t>8.5</w:t>
      </w:r>
      <w:r w:rsidR="00FA74BF">
        <w:rPr>
          <w:rFonts w:eastAsia="Times New Roman" w:cs="Times New Roman"/>
          <w:szCs w:val="24"/>
        </w:rPr>
        <w:fldChar w:fldCharType="end"/>
      </w:r>
      <w:r w:rsidR="00FA74BF">
        <w:rPr>
          <w:rFonts w:eastAsia="Times New Roman" w:cs="Times New Roman"/>
          <w:szCs w:val="24"/>
        </w:rPr>
        <w:t>. punktā norādītajā</w:t>
      </w:r>
      <w:r w:rsidRPr="00F4427B">
        <w:rPr>
          <w:rFonts w:eastAsia="Times New Roman" w:cs="Times New Roman"/>
          <w:szCs w:val="24"/>
        </w:rPr>
        <w:t xml:space="preserve">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3CE760BD" w14:textId="77777777" w:rsidR="00F4427B" w:rsidRPr="00F4427B" w:rsidRDefault="00F4427B" w:rsidP="00A462E3">
      <w:pPr>
        <w:suppressAutoHyphens/>
        <w:spacing w:before="240"/>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56A65903" w14:textId="77777777"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7A0CA010"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sidR="00921C92">
        <w:rPr>
          <w:rFonts w:eastAsia="Times New Roman" w:cs="Times New Roman"/>
          <w:szCs w:val="24"/>
        </w:rPr>
        <w:t xml:space="preserve"> </w:t>
      </w:r>
      <w:r w:rsidR="00921C92" w:rsidRPr="00921C92">
        <w:rPr>
          <w:rFonts w:eastAsia="Times New Roman" w:cs="Times New Roman"/>
          <w:szCs w:val="24"/>
        </w:rPr>
        <w:t>attiecīgajā iepirkuma priekšmeta daļā</w:t>
      </w:r>
      <w:r>
        <w:rPr>
          <w:rFonts w:eastAsia="Times New Roman" w:cs="Times New Roman"/>
          <w:szCs w:val="24"/>
        </w:rPr>
        <w:t>.</w:t>
      </w:r>
    </w:p>
    <w:p w14:paraId="0CEAF1EE" w14:textId="77777777"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322D8FCE"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2"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4E00F4EB"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w:t>
      </w:r>
      <w:r w:rsidR="00A462E3">
        <w:rPr>
          <w:rFonts w:eastAsia="Times New Roman" w:cs="Times New Roman"/>
          <w:szCs w:val="24"/>
        </w:rPr>
        <w:t xml:space="preserve">pa </w:t>
      </w:r>
      <w:r w:rsidRPr="00F4427B">
        <w:rPr>
          <w:rFonts w:eastAsia="Times New Roman" w:cs="Times New Roman"/>
          <w:szCs w:val="24"/>
        </w:rPr>
        <w:t xml:space="preserve">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0D453EC6"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4"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lastRenderedPageBreak/>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D98F6A6"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w:t>
      </w:r>
      <w:r w:rsidR="00B3642B">
        <w:rPr>
          <w:rFonts w:eastAsia="Times New Roman" w:cs="Times New Roman"/>
          <w:szCs w:val="24"/>
        </w:rPr>
        <w:t>PIL</w:t>
      </w:r>
      <w:r w:rsidRPr="00F4427B">
        <w:rPr>
          <w:rFonts w:eastAsia="Times New Roman" w:cs="Times New Roman"/>
          <w:szCs w:val="24"/>
        </w:rPr>
        <w:t xml:space="preserve"> iepirkuma procedūras dokumentiem, kā arī citiem normatīvajiem aktiem. </w:t>
      </w:r>
    </w:p>
    <w:p w14:paraId="15195ECF" w14:textId="70CFD798"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 xml:space="preserve">ija konstatē, ka atbilstoši </w:t>
      </w:r>
      <w:r w:rsidR="00B3642B">
        <w:rPr>
          <w:rFonts w:eastAsia="Times New Roman" w:cs="Times New Roman"/>
        </w:rPr>
        <w:t>PIL</w:t>
      </w:r>
      <w:r w:rsidRPr="478DE4F5">
        <w:rPr>
          <w:rFonts w:eastAsia="Times New Roman" w:cs="Times New Roman"/>
        </w:rPr>
        <w:t xml:space="preserve"> </w:t>
      </w:r>
      <w:r w:rsidR="00EB4149" w:rsidRPr="478DE4F5">
        <w:rPr>
          <w:rFonts w:eastAsia="Times New Roman" w:cs="Times New Roman"/>
        </w:rPr>
        <w:t>44., 45.</w:t>
      </w:r>
      <w:r w:rsidR="00EB4149">
        <w:rPr>
          <w:rFonts w:eastAsia="Times New Roman" w:cs="Times New Roman"/>
        </w:rPr>
        <w:t xml:space="preserve"> un </w:t>
      </w:r>
      <w:r w:rsidR="00EB4149" w:rsidRPr="478DE4F5">
        <w:rPr>
          <w:rFonts w:eastAsia="Times New Roman" w:cs="Times New Roman"/>
        </w:rPr>
        <w:t>46</w:t>
      </w:r>
      <w:r w:rsidRPr="00783FC0">
        <w:rPr>
          <w:rFonts w:eastAsia="Times New Roman" w:cs="Times New Roman"/>
        </w:rPr>
        <w:t>.</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52524868" w14:textId="77777777"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58B70DE1"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w:t>
      </w:r>
      <w:r w:rsidR="00A462E3">
        <w:rPr>
          <w:rFonts w:eastAsia="Times New Roman" w:cs="Times New Roman"/>
          <w:szCs w:val="24"/>
        </w:rPr>
        <w:t xml:space="preserve"> pa</w:t>
      </w:r>
      <w:r w:rsidRPr="00F4427B">
        <w:rPr>
          <w:rFonts w:eastAsia="Times New Roman" w:cs="Times New Roman"/>
          <w:szCs w:val="24"/>
        </w:rPr>
        <w:t xml:space="preserve">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w:t>
      </w:r>
      <w:r w:rsidR="00B3642B">
        <w:rPr>
          <w:rFonts w:eastAsia="Times New Roman" w:cs="Times New Roman"/>
          <w:szCs w:val="24"/>
        </w:rPr>
        <w:t>PIL</w:t>
      </w:r>
      <w:r w:rsidRPr="00F4427B">
        <w:rPr>
          <w:rFonts w:eastAsia="Times New Roman" w:cs="Times New Roman"/>
          <w:szCs w:val="24"/>
        </w:rPr>
        <w:t xml:space="preserve">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538019C8"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 xml:space="preserve">Pretendentam ir tiesības iesniegt iesniegumu Iepirkumu uzraudzības birojam </w:t>
      </w:r>
      <w:r w:rsidR="00B3642B">
        <w:rPr>
          <w:rFonts w:eastAsia="Times New Roman" w:cs="Times New Roman"/>
          <w:szCs w:val="24"/>
        </w:rPr>
        <w:t>PIL</w:t>
      </w:r>
      <w:r w:rsidRPr="008A20CD">
        <w:rPr>
          <w:rFonts w:eastAsia="Times New Roman" w:cs="Times New Roman"/>
          <w:szCs w:val="24"/>
        </w:rPr>
        <w:t xml:space="preserve">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28C18A88" w14:textId="19A3A6FF" w:rsidR="00E906B5" w:rsidRPr="00E906B5" w:rsidRDefault="00E906B5" w:rsidP="00A462E3">
      <w:pPr>
        <w:numPr>
          <w:ilvl w:val="0"/>
          <w:numId w:val="4"/>
        </w:numPr>
        <w:suppressAutoHyphens/>
        <w:spacing w:before="240"/>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10219A19"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w:t>
      </w:r>
      <w:r w:rsidR="00A462E3">
        <w:t> </w:t>
      </w:r>
      <w:r w:rsidRPr="007752D7">
        <w:t>gada 27.</w:t>
      </w:r>
      <w:r w:rsidR="00A462E3">
        <w:t> </w:t>
      </w:r>
      <w:r w:rsidRPr="007752D7">
        <w:t>aprīļa regula Nr. 2016/679 par fizisku personu aizsardzību attiecībā uz personas datu apstrādi un šādu datu brīvu apriti un ar ko atceļ Direktīvu 95/46/EK (Vispārīgā datu aizsardzības regula) (turpmāk – GDPR).</w:t>
      </w:r>
    </w:p>
    <w:p w14:paraId="0A87C002" w14:textId="3E55680E"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lastRenderedPageBreak/>
        <w:t xml:space="preserve">Personas datu apstrādes pamatojums – iepirkuma </w:t>
      </w:r>
      <w:r>
        <w:rPr>
          <w:rFonts w:eastAsia="Calibri"/>
        </w:rPr>
        <w:t xml:space="preserve">procedūras </w:t>
      </w:r>
      <w:r w:rsidRPr="007752D7">
        <w:rPr>
          <w:rFonts w:eastAsia="Calibri"/>
        </w:rPr>
        <w:t>īstenošana, iepirkuma līguma noslēgšana un izpilde, GDPR 6.</w:t>
      </w:r>
      <w:r w:rsidR="00A462E3">
        <w:rPr>
          <w:rFonts w:eastAsia="Calibri"/>
        </w:rPr>
        <w:t> </w:t>
      </w:r>
      <w:r w:rsidRPr="007752D7">
        <w:rPr>
          <w:rFonts w:eastAsia="Calibri"/>
        </w:rPr>
        <w:t>panta pirmās daļas b) un c) apakšpunkts.</w:t>
      </w:r>
    </w:p>
    <w:p w14:paraId="4FF70C46" w14:textId="00393ECD"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 xml:space="preserve">tikt nodoti Iepirkumu uzraudzības birojam, Centrālajai finanšu un līgumu aģentūrai un/vai Administratīvajai rajona tiesai atbilstoši </w:t>
      </w:r>
      <w:r w:rsidR="00B3642B">
        <w:rPr>
          <w:rFonts w:eastAsia="Times New Roman"/>
          <w14:scene3d>
            <w14:camera w14:prst="orthographicFront"/>
            <w14:lightRig w14:rig="threePt" w14:dir="t">
              <w14:rot w14:lat="0" w14:lon="0" w14:rev="0"/>
            </w14:lightRig>
          </w14:scene3d>
        </w:rPr>
        <w:t>PIL</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7EF82D13" w14:textId="5A9A2002"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371BE6B1"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w:t>
      </w:r>
      <w:r w:rsidR="00B3642B">
        <w:rPr>
          <w:rFonts w:eastAsia="Times New Roman" w:cs="Times New Roman"/>
          <w:szCs w:val="24"/>
          <w:lang w:eastAsia="ar-SA"/>
        </w:rPr>
        <w:t>PIL</w:t>
      </w:r>
      <w:r w:rsidRPr="00F4427B">
        <w:rPr>
          <w:rFonts w:eastAsia="Times New Roman" w:cs="Times New Roman"/>
          <w:szCs w:val="24"/>
          <w:lang w:eastAsia="ar-SA"/>
        </w:rPr>
        <w:t xml:space="preserve">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3D2487FE"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A462E3">
        <w:rPr>
          <w:rFonts w:eastAsia="Times New Roman" w:cs="Times New Roman"/>
          <w:szCs w:val="24"/>
          <w:lang w:eastAsia="ar-SA"/>
        </w:rPr>
        <w:t> </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233EDB">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4B880B41"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A462E3">
        <w:rPr>
          <w:rFonts w:eastAsia="Times New Roman" w:cs="Times New Roman"/>
          <w:szCs w:val="24"/>
          <w:lang w:eastAsia="lv-LV"/>
        </w:rPr>
        <w:t> </w:t>
      </w:r>
      <w:r w:rsidR="00233EDB">
        <w:rPr>
          <w:rFonts w:eastAsia="Times New Roman" w:cs="Times New Roman"/>
          <w:szCs w:val="24"/>
          <w:lang w:eastAsia="lv-LV"/>
        </w:rPr>
        <w:fldChar w:fldCharType="begin"/>
      </w:r>
      <w:r w:rsidR="00233EDB">
        <w:rPr>
          <w:rFonts w:eastAsia="Times New Roman" w:cs="Times New Roman"/>
          <w:szCs w:val="24"/>
          <w:lang w:eastAsia="lv-LV"/>
        </w:rPr>
        <w:instrText xml:space="preserve"> REF _Ref167286282 \r \h </w:instrText>
      </w:r>
      <w:r w:rsidR="00233EDB">
        <w:rPr>
          <w:rFonts w:eastAsia="Times New Roman" w:cs="Times New Roman"/>
          <w:szCs w:val="24"/>
          <w:lang w:eastAsia="lv-LV"/>
        </w:rPr>
      </w:r>
      <w:r w:rsidR="00233EDB">
        <w:rPr>
          <w:rFonts w:eastAsia="Times New Roman" w:cs="Times New Roman"/>
          <w:szCs w:val="24"/>
          <w:lang w:eastAsia="lv-LV"/>
        </w:rPr>
        <w:fldChar w:fldCharType="separate"/>
      </w:r>
      <w:r w:rsidR="00233EDB">
        <w:rPr>
          <w:rFonts w:eastAsia="Times New Roman" w:cs="Times New Roman"/>
          <w:szCs w:val="24"/>
          <w:lang w:eastAsia="lv-LV"/>
        </w:rPr>
        <w:t>3</w:t>
      </w:r>
      <w:r w:rsidR="00233EDB">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00233EDB">
        <w:rPr>
          <w:rFonts w:eastAsia="Times New Roman" w:cs="Times New Roman"/>
          <w:szCs w:val="24"/>
          <w:lang w:eastAsia="ar-SA"/>
        </w:rPr>
        <w:t>Kvalifikācijas prasības</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2C6B9F82" w14:textId="77777777" w:rsidR="00414E5C" w:rsidRPr="00414E5C" w:rsidRDefault="00414E5C" w:rsidP="00A462E3">
      <w:pPr>
        <w:numPr>
          <w:ilvl w:val="0"/>
          <w:numId w:val="4"/>
        </w:numPr>
        <w:suppressAutoHyphens/>
        <w:spacing w:before="240"/>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8A551F8" w14:textId="20E7E86B" w:rsidR="00F4427B" w:rsidRPr="00A462E3" w:rsidRDefault="00F4427B" w:rsidP="00A462E3">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w:t>
      </w:r>
      <w:r w:rsidR="006014E8" w:rsidRPr="006014E8">
        <w:rPr>
          <w:rFonts w:eastAsia="Times New Roman" w:cs="Times New Roman"/>
          <w:szCs w:val="24"/>
          <w:lang w:eastAsia="ar-SA"/>
        </w:rPr>
        <w:t xml:space="preserve">šīs iepirkuma procedūras </w:t>
      </w:r>
      <w:r w:rsidRPr="00F4427B">
        <w:rPr>
          <w:rFonts w:eastAsia="Times New Roman" w:cs="Times New Roman"/>
          <w:szCs w:val="24"/>
          <w:lang w:eastAsia="ar-SA"/>
        </w:rPr>
        <w:t>sadaļā publicētie pielikumi ir šī nolikuma neatņemamas sastāvdaļas</w:t>
      </w:r>
      <w:r w:rsidRPr="00F4427B">
        <w:rPr>
          <w:rFonts w:eastAsia="Times New Roman" w:cs="Times New Roman"/>
          <w:b/>
          <w:szCs w:val="24"/>
          <w:lang w:eastAsia="ar-SA"/>
        </w:rPr>
        <w:t xml:space="preserve"> </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tcPr>
          <w:p w14:paraId="394667F1" w14:textId="77777777" w:rsidR="00F4427B" w:rsidRPr="00C466CA" w:rsidRDefault="00F4427B" w:rsidP="00C466CA">
            <w:pPr>
              <w:pStyle w:val="ListParagraph"/>
              <w:numPr>
                <w:ilvl w:val="0"/>
                <w:numId w:val="30"/>
              </w:numPr>
              <w:ind w:left="227" w:hanging="227"/>
              <w:jc w:val="both"/>
            </w:pPr>
            <w:bookmarkStart w:id="47" w:name="_Ref167286835"/>
            <w:r w:rsidRPr="00C466CA">
              <w:t>pielikums</w:t>
            </w:r>
            <w:bookmarkEnd w:id="47"/>
          </w:p>
        </w:tc>
        <w:tc>
          <w:tcPr>
            <w:tcW w:w="6625" w:type="dxa"/>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tcPr>
          <w:p w14:paraId="39FF8FF0" w14:textId="77777777" w:rsidR="00F4427B" w:rsidRPr="00165F74" w:rsidRDefault="00F4427B" w:rsidP="00C466CA">
            <w:pPr>
              <w:pStyle w:val="ListParagraph"/>
              <w:numPr>
                <w:ilvl w:val="0"/>
                <w:numId w:val="30"/>
              </w:numPr>
              <w:ind w:left="227" w:hanging="227"/>
              <w:jc w:val="both"/>
            </w:pPr>
            <w:bookmarkStart w:id="48" w:name="_Ref167286872"/>
            <w:r w:rsidRPr="00165F74">
              <w:t>pielikums</w:t>
            </w:r>
            <w:bookmarkEnd w:id="48"/>
          </w:p>
        </w:tc>
        <w:tc>
          <w:tcPr>
            <w:tcW w:w="6625" w:type="dxa"/>
          </w:tcPr>
          <w:p w14:paraId="1C41B68B" w14:textId="693B536F"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49" w:name="_Hlk169685183"/>
            <w:bookmarkStart w:id="50"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49"/>
            <w:bookmarkEnd w:id="50"/>
            <w:r w:rsidR="00BC4285" w:rsidRPr="00165F74">
              <w:rPr>
                <w:rFonts w:eastAsia="Times New Roman" w:cs="Times New Roman"/>
                <w:lang w:eastAsia="ar-SA"/>
              </w:rPr>
              <w:t xml:space="preserve"> </w:t>
            </w:r>
            <w:r w:rsidR="00921C92" w:rsidRPr="004340EC">
              <w:rPr>
                <w:rFonts w:eastAsia="Times New Roman"/>
                <w:szCs w:val="24"/>
                <w:lang w:eastAsia="ar-SA"/>
              </w:rPr>
              <w:t>(veidlapa</w:t>
            </w:r>
            <w:r w:rsidR="00921C92">
              <w:rPr>
                <w:rFonts w:eastAsia="Times New Roman"/>
                <w:szCs w:val="24"/>
                <w:lang w:eastAsia="ar-SA"/>
              </w:rPr>
              <w:t>s</w:t>
            </w:r>
            <w:r w:rsidR="00921C92" w:rsidRPr="004340EC">
              <w:rPr>
                <w:rFonts w:eastAsia="Times New Roman"/>
                <w:szCs w:val="24"/>
                <w:lang w:eastAsia="ar-SA"/>
              </w:rPr>
              <w:t>)</w:t>
            </w:r>
            <w:r w:rsidR="00921C92">
              <w:rPr>
                <w:rFonts w:eastAsia="Times New Roman"/>
                <w:szCs w:val="24"/>
                <w:lang w:eastAsia="ar-SA"/>
              </w:rPr>
              <w:t>:</w:t>
            </w:r>
          </w:p>
        </w:tc>
      </w:tr>
      <w:tr w:rsidR="00921C92" w:rsidRPr="003C4EED" w14:paraId="4B907D1C" w14:textId="77777777" w:rsidTr="478DE4F5">
        <w:tc>
          <w:tcPr>
            <w:tcW w:w="1955" w:type="dxa"/>
          </w:tcPr>
          <w:p w14:paraId="72E48CF7" w14:textId="7195000D" w:rsidR="00921C92" w:rsidRPr="00165F74" w:rsidRDefault="00921C92" w:rsidP="00921C92">
            <w:pPr>
              <w:pStyle w:val="ListParagraph"/>
              <w:numPr>
                <w:ilvl w:val="1"/>
                <w:numId w:val="30"/>
              </w:numPr>
              <w:ind w:left="715"/>
              <w:jc w:val="both"/>
            </w:pPr>
            <w:r w:rsidRPr="00595454">
              <w:t>pielikums</w:t>
            </w:r>
          </w:p>
        </w:tc>
        <w:tc>
          <w:tcPr>
            <w:tcW w:w="6625" w:type="dxa"/>
          </w:tcPr>
          <w:p w14:paraId="4500D24C" w14:textId="13CF8C09" w:rsidR="00921C92" w:rsidRPr="00867BE0" w:rsidRDefault="00867BE0" w:rsidP="00867BE0">
            <w:pPr>
              <w:numPr>
                <w:ilvl w:val="0"/>
                <w:numId w:val="12"/>
              </w:numPr>
              <w:tabs>
                <w:tab w:val="left" w:pos="318"/>
                <w:tab w:val="left" w:pos="900"/>
              </w:tabs>
              <w:suppressAutoHyphens/>
              <w:ind w:left="318" w:hanging="284"/>
              <w:jc w:val="both"/>
            </w:pPr>
            <w:r w:rsidRPr="00867BE0">
              <w:rPr>
                <w:rFonts w:eastAsia="Times New Roman" w:cs="Times New Roman"/>
                <w:lang w:eastAsia="ar-SA"/>
              </w:rPr>
              <w:t>Tehniskais</w:t>
            </w:r>
            <w:r w:rsidRPr="00595454">
              <w:rPr>
                <w:rFonts w:eastAsia="Times New Roman"/>
                <w:szCs w:val="24"/>
                <w:lang w:eastAsia="ar-SA"/>
              </w:rPr>
              <w:t xml:space="preserve"> un finanšu piedāvājums iepirkuma priekšmeta 1.</w:t>
            </w:r>
            <w:r>
              <w:rPr>
                <w:rFonts w:eastAsia="Times New Roman"/>
                <w:szCs w:val="24"/>
                <w:lang w:eastAsia="ar-SA"/>
              </w:rPr>
              <w:t> </w:t>
            </w:r>
            <w:r w:rsidRPr="00595454">
              <w:rPr>
                <w:rFonts w:eastAsia="Times New Roman"/>
                <w:szCs w:val="24"/>
                <w:lang w:eastAsia="ar-SA"/>
              </w:rPr>
              <w:t>daļā</w:t>
            </w:r>
          </w:p>
        </w:tc>
      </w:tr>
      <w:tr w:rsidR="00867BE0" w:rsidRPr="003C4EED" w14:paraId="336389BF" w14:textId="77777777" w:rsidTr="478DE4F5">
        <w:tc>
          <w:tcPr>
            <w:tcW w:w="1955" w:type="dxa"/>
          </w:tcPr>
          <w:p w14:paraId="7A777CDD" w14:textId="0A4CB575" w:rsidR="00867BE0" w:rsidRPr="00165F74" w:rsidRDefault="00867BE0" w:rsidP="00867BE0">
            <w:pPr>
              <w:pStyle w:val="ListParagraph"/>
              <w:numPr>
                <w:ilvl w:val="1"/>
                <w:numId w:val="30"/>
              </w:numPr>
              <w:ind w:left="715"/>
              <w:jc w:val="both"/>
            </w:pPr>
            <w:r w:rsidRPr="00595454">
              <w:t>pielikums</w:t>
            </w:r>
          </w:p>
        </w:tc>
        <w:tc>
          <w:tcPr>
            <w:tcW w:w="6625" w:type="dxa"/>
          </w:tcPr>
          <w:p w14:paraId="54FE1B20" w14:textId="1C3C0196" w:rsidR="00867BE0" w:rsidRPr="004330BC" w:rsidRDefault="00867BE0" w:rsidP="00867BE0">
            <w:pPr>
              <w:numPr>
                <w:ilvl w:val="0"/>
                <w:numId w:val="12"/>
              </w:numPr>
              <w:tabs>
                <w:tab w:val="left" w:pos="318"/>
                <w:tab w:val="left" w:pos="900"/>
              </w:tabs>
              <w:suppressAutoHyphens/>
              <w:ind w:left="318" w:hanging="284"/>
              <w:jc w:val="both"/>
              <w:rPr>
                <w:rFonts w:eastAsia="Times New Roman" w:cs="Times New Roman"/>
                <w:lang w:eastAsia="ar-SA"/>
              </w:rPr>
            </w:pPr>
            <w:r w:rsidRPr="00867BE0">
              <w:rPr>
                <w:rFonts w:eastAsia="Times New Roman"/>
                <w:szCs w:val="24"/>
                <w:lang w:eastAsia="ar-SA"/>
              </w:rPr>
              <w:t>Tehniskais</w:t>
            </w:r>
            <w:r w:rsidRPr="00595454">
              <w:rPr>
                <w:rFonts w:eastAsia="Times New Roman"/>
                <w:szCs w:val="24"/>
                <w:lang w:eastAsia="ar-SA"/>
              </w:rPr>
              <w:t xml:space="preserve"> un finanšu piedāvājums iepirkuma priekšmeta </w:t>
            </w:r>
            <w:r>
              <w:rPr>
                <w:rFonts w:eastAsia="Times New Roman"/>
                <w:szCs w:val="24"/>
                <w:lang w:eastAsia="ar-SA"/>
              </w:rPr>
              <w:t>2</w:t>
            </w:r>
            <w:r w:rsidRPr="00595454">
              <w:rPr>
                <w:rFonts w:eastAsia="Times New Roman"/>
                <w:szCs w:val="24"/>
                <w:lang w:eastAsia="ar-SA"/>
              </w:rPr>
              <w:t>.</w:t>
            </w:r>
            <w:r>
              <w:rPr>
                <w:rFonts w:eastAsia="Times New Roman"/>
                <w:szCs w:val="24"/>
                <w:lang w:eastAsia="ar-SA"/>
              </w:rPr>
              <w:t> </w:t>
            </w:r>
            <w:r w:rsidRPr="00595454">
              <w:rPr>
                <w:rFonts w:eastAsia="Times New Roman"/>
                <w:szCs w:val="24"/>
                <w:lang w:eastAsia="ar-SA"/>
              </w:rPr>
              <w:t>daļā</w:t>
            </w:r>
          </w:p>
        </w:tc>
      </w:tr>
      <w:tr w:rsidR="00867BE0" w:rsidRPr="003C4EED" w14:paraId="2B2CBAFF" w14:textId="77777777" w:rsidTr="478DE4F5">
        <w:tc>
          <w:tcPr>
            <w:tcW w:w="1955" w:type="dxa"/>
          </w:tcPr>
          <w:p w14:paraId="6DE72D0C" w14:textId="77777777" w:rsidR="00867BE0" w:rsidRPr="00165F74" w:rsidRDefault="00867BE0" w:rsidP="00867BE0">
            <w:pPr>
              <w:pStyle w:val="ListParagraph"/>
              <w:numPr>
                <w:ilvl w:val="0"/>
                <w:numId w:val="30"/>
              </w:numPr>
              <w:ind w:left="227" w:hanging="227"/>
              <w:jc w:val="both"/>
            </w:pPr>
            <w:bookmarkStart w:id="51" w:name="_Ref167286282"/>
            <w:r w:rsidRPr="00165F74">
              <w:t>pielikums</w:t>
            </w:r>
            <w:bookmarkEnd w:id="51"/>
          </w:p>
        </w:tc>
        <w:tc>
          <w:tcPr>
            <w:tcW w:w="6625" w:type="dxa"/>
          </w:tcPr>
          <w:p w14:paraId="58B8233D" w14:textId="07395B9B" w:rsidR="00867BE0" w:rsidRPr="00165F74" w:rsidRDefault="00867BE0" w:rsidP="00867BE0">
            <w:pPr>
              <w:numPr>
                <w:ilvl w:val="0"/>
                <w:numId w:val="12"/>
              </w:numPr>
              <w:tabs>
                <w:tab w:val="left" w:pos="318"/>
                <w:tab w:val="left" w:pos="900"/>
              </w:tabs>
              <w:suppressAutoHyphens/>
              <w:ind w:hanging="2027"/>
              <w:jc w:val="both"/>
              <w:rPr>
                <w:rFonts w:eastAsia="Times New Roman" w:cs="Times New Roman"/>
                <w:szCs w:val="24"/>
                <w:lang w:eastAsia="ar-SA"/>
              </w:rPr>
            </w:pPr>
            <w:r w:rsidRPr="00165F74">
              <w:rPr>
                <w:rFonts w:eastAsia="Times New Roman" w:cs="Times New Roman"/>
                <w:lang w:eastAsia="ar-SA"/>
              </w:rPr>
              <w:t>Kvalifikācijas prasības</w:t>
            </w:r>
            <w:r w:rsidR="009F259D">
              <w:rPr>
                <w:rFonts w:eastAsia="Times New Roman" w:cs="Times New Roman"/>
                <w:lang w:eastAsia="ar-SA"/>
              </w:rPr>
              <w:t xml:space="preserve"> </w:t>
            </w:r>
            <w:r w:rsidR="009F259D" w:rsidRPr="004340EC">
              <w:rPr>
                <w:rFonts w:eastAsia="Times New Roman"/>
                <w:szCs w:val="24"/>
                <w:lang w:eastAsia="ar-SA"/>
              </w:rPr>
              <w:t>(veidlapa</w:t>
            </w:r>
            <w:r w:rsidR="009F259D">
              <w:rPr>
                <w:rFonts w:eastAsia="Times New Roman"/>
                <w:szCs w:val="24"/>
                <w:lang w:eastAsia="ar-SA"/>
              </w:rPr>
              <w:t>s</w:t>
            </w:r>
            <w:r w:rsidR="009F259D" w:rsidRPr="004340EC">
              <w:rPr>
                <w:rFonts w:eastAsia="Times New Roman"/>
                <w:szCs w:val="24"/>
                <w:lang w:eastAsia="ar-SA"/>
              </w:rPr>
              <w:t>)</w:t>
            </w:r>
            <w:r w:rsidR="009F259D">
              <w:rPr>
                <w:rFonts w:eastAsia="Times New Roman"/>
                <w:szCs w:val="24"/>
                <w:lang w:eastAsia="ar-SA"/>
              </w:rPr>
              <w:t>:</w:t>
            </w:r>
          </w:p>
        </w:tc>
      </w:tr>
      <w:tr w:rsidR="00E50D29" w:rsidRPr="003C4EED" w14:paraId="0DF1CB5E" w14:textId="77777777" w:rsidTr="478DE4F5">
        <w:tc>
          <w:tcPr>
            <w:tcW w:w="1955" w:type="dxa"/>
          </w:tcPr>
          <w:p w14:paraId="57BAFCD4" w14:textId="0AB80ED9" w:rsidR="00E50D29" w:rsidRPr="00165F74" w:rsidRDefault="00685AB2" w:rsidP="00E50D29">
            <w:pPr>
              <w:pStyle w:val="ListParagraph"/>
              <w:numPr>
                <w:ilvl w:val="1"/>
                <w:numId w:val="30"/>
              </w:numPr>
              <w:ind w:left="715"/>
              <w:jc w:val="both"/>
            </w:pPr>
            <w:r w:rsidRPr="00595454">
              <w:t>pielikums</w:t>
            </w:r>
          </w:p>
        </w:tc>
        <w:tc>
          <w:tcPr>
            <w:tcW w:w="6625" w:type="dxa"/>
          </w:tcPr>
          <w:p w14:paraId="3B8239D7" w14:textId="17383BE5" w:rsidR="00E50D29" w:rsidRPr="00E50D29" w:rsidRDefault="00E50D29" w:rsidP="00867BE0">
            <w:pPr>
              <w:numPr>
                <w:ilvl w:val="0"/>
                <w:numId w:val="12"/>
              </w:numPr>
              <w:tabs>
                <w:tab w:val="left" w:pos="318"/>
                <w:tab w:val="left" w:pos="900"/>
              </w:tabs>
              <w:suppressAutoHyphens/>
              <w:ind w:hanging="2027"/>
              <w:jc w:val="both"/>
              <w:rPr>
                <w:rFonts w:eastAsia="Times New Roman" w:cs="Times New Roman"/>
                <w:lang w:eastAsia="ar-SA"/>
              </w:rPr>
            </w:pPr>
            <w:r w:rsidRPr="00E50D29">
              <w:rPr>
                <w:rFonts w:eastAsia="Times New Roman"/>
                <w:szCs w:val="24"/>
                <w:lang w:eastAsia="ar-SA"/>
              </w:rPr>
              <w:t>Kvalifikācijas prasības iepirkuma priekšmeta 1.daļā</w:t>
            </w:r>
          </w:p>
        </w:tc>
      </w:tr>
      <w:tr w:rsidR="00E50D29" w:rsidRPr="003C4EED" w14:paraId="2E584686" w14:textId="77777777" w:rsidTr="478DE4F5">
        <w:tc>
          <w:tcPr>
            <w:tcW w:w="1955" w:type="dxa"/>
          </w:tcPr>
          <w:p w14:paraId="135FAA4B" w14:textId="521E56B3" w:rsidR="00E50D29" w:rsidRPr="00165F74" w:rsidRDefault="00685AB2" w:rsidP="00E50D29">
            <w:pPr>
              <w:pStyle w:val="ListParagraph"/>
              <w:numPr>
                <w:ilvl w:val="1"/>
                <w:numId w:val="30"/>
              </w:numPr>
              <w:ind w:left="715"/>
              <w:jc w:val="both"/>
            </w:pPr>
            <w:r w:rsidRPr="00595454">
              <w:t>pielikums</w:t>
            </w:r>
          </w:p>
        </w:tc>
        <w:tc>
          <w:tcPr>
            <w:tcW w:w="6625" w:type="dxa"/>
          </w:tcPr>
          <w:p w14:paraId="5814BB0A" w14:textId="55093539" w:rsidR="00E50D29" w:rsidRPr="00E50D29" w:rsidRDefault="00E50D29" w:rsidP="00867BE0">
            <w:pPr>
              <w:numPr>
                <w:ilvl w:val="0"/>
                <w:numId w:val="12"/>
              </w:numPr>
              <w:tabs>
                <w:tab w:val="left" w:pos="318"/>
                <w:tab w:val="left" w:pos="900"/>
              </w:tabs>
              <w:suppressAutoHyphens/>
              <w:ind w:hanging="2027"/>
              <w:jc w:val="both"/>
              <w:rPr>
                <w:rFonts w:eastAsia="Times New Roman" w:cs="Times New Roman"/>
                <w:lang w:eastAsia="ar-SA"/>
              </w:rPr>
            </w:pPr>
            <w:r w:rsidRPr="00E50D29">
              <w:rPr>
                <w:rFonts w:eastAsia="Times New Roman"/>
                <w:szCs w:val="24"/>
                <w:lang w:eastAsia="ar-SA"/>
              </w:rPr>
              <w:t>Kvalifikācijas prasības iepirkuma priekšmeta 2.daļā</w:t>
            </w:r>
          </w:p>
        </w:tc>
      </w:tr>
      <w:tr w:rsidR="00867BE0" w:rsidRPr="003C4EED" w14:paraId="524DD4E5" w14:textId="77777777" w:rsidTr="478DE4F5">
        <w:tc>
          <w:tcPr>
            <w:tcW w:w="1955" w:type="dxa"/>
          </w:tcPr>
          <w:p w14:paraId="6E0E8853" w14:textId="77777777" w:rsidR="00867BE0" w:rsidRPr="00E11157" w:rsidRDefault="00867BE0" w:rsidP="00867BE0">
            <w:pPr>
              <w:pStyle w:val="ListParagraph"/>
              <w:numPr>
                <w:ilvl w:val="0"/>
                <w:numId w:val="30"/>
              </w:numPr>
              <w:ind w:left="227" w:hanging="227"/>
              <w:jc w:val="both"/>
            </w:pPr>
            <w:bookmarkStart w:id="52" w:name="_Ref167285947"/>
            <w:r w:rsidRPr="00E11157">
              <w:t>pielikums</w:t>
            </w:r>
            <w:bookmarkEnd w:id="52"/>
          </w:p>
        </w:tc>
        <w:tc>
          <w:tcPr>
            <w:tcW w:w="6625" w:type="dxa"/>
          </w:tcPr>
          <w:p w14:paraId="3E90C121" w14:textId="77777777" w:rsidR="00867BE0" w:rsidRPr="00E11157" w:rsidRDefault="00867BE0" w:rsidP="00867BE0">
            <w:pPr>
              <w:numPr>
                <w:ilvl w:val="0"/>
                <w:numId w:val="12"/>
              </w:numPr>
              <w:tabs>
                <w:tab w:val="left" w:pos="318"/>
                <w:tab w:val="left" w:pos="900"/>
              </w:tabs>
              <w:suppressAutoHyphens/>
              <w:ind w:hanging="2027"/>
              <w:rPr>
                <w:rFonts w:eastAsia="Times New Roman" w:cs="Times New Roman"/>
                <w:szCs w:val="24"/>
                <w:lang w:eastAsia="ar-SA"/>
              </w:rPr>
            </w:pPr>
            <w:r w:rsidRPr="00E11157">
              <w:rPr>
                <w:rFonts w:eastAsia="Times New Roman" w:cs="Times New Roman"/>
                <w:lang w:eastAsia="ar-SA"/>
              </w:rPr>
              <w:t>Apliecinājums par objekta apsekošanu (veidlapa)</w:t>
            </w:r>
          </w:p>
        </w:tc>
      </w:tr>
      <w:tr w:rsidR="00867BE0" w:rsidRPr="003C4EED" w14:paraId="390911CE" w14:textId="77777777" w:rsidTr="478DE4F5">
        <w:tc>
          <w:tcPr>
            <w:tcW w:w="1955" w:type="dxa"/>
          </w:tcPr>
          <w:p w14:paraId="0EED4117" w14:textId="77777777" w:rsidR="00867BE0" w:rsidRPr="006E7C94" w:rsidRDefault="00867BE0" w:rsidP="00867BE0">
            <w:pPr>
              <w:pStyle w:val="ListParagraph"/>
              <w:numPr>
                <w:ilvl w:val="0"/>
                <w:numId w:val="30"/>
              </w:numPr>
              <w:ind w:left="227" w:hanging="227"/>
              <w:jc w:val="both"/>
              <w:rPr>
                <w:highlight w:val="green"/>
              </w:rPr>
            </w:pPr>
            <w:bookmarkStart w:id="53" w:name="_Ref167285555"/>
            <w:r w:rsidRPr="006E7C94">
              <w:rPr>
                <w:highlight w:val="green"/>
              </w:rPr>
              <w:t>pielikums</w:t>
            </w:r>
            <w:bookmarkEnd w:id="53"/>
          </w:p>
        </w:tc>
        <w:tc>
          <w:tcPr>
            <w:tcW w:w="6625" w:type="dxa"/>
          </w:tcPr>
          <w:p w14:paraId="3EE6D869" w14:textId="5291B6D9" w:rsidR="00867BE0" w:rsidRPr="006E7C94" w:rsidRDefault="00867BE0" w:rsidP="00867BE0">
            <w:pPr>
              <w:numPr>
                <w:ilvl w:val="0"/>
                <w:numId w:val="12"/>
              </w:numPr>
              <w:tabs>
                <w:tab w:val="left" w:pos="318"/>
                <w:tab w:val="left" w:pos="900"/>
              </w:tabs>
              <w:suppressAutoHyphens/>
              <w:ind w:hanging="2027"/>
              <w:rPr>
                <w:rFonts w:eastAsia="Times New Roman" w:cs="Times New Roman"/>
                <w:szCs w:val="24"/>
                <w:highlight w:val="green"/>
                <w:lang w:eastAsia="ar-SA"/>
              </w:rPr>
            </w:pPr>
            <w:r w:rsidRPr="006E7C94">
              <w:rPr>
                <w:rFonts w:eastAsia="Times New Roman" w:cs="Times New Roman"/>
                <w:highlight w:val="green"/>
                <w:lang w:eastAsia="ar-SA"/>
              </w:rPr>
              <w:t>Projektēšanas, būvdarbu un autoruzraudzības līguma projekts</w:t>
            </w:r>
          </w:p>
        </w:tc>
      </w:tr>
      <w:tr w:rsidR="00867BE0" w14:paraId="6BF9590B" w14:textId="77777777" w:rsidTr="478DE4F5">
        <w:trPr>
          <w:trHeight w:val="300"/>
        </w:trPr>
        <w:tc>
          <w:tcPr>
            <w:tcW w:w="1955" w:type="dxa"/>
          </w:tcPr>
          <w:p w14:paraId="3D4BAE88" w14:textId="4232A135" w:rsidR="00867BE0" w:rsidRPr="00DC7842" w:rsidRDefault="00867BE0" w:rsidP="00867BE0">
            <w:pPr>
              <w:pStyle w:val="ListParagraph"/>
              <w:numPr>
                <w:ilvl w:val="0"/>
                <w:numId w:val="30"/>
              </w:numPr>
              <w:ind w:left="227" w:hanging="227"/>
              <w:jc w:val="both"/>
            </w:pPr>
            <w:bookmarkStart w:id="54" w:name="_Ref167285590"/>
            <w:r w:rsidRPr="00DC7842">
              <w:t>pielikums</w:t>
            </w:r>
            <w:bookmarkEnd w:id="54"/>
          </w:p>
        </w:tc>
        <w:tc>
          <w:tcPr>
            <w:tcW w:w="6625" w:type="dxa"/>
          </w:tcPr>
          <w:p w14:paraId="2B8181AF" w14:textId="3A5E312B" w:rsidR="00867BE0" w:rsidRPr="00DC7842" w:rsidRDefault="00565660" w:rsidP="00867BE0">
            <w:pPr>
              <w:numPr>
                <w:ilvl w:val="0"/>
                <w:numId w:val="12"/>
              </w:numPr>
              <w:tabs>
                <w:tab w:val="left" w:pos="318"/>
              </w:tabs>
              <w:suppressAutoHyphens/>
              <w:ind w:left="341" w:hanging="307"/>
            </w:pPr>
            <w:r w:rsidRPr="00DC7842">
              <w:rPr>
                <w:rFonts w:eastAsia="Times New Roman" w:cs="Times New Roman"/>
                <w:lang w:eastAsia="ar-SA"/>
              </w:rPr>
              <w:t>Darba</w:t>
            </w:r>
            <w:r w:rsidRPr="00DC7842">
              <w:t xml:space="preserve"> uzdevums</w:t>
            </w:r>
            <w:r>
              <w:t>:</w:t>
            </w:r>
          </w:p>
        </w:tc>
      </w:tr>
      <w:tr w:rsidR="00565660" w14:paraId="06B85293" w14:textId="77777777" w:rsidTr="478DE4F5">
        <w:trPr>
          <w:trHeight w:val="300"/>
        </w:trPr>
        <w:tc>
          <w:tcPr>
            <w:tcW w:w="1955" w:type="dxa"/>
          </w:tcPr>
          <w:p w14:paraId="4150F13C" w14:textId="087516A0" w:rsidR="00565660" w:rsidRPr="00DC7842" w:rsidRDefault="002B17E8" w:rsidP="00565660">
            <w:pPr>
              <w:pStyle w:val="ListParagraph"/>
              <w:numPr>
                <w:ilvl w:val="1"/>
                <w:numId w:val="30"/>
              </w:numPr>
              <w:ind w:left="715"/>
              <w:jc w:val="both"/>
            </w:pPr>
            <w:r w:rsidRPr="00DC7842">
              <w:t>pielikums</w:t>
            </w:r>
          </w:p>
        </w:tc>
        <w:tc>
          <w:tcPr>
            <w:tcW w:w="6625" w:type="dxa"/>
          </w:tcPr>
          <w:p w14:paraId="59435247" w14:textId="171DC0F7" w:rsidR="00565660" w:rsidRPr="00817B0A" w:rsidRDefault="00565660" w:rsidP="00867BE0">
            <w:pPr>
              <w:numPr>
                <w:ilvl w:val="0"/>
                <w:numId w:val="12"/>
              </w:numPr>
              <w:tabs>
                <w:tab w:val="left" w:pos="318"/>
              </w:tabs>
              <w:suppressAutoHyphens/>
              <w:ind w:left="341" w:hanging="307"/>
              <w:rPr>
                <w:rFonts w:eastAsia="Times New Roman" w:cs="Times New Roman"/>
                <w:lang w:eastAsia="ar-SA"/>
              </w:rPr>
            </w:pPr>
            <w:r w:rsidRPr="00817B0A">
              <w:rPr>
                <w:rFonts w:eastAsia="Times New Roman" w:cs="Times New Roman"/>
                <w:lang w:eastAsia="ar-SA"/>
              </w:rPr>
              <w:t>Darba</w:t>
            </w:r>
            <w:r w:rsidRPr="00817B0A">
              <w:t xml:space="preserve"> uzdevums </w:t>
            </w:r>
            <w:r w:rsidRPr="00817B0A">
              <w:rPr>
                <w:rFonts w:eastAsia="Times New Roman" w:cs="Times New Roman"/>
                <w:lang w:eastAsia="ar-SA"/>
              </w:rPr>
              <w:t xml:space="preserve">(ar pielikumiem) </w:t>
            </w:r>
            <w:r w:rsidRPr="00817B0A">
              <w:rPr>
                <w:rFonts w:eastAsia="Times New Roman"/>
                <w:szCs w:val="24"/>
                <w:lang w:eastAsia="ar-SA"/>
              </w:rPr>
              <w:t>iepirkuma priekšmeta 1. daļā</w:t>
            </w:r>
            <w:r w:rsidRPr="00817B0A">
              <w:rPr>
                <w:rFonts w:eastAsia="Times New Roman" w:cs="Times New Roman"/>
                <w:lang w:eastAsia="ar-SA"/>
              </w:rPr>
              <w:t xml:space="preserve"> – aktualizācijas datums </w:t>
            </w:r>
            <w:r w:rsidR="00817B0A" w:rsidRPr="00817B0A">
              <w:rPr>
                <w:rFonts w:eastAsia="Times New Roman" w:cs="Times New Roman"/>
                <w:lang w:eastAsia="ar-SA"/>
              </w:rPr>
              <w:t>09</w:t>
            </w:r>
            <w:r w:rsidRPr="00817B0A">
              <w:rPr>
                <w:rFonts w:eastAsia="Times New Roman" w:cs="Times New Roman"/>
                <w:lang w:eastAsia="ar-SA"/>
              </w:rPr>
              <w:t>.07.2026.</w:t>
            </w:r>
          </w:p>
        </w:tc>
      </w:tr>
      <w:tr w:rsidR="00565660" w14:paraId="06FF6666" w14:textId="77777777" w:rsidTr="478DE4F5">
        <w:trPr>
          <w:trHeight w:val="300"/>
        </w:trPr>
        <w:tc>
          <w:tcPr>
            <w:tcW w:w="1955" w:type="dxa"/>
          </w:tcPr>
          <w:p w14:paraId="73C8EF5E" w14:textId="0EF1AA08" w:rsidR="00565660" w:rsidRPr="00DC7842" w:rsidRDefault="002B17E8" w:rsidP="00565660">
            <w:pPr>
              <w:pStyle w:val="ListParagraph"/>
              <w:numPr>
                <w:ilvl w:val="1"/>
                <w:numId w:val="30"/>
              </w:numPr>
              <w:ind w:left="715"/>
              <w:jc w:val="both"/>
            </w:pPr>
            <w:r w:rsidRPr="00DC7842">
              <w:t>pielikums</w:t>
            </w:r>
          </w:p>
        </w:tc>
        <w:tc>
          <w:tcPr>
            <w:tcW w:w="6625" w:type="dxa"/>
          </w:tcPr>
          <w:p w14:paraId="7E93CBD3" w14:textId="3010E027" w:rsidR="00565660" w:rsidRPr="00817B0A" w:rsidRDefault="00565660" w:rsidP="00867BE0">
            <w:pPr>
              <w:numPr>
                <w:ilvl w:val="0"/>
                <w:numId w:val="12"/>
              </w:numPr>
              <w:tabs>
                <w:tab w:val="left" w:pos="318"/>
              </w:tabs>
              <w:suppressAutoHyphens/>
              <w:ind w:left="341" w:hanging="307"/>
              <w:rPr>
                <w:rFonts w:eastAsia="Times New Roman" w:cs="Times New Roman"/>
                <w:lang w:eastAsia="ar-SA"/>
              </w:rPr>
            </w:pPr>
            <w:r w:rsidRPr="00817B0A">
              <w:rPr>
                <w:rFonts w:eastAsia="Times New Roman" w:cs="Times New Roman"/>
                <w:lang w:eastAsia="ar-SA"/>
              </w:rPr>
              <w:t>Darba</w:t>
            </w:r>
            <w:r w:rsidRPr="00817B0A">
              <w:t xml:space="preserve"> uzdevums </w:t>
            </w:r>
            <w:r w:rsidRPr="00817B0A">
              <w:rPr>
                <w:rFonts w:eastAsia="Times New Roman" w:cs="Times New Roman"/>
                <w:lang w:eastAsia="ar-SA"/>
              </w:rPr>
              <w:t xml:space="preserve">(ar pielikumiem) </w:t>
            </w:r>
            <w:r w:rsidRPr="00817B0A">
              <w:rPr>
                <w:rFonts w:eastAsia="Times New Roman"/>
                <w:szCs w:val="24"/>
                <w:lang w:eastAsia="ar-SA"/>
              </w:rPr>
              <w:t>iepirkuma priekšmeta 2. daļā</w:t>
            </w:r>
            <w:r w:rsidRPr="00817B0A">
              <w:rPr>
                <w:rFonts w:eastAsia="Times New Roman" w:cs="Times New Roman"/>
                <w:lang w:eastAsia="ar-SA"/>
              </w:rPr>
              <w:t xml:space="preserve"> – aktualizācijas datums </w:t>
            </w:r>
            <w:r w:rsidR="00817B0A" w:rsidRPr="00817B0A">
              <w:rPr>
                <w:rFonts w:eastAsia="Times New Roman" w:cs="Times New Roman"/>
                <w:lang w:eastAsia="ar-SA"/>
              </w:rPr>
              <w:t>09</w:t>
            </w:r>
            <w:r w:rsidRPr="00817B0A">
              <w:rPr>
                <w:rFonts w:eastAsia="Times New Roman" w:cs="Times New Roman"/>
                <w:lang w:eastAsia="ar-SA"/>
              </w:rPr>
              <w:t>.07.2026.</w:t>
            </w:r>
          </w:p>
        </w:tc>
      </w:tr>
    </w:tbl>
    <w:p w14:paraId="5280CC0E"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5"/>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19314" w14:textId="77777777" w:rsidR="008F20A2" w:rsidRDefault="008F20A2" w:rsidP="00F4427B">
      <w:r>
        <w:separator/>
      </w:r>
    </w:p>
  </w:endnote>
  <w:endnote w:type="continuationSeparator" w:id="0">
    <w:p w14:paraId="2FED9EEC" w14:textId="77777777" w:rsidR="008F20A2" w:rsidRDefault="008F20A2" w:rsidP="00F4427B">
      <w:r>
        <w:continuationSeparator/>
      </w:r>
    </w:p>
  </w:endnote>
  <w:endnote w:type="continuationNotice" w:id="1">
    <w:p w14:paraId="11420D88" w14:textId="77777777" w:rsidR="008F20A2" w:rsidRDefault="008F20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Yu Gothic"/>
    <w:charset w:val="80"/>
    <w:family w:val="auto"/>
    <w:pitch w:val="default"/>
  </w:font>
  <w:font w:name="!Neo'w Arial">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817B0A" w:rsidRDefault="0073120B">
    <w:pPr>
      <w:pStyle w:val="Footer"/>
      <w:jc w:val="center"/>
      <w:rPr>
        <w:sz w:val="22"/>
        <w:szCs w:val="22"/>
      </w:rPr>
    </w:pPr>
    <w:r w:rsidRPr="00817B0A">
      <w:rPr>
        <w:sz w:val="22"/>
        <w:szCs w:val="22"/>
      </w:rPr>
      <w:fldChar w:fldCharType="begin"/>
    </w:r>
    <w:r w:rsidRPr="00817B0A">
      <w:rPr>
        <w:sz w:val="22"/>
        <w:szCs w:val="22"/>
      </w:rPr>
      <w:instrText xml:space="preserve"> PAGE   \* MERGEFORMAT </w:instrText>
    </w:r>
    <w:r w:rsidRPr="00817B0A">
      <w:rPr>
        <w:sz w:val="22"/>
        <w:szCs w:val="22"/>
      </w:rPr>
      <w:fldChar w:fldCharType="separate"/>
    </w:r>
    <w:r w:rsidR="002C136A" w:rsidRPr="00817B0A">
      <w:rPr>
        <w:noProof/>
        <w:sz w:val="22"/>
        <w:szCs w:val="22"/>
      </w:rPr>
      <w:t>15</w:t>
    </w:r>
    <w:r w:rsidRPr="00817B0A">
      <w:rPr>
        <w:noProof/>
        <w:sz w:val="22"/>
        <w:szCs w:val="22"/>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8CB08" w14:textId="77777777" w:rsidR="008F20A2" w:rsidRDefault="008F20A2" w:rsidP="00F4427B">
      <w:r>
        <w:separator/>
      </w:r>
    </w:p>
  </w:footnote>
  <w:footnote w:type="continuationSeparator" w:id="0">
    <w:p w14:paraId="301D332A" w14:textId="77777777" w:rsidR="008F20A2" w:rsidRDefault="008F20A2" w:rsidP="00F4427B">
      <w:r>
        <w:continuationSeparator/>
      </w:r>
    </w:p>
  </w:footnote>
  <w:footnote w:type="continuationNotice" w:id="1">
    <w:p w14:paraId="2898E977" w14:textId="77777777" w:rsidR="008F20A2" w:rsidRDefault="008F20A2"/>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AF68CD1A"/>
    <w:lvl w:ilvl="0">
      <w:start w:val="1"/>
      <w:numFmt w:val="decimal"/>
      <w:suff w:val="space"/>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E377618"/>
    <w:multiLevelType w:val="hybridMultilevel"/>
    <w:tmpl w:val="6A6E9CE8"/>
    <w:lvl w:ilvl="0" w:tplc="04260001">
      <w:start w:val="1"/>
      <w:numFmt w:val="bullet"/>
      <w:lvlText w:val=""/>
      <w:lvlJc w:val="left"/>
      <w:pPr>
        <w:ind w:left="3141" w:hanging="360"/>
      </w:pPr>
      <w:rPr>
        <w:rFonts w:ascii="Symbol" w:hAnsi="Symbol" w:hint="default"/>
      </w:rPr>
    </w:lvl>
    <w:lvl w:ilvl="1" w:tplc="04260003" w:tentative="1">
      <w:start w:val="1"/>
      <w:numFmt w:val="bullet"/>
      <w:lvlText w:val="o"/>
      <w:lvlJc w:val="left"/>
      <w:pPr>
        <w:ind w:left="3861" w:hanging="360"/>
      </w:pPr>
      <w:rPr>
        <w:rFonts w:ascii="Courier New" w:hAnsi="Courier New" w:cs="Courier New" w:hint="default"/>
      </w:rPr>
    </w:lvl>
    <w:lvl w:ilvl="2" w:tplc="04260005" w:tentative="1">
      <w:start w:val="1"/>
      <w:numFmt w:val="bullet"/>
      <w:lvlText w:val=""/>
      <w:lvlJc w:val="left"/>
      <w:pPr>
        <w:ind w:left="4581" w:hanging="360"/>
      </w:pPr>
      <w:rPr>
        <w:rFonts w:ascii="Wingdings" w:hAnsi="Wingdings" w:hint="default"/>
      </w:rPr>
    </w:lvl>
    <w:lvl w:ilvl="3" w:tplc="04260001" w:tentative="1">
      <w:start w:val="1"/>
      <w:numFmt w:val="bullet"/>
      <w:lvlText w:val=""/>
      <w:lvlJc w:val="left"/>
      <w:pPr>
        <w:ind w:left="5301" w:hanging="360"/>
      </w:pPr>
      <w:rPr>
        <w:rFonts w:ascii="Symbol" w:hAnsi="Symbol" w:hint="default"/>
      </w:rPr>
    </w:lvl>
    <w:lvl w:ilvl="4" w:tplc="04260003" w:tentative="1">
      <w:start w:val="1"/>
      <w:numFmt w:val="bullet"/>
      <w:lvlText w:val="o"/>
      <w:lvlJc w:val="left"/>
      <w:pPr>
        <w:ind w:left="6021" w:hanging="360"/>
      </w:pPr>
      <w:rPr>
        <w:rFonts w:ascii="Courier New" w:hAnsi="Courier New" w:cs="Courier New" w:hint="default"/>
      </w:rPr>
    </w:lvl>
    <w:lvl w:ilvl="5" w:tplc="04260005" w:tentative="1">
      <w:start w:val="1"/>
      <w:numFmt w:val="bullet"/>
      <w:lvlText w:val=""/>
      <w:lvlJc w:val="left"/>
      <w:pPr>
        <w:ind w:left="6741" w:hanging="360"/>
      </w:pPr>
      <w:rPr>
        <w:rFonts w:ascii="Wingdings" w:hAnsi="Wingdings" w:hint="default"/>
      </w:rPr>
    </w:lvl>
    <w:lvl w:ilvl="6" w:tplc="04260001" w:tentative="1">
      <w:start w:val="1"/>
      <w:numFmt w:val="bullet"/>
      <w:lvlText w:val=""/>
      <w:lvlJc w:val="left"/>
      <w:pPr>
        <w:ind w:left="7461" w:hanging="360"/>
      </w:pPr>
      <w:rPr>
        <w:rFonts w:ascii="Symbol" w:hAnsi="Symbol" w:hint="default"/>
      </w:rPr>
    </w:lvl>
    <w:lvl w:ilvl="7" w:tplc="04260003" w:tentative="1">
      <w:start w:val="1"/>
      <w:numFmt w:val="bullet"/>
      <w:lvlText w:val="o"/>
      <w:lvlJc w:val="left"/>
      <w:pPr>
        <w:ind w:left="8181" w:hanging="360"/>
      </w:pPr>
      <w:rPr>
        <w:rFonts w:ascii="Courier New" w:hAnsi="Courier New" w:cs="Courier New" w:hint="default"/>
      </w:rPr>
    </w:lvl>
    <w:lvl w:ilvl="8" w:tplc="04260005" w:tentative="1">
      <w:start w:val="1"/>
      <w:numFmt w:val="bullet"/>
      <w:lvlText w:val=""/>
      <w:lvlJc w:val="left"/>
      <w:pPr>
        <w:ind w:left="8901" w:hanging="360"/>
      </w:pPr>
      <w:rPr>
        <w:rFonts w:ascii="Wingdings" w:hAnsi="Wingdings" w:hint="default"/>
      </w:rPr>
    </w:lvl>
  </w:abstractNum>
  <w:abstractNum w:abstractNumId="26"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8"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1"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3"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8"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40"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8"/>
  </w:num>
  <w:num w:numId="2" w16cid:durableId="1104107577">
    <w:abstractNumId w:val="34"/>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9"/>
  </w:num>
  <w:num w:numId="14" w16cid:durableId="652293349">
    <w:abstractNumId w:val="27"/>
  </w:num>
  <w:num w:numId="15" w16cid:durableId="1767800709">
    <w:abstractNumId w:val="2"/>
  </w:num>
  <w:num w:numId="16" w16cid:durableId="611397791">
    <w:abstractNumId w:val="18"/>
  </w:num>
  <w:num w:numId="17" w16cid:durableId="68819177">
    <w:abstractNumId w:val="32"/>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40"/>
  </w:num>
  <w:num w:numId="23" w16cid:durableId="2101175278">
    <w:abstractNumId w:val="38"/>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1"/>
  </w:num>
  <w:num w:numId="29" w16cid:durableId="748387121">
    <w:abstractNumId w:val="12"/>
  </w:num>
  <w:num w:numId="30" w16cid:durableId="18700063">
    <w:abstractNumId w:val="36"/>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30"/>
  </w:num>
  <w:num w:numId="36" w16cid:durableId="265310844">
    <w:abstractNumId w:val="15"/>
  </w:num>
  <w:num w:numId="37" w16cid:durableId="1879777969">
    <w:abstractNumId w:val="39"/>
  </w:num>
  <w:num w:numId="38" w16cid:durableId="7679528">
    <w:abstractNumId w:val="37"/>
  </w:num>
  <w:num w:numId="39" w16cid:durableId="47340537">
    <w:abstractNumId w:val="17"/>
  </w:num>
  <w:num w:numId="40" w16cid:durableId="1427195071">
    <w:abstractNumId w:val="26"/>
  </w:num>
  <w:num w:numId="41" w16cid:durableId="1860698901">
    <w:abstractNumId w:val="35"/>
  </w:num>
  <w:num w:numId="42" w16cid:durableId="108025062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550F"/>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635"/>
    <w:rsid w:val="000259CD"/>
    <w:rsid w:val="00031AC9"/>
    <w:rsid w:val="00036F93"/>
    <w:rsid w:val="000406FC"/>
    <w:rsid w:val="000407B7"/>
    <w:rsid w:val="00041676"/>
    <w:rsid w:val="00042D65"/>
    <w:rsid w:val="000433AB"/>
    <w:rsid w:val="000435B0"/>
    <w:rsid w:val="00044632"/>
    <w:rsid w:val="00045428"/>
    <w:rsid w:val="00045BA7"/>
    <w:rsid w:val="00045E6B"/>
    <w:rsid w:val="00046F56"/>
    <w:rsid w:val="00047215"/>
    <w:rsid w:val="00047A47"/>
    <w:rsid w:val="00050F86"/>
    <w:rsid w:val="000515BD"/>
    <w:rsid w:val="00052067"/>
    <w:rsid w:val="00052688"/>
    <w:rsid w:val="000529E2"/>
    <w:rsid w:val="00052D39"/>
    <w:rsid w:val="00052D68"/>
    <w:rsid w:val="00052D9E"/>
    <w:rsid w:val="00054058"/>
    <w:rsid w:val="0005423A"/>
    <w:rsid w:val="00054414"/>
    <w:rsid w:val="00056B22"/>
    <w:rsid w:val="00056D49"/>
    <w:rsid w:val="00057474"/>
    <w:rsid w:val="00057E80"/>
    <w:rsid w:val="00057EBA"/>
    <w:rsid w:val="0006018D"/>
    <w:rsid w:val="000610F1"/>
    <w:rsid w:val="0006328A"/>
    <w:rsid w:val="00063501"/>
    <w:rsid w:val="00065116"/>
    <w:rsid w:val="0006543F"/>
    <w:rsid w:val="00065869"/>
    <w:rsid w:val="00066CA5"/>
    <w:rsid w:val="00067370"/>
    <w:rsid w:val="000679AA"/>
    <w:rsid w:val="00067E8B"/>
    <w:rsid w:val="000706A2"/>
    <w:rsid w:val="00070902"/>
    <w:rsid w:val="0007162E"/>
    <w:rsid w:val="00071D26"/>
    <w:rsid w:val="00075470"/>
    <w:rsid w:val="00075A71"/>
    <w:rsid w:val="00075BA1"/>
    <w:rsid w:val="00077479"/>
    <w:rsid w:val="00080D40"/>
    <w:rsid w:val="00080DF4"/>
    <w:rsid w:val="00082D8B"/>
    <w:rsid w:val="00083BE9"/>
    <w:rsid w:val="00085C19"/>
    <w:rsid w:val="000862A3"/>
    <w:rsid w:val="00091AB5"/>
    <w:rsid w:val="000921D5"/>
    <w:rsid w:val="00092349"/>
    <w:rsid w:val="000936AC"/>
    <w:rsid w:val="00094153"/>
    <w:rsid w:val="0009672A"/>
    <w:rsid w:val="00097646"/>
    <w:rsid w:val="00097746"/>
    <w:rsid w:val="00097B3C"/>
    <w:rsid w:val="000A055B"/>
    <w:rsid w:val="000A06C7"/>
    <w:rsid w:val="000A3E0E"/>
    <w:rsid w:val="000A4366"/>
    <w:rsid w:val="000A45CE"/>
    <w:rsid w:val="000A4772"/>
    <w:rsid w:val="000A51E3"/>
    <w:rsid w:val="000A530A"/>
    <w:rsid w:val="000A7442"/>
    <w:rsid w:val="000A7931"/>
    <w:rsid w:val="000B19AD"/>
    <w:rsid w:val="000B377B"/>
    <w:rsid w:val="000B681D"/>
    <w:rsid w:val="000B76CA"/>
    <w:rsid w:val="000C111E"/>
    <w:rsid w:val="000C231E"/>
    <w:rsid w:val="000C27BD"/>
    <w:rsid w:val="000C2F15"/>
    <w:rsid w:val="000C4B44"/>
    <w:rsid w:val="000C5490"/>
    <w:rsid w:val="000C7154"/>
    <w:rsid w:val="000D0196"/>
    <w:rsid w:val="000D0367"/>
    <w:rsid w:val="000D161A"/>
    <w:rsid w:val="000D1B89"/>
    <w:rsid w:val="000D1B8C"/>
    <w:rsid w:val="000D2B66"/>
    <w:rsid w:val="000D2CAB"/>
    <w:rsid w:val="000D3DD9"/>
    <w:rsid w:val="000D529A"/>
    <w:rsid w:val="000D695C"/>
    <w:rsid w:val="000D7687"/>
    <w:rsid w:val="000D7767"/>
    <w:rsid w:val="000E0ECB"/>
    <w:rsid w:val="000E248F"/>
    <w:rsid w:val="000E3E88"/>
    <w:rsid w:val="000E43A7"/>
    <w:rsid w:val="000E4E90"/>
    <w:rsid w:val="000E5561"/>
    <w:rsid w:val="000E5A76"/>
    <w:rsid w:val="000E65FB"/>
    <w:rsid w:val="000E6DD4"/>
    <w:rsid w:val="000E6ECC"/>
    <w:rsid w:val="000F0ACF"/>
    <w:rsid w:val="000F0CCB"/>
    <w:rsid w:val="000F1DA1"/>
    <w:rsid w:val="000F2FE5"/>
    <w:rsid w:val="000F3257"/>
    <w:rsid w:val="000F51E4"/>
    <w:rsid w:val="000F5CDC"/>
    <w:rsid w:val="000F6204"/>
    <w:rsid w:val="000F6209"/>
    <w:rsid w:val="000F6975"/>
    <w:rsid w:val="000F6ADF"/>
    <w:rsid w:val="00100EF1"/>
    <w:rsid w:val="00101AA8"/>
    <w:rsid w:val="0010243F"/>
    <w:rsid w:val="00104DD3"/>
    <w:rsid w:val="00105805"/>
    <w:rsid w:val="00106670"/>
    <w:rsid w:val="00106841"/>
    <w:rsid w:val="00107020"/>
    <w:rsid w:val="00107335"/>
    <w:rsid w:val="001100C5"/>
    <w:rsid w:val="001105AD"/>
    <w:rsid w:val="00110D94"/>
    <w:rsid w:val="0011469B"/>
    <w:rsid w:val="00115B16"/>
    <w:rsid w:val="001169B7"/>
    <w:rsid w:val="00117A6F"/>
    <w:rsid w:val="00117F76"/>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29"/>
    <w:rsid w:val="001708DE"/>
    <w:rsid w:val="001719AA"/>
    <w:rsid w:val="001726F9"/>
    <w:rsid w:val="00172FDC"/>
    <w:rsid w:val="0017329A"/>
    <w:rsid w:val="001735AF"/>
    <w:rsid w:val="001747D5"/>
    <w:rsid w:val="00175481"/>
    <w:rsid w:val="00175F04"/>
    <w:rsid w:val="0017740D"/>
    <w:rsid w:val="00177595"/>
    <w:rsid w:val="00177858"/>
    <w:rsid w:val="00180333"/>
    <w:rsid w:val="0018045B"/>
    <w:rsid w:val="00180CE5"/>
    <w:rsid w:val="00183281"/>
    <w:rsid w:val="00185CA0"/>
    <w:rsid w:val="0018652B"/>
    <w:rsid w:val="00186909"/>
    <w:rsid w:val="001879B0"/>
    <w:rsid w:val="00191311"/>
    <w:rsid w:val="001926FF"/>
    <w:rsid w:val="00194E6E"/>
    <w:rsid w:val="001956B3"/>
    <w:rsid w:val="00196B6B"/>
    <w:rsid w:val="001975F0"/>
    <w:rsid w:val="001A31E1"/>
    <w:rsid w:val="001A34F0"/>
    <w:rsid w:val="001A410D"/>
    <w:rsid w:val="001A4166"/>
    <w:rsid w:val="001A45F9"/>
    <w:rsid w:val="001A5FA3"/>
    <w:rsid w:val="001A7143"/>
    <w:rsid w:val="001B0DBF"/>
    <w:rsid w:val="001B1F16"/>
    <w:rsid w:val="001B2308"/>
    <w:rsid w:val="001B2801"/>
    <w:rsid w:val="001B2F47"/>
    <w:rsid w:val="001B4824"/>
    <w:rsid w:val="001B7026"/>
    <w:rsid w:val="001B7C16"/>
    <w:rsid w:val="001C0B3C"/>
    <w:rsid w:val="001C20F8"/>
    <w:rsid w:val="001C2D10"/>
    <w:rsid w:val="001C3C6F"/>
    <w:rsid w:val="001C4909"/>
    <w:rsid w:val="001C512D"/>
    <w:rsid w:val="001C6202"/>
    <w:rsid w:val="001C6B1F"/>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C87"/>
    <w:rsid w:val="001F5D9F"/>
    <w:rsid w:val="001F78BC"/>
    <w:rsid w:val="00201248"/>
    <w:rsid w:val="002022BA"/>
    <w:rsid w:val="00202E8A"/>
    <w:rsid w:val="00203845"/>
    <w:rsid w:val="00205417"/>
    <w:rsid w:val="00211BD9"/>
    <w:rsid w:val="00212903"/>
    <w:rsid w:val="00213685"/>
    <w:rsid w:val="002137A9"/>
    <w:rsid w:val="00213957"/>
    <w:rsid w:val="00214613"/>
    <w:rsid w:val="00215B94"/>
    <w:rsid w:val="00216D49"/>
    <w:rsid w:val="0022086C"/>
    <w:rsid w:val="00221612"/>
    <w:rsid w:val="002223A6"/>
    <w:rsid w:val="0022253E"/>
    <w:rsid w:val="00224F80"/>
    <w:rsid w:val="002267E5"/>
    <w:rsid w:val="002308DE"/>
    <w:rsid w:val="00230DFF"/>
    <w:rsid w:val="00232C20"/>
    <w:rsid w:val="00233EDB"/>
    <w:rsid w:val="002344AD"/>
    <w:rsid w:val="00235459"/>
    <w:rsid w:val="002357FB"/>
    <w:rsid w:val="00236ADD"/>
    <w:rsid w:val="00237AAE"/>
    <w:rsid w:val="00240AD0"/>
    <w:rsid w:val="00240DE9"/>
    <w:rsid w:val="00241993"/>
    <w:rsid w:val="002428D1"/>
    <w:rsid w:val="0024473C"/>
    <w:rsid w:val="00244BAC"/>
    <w:rsid w:val="00247876"/>
    <w:rsid w:val="00247D8A"/>
    <w:rsid w:val="00252DA3"/>
    <w:rsid w:val="002568F9"/>
    <w:rsid w:val="00260345"/>
    <w:rsid w:val="002604EC"/>
    <w:rsid w:val="00260702"/>
    <w:rsid w:val="00260D7E"/>
    <w:rsid w:val="00263E78"/>
    <w:rsid w:val="002652B5"/>
    <w:rsid w:val="00265714"/>
    <w:rsid w:val="00270191"/>
    <w:rsid w:val="00270711"/>
    <w:rsid w:val="00271595"/>
    <w:rsid w:val="0027275E"/>
    <w:rsid w:val="00272BB0"/>
    <w:rsid w:val="00273386"/>
    <w:rsid w:val="002734EA"/>
    <w:rsid w:val="002742E1"/>
    <w:rsid w:val="0027447E"/>
    <w:rsid w:val="00274D2F"/>
    <w:rsid w:val="00274DC6"/>
    <w:rsid w:val="00275560"/>
    <w:rsid w:val="00275D06"/>
    <w:rsid w:val="00276631"/>
    <w:rsid w:val="00276652"/>
    <w:rsid w:val="00277230"/>
    <w:rsid w:val="002775B9"/>
    <w:rsid w:val="00282C47"/>
    <w:rsid w:val="002844BE"/>
    <w:rsid w:val="00284BE1"/>
    <w:rsid w:val="00284DB2"/>
    <w:rsid w:val="002862BF"/>
    <w:rsid w:val="00286410"/>
    <w:rsid w:val="00286829"/>
    <w:rsid w:val="00286B15"/>
    <w:rsid w:val="00286F4E"/>
    <w:rsid w:val="00290162"/>
    <w:rsid w:val="00290719"/>
    <w:rsid w:val="00290F02"/>
    <w:rsid w:val="00292F02"/>
    <w:rsid w:val="002944F7"/>
    <w:rsid w:val="00294D7C"/>
    <w:rsid w:val="00296370"/>
    <w:rsid w:val="0029676A"/>
    <w:rsid w:val="00297101"/>
    <w:rsid w:val="002977B2"/>
    <w:rsid w:val="002A072B"/>
    <w:rsid w:val="002A1583"/>
    <w:rsid w:val="002A522D"/>
    <w:rsid w:val="002A5E81"/>
    <w:rsid w:val="002A7D54"/>
    <w:rsid w:val="002B17E8"/>
    <w:rsid w:val="002B1867"/>
    <w:rsid w:val="002B1B45"/>
    <w:rsid w:val="002B2D3C"/>
    <w:rsid w:val="002B395A"/>
    <w:rsid w:val="002B581A"/>
    <w:rsid w:val="002B5C56"/>
    <w:rsid w:val="002B7D01"/>
    <w:rsid w:val="002C01E8"/>
    <w:rsid w:val="002C096A"/>
    <w:rsid w:val="002C0E2E"/>
    <w:rsid w:val="002C136A"/>
    <w:rsid w:val="002C1817"/>
    <w:rsid w:val="002C313B"/>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E5D71"/>
    <w:rsid w:val="002E6B85"/>
    <w:rsid w:val="002F0382"/>
    <w:rsid w:val="002F1452"/>
    <w:rsid w:val="002F3D63"/>
    <w:rsid w:val="002F46F7"/>
    <w:rsid w:val="002F5F00"/>
    <w:rsid w:val="002F5FD9"/>
    <w:rsid w:val="002F7CE8"/>
    <w:rsid w:val="002F7EB6"/>
    <w:rsid w:val="00301A9C"/>
    <w:rsid w:val="00302099"/>
    <w:rsid w:val="00303E03"/>
    <w:rsid w:val="0030433C"/>
    <w:rsid w:val="00304479"/>
    <w:rsid w:val="00304FC5"/>
    <w:rsid w:val="003053B8"/>
    <w:rsid w:val="0030555D"/>
    <w:rsid w:val="003104BA"/>
    <w:rsid w:val="00310708"/>
    <w:rsid w:val="00310C84"/>
    <w:rsid w:val="00311DC0"/>
    <w:rsid w:val="00311F94"/>
    <w:rsid w:val="00312E8F"/>
    <w:rsid w:val="00314BC0"/>
    <w:rsid w:val="00314FF3"/>
    <w:rsid w:val="003212F1"/>
    <w:rsid w:val="00321512"/>
    <w:rsid w:val="0032198F"/>
    <w:rsid w:val="00321C78"/>
    <w:rsid w:val="00321D4C"/>
    <w:rsid w:val="003256E6"/>
    <w:rsid w:val="00325803"/>
    <w:rsid w:val="00326C0E"/>
    <w:rsid w:val="00326DC7"/>
    <w:rsid w:val="00330817"/>
    <w:rsid w:val="003315D0"/>
    <w:rsid w:val="003325E5"/>
    <w:rsid w:val="003372CC"/>
    <w:rsid w:val="00337815"/>
    <w:rsid w:val="00337E1D"/>
    <w:rsid w:val="0034143F"/>
    <w:rsid w:val="00344C65"/>
    <w:rsid w:val="00345B24"/>
    <w:rsid w:val="00345F2B"/>
    <w:rsid w:val="00346A08"/>
    <w:rsid w:val="003475EF"/>
    <w:rsid w:val="00350044"/>
    <w:rsid w:val="003501DD"/>
    <w:rsid w:val="00352065"/>
    <w:rsid w:val="003526FE"/>
    <w:rsid w:val="00354013"/>
    <w:rsid w:val="00354518"/>
    <w:rsid w:val="00355578"/>
    <w:rsid w:val="00357337"/>
    <w:rsid w:val="00357B7D"/>
    <w:rsid w:val="00357C3A"/>
    <w:rsid w:val="00357D29"/>
    <w:rsid w:val="003603BC"/>
    <w:rsid w:val="00361352"/>
    <w:rsid w:val="00361C87"/>
    <w:rsid w:val="00362399"/>
    <w:rsid w:val="0036441C"/>
    <w:rsid w:val="003654FB"/>
    <w:rsid w:val="00366057"/>
    <w:rsid w:val="00366D83"/>
    <w:rsid w:val="003705E8"/>
    <w:rsid w:val="00370ABB"/>
    <w:rsid w:val="00370B13"/>
    <w:rsid w:val="00371011"/>
    <w:rsid w:val="003738F7"/>
    <w:rsid w:val="0037431A"/>
    <w:rsid w:val="003757C6"/>
    <w:rsid w:val="0037677A"/>
    <w:rsid w:val="003771F9"/>
    <w:rsid w:val="00377BA4"/>
    <w:rsid w:val="0038030E"/>
    <w:rsid w:val="00380CD0"/>
    <w:rsid w:val="00381602"/>
    <w:rsid w:val="00381A4B"/>
    <w:rsid w:val="00381B81"/>
    <w:rsid w:val="003837A2"/>
    <w:rsid w:val="003837F0"/>
    <w:rsid w:val="00385213"/>
    <w:rsid w:val="003878D0"/>
    <w:rsid w:val="00387C31"/>
    <w:rsid w:val="00387CD1"/>
    <w:rsid w:val="00390309"/>
    <w:rsid w:val="00390776"/>
    <w:rsid w:val="003911C9"/>
    <w:rsid w:val="00392784"/>
    <w:rsid w:val="003934EA"/>
    <w:rsid w:val="00393556"/>
    <w:rsid w:val="0039487C"/>
    <w:rsid w:val="00397039"/>
    <w:rsid w:val="0039734C"/>
    <w:rsid w:val="00397985"/>
    <w:rsid w:val="003A2611"/>
    <w:rsid w:val="003A3B70"/>
    <w:rsid w:val="003A62F3"/>
    <w:rsid w:val="003B1A56"/>
    <w:rsid w:val="003B274F"/>
    <w:rsid w:val="003B50B9"/>
    <w:rsid w:val="003B5488"/>
    <w:rsid w:val="003B5708"/>
    <w:rsid w:val="003B6F0D"/>
    <w:rsid w:val="003B78CD"/>
    <w:rsid w:val="003C1449"/>
    <w:rsid w:val="003C39CD"/>
    <w:rsid w:val="003C47C0"/>
    <w:rsid w:val="003C4AF5"/>
    <w:rsid w:val="003C4EED"/>
    <w:rsid w:val="003C52A5"/>
    <w:rsid w:val="003C63C5"/>
    <w:rsid w:val="003C670C"/>
    <w:rsid w:val="003C690C"/>
    <w:rsid w:val="003C7C35"/>
    <w:rsid w:val="003D25B3"/>
    <w:rsid w:val="003D28A0"/>
    <w:rsid w:val="003D2A1C"/>
    <w:rsid w:val="003D2DC4"/>
    <w:rsid w:val="003D3B08"/>
    <w:rsid w:val="003D4460"/>
    <w:rsid w:val="003D48F2"/>
    <w:rsid w:val="003D4972"/>
    <w:rsid w:val="003D6B9E"/>
    <w:rsid w:val="003D77C1"/>
    <w:rsid w:val="003D7847"/>
    <w:rsid w:val="003D7873"/>
    <w:rsid w:val="003E072C"/>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0DC"/>
    <w:rsid w:val="00410CFE"/>
    <w:rsid w:val="004118B1"/>
    <w:rsid w:val="00411CDF"/>
    <w:rsid w:val="00412838"/>
    <w:rsid w:val="00412D95"/>
    <w:rsid w:val="00412F1B"/>
    <w:rsid w:val="00414E5C"/>
    <w:rsid w:val="00422BF4"/>
    <w:rsid w:val="004254F8"/>
    <w:rsid w:val="00426317"/>
    <w:rsid w:val="004268B2"/>
    <w:rsid w:val="0042763C"/>
    <w:rsid w:val="004330BC"/>
    <w:rsid w:val="00434A70"/>
    <w:rsid w:val="00435A41"/>
    <w:rsid w:val="004366E7"/>
    <w:rsid w:val="00437BEA"/>
    <w:rsid w:val="00437CA9"/>
    <w:rsid w:val="004408F2"/>
    <w:rsid w:val="004416DC"/>
    <w:rsid w:val="00441E4B"/>
    <w:rsid w:val="00442F11"/>
    <w:rsid w:val="004431EA"/>
    <w:rsid w:val="004436EC"/>
    <w:rsid w:val="00443F81"/>
    <w:rsid w:val="00444F07"/>
    <w:rsid w:val="00446064"/>
    <w:rsid w:val="004501CF"/>
    <w:rsid w:val="00454496"/>
    <w:rsid w:val="0045454A"/>
    <w:rsid w:val="00457FBE"/>
    <w:rsid w:val="004612D1"/>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21C"/>
    <w:rsid w:val="004777C6"/>
    <w:rsid w:val="00477A9C"/>
    <w:rsid w:val="0048399A"/>
    <w:rsid w:val="004839CC"/>
    <w:rsid w:val="00483B03"/>
    <w:rsid w:val="004851A9"/>
    <w:rsid w:val="00485A5F"/>
    <w:rsid w:val="004862F9"/>
    <w:rsid w:val="0048733E"/>
    <w:rsid w:val="0049055E"/>
    <w:rsid w:val="00491ABF"/>
    <w:rsid w:val="0049299E"/>
    <w:rsid w:val="00495D84"/>
    <w:rsid w:val="00495F01"/>
    <w:rsid w:val="0049693D"/>
    <w:rsid w:val="004A08E7"/>
    <w:rsid w:val="004A3650"/>
    <w:rsid w:val="004A40E7"/>
    <w:rsid w:val="004A5AAA"/>
    <w:rsid w:val="004A653B"/>
    <w:rsid w:val="004A6DCD"/>
    <w:rsid w:val="004B0D6A"/>
    <w:rsid w:val="004B2352"/>
    <w:rsid w:val="004B3B28"/>
    <w:rsid w:val="004B3B7C"/>
    <w:rsid w:val="004B4626"/>
    <w:rsid w:val="004B49FD"/>
    <w:rsid w:val="004B55B7"/>
    <w:rsid w:val="004B62AF"/>
    <w:rsid w:val="004B6368"/>
    <w:rsid w:val="004B6BC9"/>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D72C3"/>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7613"/>
    <w:rsid w:val="00507DEE"/>
    <w:rsid w:val="005103B8"/>
    <w:rsid w:val="00511B0E"/>
    <w:rsid w:val="00514BC7"/>
    <w:rsid w:val="00515D14"/>
    <w:rsid w:val="0051787E"/>
    <w:rsid w:val="00520656"/>
    <w:rsid w:val="00522AFD"/>
    <w:rsid w:val="00523DBA"/>
    <w:rsid w:val="00523F01"/>
    <w:rsid w:val="00526B67"/>
    <w:rsid w:val="00527574"/>
    <w:rsid w:val="005306DE"/>
    <w:rsid w:val="005323F3"/>
    <w:rsid w:val="00535480"/>
    <w:rsid w:val="00535D6E"/>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4DC"/>
    <w:rsid w:val="00565660"/>
    <w:rsid w:val="005658C0"/>
    <w:rsid w:val="00566258"/>
    <w:rsid w:val="00566AC8"/>
    <w:rsid w:val="00566D0B"/>
    <w:rsid w:val="00567437"/>
    <w:rsid w:val="005678B5"/>
    <w:rsid w:val="005704AF"/>
    <w:rsid w:val="0057075D"/>
    <w:rsid w:val="00570ECE"/>
    <w:rsid w:val="005743C7"/>
    <w:rsid w:val="00575434"/>
    <w:rsid w:val="00576D39"/>
    <w:rsid w:val="00581A4D"/>
    <w:rsid w:val="00583726"/>
    <w:rsid w:val="00584BD6"/>
    <w:rsid w:val="0058571F"/>
    <w:rsid w:val="005862C5"/>
    <w:rsid w:val="00587CF5"/>
    <w:rsid w:val="0059149B"/>
    <w:rsid w:val="00592084"/>
    <w:rsid w:val="005929EB"/>
    <w:rsid w:val="00593B3D"/>
    <w:rsid w:val="00594D74"/>
    <w:rsid w:val="00595BDA"/>
    <w:rsid w:val="00596AD1"/>
    <w:rsid w:val="00596BF6"/>
    <w:rsid w:val="005A053A"/>
    <w:rsid w:val="005A069E"/>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55B3"/>
    <w:rsid w:val="005C6273"/>
    <w:rsid w:val="005C79AB"/>
    <w:rsid w:val="005D0BDE"/>
    <w:rsid w:val="005D15AB"/>
    <w:rsid w:val="005D24A0"/>
    <w:rsid w:val="005D32F0"/>
    <w:rsid w:val="005D5C67"/>
    <w:rsid w:val="005D5E9A"/>
    <w:rsid w:val="005D6149"/>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11"/>
    <w:rsid w:val="00601130"/>
    <w:rsid w:val="006014E8"/>
    <w:rsid w:val="006016C7"/>
    <w:rsid w:val="00602FBE"/>
    <w:rsid w:val="006035FA"/>
    <w:rsid w:val="0060394B"/>
    <w:rsid w:val="00604BDD"/>
    <w:rsid w:val="00606D95"/>
    <w:rsid w:val="00610FBF"/>
    <w:rsid w:val="0061171A"/>
    <w:rsid w:val="00611FDA"/>
    <w:rsid w:val="00612FA8"/>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6E5F"/>
    <w:rsid w:val="00637191"/>
    <w:rsid w:val="00640348"/>
    <w:rsid w:val="006411FB"/>
    <w:rsid w:val="0064199E"/>
    <w:rsid w:val="00641B35"/>
    <w:rsid w:val="006431F3"/>
    <w:rsid w:val="0064348C"/>
    <w:rsid w:val="0064486B"/>
    <w:rsid w:val="00650E1F"/>
    <w:rsid w:val="0065148D"/>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071F"/>
    <w:rsid w:val="0068197A"/>
    <w:rsid w:val="0068263D"/>
    <w:rsid w:val="00683098"/>
    <w:rsid w:val="00684DA3"/>
    <w:rsid w:val="00684EA1"/>
    <w:rsid w:val="00685990"/>
    <w:rsid w:val="00685AB2"/>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5DD8"/>
    <w:rsid w:val="006A61B2"/>
    <w:rsid w:val="006A7604"/>
    <w:rsid w:val="006B277C"/>
    <w:rsid w:val="006B2A84"/>
    <w:rsid w:val="006B2D95"/>
    <w:rsid w:val="006B4144"/>
    <w:rsid w:val="006B4CC9"/>
    <w:rsid w:val="006B574F"/>
    <w:rsid w:val="006B5EBC"/>
    <w:rsid w:val="006B79A8"/>
    <w:rsid w:val="006B7DEB"/>
    <w:rsid w:val="006C388A"/>
    <w:rsid w:val="006C388B"/>
    <w:rsid w:val="006C5153"/>
    <w:rsid w:val="006C523E"/>
    <w:rsid w:val="006C687E"/>
    <w:rsid w:val="006C6889"/>
    <w:rsid w:val="006C6FE4"/>
    <w:rsid w:val="006C6FE8"/>
    <w:rsid w:val="006C7246"/>
    <w:rsid w:val="006C7A83"/>
    <w:rsid w:val="006D1952"/>
    <w:rsid w:val="006D3848"/>
    <w:rsid w:val="006D4E23"/>
    <w:rsid w:val="006D69DC"/>
    <w:rsid w:val="006D6D87"/>
    <w:rsid w:val="006E1530"/>
    <w:rsid w:val="006E24A1"/>
    <w:rsid w:val="006E2700"/>
    <w:rsid w:val="006E2BBF"/>
    <w:rsid w:val="006E3FCE"/>
    <w:rsid w:val="006E5703"/>
    <w:rsid w:val="006E7ACE"/>
    <w:rsid w:val="006E7C94"/>
    <w:rsid w:val="006F0668"/>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A3D"/>
    <w:rsid w:val="00717F02"/>
    <w:rsid w:val="00720001"/>
    <w:rsid w:val="007204A5"/>
    <w:rsid w:val="00720A5C"/>
    <w:rsid w:val="0072440F"/>
    <w:rsid w:val="00727593"/>
    <w:rsid w:val="00730064"/>
    <w:rsid w:val="0073120B"/>
    <w:rsid w:val="00732C39"/>
    <w:rsid w:val="00734040"/>
    <w:rsid w:val="007348D4"/>
    <w:rsid w:val="0073542B"/>
    <w:rsid w:val="00735C6E"/>
    <w:rsid w:val="00742885"/>
    <w:rsid w:val="00745D60"/>
    <w:rsid w:val="00750E6D"/>
    <w:rsid w:val="00750F5E"/>
    <w:rsid w:val="00751949"/>
    <w:rsid w:val="007519FA"/>
    <w:rsid w:val="007527E4"/>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0DEF"/>
    <w:rsid w:val="007715D6"/>
    <w:rsid w:val="007716BB"/>
    <w:rsid w:val="0077194A"/>
    <w:rsid w:val="00772AA5"/>
    <w:rsid w:val="00772B50"/>
    <w:rsid w:val="007771C3"/>
    <w:rsid w:val="007778B0"/>
    <w:rsid w:val="00780516"/>
    <w:rsid w:val="00780A20"/>
    <w:rsid w:val="00781E71"/>
    <w:rsid w:val="0078345E"/>
    <w:rsid w:val="00783FC0"/>
    <w:rsid w:val="0078500B"/>
    <w:rsid w:val="00785146"/>
    <w:rsid w:val="0078562B"/>
    <w:rsid w:val="00785649"/>
    <w:rsid w:val="0078685D"/>
    <w:rsid w:val="00786E8F"/>
    <w:rsid w:val="0079132A"/>
    <w:rsid w:val="00791584"/>
    <w:rsid w:val="007916F2"/>
    <w:rsid w:val="0079380C"/>
    <w:rsid w:val="007958A8"/>
    <w:rsid w:val="00795CAA"/>
    <w:rsid w:val="00795F6B"/>
    <w:rsid w:val="007960FB"/>
    <w:rsid w:val="00797189"/>
    <w:rsid w:val="007A2FD5"/>
    <w:rsid w:val="007A3F52"/>
    <w:rsid w:val="007A6CDB"/>
    <w:rsid w:val="007A7681"/>
    <w:rsid w:val="007B0D72"/>
    <w:rsid w:val="007B0D73"/>
    <w:rsid w:val="007B1183"/>
    <w:rsid w:val="007B2252"/>
    <w:rsid w:val="007B4E3D"/>
    <w:rsid w:val="007B5518"/>
    <w:rsid w:val="007C03ED"/>
    <w:rsid w:val="007C155D"/>
    <w:rsid w:val="007C1E0E"/>
    <w:rsid w:val="007C2464"/>
    <w:rsid w:val="007C283D"/>
    <w:rsid w:val="007C2AA9"/>
    <w:rsid w:val="007C31A8"/>
    <w:rsid w:val="007C4936"/>
    <w:rsid w:val="007C5E1B"/>
    <w:rsid w:val="007C676F"/>
    <w:rsid w:val="007D2E7C"/>
    <w:rsid w:val="007D564F"/>
    <w:rsid w:val="007D5AD1"/>
    <w:rsid w:val="007E143A"/>
    <w:rsid w:val="007E1AE2"/>
    <w:rsid w:val="007E3E8E"/>
    <w:rsid w:val="007E464F"/>
    <w:rsid w:val="007E584C"/>
    <w:rsid w:val="007E7097"/>
    <w:rsid w:val="007F19FB"/>
    <w:rsid w:val="007F1BE4"/>
    <w:rsid w:val="007F1DB7"/>
    <w:rsid w:val="007F2716"/>
    <w:rsid w:val="007F3638"/>
    <w:rsid w:val="007F4954"/>
    <w:rsid w:val="007F57B2"/>
    <w:rsid w:val="007F6033"/>
    <w:rsid w:val="007F64E0"/>
    <w:rsid w:val="007F6FC6"/>
    <w:rsid w:val="008004ED"/>
    <w:rsid w:val="008015F4"/>
    <w:rsid w:val="008032FD"/>
    <w:rsid w:val="00804A3F"/>
    <w:rsid w:val="00805087"/>
    <w:rsid w:val="00805781"/>
    <w:rsid w:val="00807E06"/>
    <w:rsid w:val="00807E36"/>
    <w:rsid w:val="008115BE"/>
    <w:rsid w:val="00813073"/>
    <w:rsid w:val="00813260"/>
    <w:rsid w:val="00814017"/>
    <w:rsid w:val="00815A27"/>
    <w:rsid w:val="0081705C"/>
    <w:rsid w:val="00817B0A"/>
    <w:rsid w:val="008210BB"/>
    <w:rsid w:val="00821E16"/>
    <w:rsid w:val="008228EE"/>
    <w:rsid w:val="00822A84"/>
    <w:rsid w:val="0082385D"/>
    <w:rsid w:val="00823AFF"/>
    <w:rsid w:val="00827BAC"/>
    <w:rsid w:val="00827CC2"/>
    <w:rsid w:val="0083078B"/>
    <w:rsid w:val="00831649"/>
    <w:rsid w:val="008339EC"/>
    <w:rsid w:val="008355CB"/>
    <w:rsid w:val="00835F30"/>
    <w:rsid w:val="00837536"/>
    <w:rsid w:val="0084299C"/>
    <w:rsid w:val="00843A88"/>
    <w:rsid w:val="00844ABF"/>
    <w:rsid w:val="00845E1D"/>
    <w:rsid w:val="0084666A"/>
    <w:rsid w:val="00846776"/>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67BE0"/>
    <w:rsid w:val="008714FA"/>
    <w:rsid w:val="00871B69"/>
    <w:rsid w:val="0087284B"/>
    <w:rsid w:val="00872B49"/>
    <w:rsid w:val="00872FB7"/>
    <w:rsid w:val="00873376"/>
    <w:rsid w:val="00874A73"/>
    <w:rsid w:val="00875FA8"/>
    <w:rsid w:val="008773AC"/>
    <w:rsid w:val="00877DF1"/>
    <w:rsid w:val="0088064B"/>
    <w:rsid w:val="00880E03"/>
    <w:rsid w:val="0088163A"/>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B6C46"/>
    <w:rsid w:val="008C071C"/>
    <w:rsid w:val="008C09BE"/>
    <w:rsid w:val="008C3C84"/>
    <w:rsid w:val="008C41CE"/>
    <w:rsid w:val="008C6693"/>
    <w:rsid w:val="008D1D45"/>
    <w:rsid w:val="008D66CD"/>
    <w:rsid w:val="008D7FDE"/>
    <w:rsid w:val="008E0487"/>
    <w:rsid w:val="008E3205"/>
    <w:rsid w:val="008E329B"/>
    <w:rsid w:val="008E4666"/>
    <w:rsid w:val="008E714C"/>
    <w:rsid w:val="008E7601"/>
    <w:rsid w:val="008E7B83"/>
    <w:rsid w:val="008F20A2"/>
    <w:rsid w:val="008F5576"/>
    <w:rsid w:val="008F7B58"/>
    <w:rsid w:val="00901D91"/>
    <w:rsid w:val="00904F6C"/>
    <w:rsid w:val="009064FF"/>
    <w:rsid w:val="00907AC9"/>
    <w:rsid w:val="00907EF2"/>
    <w:rsid w:val="00907F95"/>
    <w:rsid w:val="009101D5"/>
    <w:rsid w:val="009104F8"/>
    <w:rsid w:val="00910CE9"/>
    <w:rsid w:val="00911543"/>
    <w:rsid w:val="00911E29"/>
    <w:rsid w:val="009123D9"/>
    <w:rsid w:val="0091328D"/>
    <w:rsid w:val="00913366"/>
    <w:rsid w:val="0091395D"/>
    <w:rsid w:val="00914D57"/>
    <w:rsid w:val="00916773"/>
    <w:rsid w:val="00916CDC"/>
    <w:rsid w:val="00916D62"/>
    <w:rsid w:val="00917DE3"/>
    <w:rsid w:val="00921ADD"/>
    <w:rsid w:val="00921C92"/>
    <w:rsid w:val="0092206E"/>
    <w:rsid w:val="0092217D"/>
    <w:rsid w:val="00922A46"/>
    <w:rsid w:val="0092405E"/>
    <w:rsid w:val="00924332"/>
    <w:rsid w:val="00924E00"/>
    <w:rsid w:val="0092587A"/>
    <w:rsid w:val="0092594F"/>
    <w:rsid w:val="00925959"/>
    <w:rsid w:val="00925E4A"/>
    <w:rsid w:val="009261C4"/>
    <w:rsid w:val="00927805"/>
    <w:rsid w:val="00927BF5"/>
    <w:rsid w:val="0093026B"/>
    <w:rsid w:val="00933470"/>
    <w:rsid w:val="0093370E"/>
    <w:rsid w:val="00934370"/>
    <w:rsid w:val="009365F4"/>
    <w:rsid w:val="00937BF0"/>
    <w:rsid w:val="009424C3"/>
    <w:rsid w:val="00946DD8"/>
    <w:rsid w:val="009477B8"/>
    <w:rsid w:val="009505B2"/>
    <w:rsid w:val="009507E1"/>
    <w:rsid w:val="0095167E"/>
    <w:rsid w:val="00952A5E"/>
    <w:rsid w:val="0095325F"/>
    <w:rsid w:val="009546FF"/>
    <w:rsid w:val="00955EFE"/>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274"/>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7EF"/>
    <w:rsid w:val="009A1EAB"/>
    <w:rsid w:val="009A2234"/>
    <w:rsid w:val="009A259B"/>
    <w:rsid w:val="009A2E19"/>
    <w:rsid w:val="009A2FEC"/>
    <w:rsid w:val="009A36E6"/>
    <w:rsid w:val="009A4CCE"/>
    <w:rsid w:val="009A4ED7"/>
    <w:rsid w:val="009A6350"/>
    <w:rsid w:val="009A72FA"/>
    <w:rsid w:val="009B0A9B"/>
    <w:rsid w:val="009B0FDC"/>
    <w:rsid w:val="009B23B3"/>
    <w:rsid w:val="009B50D3"/>
    <w:rsid w:val="009B52C1"/>
    <w:rsid w:val="009B7304"/>
    <w:rsid w:val="009C081B"/>
    <w:rsid w:val="009C0E2E"/>
    <w:rsid w:val="009C14B8"/>
    <w:rsid w:val="009C1775"/>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D7F44"/>
    <w:rsid w:val="009E055B"/>
    <w:rsid w:val="009E11AC"/>
    <w:rsid w:val="009E1A2A"/>
    <w:rsid w:val="009E25ED"/>
    <w:rsid w:val="009E31B6"/>
    <w:rsid w:val="009E327E"/>
    <w:rsid w:val="009E3D29"/>
    <w:rsid w:val="009E3D92"/>
    <w:rsid w:val="009E4B82"/>
    <w:rsid w:val="009E644D"/>
    <w:rsid w:val="009F0CFF"/>
    <w:rsid w:val="009F259D"/>
    <w:rsid w:val="009F6581"/>
    <w:rsid w:val="009F7600"/>
    <w:rsid w:val="00A0059C"/>
    <w:rsid w:val="00A00A2E"/>
    <w:rsid w:val="00A00B28"/>
    <w:rsid w:val="00A00BAE"/>
    <w:rsid w:val="00A02259"/>
    <w:rsid w:val="00A02302"/>
    <w:rsid w:val="00A03049"/>
    <w:rsid w:val="00A045A9"/>
    <w:rsid w:val="00A05243"/>
    <w:rsid w:val="00A05E8D"/>
    <w:rsid w:val="00A05FB3"/>
    <w:rsid w:val="00A074F2"/>
    <w:rsid w:val="00A11733"/>
    <w:rsid w:val="00A12B37"/>
    <w:rsid w:val="00A15A31"/>
    <w:rsid w:val="00A15BEE"/>
    <w:rsid w:val="00A2369A"/>
    <w:rsid w:val="00A25663"/>
    <w:rsid w:val="00A30D62"/>
    <w:rsid w:val="00A31E55"/>
    <w:rsid w:val="00A330B7"/>
    <w:rsid w:val="00A33FB5"/>
    <w:rsid w:val="00A3436D"/>
    <w:rsid w:val="00A34713"/>
    <w:rsid w:val="00A36765"/>
    <w:rsid w:val="00A404AC"/>
    <w:rsid w:val="00A409F3"/>
    <w:rsid w:val="00A421C1"/>
    <w:rsid w:val="00A44012"/>
    <w:rsid w:val="00A448EC"/>
    <w:rsid w:val="00A462E3"/>
    <w:rsid w:val="00A478A6"/>
    <w:rsid w:val="00A50C65"/>
    <w:rsid w:val="00A51E4C"/>
    <w:rsid w:val="00A51EE4"/>
    <w:rsid w:val="00A51F57"/>
    <w:rsid w:val="00A52072"/>
    <w:rsid w:val="00A52330"/>
    <w:rsid w:val="00A52368"/>
    <w:rsid w:val="00A548B7"/>
    <w:rsid w:val="00A54A0C"/>
    <w:rsid w:val="00A54D0D"/>
    <w:rsid w:val="00A55935"/>
    <w:rsid w:val="00A56722"/>
    <w:rsid w:val="00A60C03"/>
    <w:rsid w:val="00A61BEA"/>
    <w:rsid w:val="00A61FE0"/>
    <w:rsid w:val="00A62A9B"/>
    <w:rsid w:val="00A63C28"/>
    <w:rsid w:val="00A63DF1"/>
    <w:rsid w:val="00A641B3"/>
    <w:rsid w:val="00A67405"/>
    <w:rsid w:val="00A67452"/>
    <w:rsid w:val="00A679BC"/>
    <w:rsid w:val="00A70338"/>
    <w:rsid w:val="00A73526"/>
    <w:rsid w:val="00A73F53"/>
    <w:rsid w:val="00A74525"/>
    <w:rsid w:val="00A7783C"/>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B7E47"/>
    <w:rsid w:val="00AC01D5"/>
    <w:rsid w:val="00AC2784"/>
    <w:rsid w:val="00AC33BF"/>
    <w:rsid w:val="00AC5135"/>
    <w:rsid w:val="00AC6087"/>
    <w:rsid w:val="00AD0F40"/>
    <w:rsid w:val="00AD4AC2"/>
    <w:rsid w:val="00AD52B6"/>
    <w:rsid w:val="00AD6B19"/>
    <w:rsid w:val="00AD6FC7"/>
    <w:rsid w:val="00AD7001"/>
    <w:rsid w:val="00AD7D95"/>
    <w:rsid w:val="00AE00DC"/>
    <w:rsid w:val="00AE08A1"/>
    <w:rsid w:val="00AE3296"/>
    <w:rsid w:val="00AE67A9"/>
    <w:rsid w:val="00AE68F9"/>
    <w:rsid w:val="00AE69B1"/>
    <w:rsid w:val="00AF06D7"/>
    <w:rsid w:val="00AF20FD"/>
    <w:rsid w:val="00AF28CB"/>
    <w:rsid w:val="00AF517B"/>
    <w:rsid w:val="00AF559B"/>
    <w:rsid w:val="00AF55B2"/>
    <w:rsid w:val="00AF7DF5"/>
    <w:rsid w:val="00AF7F4F"/>
    <w:rsid w:val="00B009F4"/>
    <w:rsid w:val="00B02ABE"/>
    <w:rsid w:val="00B0328A"/>
    <w:rsid w:val="00B05702"/>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111B"/>
    <w:rsid w:val="00B3356E"/>
    <w:rsid w:val="00B34A91"/>
    <w:rsid w:val="00B35E42"/>
    <w:rsid w:val="00B3642B"/>
    <w:rsid w:val="00B3737A"/>
    <w:rsid w:val="00B37539"/>
    <w:rsid w:val="00B411C8"/>
    <w:rsid w:val="00B4282B"/>
    <w:rsid w:val="00B43435"/>
    <w:rsid w:val="00B437B0"/>
    <w:rsid w:val="00B44389"/>
    <w:rsid w:val="00B4536F"/>
    <w:rsid w:val="00B45C1E"/>
    <w:rsid w:val="00B46174"/>
    <w:rsid w:val="00B4782D"/>
    <w:rsid w:val="00B50909"/>
    <w:rsid w:val="00B51EF5"/>
    <w:rsid w:val="00B5240D"/>
    <w:rsid w:val="00B52A4E"/>
    <w:rsid w:val="00B534C4"/>
    <w:rsid w:val="00B53BA1"/>
    <w:rsid w:val="00B579C0"/>
    <w:rsid w:val="00B57DB7"/>
    <w:rsid w:val="00B61AAA"/>
    <w:rsid w:val="00B637ED"/>
    <w:rsid w:val="00B64711"/>
    <w:rsid w:val="00B64B24"/>
    <w:rsid w:val="00B66DF1"/>
    <w:rsid w:val="00B67CC7"/>
    <w:rsid w:val="00B716D7"/>
    <w:rsid w:val="00B741BD"/>
    <w:rsid w:val="00B7515C"/>
    <w:rsid w:val="00B75F33"/>
    <w:rsid w:val="00B76762"/>
    <w:rsid w:val="00B76913"/>
    <w:rsid w:val="00B76BDF"/>
    <w:rsid w:val="00B80043"/>
    <w:rsid w:val="00B80F34"/>
    <w:rsid w:val="00B82650"/>
    <w:rsid w:val="00B85CD4"/>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5E26"/>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1BC6"/>
    <w:rsid w:val="00BF2F1A"/>
    <w:rsid w:val="00BF53ED"/>
    <w:rsid w:val="00BF6C2B"/>
    <w:rsid w:val="00BF6EAD"/>
    <w:rsid w:val="00C016C7"/>
    <w:rsid w:val="00C03897"/>
    <w:rsid w:val="00C04576"/>
    <w:rsid w:val="00C062AB"/>
    <w:rsid w:val="00C06598"/>
    <w:rsid w:val="00C07540"/>
    <w:rsid w:val="00C122B8"/>
    <w:rsid w:val="00C133C3"/>
    <w:rsid w:val="00C13A5C"/>
    <w:rsid w:val="00C216D5"/>
    <w:rsid w:val="00C23EE3"/>
    <w:rsid w:val="00C2404E"/>
    <w:rsid w:val="00C24EEF"/>
    <w:rsid w:val="00C250D5"/>
    <w:rsid w:val="00C3073C"/>
    <w:rsid w:val="00C3111B"/>
    <w:rsid w:val="00C31747"/>
    <w:rsid w:val="00C339E9"/>
    <w:rsid w:val="00C33BC3"/>
    <w:rsid w:val="00C3699C"/>
    <w:rsid w:val="00C408D4"/>
    <w:rsid w:val="00C40F81"/>
    <w:rsid w:val="00C415C2"/>
    <w:rsid w:val="00C42DA4"/>
    <w:rsid w:val="00C43CC5"/>
    <w:rsid w:val="00C44BA1"/>
    <w:rsid w:val="00C44F20"/>
    <w:rsid w:val="00C466CA"/>
    <w:rsid w:val="00C466E7"/>
    <w:rsid w:val="00C52816"/>
    <w:rsid w:val="00C557DA"/>
    <w:rsid w:val="00C56E60"/>
    <w:rsid w:val="00C573B9"/>
    <w:rsid w:val="00C6016A"/>
    <w:rsid w:val="00C60678"/>
    <w:rsid w:val="00C611E1"/>
    <w:rsid w:val="00C62B6C"/>
    <w:rsid w:val="00C6398E"/>
    <w:rsid w:val="00C64FB9"/>
    <w:rsid w:val="00C65CD2"/>
    <w:rsid w:val="00C65F61"/>
    <w:rsid w:val="00C67010"/>
    <w:rsid w:val="00C715C8"/>
    <w:rsid w:val="00C72B99"/>
    <w:rsid w:val="00C751C3"/>
    <w:rsid w:val="00C765EB"/>
    <w:rsid w:val="00C76D4E"/>
    <w:rsid w:val="00C823ED"/>
    <w:rsid w:val="00C83293"/>
    <w:rsid w:val="00C849EE"/>
    <w:rsid w:val="00C860E3"/>
    <w:rsid w:val="00C86EE4"/>
    <w:rsid w:val="00C87A31"/>
    <w:rsid w:val="00C90A06"/>
    <w:rsid w:val="00C910FD"/>
    <w:rsid w:val="00C915C5"/>
    <w:rsid w:val="00C920CD"/>
    <w:rsid w:val="00C9358A"/>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5F08"/>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106F"/>
    <w:rsid w:val="00CD20F8"/>
    <w:rsid w:val="00CD5395"/>
    <w:rsid w:val="00CD5851"/>
    <w:rsid w:val="00CD66B8"/>
    <w:rsid w:val="00CD6726"/>
    <w:rsid w:val="00CD788D"/>
    <w:rsid w:val="00CE0E08"/>
    <w:rsid w:val="00CE0EBF"/>
    <w:rsid w:val="00CE1D32"/>
    <w:rsid w:val="00CE28A9"/>
    <w:rsid w:val="00CE2CE3"/>
    <w:rsid w:val="00CE363F"/>
    <w:rsid w:val="00CE4122"/>
    <w:rsid w:val="00CE421E"/>
    <w:rsid w:val="00CE5666"/>
    <w:rsid w:val="00CE586D"/>
    <w:rsid w:val="00CE6D97"/>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05FBB"/>
    <w:rsid w:val="00D11438"/>
    <w:rsid w:val="00D13A53"/>
    <w:rsid w:val="00D15C86"/>
    <w:rsid w:val="00D175EF"/>
    <w:rsid w:val="00D201DE"/>
    <w:rsid w:val="00D22323"/>
    <w:rsid w:val="00D237D1"/>
    <w:rsid w:val="00D260E8"/>
    <w:rsid w:val="00D3020C"/>
    <w:rsid w:val="00D309F3"/>
    <w:rsid w:val="00D35859"/>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3A6C"/>
    <w:rsid w:val="00D55DCC"/>
    <w:rsid w:val="00D57B1B"/>
    <w:rsid w:val="00D608CF"/>
    <w:rsid w:val="00D62513"/>
    <w:rsid w:val="00D62C49"/>
    <w:rsid w:val="00D62F88"/>
    <w:rsid w:val="00D634C2"/>
    <w:rsid w:val="00D63544"/>
    <w:rsid w:val="00D64378"/>
    <w:rsid w:val="00D6480C"/>
    <w:rsid w:val="00D6671B"/>
    <w:rsid w:val="00D711CC"/>
    <w:rsid w:val="00D7288A"/>
    <w:rsid w:val="00D73383"/>
    <w:rsid w:val="00D7380C"/>
    <w:rsid w:val="00D74D00"/>
    <w:rsid w:val="00D76102"/>
    <w:rsid w:val="00D7673B"/>
    <w:rsid w:val="00D77A61"/>
    <w:rsid w:val="00D77E11"/>
    <w:rsid w:val="00D84268"/>
    <w:rsid w:val="00D84777"/>
    <w:rsid w:val="00D855AE"/>
    <w:rsid w:val="00D85E7E"/>
    <w:rsid w:val="00D8679E"/>
    <w:rsid w:val="00D90C03"/>
    <w:rsid w:val="00D92467"/>
    <w:rsid w:val="00D93654"/>
    <w:rsid w:val="00D93E72"/>
    <w:rsid w:val="00D94675"/>
    <w:rsid w:val="00D9559A"/>
    <w:rsid w:val="00D962E5"/>
    <w:rsid w:val="00D97648"/>
    <w:rsid w:val="00DA2043"/>
    <w:rsid w:val="00DA4300"/>
    <w:rsid w:val="00DA4942"/>
    <w:rsid w:val="00DA4CDB"/>
    <w:rsid w:val="00DA78FE"/>
    <w:rsid w:val="00DB1E92"/>
    <w:rsid w:val="00DB2C99"/>
    <w:rsid w:val="00DB4695"/>
    <w:rsid w:val="00DB55DE"/>
    <w:rsid w:val="00DB73D3"/>
    <w:rsid w:val="00DB748E"/>
    <w:rsid w:val="00DB78B3"/>
    <w:rsid w:val="00DC02AF"/>
    <w:rsid w:val="00DC2661"/>
    <w:rsid w:val="00DC2C1C"/>
    <w:rsid w:val="00DC308E"/>
    <w:rsid w:val="00DC3719"/>
    <w:rsid w:val="00DC4B76"/>
    <w:rsid w:val="00DC5077"/>
    <w:rsid w:val="00DC59EA"/>
    <w:rsid w:val="00DC5D12"/>
    <w:rsid w:val="00DC61A6"/>
    <w:rsid w:val="00DC7842"/>
    <w:rsid w:val="00DD0754"/>
    <w:rsid w:val="00DD10E9"/>
    <w:rsid w:val="00DD22A5"/>
    <w:rsid w:val="00DD2556"/>
    <w:rsid w:val="00DD2F6A"/>
    <w:rsid w:val="00DD3277"/>
    <w:rsid w:val="00DD3319"/>
    <w:rsid w:val="00DD363D"/>
    <w:rsid w:val="00DD58CE"/>
    <w:rsid w:val="00DD5D25"/>
    <w:rsid w:val="00DD6828"/>
    <w:rsid w:val="00DD6AB1"/>
    <w:rsid w:val="00DD7176"/>
    <w:rsid w:val="00DD7321"/>
    <w:rsid w:val="00DD7498"/>
    <w:rsid w:val="00DD7C04"/>
    <w:rsid w:val="00DE027E"/>
    <w:rsid w:val="00DE13D4"/>
    <w:rsid w:val="00DE3B79"/>
    <w:rsid w:val="00DE486E"/>
    <w:rsid w:val="00DE5B52"/>
    <w:rsid w:val="00DE68E0"/>
    <w:rsid w:val="00DE6FC8"/>
    <w:rsid w:val="00DF1E75"/>
    <w:rsid w:val="00DF21A4"/>
    <w:rsid w:val="00DF24BA"/>
    <w:rsid w:val="00DF266B"/>
    <w:rsid w:val="00DF4DC3"/>
    <w:rsid w:val="00DF65B8"/>
    <w:rsid w:val="00E0028A"/>
    <w:rsid w:val="00E00F63"/>
    <w:rsid w:val="00E022B3"/>
    <w:rsid w:val="00E03870"/>
    <w:rsid w:val="00E03EA5"/>
    <w:rsid w:val="00E0464B"/>
    <w:rsid w:val="00E051CD"/>
    <w:rsid w:val="00E06B7A"/>
    <w:rsid w:val="00E0705F"/>
    <w:rsid w:val="00E07C2B"/>
    <w:rsid w:val="00E10A96"/>
    <w:rsid w:val="00E10E34"/>
    <w:rsid w:val="00E10F8F"/>
    <w:rsid w:val="00E11157"/>
    <w:rsid w:val="00E12569"/>
    <w:rsid w:val="00E144D4"/>
    <w:rsid w:val="00E16462"/>
    <w:rsid w:val="00E16472"/>
    <w:rsid w:val="00E201F2"/>
    <w:rsid w:val="00E2266A"/>
    <w:rsid w:val="00E26501"/>
    <w:rsid w:val="00E2679E"/>
    <w:rsid w:val="00E279BC"/>
    <w:rsid w:val="00E27C6E"/>
    <w:rsid w:val="00E3019A"/>
    <w:rsid w:val="00E320A4"/>
    <w:rsid w:val="00E34052"/>
    <w:rsid w:val="00E3418D"/>
    <w:rsid w:val="00E34832"/>
    <w:rsid w:val="00E36FB1"/>
    <w:rsid w:val="00E41E96"/>
    <w:rsid w:val="00E44AF4"/>
    <w:rsid w:val="00E45776"/>
    <w:rsid w:val="00E46542"/>
    <w:rsid w:val="00E46C44"/>
    <w:rsid w:val="00E47AEE"/>
    <w:rsid w:val="00E50D29"/>
    <w:rsid w:val="00E50EED"/>
    <w:rsid w:val="00E51803"/>
    <w:rsid w:val="00E51B76"/>
    <w:rsid w:val="00E53353"/>
    <w:rsid w:val="00E53AFE"/>
    <w:rsid w:val="00E549D1"/>
    <w:rsid w:val="00E556F9"/>
    <w:rsid w:val="00E62263"/>
    <w:rsid w:val="00E6360C"/>
    <w:rsid w:val="00E6484D"/>
    <w:rsid w:val="00E76FC4"/>
    <w:rsid w:val="00E804B2"/>
    <w:rsid w:val="00E80683"/>
    <w:rsid w:val="00E80A81"/>
    <w:rsid w:val="00E80CCF"/>
    <w:rsid w:val="00E80CFF"/>
    <w:rsid w:val="00E828F9"/>
    <w:rsid w:val="00E8403B"/>
    <w:rsid w:val="00E848FF"/>
    <w:rsid w:val="00E84DDC"/>
    <w:rsid w:val="00E85269"/>
    <w:rsid w:val="00E855AF"/>
    <w:rsid w:val="00E87043"/>
    <w:rsid w:val="00E90429"/>
    <w:rsid w:val="00E906B5"/>
    <w:rsid w:val="00E907C1"/>
    <w:rsid w:val="00E9187C"/>
    <w:rsid w:val="00E91B11"/>
    <w:rsid w:val="00E973F6"/>
    <w:rsid w:val="00EA0AFA"/>
    <w:rsid w:val="00EA2718"/>
    <w:rsid w:val="00EA3567"/>
    <w:rsid w:val="00EA4AF5"/>
    <w:rsid w:val="00EA52F5"/>
    <w:rsid w:val="00EA6298"/>
    <w:rsid w:val="00EB4057"/>
    <w:rsid w:val="00EB4149"/>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1CFC"/>
    <w:rsid w:val="00ED3552"/>
    <w:rsid w:val="00ED4B6B"/>
    <w:rsid w:val="00ED53FF"/>
    <w:rsid w:val="00ED57B4"/>
    <w:rsid w:val="00ED6471"/>
    <w:rsid w:val="00EE2781"/>
    <w:rsid w:val="00EE2EF2"/>
    <w:rsid w:val="00EE33F6"/>
    <w:rsid w:val="00EE3AD3"/>
    <w:rsid w:val="00EE3C56"/>
    <w:rsid w:val="00EE4D4F"/>
    <w:rsid w:val="00EE6E5C"/>
    <w:rsid w:val="00EF0A4A"/>
    <w:rsid w:val="00EF3FDA"/>
    <w:rsid w:val="00EF4D14"/>
    <w:rsid w:val="00EF4D74"/>
    <w:rsid w:val="00EF75B1"/>
    <w:rsid w:val="00F018E2"/>
    <w:rsid w:val="00F020E1"/>
    <w:rsid w:val="00F02C1F"/>
    <w:rsid w:val="00F03042"/>
    <w:rsid w:val="00F03524"/>
    <w:rsid w:val="00F06DAC"/>
    <w:rsid w:val="00F072A4"/>
    <w:rsid w:val="00F07BB6"/>
    <w:rsid w:val="00F07BD4"/>
    <w:rsid w:val="00F1257E"/>
    <w:rsid w:val="00F13DB9"/>
    <w:rsid w:val="00F14E22"/>
    <w:rsid w:val="00F16072"/>
    <w:rsid w:val="00F16830"/>
    <w:rsid w:val="00F22B19"/>
    <w:rsid w:val="00F22C84"/>
    <w:rsid w:val="00F22EE6"/>
    <w:rsid w:val="00F23750"/>
    <w:rsid w:val="00F23C4D"/>
    <w:rsid w:val="00F25853"/>
    <w:rsid w:val="00F2609D"/>
    <w:rsid w:val="00F306F7"/>
    <w:rsid w:val="00F30D60"/>
    <w:rsid w:val="00F31F2F"/>
    <w:rsid w:val="00F31FF6"/>
    <w:rsid w:val="00F32775"/>
    <w:rsid w:val="00F3398A"/>
    <w:rsid w:val="00F33D6D"/>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578DA"/>
    <w:rsid w:val="00F61486"/>
    <w:rsid w:val="00F6216E"/>
    <w:rsid w:val="00F62471"/>
    <w:rsid w:val="00F64EB6"/>
    <w:rsid w:val="00F660F1"/>
    <w:rsid w:val="00F67AFF"/>
    <w:rsid w:val="00F73B8A"/>
    <w:rsid w:val="00F75703"/>
    <w:rsid w:val="00F757EC"/>
    <w:rsid w:val="00F774E2"/>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1E78"/>
    <w:rsid w:val="00FA23DC"/>
    <w:rsid w:val="00FA2522"/>
    <w:rsid w:val="00FA3919"/>
    <w:rsid w:val="00FA421B"/>
    <w:rsid w:val="00FA46AB"/>
    <w:rsid w:val="00FA579D"/>
    <w:rsid w:val="00FA6C71"/>
    <w:rsid w:val="00FA74BF"/>
    <w:rsid w:val="00FB3488"/>
    <w:rsid w:val="00FB403B"/>
    <w:rsid w:val="00FB477B"/>
    <w:rsid w:val="00FB4AD2"/>
    <w:rsid w:val="00FB5808"/>
    <w:rsid w:val="00FB6C2D"/>
    <w:rsid w:val="00FB6F0D"/>
    <w:rsid w:val="00FC010C"/>
    <w:rsid w:val="00FC106C"/>
    <w:rsid w:val="00FC17DF"/>
    <w:rsid w:val="00FC1AFC"/>
    <w:rsid w:val="00FC1C38"/>
    <w:rsid w:val="00FC2B45"/>
    <w:rsid w:val="00FC2CD7"/>
    <w:rsid w:val="00FC65E7"/>
    <w:rsid w:val="00FD01A2"/>
    <w:rsid w:val="00FD047D"/>
    <w:rsid w:val="00FD0572"/>
    <w:rsid w:val="00FD1E53"/>
    <w:rsid w:val="00FD27DD"/>
    <w:rsid w:val="00FD3238"/>
    <w:rsid w:val="00FD363F"/>
    <w:rsid w:val="00FD4CAB"/>
    <w:rsid w:val="00FD5924"/>
    <w:rsid w:val="00FD5EB5"/>
    <w:rsid w:val="00FD6C20"/>
    <w:rsid w:val="00FD7A17"/>
    <w:rsid w:val="00FE06A3"/>
    <w:rsid w:val="00FE1CE1"/>
    <w:rsid w:val="00FE588E"/>
    <w:rsid w:val="00FE5C67"/>
    <w:rsid w:val="00FE635D"/>
    <w:rsid w:val="00FE7461"/>
    <w:rsid w:val="00FE7744"/>
    <w:rsid w:val="00FF09D6"/>
    <w:rsid w:val="00FF0C90"/>
    <w:rsid w:val="00FF1609"/>
    <w:rsid w:val="00FF1686"/>
    <w:rsid w:val="00FF1BC3"/>
    <w:rsid w:val="00FF2353"/>
    <w:rsid w:val="00FF26B1"/>
    <w:rsid w:val="00FF26EF"/>
    <w:rsid w:val="00FF3F34"/>
    <w:rsid w:val="00FF5238"/>
    <w:rsid w:val="00FF56B6"/>
    <w:rsid w:val="010816DB"/>
    <w:rsid w:val="01409AD8"/>
    <w:rsid w:val="015B3B7D"/>
    <w:rsid w:val="015E3EF2"/>
    <w:rsid w:val="01731D68"/>
    <w:rsid w:val="01DCFD15"/>
    <w:rsid w:val="02D7B074"/>
    <w:rsid w:val="02E06748"/>
    <w:rsid w:val="02E8D428"/>
    <w:rsid w:val="03526094"/>
    <w:rsid w:val="03ECBA25"/>
    <w:rsid w:val="040A53DC"/>
    <w:rsid w:val="04D300E7"/>
    <w:rsid w:val="0526D114"/>
    <w:rsid w:val="057DBE7A"/>
    <w:rsid w:val="05AF52B1"/>
    <w:rsid w:val="0677ECC3"/>
    <w:rsid w:val="069CFDBA"/>
    <w:rsid w:val="06AE2C98"/>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D5D99A"/>
    <w:rsid w:val="0DE6A703"/>
    <w:rsid w:val="0E0BCE6F"/>
    <w:rsid w:val="0E69D746"/>
    <w:rsid w:val="0E99647E"/>
    <w:rsid w:val="0ED07842"/>
    <w:rsid w:val="0ED641BA"/>
    <w:rsid w:val="0FDE38D0"/>
    <w:rsid w:val="0FFAEA7A"/>
    <w:rsid w:val="103D82A6"/>
    <w:rsid w:val="10D13275"/>
    <w:rsid w:val="10F7AD05"/>
    <w:rsid w:val="111D32D4"/>
    <w:rsid w:val="1139CA7F"/>
    <w:rsid w:val="11633D7F"/>
    <w:rsid w:val="116C5A2F"/>
    <w:rsid w:val="126C05BC"/>
    <w:rsid w:val="12F5845B"/>
    <w:rsid w:val="133A3016"/>
    <w:rsid w:val="13563F0B"/>
    <w:rsid w:val="13867539"/>
    <w:rsid w:val="13D638E4"/>
    <w:rsid w:val="1410BFC2"/>
    <w:rsid w:val="142950A7"/>
    <w:rsid w:val="14AB8B57"/>
    <w:rsid w:val="14AC23EF"/>
    <w:rsid w:val="14AF37C3"/>
    <w:rsid w:val="157FACA4"/>
    <w:rsid w:val="15D55FC0"/>
    <w:rsid w:val="160C420B"/>
    <w:rsid w:val="16103E1A"/>
    <w:rsid w:val="161B84A4"/>
    <w:rsid w:val="172FB3DE"/>
    <w:rsid w:val="17A5A5BD"/>
    <w:rsid w:val="17C1CBF8"/>
    <w:rsid w:val="181E8EB9"/>
    <w:rsid w:val="184A3D32"/>
    <w:rsid w:val="185843C1"/>
    <w:rsid w:val="18CC138E"/>
    <w:rsid w:val="19CEA58C"/>
    <w:rsid w:val="19EDC236"/>
    <w:rsid w:val="1AF5B45D"/>
    <w:rsid w:val="1B8443F1"/>
    <w:rsid w:val="1C22B8A2"/>
    <w:rsid w:val="1D0F2EF8"/>
    <w:rsid w:val="1D166BB4"/>
    <w:rsid w:val="1DA29DF3"/>
    <w:rsid w:val="1DAC5225"/>
    <w:rsid w:val="1DC2F32A"/>
    <w:rsid w:val="1DEB318C"/>
    <w:rsid w:val="1DFCF487"/>
    <w:rsid w:val="1E08DB15"/>
    <w:rsid w:val="1E53D174"/>
    <w:rsid w:val="1ECE158A"/>
    <w:rsid w:val="1EFC3338"/>
    <w:rsid w:val="1F28A7A4"/>
    <w:rsid w:val="1F7566A8"/>
    <w:rsid w:val="1F9E2AD4"/>
    <w:rsid w:val="1FF515C1"/>
    <w:rsid w:val="2059D243"/>
    <w:rsid w:val="205DD980"/>
    <w:rsid w:val="20BAFC49"/>
    <w:rsid w:val="20FD5673"/>
    <w:rsid w:val="210D9F18"/>
    <w:rsid w:val="2194DFAE"/>
    <w:rsid w:val="2199D568"/>
    <w:rsid w:val="21A29CEF"/>
    <w:rsid w:val="21B71811"/>
    <w:rsid w:val="22425821"/>
    <w:rsid w:val="226BEE5A"/>
    <w:rsid w:val="22A2D32F"/>
    <w:rsid w:val="231490CF"/>
    <w:rsid w:val="23594A90"/>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9FC2C6D"/>
    <w:rsid w:val="2A295B9E"/>
    <w:rsid w:val="2A36D178"/>
    <w:rsid w:val="2A8DA10D"/>
    <w:rsid w:val="2B59C353"/>
    <w:rsid w:val="2BBC9C69"/>
    <w:rsid w:val="2BC64CE2"/>
    <w:rsid w:val="2BE67E27"/>
    <w:rsid w:val="2C5306D6"/>
    <w:rsid w:val="2CEEC232"/>
    <w:rsid w:val="2D0A9BDF"/>
    <w:rsid w:val="2DEF7CCA"/>
    <w:rsid w:val="2E092CDD"/>
    <w:rsid w:val="2E529C4D"/>
    <w:rsid w:val="2EC549EE"/>
    <w:rsid w:val="2ECD989D"/>
    <w:rsid w:val="2ED85B95"/>
    <w:rsid w:val="2F596662"/>
    <w:rsid w:val="2F90D239"/>
    <w:rsid w:val="303DA504"/>
    <w:rsid w:val="306E46B6"/>
    <w:rsid w:val="30A5E682"/>
    <w:rsid w:val="30F536C3"/>
    <w:rsid w:val="316B61CF"/>
    <w:rsid w:val="317525A3"/>
    <w:rsid w:val="31D32E7B"/>
    <w:rsid w:val="31F86FFA"/>
    <w:rsid w:val="323CA151"/>
    <w:rsid w:val="33CF64FE"/>
    <w:rsid w:val="3477E6AB"/>
    <w:rsid w:val="34875B1A"/>
    <w:rsid w:val="34CEED5B"/>
    <w:rsid w:val="34ED3E13"/>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71F5EB"/>
    <w:rsid w:val="42E00223"/>
    <w:rsid w:val="43255DB9"/>
    <w:rsid w:val="44653AD8"/>
    <w:rsid w:val="44848958"/>
    <w:rsid w:val="44B44961"/>
    <w:rsid w:val="45217A9D"/>
    <w:rsid w:val="45C651FC"/>
    <w:rsid w:val="464EF365"/>
    <w:rsid w:val="467839FD"/>
    <w:rsid w:val="469280FB"/>
    <w:rsid w:val="46FB27DB"/>
    <w:rsid w:val="470E8D06"/>
    <w:rsid w:val="4777AAE3"/>
    <w:rsid w:val="478DE4F5"/>
    <w:rsid w:val="47AED84F"/>
    <w:rsid w:val="47CBEFDE"/>
    <w:rsid w:val="47DD5FBC"/>
    <w:rsid w:val="47FD3BB6"/>
    <w:rsid w:val="4875A530"/>
    <w:rsid w:val="49911B14"/>
    <w:rsid w:val="49C69598"/>
    <w:rsid w:val="49D992D2"/>
    <w:rsid w:val="4A225659"/>
    <w:rsid w:val="4A43D0E3"/>
    <w:rsid w:val="4AB0FC62"/>
    <w:rsid w:val="4ABEECDB"/>
    <w:rsid w:val="4AFC83D9"/>
    <w:rsid w:val="4B772CF5"/>
    <w:rsid w:val="4B8F4DDF"/>
    <w:rsid w:val="4C5244D4"/>
    <w:rsid w:val="4C5DE967"/>
    <w:rsid w:val="4C7244FB"/>
    <w:rsid w:val="4CE253AF"/>
    <w:rsid w:val="4D1A27C6"/>
    <w:rsid w:val="4D1B20EC"/>
    <w:rsid w:val="4D28A7CA"/>
    <w:rsid w:val="4D2FCC5A"/>
    <w:rsid w:val="4D4350F4"/>
    <w:rsid w:val="4D4FD4E9"/>
    <w:rsid w:val="4D594E7E"/>
    <w:rsid w:val="4DD7C70F"/>
    <w:rsid w:val="4EDAAC2C"/>
    <w:rsid w:val="4EF06F4C"/>
    <w:rsid w:val="4F1FC609"/>
    <w:rsid w:val="4F80B1B6"/>
    <w:rsid w:val="4F96BEA9"/>
    <w:rsid w:val="4FA50076"/>
    <w:rsid w:val="51728829"/>
    <w:rsid w:val="519746DC"/>
    <w:rsid w:val="51B0D1F4"/>
    <w:rsid w:val="51B4E808"/>
    <w:rsid w:val="51B8FD46"/>
    <w:rsid w:val="51CF7001"/>
    <w:rsid w:val="527DFFC6"/>
    <w:rsid w:val="52818861"/>
    <w:rsid w:val="52D86B04"/>
    <w:rsid w:val="52EAD4CB"/>
    <w:rsid w:val="5392EA27"/>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BC1D3A1"/>
    <w:rsid w:val="5C170BCC"/>
    <w:rsid w:val="5C38FCB7"/>
    <w:rsid w:val="5C403ABB"/>
    <w:rsid w:val="5C909476"/>
    <w:rsid w:val="5C9F0EB0"/>
    <w:rsid w:val="5D5978A1"/>
    <w:rsid w:val="5E11A7D3"/>
    <w:rsid w:val="5E3A6C2B"/>
    <w:rsid w:val="5EA387B8"/>
    <w:rsid w:val="5EA85892"/>
    <w:rsid w:val="5EB18B9B"/>
    <w:rsid w:val="5ECE386F"/>
    <w:rsid w:val="5F2D1B18"/>
    <w:rsid w:val="5F31F85C"/>
    <w:rsid w:val="5F8A746F"/>
    <w:rsid w:val="60352526"/>
    <w:rsid w:val="6066D123"/>
    <w:rsid w:val="60A64690"/>
    <w:rsid w:val="60BE16E5"/>
    <w:rsid w:val="60CF87E4"/>
    <w:rsid w:val="60F06288"/>
    <w:rsid w:val="61176C0E"/>
    <w:rsid w:val="611FD71E"/>
    <w:rsid w:val="61C96B5C"/>
    <w:rsid w:val="61D3FDB8"/>
    <w:rsid w:val="61D7273D"/>
    <w:rsid w:val="61F78DA1"/>
    <w:rsid w:val="62765574"/>
    <w:rsid w:val="62B605AB"/>
    <w:rsid w:val="62BEF7F9"/>
    <w:rsid w:val="62D891FD"/>
    <w:rsid w:val="6361DD4E"/>
    <w:rsid w:val="63A684B3"/>
    <w:rsid w:val="640057F1"/>
    <w:rsid w:val="6440A2E3"/>
    <w:rsid w:val="6488A7AE"/>
    <w:rsid w:val="64E98532"/>
    <w:rsid w:val="6540F2CB"/>
    <w:rsid w:val="65571B91"/>
    <w:rsid w:val="65FA78A5"/>
    <w:rsid w:val="66564348"/>
    <w:rsid w:val="667773C0"/>
    <w:rsid w:val="66802A94"/>
    <w:rsid w:val="67188779"/>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BCDF9A"/>
    <w:rsid w:val="6BC16243"/>
    <w:rsid w:val="6BD4A0EB"/>
    <w:rsid w:val="6BD7BB8E"/>
    <w:rsid w:val="6BE2FE6C"/>
    <w:rsid w:val="6C0A5541"/>
    <w:rsid w:val="6C95A3E5"/>
    <w:rsid w:val="6D51EEAD"/>
    <w:rsid w:val="6D9B02D3"/>
    <w:rsid w:val="6DB7B7D7"/>
    <w:rsid w:val="6F158EFE"/>
    <w:rsid w:val="6F1E652F"/>
    <w:rsid w:val="6F52F371"/>
    <w:rsid w:val="702F91D8"/>
    <w:rsid w:val="70358625"/>
    <w:rsid w:val="709C49B4"/>
    <w:rsid w:val="711B6745"/>
    <w:rsid w:val="71579235"/>
    <w:rsid w:val="727E2951"/>
    <w:rsid w:val="73253AA0"/>
    <w:rsid w:val="733E49D0"/>
    <w:rsid w:val="735DB856"/>
    <w:rsid w:val="73FE9687"/>
    <w:rsid w:val="7484D047"/>
    <w:rsid w:val="748B5152"/>
    <w:rsid w:val="7575628E"/>
    <w:rsid w:val="7639F675"/>
    <w:rsid w:val="76611D6B"/>
    <w:rsid w:val="76612AD6"/>
    <w:rsid w:val="7718586D"/>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DEE9702"/>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uiPriority w:val="99"/>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uiPriority w:val="99"/>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turs.strautmanis@viaa.gov.lv" TargetMode="External"/><Relationship Id="rId13" Type="http://schemas.openxmlformats.org/officeDocument/2006/relationships/hyperlink" Target="http://www.eis.gov.lv" TargetMode="External"/><Relationship Id="rId18" Type="http://schemas.openxmlformats.org/officeDocument/2006/relationships/hyperlink" Target="http://www.ur.gov.lv"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eur-lex.europa.eu/eli/reg_impl/2016/7/oj/lav/pdfa1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www.bis.gov.lv" TargetMode="External"/><Relationship Id="rId4" Type="http://schemas.openxmlformats.org/officeDocument/2006/relationships/settings" Target="settings.xml"/><Relationship Id="rId9" Type="http://schemas.openxmlformats.org/officeDocument/2006/relationships/hyperlink" Target="mailto:dace@rmmt.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32162</Words>
  <Characters>18333</Characters>
  <Application>Microsoft Office Word</Application>
  <DocSecurity>0</DocSecurity>
  <Lines>152</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2026-07-09T11:55:00Z</dcterms:created>
  <dcterms:modified xsi:type="dcterms:W3CDTF">2026-07-31T07:31:00Z</dcterms:modified>
</cp:coreProperties>
</file>