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0E4676D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711990">
        <w:rPr>
          <w:rFonts w:eastAsia="Times New Roman" w:cs="Times New Roman"/>
          <w:szCs w:val="24"/>
        </w:rPr>
        <w:t>.</w:t>
      </w:r>
      <w:r w:rsidR="00146C7E" w:rsidRPr="00711990">
        <w:rPr>
          <w:rFonts w:eastAsia="Times New Roman" w:cs="Times New Roman"/>
          <w:szCs w:val="24"/>
        </w:rPr>
        <w:t> </w:t>
      </w:r>
      <w:r w:rsidRPr="00275D06">
        <w:rPr>
          <w:rFonts w:eastAsia="Times New Roman" w:cs="Times New Roman"/>
          <w:szCs w:val="24"/>
        </w:rPr>
        <w:t xml:space="preserve">gada </w:t>
      </w:r>
      <w:r w:rsidR="00275D06" w:rsidRPr="00275D06">
        <w:rPr>
          <w:rFonts w:eastAsia="Times New Roman" w:cs="Times New Roman"/>
          <w:szCs w:val="24"/>
        </w:rPr>
        <w:t>9</w:t>
      </w:r>
      <w:r w:rsidR="003D28A0" w:rsidRPr="00275D06">
        <w:rPr>
          <w:rFonts w:eastAsia="Times New Roman" w:cs="Times New Roman"/>
          <w:szCs w:val="24"/>
        </w:rPr>
        <w:t>. </w:t>
      </w:r>
      <w:r w:rsidR="0078685D" w:rsidRPr="00275D06">
        <w:rPr>
          <w:rFonts w:eastAsia="Times New Roman" w:cs="Times New Roman"/>
          <w:szCs w:val="24"/>
        </w:rPr>
        <w:t>jū</w:t>
      </w:r>
      <w:r w:rsidR="00E3418D" w:rsidRPr="00275D06">
        <w:rPr>
          <w:rFonts w:eastAsia="Times New Roman" w:cs="Times New Roman"/>
          <w:szCs w:val="24"/>
        </w:rPr>
        <w:t>l</w:t>
      </w:r>
      <w:r w:rsidR="0078685D" w:rsidRPr="00275D06">
        <w:rPr>
          <w:rFonts w:eastAsia="Times New Roman" w:cs="Times New Roman"/>
          <w:szCs w:val="24"/>
        </w:rPr>
        <w:t>ija</w:t>
      </w:r>
      <w:r w:rsidR="003D28A0" w:rsidRPr="00275D06">
        <w:rPr>
          <w:rFonts w:eastAsia="Times New Roman" w:cs="Times New Roman"/>
          <w:szCs w:val="24"/>
        </w:rPr>
        <w:t xml:space="preserve"> </w:t>
      </w:r>
      <w:r w:rsidRPr="00275D06">
        <w:rPr>
          <w:rFonts w:eastAsia="Times New Roman" w:cs="Times New Roman"/>
          <w:szCs w:val="24"/>
        </w:rPr>
        <w:t>sēdē</w:t>
      </w:r>
    </w:p>
    <w:p w14:paraId="7523714F" w14:textId="159E58E1"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w:t>
      </w:r>
      <w:r w:rsidR="0078685D">
        <w:rPr>
          <w:rFonts w:eastAsia="Times New Roman" w:cs="Times New Roman"/>
          <w:szCs w:val="24"/>
        </w:rPr>
        <w:t> </w:t>
      </w:r>
      <w:r w:rsidRPr="00711990">
        <w:rPr>
          <w:rFonts w:eastAsia="Times New Roman" w:cs="Times New Roman"/>
          <w:szCs w:val="24"/>
        </w:rPr>
        <w:t>1</w:t>
      </w:r>
    </w:p>
    <w:p w14:paraId="2F402F79" w14:textId="6507DCD2" w:rsidR="00F4427B" w:rsidRPr="00F4427B" w:rsidRDefault="003C4AF5" w:rsidP="00275D06">
      <w:pPr>
        <w:spacing w:before="492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E837DDC" w:rsidR="00F4427B" w:rsidRPr="00E44AF4" w:rsidRDefault="006624B6" w:rsidP="005E02CF">
      <w:pPr>
        <w:jc w:val="center"/>
        <w:rPr>
          <w:rFonts w:eastAsia="Times New Roman" w:cs="Times New Roman"/>
          <w:b/>
          <w:bCs/>
          <w:iCs/>
          <w:sz w:val="32"/>
          <w:szCs w:val="32"/>
          <w:lang w:eastAsia="lv-LV"/>
        </w:rPr>
      </w:pPr>
      <w:r w:rsidRPr="00E44AF4">
        <w:rPr>
          <w:rFonts w:eastAsia="Times New Roman" w:cs="Times New Roman"/>
          <w:b/>
          <w:bCs/>
          <w:iCs/>
          <w:sz w:val="32"/>
          <w:szCs w:val="32"/>
          <w:lang w:eastAsia="lv-LV"/>
        </w:rPr>
        <w:t>“</w:t>
      </w:r>
      <w:proofErr w:type="spellStart"/>
      <w:r w:rsidR="00E3418D" w:rsidRPr="00E3418D">
        <w:rPr>
          <w:rFonts w:eastAsia="Times New Roman" w:cs="Times New Roman"/>
          <w:b/>
          <w:bCs/>
          <w:iCs/>
          <w:sz w:val="32"/>
          <w:szCs w:val="32"/>
          <w:lang w:eastAsia="lv-LV"/>
        </w:rPr>
        <w:t>Būvn</w:t>
      </w:r>
      <w:proofErr w:type="spellEnd"/>
      <w:r w:rsidR="00E3418D" w:rsidRPr="00E3418D">
        <w:rPr>
          <w:rFonts w:eastAsia="Times New Roman" w:cs="Times New Roman"/>
          <w:b/>
          <w:bCs/>
          <w:iCs/>
          <w:sz w:val="32"/>
          <w:szCs w:val="32"/>
          <w:lang w:eastAsia="lv-LV"/>
        </w:rPr>
        <w:t xml:space="preserve">. ieceres dokumentācijas izstrāde, būvdarbi un autoruzraudzība RMMT sporta un mācību korpusu sanitāro mezglu un </w:t>
      </w:r>
      <w:proofErr w:type="spellStart"/>
      <w:r w:rsidR="00E3418D" w:rsidRPr="00E3418D">
        <w:rPr>
          <w:rFonts w:eastAsia="Times New Roman" w:cs="Times New Roman"/>
          <w:b/>
          <w:bCs/>
          <w:iCs/>
          <w:sz w:val="32"/>
          <w:szCs w:val="32"/>
          <w:lang w:eastAsia="lv-LV"/>
        </w:rPr>
        <w:t>inženierkom</w:t>
      </w:r>
      <w:proofErr w:type="spellEnd"/>
      <w:r w:rsidR="00E3418D" w:rsidRPr="00E3418D">
        <w:rPr>
          <w:rFonts w:eastAsia="Times New Roman" w:cs="Times New Roman"/>
          <w:b/>
          <w:bCs/>
          <w:iCs/>
          <w:sz w:val="32"/>
          <w:szCs w:val="32"/>
          <w:lang w:eastAsia="lv-LV"/>
        </w:rPr>
        <w:t>. pārbūvei un pieguļošās teritorijas pielāgošanai vides pieejamībai</w:t>
      </w:r>
      <w:r w:rsidR="00F4427B" w:rsidRPr="00E44AF4">
        <w:rPr>
          <w:rFonts w:eastAsia="Times New Roman" w:cs="Times New Roman"/>
          <w:b/>
          <w:bCs/>
          <w:iCs/>
          <w:sz w:val="32"/>
          <w:szCs w:val="32"/>
          <w:lang w:eastAsia="lv-LV"/>
        </w:rPr>
        <w:t>”</w:t>
      </w:r>
    </w:p>
    <w:p w14:paraId="3FE74390" w14:textId="5FE1906D" w:rsidR="00F4427B" w:rsidRPr="00F4427B" w:rsidRDefault="00F4427B" w:rsidP="00F4427B">
      <w:pPr>
        <w:jc w:val="center"/>
        <w:rPr>
          <w:rFonts w:eastAsia="Times New Roman" w:cs="Times New Roman"/>
          <w:b/>
          <w:bCs/>
          <w:iCs/>
          <w:sz w:val="28"/>
          <w:szCs w:val="28"/>
          <w:lang w:eastAsia="lv-LV"/>
        </w:rPr>
      </w:pPr>
    </w:p>
    <w:p w14:paraId="2617B0EC" w14:textId="17B5007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w:t>
      </w:r>
      <w:r w:rsidR="00DC2661">
        <w:rPr>
          <w:rFonts w:eastAsia="Times New Roman" w:cs="Times New Roman"/>
          <w:bCs/>
          <w:iCs/>
          <w:sz w:val="28"/>
          <w:szCs w:val="28"/>
          <w:lang w:eastAsia="lv-LV"/>
        </w:rPr>
        <w:t>D</w:t>
      </w:r>
      <w:r w:rsidRPr="003C4AF5">
        <w:rPr>
          <w:rFonts w:eastAsia="Times New Roman" w:cs="Times New Roman"/>
          <w:bCs/>
          <w:iCs/>
          <w:sz w:val="28"/>
          <w:szCs w:val="28"/>
          <w:lang w:eastAsia="lv-LV"/>
        </w:rPr>
        <w:t>. Nr.</w:t>
      </w:r>
      <w:r w:rsidR="00DC2661">
        <w:rPr>
          <w:rFonts w:eastAsia="Times New Roman" w:cs="Times New Roman"/>
          <w:sz w:val="28"/>
          <w:szCs w:val="28"/>
          <w:lang w:eastAsia="lv-LV"/>
        </w:rPr>
        <w:t>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2026/4</w:t>
      </w:r>
      <w:r w:rsidR="0078685D">
        <w:rPr>
          <w:rFonts w:eastAsia="Times New Roman" w:cs="Times New Roman"/>
          <w:sz w:val="28"/>
          <w:szCs w:val="28"/>
          <w:lang w:eastAsia="lv-LV"/>
        </w:rPr>
        <w:t>3</w:t>
      </w:r>
      <w:r w:rsidR="001C6B1F">
        <w:rPr>
          <w:rFonts w:eastAsia="Times New Roman" w:cs="Times New Roman"/>
          <w:sz w:val="28"/>
          <w:szCs w:val="28"/>
          <w:lang w:eastAsia="lv-LV"/>
        </w:rPr>
        <w:t xml:space="preserve"> ERAF </w:t>
      </w:r>
      <w:r w:rsidR="00DF1E75">
        <w:rPr>
          <w:rFonts w:eastAsia="Times New Roman" w:cs="Times New Roman"/>
          <w:sz w:val="28"/>
          <w:szCs w:val="28"/>
          <w:lang w:eastAsia="lv-LV"/>
        </w:rPr>
        <w:t>RMMT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CCEAEC8" w14:textId="334EB1B1" w:rsidR="00F4427B" w:rsidRPr="00F4427B" w:rsidRDefault="007B2252" w:rsidP="00275D06">
      <w:pPr>
        <w:spacing w:before="51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5ADFAC84" w14:textId="6FD2D4E6" w:rsidR="00F4427B" w:rsidRPr="0078685D"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2026/4</w:t>
      </w:r>
      <w:r w:rsidR="0078685D">
        <w:rPr>
          <w:rFonts w:eastAsia="Times New Roman" w:cs="Times New Roman"/>
          <w:b/>
          <w:bCs/>
          <w:iCs/>
          <w:szCs w:val="24"/>
          <w:lang w:eastAsia="ar-SA"/>
        </w:rPr>
        <w:t>3</w:t>
      </w:r>
      <w:r w:rsidR="001C6B1F">
        <w:rPr>
          <w:rFonts w:eastAsia="Times New Roman" w:cs="Times New Roman"/>
          <w:b/>
          <w:bCs/>
          <w:iCs/>
          <w:szCs w:val="24"/>
          <w:lang w:eastAsia="ar-SA"/>
        </w:rPr>
        <w:t xml:space="preserve"> ERAF </w:t>
      </w:r>
      <w:r w:rsidR="00DF1E75">
        <w:rPr>
          <w:rFonts w:eastAsia="Times New Roman" w:cs="Times New Roman"/>
          <w:b/>
          <w:bCs/>
          <w:iCs/>
          <w:szCs w:val="24"/>
          <w:lang w:eastAsia="ar-SA"/>
        </w:rPr>
        <w:t>RMMT</w:t>
      </w:r>
    </w:p>
    <w:p w14:paraId="51EA2FD9" w14:textId="77777777" w:rsidR="00F4427B" w:rsidRPr="00F4427B" w:rsidRDefault="00F4427B" w:rsidP="0078685D">
      <w:pPr>
        <w:numPr>
          <w:ilvl w:val="0"/>
          <w:numId w:val="4"/>
        </w:numPr>
        <w:suppressAutoHyphens/>
        <w:spacing w:before="240"/>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E06B7A">
      <w:pPr>
        <w:suppressAutoHyphens/>
        <w:spacing w:before="120"/>
        <w:ind w:left="284"/>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5B9DDC76"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Reģistrācijas Nr.</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90001800413</w:t>
      </w:r>
    </w:p>
    <w:p w14:paraId="042EE970" w14:textId="77777777" w:rsidR="00F4427B" w:rsidRPr="00F4427B" w:rsidRDefault="00F4427B" w:rsidP="00E06B7A">
      <w:pPr>
        <w:tabs>
          <w:tab w:val="left" w:pos="1440"/>
        </w:tabs>
        <w:suppressAutoHyphens/>
        <w:ind w:left="284"/>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3B342C8C"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67814322</w:t>
      </w:r>
    </w:p>
    <w:p w14:paraId="030C237D" w14:textId="1A920913" w:rsidR="00F4427B" w:rsidRPr="00E06B7A" w:rsidRDefault="00F4427B" w:rsidP="00E06B7A">
      <w:pPr>
        <w:ind w:left="284"/>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 xml:space="preserve">vecākais </w:t>
      </w:r>
      <w:r w:rsidR="00B64B24" w:rsidRPr="00E06B7A">
        <w:rPr>
          <w:rFonts w:eastAsia="Times New Roman" w:cs="Times New Roman"/>
          <w:color w:val="000000"/>
          <w:szCs w:val="24"/>
          <w:lang w:eastAsia="lv-LV"/>
        </w:rPr>
        <w:t xml:space="preserve">eksperts </w:t>
      </w:r>
      <w:r w:rsidR="00601111" w:rsidRPr="00E06B7A">
        <w:rPr>
          <w:rFonts w:eastAsia="Times New Roman" w:cs="Times New Roman"/>
          <w:color w:val="000000"/>
          <w:szCs w:val="24"/>
          <w:lang w:eastAsia="lv-LV"/>
        </w:rPr>
        <w:t xml:space="preserve">Artūrs Strautmanis, t. 67358458, e-pasts: </w:t>
      </w:r>
      <w:hyperlink r:id="rId8" w:history="1">
        <w:r w:rsidR="00601111" w:rsidRPr="00E06B7A">
          <w:rPr>
            <w:rStyle w:val="Hyperlink"/>
            <w:rFonts w:eastAsia="Times New Roman" w:cs="Times New Roman"/>
            <w:szCs w:val="24"/>
            <w:lang w:eastAsia="lv-LV"/>
          </w:rPr>
          <w:t>arturs.strautmanis@viaa.gov.lv</w:t>
        </w:r>
      </w:hyperlink>
      <w:r w:rsidR="00601111" w:rsidRPr="00E06B7A">
        <w:rPr>
          <w:rFonts w:eastAsia="Times New Roman" w:cs="Times New Roman"/>
          <w:color w:val="000000"/>
          <w:szCs w:val="24"/>
          <w:lang w:eastAsia="lv-LV"/>
        </w:rPr>
        <w:t xml:space="preserve"> </w:t>
      </w:r>
      <w:r w:rsidRPr="00E06B7A">
        <w:rPr>
          <w:rFonts w:eastAsia="Times New Roman" w:cs="Times New Roman"/>
          <w:bCs/>
          <w:color w:val="000000"/>
          <w:szCs w:val="24"/>
          <w:lang w:eastAsia="lv-LV"/>
        </w:rPr>
        <w:t>.</w:t>
      </w:r>
    </w:p>
    <w:p w14:paraId="152B8FA6" w14:textId="0B29A486" w:rsidR="00F4427B" w:rsidRPr="00F4427B" w:rsidRDefault="00F4427B" w:rsidP="00E06B7A">
      <w:pPr>
        <w:numPr>
          <w:ilvl w:val="0"/>
          <w:numId w:val="4"/>
        </w:numPr>
        <w:suppressAutoHyphens/>
        <w:spacing w:before="240"/>
        <w:ind w:left="255" w:hanging="255"/>
        <w:jc w:val="both"/>
        <w:rPr>
          <w:rFonts w:eastAsia="Times New Roman" w:cs="Times New Roman"/>
          <w:szCs w:val="24"/>
          <w:lang w:eastAsia="ar-SA"/>
        </w:rPr>
      </w:pPr>
      <w:r w:rsidRPr="00E06B7A">
        <w:rPr>
          <w:rFonts w:eastAsia="Times New Roman" w:cs="Times New Roman"/>
          <w:szCs w:val="24"/>
          <w:lang w:eastAsia="ar-SA"/>
        </w:rPr>
        <w:t xml:space="preserve">Pasūtītājs iepirkuma procedūru rīko kā </w:t>
      </w:r>
      <w:r w:rsidRPr="00E06B7A">
        <w:rPr>
          <w:rFonts w:eastAsia="Times New Roman" w:cs="Times New Roman"/>
          <w:bCs/>
          <w:szCs w:val="24"/>
          <w:lang w:eastAsia="ar-SA"/>
        </w:rPr>
        <w:t>centralizētā iepirkumu institūcija</w:t>
      </w:r>
      <w:r w:rsidRPr="00F4427B">
        <w:rPr>
          <w:rFonts w:eastAsia="Times New Roman" w:cs="Times New Roman"/>
          <w:bCs/>
          <w:szCs w:val="24"/>
          <w:lang w:eastAsia="ar-SA"/>
        </w:rPr>
        <w:t xml:space="preserve"> atbilstoši Publisko iepirkumu likuma </w:t>
      </w:r>
      <w:r w:rsidR="00B3642B">
        <w:rPr>
          <w:rFonts w:eastAsia="Times New Roman" w:cs="Times New Roman"/>
          <w:bCs/>
          <w:szCs w:val="24"/>
          <w:lang w:eastAsia="ar-SA"/>
        </w:rPr>
        <w:t>(turpmāk – PIL)</w:t>
      </w:r>
      <w:r w:rsidRPr="00F4427B">
        <w:rPr>
          <w:rFonts w:eastAsia="Times New Roman" w:cs="Times New Roman"/>
          <w:bCs/>
          <w:szCs w:val="24"/>
          <w:lang w:eastAsia="ar-SA"/>
        </w:rPr>
        <w:t>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06F70EF0" w14:textId="5EC69D34" w:rsidR="00F4427B" w:rsidRPr="00F4427B" w:rsidRDefault="6D51EEAD" w:rsidP="000E0ECB">
      <w:pPr>
        <w:numPr>
          <w:ilvl w:val="0"/>
          <w:numId w:val="4"/>
        </w:numPr>
        <w:suppressAutoHyphens/>
        <w:spacing w:before="240"/>
        <w:ind w:left="255" w:hanging="255"/>
        <w:jc w:val="both"/>
        <w:rPr>
          <w:rFonts w:eastAsia="Times New Roman" w:cs="Times New Roman"/>
          <w:lang w:eastAsia="ar-SA"/>
        </w:rPr>
      </w:pPr>
      <w:r w:rsidRPr="46FB27DB">
        <w:rPr>
          <w:rFonts w:eastAsia="Times New Roman" w:cs="Times New Roman"/>
          <w:lang w:eastAsia="ar-SA"/>
        </w:rPr>
        <w:t xml:space="preserve">Iepirkuma procedūras rezultātā iepirkuma līgumu ar Pretendentu slēgs </w:t>
      </w:r>
      <w:r w:rsidR="4D1A27C6" w:rsidRPr="46FB27DB">
        <w:rPr>
          <w:rFonts w:eastAsia="Times New Roman" w:cs="Times New Roman"/>
          <w:b/>
          <w:bCs/>
          <w:lang w:eastAsia="ar-SA"/>
        </w:rPr>
        <w:t xml:space="preserve">Rīgas </w:t>
      </w:r>
      <w:r w:rsidR="1EFC3338" w:rsidRPr="46FB27DB">
        <w:rPr>
          <w:rFonts w:eastAsia="Times New Roman" w:cs="Times New Roman"/>
          <w:b/>
          <w:bCs/>
          <w:lang w:eastAsia="ar-SA"/>
        </w:rPr>
        <w:t>M</w:t>
      </w:r>
      <w:r w:rsidR="4D1A27C6" w:rsidRPr="46FB27DB">
        <w:rPr>
          <w:rFonts w:eastAsia="Times New Roman" w:cs="Times New Roman"/>
          <w:b/>
          <w:bCs/>
          <w:lang w:eastAsia="ar-SA"/>
        </w:rPr>
        <w:t>ākslas un mediju</w:t>
      </w:r>
      <w:r w:rsidR="6361DD4E" w:rsidRPr="46FB27DB">
        <w:rPr>
          <w:rFonts w:eastAsia="Times New Roman" w:cs="Times New Roman"/>
          <w:b/>
          <w:bCs/>
          <w:lang w:eastAsia="ar-SA"/>
        </w:rPr>
        <w:t xml:space="preserve"> tehnikums</w:t>
      </w:r>
      <w:r w:rsidR="184A3D32" w:rsidRPr="46FB27DB">
        <w:rPr>
          <w:rFonts w:eastAsia="Times New Roman" w:cs="Times New Roman"/>
          <w:b/>
          <w:bCs/>
          <w:lang w:eastAsia="ar-SA"/>
        </w:rPr>
        <w:t xml:space="preserve"> </w:t>
      </w:r>
      <w:r w:rsidRPr="46FB27DB">
        <w:rPr>
          <w:rFonts w:eastAsia="Times New Roman" w:cs="Times New Roman"/>
          <w:lang w:eastAsia="ar-SA"/>
        </w:rPr>
        <w:t>(iepirkuma līguma projekta saturā - Pasūtītājs).</w:t>
      </w:r>
    </w:p>
    <w:p w14:paraId="01FEA6DA" w14:textId="77777777" w:rsidR="00F4427B" w:rsidRPr="00F4427B" w:rsidRDefault="00F4427B" w:rsidP="000E0ECB">
      <w:pPr>
        <w:numPr>
          <w:ilvl w:val="0"/>
          <w:numId w:val="4"/>
        </w:numPr>
        <w:suppressAutoHyphens/>
        <w:spacing w:before="240"/>
        <w:ind w:left="255" w:hanging="255"/>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61432006"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apvienības dalībniekus. Pretendenta piedāvājumam jāpievieno visu apvienības dalībnieku parakstīta vienošanās:</w:t>
      </w:r>
      <w:bookmarkEnd w:id="1"/>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1466AAEA"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sabiedrības dalībniekus.</w:t>
      </w:r>
    </w:p>
    <w:p w14:paraId="56C468C1"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328EF0DD" w:rsidR="00F4427B" w:rsidRPr="00F4427B" w:rsidRDefault="00F4427B" w:rsidP="000E0ECB">
      <w:pPr>
        <w:ind w:left="255"/>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w:t>
      </w:r>
      <w:r w:rsidR="00B3642B">
        <w:rPr>
          <w:rFonts w:eastAsia="Times New Roman" w:cs="Times New Roman"/>
          <w:color w:val="000000"/>
          <w:szCs w:val="24"/>
          <w:lang w:eastAsia="lv-LV"/>
        </w:rPr>
        <w:t>PIL</w:t>
      </w:r>
      <w:r w:rsidRPr="00F4427B">
        <w:rPr>
          <w:rFonts w:eastAsia="Times New Roman" w:cs="Times New Roman"/>
          <w:color w:val="000000"/>
          <w:szCs w:val="24"/>
          <w:lang w:eastAsia="lv-LV"/>
        </w:rPr>
        <w:t xml:space="preserve">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257C11A9"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3D51DCAA" w14:textId="6572FD0F" w:rsidR="00344C65" w:rsidRDefault="009B23B3" w:rsidP="000E0ECB">
      <w:pPr>
        <w:ind w:left="255"/>
        <w:jc w:val="both"/>
      </w:pPr>
      <w:r w:rsidRPr="000E0ECB">
        <w:rPr>
          <w:rFonts w:eastAsia="Times New Roman" w:cs="Times New Roman"/>
          <w:bCs/>
          <w:color w:val="000000"/>
          <w:szCs w:val="24"/>
          <w:lang w:eastAsia="lv-LV"/>
        </w:rPr>
        <w:t>Iepirkuma</w:t>
      </w:r>
      <w:r w:rsidRPr="009B23B3">
        <w:rPr>
          <w:color w:val="000000"/>
          <w:lang w:eastAsia="lv-LV"/>
        </w:rPr>
        <w:t xml:space="preserve"> procedūra tiek veikta projekta </w:t>
      </w:r>
      <w:r w:rsidR="00344C65">
        <w:rPr>
          <w:color w:val="000000"/>
          <w:lang w:eastAsia="lv-LV"/>
        </w:rPr>
        <w:t>Nr. </w:t>
      </w:r>
      <w:r w:rsidR="00344C65" w:rsidRPr="00585100">
        <w:rPr>
          <w:bCs/>
        </w:rPr>
        <w:t xml:space="preserve">4.2.1.6/1/24/I/001 </w:t>
      </w:r>
      <w:r w:rsidR="00344C65" w:rsidRPr="00585100">
        <w:rPr>
          <w:bCs/>
          <w:i/>
        </w:rPr>
        <w:t xml:space="preserve">“Profesionālās izglītības iestāžu mācību vides modernizēšana nozarēm aktuālo prasmju apguvei” </w:t>
      </w:r>
      <w:r w:rsidR="00344C65" w:rsidRPr="00585100">
        <w:rPr>
          <w:bCs/>
        </w:rPr>
        <w:t>(turpmāk – Projekts) ietvaros.</w:t>
      </w:r>
    </w:p>
    <w:p w14:paraId="431969F0" w14:textId="77777777" w:rsidR="00F4427B" w:rsidRPr="007666F0" w:rsidRDefault="00F4427B" w:rsidP="0078685D">
      <w:pPr>
        <w:numPr>
          <w:ilvl w:val="0"/>
          <w:numId w:val="4"/>
        </w:numPr>
        <w:suppressAutoHyphens/>
        <w:spacing w:before="240"/>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4632CB82" w14:textId="219CC277" w:rsidR="00FE7744" w:rsidRDefault="00720001" w:rsidP="0077194A">
      <w:pPr>
        <w:ind w:left="567"/>
        <w:jc w:val="both"/>
        <w:rPr>
          <w:rFonts w:eastAsia="Times New Roman" w:cs="Times New Roman"/>
          <w:color w:val="000000"/>
          <w:lang w:eastAsia="lv-LV"/>
        </w:rPr>
      </w:pPr>
      <w:r w:rsidRPr="00FF26EF">
        <w:rPr>
          <w:rFonts w:eastAsia="Times New Roman" w:cs="Times New Roman"/>
          <w:color w:val="000000" w:themeColor="text1"/>
          <w:lang w:eastAsia="lv-LV"/>
        </w:rPr>
        <w:lastRenderedPageBreak/>
        <w:t>Iepirkuma priekšmets ir</w:t>
      </w:r>
      <w:r w:rsidR="0ED641BA" w:rsidRPr="00FF26EF">
        <w:rPr>
          <w:rFonts w:eastAsia="Times New Roman" w:cs="Times New Roman"/>
          <w:color w:val="000000" w:themeColor="text1"/>
          <w:lang w:eastAsia="lv-LV"/>
        </w:rPr>
        <w:t xml:space="preserve"> </w:t>
      </w:r>
      <w:r w:rsidR="0078685D">
        <w:rPr>
          <w:rFonts w:eastAsia="Times New Roman" w:cs="Times New Roman"/>
          <w:color w:val="000000" w:themeColor="text1"/>
          <w:lang w:eastAsia="lv-LV"/>
        </w:rPr>
        <w:t>b</w:t>
      </w:r>
      <w:r w:rsidR="0078685D" w:rsidRPr="0078685D">
        <w:rPr>
          <w:rFonts w:eastAsia="Times New Roman" w:cs="Times New Roman"/>
          <w:color w:val="000000" w:themeColor="text1"/>
          <w:lang w:eastAsia="lv-LV"/>
        </w:rPr>
        <w:t xml:space="preserve">ūvniecības ieceres dokumentācijas izstrāde, būvdarbi un autoruzraudzība Rīgas Mākslas un mediju tehnikuma sporta </w:t>
      </w:r>
      <w:r w:rsidR="009F0CFF" w:rsidRPr="009F0CFF">
        <w:rPr>
          <w:rFonts w:eastAsia="Times New Roman" w:cs="Times New Roman"/>
          <w:color w:val="000000" w:themeColor="text1"/>
          <w:lang w:eastAsia="lv-LV"/>
        </w:rPr>
        <w:t xml:space="preserve">un mācību korpusu </w:t>
      </w:r>
      <w:r w:rsidR="0078685D" w:rsidRPr="0078685D">
        <w:rPr>
          <w:rFonts w:eastAsia="Times New Roman" w:cs="Times New Roman"/>
          <w:color w:val="000000" w:themeColor="text1"/>
          <w:lang w:eastAsia="lv-LV"/>
        </w:rPr>
        <w:t>sanitāro mezglu un inženierkomunikāciju pārbūvei un pieguļošās teritorijas pielāgošanai vides pieejamībai</w:t>
      </w:r>
      <w:r w:rsidR="000F2FE5" w:rsidRPr="000F2FE5">
        <w:rPr>
          <w:rFonts w:eastAsia="Times New Roman" w:cs="Times New Roman"/>
          <w:color w:val="000000" w:themeColor="text1"/>
          <w:lang w:eastAsia="lv-LV"/>
        </w:rPr>
        <w:t xml:space="preserve">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78685D">
        <w:rPr>
          <w:rFonts w:eastAsia="Times New Roman" w:cs="Times New Roman"/>
          <w:color w:val="000000" w:themeColor="text1"/>
          <w:lang w:eastAsia="lv-LV"/>
        </w:rPr>
        <w:t> </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78685D">
        <w:rPr>
          <w:rFonts w:eastAsia="Times New Roman" w:cs="Times New Roman"/>
          <w:color w:val="000000" w:themeColor="text1"/>
          <w:lang w:eastAsia="lv-LV"/>
        </w:rPr>
        <w:t> </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14AF37C3" w:rsidRPr="00FF26EF">
        <w:rPr>
          <w:rFonts w:eastAsia="Times New Roman" w:cs="Times New Roman"/>
          <w:color w:val="000000" w:themeColor="text1"/>
          <w:lang w:eastAsia="lv-LV"/>
        </w:rPr>
        <w:t xml:space="preserve">, </w:t>
      </w:r>
      <w:r w:rsidR="00FE7744" w:rsidRPr="316B61CF">
        <w:rPr>
          <w:rFonts w:eastAsia="Times New Roman" w:cs="Times New Roman"/>
          <w:color w:val="000000" w:themeColor="text1"/>
          <w:lang w:eastAsia="lv-LV"/>
        </w:rPr>
        <w:t xml:space="preserve">Turpmāk tekstā kopā saukti – Darbi. </w:t>
      </w:r>
    </w:p>
    <w:p w14:paraId="1F0C7E2A" w14:textId="6F2DAC2A" w:rsidR="00F4427B" w:rsidRPr="007666F0" w:rsidRDefault="00F4427B" w:rsidP="0077194A">
      <w:pPr>
        <w:ind w:left="567"/>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2109FEBE" w:rsidR="00A31E55" w:rsidRDefault="34CEED5B" w:rsidP="0077194A">
      <w:pPr>
        <w:ind w:left="567"/>
        <w:jc w:val="both"/>
        <w:rPr>
          <w:rFonts w:eastAsia="Times New Roman" w:cs="Times New Roman"/>
          <w:color w:val="000000" w:themeColor="text1"/>
          <w:lang w:eastAsia="lv-LV"/>
        </w:rPr>
      </w:pPr>
      <w:r w:rsidRPr="46FB27DB">
        <w:rPr>
          <w:rFonts w:eastAsia="Times New Roman" w:cs="Times New Roman"/>
          <w:color w:val="000000" w:themeColor="text1"/>
          <w:lang w:eastAsia="lv-LV"/>
        </w:rPr>
        <w:t xml:space="preserve">Iepirkuma priekšmets </w:t>
      </w:r>
      <w:r w:rsidR="000C5490" w:rsidRPr="00D201DE">
        <w:rPr>
          <w:rFonts w:eastAsia="Times New Roman" w:cs="Times New Roman"/>
          <w:color w:val="000000"/>
          <w:szCs w:val="24"/>
          <w:lang w:eastAsia="lv-LV"/>
        </w:rPr>
        <w:t xml:space="preserve">sadalīts šādās </w:t>
      </w:r>
      <w:r w:rsidR="000C5490" w:rsidRPr="00020128">
        <w:rPr>
          <w:rFonts w:eastAsia="Times New Roman" w:cs="Times New Roman"/>
          <w:color w:val="000000"/>
          <w:szCs w:val="24"/>
          <w:lang w:eastAsia="lv-LV"/>
        </w:rPr>
        <w:t>daļās (</w:t>
      </w:r>
      <w:r w:rsidR="000C5490" w:rsidRPr="00020128">
        <w:rPr>
          <w:color w:val="000000"/>
          <w:lang w:eastAsia="lv-LV"/>
        </w:rPr>
        <w:t>piedāvājumu var iesniegt par katru iepirkuma priekšmeta daļu atsevišķi vai visām iepirkuma priekšmeta daļām</w:t>
      </w:r>
      <w:r w:rsidR="000C5490" w:rsidRPr="00020128">
        <w:rPr>
          <w:rFonts w:eastAsia="Times New Roman" w:cs="Times New Roman"/>
          <w:color w:val="000000"/>
          <w:szCs w:val="24"/>
          <w:lang w:eastAsia="lv-LV"/>
        </w:rPr>
        <w:t>):</w:t>
      </w:r>
    </w:p>
    <w:p w14:paraId="31E24C7D" w14:textId="5448F54E" w:rsidR="0077194A" w:rsidRDefault="00025635" w:rsidP="0077194A">
      <w:pPr>
        <w:numPr>
          <w:ilvl w:val="2"/>
          <w:numId w:val="4"/>
        </w:numPr>
        <w:suppressAutoHyphens/>
        <w:ind w:left="1531" w:hanging="567"/>
        <w:jc w:val="both"/>
        <w:rPr>
          <w:rFonts w:eastAsia="Times New Roman" w:cs="Times New Roman"/>
          <w:color w:val="000000"/>
          <w:lang w:eastAsia="lv-LV"/>
        </w:rPr>
      </w:pPr>
      <w:r w:rsidRPr="00025635">
        <w:rPr>
          <w:rFonts w:eastAsia="Times New Roman" w:cs="Times New Roman"/>
          <w:b/>
          <w:color w:val="000000"/>
          <w:lang w:eastAsia="lv-LV"/>
        </w:rPr>
        <w:t xml:space="preserve">Iepirkuma priekšmeta </w:t>
      </w:r>
      <w:r>
        <w:rPr>
          <w:rFonts w:eastAsia="Times New Roman" w:cs="Times New Roman"/>
          <w:b/>
          <w:color w:val="000000"/>
          <w:lang w:eastAsia="lv-LV"/>
        </w:rPr>
        <w:t>1</w:t>
      </w:r>
      <w:r w:rsidRPr="00025635">
        <w:rPr>
          <w:rFonts w:eastAsia="Times New Roman" w:cs="Times New Roman"/>
          <w:b/>
          <w:color w:val="000000"/>
          <w:lang w:eastAsia="lv-LV"/>
        </w:rPr>
        <w:t>. daļa</w:t>
      </w:r>
      <w:r w:rsidRPr="00025635">
        <w:rPr>
          <w:rFonts w:eastAsia="Times New Roman" w:cs="Times New Roman"/>
          <w:color w:val="000000"/>
          <w:lang w:eastAsia="lv-LV"/>
        </w:rPr>
        <w:t xml:space="preserve"> – Sporta korpusa sanitāro mezglu un inženierkomunikāciju pārbūve un pieguļošās teritorijas pielāgošana vides pieejamībai (turpmāk – iepirkuma priekšmeta 1. daļa);</w:t>
      </w:r>
    </w:p>
    <w:p w14:paraId="705A8436" w14:textId="57D7A403" w:rsidR="00025635" w:rsidRPr="007666F0" w:rsidRDefault="00025635" w:rsidP="0077194A">
      <w:pPr>
        <w:numPr>
          <w:ilvl w:val="2"/>
          <w:numId w:val="4"/>
        </w:numPr>
        <w:suppressAutoHyphens/>
        <w:ind w:left="1531" w:hanging="567"/>
        <w:jc w:val="both"/>
        <w:rPr>
          <w:rFonts w:eastAsia="Times New Roman" w:cs="Times New Roman"/>
          <w:color w:val="000000"/>
          <w:lang w:eastAsia="lv-LV"/>
        </w:rPr>
      </w:pPr>
      <w:r w:rsidRPr="00025635">
        <w:rPr>
          <w:rFonts w:eastAsia="Times New Roman" w:cs="Times New Roman"/>
          <w:b/>
          <w:color w:val="000000"/>
          <w:lang w:eastAsia="lv-LV"/>
        </w:rPr>
        <w:t xml:space="preserve">Iepirkuma priekšmeta </w:t>
      </w:r>
      <w:r>
        <w:rPr>
          <w:rFonts w:eastAsia="Times New Roman" w:cs="Times New Roman"/>
          <w:b/>
          <w:color w:val="000000"/>
          <w:lang w:eastAsia="lv-LV"/>
        </w:rPr>
        <w:t>2</w:t>
      </w:r>
      <w:r w:rsidRPr="00025635">
        <w:rPr>
          <w:rFonts w:eastAsia="Times New Roman" w:cs="Times New Roman"/>
          <w:b/>
          <w:color w:val="000000"/>
          <w:lang w:eastAsia="lv-LV"/>
        </w:rPr>
        <w:t>. daļa</w:t>
      </w:r>
      <w:r w:rsidRPr="00025635">
        <w:rPr>
          <w:rFonts w:eastAsia="Times New Roman" w:cs="Times New Roman"/>
          <w:color w:val="000000"/>
          <w:lang w:eastAsia="lv-LV"/>
        </w:rPr>
        <w:t xml:space="preserve"> – Mācību korpusa sanitāro mezglu un inženierkomunikāciju pārbūve, iekšējā lifta izbūve un pieguļošās teritorijas pielāgošana vides pieejamībai (turpmāk – iepirkuma priekšmeta </w:t>
      </w:r>
      <w:r>
        <w:rPr>
          <w:rFonts w:eastAsia="Times New Roman" w:cs="Times New Roman"/>
          <w:color w:val="000000"/>
          <w:lang w:eastAsia="lv-LV"/>
        </w:rPr>
        <w:t>2</w:t>
      </w:r>
      <w:r w:rsidRPr="00025635">
        <w:rPr>
          <w:rFonts w:eastAsia="Times New Roman" w:cs="Times New Roman"/>
          <w:color w:val="000000"/>
          <w:lang w:eastAsia="lv-LV"/>
        </w:rPr>
        <w:t>. daļa)</w:t>
      </w:r>
      <w:r>
        <w:rPr>
          <w:rFonts w:eastAsia="Times New Roman" w:cs="Times New Roman"/>
          <w:color w:val="000000"/>
          <w:lang w:eastAsia="lv-LV"/>
        </w:rPr>
        <w:t>.</w:t>
      </w:r>
    </w:p>
    <w:p w14:paraId="60FA3154" w14:textId="77777777" w:rsidR="009C1775" w:rsidRDefault="00F4427B" w:rsidP="4271F5EB">
      <w:pPr>
        <w:numPr>
          <w:ilvl w:val="1"/>
          <w:numId w:val="4"/>
        </w:numPr>
        <w:suppressAutoHyphens/>
        <w:ind w:left="964" w:hanging="397"/>
        <w:jc w:val="both"/>
        <w:rPr>
          <w:rFonts w:eastAsia="Times New Roman" w:cs="Times New Roman"/>
          <w:b/>
          <w:bCs/>
          <w:lang w:eastAsia="ar-SA"/>
        </w:rPr>
      </w:pPr>
      <w:bookmarkStart w:id="5" w:name="_Toc59334722"/>
      <w:bookmarkStart w:id="6" w:name="_Toc61422125"/>
      <w:bookmarkStart w:id="7" w:name="_Toc134628674"/>
      <w:r w:rsidRPr="4271F5EB">
        <w:rPr>
          <w:rFonts w:eastAsia="Times New Roman" w:cs="Times New Roman"/>
          <w:b/>
          <w:bCs/>
          <w:lang w:eastAsia="ar-SA"/>
        </w:rPr>
        <w:t>Iepirkuma līguma izpildes vieta</w:t>
      </w:r>
      <w:bookmarkEnd w:id="5"/>
      <w:bookmarkEnd w:id="6"/>
      <w:bookmarkEnd w:id="7"/>
      <w:r w:rsidR="009C1775">
        <w:rPr>
          <w:rFonts w:eastAsia="Times New Roman" w:cs="Times New Roman"/>
          <w:b/>
          <w:bCs/>
          <w:lang w:eastAsia="ar-SA"/>
        </w:rPr>
        <w:t>:</w:t>
      </w:r>
    </w:p>
    <w:p w14:paraId="2C300E59" w14:textId="76338570" w:rsidR="002C313B" w:rsidRPr="00314BC0" w:rsidRDefault="009C1775" w:rsidP="009C1775">
      <w:pPr>
        <w:numPr>
          <w:ilvl w:val="2"/>
          <w:numId w:val="4"/>
        </w:numPr>
        <w:suppressAutoHyphens/>
        <w:ind w:left="1531" w:hanging="567"/>
        <w:jc w:val="both"/>
        <w:rPr>
          <w:rFonts w:eastAsia="Times New Roman" w:cs="Times New Roman"/>
          <w:b/>
          <w:bCs/>
          <w:lang w:eastAsia="ar-SA"/>
        </w:rPr>
      </w:pPr>
      <w:r w:rsidRPr="009C1775">
        <w:rPr>
          <w:rFonts w:eastAsia="Times New Roman" w:cs="Times New Roman"/>
          <w:b/>
          <w:lang w:eastAsia="ar-SA"/>
        </w:rPr>
        <w:t>Iepirkuma priekšmeta 1. daļā</w:t>
      </w:r>
      <w:r w:rsidRPr="009C1775">
        <w:rPr>
          <w:rFonts w:eastAsia="Times New Roman" w:cs="Times New Roman"/>
          <w:lang w:eastAsia="ar-SA"/>
        </w:rPr>
        <w:t xml:space="preserve"> – </w:t>
      </w:r>
      <w:bookmarkStart w:id="8" w:name="_Ref166090779"/>
      <w:bookmarkStart w:id="9" w:name="_Ref142042003"/>
      <w:r w:rsidR="002C313B" w:rsidRPr="4271F5EB">
        <w:rPr>
          <w:rFonts w:eastAsia="Times New Roman" w:cs="Times New Roman"/>
          <w:color w:val="000000"/>
          <w:lang w:eastAsia="lv-LV"/>
        </w:rPr>
        <w:t>Jūrmalas gatve 96</w:t>
      </w:r>
      <w:r w:rsidR="00314BC0">
        <w:rPr>
          <w:rFonts w:eastAsia="Times New Roman" w:cs="Times New Roman"/>
          <w:color w:val="000000"/>
          <w:lang w:eastAsia="lv-LV"/>
        </w:rPr>
        <w:t xml:space="preserve"> k-1</w:t>
      </w:r>
      <w:r w:rsidR="00EF3FDA" w:rsidRPr="00EF3FDA">
        <w:t xml:space="preserve"> </w:t>
      </w:r>
      <w:r w:rsidR="00EF3FDA">
        <w:t>(</w:t>
      </w:r>
      <w:r w:rsidR="00EF3FDA" w:rsidRPr="00EF3FDA">
        <w:rPr>
          <w:rFonts w:eastAsia="Times New Roman" w:cs="Times New Roman"/>
          <w:color w:val="000000"/>
          <w:lang w:eastAsia="lv-LV"/>
        </w:rPr>
        <w:t>kadastra apzīmējums 01000820246002)</w:t>
      </w:r>
      <w:r w:rsidR="002C313B" w:rsidRPr="4271F5EB">
        <w:rPr>
          <w:rFonts w:eastAsia="Times New Roman" w:cs="Times New Roman"/>
          <w:color w:val="000000"/>
          <w:lang w:eastAsia="lv-LV"/>
        </w:rPr>
        <w:t>, Rīg</w:t>
      </w:r>
      <w:r w:rsidR="640057F1" w:rsidRPr="4271F5EB">
        <w:rPr>
          <w:rFonts w:eastAsia="Times New Roman" w:cs="Times New Roman"/>
          <w:color w:val="000000"/>
          <w:lang w:eastAsia="lv-LV"/>
        </w:rPr>
        <w:t>a</w:t>
      </w:r>
      <w:r w:rsidR="002C313B" w:rsidRPr="4271F5EB">
        <w:rPr>
          <w:rFonts w:eastAsia="Times New Roman" w:cs="Times New Roman"/>
          <w:color w:val="000000"/>
          <w:lang w:eastAsia="lv-LV"/>
        </w:rPr>
        <w:t>, LV- 1069</w:t>
      </w:r>
      <w:r w:rsidR="00314BC0">
        <w:rPr>
          <w:rFonts w:eastAsia="Times New Roman" w:cs="Times New Roman"/>
          <w:color w:val="000000"/>
          <w:lang w:eastAsia="lv-LV"/>
        </w:rPr>
        <w:t>;</w:t>
      </w:r>
    </w:p>
    <w:p w14:paraId="1757BFBC" w14:textId="4E3171D5" w:rsidR="00314BC0" w:rsidRPr="002C313B" w:rsidRDefault="00314BC0" w:rsidP="009C1775">
      <w:pPr>
        <w:numPr>
          <w:ilvl w:val="2"/>
          <w:numId w:val="4"/>
        </w:numPr>
        <w:suppressAutoHyphens/>
        <w:ind w:left="1531" w:hanging="567"/>
        <w:jc w:val="both"/>
        <w:rPr>
          <w:rFonts w:eastAsia="Times New Roman" w:cs="Times New Roman"/>
          <w:b/>
          <w:bCs/>
          <w:lang w:eastAsia="ar-SA"/>
        </w:rPr>
      </w:pPr>
      <w:r w:rsidRPr="009C1775">
        <w:rPr>
          <w:rFonts w:eastAsia="Times New Roman" w:cs="Times New Roman"/>
          <w:b/>
          <w:lang w:eastAsia="ar-SA"/>
        </w:rPr>
        <w:t xml:space="preserve">Iepirkuma priekšmeta </w:t>
      </w:r>
      <w:r>
        <w:rPr>
          <w:rFonts w:eastAsia="Times New Roman" w:cs="Times New Roman"/>
          <w:b/>
          <w:lang w:eastAsia="ar-SA"/>
        </w:rPr>
        <w:t>2</w:t>
      </w:r>
      <w:r w:rsidRPr="009C1775">
        <w:rPr>
          <w:rFonts w:eastAsia="Times New Roman" w:cs="Times New Roman"/>
          <w:b/>
          <w:lang w:eastAsia="ar-SA"/>
        </w:rPr>
        <w:t>. daļā</w:t>
      </w:r>
      <w:r w:rsidRPr="009C1775">
        <w:rPr>
          <w:rFonts w:eastAsia="Times New Roman" w:cs="Times New Roman"/>
          <w:lang w:eastAsia="ar-SA"/>
        </w:rPr>
        <w:t xml:space="preserve"> – </w:t>
      </w:r>
      <w:r w:rsidRPr="4271F5EB">
        <w:rPr>
          <w:rFonts w:eastAsia="Times New Roman" w:cs="Times New Roman"/>
          <w:color w:val="000000"/>
          <w:lang w:eastAsia="lv-LV"/>
        </w:rPr>
        <w:t>Jūrmalas gatve 96</w:t>
      </w:r>
      <w:r>
        <w:rPr>
          <w:rFonts w:eastAsia="Times New Roman" w:cs="Times New Roman"/>
          <w:color w:val="000000"/>
          <w:lang w:eastAsia="lv-LV"/>
        </w:rPr>
        <w:t xml:space="preserve"> k-2</w:t>
      </w:r>
      <w:r w:rsidR="00AF517B">
        <w:rPr>
          <w:rFonts w:eastAsia="Times New Roman" w:cs="Times New Roman"/>
          <w:color w:val="000000"/>
          <w:lang w:eastAsia="lv-LV"/>
        </w:rPr>
        <w:t xml:space="preserve"> (</w:t>
      </w:r>
      <w:r w:rsidR="00AF517B" w:rsidRPr="00AF517B">
        <w:rPr>
          <w:rFonts w:eastAsia="Times New Roman" w:cs="Times New Roman"/>
          <w:color w:val="000000"/>
          <w:lang w:eastAsia="lv-LV"/>
        </w:rPr>
        <w:t>kadastra  apzīmējums 01000822247001</w:t>
      </w:r>
      <w:r w:rsidR="00AF517B">
        <w:rPr>
          <w:rFonts w:eastAsia="Times New Roman" w:cs="Times New Roman"/>
          <w:color w:val="000000"/>
          <w:lang w:eastAsia="lv-LV"/>
        </w:rPr>
        <w:t>)</w:t>
      </w:r>
      <w:r w:rsidRPr="4271F5EB">
        <w:rPr>
          <w:rFonts w:eastAsia="Times New Roman" w:cs="Times New Roman"/>
          <w:color w:val="000000"/>
          <w:lang w:eastAsia="lv-LV"/>
        </w:rPr>
        <w:t>, Rīga, LV- 1069</w:t>
      </w:r>
      <w:r>
        <w:rPr>
          <w:rFonts w:eastAsia="Times New Roman" w:cs="Times New Roman"/>
          <w:color w:val="000000"/>
          <w:lang w:eastAsia="lv-LV"/>
        </w:rPr>
        <w:t>.</w:t>
      </w:r>
    </w:p>
    <w:p w14:paraId="5376E713" w14:textId="4FDEAA17" w:rsidR="0027447E" w:rsidRPr="002C313B" w:rsidRDefault="00F4427B" w:rsidP="00C11B95">
      <w:pPr>
        <w:numPr>
          <w:ilvl w:val="1"/>
          <w:numId w:val="4"/>
        </w:numPr>
        <w:suppressAutoHyphens/>
        <w:ind w:left="964" w:hanging="397"/>
        <w:jc w:val="both"/>
        <w:rPr>
          <w:rFonts w:eastAsia="Times New Roman" w:cs="Times New Roman"/>
          <w:b/>
          <w:lang w:eastAsia="ar-SA"/>
        </w:rPr>
      </w:pPr>
      <w:r w:rsidRPr="002C313B">
        <w:rPr>
          <w:rFonts w:eastAsia="Times New Roman" w:cs="Times New Roman"/>
          <w:b/>
          <w:lang w:eastAsia="ar-SA"/>
        </w:rPr>
        <w:t>Iepirkuma līguma izpildes termiņš</w:t>
      </w:r>
      <w:bookmarkEnd w:id="8"/>
      <w:r w:rsidR="0027447E" w:rsidRPr="002C313B">
        <w:rPr>
          <w:rFonts w:eastAsia="Times New Roman" w:cs="Times New Roman"/>
          <w:b/>
          <w:bCs/>
          <w:lang w:eastAsia="ar-SA"/>
        </w:rPr>
        <w:t>:</w:t>
      </w:r>
    </w:p>
    <w:p w14:paraId="5D444F8F" w14:textId="22B79D95" w:rsidR="007778B0" w:rsidRPr="001B2801" w:rsidRDefault="007778B0" w:rsidP="21B71811">
      <w:pPr>
        <w:numPr>
          <w:ilvl w:val="2"/>
          <w:numId w:val="4"/>
        </w:numPr>
        <w:suppressAutoHyphens/>
        <w:ind w:left="1531" w:hanging="567"/>
        <w:jc w:val="both"/>
        <w:rPr>
          <w:rFonts w:eastAsia="Times New Roman" w:cs="Times New Roman"/>
          <w:b/>
          <w:bCs/>
          <w:lang w:eastAsia="ar-SA"/>
        </w:rPr>
      </w:pPr>
      <w:bookmarkStart w:id="10" w:name="_Ref234422937"/>
      <w:bookmarkStart w:id="11" w:name="_Hlk187828266"/>
      <w:bookmarkStart w:id="12" w:name="_Ref166682413"/>
      <w:r w:rsidRPr="21B71811">
        <w:rPr>
          <w:rFonts w:eastAsia="Times New Roman" w:cs="Times New Roman"/>
          <w:lang w:eastAsia="ar-SA"/>
        </w:rPr>
        <w:t xml:space="preserve">Līguma izpildes kopējais </w:t>
      </w:r>
      <w:r w:rsidR="00D15C86" w:rsidRPr="21B71811">
        <w:rPr>
          <w:rFonts w:eastAsia="Times New Roman" w:cs="Times New Roman"/>
          <w:lang w:eastAsia="ar-SA"/>
        </w:rPr>
        <w:t xml:space="preserve">termiņš </w:t>
      </w:r>
      <w:r w:rsidR="5392EA27" w:rsidRPr="21B71811">
        <w:rPr>
          <w:rFonts w:eastAsia="Times New Roman" w:cs="Times New Roman"/>
          <w:lang w:eastAsia="ar-SA"/>
        </w:rPr>
        <w:t xml:space="preserve">katrā iepirkuma priekšmeta daļā atsevišķi </w:t>
      </w:r>
      <w:r w:rsidR="6066D123" w:rsidRPr="21B71811">
        <w:rPr>
          <w:rFonts w:eastAsia="Times New Roman" w:cs="Times New Roman"/>
          <w:lang w:eastAsia="ar-SA"/>
        </w:rPr>
        <w:t>ir</w:t>
      </w:r>
      <w:r w:rsidR="00D15C86" w:rsidRPr="21B71811">
        <w:rPr>
          <w:rFonts w:eastAsia="Times New Roman" w:cs="Times New Roman"/>
          <w:lang w:eastAsia="ar-SA"/>
        </w:rPr>
        <w:t xml:space="preserve"> </w:t>
      </w:r>
      <w:r w:rsidRPr="21B71811">
        <w:rPr>
          <w:rFonts w:eastAsia="Times New Roman" w:cs="Times New Roman"/>
          <w:lang w:eastAsia="ar-SA"/>
        </w:rPr>
        <w:t xml:space="preserve">12 </w:t>
      </w:r>
      <w:r w:rsidR="007F19FB" w:rsidRPr="21B71811">
        <w:rPr>
          <w:rFonts w:eastAsia="Times New Roman" w:cs="Times New Roman"/>
          <w:lang w:eastAsia="ar-SA"/>
        </w:rPr>
        <w:t>(</w:t>
      </w:r>
      <w:r w:rsidRPr="21B71811">
        <w:rPr>
          <w:rFonts w:eastAsia="Times New Roman" w:cs="Times New Roman"/>
          <w:i/>
          <w:iCs/>
          <w:lang w:eastAsia="ar-SA"/>
        </w:rPr>
        <w:t>divpadsmit</w:t>
      </w:r>
      <w:r w:rsidR="00D15C86" w:rsidRPr="21B71811">
        <w:rPr>
          <w:rFonts w:eastAsia="Times New Roman" w:cs="Times New Roman"/>
          <w:lang w:eastAsia="ar-SA"/>
        </w:rPr>
        <w:t>) kalendārie mēneši</w:t>
      </w:r>
      <w:r w:rsidR="3DD3D905" w:rsidRPr="21B71811">
        <w:rPr>
          <w:rFonts w:eastAsia="Times New Roman" w:cs="Times New Roman"/>
          <w:lang w:eastAsia="ar-SA"/>
        </w:rPr>
        <w:t xml:space="preserve"> </w:t>
      </w:r>
      <w:r w:rsidR="3DD3D905" w:rsidRPr="21B71811">
        <w:rPr>
          <w:rFonts w:eastAsia="Times New Roman" w:cs="Times New Roman"/>
          <w:color w:val="000000" w:themeColor="text1"/>
        </w:rPr>
        <w:t>no Līguma spēkā stāšanās dienas</w:t>
      </w:r>
      <w:r w:rsidRPr="21B71811">
        <w:rPr>
          <w:rFonts w:eastAsia="Times New Roman" w:cs="Times New Roman"/>
          <w:color w:val="000000" w:themeColor="text1"/>
        </w:rPr>
        <w:t xml:space="preserve">, </w:t>
      </w:r>
      <w:r w:rsidRPr="21B71811">
        <w:rPr>
          <w:rFonts w:eastAsia="Times New Roman" w:cs="Times New Roman"/>
        </w:rPr>
        <w:t>līdz dienai, kad objekts (būve) ir pieņemts ekspluatācijā, atbilstoši Ministru kabineta 2014. gada 2. septembra noteikumiem Nr. 529 “Ēku būvnoteikumi”</w:t>
      </w:r>
      <w:r w:rsidR="008115BE" w:rsidRPr="21B71811">
        <w:rPr>
          <w:rFonts w:eastAsia="Times New Roman" w:cs="Times New Roman"/>
        </w:rPr>
        <w:t>;</w:t>
      </w:r>
      <w:bookmarkEnd w:id="10"/>
    </w:p>
    <w:p w14:paraId="5CF0F35A" w14:textId="22B225AA" w:rsidR="00D15C86" w:rsidRPr="001B2801" w:rsidRDefault="007778B0" w:rsidP="00E0464B">
      <w:pPr>
        <w:numPr>
          <w:ilvl w:val="2"/>
          <w:numId w:val="4"/>
        </w:numPr>
        <w:suppressAutoHyphens/>
        <w:ind w:left="1531" w:hanging="567"/>
        <w:jc w:val="both"/>
        <w:rPr>
          <w:rFonts w:eastAsia="Times New Roman" w:cs="Times New Roman"/>
          <w:b/>
          <w:szCs w:val="24"/>
          <w:lang w:eastAsia="ar-SA"/>
        </w:rPr>
      </w:pPr>
      <w:r>
        <w:rPr>
          <w:rFonts w:eastAsia="Times New Roman" w:cs="Times New Roman"/>
          <w:lang w:eastAsia="ar-SA"/>
        </w:rPr>
        <w:t xml:space="preserve">Līguma izpildes kopējā </w:t>
      </w:r>
      <w:r w:rsidRPr="00E907C1">
        <w:rPr>
          <w:rFonts w:eastAsia="Times New Roman" w:cs="Times New Roman"/>
          <w:lang w:eastAsia="ar-SA"/>
        </w:rPr>
        <w:t>termiņ</w:t>
      </w:r>
      <w:r>
        <w:rPr>
          <w:rFonts w:eastAsia="Times New Roman" w:cs="Times New Roman"/>
          <w:lang w:eastAsia="ar-SA"/>
        </w:rPr>
        <w:t>ā ir iekļauts</w:t>
      </w:r>
      <w:r w:rsidRPr="00E907C1">
        <w:rPr>
          <w:rFonts w:eastAsia="Times New Roman" w:cs="Times New Roman"/>
          <w:lang w:eastAsia="ar-SA"/>
        </w:rPr>
        <w:t xml:space="preserve"> </w:t>
      </w:r>
      <w:r w:rsidR="00A03049">
        <w:rPr>
          <w:rFonts w:eastAsia="Times New Roman" w:cs="Times New Roman"/>
          <w:color w:val="000000" w:themeColor="text1"/>
          <w:szCs w:val="24"/>
        </w:rPr>
        <w:t>p</w:t>
      </w:r>
      <w:r w:rsidR="00A03049" w:rsidRPr="00DC3FC9">
        <w:t xml:space="preserve">lānotais </w:t>
      </w:r>
      <w:r w:rsidR="00A03049" w:rsidRPr="00DC3FC9">
        <w:rPr>
          <w:lang w:eastAsia="lv-LV"/>
        </w:rPr>
        <w:t>termiņš</w:t>
      </w:r>
      <w:r w:rsidR="00A03049" w:rsidRPr="00DC3FC9">
        <w:t xml:space="preserve"> Pasūtītāja un ēkas īpašnieka saskaņojuma sniegšanai par Būvniecības ieceres dokumentāciju </w:t>
      </w:r>
      <w:r>
        <w:t>–</w:t>
      </w:r>
      <w:r w:rsidRPr="00DC3FC9">
        <w:t xml:space="preserve"> </w:t>
      </w:r>
      <w:r w:rsidR="00A03049" w:rsidRPr="00DC3FC9">
        <w:t>1 (</w:t>
      </w:r>
      <w:r w:rsidR="00A03049" w:rsidRPr="00DC3FC9">
        <w:rPr>
          <w:i/>
          <w:iCs/>
        </w:rPr>
        <w:t>viens</w:t>
      </w:r>
      <w:r w:rsidR="00A03049" w:rsidRPr="00DC3FC9">
        <w:rPr>
          <w:i/>
        </w:rPr>
        <w:t>)</w:t>
      </w:r>
      <w:r w:rsidR="00A03049" w:rsidRPr="00DC3FC9">
        <w:t xml:space="preserve"> kalendārais mēnesis</w:t>
      </w:r>
      <w:r w:rsidR="711B6745" w:rsidRPr="00E907C1">
        <w:rPr>
          <w:rFonts w:eastAsia="Times New Roman" w:cs="Times New Roman"/>
          <w:lang w:eastAsia="ar-SA"/>
        </w:rPr>
        <w:t>.</w:t>
      </w:r>
      <w:r w:rsidR="00D15C86"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1"/>
      <w:r w:rsidR="00D15C86" w:rsidRPr="00E907C1">
        <w:rPr>
          <w:rFonts w:eastAsia="Times New Roman" w:cs="Times New Roman"/>
          <w:szCs w:val="24"/>
          <w:lang w:eastAsia="ar-SA"/>
        </w:rPr>
        <w:t>;</w:t>
      </w:r>
      <w:bookmarkEnd w:id="12"/>
    </w:p>
    <w:p w14:paraId="522B3369" w14:textId="6DCD71E2" w:rsidR="008115BE" w:rsidRPr="00E907C1" w:rsidRDefault="008115BE" w:rsidP="21B71811">
      <w:pPr>
        <w:numPr>
          <w:ilvl w:val="2"/>
          <w:numId w:val="4"/>
        </w:numPr>
        <w:suppressAutoHyphens/>
        <w:ind w:left="1531" w:hanging="567"/>
        <w:jc w:val="both"/>
        <w:rPr>
          <w:rFonts w:eastAsia="Times New Roman" w:cs="Times New Roman"/>
          <w:b/>
          <w:bCs/>
          <w:lang w:eastAsia="ar-SA"/>
        </w:rPr>
      </w:pPr>
      <w:r w:rsidRPr="21B71811">
        <w:rPr>
          <w:rFonts w:eastAsia="Times New Roman" w:cs="Times New Roman"/>
          <w:lang w:eastAsia="lv-LV"/>
        </w:rPr>
        <w:t>Plānotais</w:t>
      </w:r>
      <w:r w:rsidRPr="21B71811">
        <w:rPr>
          <w:rFonts w:eastAsia="Times New Roman" w:cs="Times New Roman"/>
          <w:lang w:eastAsia="ar-SA"/>
        </w:rPr>
        <w:t xml:space="preserve"> Būvniecības ieceres dokumentācijas ekspertīzes termiņš ir 2</w:t>
      </w:r>
      <w:r w:rsidRPr="21B71811">
        <w:rPr>
          <w:rFonts w:eastAsia="Times New Roman" w:cs="Times New Roman"/>
          <w:i/>
          <w:iCs/>
          <w:lang w:eastAsia="ar-SA"/>
        </w:rPr>
        <w:t xml:space="preserve"> (divi)</w:t>
      </w:r>
      <w:r w:rsidR="47DD5FBC" w:rsidRPr="21B71811">
        <w:rPr>
          <w:rFonts w:eastAsia="Times New Roman" w:cs="Times New Roman"/>
          <w:i/>
          <w:iCs/>
          <w:lang w:eastAsia="ar-SA"/>
        </w:rPr>
        <w:t xml:space="preserve"> </w:t>
      </w:r>
      <w:r w:rsidR="47DD5FBC" w:rsidRPr="00817B0A">
        <w:rPr>
          <w:rFonts w:eastAsia="Times New Roman" w:cs="Times New Roman"/>
          <w:lang w:eastAsia="ar-SA"/>
        </w:rPr>
        <w:t>mēneši</w:t>
      </w:r>
      <w:r w:rsidRPr="21B71811">
        <w:rPr>
          <w:rFonts w:eastAsia="Times New Roman" w:cs="Times New Roman"/>
          <w:lang w:eastAsia="ar-SA"/>
        </w:rPr>
        <w:t xml:space="preserve">, kas ir iekļauts līguma izpildes kopējā termiņā. Ja izstrādājamajai Būvniecības ieceres dokumentācijai nebūs nepieciešams veikt ekspertīzi, </w:t>
      </w:r>
      <w:r w:rsidR="0039734C" w:rsidRPr="21B71811">
        <w:rPr>
          <w:rFonts w:eastAsia="Times New Roman" w:cs="Times New Roman"/>
          <w:lang w:eastAsia="ar-SA"/>
        </w:rPr>
        <w:t xml:space="preserve">nolikuma </w:t>
      </w:r>
      <w:r w:rsidRPr="21B71811">
        <w:rPr>
          <w:rFonts w:eastAsia="Times New Roman" w:cs="Times New Roman"/>
          <w:lang w:eastAsia="ar-SA"/>
        </w:rPr>
        <w:fldChar w:fldCharType="begin"/>
      </w:r>
      <w:r w:rsidRPr="21B71811">
        <w:rPr>
          <w:rFonts w:eastAsia="Times New Roman" w:cs="Times New Roman"/>
          <w:lang w:eastAsia="ar-SA"/>
        </w:rPr>
        <w:instrText xml:space="preserve"> REF _Ref234422937 \r \h </w:instrText>
      </w:r>
      <w:r w:rsidRPr="21B71811">
        <w:rPr>
          <w:rFonts w:eastAsia="Times New Roman" w:cs="Times New Roman"/>
          <w:lang w:eastAsia="ar-SA"/>
        </w:rPr>
      </w:r>
      <w:r w:rsidRPr="21B71811">
        <w:rPr>
          <w:rFonts w:eastAsia="Times New Roman" w:cs="Times New Roman"/>
          <w:lang w:eastAsia="ar-SA"/>
        </w:rPr>
        <w:fldChar w:fldCharType="separate"/>
      </w:r>
      <w:r w:rsidRPr="21B71811">
        <w:rPr>
          <w:rFonts w:eastAsia="Times New Roman" w:cs="Times New Roman"/>
          <w:lang w:eastAsia="ar-SA"/>
        </w:rPr>
        <w:t>8.3.1</w:t>
      </w:r>
      <w:r w:rsidRPr="21B71811">
        <w:rPr>
          <w:rFonts w:eastAsia="Times New Roman" w:cs="Times New Roman"/>
          <w:lang w:eastAsia="ar-SA"/>
        </w:rPr>
        <w:fldChar w:fldCharType="end"/>
      </w:r>
      <w:r w:rsidR="00FE06A3" w:rsidRPr="21B71811">
        <w:rPr>
          <w:rFonts w:eastAsia="Times New Roman" w:cs="Times New Roman"/>
          <w:lang w:eastAsia="ar-SA"/>
        </w:rPr>
        <w:t>. apakšpunktā noteiktais līguma izpildes kopējais termiņš tiks samazināts par 2 (</w:t>
      </w:r>
      <w:r w:rsidR="00FE06A3" w:rsidRPr="21B71811">
        <w:rPr>
          <w:rFonts w:eastAsia="Times New Roman" w:cs="Times New Roman"/>
          <w:i/>
          <w:iCs/>
          <w:lang w:eastAsia="ar-SA"/>
        </w:rPr>
        <w:t>diviem</w:t>
      </w:r>
      <w:r w:rsidR="00FE06A3" w:rsidRPr="21B71811">
        <w:rPr>
          <w:rFonts w:eastAsia="Times New Roman" w:cs="Times New Roman"/>
          <w:lang w:eastAsia="ar-SA"/>
        </w:rPr>
        <w:t>) mēnešiem katrā iepirkuma priekšmeta daļā atsevišķi</w:t>
      </w:r>
      <w:r w:rsidR="004416DC" w:rsidRPr="21B71811">
        <w:rPr>
          <w:rFonts w:eastAsia="Times New Roman" w:cs="Times New Roman"/>
          <w:lang w:eastAsia="ar-SA"/>
        </w:rPr>
        <w:t>;</w:t>
      </w:r>
    </w:p>
    <w:p w14:paraId="657ADACC" w14:textId="16936501"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w:t>
      </w:r>
      <w:r w:rsidR="002C313B">
        <w:rPr>
          <w:rFonts w:eastAsia="Times New Roman" w:cs="Times New Roman"/>
        </w:rPr>
        <w:t>2014. gada 2. septembra</w:t>
      </w:r>
      <w:r w:rsidR="49911B14" w:rsidRPr="00E907C1">
        <w:rPr>
          <w:rFonts w:eastAsia="Times New Roman" w:cs="Times New Roman"/>
        </w:rPr>
        <w:t xml:space="preserve"> noteikumiem Nr.</w:t>
      </w:r>
      <w:r w:rsidR="002C313B">
        <w:rPr>
          <w:rFonts w:eastAsia="Times New Roman" w:cs="Times New Roman"/>
        </w:rPr>
        <w:t> </w:t>
      </w:r>
      <w:r w:rsidR="49911B14" w:rsidRPr="00E907C1">
        <w:rPr>
          <w:rFonts w:eastAsia="Times New Roman" w:cs="Times New Roman"/>
        </w:rPr>
        <w:t xml:space="preserve">529 </w:t>
      </w:r>
      <w:r w:rsidR="000D7687" w:rsidRPr="00E907C1">
        <w:rPr>
          <w:rFonts w:eastAsia="Times New Roman" w:cs="Times New Roman"/>
        </w:rPr>
        <w:t>“</w:t>
      </w:r>
      <w:r w:rsidR="49911B14" w:rsidRPr="00E907C1">
        <w:rPr>
          <w:rFonts w:eastAsia="Times New Roman" w:cs="Times New Roman"/>
        </w:rPr>
        <w:t>Ēku būvnoteikumi”</w:t>
      </w:r>
      <w:r w:rsidR="000D1B8C">
        <w:rPr>
          <w:rFonts w:eastAsia="Times New Roman" w:cs="Times New Roman"/>
          <w:szCs w:val="24"/>
        </w:rPr>
        <w:t>.</w:t>
      </w:r>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3" w:name="_Ref142042033"/>
      <w:bookmarkEnd w:id="9"/>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3"/>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4"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4"/>
    </w:p>
    <w:p w14:paraId="6D51AD9D" w14:textId="5E4A84EB" w:rsidR="0088163A" w:rsidRPr="0088163A" w:rsidRDefault="464EF365"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t>2</w:t>
      </w:r>
      <w:r w:rsidR="5F8A746F" w:rsidRPr="46FB27DB">
        <w:rPr>
          <w:rFonts w:eastAsia="Times New Roman" w:cs="Times New Roman"/>
        </w:rPr>
        <w:t>%</w:t>
      </w:r>
      <w:r w:rsidRPr="46FB27DB">
        <w:rPr>
          <w:rFonts w:eastAsia="Times New Roman" w:cs="Times New Roman"/>
        </w:rPr>
        <w:t xml:space="preserve"> (div</w:t>
      </w:r>
      <w:r w:rsidR="5F8A746F" w:rsidRPr="46FB27DB">
        <w:rPr>
          <w:rFonts w:eastAsia="Times New Roman" w:cs="Times New Roman"/>
        </w:rPr>
        <w:t>u procentu</w:t>
      </w:r>
      <w:r w:rsidRPr="46FB27DB">
        <w:rPr>
          <w:rFonts w:eastAsia="Times New Roman" w:cs="Times New Roman"/>
        </w:rPr>
        <w:t>) apmērā no kopējās līgumcenas bez PVN 21% līdz būvdarbu uzsākšanas nosacījumu izpildei;</w:t>
      </w:r>
    </w:p>
    <w:p w14:paraId="48707CD8" w14:textId="1650B765" w:rsidR="005A4CBE" w:rsidRPr="002E6B85" w:rsidRDefault="5EA387B8"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lastRenderedPageBreak/>
        <w:t>10</w:t>
      </w:r>
      <w:r w:rsidR="5F8A746F" w:rsidRPr="46FB27DB">
        <w:rPr>
          <w:rFonts w:eastAsia="Times New Roman" w:cs="Times New Roman"/>
        </w:rPr>
        <w:t>%</w:t>
      </w:r>
      <w:r w:rsidRPr="46FB27DB">
        <w:rPr>
          <w:rFonts w:eastAsia="Times New Roman" w:cs="Times New Roman"/>
        </w:rPr>
        <w:t xml:space="preserve"> (desmit</w:t>
      </w:r>
      <w:r w:rsidR="5F8A746F" w:rsidRPr="46FB27DB">
        <w:rPr>
          <w:rFonts w:eastAsia="Times New Roman" w:cs="Times New Roman"/>
        </w:rPr>
        <w:t xml:space="preserve"> procentu</w:t>
      </w:r>
      <w:r w:rsidRPr="46FB27DB">
        <w:rPr>
          <w:rFonts w:eastAsia="Times New Roman" w:cs="Times New Roman"/>
        </w:rPr>
        <w:t xml:space="preserve">) apmērā no </w:t>
      </w:r>
      <w:r w:rsidR="1FF515C1" w:rsidRPr="46FB27DB">
        <w:rPr>
          <w:rFonts w:eastAsia="Times New Roman" w:cs="Times New Roman"/>
        </w:rPr>
        <w:t xml:space="preserve">kopējās līgumcenas </w:t>
      </w:r>
      <w:r w:rsidR="34ED3E13" w:rsidRPr="46FB27DB">
        <w:rPr>
          <w:rFonts w:eastAsia="Times New Roman" w:cs="Times New Roman"/>
        </w:rPr>
        <w:t>bez</w:t>
      </w:r>
      <w:r w:rsidRPr="46FB27DB">
        <w:rPr>
          <w:rFonts w:eastAsia="Times New Roman" w:cs="Times New Roman"/>
        </w:rPr>
        <w:t xml:space="preserve"> PVN</w:t>
      </w:r>
      <w:r w:rsidR="34ED3E13" w:rsidRPr="46FB27DB">
        <w:rPr>
          <w:rFonts w:eastAsia="Times New Roman" w:cs="Times New Roman"/>
        </w:rPr>
        <w:t xml:space="preserve"> 21%</w:t>
      </w:r>
      <w:r w:rsidR="464EF365" w:rsidRPr="46FB27DB">
        <w:rPr>
          <w:rFonts w:eastAsia="Times New Roman" w:cs="Times New Roman"/>
        </w:rPr>
        <w:t xml:space="preserve"> pēc būvdarbu uzsākšanas nosacījumu izpildes</w:t>
      </w:r>
      <w:r w:rsidRPr="46FB27DB">
        <w:rPr>
          <w:rFonts w:eastAsia="Times New Roman" w:cs="Times New Roman"/>
        </w:rPr>
        <w:t>.</w:t>
      </w:r>
    </w:p>
    <w:p w14:paraId="582086E5" w14:textId="77777777" w:rsidR="00F4427B" w:rsidRPr="00F4427B" w:rsidRDefault="00F4427B" w:rsidP="002C313B">
      <w:pPr>
        <w:numPr>
          <w:ilvl w:val="0"/>
          <w:numId w:val="4"/>
        </w:numPr>
        <w:suppressAutoHyphens/>
        <w:spacing w:before="240"/>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59F98E74" w:rsidR="00DC59EA" w:rsidRPr="00412838" w:rsidRDefault="733E49D0" w:rsidP="46FB27DB">
      <w:pPr>
        <w:numPr>
          <w:ilvl w:val="1"/>
          <w:numId w:val="4"/>
        </w:numPr>
        <w:suppressAutoHyphens/>
        <w:ind w:left="964" w:hanging="397"/>
        <w:jc w:val="both"/>
        <w:rPr>
          <w:rFonts w:eastAsia="Times New Roman" w:cs="Times New Roman"/>
        </w:rPr>
      </w:pPr>
      <w:r w:rsidRPr="46FB27DB">
        <w:rPr>
          <w:rFonts w:eastAsia="Times New Roman" w:cs="Times New Roman"/>
          <w:lang w:eastAsia="ar-SA"/>
        </w:rPr>
        <w:t>Būvobjekt</w:t>
      </w:r>
      <w:r w:rsidR="00ED1CFC">
        <w:rPr>
          <w:rFonts w:eastAsia="Times New Roman" w:cs="Times New Roman"/>
          <w:lang w:eastAsia="ar-SA"/>
        </w:rPr>
        <w:t>u</w:t>
      </w:r>
      <w:r w:rsidR="13867539" w:rsidRPr="46FB27DB">
        <w:rPr>
          <w:rFonts w:eastAsia="Times New Roman" w:cs="Times New Roman"/>
          <w:lang w:eastAsia="ar-SA"/>
        </w:rPr>
        <w:t>,</w:t>
      </w:r>
      <w:r w:rsidR="13867539" w:rsidRPr="46FB27DB">
        <w:rPr>
          <w:rFonts w:eastAsia="Times New Roman" w:cs="Times New Roman"/>
        </w:rPr>
        <w:t xml:space="preserve"> </w:t>
      </w:r>
      <w:r w:rsidR="5ECE386F">
        <w:t>Jūrmalas gatv</w:t>
      </w:r>
      <w:r w:rsidR="00ED1CFC">
        <w:t>ē</w:t>
      </w:r>
      <w:r w:rsidR="5ECE386F">
        <w:t xml:space="preserve"> 96</w:t>
      </w:r>
      <w:r w:rsidR="00ED1CFC">
        <w:t xml:space="preserve"> k-1 un </w:t>
      </w:r>
      <w:r w:rsidR="003757C6" w:rsidRPr="003757C6">
        <w:t xml:space="preserve">Jūrmalas gatvē </w:t>
      </w:r>
      <w:r w:rsidR="00370ABB">
        <w:t xml:space="preserve">96 </w:t>
      </w:r>
      <w:r w:rsidR="00ED1CFC">
        <w:t>k-2</w:t>
      </w:r>
      <w:r w:rsidR="5ECE386F">
        <w:t xml:space="preserve">, Rīgā, </w:t>
      </w:r>
      <w:r w:rsidR="13867539" w:rsidRPr="46FB27DB">
        <w:rPr>
          <w:rFonts w:eastAsia="Times New Roman" w:cs="Times New Roman"/>
        </w:rPr>
        <w:t>apskate</w:t>
      </w:r>
      <w:r w:rsidR="13867539">
        <w:t xml:space="preserve"> notiek iepriekš piesakoties </w:t>
      </w:r>
      <w:r w:rsidR="76612AD6">
        <w:t xml:space="preserve">pie </w:t>
      </w:r>
      <w:r w:rsidR="5ECE386F">
        <w:t>Rīgas mākslas un mediju tehnikum</w:t>
      </w:r>
      <w:r w:rsidR="00CB5F08">
        <w:t>a</w:t>
      </w:r>
      <w:r w:rsidR="5ECE386F">
        <w:t xml:space="preserve"> </w:t>
      </w:r>
      <w:r w:rsidR="00CB5F08" w:rsidRPr="00CB5F08">
        <w:t xml:space="preserve">direktora vietnieces </w:t>
      </w:r>
      <w:r w:rsidR="00CB5F08" w:rsidRPr="00817B0A">
        <w:t>Daces Laizānes, telefons</w:t>
      </w:r>
      <w:r w:rsidR="00CB5F08" w:rsidRPr="00CB5F08">
        <w:t xml:space="preserve"> – +371 29416763, e-pasts: </w:t>
      </w:r>
      <w:hyperlink r:id="rId9" w:history="1">
        <w:r w:rsidR="00CB5F08" w:rsidRPr="00BC6857">
          <w:rPr>
            <w:rStyle w:val="Hyperlink"/>
          </w:rPr>
          <w:t>dace@rmmt.lv</w:t>
        </w:r>
      </w:hyperlink>
      <w:r w:rsidR="00CB5F08">
        <w:t xml:space="preserve">. </w:t>
      </w:r>
      <w:r w:rsidR="4C5DE967" w:rsidRPr="46FB27DB">
        <w:rPr>
          <w:highlight w:val="yellow"/>
        </w:rPr>
        <w:t xml:space="preserve"> </w:t>
      </w:r>
    </w:p>
    <w:p w14:paraId="29CD7C4C" w14:textId="4BC08205" w:rsidR="00F4427B" w:rsidRPr="00F4427B" w:rsidRDefault="4D2FCC5A" w:rsidP="46FB27DB">
      <w:pPr>
        <w:numPr>
          <w:ilvl w:val="1"/>
          <w:numId w:val="4"/>
        </w:numPr>
        <w:suppressAutoHyphens/>
        <w:spacing w:before="60"/>
        <w:ind w:left="964" w:hanging="397"/>
        <w:jc w:val="both"/>
        <w:rPr>
          <w:rFonts w:ascii="Arial" w:eastAsia="Times New Roman" w:hAnsi="Arial" w:cs="Times New Roman"/>
          <w:b/>
          <w:bCs/>
          <w:sz w:val="20"/>
          <w:szCs w:val="20"/>
        </w:rPr>
      </w:pPr>
      <w:r w:rsidRPr="46FB27DB">
        <w:rPr>
          <w:rFonts w:eastAsia="Times New Roman" w:cs="Times New Roman"/>
          <w:lang w:eastAsia="ar-SA"/>
        </w:rPr>
        <w:t>Būvobjektu</w:t>
      </w:r>
      <w:r w:rsidRPr="46FB27DB">
        <w:rPr>
          <w:rFonts w:eastAsia="Times New Roman" w:cs="Times New Roman"/>
        </w:rPr>
        <w:t xml:space="preserve"> </w:t>
      </w:r>
      <w:r w:rsidR="6D51EEAD" w:rsidRPr="46FB27DB">
        <w:rPr>
          <w:rFonts w:eastAsia="Times New Roman" w:cs="Times New Roman"/>
        </w:rPr>
        <w:t xml:space="preserve">apmeklēšanas laikā notiks tikai </w:t>
      </w:r>
      <w:r w:rsidRPr="46FB27DB">
        <w:rPr>
          <w:rFonts w:eastAsia="Times New Roman" w:cs="Times New Roman"/>
        </w:rPr>
        <w:t xml:space="preserve">būvobjektu </w:t>
      </w:r>
      <w:r w:rsidR="6D51EEAD" w:rsidRPr="46FB27DB">
        <w:rPr>
          <w:rFonts w:eastAsia="Times New Roman" w:cs="Times New Roman"/>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w:t>
      </w:r>
      <w:r w:rsidR="4C5DE967" w:rsidRPr="46FB27DB">
        <w:rPr>
          <w:rFonts w:eastAsia="Times New Roman" w:cs="Times New Roman"/>
        </w:rPr>
        <w:t xml:space="preserve">Elektronisko iepirkumu sistēmas (turpmāk – EIS) </w:t>
      </w:r>
      <w:hyperlink r:id="rId10">
        <w:r w:rsidR="6D51EEAD" w:rsidRPr="46FB27DB">
          <w:rPr>
            <w:rFonts w:eastAsia="Times New Roman" w:cs="Times New Roman"/>
            <w:color w:val="0000FF"/>
            <w:u w:val="single"/>
          </w:rPr>
          <w:t>www.eis.gov.lv</w:t>
        </w:r>
      </w:hyperlink>
      <w:r w:rsidR="6D51EEAD" w:rsidRPr="46FB27DB">
        <w:rPr>
          <w:rFonts w:eastAsia="Times New Roman" w:cs="Times New Roman"/>
        </w:rPr>
        <w:t xml:space="preserve"> e-konkursu apakšsistēmā šī</w:t>
      </w:r>
      <w:r w:rsidR="29FC2C6D" w:rsidRPr="46FB27DB">
        <w:rPr>
          <w:rFonts w:eastAsia="Times New Roman" w:cs="Times New Roman"/>
        </w:rPr>
        <w:t>s iepirkuma procedūras</w:t>
      </w:r>
      <w:r w:rsidR="6D51EEAD" w:rsidRPr="46FB27DB">
        <w:rPr>
          <w:rFonts w:eastAsia="Times New Roman" w:cs="Times New Roman"/>
        </w:rPr>
        <w:t xml:space="preserve">  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276AEEDB" w14:textId="345C2A4B" w:rsidR="00A641B3" w:rsidRPr="00412838" w:rsidRDefault="4ABEECDB" w:rsidP="6BBCDF9A">
      <w:pPr>
        <w:numPr>
          <w:ilvl w:val="0"/>
          <w:numId w:val="4"/>
        </w:numPr>
        <w:suppressAutoHyphens/>
        <w:spacing w:before="240"/>
        <w:ind w:left="624" w:hanging="624"/>
        <w:jc w:val="both"/>
        <w:rPr>
          <w:rFonts w:eastAsia="Times New Roman" w:cs="Times New Roman"/>
          <w:b/>
          <w:bCs/>
          <w:caps/>
          <w:lang w:eastAsia="ar-SA"/>
        </w:rPr>
      </w:pPr>
      <w:r w:rsidRPr="00412838">
        <w:rPr>
          <w:rFonts w:eastAsia="Times New Roman" w:cs="Times New Roman"/>
          <w:b/>
          <w:bCs/>
          <w:lang w:eastAsia="ar-SA"/>
        </w:rPr>
        <w:t>Iepirkuma apjoma samazināšana</w:t>
      </w:r>
    </w:p>
    <w:p w14:paraId="2E57F6A6" w14:textId="31B6B0D3" w:rsidR="00A641B3" w:rsidRPr="007916F2" w:rsidRDefault="00CE28A9" w:rsidP="00A641B3">
      <w:pPr>
        <w:numPr>
          <w:ilvl w:val="1"/>
          <w:numId w:val="4"/>
        </w:numPr>
        <w:suppressAutoHyphens/>
        <w:ind w:left="1134" w:hanging="510"/>
        <w:jc w:val="both"/>
        <w:rPr>
          <w:rFonts w:eastAsia="Times New Roman" w:cs="Times New Roman"/>
          <w:b/>
          <w:lang w:eastAsia="ar-SA"/>
        </w:rPr>
      </w:pPr>
      <w:r>
        <w:t>Iepirkuma apjoma samazināšana nav paredzēta</w:t>
      </w:r>
      <w:r w:rsidR="00A641B3" w:rsidRPr="007916F2">
        <w:t>.</w:t>
      </w:r>
    </w:p>
    <w:p w14:paraId="55B2E8DB" w14:textId="167F2995"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46FC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B3642B">
        <w:rPr>
          <w:rFonts w:eastAsia="Times New Roman" w:cs="Times New Roman"/>
          <w:szCs w:val="24"/>
          <w:lang w:eastAsia="ar-SA"/>
        </w:rPr>
        <w:t> </w:t>
      </w:r>
      <w:r w:rsidRPr="00F4427B">
        <w:rPr>
          <w:rFonts w:eastAsia="Times New Roman" w:cs="Times New Roman"/>
          <w:szCs w:val="24"/>
          <w:lang w:eastAsia="ar-SA"/>
        </w:rPr>
        <w:t>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w:t>
      </w:r>
      <w:r w:rsidRPr="00B3642B">
        <w:rPr>
          <w:rFonts w:eastAsia="Times New Roman" w:cs="Times New Roman"/>
          <w:bCs/>
          <w:i/>
          <w:iCs/>
          <w:szCs w:val="23"/>
          <w:lang w:eastAsia="ar-SA"/>
        </w:rPr>
        <w:t>trīs</w:t>
      </w:r>
      <w:r w:rsidRPr="00F4427B">
        <w:rPr>
          <w:rFonts w:eastAsia="Times New Roman" w:cs="Times New Roman"/>
          <w:bCs/>
          <w:szCs w:val="23"/>
          <w:lang w:eastAsia="ar-SA"/>
        </w:rPr>
        <w:t>)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08AB0BAD" w14:textId="77777777"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940AC2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w:t>
      </w:r>
      <w:r w:rsidRPr="00F4427B">
        <w:rPr>
          <w:rFonts w:eastAsia="Times New Roman" w:cs="Times New Roman"/>
          <w:lang w:eastAsia="ar-SA"/>
        </w:rPr>
        <w:lastRenderedPageBreak/>
        <w:t xml:space="preserve">publicētajai informācijai. </w:t>
      </w:r>
      <w:r w:rsidR="000E5A76">
        <w:rPr>
          <w:rFonts w:eastAsia="Times New Roman" w:cs="Times New Roman"/>
          <w:lang w:eastAsia="ar-SA"/>
        </w:rPr>
        <w:t xml:space="preserve">Iepirkuma komisija (turpmāk – </w:t>
      </w:r>
      <w:r w:rsidR="00C715C8">
        <w:rPr>
          <w:rFonts w:eastAsia="Times New Roman" w:cs="Times New Roman"/>
          <w:lang w:eastAsia="ar-SA"/>
        </w:rPr>
        <w:t>K</w:t>
      </w:r>
      <w:r w:rsidRPr="00F4427B">
        <w:rPr>
          <w:rFonts w:eastAsia="Times New Roman" w:cs="Times New Roman"/>
          <w:lang w:eastAsia="ar-SA"/>
        </w:rPr>
        <w:t>omisija</w:t>
      </w:r>
      <w:r w:rsidR="000E5A76">
        <w:rPr>
          <w:rFonts w:eastAsia="Times New Roman" w:cs="Times New Roman"/>
          <w:lang w:eastAsia="ar-SA"/>
        </w:rPr>
        <w:t>)</w:t>
      </w:r>
      <w:r w:rsidRPr="00F4427B">
        <w:rPr>
          <w:rFonts w:eastAsia="Times New Roman" w:cs="Times New Roman"/>
          <w:lang w:eastAsia="ar-SA"/>
        </w:rPr>
        <w:t xml:space="preserve">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036D017A" w14:textId="77777777" w:rsidR="00F4427B" w:rsidRPr="002C096A" w:rsidRDefault="00F4427B" w:rsidP="00B3642B">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764B9AAE" w14:textId="2CF2469F" w:rsidR="00F4427B" w:rsidRPr="00FD27DD" w:rsidRDefault="00F4427B" w:rsidP="00B3642B">
      <w:pPr>
        <w:numPr>
          <w:ilvl w:val="0"/>
          <w:numId w:val="4"/>
        </w:numPr>
        <w:suppressAutoHyphens/>
        <w:spacing w:before="240"/>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5" w:name="_Ref57626836"/>
      <w:bookmarkStart w:id="16" w:name="_Ref58665161"/>
    </w:p>
    <w:p w14:paraId="5AD8A027" w14:textId="131CA023" w:rsidR="00C31747" w:rsidRPr="00FD27DD" w:rsidRDefault="0DD5D99A" w:rsidP="46FB27DB">
      <w:pPr>
        <w:numPr>
          <w:ilvl w:val="1"/>
          <w:numId w:val="4"/>
        </w:numPr>
        <w:suppressAutoHyphens/>
        <w:ind w:left="1134" w:hanging="510"/>
        <w:jc w:val="both"/>
        <w:rPr>
          <w:rFonts w:eastAsia="Times New Roman" w:cs="Times New Roman"/>
          <w:b/>
          <w:bCs/>
          <w:lang w:eastAsia="ar-SA"/>
        </w:rPr>
      </w:pPr>
      <w:r>
        <w:t xml:space="preserve">Pasūtītājs izslēdz </w:t>
      </w:r>
      <w:r w:rsidR="1E08DB15">
        <w:t>Pretend</w:t>
      </w:r>
      <w:r>
        <w:t>entu no dalības iepirkuma procedūrā</w:t>
      </w:r>
      <w:r w:rsidR="4EDAAC2C">
        <w:t xml:space="preserve">, ja uz </w:t>
      </w:r>
      <w:r w:rsidR="1E08DB15">
        <w:t>Pretend</w:t>
      </w:r>
      <w:r w:rsidR="4EDAAC2C">
        <w:t xml:space="preserve">entu attiecas kāds no </w:t>
      </w:r>
      <w:r w:rsidR="5ECE386F">
        <w:t>PIL</w:t>
      </w:r>
      <w:r w:rsidR="4EDAAC2C">
        <w:t xml:space="preserve"> 42.</w:t>
      </w:r>
      <w:r w:rsidR="5ECE386F">
        <w:t> </w:t>
      </w:r>
      <w:r w:rsidR="4EDAAC2C">
        <w:t>panta otrās daļas 1</w:t>
      </w:r>
      <w:r w:rsidR="2EC549EE">
        <w:t>.</w:t>
      </w:r>
      <w:r w:rsidR="4EDAAC2C">
        <w:t>, 2., 3., 4., 5., 6., 7., 10., 11., 12., 13., 14.</w:t>
      </w:r>
      <w:r w:rsidR="17A5A5BD">
        <w:t> </w:t>
      </w:r>
      <w:r w:rsidR="4EDAAC2C">
        <w:t xml:space="preserve">punktā </w:t>
      </w:r>
      <w:r w:rsidR="13D638E4">
        <w:t xml:space="preserve">un </w:t>
      </w:r>
      <w:r w:rsidR="000F6204" w:rsidRPr="000F6204">
        <w:t>Pasūtītājs izslēdz arī Pretendentu no dalības iepirkuma procedūrā, ja uz to attiecināms kāds no PIL 42.</w:t>
      </w:r>
      <w:r w:rsidR="000F6204">
        <w:t> </w:t>
      </w:r>
      <w:r w:rsidR="000F6204" w:rsidRPr="000F6204">
        <w:t>panta trešās daļas 1., 2. vai 3.</w:t>
      </w:r>
      <w:r w:rsidR="000F6204">
        <w:t> </w:t>
      </w:r>
      <w:r w:rsidR="000F6204" w:rsidRPr="000F6204">
        <w:t>punktā minētajiem noteikumiem</w:t>
      </w:r>
      <w:r w:rsidR="000F6204">
        <w:t>.</w:t>
      </w:r>
      <w:r w:rsidR="51728829">
        <w:t xml:space="preserve"> </w:t>
      </w:r>
      <w:r>
        <w:t>Pasūtītājs</w:t>
      </w:r>
      <w:r w:rsidRPr="46FB27DB">
        <w:rPr>
          <w:rFonts w:cs="Times New Roman"/>
        </w:rPr>
        <w:t xml:space="preserve"> pārbaudi par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 xml:space="preserve">panta </w:t>
      </w:r>
      <w:r w:rsidR="4EDAAC2C" w:rsidRPr="46FB27DB">
        <w:rPr>
          <w:rFonts w:cs="Times New Roman"/>
        </w:rPr>
        <w:t xml:space="preserve">otrajā </w:t>
      </w:r>
      <w:r w:rsidRPr="46FB27DB">
        <w:rPr>
          <w:rFonts w:cs="Times New Roman"/>
        </w:rPr>
        <w:t xml:space="preserve">daļā iekļauto </w:t>
      </w:r>
      <w:r w:rsidR="1E08DB15" w:rsidRPr="46FB27DB">
        <w:rPr>
          <w:rFonts w:cs="Times New Roman"/>
        </w:rPr>
        <w:t>Pretend</w:t>
      </w:r>
      <w:r w:rsidRPr="46FB27DB">
        <w:rPr>
          <w:rFonts w:cs="Times New Roman"/>
        </w:rPr>
        <w:t xml:space="preserve">enta izslēgšanas gadījumu esamību veic saskaņā 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pantā noteikto kārtību.</w:t>
      </w:r>
    </w:p>
    <w:p w14:paraId="4384E5B7" w14:textId="4ACB6318"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00E44AF4">
        <w:t> </w:t>
      </w:r>
      <w:r w:rsidRPr="00FD27DD">
        <w:t>pantā iekļautajiem izslēgšanas nosacījumiem.</w:t>
      </w:r>
    </w:p>
    <w:bookmarkEnd w:id="15"/>
    <w:bookmarkEnd w:id="16"/>
    <w:p w14:paraId="6BFDB3B0" w14:textId="77777777"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0BFD273" w14:textId="7AE9227C"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lastRenderedPageBreak/>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55829A7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AE00DC">
        <w:rPr>
          <w:rFonts w:eastAsia="Times New Roman" w:cs="Times New Roman"/>
          <w:szCs w:val="24"/>
          <w:lang w:eastAsia="ar-SA"/>
        </w:rPr>
        <w:t xml:space="preserve">2018. gada 4. septembra </w:t>
      </w:r>
      <w:r w:rsidRPr="00F4427B">
        <w:rPr>
          <w:rFonts w:eastAsia="Times New Roman" w:cs="Times New Roman"/>
          <w:szCs w:val="24"/>
          <w:lang w:eastAsia="ar-SA"/>
        </w:rPr>
        <w:t>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00B3642B">
        <w:rPr>
          <w:rFonts w:eastAsia="Times New Roman" w:cs="Times New Roman"/>
          <w:szCs w:val="24"/>
          <w:lang w:eastAsia="ar-SA"/>
        </w:rPr>
        <w:t>PIL</w:t>
      </w:r>
      <w:r w:rsidRPr="00F4427B">
        <w:rPr>
          <w:rFonts w:eastAsia="Times New Roman" w:cs="Times New Roman"/>
          <w:szCs w:val="24"/>
          <w:lang w:eastAsia="ar-SA"/>
        </w:rPr>
        <w:t xml:space="preserve">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7"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7"/>
    </w:p>
    <w:p w14:paraId="6CF75390" w14:textId="2424140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105805">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0E58D672"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00AE00DC">
        <w:rPr>
          <w:rFonts w:eastAsia="Helvetica" w:cs="Times New Roman"/>
          <w:color w:val="000000"/>
          <w:szCs w:val="24"/>
          <w:lang w:eastAsia="ar-SA"/>
        </w:rPr>
        <w:t> gada 22. augusta</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00E44AF4">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42D80BC8"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w:t>
      </w:r>
      <w:r w:rsidR="00E44AF4">
        <w:rPr>
          <w:rFonts w:eastAsia="Times New Roman" w:cs="Times New Roman"/>
          <w:szCs w:val="24"/>
          <w:lang w:eastAsia="ar-SA"/>
        </w:rPr>
        <w:t>“</w:t>
      </w:r>
      <w:r w:rsidRPr="00F4427B">
        <w:rPr>
          <w:rFonts w:eastAsia="Times New Roman" w:cs="Times New Roman"/>
          <w:szCs w:val="24"/>
          <w:lang w:eastAsia="ar-SA"/>
        </w:rPr>
        <w:t xml:space="preserve">Grozījumi” vai </w:t>
      </w:r>
      <w:r w:rsidR="00E44AF4">
        <w:rPr>
          <w:rFonts w:eastAsia="Times New Roman" w:cs="Times New Roman"/>
          <w:szCs w:val="24"/>
          <w:lang w:eastAsia="ar-SA"/>
        </w:rPr>
        <w:t>“</w:t>
      </w:r>
      <w:r w:rsidRPr="00F4427B">
        <w:rPr>
          <w:rFonts w:eastAsia="Times New Roman" w:cs="Times New Roman"/>
          <w:szCs w:val="24"/>
          <w:lang w:eastAsia="ar-SA"/>
        </w:rPr>
        <w:t>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lastRenderedPageBreak/>
        <w:t>Ja no EIS e-konkursu apakšsistēmas uzturētāja būs saņemts paziņojums par traucējumiem EIS e-konkursu apakšsistēmas darbībā, kuru dēļ nav iespējams nodrošināt piedāvājumu drošību, iepirkumu procedūra tiks pārtraukta.</w:t>
      </w:r>
    </w:p>
    <w:p w14:paraId="1834F720" w14:textId="6FADCACA" w:rsidR="00F4427B" w:rsidRPr="005A4CBE" w:rsidRDefault="00105805" w:rsidP="00AE00DC">
      <w:pPr>
        <w:pStyle w:val="ListParagraph"/>
        <w:numPr>
          <w:ilvl w:val="0"/>
          <w:numId w:val="4"/>
        </w:numPr>
        <w:spacing w:before="240"/>
        <w:ind w:left="357" w:hanging="357"/>
        <w:contextualSpacing w:val="0"/>
        <w:jc w:val="both"/>
      </w:pPr>
      <w:bookmarkStart w:id="18" w:name="_Ref142047210"/>
      <w:r w:rsidRPr="00F50E63">
        <w:rPr>
          <w:b/>
          <w:color w:val="000000"/>
        </w:rPr>
        <w:t>Iepirkuma procedūras</w:t>
      </w:r>
      <w:r w:rsidRPr="00F50E63">
        <w:rPr>
          <w:b/>
        </w:rPr>
        <w:t xml:space="preserve"> </w:t>
      </w:r>
      <w:r w:rsidR="005C4B60" w:rsidRPr="005A4CBE">
        <w:rPr>
          <w:b/>
        </w:rPr>
        <w:t>pieteikums</w:t>
      </w:r>
      <w:bookmarkEnd w:id="18"/>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69686A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2003.</w:t>
      </w:r>
      <w:r w:rsidR="00AE00DC">
        <w:rPr>
          <w:rFonts w:eastAsia="Times New Roman" w:cs="Times New Roman"/>
          <w:lang w:eastAsia="ar-SA"/>
        </w:rPr>
        <w:t> gada 6. maija</w:t>
      </w:r>
      <w:r w:rsidR="00397985" w:rsidRPr="01731D68">
        <w:rPr>
          <w:rFonts w:eastAsia="Times New Roman" w:cs="Times New Roman"/>
          <w:lang w:eastAsia="ar-SA"/>
        </w:rPr>
        <w:t xml:space="preserve">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4217753F"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Pr="007B4E3D">
        <w:rPr>
          <w:rFonts w:eastAsia="Times New Roman" w:cs="Times New Roman"/>
          <w:szCs w:val="24"/>
          <w:lang w:eastAsia="ar-SA"/>
        </w:rPr>
        <w:t>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9" w:name="_Hlk132108291"/>
      <w:r w:rsidRPr="00F4427B">
        <w:rPr>
          <w:rFonts w:eastAsia="Times New Roman" w:cs="Times New Roman"/>
          <w:szCs w:val="24"/>
          <w:lang w:eastAsia="ar-SA"/>
        </w:rPr>
        <w:t>pārstāvības tiesībām un pārstāvības apjomu</w:t>
      </w:r>
      <w:bookmarkEnd w:id="19"/>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5CBE9E6"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sidRPr="00F4427B">
        <w:rPr>
          <w:rFonts w:eastAsia="Times New Roman" w:cs="Times New Roman"/>
          <w:szCs w:val="24"/>
          <w:lang w:eastAsia="ar-SA"/>
        </w:rPr>
        <w:t>201</w:t>
      </w:r>
      <w:r w:rsidR="003C4EED">
        <w:rPr>
          <w:rFonts w:eastAsia="Times New Roman" w:cs="Times New Roman"/>
          <w:szCs w:val="24"/>
          <w:lang w:eastAsia="ar-SA"/>
        </w:rPr>
        <w:t>8</w:t>
      </w:r>
      <w:r w:rsidR="003C4EED" w:rsidRPr="00F4427B">
        <w:rPr>
          <w:rFonts w:eastAsia="Times New Roman" w:cs="Times New Roman"/>
          <w:szCs w:val="24"/>
          <w:lang w:eastAsia="ar-SA"/>
        </w:rPr>
        <w:t>.</w:t>
      </w:r>
      <w:r w:rsidR="00AE00DC">
        <w:rPr>
          <w:rFonts w:eastAsia="Times New Roman" w:cs="Times New Roman"/>
          <w:szCs w:val="24"/>
          <w:lang w:eastAsia="ar-SA"/>
        </w:rPr>
        <w:t> gada 4. septembra</w:t>
      </w:r>
      <w:r w:rsidR="003C4EED" w:rsidRPr="00F4427B">
        <w:rPr>
          <w:rFonts w:eastAsia="Times New Roman" w:cs="Times New Roman"/>
          <w:szCs w:val="24"/>
          <w:lang w:eastAsia="ar-SA"/>
        </w:rPr>
        <w:t xml:space="preserve"> noteikumu Nr.</w:t>
      </w:r>
      <w:r w:rsidR="003C4EED">
        <w:rPr>
          <w:rFonts w:eastAsia="Times New Roman" w:cs="Times New Roman"/>
          <w:szCs w:val="24"/>
          <w:lang w:eastAsia="ar-SA"/>
        </w:rPr>
        <w:t> 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481C5D0D" w14:textId="58B2586F"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15DAAE6A" w14:textId="27B57C08"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22E1A5F0"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233EDB">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E36E8EF"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88064B">
        <w:rPr>
          <w:rFonts w:eastAsia="Times New Roman" w:cs="Times New Roman"/>
          <w:lang w:eastAsia="ar-SA"/>
        </w:rPr>
        <w:t>piegādātāju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88064B">
        <w:rPr>
          <w:rFonts w:eastAsia="Times New Roman" w:cs="Times New Roman"/>
          <w:szCs w:val="24"/>
          <w:lang w:eastAsia="ar-SA"/>
        </w:rPr>
        <w:t>piegādātāju</w:t>
      </w:r>
      <w:r w:rsidRPr="00F4427B">
        <w:rPr>
          <w:rFonts w:eastAsia="Times New Roman" w:cs="Times New Roman"/>
          <w:szCs w:val="24"/>
          <w:lang w:eastAsia="ar-SA"/>
        </w:rPr>
        <w:t xml:space="preserve"> apvienību iepirkuma procedūras ietvaros,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apvienības dalībnieku vārdā parakstīt piedāvājuma </w:t>
      </w:r>
      <w:r w:rsidRPr="00F4427B">
        <w:rPr>
          <w:rFonts w:eastAsia="Times New Roman" w:cs="Times New Roman"/>
          <w:szCs w:val="24"/>
          <w:lang w:eastAsia="ar-SA"/>
        </w:rPr>
        <w:lastRenderedPageBreak/>
        <w:t xml:space="preserve">dokumentus (norādīt kādus), parakstīt </w:t>
      </w:r>
      <w:r w:rsidR="0088064B">
        <w:rPr>
          <w:rFonts w:eastAsia="Times New Roman" w:cs="Times New Roman"/>
          <w:szCs w:val="24"/>
          <w:lang w:eastAsia="ar-SA"/>
        </w:rPr>
        <w:t>iepirkuma</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8"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19"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0" w:name="_Hlk99446736"/>
    </w:p>
    <w:p w14:paraId="57F4AB17" w14:textId="24D93C1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88064B">
        <w:rPr>
          <w:rFonts w:eastAsia="Times New Roman" w:cs="Times New Roman"/>
          <w:szCs w:val="24"/>
          <w:lang w:eastAsia="ar-SA"/>
        </w:rPr>
        <w:t>spēkā stāšanās brīža</w:t>
      </w:r>
      <w:r w:rsidRPr="007C525D">
        <w:rPr>
          <w:rFonts w:eastAsia="Times New Roman" w:cs="Times New Roman"/>
          <w:szCs w:val="24"/>
          <w:lang w:eastAsia="ar-SA"/>
        </w:rPr>
        <w:t xml:space="preserve"> normatīvajos aktos noteiktajā kārtībā iesniegs atzīšanas institūcijai deklarāciju par īslaicīgu profesionālo pakalpojumu sniegšanu Latvijas Republikā reglamentētā profesijā</w:t>
      </w:r>
      <w:bookmarkEnd w:id="20"/>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7D63CF6B"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w:t>
      </w:r>
      <w:r w:rsidR="00B3642B">
        <w:rPr>
          <w:rFonts w:eastAsia="Times New Roman" w:cs="Times New Roman"/>
          <w:lang w:eastAsia="ar-SA"/>
        </w:rPr>
        <w:t>PIL</w:t>
      </w:r>
      <w:r w:rsidRPr="00F4427B">
        <w:rPr>
          <w:rFonts w:eastAsia="Times New Roman" w:cs="Times New Roman"/>
          <w:lang w:eastAsia="ar-SA"/>
        </w:rPr>
        <w:t xml:space="preserve">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0B9C4DD4"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w:t>
      </w:r>
      <w:r w:rsidR="00B3642B">
        <w:rPr>
          <w:rFonts w:eastAsia="Times New Roman" w:cs="Times New Roman"/>
          <w:lang w:eastAsia="ar-SA"/>
        </w:rPr>
        <w:t>PIL</w:t>
      </w:r>
      <w:r>
        <w:rPr>
          <w:rFonts w:eastAsia="Times New Roman" w:cs="Times New Roman"/>
          <w:lang w:eastAsia="ar-SA"/>
        </w:rPr>
        <w:t xml:space="preserve">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B6D375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w:t>
      </w:r>
      <w:r w:rsidR="00B3642B">
        <w:rPr>
          <w:rFonts w:eastAsia="Times New Roman" w:cs="Times New Roman"/>
          <w:szCs w:val="24"/>
          <w:lang w:eastAsia="ar-SA"/>
        </w:rPr>
        <w:t>PIL</w:t>
      </w:r>
      <w:r w:rsidRPr="00606D95">
        <w:rPr>
          <w:rFonts w:eastAsia="Times New Roman" w:cs="Times New Roman"/>
          <w:szCs w:val="24"/>
          <w:lang w:eastAsia="ar-SA"/>
        </w:rPr>
        <w:t xml:space="preserve">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546739F8"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lastRenderedPageBreak/>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w:t>
      </w:r>
      <w:r w:rsidR="00AE00DC">
        <w:rPr>
          <w:rFonts w:eastAsia="Times New Roman" w:cs="Times New Roman"/>
          <w:szCs w:val="24"/>
          <w:lang w:eastAsia="ar-SA"/>
        </w:rPr>
        <w:t> </w:t>
      </w:r>
      <w:r w:rsidR="00410CFE" w:rsidRPr="00410CFE">
        <w:rPr>
          <w:rFonts w:eastAsia="Times New Roman" w:cs="Times New Roman"/>
          <w:szCs w:val="24"/>
          <w:lang w:eastAsia="ar-SA"/>
        </w:rPr>
        <w:t>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E44AF4">
        <w:rPr>
          <w:rFonts w:eastAsia="Times New Roman" w:cs="Times New Roman"/>
          <w:szCs w:val="24"/>
          <w:lang w:eastAsia="ar-SA"/>
        </w:rPr>
        <w:t> </w:t>
      </w:r>
      <w:r w:rsidR="00FB3488" w:rsidRPr="006E2BBF">
        <w:rPr>
          <w:rFonts w:eastAsia="Times New Roman" w:cs="Times New Roman"/>
          <w:szCs w:val="24"/>
          <w:lang w:eastAsia="ar-SA"/>
        </w:rPr>
        <w:t>panta pirmajā daļā noteiktie izslēgšanas iemesli.</w:t>
      </w:r>
    </w:p>
    <w:p w14:paraId="0D451197"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66B8038A"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1" w:name="_Ref166683792"/>
      <w:r w:rsidRPr="00020C8F">
        <w:rPr>
          <w:rFonts w:eastAsia="Times New Roman" w:cs="Times New Roman"/>
          <w:lang w:eastAsia="lv-LV"/>
        </w:rPr>
        <w:t>Darba</w:t>
      </w:r>
      <w:r w:rsidR="00AE00DC">
        <w:rPr>
          <w:rFonts w:eastAsia="Times New Roman" w:cs="Times New Roman"/>
          <w:lang w:eastAsia="lv-LV"/>
        </w:rPr>
        <w:t xml:space="preserve"> </w:t>
      </w:r>
      <w:r w:rsidRPr="00020C8F">
        <w:rPr>
          <w:rFonts w:eastAsia="Times New Roman" w:cs="Times New Roman"/>
          <w:lang w:eastAsia="ar-SA"/>
        </w:rPr>
        <w:t>veikšanas</w:t>
      </w:r>
      <w:r w:rsidR="00AE00DC">
        <w:rPr>
          <w:rFonts w:eastAsia="Times New Roman" w:cs="Times New Roman"/>
          <w:lang w:eastAsia="lv-LV"/>
        </w:rPr>
        <w:t xml:space="preserve"> </w:t>
      </w:r>
      <w:r w:rsidRPr="00020C8F">
        <w:rPr>
          <w:rFonts w:eastAsia="Times New Roman" w:cs="Times New Roman"/>
          <w:lang w:eastAsia="lv-LV"/>
        </w:rPr>
        <w:t>kalendārais</w:t>
      </w:r>
      <w:r w:rsidR="00AE00DC">
        <w:rPr>
          <w:rFonts w:eastAsia="Times New Roman" w:cs="Times New Roman"/>
          <w:lang w:eastAsia="lv-LV"/>
        </w:rPr>
        <w:t xml:space="preserve"> </w:t>
      </w:r>
      <w:r w:rsidRPr="00020C8F">
        <w:rPr>
          <w:rFonts w:eastAsia="Times New Roman" w:cs="Times New Roman"/>
          <w:lang w:eastAsia="lv-LV"/>
        </w:rPr>
        <w:t>grafik</w:t>
      </w:r>
      <w:r w:rsidR="006F1346" w:rsidRPr="00020C8F">
        <w:rPr>
          <w:rFonts w:eastAsia="Times New Roman" w:cs="Times New Roman"/>
          <w:lang w:eastAsia="lv-LV"/>
        </w:rPr>
        <w:t>s</w:t>
      </w:r>
      <w:r w:rsidR="00370B13">
        <w:rPr>
          <w:rFonts w:eastAsia="Times New Roman" w:cs="Times New Roman"/>
          <w:lang w:eastAsia="lv-LV"/>
        </w:rPr>
        <w:t xml:space="preserve"> par </w:t>
      </w:r>
      <w:r w:rsidR="00370B13" w:rsidRPr="00370B13">
        <w:rPr>
          <w:rFonts w:eastAsia="Times New Roman" w:cs="Times New Roman"/>
          <w:lang w:eastAsia="lv-LV"/>
        </w:rPr>
        <w:t>katr</w:t>
      </w:r>
      <w:r w:rsidR="00370B13">
        <w:rPr>
          <w:rFonts w:eastAsia="Times New Roman" w:cs="Times New Roman"/>
          <w:lang w:eastAsia="lv-LV"/>
        </w:rPr>
        <w:t>u</w:t>
      </w:r>
      <w:r w:rsidR="00370B13" w:rsidRPr="00370B13">
        <w:rPr>
          <w:rFonts w:eastAsia="Times New Roman" w:cs="Times New Roman"/>
          <w:lang w:eastAsia="lv-LV"/>
        </w:rPr>
        <w:t xml:space="preserve"> iepirkuma priekšmeta daļ</w:t>
      </w:r>
      <w:r w:rsidR="00370B13">
        <w:rPr>
          <w:rFonts w:eastAsia="Times New Roman" w:cs="Times New Roman"/>
          <w:lang w:eastAsia="lv-LV"/>
        </w:rPr>
        <w:t>u</w:t>
      </w:r>
      <w:r w:rsidR="00370B13" w:rsidRPr="00370B13">
        <w:rPr>
          <w:rFonts w:eastAsia="Times New Roman" w:cs="Times New Roman"/>
          <w:lang w:eastAsia="lv-LV"/>
        </w:rPr>
        <w:t xml:space="preserve"> atsevišķi</w:t>
      </w:r>
      <w:r w:rsidRPr="00020C8F">
        <w:rPr>
          <w:rFonts w:eastAsia="Times New Roman" w:cs="Times New Roman"/>
          <w:lang w:eastAsia="lv-LV"/>
        </w:rPr>
        <w:t>.</w:t>
      </w:r>
      <w:r w:rsidR="2391046A" w:rsidRPr="00020C8F">
        <w:rPr>
          <w:rFonts w:eastAsia="Times New Roman" w:cs="Times New Roman"/>
          <w:b/>
          <w:bCs/>
          <w:lang w:eastAsia="lv-LV"/>
        </w:rPr>
        <w:t xml:space="preserve"> Darba</w:t>
      </w:r>
      <w:r w:rsidR="00AE00DC">
        <w:rPr>
          <w:rFonts w:eastAsia="Times New Roman" w:cs="Times New Roman"/>
          <w:b/>
          <w:bCs/>
          <w:lang w:eastAsia="lv-LV"/>
        </w:rPr>
        <w:t xml:space="preserve"> </w:t>
      </w:r>
      <w:r w:rsidR="2391046A" w:rsidRPr="00020C8F">
        <w:rPr>
          <w:rFonts w:eastAsia="Times New Roman" w:cs="Times New Roman"/>
          <w:b/>
          <w:bCs/>
          <w:lang w:eastAsia="lv-LV"/>
        </w:rPr>
        <w:t>veikšanas kalendārajā grafikā jānorāda</w:t>
      </w:r>
      <w:r w:rsidR="2391046A" w:rsidRPr="00020C8F">
        <w:rPr>
          <w:rFonts w:eastAsia="Times New Roman" w:cs="Times New Roman"/>
          <w:lang w:eastAsia="lv-LV"/>
        </w:rPr>
        <w:t>:</w:t>
      </w:r>
      <w:bookmarkEnd w:id="21"/>
    </w:p>
    <w:p w14:paraId="6F775AB1" w14:textId="3262D5AE" w:rsidR="00F4427B" w:rsidRPr="00E10F8F"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10F8F">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sidRPr="00E10F8F">
        <w:rPr>
          <w:rFonts w:eastAsia="Times New Roman" w:cs="Times New Roman"/>
          <w:lang w:eastAsia="lv-LV"/>
        </w:rPr>
        <w:t>apakš</w:t>
      </w:r>
      <w:r w:rsidR="62B605AB" w:rsidRPr="00E10F8F">
        <w:rPr>
          <w:rFonts w:eastAsia="Times New Roman" w:cs="Times New Roman"/>
          <w:lang w:eastAsia="lv-LV"/>
        </w:rPr>
        <w:t>punktā noteikto līguma izpildes termiņu</w:t>
      </w:r>
      <w:r w:rsidR="6F1E652F" w:rsidRPr="00E10F8F">
        <w:rPr>
          <w:rFonts w:eastAsia="Times New Roman" w:cs="Times New Roman"/>
          <w:lang w:eastAsia="lv-LV"/>
        </w:rPr>
        <w:t>,</w:t>
      </w:r>
      <w:r w:rsidR="6DB7B7D7" w:rsidRPr="00E10F8F">
        <w:rPr>
          <w:rFonts w:eastAsia="Times New Roman" w:cs="Times New Roman"/>
          <w:lang w:eastAsia="lv-LV"/>
        </w:rPr>
        <w:t xml:space="preserve"> grafikā norādot </w:t>
      </w:r>
      <w:r w:rsidR="0C01F7CC" w:rsidRPr="00E10F8F">
        <w:rPr>
          <w:rFonts w:eastAsia="Times New Roman" w:cs="Times New Roman"/>
          <w:lang w:eastAsia="lv-LV"/>
        </w:rPr>
        <w:t xml:space="preserve">Būvniecības ieceres dokumentācijas izstrādes laiku, </w:t>
      </w:r>
      <w:r w:rsidR="00270191" w:rsidRPr="00E10F8F">
        <w:rPr>
          <w:rFonts w:eastAsia="Times New Roman" w:cs="Times New Roman"/>
          <w:lang w:eastAsia="lv-LV"/>
        </w:rPr>
        <w:t>būvatļaujas ar projektēšanas nosacījumiem saņemšanu</w:t>
      </w:r>
      <w:r w:rsidR="0C01F7CC" w:rsidRPr="00E10F8F">
        <w:rPr>
          <w:rFonts w:eastAsia="Times New Roman" w:cs="Times New Roman"/>
          <w:lang w:eastAsia="lv-LV"/>
        </w:rPr>
        <w:t>, projektēšanas nosacījumu izpild</w:t>
      </w:r>
      <w:r w:rsidR="5E11A7D3" w:rsidRPr="00E10F8F">
        <w:rPr>
          <w:rFonts w:eastAsia="Times New Roman" w:cs="Times New Roman"/>
          <w:lang w:eastAsia="lv-LV"/>
        </w:rPr>
        <w:t>i</w:t>
      </w:r>
      <w:r w:rsidR="008E0487" w:rsidRPr="00E10F8F">
        <w:rPr>
          <w:rFonts w:eastAsia="Times New Roman" w:cs="Times New Roman"/>
          <w:lang w:eastAsia="lv-LV"/>
        </w:rPr>
        <w:t>,</w:t>
      </w:r>
      <w:r w:rsidR="5E11A7D3" w:rsidRPr="00E10F8F">
        <w:rPr>
          <w:rFonts w:eastAsia="Times New Roman" w:cs="Times New Roman"/>
          <w:lang w:eastAsia="lv-LV"/>
        </w:rPr>
        <w:t xml:space="preserve"> </w:t>
      </w:r>
      <w:r w:rsidR="00270191" w:rsidRPr="00E10F8F">
        <w:rPr>
          <w:rFonts w:eastAsia="Times New Roman" w:cs="Times New Roman"/>
          <w:lang w:eastAsia="lv-LV"/>
        </w:rPr>
        <w:t>būvniecības ieceres dokumentācijas ekspertīzi</w:t>
      </w:r>
      <w:r w:rsidR="005D6149">
        <w:rPr>
          <w:rFonts w:eastAsia="Times New Roman" w:cs="Times New Roman"/>
          <w:lang w:eastAsia="lv-LV"/>
        </w:rPr>
        <w:t xml:space="preserve"> </w:t>
      </w:r>
      <w:r w:rsidR="005D6149" w:rsidRPr="005D6149">
        <w:rPr>
          <w:rFonts w:eastAsia="Times New Roman" w:cs="Times New Roman"/>
          <w:lang w:eastAsia="lv-LV"/>
        </w:rPr>
        <w:t>(ja tāda atbilstoši LR normatīvajiem aktiem ir nepieciešama)</w:t>
      </w:r>
      <w:r w:rsidR="00270191" w:rsidRPr="00E10F8F">
        <w:rPr>
          <w:rFonts w:eastAsia="Times New Roman" w:cs="Times New Roman"/>
          <w:lang w:eastAsia="lv-LV"/>
        </w:rPr>
        <w:t xml:space="preserve"> un laiku projektēšanas kļūdu novēršanai (atbilstoši nolikuma pielikuma Nr.</w:t>
      </w:r>
      <w:r w:rsidR="00AE00DC">
        <w:rPr>
          <w:rFonts w:eastAsia="Times New Roman" w:cs="Times New Roman"/>
          <w:lang w:eastAsia="lv-LV"/>
        </w:rPr>
        <w:t> </w:t>
      </w:r>
      <w:r w:rsidR="00270191" w:rsidRPr="00E10F8F">
        <w:rPr>
          <w:rFonts w:eastAsia="Times New Roman" w:cs="Times New Roman"/>
          <w:lang w:eastAsia="lv-LV"/>
        </w:rPr>
        <w:fldChar w:fldCharType="begin"/>
      </w:r>
      <w:r w:rsidR="00270191" w:rsidRPr="00E10F8F">
        <w:rPr>
          <w:rFonts w:eastAsia="Times New Roman" w:cs="Times New Roman"/>
          <w:lang w:eastAsia="lv-LV"/>
        </w:rPr>
        <w:instrText xml:space="preserve"> REF _Ref167285555 \r \h </w:instrText>
      </w:r>
      <w:r w:rsidR="00E10F8F">
        <w:rPr>
          <w:rFonts w:eastAsia="Times New Roman" w:cs="Times New Roman"/>
          <w:lang w:eastAsia="lv-LV"/>
        </w:rPr>
        <w:instrText xml:space="preserve"> \* MERGEFORMAT </w:instrText>
      </w:r>
      <w:r w:rsidR="00270191" w:rsidRPr="00E10F8F">
        <w:rPr>
          <w:rFonts w:eastAsia="Times New Roman" w:cs="Times New Roman"/>
          <w:lang w:eastAsia="lv-LV"/>
        </w:rPr>
      </w:r>
      <w:r w:rsidR="00270191" w:rsidRPr="00E10F8F">
        <w:rPr>
          <w:rFonts w:eastAsia="Times New Roman" w:cs="Times New Roman"/>
          <w:lang w:eastAsia="lv-LV"/>
        </w:rPr>
        <w:fldChar w:fldCharType="separate"/>
      </w:r>
      <w:r w:rsidR="00E10F8F">
        <w:rPr>
          <w:rFonts w:eastAsia="Times New Roman" w:cs="Times New Roman"/>
          <w:lang w:eastAsia="lv-LV"/>
        </w:rPr>
        <w:t>5</w:t>
      </w:r>
      <w:r w:rsidR="00270191" w:rsidRPr="00E10F8F">
        <w:rPr>
          <w:rFonts w:eastAsia="Times New Roman" w:cs="Times New Roman"/>
          <w:lang w:eastAsia="lv-LV"/>
        </w:rPr>
        <w:fldChar w:fldCharType="end"/>
      </w:r>
      <w:r w:rsidR="00270191" w:rsidRPr="00E10F8F">
        <w:rPr>
          <w:rFonts w:eastAsia="Times New Roman" w:cs="Times New Roman"/>
          <w:lang w:eastAsia="lv-LV"/>
        </w:rPr>
        <w:t xml:space="preserve"> “Projektēšanas, būvdarbu un autoruzraudzības līguma </w:t>
      </w:r>
      <w:r w:rsidR="00270191" w:rsidRPr="001B2801">
        <w:rPr>
          <w:rFonts w:eastAsia="Times New Roman" w:cs="Times New Roman"/>
          <w:lang w:eastAsia="lv-LV"/>
        </w:rPr>
        <w:t>projekts”</w:t>
      </w:r>
      <w:r w:rsidR="001B2801" w:rsidRPr="001B2801">
        <w:rPr>
          <w:rFonts w:eastAsia="Times New Roman" w:cs="Times New Roman"/>
          <w:lang w:eastAsia="lv-LV"/>
        </w:rPr>
        <w:t xml:space="preserve"> 3.</w:t>
      </w:r>
      <w:r w:rsidR="00817B0A">
        <w:rPr>
          <w:rFonts w:eastAsia="Times New Roman" w:cs="Times New Roman"/>
          <w:lang w:eastAsia="lv-LV"/>
        </w:rPr>
        <w:t>3</w:t>
      </w:r>
      <w:r w:rsidR="001B2801" w:rsidRPr="001B2801">
        <w:rPr>
          <w:rFonts w:eastAsia="Times New Roman" w:cs="Times New Roman"/>
          <w:lang w:eastAsia="lv-LV"/>
        </w:rPr>
        <w:t>.</w:t>
      </w:r>
      <w:r w:rsidR="00270191" w:rsidRPr="001B2801">
        <w:rPr>
          <w:rFonts w:eastAsia="Times New Roman" w:cs="Times New Roman"/>
          <w:lang w:eastAsia="lv-LV"/>
        </w:rPr>
        <w:t xml:space="preserve"> </w:t>
      </w:r>
      <w:r w:rsidR="001B2801" w:rsidRPr="001B2801">
        <w:rPr>
          <w:rFonts w:eastAsia="Times New Roman" w:cs="Times New Roman"/>
          <w:lang w:eastAsia="lv-LV"/>
        </w:rPr>
        <w:t>un</w:t>
      </w:r>
      <w:r w:rsidR="001B2801" w:rsidRPr="00E10F8F">
        <w:rPr>
          <w:rFonts w:eastAsia="Times New Roman" w:cs="Times New Roman"/>
          <w:lang w:eastAsia="lv-LV"/>
        </w:rPr>
        <w:t xml:space="preserve"> </w:t>
      </w:r>
      <w:r w:rsidR="00483B03" w:rsidRPr="00E10F8F">
        <w:rPr>
          <w:rFonts w:eastAsia="Times New Roman" w:cs="Times New Roman"/>
          <w:lang w:eastAsia="lv-LV"/>
        </w:rPr>
        <w:t>8.7.</w:t>
      </w:r>
      <w:r w:rsidR="00AE00DC">
        <w:rPr>
          <w:rFonts w:eastAsia="Times New Roman" w:cs="Times New Roman"/>
          <w:lang w:eastAsia="lv-LV"/>
        </w:rPr>
        <w:t> </w:t>
      </w:r>
      <w:r w:rsidR="00483B03" w:rsidRPr="00E10F8F">
        <w:rPr>
          <w:rFonts w:eastAsia="Times New Roman" w:cs="Times New Roman"/>
          <w:lang w:eastAsia="lv-LV"/>
        </w:rPr>
        <w:t>punktam</w:t>
      </w:r>
      <w:r w:rsidR="00270191" w:rsidRPr="00E10F8F">
        <w:rPr>
          <w:rFonts w:eastAsia="Times New Roman" w:cs="Times New Roman"/>
          <w:lang w:eastAsia="lv-LV"/>
        </w:rPr>
        <w:t xml:space="preserve">) </w:t>
      </w:r>
      <w:r w:rsidR="7575628E" w:rsidRPr="00E10F8F">
        <w:rPr>
          <w:rFonts w:eastAsia="Times New Roman" w:cs="Times New Roman"/>
          <w:lang w:eastAsia="lv-LV"/>
        </w:rPr>
        <w:t>būvniecības ieceres dokumentācijas saskaņošan</w:t>
      </w:r>
      <w:r w:rsidR="359E070E" w:rsidRPr="00E10F8F">
        <w:rPr>
          <w:rFonts w:eastAsia="Times New Roman" w:cs="Times New Roman"/>
          <w:lang w:eastAsia="lv-LV"/>
        </w:rPr>
        <w:t>u</w:t>
      </w:r>
      <w:r w:rsidR="7575628E" w:rsidRPr="00E10F8F">
        <w:rPr>
          <w:rFonts w:eastAsia="Times New Roman" w:cs="Times New Roman"/>
          <w:lang w:eastAsia="lv-LV"/>
        </w:rPr>
        <w:t xml:space="preserve"> ar pasūtītāju (atbilstoši </w:t>
      </w:r>
      <w:r w:rsidR="003D2A1C" w:rsidRPr="00E10F8F">
        <w:rPr>
          <w:rFonts w:eastAsia="Times New Roman" w:cs="Times New Roman"/>
          <w:lang w:eastAsia="lv-LV"/>
        </w:rPr>
        <w:t xml:space="preserve">nolikuma </w:t>
      </w:r>
      <w:r w:rsidR="00057474" w:rsidRPr="00E10F8F">
        <w:rPr>
          <w:rFonts w:eastAsia="Times New Roman" w:cs="Times New Roman"/>
          <w:lang w:eastAsia="lv-LV"/>
        </w:rPr>
        <w:t>pielikuma Nr. </w:t>
      </w:r>
      <w:r w:rsidR="00C07540" w:rsidRPr="00E10F8F">
        <w:rPr>
          <w:rFonts w:eastAsia="Times New Roman" w:cs="Times New Roman"/>
          <w:lang w:eastAsia="lv-LV"/>
        </w:rPr>
        <w:fldChar w:fldCharType="begin"/>
      </w:r>
      <w:r w:rsidR="00C07540" w:rsidRPr="00E10F8F">
        <w:rPr>
          <w:rFonts w:eastAsia="Times New Roman" w:cs="Times New Roman"/>
          <w:lang w:eastAsia="lv-LV"/>
        </w:rPr>
        <w:instrText xml:space="preserve"> REF _Ref167285555 \r \h </w:instrText>
      </w:r>
      <w:r w:rsidR="00727593" w:rsidRPr="00E10F8F">
        <w:rPr>
          <w:rFonts w:eastAsia="Times New Roman" w:cs="Times New Roman"/>
          <w:lang w:eastAsia="lv-LV"/>
        </w:rPr>
        <w:instrText xml:space="preserve"> \* MERGEFORMAT </w:instrText>
      </w:r>
      <w:r w:rsidR="00C07540" w:rsidRPr="00E10F8F">
        <w:rPr>
          <w:rFonts w:eastAsia="Times New Roman" w:cs="Times New Roman"/>
          <w:lang w:eastAsia="lv-LV"/>
        </w:rPr>
      </w:r>
      <w:r w:rsidR="00C07540" w:rsidRPr="00E10F8F">
        <w:rPr>
          <w:rFonts w:eastAsia="Times New Roman" w:cs="Times New Roman"/>
          <w:lang w:eastAsia="lv-LV"/>
        </w:rPr>
        <w:fldChar w:fldCharType="separate"/>
      </w:r>
      <w:r w:rsidR="00E10F8F">
        <w:rPr>
          <w:rFonts w:eastAsia="Times New Roman" w:cs="Times New Roman"/>
          <w:lang w:eastAsia="lv-LV"/>
        </w:rPr>
        <w:t>5</w:t>
      </w:r>
      <w:r w:rsidR="00C07540" w:rsidRPr="00E10F8F">
        <w:rPr>
          <w:rFonts w:eastAsia="Times New Roman" w:cs="Times New Roman"/>
          <w:lang w:eastAsia="lv-LV"/>
        </w:rPr>
        <w:fldChar w:fldCharType="end"/>
      </w:r>
      <w:r w:rsidR="00AE00DC">
        <w:rPr>
          <w:rFonts w:eastAsia="Times New Roman" w:cs="Times New Roman"/>
          <w:lang w:eastAsia="lv-LV"/>
        </w:rPr>
        <w:t xml:space="preserve"> </w:t>
      </w:r>
      <w:r w:rsidR="00C07540" w:rsidRPr="00E10F8F">
        <w:rPr>
          <w:rFonts w:eastAsia="Times New Roman" w:cs="Times New Roman"/>
          <w:lang w:eastAsia="lv-LV"/>
        </w:rPr>
        <w:t>“</w:t>
      </w:r>
      <w:r w:rsidR="003D2A1C" w:rsidRPr="00E10F8F">
        <w:rPr>
          <w:rFonts w:eastAsia="Times New Roman" w:cs="Times New Roman"/>
          <w:lang w:eastAsia="lv-LV"/>
        </w:rPr>
        <w:t xml:space="preserve">Projektēšanas, būvdarbu un autoruzraudzības līguma </w:t>
      </w:r>
      <w:r w:rsidR="003D2A1C" w:rsidRPr="00817B0A">
        <w:rPr>
          <w:rFonts w:eastAsia="Times New Roman" w:cs="Times New Roman"/>
          <w:lang w:eastAsia="lv-LV"/>
        </w:rPr>
        <w:t xml:space="preserve">projekts” </w:t>
      </w:r>
      <w:r w:rsidR="00910CE9" w:rsidRPr="00817B0A">
        <w:rPr>
          <w:rFonts w:eastAsia="Times New Roman" w:cs="Times New Roman"/>
          <w:lang w:eastAsia="lv-LV"/>
        </w:rPr>
        <w:t>3.</w:t>
      </w:r>
      <w:r w:rsidR="00817B0A" w:rsidRPr="00817B0A">
        <w:rPr>
          <w:rFonts w:eastAsia="Times New Roman" w:cs="Times New Roman"/>
          <w:lang w:eastAsia="lv-LV"/>
        </w:rPr>
        <w:t>3</w:t>
      </w:r>
      <w:r w:rsidR="00910CE9" w:rsidRPr="00817B0A">
        <w:rPr>
          <w:rFonts w:eastAsia="Times New Roman" w:cs="Times New Roman"/>
          <w:lang w:eastAsia="lv-LV"/>
        </w:rPr>
        <w:t>.</w:t>
      </w:r>
      <w:r w:rsidR="00AE00DC" w:rsidRPr="00817B0A">
        <w:rPr>
          <w:rFonts w:eastAsia="Times New Roman" w:cs="Times New Roman"/>
          <w:lang w:eastAsia="lv-LV"/>
        </w:rPr>
        <w:t> </w:t>
      </w:r>
      <w:r w:rsidR="003D2A1C" w:rsidRPr="00817B0A">
        <w:rPr>
          <w:rFonts w:eastAsia="Times New Roman" w:cs="Times New Roman"/>
          <w:lang w:eastAsia="lv-LV"/>
        </w:rPr>
        <w:t>punktam</w:t>
      </w:r>
      <w:r w:rsidR="7575628E" w:rsidRPr="00817B0A">
        <w:rPr>
          <w:rFonts w:eastAsia="Times New Roman" w:cs="Times New Roman"/>
          <w:lang w:eastAsia="lv-LV"/>
        </w:rPr>
        <w:t>)</w:t>
      </w:r>
      <w:r w:rsidR="008E0487" w:rsidRPr="00817B0A">
        <w:rPr>
          <w:rFonts w:eastAsia="Times New Roman" w:cs="Times New Roman"/>
          <w:lang w:eastAsia="lv-LV"/>
        </w:rPr>
        <w:t xml:space="preserve"> un</w:t>
      </w:r>
      <w:r w:rsidR="7575628E" w:rsidRPr="00817B0A">
        <w:rPr>
          <w:rFonts w:eastAsia="Times New Roman" w:cs="Times New Roman"/>
          <w:lang w:eastAsia="lv-LV"/>
        </w:rPr>
        <w:t xml:space="preserve"> </w:t>
      </w:r>
      <w:r w:rsidR="00270191" w:rsidRPr="00817B0A">
        <w:rPr>
          <w:rFonts w:eastAsia="Times New Roman" w:cs="Times New Roman"/>
          <w:lang w:eastAsia="lv-LV"/>
        </w:rPr>
        <w:t>būvatļaujas</w:t>
      </w:r>
      <w:r w:rsidR="00270191" w:rsidRPr="00E10F8F">
        <w:rPr>
          <w:rFonts w:eastAsia="Times New Roman" w:cs="Times New Roman"/>
          <w:lang w:eastAsia="lv-LV"/>
        </w:rPr>
        <w:t xml:space="preserve"> ar atzīmi par </w:t>
      </w:r>
      <w:r w:rsidR="00213957" w:rsidRPr="00E10F8F">
        <w:rPr>
          <w:rFonts w:eastAsia="Times New Roman" w:cs="Times New Roman"/>
          <w:lang w:eastAsia="lv-LV"/>
        </w:rPr>
        <w:t>būvdarbu uzsākšanu</w:t>
      </w:r>
      <w:r w:rsidR="00270191" w:rsidRPr="00E10F8F">
        <w:rPr>
          <w:rFonts w:eastAsia="Times New Roman" w:cs="Times New Roman"/>
          <w:lang w:eastAsia="lv-LV"/>
        </w:rPr>
        <w:t xml:space="preserve"> izpildi saņemšanu</w:t>
      </w:r>
      <w:r w:rsidR="58A93EB0" w:rsidRPr="00E10F8F">
        <w:rPr>
          <w:rFonts w:eastAsia="Times New Roman" w:cs="Times New Roman"/>
          <w:lang w:eastAsia="lv-LV"/>
        </w:rPr>
        <w:t>;</w:t>
      </w:r>
    </w:p>
    <w:p w14:paraId="1AF7176D" w14:textId="2F0CE20F" w:rsidR="00F4427B" w:rsidRPr="00E10F8F" w:rsidRDefault="58A93EB0" w:rsidP="003D2A1C">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veicam</w:t>
      </w:r>
      <w:r w:rsidR="62D891FD" w:rsidRPr="00E10F8F">
        <w:rPr>
          <w:rFonts w:eastAsia="Times New Roman" w:cs="Times New Roman"/>
          <w:lang w:eastAsia="lv-LV"/>
        </w:rPr>
        <w:t>ie</w:t>
      </w:r>
      <w:r w:rsidRPr="00E10F8F">
        <w:rPr>
          <w:rFonts w:eastAsia="Times New Roman" w:cs="Times New Roman"/>
          <w:lang w:eastAsia="lv-LV"/>
        </w:rPr>
        <w:t xml:space="preserve"> Būvdarb</w:t>
      </w:r>
      <w:r w:rsidR="45C651FC" w:rsidRPr="00E10F8F">
        <w:rPr>
          <w:rFonts w:eastAsia="Times New Roman" w:cs="Times New Roman"/>
          <w:lang w:eastAsia="lv-LV"/>
        </w:rPr>
        <w:t>i saskaņā ar</w:t>
      </w:r>
      <w:r w:rsidR="1B8443F1" w:rsidRPr="00E10F8F">
        <w:rPr>
          <w:rFonts w:eastAsia="Times New Roman" w:cs="Times New Roman"/>
          <w:lang w:eastAsia="lv-LV"/>
        </w:rPr>
        <w:t xml:space="preserve"> </w:t>
      </w:r>
      <w:r w:rsidR="71579235" w:rsidRPr="00E10F8F">
        <w:rPr>
          <w:rFonts w:eastAsia="Times New Roman" w:cs="Times New Roman"/>
          <w:lang w:eastAsia="lv-LV"/>
        </w:rPr>
        <w:t>izstrādāto būvniecības ieceres dokumentāciju</w:t>
      </w:r>
      <w:r w:rsidR="210D9F18" w:rsidRPr="00E10F8F">
        <w:rPr>
          <w:rFonts w:eastAsia="Times New Roman" w:cs="Times New Roman"/>
          <w:lang w:eastAsia="lv-LV"/>
        </w:rPr>
        <w:t xml:space="preserve">, ievērojot nolikuma </w:t>
      </w:r>
      <w:r w:rsidR="008115BE" w:rsidRPr="00850334">
        <w:rPr>
          <w:rFonts w:eastAsia="Times New Roman" w:cs="Times New Roman"/>
          <w:lang w:eastAsia="lv-LV"/>
        </w:rPr>
        <w:fldChar w:fldCharType="begin"/>
      </w:r>
      <w:r w:rsidR="008115BE" w:rsidRPr="00850334">
        <w:rPr>
          <w:rFonts w:eastAsia="Times New Roman" w:cs="Times New Roman"/>
          <w:lang w:eastAsia="lv-LV"/>
        </w:rPr>
        <w:instrText xml:space="preserve"> REF _Ref166682413 \r \h </w:instrText>
      </w:r>
      <w:r w:rsidR="008115BE">
        <w:rPr>
          <w:rFonts w:eastAsia="Times New Roman" w:cs="Times New Roman"/>
          <w:lang w:eastAsia="lv-LV"/>
        </w:rPr>
        <w:instrText xml:space="preserve"> \* MERGEFORMAT </w:instrText>
      </w:r>
      <w:r w:rsidR="008115BE" w:rsidRPr="00850334">
        <w:rPr>
          <w:rFonts w:eastAsia="Times New Roman" w:cs="Times New Roman"/>
          <w:lang w:eastAsia="lv-LV"/>
        </w:rPr>
      </w:r>
      <w:r w:rsidR="008115BE" w:rsidRPr="00850334">
        <w:rPr>
          <w:rFonts w:eastAsia="Times New Roman" w:cs="Times New Roman"/>
          <w:lang w:eastAsia="lv-LV"/>
        </w:rPr>
        <w:fldChar w:fldCharType="separate"/>
      </w:r>
      <w:r w:rsidR="0088064B">
        <w:rPr>
          <w:rFonts w:eastAsia="Times New Roman" w:cs="Times New Roman"/>
          <w:lang w:eastAsia="lv-LV"/>
        </w:rPr>
        <w:t>8.3.1</w:t>
      </w:r>
      <w:r w:rsidR="008115BE" w:rsidRPr="00850334">
        <w:rPr>
          <w:rFonts w:eastAsia="Times New Roman" w:cs="Times New Roman"/>
          <w:lang w:eastAsia="lv-LV"/>
        </w:rPr>
        <w:fldChar w:fldCharType="end"/>
      </w:r>
      <w:r w:rsidR="210D9F18" w:rsidRPr="00E10F8F">
        <w:rPr>
          <w:rFonts w:eastAsia="Times New Roman" w:cs="Times New Roman"/>
          <w:lang w:eastAsia="lv-LV"/>
        </w:rPr>
        <w:t>. </w:t>
      </w:r>
      <w:r w:rsidR="00177595" w:rsidRPr="00E10F8F">
        <w:rPr>
          <w:rFonts w:eastAsia="Times New Roman" w:cs="Times New Roman"/>
          <w:lang w:eastAsia="lv-LV"/>
        </w:rPr>
        <w:t>apakš</w:t>
      </w:r>
      <w:r w:rsidR="210D9F18" w:rsidRPr="00E10F8F">
        <w:rPr>
          <w:rFonts w:eastAsia="Times New Roman" w:cs="Times New Roman"/>
          <w:lang w:eastAsia="lv-LV"/>
        </w:rPr>
        <w:t>punktā noteikto līguma izpildes termiņu</w:t>
      </w:r>
      <w:r w:rsidR="62BEF7F9" w:rsidRPr="00E10F8F">
        <w:rPr>
          <w:rFonts w:eastAsia="Times New Roman" w:cs="Times New Roman"/>
          <w:lang w:eastAsia="lv-LV"/>
        </w:rPr>
        <w:t>, norādot plānoto būvdarbu  uzsākšanas un pabeigšanas laiku nedēļās</w:t>
      </w:r>
      <w:r w:rsidR="4EF06F4C" w:rsidRPr="00E10F8F">
        <w:rPr>
          <w:rFonts w:eastAsia="Times New Roman" w:cs="Times New Roman"/>
          <w:lang w:eastAsia="lv-LV"/>
        </w:rPr>
        <w:t>;</w:t>
      </w:r>
    </w:p>
    <w:p w14:paraId="6BA2D2B7" w14:textId="417A0C26" w:rsidR="00F4427B" w:rsidRPr="00E10F8F" w:rsidRDefault="63A684B3" w:rsidP="00177595">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 xml:space="preserve">nepieciešamais laiks nedēļās vai dienās objekta nodošanai Pasūtītājam un </w:t>
      </w:r>
      <w:r w:rsidR="0006328A" w:rsidRPr="00E10F8F">
        <w:rPr>
          <w:rFonts w:eastAsia="Times New Roman" w:cs="Times New Roman"/>
          <w:lang w:eastAsia="lv-LV"/>
        </w:rPr>
        <w:t>kadastrālās uzmērīšanas</w:t>
      </w:r>
      <w:r w:rsidRPr="00E10F8F">
        <w:rPr>
          <w:rFonts w:eastAsia="Times New Roman" w:cs="Times New Roman"/>
          <w:lang w:eastAsia="lv-LV"/>
        </w:rPr>
        <w:t xml:space="preserve"> lietas sagatavošanai.</w:t>
      </w:r>
    </w:p>
    <w:p w14:paraId="0361AD32" w14:textId="536CBC99"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18045B">
        <w:rPr>
          <w:rFonts w:eastAsia="Times New Roman" w:cs="Times New Roman"/>
          <w:lang w:eastAsia="lv-LV"/>
        </w:rPr>
        <w:t>8.</w:t>
      </w:r>
      <w:r w:rsidR="0018045B">
        <w:rPr>
          <w:rFonts w:eastAsia="Times New Roman" w:cs="Times New Roman"/>
          <w:lang w:eastAsia="lv-LV"/>
        </w:rPr>
        <w:t>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AE00DC">
        <w:rPr>
          <w:rFonts w:eastAsia="Times New Roman" w:cs="Times New Roman"/>
          <w:lang w:eastAsia="lv-LV"/>
        </w:rPr>
        <w:t> </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10F8F">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1A319C67" w:rsidR="07B536B8" w:rsidRPr="002E3481" w:rsidRDefault="07B536B8" w:rsidP="00E0464B">
      <w:pPr>
        <w:numPr>
          <w:ilvl w:val="1"/>
          <w:numId w:val="4"/>
        </w:numPr>
        <w:ind w:left="1134" w:hanging="510"/>
        <w:jc w:val="both"/>
        <w:rPr>
          <w:rFonts w:eastAsia="Times New Roman" w:cs="Times New Roman"/>
        </w:rPr>
      </w:pPr>
      <w:bookmarkStart w:id="22"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AE00DC">
        <w:rPr>
          <w:rFonts w:eastAsia="Times New Roman" w:cs="Times New Roman"/>
          <w:szCs w:val="24"/>
        </w:rPr>
        <w:t> </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233EDB">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2"/>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B76913" w:rsidRPr="00B76913">
        <w:rPr>
          <w:rFonts w:eastAsia="Times New Roman" w:cs="Times New Roman"/>
          <w:szCs w:val="24"/>
          <w:lang w:eastAsia="ar-SA"/>
        </w:rPr>
        <w:t xml:space="preserve">katrā iepirkuma priekšmeta daļā atsevišķi </w:t>
      </w:r>
      <w:r w:rsidR="001D5627" w:rsidRPr="00010ADD">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001D5627" w:rsidRPr="00010ADD">
        <w:rPr>
          <w:rFonts w:eastAsia="Times New Roman" w:cs="Times New Roman"/>
          <w:szCs w:val="24"/>
        </w:rPr>
        <w:t>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AE00DC">
        <w:rPr>
          <w:rFonts w:eastAsia="Times New Roman" w:cs="Times New Roman"/>
          <w:szCs w:val="24"/>
        </w:rPr>
        <w:t> </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233EDB">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06E5770B"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3" w:name="_Ref186286111"/>
      <w:r w:rsidRPr="00F4427B">
        <w:rPr>
          <w:rFonts w:eastAsia="Times New Roman" w:cs="Times New Roman"/>
          <w:b/>
          <w:lang w:eastAsia="ar-SA"/>
        </w:rPr>
        <w:t>Finanšu piedāvājumā jāiesniedz:</w:t>
      </w:r>
      <w:bookmarkEnd w:id="23"/>
    </w:p>
    <w:p w14:paraId="50F14FEB" w14:textId="355E983C" w:rsidR="00F4427B" w:rsidRPr="005C6273" w:rsidRDefault="00F4427B" w:rsidP="00FE7461">
      <w:pPr>
        <w:numPr>
          <w:ilvl w:val="1"/>
          <w:numId w:val="4"/>
        </w:numPr>
        <w:suppressAutoHyphens/>
        <w:ind w:left="1134" w:hanging="510"/>
        <w:jc w:val="both"/>
        <w:rPr>
          <w:rFonts w:eastAsia="Times New Roman" w:cs="Times New Roman"/>
          <w:szCs w:val="24"/>
        </w:rPr>
      </w:pPr>
      <w:bookmarkStart w:id="24"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AE00DC">
        <w:rPr>
          <w:rFonts w:eastAsia="Times New Roman" w:cs="Times New Roman"/>
          <w:lang w:eastAsia="lv-LV"/>
        </w:rPr>
        <w:t> </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00907F95" w:rsidRPr="00907F95">
        <w:rPr>
          <w:rFonts w:eastAsia="Times New Roman" w:cs="Times New Roman"/>
          <w:lang w:eastAsia="lv-LV"/>
        </w:rPr>
        <w:t xml:space="preserve">iesniedz katrā iepirkuma priekšmeta daļā atsevišķi </w:t>
      </w:r>
      <w:r w:rsidR="67D3B5A4" w:rsidRPr="005C6273">
        <w:rPr>
          <w:rFonts w:eastAsia="Times New Roman" w:cs="Times New Roman"/>
          <w:szCs w:val="24"/>
        </w:rPr>
        <w:lastRenderedPageBreak/>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AE00DC">
        <w:rPr>
          <w:rFonts w:eastAsia="Times New Roman" w:cs="Times New Roman"/>
          <w:szCs w:val="24"/>
        </w:rPr>
        <w:t> </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817B0A">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4"/>
    <w:p w14:paraId="0937E88E" w14:textId="7E41F48A"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AE00DC">
        <w:rPr>
          <w:rFonts w:eastAsia="Times New Roman" w:cs="Times New Roman"/>
        </w:rPr>
        <w:t> </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AE00DC">
        <w:rPr>
          <w:rFonts w:eastAsia="Times New Roman" w:cs="Times New Roman"/>
          <w:lang w:eastAsia="ar-SA"/>
        </w:rPr>
        <w:t> </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00AE00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598FE8F9" w14:textId="77777777" w:rsidR="00F4427B" w:rsidRPr="00F4427B" w:rsidRDefault="00F4427B" w:rsidP="00AE00DC">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351B335C" w14:textId="7906C1C6"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6FC6D535" w:rsidR="00F4427B" w:rsidRPr="007D564F" w:rsidRDefault="000E5A76" w:rsidP="00E0464B">
      <w:pPr>
        <w:numPr>
          <w:ilvl w:val="1"/>
          <w:numId w:val="4"/>
        </w:numPr>
        <w:suppressAutoHyphens/>
        <w:ind w:left="1134" w:hanging="510"/>
        <w:jc w:val="both"/>
        <w:rPr>
          <w:rFonts w:eastAsia="Times New Roman" w:cs="Times New Roman"/>
          <w:szCs w:val="24"/>
        </w:rPr>
      </w:pPr>
      <w:bookmarkStart w:id="25" w:name="_Toc299693522"/>
      <w:r w:rsidRPr="007D564F">
        <w:rPr>
          <w:rFonts w:eastAsia="Times New Roman" w:cs="Times New Roman"/>
          <w:szCs w:val="24"/>
        </w:rPr>
        <w:t>K</w:t>
      </w:r>
      <w:r w:rsidR="00CA30DE" w:rsidRPr="007D564F">
        <w:rPr>
          <w:rFonts w:eastAsia="Times New Roman" w:cs="Times New Roman"/>
          <w:szCs w:val="24"/>
        </w:rPr>
        <w:t>omisija</w:t>
      </w:r>
      <w:r w:rsidR="00F4427B"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rPr>
        <w:t>K</w:t>
      </w:r>
      <w:r w:rsidR="00F4427B" w:rsidRPr="007D564F">
        <w:rPr>
          <w:rFonts w:eastAsia="Times New Roman" w:cs="Times New Roman"/>
          <w:szCs w:val="24"/>
        </w:rPr>
        <w:t xml:space="preserve">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00F4427B" w:rsidRPr="007D564F">
        <w:rPr>
          <w:rFonts w:eastAsia="Times New Roman" w:cs="Times New Roman"/>
          <w:szCs w:val="24"/>
        </w:rPr>
        <w:t>Pretendenta piedāvājumu vai arī izslē</w:t>
      </w:r>
      <w:r w:rsidR="00240AD0">
        <w:rPr>
          <w:rFonts w:eastAsia="Times New Roman" w:cs="Times New Roman"/>
          <w:szCs w:val="24"/>
        </w:rPr>
        <w:t>gt</w:t>
      </w:r>
      <w:r w:rsidR="00F4427B"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6" w:name="_Ref91403057"/>
    </w:p>
    <w:p w14:paraId="73AE51CD" w14:textId="4BF685B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AE00DC">
        <w:rPr>
          <w:rFonts w:eastAsia="Times New Roman" w:cs="Times New Roman"/>
          <w:lang w:eastAsia="lv-LV"/>
        </w:rPr>
        <w:t> </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AE00DC">
        <w:rPr>
          <w:rFonts w:eastAsia="Times New Roman" w:cs="Times New Roman"/>
          <w:lang w:eastAsia="lv-LV"/>
        </w:rPr>
        <w:t> </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6"/>
    </w:p>
    <w:p w14:paraId="01850B01" w14:textId="4B745E99"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AE00DC">
        <w:rPr>
          <w:rFonts w:eastAsia="Times New Roman" w:cs="Times New Roman"/>
          <w:lang w:eastAsia="lv-LV"/>
        </w:rPr>
        <w:t> </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4A5DF85C"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AE00DC">
        <w:rPr>
          <w:rFonts w:eastAsia="Times New Roman" w:cs="Times New Roman"/>
          <w:lang w:eastAsia="lv-LV"/>
        </w:rPr>
        <w:t> </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120DC707"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AE00DC">
        <w:rPr>
          <w:rFonts w:eastAsia="Times New Roman" w:cs="Times New Roman"/>
          <w:lang w:eastAsia="lv-LV"/>
        </w:rPr>
        <w:t> </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01A94925"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7" w:name="_Toc223763540"/>
      <w:bookmarkStart w:id="28" w:name="_Toc223763693"/>
      <w:bookmarkStart w:id="29" w:name="_Toc223763766"/>
      <w:bookmarkStart w:id="30" w:name="_Toc223764107"/>
      <w:bookmarkStart w:id="31" w:name="_Toc223764483"/>
      <w:bookmarkStart w:id="32" w:name="_Toc223765208"/>
      <w:bookmarkStart w:id="33" w:name="_Toc223765294"/>
      <w:bookmarkStart w:id="34" w:name="_Toc223765373"/>
      <w:bookmarkStart w:id="35" w:name="_Toc223765432"/>
      <w:bookmarkStart w:id="36" w:name="_Toc223765486"/>
      <w:bookmarkStart w:id="37" w:name="_Toc223765624"/>
      <w:bookmarkStart w:id="38" w:name="_Toc223765763"/>
      <w:bookmarkStart w:id="39" w:name="_Toc334621249"/>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7"/>
      <w:bookmarkEnd w:id="28"/>
      <w:bookmarkEnd w:id="29"/>
      <w:bookmarkEnd w:id="30"/>
      <w:bookmarkEnd w:id="31"/>
      <w:bookmarkEnd w:id="32"/>
      <w:bookmarkEnd w:id="33"/>
      <w:bookmarkEnd w:id="34"/>
      <w:bookmarkEnd w:id="35"/>
      <w:bookmarkEnd w:id="36"/>
      <w:bookmarkEnd w:id="37"/>
      <w:bookmarkEnd w:id="38"/>
      <w:bookmarkEnd w:id="39"/>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2053072" w:rsidR="00F4427B" w:rsidRPr="00F4427B" w:rsidRDefault="00C016C7"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w:t>
      </w:r>
      <w:r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4553FD91"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C016C7">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AE00DC">
        <w:rPr>
          <w:rFonts w:eastAsia="Times New Roman" w:cs="Times New Roman"/>
          <w:lang w:eastAsia="lv-LV"/>
        </w:rPr>
        <w:t>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kopējais līguma izpildes termiņš</w:t>
      </w:r>
      <w:r w:rsidR="00780516">
        <w:rPr>
          <w:rFonts w:eastAsia="Times New Roman" w:cs="Times New Roman"/>
          <w:lang w:eastAsia="lv-LV"/>
        </w:rPr>
        <w:t>,</w:t>
      </w:r>
      <w:r w:rsidRPr="00ED57B4">
        <w:rPr>
          <w:rFonts w:eastAsia="Times New Roman" w:cs="Times New Roman"/>
          <w:lang w:eastAsia="lv-LV"/>
        </w:rPr>
        <w:t xml:space="preserve"> pārsniedz</w:t>
      </w:r>
      <w:r w:rsidR="00780516">
        <w:rPr>
          <w:rFonts w:eastAsia="Times New Roman" w:cs="Times New Roman"/>
          <w:lang w:eastAsia="lv-LV"/>
        </w:rPr>
        <w:t>ot</w:t>
      </w:r>
      <w:r w:rsidRPr="00ED57B4">
        <w:rPr>
          <w:rFonts w:eastAsia="Times New Roman" w:cs="Times New Roman"/>
          <w:lang w:eastAsia="lv-LV"/>
        </w:rPr>
        <w:t xml:space="preserve">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2345F71B"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lastRenderedPageBreak/>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7898471D"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138D7C0B"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47D8A">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5788F57B" w:rsidR="00F4427B" w:rsidRPr="00F4427B" w:rsidRDefault="000E5A76"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K</w:t>
      </w:r>
      <w:r w:rsidR="00F4427B" w:rsidRPr="00F4427B">
        <w:rPr>
          <w:rFonts w:eastAsia="Times New Roman" w:cs="Times New Roman"/>
          <w:bCs/>
          <w:szCs w:val="24"/>
        </w:rPr>
        <w:t xml:space="preserve">omisija veic aritmētisko kļūdu pārbaudi Pretendentu piedāvājumos. Vērtējot finanšu piedāvājumu, rīkojas saskaņā ar </w:t>
      </w:r>
      <w:r w:rsidR="00B3642B">
        <w:rPr>
          <w:rFonts w:eastAsia="Times New Roman" w:cs="Times New Roman"/>
          <w:bCs/>
          <w:szCs w:val="24"/>
        </w:rPr>
        <w:t>PIL</w:t>
      </w:r>
      <w:r w:rsidR="00F4427B" w:rsidRPr="00F4427B">
        <w:rPr>
          <w:rFonts w:eastAsia="Times New Roman" w:cs="Times New Roman"/>
          <w:bCs/>
          <w:szCs w:val="24"/>
        </w:rPr>
        <w:t xml:space="preserve"> 41. panta devīto daļu. </w:t>
      </w:r>
      <w:r w:rsidR="00F4427B"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FFB36D3"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 xml:space="preserve">saskaņā ar </w:t>
      </w:r>
      <w:r w:rsidR="00B3642B">
        <w:rPr>
          <w:rFonts w:eastAsia="Times New Roman" w:cs="Times New Roman"/>
          <w:bCs/>
          <w:szCs w:val="24"/>
        </w:rPr>
        <w:t>PIL</w:t>
      </w:r>
      <w:r w:rsidRPr="00F4427B">
        <w:rPr>
          <w:rFonts w:eastAsia="Times New Roman" w:cs="Times New Roman"/>
          <w:bCs/>
          <w:szCs w:val="24"/>
        </w:rPr>
        <w:t xml:space="preserve">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3A1D0085" w:rsidR="00F4427B" w:rsidRPr="000A530A" w:rsidRDefault="51B8FD46" w:rsidP="000921D5">
      <w:pPr>
        <w:numPr>
          <w:ilvl w:val="1"/>
          <w:numId w:val="4"/>
        </w:numPr>
        <w:suppressAutoHyphens/>
        <w:ind w:left="1134" w:hanging="510"/>
        <w:jc w:val="both"/>
        <w:rPr>
          <w:rFonts w:eastAsia="Times New Roman" w:cs="Times New Roman"/>
        </w:rPr>
      </w:pPr>
      <w:bookmarkStart w:id="40" w:name="_Ref167286081"/>
      <w:bookmarkStart w:id="41" w:name="_Ref197693952"/>
      <w:r w:rsidRPr="000A530A">
        <w:rPr>
          <w:rFonts w:eastAsia="Times New Roman" w:cs="Times New Roman"/>
        </w:rPr>
        <w:t xml:space="preserve">Pretendentu kopējās cenas kritēriju vērtē pēc piedāvātās cenas saskaņā ar </w:t>
      </w:r>
      <w:r w:rsidR="00C03897" w:rsidRPr="000A530A">
        <w:rPr>
          <w:rFonts w:eastAsia="Times New Roman" w:cs="Times New Roman"/>
        </w:rPr>
        <w:t>nolikuma pielikumā Nr.</w:t>
      </w:r>
      <w:r w:rsidR="00AE00DC" w:rsidRPr="000A530A">
        <w:rPr>
          <w:rFonts w:eastAsia="Times New Roman" w:cs="Times New Roman"/>
        </w:rPr>
        <w:t> </w:t>
      </w:r>
      <w:r w:rsidR="00235459" w:rsidRPr="000A530A">
        <w:rPr>
          <w:rFonts w:eastAsia="Times New Roman" w:cs="Times New Roman"/>
        </w:rPr>
        <w:fldChar w:fldCharType="begin"/>
      </w:r>
      <w:r w:rsidR="00235459" w:rsidRPr="000A530A">
        <w:rPr>
          <w:rFonts w:eastAsia="Times New Roman" w:cs="Times New Roman"/>
        </w:rPr>
        <w:instrText xml:space="preserve"> REF _Ref167286872 \r \h  \* MERGEFORMAT </w:instrText>
      </w:r>
      <w:r w:rsidR="00235459" w:rsidRPr="000A530A">
        <w:rPr>
          <w:rFonts w:eastAsia="Times New Roman" w:cs="Times New Roman"/>
        </w:rPr>
      </w:r>
      <w:r w:rsidR="00235459" w:rsidRPr="000A530A">
        <w:rPr>
          <w:rFonts w:eastAsia="Times New Roman" w:cs="Times New Roman"/>
        </w:rPr>
        <w:fldChar w:fldCharType="separate"/>
      </w:r>
      <w:r w:rsidR="00233EDB" w:rsidRPr="000A530A">
        <w:rPr>
          <w:rFonts w:eastAsia="Times New Roman" w:cs="Times New Roman"/>
        </w:rPr>
        <w:t>2</w:t>
      </w:r>
      <w:r w:rsidR="00235459" w:rsidRPr="000A530A">
        <w:rPr>
          <w:rFonts w:eastAsia="Times New Roman" w:cs="Times New Roman"/>
        </w:rPr>
        <w:fldChar w:fldCharType="end"/>
      </w:r>
      <w:r w:rsidR="000921D5" w:rsidRPr="000A530A">
        <w:rPr>
          <w:rFonts w:eastAsia="Times New Roman" w:cs="Times New Roman"/>
        </w:rPr>
        <w:t xml:space="preserve"> </w:t>
      </w:r>
      <w:r w:rsidR="00235459" w:rsidRPr="000A530A">
        <w:rPr>
          <w:rFonts w:eastAsia="Times New Roman" w:cs="Times New Roman"/>
        </w:rPr>
        <w:t>“</w:t>
      </w:r>
      <w:r w:rsidR="004330BC" w:rsidRPr="000A530A">
        <w:rPr>
          <w:rFonts w:eastAsia="Times New Roman" w:cs="Times New Roman"/>
        </w:rPr>
        <w:t>Tehniskais un f</w:t>
      </w:r>
      <w:r w:rsidR="00641B35" w:rsidRPr="000A530A">
        <w:rPr>
          <w:rFonts w:eastAsia="Times New Roman" w:cs="Times New Roman"/>
        </w:rPr>
        <w:t>inanšu piedāvājums</w:t>
      </w:r>
      <w:r w:rsidRPr="000A530A">
        <w:rPr>
          <w:rFonts w:eastAsia="Times New Roman" w:cs="Times New Roman"/>
        </w:rPr>
        <w:t xml:space="preserve">” </w:t>
      </w:r>
      <w:r w:rsidR="0050656F" w:rsidRPr="000A530A">
        <w:rPr>
          <w:rFonts w:eastAsia="Times New Roman" w:cs="Times New Roman"/>
        </w:rPr>
        <w:t xml:space="preserve">norādīto </w:t>
      </w:r>
      <w:r w:rsidRPr="000A530A">
        <w:rPr>
          <w:rFonts w:eastAsia="Times New Roman" w:cs="Times New Roman"/>
        </w:rPr>
        <w:t>cen</w:t>
      </w:r>
      <w:r w:rsidR="0050656F" w:rsidRPr="000A530A">
        <w:rPr>
          <w:rFonts w:eastAsia="Times New Roman" w:cs="Times New Roman"/>
        </w:rPr>
        <w:t>u</w:t>
      </w:r>
      <w:r w:rsidR="00247D8A" w:rsidRPr="000A530A">
        <w:rPr>
          <w:rFonts w:eastAsia="Times New Roman" w:cs="Times New Roman"/>
        </w:rPr>
        <w:t xml:space="preserve"> katrā iepirkuma priekšmeta daļā atsevišķi</w:t>
      </w:r>
      <w:r w:rsidRPr="000A530A">
        <w:rPr>
          <w:rFonts w:eastAsia="Times New Roman" w:cs="Times New Roman"/>
        </w:rPr>
        <w:t>.</w:t>
      </w:r>
      <w:bookmarkEnd w:id="40"/>
      <w:bookmarkEnd w:id="41"/>
    </w:p>
    <w:p w14:paraId="29937E25" w14:textId="6E06C54D" w:rsidR="00875FA8" w:rsidRPr="00875FA8" w:rsidRDefault="004B6BC9" w:rsidP="00E0464B">
      <w:pPr>
        <w:numPr>
          <w:ilvl w:val="1"/>
          <w:numId w:val="4"/>
        </w:numPr>
        <w:suppressAutoHyphens/>
        <w:ind w:left="1134" w:hanging="510"/>
        <w:jc w:val="both"/>
        <w:rPr>
          <w:rFonts w:eastAsia="Times New Roman" w:cs="Times New Roman"/>
          <w:bCs/>
          <w:szCs w:val="24"/>
        </w:rPr>
      </w:pPr>
      <w:bookmarkStart w:id="42" w:name="_Ref142048228"/>
      <w:r w:rsidRPr="004B6BC9">
        <w:rPr>
          <w:rFonts w:eastAsia="Times New Roman" w:cs="Times New Roman"/>
        </w:rPr>
        <w:t xml:space="preserve">Katrā iepirkuma priekšmeta daļā no </w:t>
      </w:r>
      <w:r w:rsidR="00875FA8" w:rsidRPr="478DE4F5">
        <w:rPr>
          <w:rFonts w:eastAsia="Times New Roman" w:cs="Times New Roman"/>
          <w:lang w:eastAsia="ar-SA"/>
        </w:rPr>
        <w:t>piedāvājumiem, kas atbilst nolikumā noteiktajām prasībām, Komisija izvēlas</w:t>
      </w:r>
      <w:r w:rsidR="00875FA8" w:rsidRPr="478DE4F5">
        <w:rPr>
          <w:rFonts w:eastAsia="Times New Roman" w:cs="Times New Roman"/>
          <w:b/>
          <w:bCs/>
          <w:lang w:eastAsia="ar-SA"/>
        </w:rPr>
        <w:t xml:space="preserve"> </w:t>
      </w:r>
      <w:r w:rsidR="00875FA8" w:rsidRPr="478DE4F5">
        <w:rPr>
          <w:rFonts w:eastAsia="Times New Roman" w:cs="Times New Roman"/>
          <w:b/>
          <w:bCs/>
        </w:rPr>
        <w:t xml:space="preserve">saimnieciski visizdevīgāko piedāvājumu </w:t>
      </w:r>
      <w:r w:rsidR="003E072C">
        <w:rPr>
          <w:b/>
          <w:bCs/>
        </w:rPr>
        <w:t>pēc</w:t>
      </w:r>
      <w:r w:rsidR="00875FA8" w:rsidRPr="478DE4F5">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00E10F8F">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3"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00E10F8F">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00E10F8F">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7B959623" w:rsidR="00BC5A32" w:rsidRPr="00E11157" w:rsidRDefault="000C4B44">
            <w:pPr>
              <w:jc w:val="both"/>
              <w:rPr>
                <w:rFonts w:eastAsia="Cambria" w:cs="Times New Roman"/>
                <w:kern w:val="56"/>
                <w:sz w:val="22"/>
              </w:rPr>
            </w:pPr>
            <w:r w:rsidRPr="00E11157">
              <w:rPr>
                <w:rFonts w:eastAsia="Cambria" w:cs="Times New Roman"/>
                <w:kern w:val="56"/>
                <w:sz w:val="22"/>
              </w:rPr>
              <w:t xml:space="preserve">Būvniecības ieceres dokumentācijas </w:t>
            </w:r>
            <w:r w:rsidR="00016BA3" w:rsidRPr="00E11157">
              <w:rPr>
                <w:rFonts w:eastAsia="Cambria" w:cs="Times New Roman"/>
                <w:kern w:val="56"/>
                <w:sz w:val="22"/>
              </w:rPr>
              <w:t>izstrādātājam ir pieredze</w:t>
            </w:r>
            <w:r w:rsidR="00805087">
              <w:rPr>
                <w:rFonts w:eastAsia="Cambria" w:cs="Times New Roman"/>
                <w:kern w:val="56"/>
                <w:sz w:val="22"/>
              </w:rPr>
              <w:t xml:space="preserve"> </w:t>
            </w:r>
            <w:r w:rsidR="00805087" w:rsidRPr="002E2C7C">
              <w:rPr>
                <w:rFonts w:eastAsia="Cambria" w:cs="Times New Roman"/>
                <w:kern w:val="56"/>
                <w:sz w:val="22"/>
              </w:rPr>
              <w:t>(</w:t>
            </w:r>
            <w:r w:rsidR="00805087" w:rsidRPr="002E2C7C">
              <w:rPr>
                <w:sz w:val="22"/>
              </w:rPr>
              <w:t>Iepriekšējo 3 (</w:t>
            </w:r>
            <w:r w:rsidR="00805087" w:rsidRPr="002E2C7C">
              <w:rPr>
                <w:i/>
                <w:iCs/>
                <w:sz w:val="22"/>
              </w:rPr>
              <w:t>trīs</w:t>
            </w:r>
            <w:r w:rsidR="00805087" w:rsidRPr="002E2C7C">
              <w:rPr>
                <w:sz w:val="22"/>
              </w:rPr>
              <w:t>) gadu laikā (202</w:t>
            </w:r>
            <w:r w:rsidR="0048399A">
              <w:rPr>
                <w:sz w:val="22"/>
              </w:rPr>
              <w:t>3,</w:t>
            </w:r>
            <w:r w:rsidR="00805087" w:rsidRPr="002E2C7C">
              <w:rPr>
                <w:sz w:val="22"/>
              </w:rPr>
              <w:t xml:space="preserve"> 202</w:t>
            </w:r>
            <w:r w:rsidR="0048399A">
              <w:rPr>
                <w:sz w:val="22"/>
              </w:rPr>
              <w:t>4</w:t>
            </w:r>
            <w:r w:rsidR="00805087" w:rsidRPr="002E2C7C">
              <w:rPr>
                <w:sz w:val="22"/>
              </w:rPr>
              <w:t>., 202</w:t>
            </w:r>
            <w:r w:rsidR="0048399A">
              <w:rPr>
                <w:sz w:val="22"/>
              </w:rPr>
              <w:t>5</w:t>
            </w:r>
            <w:r w:rsidR="00805087" w:rsidRPr="002E2C7C">
              <w:rPr>
                <w:sz w:val="22"/>
              </w:rPr>
              <w:t>. un 202</w:t>
            </w:r>
            <w:r w:rsidR="0048399A">
              <w:rPr>
                <w:sz w:val="22"/>
              </w:rPr>
              <w:t>6</w:t>
            </w:r>
            <w:r w:rsidR="00805087" w:rsidRPr="002E2C7C">
              <w:rPr>
                <w:sz w:val="22"/>
              </w:rPr>
              <w:t>. g. līdz piedāvājuma iesniegšanas termiņa beigām))</w:t>
            </w:r>
            <w:r w:rsidR="00016BA3" w:rsidRPr="00E11157">
              <w:rPr>
                <w:rFonts w:eastAsia="Cambria" w:cs="Times New Roman"/>
                <w:kern w:val="56"/>
                <w:sz w:val="22"/>
              </w:rPr>
              <w:t xml:space="preserve">  jaunbūvju un/vai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Pr="00E11157">
              <w:rPr>
                <w:rFonts w:eastAsia="Cambria" w:cs="Times New Roman"/>
                <w:kern w:val="56"/>
                <w:sz w:val="22"/>
              </w:rPr>
              <w:t xml:space="preserve">būvniecības ieceres </w:t>
            </w:r>
            <w:r w:rsidRPr="00E11157">
              <w:rPr>
                <w:rFonts w:eastAsia="Cambria" w:cs="Times New Roman"/>
                <w:kern w:val="56"/>
                <w:sz w:val="22"/>
              </w:rPr>
              <w:lastRenderedPageBreak/>
              <w:t>dokumentācijas</w:t>
            </w:r>
            <w:r w:rsidRPr="00E11157" w:rsidDel="000C4B44">
              <w:rPr>
                <w:rFonts w:eastAsia="Cambria" w:cs="Times New Roman"/>
                <w:kern w:val="56"/>
                <w:sz w:val="22"/>
              </w:rPr>
              <w:t xml:space="preserve"> </w:t>
            </w:r>
            <w:r w:rsidR="00016BA3" w:rsidRPr="00E11157">
              <w:rPr>
                <w:rFonts w:eastAsia="Cambria" w:cs="Times New Roman"/>
                <w:kern w:val="56"/>
                <w:sz w:val="22"/>
              </w:rPr>
              <w:t xml:space="preserve">izstrādē, kur </w:t>
            </w:r>
            <w:r w:rsidRPr="00E11157">
              <w:rPr>
                <w:rFonts w:eastAsia="Cambria" w:cs="Times New Roman"/>
                <w:kern w:val="56"/>
                <w:sz w:val="22"/>
              </w:rPr>
              <w:t>būvniecības ieceres dokumentācijā</w:t>
            </w:r>
            <w:r w:rsidRPr="00E11157" w:rsidDel="000C4B44">
              <w:rPr>
                <w:rFonts w:eastAsia="Cambria" w:cs="Times New Roman"/>
                <w:kern w:val="56"/>
                <w:sz w:val="22"/>
              </w:rPr>
              <w:t xml:space="preserve"> </w:t>
            </w:r>
            <w:r w:rsidR="00016BA3" w:rsidRPr="00E11157">
              <w:rPr>
                <w:rFonts w:eastAsia="Cambria" w:cs="Times New Roman"/>
                <w:kern w:val="56"/>
                <w:sz w:val="22"/>
              </w:rPr>
              <w:t xml:space="preserve">veikta </w:t>
            </w:r>
            <w:r w:rsidR="00290162" w:rsidRPr="00E11157">
              <w:rPr>
                <w:rFonts w:eastAsia="Cambria" w:cs="Times New Roman"/>
                <w:kern w:val="56"/>
                <w:sz w:val="22"/>
              </w:rPr>
              <w:t>energoefektīvu ēkas norobežojošo konstrukciju un ietaišu projektēšan</w:t>
            </w:r>
            <w:r w:rsidR="009064FF" w:rsidRPr="00E11157">
              <w:rPr>
                <w:rFonts w:eastAsia="Cambria" w:cs="Times New Roman"/>
                <w:kern w:val="56"/>
                <w:sz w:val="22"/>
              </w:rPr>
              <w:t>a</w:t>
            </w:r>
            <w:r w:rsidR="00016BA3" w:rsidRPr="00E11157">
              <w:rPr>
                <w:rFonts w:eastAsia="Cambria" w:cs="Times New Roman"/>
                <w:kern w:val="56"/>
                <w:sz w:val="22"/>
              </w:rPr>
              <w:t xml:space="preserve"> </w:t>
            </w:r>
            <w:r w:rsidR="00E03EA5" w:rsidRPr="00E11157">
              <w:rPr>
                <w:rFonts w:eastAsia="Cambria" w:cs="Times New Roman"/>
                <w:kern w:val="56"/>
                <w:sz w:val="22"/>
              </w:rPr>
              <w:t xml:space="preserve">jaunbūves un/vai ēku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00E03EA5" w:rsidRPr="00E11157">
              <w:rPr>
                <w:rFonts w:eastAsia="Cambria" w:cs="Times New Roman"/>
                <w:kern w:val="56"/>
                <w:sz w:val="22"/>
              </w:rPr>
              <w:t>projektā</w:t>
            </w:r>
            <w:r w:rsidR="000A7442">
              <w:rPr>
                <w:rFonts w:eastAsia="Cambria" w:cs="Times New Roman"/>
                <w:kern w:val="56"/>
                <w:sz w:val="22"/>
              </w:rPr>
              <w:t>. To apliecina,</w:t>
            </w:r>
            <w:r w:rsidR="00805087">
              <w:rPr>
                <w:rFonts w:eastAsia="Cambria" w:cs="Times New Roman"/>
                <w:kern w:val="56"/>
                <w:sz w:val="22"/>
              </w:rPr>
              <w:t xml:space="preserve"> </w:t>
            </w:r>
            <w:r w:rsidR="00805087" w:rsidRPr="002E2C7C">
              <w:rPr>
                <w:rFonts w:eastAsia="Cambria" w:cs="Times New Roman"/>
                <w:kern w:val="56"/>
                <w:sz w:val="22"/>
              </w:rPr>
              <w:t>iesniedzot datus par pabeigtu projektu izmērītā apgaismojuma energoefektivitāti uz m</w:t>
            </w:r>
            <w:r w:rsidR="00805087" w:rsidRPr="002E2C7C">
              <w:rPr>
                <w:rFonts w:eastAsia="Cambria" w:cs="Times New Roman"/>
                <w:kern w:val="56"/>
                <w:sz w:val="22"/>
                <w:vertAlign w:val="superscript"/>
              </w:rPr>
              <w:t>2</w:t>
            </w:r>
            <w:r w:rsidR="00016BA3" w:rsidRPr="00E11157">
              <w:rPr>
                <w:rFonts w:eastAsia="Cambria" w:cs="Times New Roman"/>
                <w:kern w:val="56"/>
                <w:sz w:val="22"/>
              </w:rPr>
              <w:t>.</w:t>
            </w:r>
            <w:r w:rsidR="0084666A" w:rsidRPr="00E11157">
              <w:rPr>
                <w:rFonts w:eastAsia="Cambria" w:cs="Times New Roman"/>
                <w:kern w:val="56"/>
                <w:sz w:val="22"/>
              </w:rPr>
              <w:t xml:space="preserve"> (C</w:t>
            </w:r>
            <w:r w:rsidRPr="00E11157">
              <w:rPr>
                <w:rFonts w:eastAsia="Cambria" w:cs="Times New Roman"/>
                <w:kern w:val="56"/>
                <w:sz w:val="22"/>
              </w:rPr>
              <w:t>2</w:t>
            </w:r>
            <w:r w:rsidR="0084666A" w:rsidRPr="00E11157">
              <w:rPr>
                <w:rFonts w:eastAsia="Cambria" w:cs="Times New Roman"/>
                <w:kern w:val="56"/>
                <w:sz w:val="22"/>
              </w:rPr>
              <w:t>)</w:t>
            </w:r>
          </w:p>
        </w:tc>
        <w:tc>
          <w:tcPr>
            <w:tcW w:w="1417"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lastRenderedPageBreak/>
              <w:t>1</w:t>
            </w:r>
          </w:p>
        </w:tc>
        <w:tc>
          <w:tcPr>
            <w:tcW w:w="3686" w:type="dxa"/>
          </w:tcPr>
          <w:p w14:paraId="0CAA86D3" w14:textId="77777777" w:rsidR="00BC5A32"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w:t>
            </w:r>
            <w:r w:rsidRPr="009B50D3">
              <w:rPr>
                <w:rFonts w:eastAsia="Cambria" w:cs="Times New Roman"/>
                <w:kern w:val="56"/>
                <w:sz w:val="22"/>
              </w:rPr>
              <w:lastRenderedPageBreak/>
              <w:t>attiecīgā pieredze, tiek piešķirts 1 punkts.</w:t>
            </w:r>
          </w:p>
          <w:p w14:paraId="20309C8C" w14:textId="11747270" w:rsidR="00805087" w:rsidRPr="009B50D3" w:rsidRDefault="00805087">
            <w:pPr>
              <w:jc w:val="both"/>
              <w:rPr>
                <w:rFonts w:eastAsia="Cambria" w:cs="Times New Roman"/>
                <w:kern w:val="56"/>
                <w:sz w:val="22"/>
              </w:rPr>
            </w:pPr>
            <w:r w:rsidRPr="002E2C7C">
              <w:rPr>
                <w:rFonts w:eastAsia="Cambria" w:cs="Times New Roman"/>
                <w:kern w:val="56"/>
                <w:sz w:val="22"/>
              </w:rPr>
              <w:t>Informāciju norāda brīvā</w:t>
            </w:r>
            <w:r w:rsidRPr="002E2C7C">
              <w:rPr>
                <w:rFonts w:eastAsia="Cambria" w:cs="Times New Roman"/>
                <w:kern w:val="56"/>
                <w:sz w:val="22"/>
                <w:vertAlign w:val="superscript"/>
              </w:rPr>
              <w:t xml:space="preserve"> </w:t>
            </w:r>
            <w:r w:rsidRPr="002E2C7C">
              <w:rPr>
                <w:rFonts w:eastAsia="Cambria" w:cs="Times New Roman"/>
                <w:kern w:val="56"/>
                <w:sz w:val="22"/>
              </w:rPr>
              <w:t>formā par pabeigtu projektu izmērītā apgaismojuma energoefektivitāti uz m</w:t>
            </w:r>
            <w:r w:rsidRPr="002E2C7C">
              <w:rPr>
                <w:rFonts w:eastAsia="Cambria" w:cs="Times New Roman"/>
                <w:kern w:val="56"/>
                <w:sz w:val="22"/>
                <w:vertAlign w:val="superscript"/>
              </w:rPr>
              <w:t xml:space="preserve">2  </w:t>
            </w:r>
            <w:r w:rsidRPr="002E2C7C">
              <w:rPr>
                <w:rFonts w:eastAsia="Cambria" w:cs="Times New Roman"/>
                <w:kern w:val="56"/>
                <w:sz w:val="22"/>
              </w:rPr>
              <w:t xml:space="preserve">papildus iesniedzot ēku </w:t>
            </w:r>
            <w:proofErr w:type="spellStart"/>
            <w:r w:rsidRPr="002E2C7C">
              <w:rPr>
                <w:rFonts w:eastAsia="Cambria" w:cs="Times New Roman"/>
                <w:kern w:val="56"/>
                <w:sz w:val="22"/>
              </w:rPr>
              <w:t>energosertifikātu</w:t>
            </w:r>
            <w:proofErr w:type="spellEnd"/>
            <w:r w:rsidRPr="002E2C7C">
              <w:rPr>
                <w:rFonts w:eastAsia="Cambria" w:cs="Times New Roman"/>
                <w:kern w:val="56"/>
                <w:sz w:val="22"/>
              </w:rPr>
              <w:t xml:space="preserve"> vai pagaidu </w:t>
            </w:r>
            <w:proofErr w:type="spellStart"/>
            <w:r w:rsidRPr="002E2C7C">
              <w:rPr>
                <w:rFonts w:eastAsia="Cambria" w:cs="Times New Roman"/>
                <w:kern w:val="56"/>
                <w:sz w:val="22"/>
              </w:rPr>
              <w:t>energosertifikātu</w:t>
            </w:r>
            <w:proofErr w:type="spellEnd"/>
            <w:r>
              <w:rPr>
                <w:rFonts w:eastAsia="Cambria" w:cs="Times New Roman"/>
                <w:kern w:val="56"/>
                <w:sz w:val="22"/>
              </w:rPr>
              <w:t>.</w:t>
            </w:r>
          </w:p>
        </w:tc>
      </w:tr>
      <w:tr w:rsidR="00C9358A" w:rsidRPr="000F3DB2" w14:paraId="42B669DC" w14:textId="77777777" w:rsidTr="00E10F8F">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47ED6A25" w:rsidR="00C573B9" w:rsidRPr="00E11157" w:rsidRDefault="00C573B9" w:rsidP="00C573B9">
            <w:pPr>
              <w:jc w:val="both"/>
              <w:rPr>
                <w:rFonts w:eastAsia="Cambria" w:cs="Times New Roman"/>
                <w:kern w:val="56"/>
                <w:sz w:val="22"/>
              </w:rPr>
            </w:pPr>
            <w:r w:rsidRPr="00E11157">
              <w:rPr>
                <w:rFonts w:eastAsia="Cambria" w:cs="Times New Roman"/>
                <w:kern w:val="56"/>
                <w:sz w:val="22"/>
              </w:rPr>
              <w:t xml:space="preserve">Būvdarbu vadītājam ir pieredze </w:t>
            </w:r>
            <w:bookmarkStart w:id="44" w:name="_Hlk198634918"/>
            <w:r w:rsidR="000A7442" w:rsidRPr="002E2C7C">
              <w:rPr>
                <w:rFonts w:eastAsia="Cambria" w:cs="Times New Roman"/>
                <w:kern w:val="56"/>
                <w:sz w:val="22"/>
              </w:rPr>
              <w:t>(</w:t>
            </w:r>
            <w:r w:rsidR="000A7442" w:rsidRPr="002E2C7C">
              <w:rPr>
                <w:sz w:val="22"/>
              </w:rPr>
              <w:t>Iepriekšējo 5 (</w:t>
            </w:r>
            <w:r w:rsidR="000A7442" w:rsidRPr="002E2C7C">
              <w:rPr>
                <w:i/>
                <w:iCs/>
                <w:sz w:val="22"/>
              </w:rPr>
              <w:t>piecu</w:t>
            </w:r>
            <w:r w:rsidR="000A7442" w:rsidRPr="002E2C7C">
              <w:rPr>
                <w:sz w:val="22"/>
              </w:rPr>
              <w:t>) gadu laikā (202</w:t>
            </w:r>
            <w:r w:rsidR="0048399A">
              <w:rPr>
                <w:sz w:val="22"/>
              </w:rPr>
              <w:t>1</w:t>
            </w:r>
            <w:r w:rsidR="000A7442" w:rsidRPr="002E2C7C">
              <w:rPr>
                <w:sz w:val="22"/>
              </w:rPr>
              <w:t>., 202</w:t>
            </w:r>
            <w:r w:rsidR="0048399A">
              <w:rPr>
                <w:sz w:val="22"/>
              </w:rPr>
              <w:t>2</w:t>
            </w:r>
            <w:r w:rsidR="000A7442" w:rsidRPr="002E2C7C">
              <w:rPr>
                <w:sz w:val="22"/>
              </w:rPr>
              <w:t>., 202</w:t>
            </w:r>
            <w:r w:rsidR="0048399A">
              <w:rPr>
                <w:sz w:val="22"/>
              </w:rPr>
              <w:t>3</w:t>
            </w:r>
            <w:r w:rsidR="000A7442" w:rsidRPr="002E2C7C">
              <w:rPr>
                <w:sz w:val="22"/>
              </w:rPr>
              <w:t>., 202</w:t>
            </w:r>
            <w:r w:rsidR="0048399A">
              <w:rPr>
                <w:sz w:val="22"/>
              </w:rPr>
              <w:t>4</w:t>
            </w:r>
            <w:r w:rsidR="000A7442" w:rsidRPr="002E2C7C">
              <w:rPr>
                <w:sz w:val="22"/>
              </w:rPr>
              <w:t>., 202</w:t>
            </w:r>
            <w:r w:rsidR="0048399A">
              <w:rPr>
                <w:sz w:val="22"/>
              </w:rPr>
              <w:t>5</w:t>
            </w:r>
            <w:r w:rsidR="000A7442" w:rsidRPr="002E2C7C">
              <w:rPr>
                <w:sz w:val="22"/>
              </w:rPr>
              <w:t>. un 202</w:t>
            </w:r>
            <w:r w:rsidR="0048399A">
              <w:rPr>
                <w:sz w:val="22"/>
              </w:rPr>
              <w:t>6</w:t>
            </w:r>
            <w:r w:rsidR="000A7442" w:rsidRPr="002E2C7C">
              <w:rPr>
                <w:sz w:val="22"/>
              </w:rPr>
              <w:t>. g. līdz piedāvājumu iesniegšanas termiņa beigām</w:t>
            </w:r>
            <w:r w:rsidR="000A7442" w:rsidRPr="002E2C7C">
              <w:rPr>
                <w:rFonts w:eastAsia="Cambria" w:cs="Times New Roman"/>
                <w:kern w:val="56"/>
                <w:sz w:val="22"/>
              </w:rPr>
              <w:t>))</w:t>
            </w:r>
            <w:bookmarkEnd w:id="44"/>
            <w:r w:rsidR="000A7442">
              <w:rPr>
                <w:rFonts w:eastAsia="Cambria" w:cs="Times New Roman"/>
                <w:kern w:val="56"/>
                <w:sz w:val="22"/>
              </w:rPr>
              <w:t xml:space="preserve"> </w:t>
            </w:r>
            <w:r w:rsidRPr="00E11157">
              <w:rPr>
                <w:rFonts w:eastAsia="Cambria" w:cs="Times New Roman"/>
                <w:kern w:val="56"/>
                <w:sz w:val="22"/>
              </w:rPr>
              <w:t>jaunbūvju un/vai pārbūves</w:t>
            </w:r>
            <w:r w:rsidR="00052067">
              <w:rPr>
                <w:rFonts w:eastAsia="Cambria" w:cs="Times New Roman"/>
                <w:kern w:val="56"/>
                <w:sz w:val="22"/>
              </w:rPr>
              <w:t xml:space="preserve"> </w:t>
            </w:r>
            <w:r w:rsidR="00052067" w:rsidRPr="00E22720">
              <w:rPr>
                <w:rFonts w:eastAsia="Cambria" w:cs="Times New Roman"/>
                <w:kern w:val="56"/>
                <w:sz w:val="22"/>
              </w:rPr>
              <w:t>un/vai atjaunošanas</w:t>
            </w:r>
            <w:r w:rsidRPr="00E11157">
              <w:rPr>
                <w:rFonts w:eastAsia="Cambria" w:cs="Times New Roman"/>
                <w:kern w:val="56"/>
                <w:sz w:val="22"/>
              </w:rPr>
              <w:t xml:space="preserve"> būvdarbu veikšanā</w:t>
            </w:r>
            <w:r w:rsidR="00983274" w:rsidRPr="00E11157">
              <w:rPr>
                <w:rFonts w:eastAsia="Cambria" w:cs="Times New Roman"/>
                <w:kern w:val="56"/>
                <w:sz w:val="22"/>
              </w:rPr>
              <w:t xml:space="preserve"> </w:t>
            </w:r>
            <w:r w:rsidR="00170829" w:rsidRPr="00E22720">
              <w:rPr>
                <w:rFonts w:eastAsia="Cambria" w:cs="Times New Roman"/>
                <w:kern w:val="56"/>
                <w:sz w:val="22"/>
              </w:rPr>
              <w:t xml:space="preserve">ēkām, kurās </w:t>
            </w:r>
            <w:r w:rsidR="00170829" w:rsidRPr="00C4087A">
              <w:rPr>
                <w:rFonts w:eastAsia="Cambria" w:cs="Times New Roman"/>
                <w:kern w:val="56"/>
                <w:sz w:val="22"/>
              </w:rPr>
              <w:t>veikta</w:t>
            </w:r>
            <w:r w:rsidR="00170829" w:rsidRPr="00E11157">
              <w:rPr>
                <w:rFonts w:eastAsia="Cambria" w:cs="Times New Roman"/>
                <w:kern w:val="56"/>
                <w:sz w:val="22"/>
              </w:rPr>
              <w:t xml:space="preserve"> </w:t>
            </w:r>
            <w:r w:rsidR="00983274" w:rsidRPr="00E11157">
              <w:rPr>
                <w:rFonts w:eastAsia="Cambria" w:cs="Times New Roman"/>
                <w:kern w:val="56"/>
                <w:sz w:val="22"/>
              </w:rPr>
              <w:t xml:space="preserve">energoefektīvu </w:t>
            </w:r>
            <w:r w:rsidR="002F5F00" w:rsidRPr="00E11157">
              <w:rPr>
                <w:rFonts w:eastAsia="Cambria" w:cs="Times New Roman"/>
                <w:kern w:val="56"/>
                <w:sz w:val="22"/>
              </w:rPr>
              <w:t xml:space="preserve">ēkas norobežojošo konstrukciju un ietaišu izbūve un/vai </w:t>
            </w:r>
            <w:r w:rsidRPr="00E11157">
              <w:rPr>
                <w:rFonts w:eastAsia="Cambria" w:cs="Times New Roman"/>
                <w:kern w:val="56"/>
                <w:sz w:val="22"/>
              </w:rPr>
              <w:t>pārbūve</w:t>
            </w:r>
            <w:r w:rsidR="00052067">
              <w:rPr>
                <w:rFonts w:eastAsia="Cambria" w:cs="Times New Roman"/>
                <w:kern w:val="56"/>
                <w:sz w:val="22"/>
              </w:rPr>
              <w:t xml:space="preserve"> </w:t>
            </w:r>
            <w:r w:rsidR="00052067" w:rsidRPr="00E22720">
              <w:rPr>
                <w:rFonts w:eastAsia="Cambria" w:cs="Times New Roman"/>
                <w:kern w:val="56"/>
                <w:sz w:val="22"/>
              </w:rPr>
              <w:t>un/vai atjaunošana</w:t>
            </w:r>
            <w:r w:rsidR="000A7442">
              <w:rPr>
                <w:rFonts w:eastAsia="Cambria" w:cs="Times New Roman"/>
                <w:kern w:val="56"/>
                <w:sz w:val="22"/>
              </w:rPr>
              <w:t xml:space="preserve">. To apliecina, </w:t>
            </w:r>
            <w:r w:rsidR="000A7442" w:rsidRPr="002E2C7C">
              <w:rPr>
                <w:rFonts w:eastAsia="Cambria" w:cs="Times New Roman"/>
                <w:kern w:val="56"/>
                <w:sz w:val="22"/>
              </w:rPr>
              <w:t>iesniedzot datus par pabeigtu projektu izmērītā apgaismojuma energoefektivitāti uz m</w:t>
            </w:r>
            <w:r w:rsidR="000A7442" w:rsidRPr="002E2C7C">
              <w:rPr>
                <w:rFonts w:eastAsia="Cambria" w:cs="Times New Roman"/>
                <w:kern w:val="56"/>
                <w:sz w:val="22"/>
                <w:vertAlign w:val="superscript"/>
              </w:rPr>
              <w:t>2</w:t>
            </w:r>
            <w:r w:rsidRPr="00E11157">
              <w:rPr>
                <w:rFonts w:eastAsia="Cambria" w:cs="Times New Roman"/>
                <w:kern w:val="56"/>
                <w:sz w:val="22"/>
              </w:rPr>
              <w:t>. (C</w:t>
            </w:r>
            <w:r w:rsidR="000C4B44" w:rsidRPr="00E11157">
              <w:rPr>
                <w:rFonts w:eastAsia="Cambria" w:cs="Times New Roman"/>
                <w:kern w:val="56"/>
                <w:sz w:val="22"/>
              </w:rPr>
              <w:t>3</w:t>
            </w:r>
            <w:r w:rsidRPr="00E11157">
              <w:rPr>
                <w:rFonts w:eastAsia="Cambria" w:cs="Times New Roman"/>
                <w:kern w:val="56"/>
                <w:sz w:val="22"/>
              </w:rPr>
              <w:t>)</w:t>
            </w:r>
          </w:p>
        </w:tc>
        <w:tc>
          <w:tcPr>
            <w:tcW w:w="1417"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686" w:type="dxa"/>
          </w:tcPr>
          <w:p w14:paraId="78F62EBB" w14:textId="77777777" w:rsidR="00C573B9"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3E8E298A" w:rsidR="000A7442" w:rsidRPr="009B50D3" w:rsidRDefault="000A7442" w:rsidP="00C573B9">
            <w:pPr>
              <w:jc w:val="both"/>
              <w:rPr>
                <w:rFonts w:eastAsia="Cambria" w:cs="Times New Roman"/>
                <w:kern w:val="56"/>
                <w:sz w:val="22"/>
              </w:rPr>
            </w:pPr>
            <w:r w:rsidRPr="002E2C7C">
              <w:rPr>
                <w:rFonts w:eastAsia="Cambria" w:cs="Times New Roman"/>
                <w:kern w:val="56"/>
                <w:sz w:val="22"/>
              </w:rPr>
              <w:t>Informāciju norāda brīvā</w:t>
            </w:r>
            <w:r w:rsidRPr="002E2C7C">
              <w:rPr>
                <w:rFonts w:eastAsia="Cambria" w:cs="Times New Roman"/>
                <w:kern w:val="56"/>
                <w:sz w:val="22"/>
                <w:vertAlign w:val="superscript"/>
              </w:rPr>
              <w:t xml:space="preserve"> </w:t>
            </w:r>
            <w:r w:rsidRPr="002E2C7C">
              <w:rPr>
                <w:rFonts w:eastAsia="Cambria" w:cs="Times New Roman"/>
                <w:kern w:val="56"/>
                <w:sz w:val="22"/>
              </w:rPr>
              <w:t>formā par pabeigtu projektu izmērītā apgaismojuma energoefektivitāti uz m</w:t>
            </w:r>
            <w:r w:rsidRPr="002E2C7C">
              <w:rPr>
                <w:rFonts w:eastAsia="Cambria" w:cs="Times New Roman"/>
                <w:kern w:val="56"/>
                <w:sz w:val="22"/>
                <w:vertAlign w:val="superscript"/>
              </w:rPr>
              <w:t xml:space="preserve">2  </w:t>
            </w:r>
            <w:r w:rsidRPr="002E2C7C">
              <w:rPr>
                <w:rFonts w:eastAsia="Cambria" w:cs="Times New Roman"/>
                <w:kern w:val="56"/>
                <w:sz w:val="22"/>
              </w:rPr>
              <w:t xml:space="preserve">papildus iesniedzot ēku </w:t>
            </w:r>
            <w:proofErr w:type="spellStart"/>
            <w:r w:rsidRPr="002E2C7C">
              <w:rPr>
                <w:rFonts w:eastAsia="Cambria" w:cs="Times New Roman"/>
                <w:kern w:val="56"/>
                <w:sz w:val="22"/>
              </w:rPr>
              <w:t>energosertifikātu</w:t>
            </w:r>
            <w:proofErr w:type="spellEnd"/>
            <w:r w:rsidRPr="002E2C7C">
              <w:rPr>
                <w:rFonts w:eastAsia="Cambria" w:cs="Times New Roman"/>
                <w:kern w:val="56"/>
                <w:sz w:val="22"/>
              </w:rPr>
              <w:t xml:space="preserve"> vai pagaidu </w:t>
            </w:r>
            <w:proofErr w:type="spellStart"/>
            <w:r w:rsidRPr="002E2C7C">
              <w:rPr>
                <w:rFonts w:eastAsia="Cambria" w:cs="Times New Roman"/>
                <w:kern w:val="56"/>
                <w:sz w:val="22"/>
              </w:rPr>
              <w:t>energosertifikātu</w:t>
            </w:r>
            <w:proofErr w:type="spellEnd"/>
            <w:r>
              <w:rPr>
                <w:rFonts w:eastAsia="Cambria" w:cs="Times New Roman"/>
                <w:kern w:val="56"/>
                <w:sz w:val="22"/>
              </w:rPr>
              <w:t>.</w:t>
            </w:r>
          </w:p>
        </w:tc>
      </w:tr>
      <w:tr w:rsidR="00C9358A" w:rsidRPr="000F3DB2" w14:paraId="2F176901" w14:textId="77777777" w:rsidTr="00E10F8F">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7253105A"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33EDB">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00E10F8F">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3"/>
    <w:p w14:paraId="62D92A19" w14:textId="6931DB63"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Ja vērtēšanas kritērijā Nr.</w:t>
      </w:r>
      <w:r w:rsidR="00A462E3">
        <w:rPr>
          <w:rFonts w:eastAsia="Times New Roman" w:cs="Times New Roman"/>
          <w:bCs/>
          <w:i/>
          <w:iCs/>
          <w:szCs w:val="24"/>
        </w:rPr>
        <w:t> </w:t>
      </w:r>
      <w:r w:rsidRPr="00880E03">
        <w:rPr>
          <w:rFonts w:eastAsia="Times New Roman" w:cs="Times New Roman"/>
          <w:bCs/>
          <w:i/>
          <w:iCs/>
          <w:szCs w:val="24"/>
        </w:rPr>
        <w:t xml:space="preserve">2 un </w:t>
      </w:r>
      <w:r w:rsidR="0048399A">
        <w:rPr>
          <w:rFonts w:eastAsia="Times New Roman" w:cs="Times New Roman"/>
          <w:bCs/>
          <w:i/>
          <w:iCs/>
          <w:szCs w:val="24"/>
        </w:rPr>
        <w:t>Nr.</w:t>
      </w:r>
      <w:r w:rsidR="00A462E3">
        <w:rPr>
          <w:rFonts w:eastAsia="Times New Roman" w:cs="Times New Roman"/>
          <w:bCs/>
          <w:i/>
          <w:iCs/>
          <w:szCs w:val="24"/>
        </w:rPr>
        <w:t> </w:t>
      </w:r>
      <w:r w:rsidRPr="00880E03">
        <w:rPr>
          <w:rFonts w:eastAsia="Times New Roman" w:cs="Times New Roman"/>
          <w:bCs/>
          <w:i/>
          <w:iCs/>
          <w:szCs w:val="24"/>
        </w:rPr>
        <w:t>3 pretendents nav iesniedzis minēto informāciju vai no iesniegtās informācijas iepirkumu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75A4CEC8"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w:t>
      </w:r>
      <w:r w:rsidR="000A530A" w:rsidRPr="000A530A">
        <w:t xml:space="preserve">katrā iepirkuma priekšmeta daļā atsevišķi </w:t>
      </w:r>
      <w:r>
        <w:t xml:space="preserve">tiks atzīts piedāvājums, kurš atbilst visām nolikuma prasībām un ir ieguvis visaugstāko galīgo vērtējumu atbilstoši nolikumā noteiktajiem piedāvājuma vērtēšanas </w:t>
      </w:r>
      <w:r w:rsidRPr="00561BEF">
        <w:t>kritērijiem.</w:t>
      </w:r>
    </w:p>
    <w:p w14:paraId="0F4C75F0" w14:textId="7672D35F" w:rsidR="00045BA7" w:rsidRPr="00A478A6" w:rsidRDefault="008908EE" w:rsidP="00A478A6">
      <w:pPr>
        <w:numPr>
          <w:ilvl w:val="1"/>
          <w:numId w:val="4"/>
        </w:numPr>
        <w:suppressAutoHyphens/>
        <w:ind w:left="1248" w:hanging="624"/>
        <w:jc w:val="both"/>
        <w:rPr>
          <w:rFonts w:eastAsia="Times New Roman" w:cs="Times New Roman"/>
          <w:szCs w:val="24"/>
          <w:lang w:eastAsia="ar-SA"/>
        </w:rPr>
      </w:pPr>
      <w:bookmarkStart w:id="45" w:name="_Toc334621253"/>
      <w:bookmarkEnd w:id="42"/>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140C6302" w14:textId="1B55BD3E" w:rsidR="00A478A6" w:rsidRPr="00BD501C" w:rsidRDefault="00A478A6" w:rsidP="00E0464B">
      <w:pPr>
        <w:numPr>
          <w:ilvl w:val="1"/>
          <w:numId w:val="4"/>
        </w:numPr>
        <w:suppressAutoHyphens/>
        <w:spacing w:after="240"/>
        <w:ind w:left="1248" w:hanging="624"/>
        <w:jc w:val="both"/>
        <w:rPr>
          <w:rFonts w:eastAsia="Times New Roman" w:cs="Times New Roman"/>
          <w:szCs w:val="24"/>
          <w:lang w:eastAsia="ar-SA"/>
        </w:rPr>
      </w:pPr>
      <w:r w:rsidRPr="001752E2">
        <w:lastRenderedPageBreak/>
        <w:t xml:space="preserve">Gadījumā, ja </w:t>
      </w:r>
      <w:r>
        <w:t>K</w:t>
      </w:r>
      <w:r w:rsidRPr="001752E2">
        <w:t xml:space="preserve">omisija konstatē, ka Pasūtītāja rīcībā esošie finanšu līdzekļi nepietiek vienas vai vairāku iepirkuma priekšmeta daļu iegādei, </w:t>
      </w:r>
      <w:r>
        <w:t>K</w:t>
      </w:r>
      <w:r w:rsidRPr="001752E2">
        <w:t>omisija var lemt par iepirkuma procedūras pārtraukšanu attiecīgajā iepirkuma priekšmeta daļā vai vairākās iepirkuma priekšmeta daļās, kur piedāvātā līguma cena pārsniedz Pasūtītāja rīcībā esošos finanšu līdzekļus</w:t>
      </w:r>
      <w: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5"/>
    </w:p>
    <w:bookmarkEnd w:id="25"/>
    <w:p w14:paraId="4A08CCF5" w14:textId="77777777" w:rsidR="00F4427B" w:rsidRPr="00F4427B" w:rsidRDefault="00F4427B" w:rsidP="00A462E3">
      <w:pPr>
        <w:numPr>
          <w:ilvl w:val="0"/>
          <w:numId w:val="4"/>
        </w:numPr>
        <w:suppressAutoHyphens/>
        <w:spacing w:before="240"/>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2DA9CB62" w:rsidR="00F4427B" w:rsidRPr="00F4427B" w:rsidRDefault="00B3642B" w:rsidP="00E0464B">
      <w:pPr>
        <w:numPr>
          <w:ilvl w:val="1"/>
          <w:numId w:val="4"/>
        </w:numPr>
        <w:suppressAutoHyphens/>
        <w:ind w:left="1134" w:hanging="510"/>
        <w:jc w:val="both"/>
        <w:rPr>
          <w:rFonts w:eastAsia="Times New Roman" w:cs="Times New Roman"/>
        </w:rPr>
      </w:pPr>
      <w:r>
        <w:rPr>
          <w:rFonts w:eastAsia="Times New Roman" w:cs="Times New Roman"/>
          <w:lang w:eastAsia="ar-SA"/>
        </w:rPr>
        <w:t>PIL</w:t>
      </w:r>
      <w:r w:rsidR="00F4427B" w:rsidRPr="478DE4F5">
        <w:rPr>
          <w:rFonts w:eastAsia="Times New Roman" w:cs="Times New Roman"/>
        </w:rPr>
        <w:t xml:space="preserve">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w:t>
      </w:r>
      <w:r w:rsidR="00A462E3">
        <w:rPr>
          <w:rFonts w:eastAsia="Times New Roman" w:cs="Times New Roman"/>
        </w:rPr>
        <w:t> </w:t>
      </w:r>
      <w:r w:rsidR="00D36ED5" w:rsidRPr="478DE4F5">
        <w:rPr>
          <w:rFonts w:eastAsia="Times New Roman" w:cs="Times New Roman"/>
        </w:rPr>
        <w:t>punktā</w:t>
      </w:r>
      <w:r w:rsidR="68B40AAF" w:rsidRPr="478DE4F5">
        <w:rPr>
          <w:rFonts w:eastAsia="Times New Roman" w:cs="Times New Roman"/>
        </w:rPr>
        <w:t>, 42.</w:t>
      </w:r>
      <w:r w:rsidR="00A462E3">
        <w:rPr>
          <w:rFonts w:eastAsia="Times New Roman" w:cs="Times New Roman"/>
        </w:rPr>
        <w:t> </w:t>
      </w:r>
      <w:r w:rsidR="68B40AAF" w:rsidRPr="478DE4F5">
        <w:rPr>
          <w:rFonts w:eastAsia="Times New Roman" w:cs="Times New Roman"/>
        </w:rPr>
        <w:t xml:space="preserve">panta </w:t>
      </w:r>
      <w:r w:rsidR="004B6BC9" w:rsidRPr="004B6BC9">
        <w:rPr>
          <w:rFonts w:eastAsia="Times New Roman" w:cs="Times New Roman"/>
        </w:rPr>
        <w:t>trešās daļas 1., 2. vai 3. punktā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E44AF4">
        <w:t> </w:t>
      </w:r>
      <w:r w:rsidR="0092206E">
        <w:t>pant</w:t>
      </w:r>
      <w:r w:rsidR="00745D60">
        <w:t>ā</w:t>
      </w:r>
      <w:r w:rsidR="00745D60" w:rsidRPr="478DE4F5">
        <w:rPr>
          <w:rFonts w:eastAsia="Times New Roman" w:cs="Times New Roman"/>
        </w:rPr>
        <w:t xml:space="preserve"> noteikto </w:t>
      </w:r>
      <w:r w:rsidR="00F4427B"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3CF78ED3"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699EE088"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w:t>
      </w:r>
      <w:r w:rsidR="00A462E3">
        <w:rPr>
          <w:rFonts w:eastAsia="Times New Roman" w:cs="Times New Roman"/>
          <w:szCs w:val="24"/>
        </w:rPr>
        <w:t xml:space="preserve"> </w:t>
      </w:r>
      <w:r w:rsidRPr="00F4427B">
        <w:rPr>
          <w:rFonts w:eastAsia="Times New Roman" w:cs="Times New Roman"/>
          <w:szCs w:val="24"/>
        </w:rPr>
        <w:t>vai elektroniski, izmantojot drošu elektronisko parakstu un saglabājot pierādījumus par informācijas nosūtīšanas datumu un veidu. Komisija paziņo izraudzītā Pretendenta nosaukumu, norādot (</w:t>
      </w:r>
      <w:r w:rsidR="00B3642B">
        <w:rPr>
          <w:rFonts w:eastAsia="Times New Roman" w:cs="Times New Roman"/>
          <w:szCs w:val="24"/>
        </w:rPr>
        <w:t>PIL</w:t>
      </w:r>
      <w:r w:rsidRPr="00F4427B">
        <w:rPr>
          <w:rFonts w:eastAsia="Times New Roman" w:cs="Times New Roman"/>
          <w:szCs w:val="24"/>
        </w:rPr>
        <w:t xml:space="preserve">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7BBC2D94"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xml:space="preserve">, kādā Pretendents, ievērojot </w:t>
      </w:r>
      <w:r w:rsidR="00B3642B">
        <w:rPr>
          <w:rFonts w:eastAsia="Times New Roman" w:cs="Times New Roman"/>
          <w:szCs w:val="24"/>
        </w:rPr>
        <w:t>PIL</w:t>
      </w:r>
      <w:r w:rsidRPr="00E12569">
        <w:rPr>
          <w:rFonts w:eastAsia="Times New Roman" w:cs="Times New Roman"/>
          <w:szCs w:val="24"/>
        </w:rPr>
        <w:t xml:space="preserve"> 68. panta otrās daļas 1. vai 2. punktā noteikto termiņu, var iesniegt Iepirkumu uzraudzības birojam iesniegumu par iepirkuma procedūras pārkāpumiem.</w:t>
      </w:r>
    </w:p>
    <w:p w14:paraId="6DD519DD"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48CA561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 xml:space="preserve">beigām, ja Iepirkumu uzraudzības birojā nav </w:t>
      </w:r>
      <w:r w:rsidR="00B3642B">
        <w:rPr>
          <w:rFonts w:eastAsia="Times New Roman" w:cs="Times New Roman"/>
          <w:szCs w:val="24"/>
          <w:lang w:eastAsia="ar-SA"/>
        </w:rPr>
        <w:t>PIL</w:t>
      </w:r>
      <w:r w:rsidRPr="00F4427B">
        <w:rPr>
          <w:rFonts w:eastAsia="Times New Roman" w:cs="Times New Roman"/>
          <w:szCs w:val="24"/>
          <w:lang w:eastAsia="ar-SA"/>
        </w:rPr>
        <w:t xml:space="preserve">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25DA9825"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w:t>
      </w:r>
      <w:r w:rsidR="006A5DD8" w:rsidRPr="006A5DD8">
        <w:rPr>
          <w:rFonts w:eastAsia="Times New Roman" w:cs="Times New Roman"/>
          <w:szCs w:val="24"/>
          <w:lang w:eastAsia="ar-SA"/>
        </w:rPr>
        <w:t xml:space="preserve">attiecīgajā iepirkuma </w:t>
      </w:r>
      <w:r w:rsidR="006A5DD8">
        <w:rPr>
          <w:rFonts w:eastAsia="Times New Roman" w:cs="Times New Roman"/>
          <w:szCs w:val="24"/>
          <w:lang w:eastAsia="ar-SA"/>
        </w:rPr>
        <w:t xml:space="preserve">priekšmeta </w:t>
      </w:r>
      <w:r w:rsidR="006A5DD8" w:rsidRPr="006A5DD8">
        <w:rPr>
          <w:rFonts w:eastAsia="Times New Roman" w:cs="Times New Roman"/>
          <w:szCs w:val="24"/>
          <w:lang w:eastAsia="ar-SA"/>
        </w:rPr>
        <w:t xml:space="preserve">daļā </w:t>
      </w:r>
      <w:r w:rsidRPr="00045BA7">
        <w:rPr>
          <w:rFonts w:eastAsia="Times New Roman" w:cs="Times New Roman"/>
          <w:szCs w:val="24"/>
          <w:lang w:eastAsia="ar-SA"/>
        </w:rPr>
        <w:t xml:space="preserve">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A462E3">
        <w:rPr>
          <w:rFonts w:eastAsia="Times New Roman" w:cs="Times New Roman"/>
          <w:szCs w:val="24"/>
          <w:lang w:eastAsia="ar-SA"/>
        </w:rPr>
        <w:t> </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 xml:space="preserve">pielikuma </w:t>
      </w:r>
      <w:r w:rsidR="00E44AF4">
        <w:rPr>
          <w:rFonts w:eastAsia="Times New Roman" w:cs="Times New Roman"/>
          <w:szCs w:val="24"/>
          <w:lang w:eastAsia="ar-SA"/>
        </w:rPr>
        <w:t>“</w:t>
      </w:r>
      <w:r w:rsidRPr="0092587A">
        <w:rPr>
          <w:rFonts w:eastAsia="Times New Roman" w:cs="Times New Roman"/>
          <w:szCs w:val="24"/>
          <w:lang w:eastAsia="ar-SA"/>
        </w:rPr>
        <w:t>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6A5DD8" w:rsidRPr="006A5DD8">
        <w:rPr>
          <w:rFonts w:eastAsia="Times New Roman" w:cs="Times New Roman"/>
          <w:szCs w:val="24"/>
          <w:lang w:eastAsia="ar-SA"/>
        </w:rPr>
        <w:t xml:space="preserve">attiecīgo iepirkuma </w:t>
      </w:r>
      <w:r w:rsidR="006A5DD8">
        <w:rPr>
          <w:rFonts w:eastAsia="Times New Roman" w:cs="Times New Roman"/>
          <w:szCs w:val="24"/>
          <w:lang w:eastAsia="ar-SA"/>
        </w:rPr>
        <w:t xml:space="preserve">priekšmeta </w:t>
      </w:r>
      <w:r w:rsidR="006A5DD8" w:rsidRPr="006A5DD8">
        <w:rPr>
          <w:rFonts w:eastAsia="Times New Roman" w:cs="Times New Roman"/>
          <w:szCs w:val="24"/>
          <w:lang w:eastAsia="ar-SA"/>
        </w:rPr>
        <w:t>daļu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3B40BC72"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w:t>
      </w:r>
      <w:r w:rsidR="00A462E3">
        <w:rPr>
          <w:rFonts w:eastAsia="Times New Roman" w:cs="Times New Roman"/>
          <w:szCs w:val="24"/>
          <w:lang w:eastAsia="ar-SA"/>
        </w:rPr>
        <w:t xml:space="preserve"> </w:t>
      </w:r>
      <w:r w:rsidRPr="00CC1CC4">
        <w:rPr>
          <w:rFonts w:eastAsia="Times New Roman" w:cs="Times New Roman"/>
          <w:szCs w:val="24"/>
          <w:lang w:eastAsia="ar-SA"/>
        </w:rPr>
        <w:t>2017.</w:t>
      </w:r>
      <w:r w:rsidR="00A462E3">
        <w:rPr>
          <w:rFonts w:eastAsia="Times New Roman" w:cs="Times New Roman"/>
          <w:szCs w:val="24"/>
          <w:lang w:eastAsia="ar-SA"/>
        </w:rPr>
        <w:t> gada 28.</w:t>
      </w:r>
      <w:r w:rsidR="0078562B">
        <w:rPr>
          <w:rFonts w:eastAsia="Times New Roman" w:cs="Times New Roman"/>
          <w:szCs w:val="24"/>
          <w:lang w:eastAsia="ar-SA"/>
        </w:rPr>
        <w:t> </w:t>
      </w:r>
      <w:r w:rsidR="00A462E3">
        <w:rPr>
          <w:rFonts w:eastAsia="Times New Roman" w:cs="Times New Roman"/>
          <w:szCs w:val="24"/>
          <w:lang w:eastAsia="ar-SA"/>
        </w:rPr>
        <w:t>februāra</w:t>
      </w:r>
      <w:r w:rsidRPr="00CC1CC4">
        <w:rPr>
          <w:rFonts w:eastAsia="Times New Roman" w:cs="Times New Roman"/>
          <w:szCs w:val="24"/>
          <w:lang w:eastAsia="ar-SA"/>
        </w:rPr>
        <w:t xml:space="preserve"> noteikumu Nr.</w:t>
      </w:r>
      <w:r w:rsidR="00760644">
        <w:rPr>
          <w:rFonts w:eastAsia="Times New Roman" w:cs="Times New Roman"/>
          <w:szCs w:val="24"/>
          <w:lang w:eastAsia="ar-SA"/>
        </w:rPr>
        <w:t> </w:t>
      </w:r>
      <w:r w:rsidRPr="00CC1CC4">
        <w:rPr>
          <w:rFonts w:eastAsia="Times New Roman" w:cs="Times New Roman"/>
          <w:szCs w:val="24"/>
          <w:lang w:eastAsia="ar-SA"/>
        </w:rPr>
        <w:t>107</w:t>
      </w:r>
      <w:r w:rsidR="00E44AF4">
        <w:rPr>
          <w:rFonts w:eastAsia="Times New Roman" w:cs="Times New Roman"/>
          <w:szCs w:val="24"/>
          <w:lang w:eastAsia="ar-SA"/>
        </w:rPr>
        <w:t xml:space="preserve"> “</w:t>
      </w:r>
      <w:r w:rsidRPr="00CC1CC4">
        <w:rPr>
          <w:rFonts w:eastAsia="Times New Roman" w:cs="Times New Roman"/>
          <w:szCs w:val="24"/>
          <w:lang w:eastAsia="ar-SA"/>
        </w:rPr>
        <w:t>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4503B83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lastRenderedPageBreak/>
        <w:t xml:space="preserve">Iepirkuma līgumu slēdz uz Pretendenta piedāvājuma pamata atbilstoši nolikuma </w:t>
      </w:r>
      <w:r w:rsidR="003C690C" w:rsidRPr="00412D95">
        <w:rPr>
          <w:rFonts w:eastAsia="Times New Roman" w:cs="Times New Roman"/>
          <w:szCs w:val="24"/>
          <w:lang w:eastAsia="ar-SA"/>
        </w:rPr>
        <w:t>pielikumam Nr.</w:t>
      </w:r>
      <w:r w:rsidR="00A462E3">
        <w:rPr>
          <w:rFonts w:eastAsia="Times New Roman" w:cs="Times New Roman"/>
          <w:szCs w:val="24"/>
          <w:lang w:eastAsia="ar-SA"/>
        </w:rPr>
        <w:t> </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A462E3">
        <w:rPr>
          <w:rFonts w:eastAsia="Times New Roman" w:cs="Times New Roman"/>
          <w:szCs w:val="24"/>
          <w:lang w:eastAsia="ar-SA"/>
        </w:rPr>
        <w:t xml:space="preserve"> </w:t>
      </w:r>
      <w:r w:rsidR="00E44AF4">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2FC0AB25"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A462E3">
        <w:rPr>
          <w:rFonts w:eastAsia="Times New Roman" w:cs="Times New Roman"/>
          <w:szCs w:val="24"/>
          <w:lang w:eastAsia="ar-SA"/>
        </w:rPr>
        <w:t> </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A462E3">
        <w:rPr>
          <w:rFonts w:eastAsia="Times New Roman" w:cs="Times New Roman"/>
          <w:szCs w:val="24"/>
          <w:lang w:eastAsia="ar-SA"/>
        </w:rPr>
        <w:t xml:space="preserve">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w:t>
      </w:r>
      <w:r w:rsidR="00E44AF4">
        <w:rPr>
          <w:rFonts w:eastAsia="Times New Roman" w:cs="Times New Roman"/>
          <w:szCs w:val="24"/>
        </w:rPr>
        <w:t xml:space="preserve"> “</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D260E8">
        <w:rPr>
          <w:rFonts w:eastAsia="Times New Roman" w:cs="Times New Roman"/>
          <w:szCs w:val="24"/>
        </w:rPr>
        <w:t>8.</w:t>
      </w:r>
      <w:r w:rsidR="00D260E8">
        <w:rPr>
          <w:rFonts w:eastAsia="Times New Roman" w:cs="Times New Roman"/>
          <w:szCs w:val="24"/>
        </w:rPr>
        <w:t>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3CE760BD" w14:textId="77777777" w:rsidR="00F4427B" w:rsidRPr="00F4427B" w:rsidRDefault="00F4427B" w:rsidP="00A462E3">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56A65903"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7A0CA010"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sidR="00921C92">
        <w:rPr>
          <w:rFonts w:eastAsia="Times New Roman" w:cs="Times New Roman"/>
          <w:szCs w:val="24"/>
        </w:rPr>
        <w:t xml:space="preserve"> </w:t>
      </w:r>
      <w:r w:rsidR="00921C92" w:rsidRPr="00921C92">
        <w:rPr>
          <w:rFonts w:eastAsia="Times New Roman" w:cs="Times New Roman"/>
          <w:szCs w:val="24"/>
        </w:rPr>
        <w:t>attiecīgajā iepirkuma priekšmeta daļā</w:t>
      </w:r>
      <w:r>
        <w:rPr>
          <w:rFonts w:eastAsia="Times New Roman" w:cs="Times New Roman"/>
          <w:szCs w:val="24"/>
        </w:rPr>
        <w:t>.</w:t>
      </w:r>
    </w:p>
    <w:p w14:paraId="0CEAF1EE"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322D8FCE"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E00F4EB"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w:t>
      </w:r>
      <w:r w:rsidR="00A462E3">
        <w:rPr>
          <w:rFonts w:eastAsia="Times New Roman" w:cs="Times New Roman"/>
          <w:szCs w:val="24"/>
        </w:rPr>
        <w:t xml:space="preserve">pa </w:t>
      </w:r>
      <w:r w:rsidRPr="00F4427B">
        <w:rPr>
          <w:rFonts w:eastAsia="Times New Roman" w:cs="Times New Roman"/>
          <w:szCs w:val="24"/>
        </w:rPr>
        <w:t xml:space="preserve">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Informācijas apmaiņu un uzglabāšanu veic tā, lai visi piedāvājumos iekļautie dati būtu aizsargāti, un Pasūtītājs varētu pārbaudīt piedāvājumu saturu tikai pēc to iesniegšanas termiņa beigām. Laikā no piedāvājumu iesniegšanas dienas līdz to </w:t>
      </w:r>
      <w:r w:rsidRPr="00F4427B">
        <w:rPr>
          <w:rFonts w:eastAsia="Times New Roman" w:cs="Times New Roman"/>
          <w:szCs w:val="24"/>
        </w:rPr>
        <w:lastRenderedPageBreak/>
        <w:t>atvēršanas brīdim Pasūtītājs nesniedz informāciju par citu piedāvājumu esamību. Piedāvājumu vērtēšanas laikā līdz rezultātu paziņošanai Pasūtītājs nesniedz informāciju par vērtēšanas procesu.</w:t>
      </w:r>
    </w:p>
    <w:p w14:paraId="7D7F3B78" w14:textId="7D98F6A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w:t>
      </w:r>
      <w:r w:rsidR="00B3642B">
        <w:rPr>
          <w:rFonts w:eastAsia="Times New Roman" w:cs="Times New Roman"/>
          <w:szCs w:val="24"/>
        </w:rPr>
        <w:t>PIL</w:t>
      </w:r>
      <w:r w:rsidRPr="00F4427B">
        <w:rPr>
          <w:rFonts w:eastAsia="Times New Roman" w:cs="Times New Roman"/>
          <w:szCs w:val="24"/>
        </w:rPr>
        <w:t xml:space="preserve"> iepirkuma procedūras dokumentiem, kā arī citiem normatīvajiem aktiem. </w:t>
      </w:r>
    </w:p>
    <w:p w14:paraId="15195ECF" w14:textId="70CFD798"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 xml:space="preserve">ija konstatē, ka atbilstoši </w:t>
      </w:r>
      <w:r w:rsidR="00B3642B">
        <w:rPr>
          <w:rFonts w:eastAsia="Times New Roman" w:cs="Times New Roman"/>
        </w:rPr>
        <w:t>PIL</w:t>
      </w:r>
      <w:r w:rsidRPr="478DE4F5">
        <w:rPr>
          <w:rFonts w:eastAsia="Times New Roman" w:cs="Times New Roman"/>
        </w:rPr>
        <w:t xml:space="preserve">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52524868"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58B70DE1"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w:t>
      </w:r>
      <w:r w:rsidR="00A462E3">
        <w:rPr>
          <w:rFonts w:eastAsia="Times New Roman" w:cs="Times New Roman"/>
          <w:szCs w:val="24"/>
        </w:rPr>
        <w:t xml:space="preserve"> pa</w:t>
      </w:r>
      <w:r w:rsidRPr="00F4427B">
        <w:rPr>
          <w:rFonts w:eastAsia="Times New Roman" w:cs="Times New Roman"/>
          <w:szCs w:val="24"/>
        </w:rPr>
        <w:t xml:space="preserve">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w:t>
      </w:r>
      <w:r w:rsidR="00B3642B">
        <w:rPr>
          <w:rFonts w:eastAsia="Times New Roman" w:cs="Times New Roman"/>
          <w:szCs w:val="24"/>
        </w:rPr>
        <w:t>PIL</w:t>
      </w:r>
      <w:r w:rsidRPr="00F4427B">
        <w:rPr>
          <w:rFonts w:eastAsia="Times New Roman" w:cs="Times New Roman"/>
          <w:szCs w:val="24"/>
        </w:rPr>
        <w:t xml:space="preserve">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538019C8"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 xml:space="preserve">Pretendentam ir tiesības iesniegt iesniegumu Iepirkumu uzraudzības birojam </w:t>
      </w:r>
      <w:r w:rsidR="00B3642B">
        <w:rPr>
          <w:rFonts w:eastAsia="Times New Roman" w:cs="Times New Roman"/>
          <w:szCs w:val="24"/>
        </w:rPr>
        <w:t>PIL</w:t>
      </w:r>
      <w:r w:rsidRPr="008A20CD">
        <w:rPr>
          <w:rFonts w:eastAsia="Times New Roman" w:cs="Times New Roman"/>
          <w:szCs w:val="24"/>
        </w:rPr>
        <w:t xml:space="preserve">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28C18A88" w14:textId="19A3A6FF" w:rsidR="00E906B5" w:rsidRPr="00E906B5" w:rsidRDefault="00E906B5" w:rsidP="00A462E3">
      <w:pPr>
        <w:numPr>
          <w:ilvl w:val="0"/>
          <w:numId w:val="4"/>
        </w:numPr>
        <w:suppressAutoHyphens/>
        <w:spacing w:before="240"/>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10219A19"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w:t>
      </w:r>
      <w:r w:rsidR="00A462E3">
        <w:t> </w:t>
      </w:r>
      <w:r w:rsidRPr="007752D7">
        <w:t>gada 27.</w:t>
      </w:r>
      <w:r w:rsidR="00A462E3">
        <w:t> </w:t>
      </w:r>
      <w:r w:rsidRPr="007752D7">
        <w:t>aprīļa regula Nr. 2016/679 par fizisku personu aizsardzību attiecībā uz personas datu apstrādi un šādu datu brīvu apriti un ar ko atceļ Direktīvu 95/46/EK (Vispārīgā datu aizsardzības regula) (turpmāk – GDPR).</w:t>
      </w:r>
    </w:p>
    <w:p w14:paraId="0A87C002" w14:textId="3E55680E"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w:t>
      </w:r>
      <w:r w:rsidR="00A462E3">
        <w:rPr>
          <w:rFonts w:eastAsia="Calibri"/>
        </w:rPr>
        <w:t> </w:t>
      </w:r>
      <w:r w:rsidRPr="007752D7">
        <w:rPr>
          <w:rFonts w:eastAsia="Calibri"/>
        </w:rPr>
        <w:t>panta pirmās daļas b) un c) apakšpunkts.</w:t>
      </w:r>
    </w:p>
    <w:p w14:paraId="4FF70C46" w14:textId="00393ECD"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lastRenderedPageBreak/>
        <w:t xml:space="preserve">Personas dati var </w:t>
      </w:r>
      <w:r w:rsidRPr="001E6E53">
        <w:rPr>
          <w:rFonts w:eastAsia="Times New Roman"/>
          <w14:scene3d>
            <w14:camera w14:prst="orthographicFront"/>
            <w14:lightRig w14:rig="threePt" w14:dir="t">
              <w14:rot w14:lat="0" w14:lon="0" w14:rev="0"/>
            </w14:lightRig>
          </w14:scene3d>
        </w:rPr>
        <w:t xml:space="preserve">tikt nodoti Iepirkumu uzraudzības birojam, Centrālajai finanšu un līgumu aģentūrai un/vai Administratīvajai rajona tiesai atbilstoši </w:t>
      </w:r>
      <w:r w:rsidR="00B3642B">
        <w:rPr>
          <w:rFonts w:eastAsia="Times New Roman"/>
          <w14:scene3d>
            <w14:camera w14:prst="orthographicFront"/>
            <w14:lightRig w14:rig="threePt" w14:dir="t">
              <w14:rot w14:lat="0" w14:lon="0" w14:rev="0"/>
            </w14:lightRig>
          </w14:scene3d>
        </w:rPr>
        <w:t>PIL</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7EF82D13" w14:textId="5A9A2002"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371BE6B1"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w:t>
      </w:r>
      <w:r w:rsidR="00B3642B">
        <w:rPr>
          <w:rFonts w:eastAsia="Times New Roman" w:cs="Times New Roman"/>
          <w:szCs w:val="24"/>
          <w:lang w:eastAsia="ar-SA"/>
        </w:rPr>
        <w:t>PIL</w:t>
      </w:r>
      <w:r w:rsidRPr="00F4427B">
        <w:rPr>
          <w:rFonts w:eastAsia="Times New Roman" w:cs="Times New Roman"/>
          <w:szCs w:val="24"/>
          <w:lang w:eastAsia="ar-SA"/>
        </w:rPr>
        <w:t xml:space="preserve">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3D2487FE"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A462E3">
        <w:rPr>
          <w:rFonts w:eastAsia="Times New Roman" w:cs="Times New Roman"/>
          <w:szCs w:val="24"/>
          <w:lang w:eastAsia="ar-SA"/>
        </w:rPr>
        <w:t> </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4B880B4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A462E3">
        <w:rPr>
          <w:rFonts w:eastAsia="Times New Roman" w:cs="Times New Roman"/>
          <w:szCs w:val="24"/>
          <w:lang w:eastAsia="lv-LV"/>
        </w:rPr>
        <w:t> </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2C6B9F82" w14:textId="77777777" w:rsidR="00414E5C" w:rsidRPr="00414E5C" w:rsidRDefault="00414E5C" w:rsidP="00A462E3">
      <w:pPr>
        <w:numPr>
          <w:ilvl w:val="0"/>
          <w:numId w:val="4"/>
        </w:numPr>
        <w:suppressAutoHyphens/>
        <w:spacing w:before="240"/>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8A551F8" w14:textId="20E7E86B" w:rsidR="00F4427B" w:rsidRPr="00A462E3" w:rsidRDefault="00F4427B" w:rsidP="00A462E3">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šī nolikuma neatņemamas sastāvdaļas</w:t>
      </w:r>
      <w:r w:rsidRPr="00F4427B">
        <w:rPr>
          <w:rFonts w:eastAsia="Times New Roman" w:cs="Times New Roman"/>
          <w:b/>
          <w:szCs w:val="24"/>
          <w:lang w:eastAsia="ar-SA"/>
        </w:rPr>
        <w:t xml:space="preserve"> </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C466CA" w:rsidRDefault="00F4427B" w:rsidP="00C466CA">
            <w:pPr>
              <w:pStyle w:val="ListParagraph"/>
              <w:numPr>
                <w:ilvl w:val="0"/>
                <w:numId w:val="30"/>
              </w:numPr>
              <w:ind w:left="227" w:hanging="227"/>
              <w:jc w:val="both"/>
            </w:pPr>
            <w:bookmarkStart w:id="46" w:name="_Ref167286835"/>
            <w:r w:rsidRPr="00C466CA">
              <w:t>pielikums</w:t>
            </w:r>
            <w:bookmarkEnd w:id="46"/>
          </w:p>
        </w:tc>
        <w:tc>
          <w:tcPr>
            <w:tcW w:w="6625" w:type="dxa"/>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tcPr>
          <w:p w14:paraId="39FF8FF0" w14:textId="77777777" w:rsidR="00F4427B" w:rsidRPr="00165F74" w:rsidRDefault="00F4427B" w:rsidP="00C466CA">
            <w:pPr>
              <w:pStyle w:val="ListParagraph"/>
              <w:numPr>
                <w:ilvl w:val="0"/>
                <w:numId w:val="30"/>
              </w:numPr>
              <w:ind w:left="227" w:hanging="227"/>
              <w:jc w:val="both"/>
            </w:pPr>
            <w:bookmarkStart w:id="47" w:name="_Ref167286872"/>
            <w:r w:rsidRPr="00165F74">
              <w:t>pielikums</w:t>
            </w:r>
            <w:bookmarkEnd w:id="47"/>
          </w:p>
        </w:tc>
        <w:tc>
          <w:tcPr>
            <w:tcW w:w="6625" w:type="dxa"/>
          </w:tcPr>
          <w:p w14:paraId="1C41B68B" w14:textId="693B536F"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8" w:name="_Hlk169685183"/>
            <w:bookmarkStart w:id="49"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48"/>
            <w:bookmarkEnd w:id="49"/>
            <w:r w:rsidR="00BC4285" w:rsidRPr="00165F74">
              <w:rPr>
                <w:rFonts w:eastAsia="Times New Roman" w:cs="Times New Roman"/>
                <w:lang w:eastAsia="ar-SA"/>
              </w:rPr>
              <w:t xml:space="preserve"> </w:t>
            </w:r>
            <w:r w:rsidR="00921C92" w:rsidRPr="004340EC">
              <w:rPr>
                <w:rFonts w:eastAsia="Times New Roman"/>
                <w:szCs w:val="24"/>
                <w:lang w:eastAsia="ar-SA"/>
              </w:rPr>
              <w:t>(veidlapa</w:t>
            </w:r>
            <w:r w:rsidR="00921C92">
              <w:rPr>
                <w:rFonts w:eastAsia="Times New Roman"/>
                <w:szCs w:val="24"/>
                <w:lang w:eastAsia="ar-SA"/>
              </w:rPr>
              <w:t>s</w:t>
            </w:r>
            <w:r w:rsidR="00921C92" w:rsidRPr="004340EC">
              <w:rPr>
                <w:rFonts w:eastAsia="Times New Roman"/>
                <w:szCs w:val="24"/>
                <w:lang w:eastAsia="ar-SA"/>
              </w:rPr>
              <w:t>)</w:t>
            </w:r>
            <w:r w:rsidR="00921C92">
              <w:rPr>
                <w:rFonts w:eastAsia="Times New Roman"/>
                <w:szCs w:val="24"/>
                <w:lang w:eastAsia="ar-SA"/>
              </w:rPr>
              <w:t>:</w:t>
            </w:r>
          </w:p>
        </w:tc>
      </w:tr>
      <w:tr w:rsidR="00921C92" w:rsidRPr="003C4EED" w14:paraId="4B907D1C" w14:textId="77777777" w:rsidTr="478DE4F5">
        <w:tc>
          <w:tcPr>
            <w:tcW w:w="1955" w:type="dxa"/>
          </w:tcPr>
          <w:p w14:paraId="72E48CF7" w14:textId="7195000D" w:rsidR="00921C92" w:rsidRPr="00165F74" w:rsidRDefault="00921C92" w:rsidP="00921C92">
            <w:pPr>
              <w:pStyle w:val="ListParagraph"/>
              <w:numPr>
                <w:ilvl w:val="1"/>
                <w:numId w:val="30"/>
              </w:numPr>
              <w:ind w:left="715"/>
              <w:jc w:val="both"/>
            </w:pPr>
            <w:r w:rsidRPr="00595454">
              <w:t>pielikums</w:t>
            </w:r>
          </w:p>
        </w:tc>
        <w:tc>
          <w:tcPr>
            <w:tcW w:w="6625" w:type="dxa"/>
          </w:tcPr>
          <w:p w14:paraId="4500D24C" w14:textId="13CF8C09" w:rsidR="00921C92" w:rsidRPr="00867BE0" w:rsidRDefault="00867BE0" w:rsidP="00867BE0">
            <w:pPr>
              <w:numPr>
                <w:ilvl w:val="0"/>
                <w:numId w:val="12"/>
              </w:numPr>
              <w:tabs>
                <w:tab w:val="left" w:pos="318"/>
                <w:tab w:val="left" w:pos="900"/>
              </w:tabs>
              <w:suppressAutoHyphens/>
              <w:ind w:left="318" w:hanging="284"/>
              <w:jc w:val="both"/>
            </w:pPr>
            <w:r w:rsidRPr="00867BE0">
              <w:rPr>
                <w:rFonts w:eastAsia="Times New Roman" w:cs="Times New Roman"/>
                <w:lang w:eastAsia="ar-SA"/>
              </w:rPr>
              <w:t>Tehniskais</w:t>
            </w:r>
            <w:r w:rsidRPr="00595454">
              <w:rPr>
                <w:rFonts w:eastAsia="Times New Roman"/>
                <w:szCs w:val="24"/>
                <w:lang w:eastAsia="ar-SA"/>
              </w:rPr>
              <w:t xml:space="preserve"> un finanšu piedāvājums iepirkuma priekšmeta 1.</w:t>
            </w:r>
            <w:r>
              <w:rPr>
                <w:rFonts w:eastAsia="Times New Roman"/>
                <w:szCs w:val="24"/>
                <w:lang w:eastAsia="ar-SA"/>
              </w:rPr>
              <w:t> </w:t>
            </w:r>
            <w:r w:rsidRPr="00595454">
              <w:rPr>
                <w:rFonts w:eastAsia="Times New Roman"/>
                <w:szCs w:val="24"/>
                <w:lang w:eastAsia="ar-SA"/>
              </w:rPr>
              <w:t>daļā</w:t>
            </w:r>
          </w:p>
        </w:tc>
      </w:tr>
      <w:tr w:rsidR="00867BE0" w:rsidRPr="003C4EED" w14:paraId="336389BF" w14:textId="77777777" w:rsidTr="478DE4F5">
        <w:tc>
          <w:tcPr>
            <w:tcW w:w="1955" w:type="dxa"/>
          </w:tcPr>
          <w:p w14:paraId="7A777CDD" w14:textId="0A4CB575" w:rsidR="00867BE0" w:rsidRPr="00165F74" w:rsidRDefault="00867BE0" w:rsidP="00867BE0">
            <w:pPr>
              <w:pStyle w:val="ListParagraph"/>
              <w:numPr>
                <w:ilvl w:val="1"/>
                <w:numId w:val="30"/>
              </w:numPr>
              <w:ind w:left="715"/>
              <w:jc w:val="both"/>
            </w:pPr>
            <w:r w:rsidRPr="00595454">
              <w:t>pielikums</w:t>
            </w:r>
          </w:p>
        </w:tc>
        <w:tc>
          <w:tcPr>
            <w:tcW w:w="6625" w:type="dxa"/>
          </w:tcPr>
          <w:p w14:paraId="54FE1B20" w14:textId="1C3C0196" w:rsidR="00867BE0" w:rsidRPr="004330BC" w:rsidRDefault="00867BE0" w:rsidP="00867BE0">
            <w:pPr>
              <w:numPr>
                <w:ilvl w:val="0"/>
                <w:numId w:val="12"/>
              </w:numPr>
              <w:tabs>
                <w:tab w:val="left" w:pos="318"/>
                <w:tab w:val="left" w:pos="900"/>
              </w:tabs>
              <w:suppressAutoHyphens/>
              <w:ind w:left="318" w:hanging="284"/>
              <w:jc w:val="both"/>
              <w:rPr>
                <w:rFonts w:eastAsia="Times New Roman" w:cs="Times New Roman"/>
                <w:lang w:eastAsia="ar-SA"/>
              </w:rPr>
            </w:pPr>
            <w:r w:rsidRPr="00867BE0">
              <w:rPr>
                <w:rFonts w:eastAsia="Times New Roman"/>
                <w:szCs w:val="24"/>
                <w:lang w:eastAsia="ar-SA"/>
              </w:rPr>
              <w:t>Tehniskais</w:t>
            </w:r>
            <w:r w:rsidRPr="00595454">
              <w:rPr>
                <w:rFonts w:eastAsia="Times New Roman"/>
                <w:szCs w:val="24"/>
                <w:lang w:eastAsia="ar-SA"/>
              </w:rPr>
              <w:t xml:space="preserve"> un finanšu piedāvājums iepirkuma priekšmeta </w:t>
            </w:r>
            <w:r>
              <w:rPr>
                <w:rFonts w:eastAsia="Times New Roman"/>
                <w:szCs w:val="24"/>
                <w:lang w:eastAsia="ar-SA"/>
              </w:rPr>
              <w:t>2</w:t>
            </w:r>
            <w:r w:rsidRPr="00595454">
              <w:rPr>
                <w:rFonts w:eastAsia="Times New Roman"/>
                <w:szCs w:val="24"/>
                <w:lang w:eastAsia="ar-SA"/>
              </w:rPr>
              <w:t>.</w:t>
            </w:r>
            <w:r>
              <w:rPr>
                <w:rFonts w:eastAsia="Times New Roman"/>
                <w:szCs w:val="24"/>
                <w:lang w:eastAsia="ar-SA"/>
              </w:rPr>
              <w:t> </w:t>
            </w:r>
            <w:r w:rsidRPr="00595454">
              <w:rPr>
                <w:rFonts w:eastAsia="Times New Roman"/>
                <w:szCs w:val="24"/>
                <w:lang w:eastAsia="ar-SA"/>
              </w:rPr>
              <w:t>daļā</w:t>
            </w:r>
          </w:p>
        </w:tc>
      </w:tr>
      <w:tr w:rsidR="00867BE0" w:rsidRPr="003C4EED" w14:paraId="2B2CBAFF" w14:textId="77777777" w:rsidTr="478DE4F5">
        <w:tc>
          <w:tcPr>
            <w:tcW w:w="1955" w:type="dxa"/>
          </w:tcPr>
          <w:p w14:paraId="6DE72D0C" w14:textId="77777777" w:rsidR="00867BE0" w:rsidRPr="00165F74" w:rsidRDefault="00867BE0" w:rsidP="00867BE0">
            <w:pPr>
              <w:pStyle w:val="ListParagraph"/>
              <w:numPr>
                <w:ilvl w:val="0"/>
                <w:numId w:val="30"/>
              </w:numPr>
              <w:ind w:left="227" w:hanging="227"/>
              <w:jc w:val="both"/>
            </w:pPr>
            <w:bookmarkStart w:id="50" w:name="_Ref167286282"/>
            <w:r w:rsidRPr="00165F74">
              <w:t>pielikums</w:t>
            </w:r>
            <w:bookmarkEnd w:id="50"/>
          </w:p>
        </w:tc>
        <w:tc>
          <w:tcPr>
            <w:tcW w:w="6625" w:type="dxa"/>
          </w:tcPr>
          <w:p w14:paraId="58B8233D" w14:textId="07395B9B" w:rsidR="00867BE0" w:rsidRPr="00165F74" w:rsidRDefault="00867BE0" w:rsidP="00867BE0">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Kvalifikācijas prasības</w:t>
            </w:r>
            <w:r w:rsidR="009F259D">
              <w:rPr>
                <w:rFonts w:eastAsia="Times New Roman" w:cs="Times New Roman"/>
                <w:lang w:eastAsia="ar-SA"/>
              </w:rPr>
              <w:t xml:space="preserve"> </w:t>
            </w:r>
            <w:r w:rsidR="009F259D" w:rsidRPr="004340EC">
              <w:rPr>
                <w:rFonts w:eastAsia="Times New Roman"/>
                <w:szCs w:val="24"/>
                <w:lang w:eastAsia="ar-SA"/>
              </w:rPr>
              <w:t>(veidlapa</w:t>
            </w:r>
            <w:r w:rsidR="009F259D">
              <w:rPr>
                <w:rFonts w:eastAsia="Times New Roman"/>
                <w:szCs w:val="24"/>
                <w:lang w:eastAsia="ar-SA"/>
              </w:rPr>
              <w:t>s</w:t>
            </w:r>
            <w:r w:rsidR="009F259D" w:rsidRPr="004340EC">
              <w:rPr>
                <w:rFonts w:eastAsia="Times New Roman"/>
                <w:szCs w:val="24"/>
                <w:lang w:eastAsia="ar-SA"/>
              </w:rPr>
              <w:t>)</w:t>
            </w:r>
            <w:r w:rsidR="009F259D">
              <w:rPr>
                <w:rFonts w:eastAsia="Times New Roman"/>
                <w:szCs w:val="24"/>
                <w:lang w:eastAsia="ar-SA"/>
              </w:rPr>
              <w:t>:</w:t>
            </w:r>
          </w:p>
        </w:tc>
      </w:tr>
      <w:tr w:rsidR="00E50D29" w:rsidRPr="003C4EED" w14:paraId="0DF1CB5E" w14:textId="77777777" w:rsidTr="478DE4F5">
        <w:tc>
          <w:tcPr>
            <w:tcW w:w="1955" w:type="dxa"/>
          </w:tcPr>
          <w:p w14:paraId="57BAFCD4" w14:textId="0AB80ED9" w:rsidR="00E50D29" w:rsidRPr="00165F74" w:rsidRDefault="00685AB2" w:rsidP="00E50D29">
            <w:pPr>
              <w:pStyle w:val="ListParagraph"/>
              <w:numPr>
                <w:ilvl w:val="1"/>
                <w:numId w:val="30"/>
              </w:numPr>
              <w:ind w:left="715"/>
              <w:jc w:val="both"/>
            </w:pPr>
            <w:r w:rsidRPr="00595454">
              <w:t>pielikums</w:t>
            </w:r>
          </w:p>
        </w:tc>
        <w:tc>
          <w:tcPr>
            <w:tcW w:w="6625" w:type="dxa"/>
          </w:tcPr>
          <w:p w14:paraId="3B8239D7" w14:textId="17383BE5" w:rsidR="00E50D29" w:rsidRPr="00E50D29" w:rsidRDefault="00E50D29" w:rsidP="00867BE0">
            <w:pPr>
              <w:numPr>
                <w:ilvl w:val="0"/>
                <w:numId w:val="12"/>
              </w:numPr>
              <w:tabs>
                <w:tab w:val="left" w:pos="318"/>
                <w:tab w:val="left" w:pos="900"/>
              </w:tabs>
              <w:suppressAutoHyphens/>
              <w:ind w:hanging="2027"/>
              <w:jc w:val="both"/>
              <w:rPr>
                <w:rFonts w:eastAsia="Times New Roman" w:cs="Times New Roman"/>
                <w:lang w:eastAsia="ar-SA"/>
              </w:rPr>
            </w:pPr>
            <w:r w:rsidRPr="00E50D29">
              <w:rPr>
                <w:rFonts w:eastAsia="Times New Roman"/>
                <w:szCs w:val="24"/>
                <w:lang w:eastAsia="ar-SA"/>
              </w:rPr>
              <w:t>Kvalifikācijas prasības iepirkuma priekšmeta 1.daļā</w:t>
            </w:r>
          </w:p>
        </w:tc>
      </w:tr>
      <w:tr w:rsidR="00E50D29" w:rsidRPr="003C4EED" w14:paraId="2E584686" w14:textId="77777777" w:rsidTr="478DE4F5">
        <w:tc>
          <w:tcPr>
            <w:tcW w:w="1955" w:type="dxa"/>
          </w:tcPr>
          <w:p w14:paraId="135FAA4B" w14:textId="521E56B3" w:rsidR="00E50D29" w:rsidRPr="00165F74" w:rsidRDefault="00685AB2" w:rsidP="00E50D29">
            <w:pPr>
              <w:pStyle w:val="ListParagraph"/>
              <w:numPr>
                <w:ilvl w:val="1"/>
                <w:numId w:val="30"/>
              </w:numPr>
              <w:ind w:left="715"/>
              <w:jc w:val="both"/>
            </w:pPr>
            <w:r w:rsidRPr="00595454">
              <w:t>pielikums</w:t>
            </w:r>
          </w:p>
        </w:tc>
        <w:tc>
          <w:tcPr>
            <w:tcW w:w="6625" w:type="dxa"/>
          </w:tcPr>
          <w:p w14:paraId="5814BB0A" w14:textId="55093539" w:rsidR="00E50D29" w:rsidRPr="00E50D29" w:rsidRDefault="00E50D29" w:rsidP="00867BE0">
            <w:pPr>
              <w:numPr>
                <w:ilvl w:val="0"/>
                <w:numId w:val="12"/>
              </w:numPr>
              <w:tabs>
                <w:tab w:val="left" w:pos="318"/>
                <w:tab w:val="left" w:pos="900"/>
              </w:tabs>
              <w:suppressAutoHyphens/>
              <w:ind w:hanging="2027"/>
              <w:jc w:val="both"/>
              <w:rPr>
                <w:rFonts w:eastAsia="Times New Roman" w:cs="Times New Roman"/>
                <w:lang w:eastAsia="ar-SA"/>
              </w:rPr>
            </w:pPr>
            <w:r w:rsidRPr="00E50D29">
              <w:rPr>
                <w:rFonts w:eastAsia="Times New Roman"/>
                <w:szCs w:val="24"/>
                <w:lang w:eastAsia="ar-SA"/>
              </w:rPr>
              <w:t>Kvalifikācijas prasības iepirkuma priekšmeta 2.daļā</w:t>
            </w:r>
          </w:p>
        </w:tc>
      </w:tr>
      <w:tr w:rsidR="00867BE0" w:rsidRPr="003C4EED" w14:paraId="524DD4E5" w14:textId="77777777" w:rsidTr="478DE4F5">
        <w:tc>
          <w:tcPr>
            <w:tcW w:w="1955" w:type="dxa"/>
          </w:tcPr>
          <w:p w14:paraId="6E0E8853" w14:textId="77777777" w:rsidR="00867BE0" w:rsidRPr="00E11157" w:rsidRDefault="00867BE0" w:rsidP="00867BE0">
            <w:pPr>
              <w:pStyle w:val="ListParagraph"/>
              <w:numPr>
                <w:ilvl w:val="0"/>
                <w:numId w:val="30"/>
              </w:numPr>
              <w:ind w:left="227" w:hanging="227"/>
              <w:jc w:val="both"/>
            </w:pPr>
            <w:bookmarkStart w:id="51" w:name="_Ref167285947"/>
            <w:r w:rsidRPr="00E11157">
              <w:t>pielikums</w:t>
            </w:r>
            <w:bookmarkEnd w:id="51"/>
          </w:p>
        </w:tc>
        <w:tc>
          <w:tcPr>
            <w:tcW w:w="6625" w:type="dxa"/>
          </w:tcPr>
          <w:p w14:paraId="3E90C121" w14:textId="77777777" w:rsidR="00867BE0" w:rsidRPr="00E11157" w:rsidRDefault="00867BE0" w:rsidP="00867BE0">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867BE0" w:rsidRPr="003C4EED" w14:paraId="390911CE" w14:textId="77777777" w:rsidTr="478DE4F5">
        <w:tc>
          <w:tcPr>
            <w:tcW w:w="1955" w:type="dxa"/>
          </w:tcPr>
          <w:p w14:paraId="0EED4117" w14:textId="77777777" w:rsidR="00867BE0" w:rsidRPr="00CE6D97" w:rsidRDefault="00867BE0" w:rsidP="00867BE0">
            <w:pPr>
              <w:pStyle w:val="ListParagraph"/>
              <w:numPr>
                <w:ilvl w:val="0"/>
                <w:numId w:val="30"/>
              </w:numPr>
              <w:ind w:left="227" w:hanging="227"/>
              <w:jc w:val="both"/>
            </w:pPr>
            <w:bookmarkStart w:id="52" w:name="_Ref167285555"/>
            <w:r w:rsidRPr="00CE6D97">
              <w:t>pielikums</w:t>
            </w:r>
            <w:bookmarkEnd w:id="52"/>
          </w:p>
        </w:tc>
        <w:tc>
          <w:tcPr>
            <w:tcW w:w="6625" w:type="dxa"/>
          </w:tcPr>
          <w:p w14:paraId="3EE6D869" w14:textId="5291B6D9" w:rsidR="00867BE0" w:rsidRPr="00CE6D97" w:rsidRDefault="00867BE0" w:rsidP="00867BE0">
            <w:pPr>
              <w:numPr>
                <w:ilvl w:val="0"/>
                <w:numId w:val="12"/>
              </w:numPr>
              <w:tabs>
                <w:tab w:val="left" w:pos="318"/>
                <w:tab w:val="left" w:pos="900"/>
              </w:tabs>
              <w:suppressAutoHyphens/>
              <w:ind w:hanging="2027"/>
              <w:rPr>
                <w:rFonts w:eastAsia="Times New Roman" w:cs="Times New Roman"/>
                <w:szCs w:val="24"/>
                <w:lang w:eastAsia="ar-SA"/>
              </w:rPr>
            </w:pPr>
            <w:r w:rsidRPr="00CE6D97">
              <w:rPr>
                <w:rFonts w:eastAsia="Times New Roman" w:cs="Times New Roman"/>
                <w:lang w:eastAsia="ar-SA"/>
              </w:rPr>
              <w:t>Projektēšanas, būvdarbu un autoruzraudzības līguma projekts</w:t>
            </w:r>
          </w:p>
        </w:tc>
      </w:tr>
      <w:tr w:rsidR="00867BE0" w14:paraId="6BF9590B" w14:textId="77777777" w:rsidTr="478DE4F5">
        <w:trPr>
          <w:trHeight w:val="300"/>
        </w:trPr>
        <w:tc>
          <w:tcPr>
            <w:tcW w:w="1955" w:type="dxa"/>
          </w:tcPr>
          <w:p w14:paraId="3D4BAE88" w14:textId="4232A135" w:rsidR="00867BE0" w:rsidRPr="00DC7842" w:rsidRDefault="00867BE0" w:rsidP="00867BE0">
            <w:pPr>
              <w:pStyle w:val="ListParagraph"/>
              <w:numPr>
                <w:ilvl w:val="0"/>
                <w:numId w:val="30"/>
              </w:numPr>
              <w:ind w:left="227" w:hanging="227"/>
              <w:jc w:val="both"/>
            </w:pPr>
            <w:bookmarkStart w:id="53" w:name="_Ref167285590"/>
            <w:r w:rsidRPr="00DC7842">
              <w:t>pielikums</w:t>
            </w:r>
            <w:bookmarkEnd w:id="53"/>
          </w:p>
        </w:tc>
        <w:tc>
          <w:tcPr>
            <w:tcW w:w="6625" w:type="dxa"/>
          </w:tcPr>
          <w:p w14:paraId="2B8181AF" w14:textId="3A5E312B" w:rsidR="00867BE0" w:rsidRPr="00DC7842" w:rsidRDefault="00565660" w:rsidP="00867BE0">
            <w:pPr>
              <w:numPr>
                <w:ilvl w:val="0"/>
                <w:numId w:val="12"/>
              </w:numPr>
              <w:tabs>
                <w:tab w:val="left" w:pos="318"/>
              </w:tabs>
              <w:suppressAutoHyphens/>
              <w:ind w:left="341" w:hanging="307"/>
            </w:pPr>
            <w:r w:rsidRPr="00DC7842">
              <w:rPr>
                <w:rFonts w:eastAsia="Times New Roman" w:cs="Times New Roman"/>
                <w:lang w:eastAsia="ar-SA"/>
              </w:rPr>
              <w:t>Darba</w:t>
            </w:r>
            <w:r w:rsidRPr="00DC7842">
              <w:t xml:space="preserve"> uzdevums</w:t>
            </w:r>
            <w:r>
              <w:t>:</w:t>
            </w:r>
          </w:p>
        </w:tc>
      </w:tr>
      <w:tr w:rsidR="00565660" w14:paraId="06B85293" w14:textId="77777777" w:rsidTr="478DE4F5">
        <w:trPr>
          <w:trHeight w:val="300"/>
        </w:trPr>
        <w:tc>
          <w:tcPr>
            <w:tcW w:w="1955" w:type="dxa"/>
          </w:tcPr>
          <w:p w14:paraId="4150F13C" w14:textId="087516A0" w:rsidR="00565660" w:rsidRPr="00DC7842" w:rsidRDefault="002B17E8" w:rsidP="00565660">
            <w:pPr>
              <w:pStyle w:val="ListParagraph"/>
              <w:numPr>
                <w:ilvl w:val="1"/>
                <w:numId w:val="30"/>
              </w:numPr>
              <w:ind w:left="715"/>
              <w:jc w:val="both"/>
            </w:pPr>
            <w:r w:rsidRPr="00DC7842">
              <w:t>pielikums</w:t>
            </w:r>
          </w:p>
        </w:tc>
        <w:tc>
          <w:tcPr>
            <w:tcW w:w="6625" w:type="dxa"/>
          </w:tcPr>
          <w:p w14:paraId="59435247" w14:textId="171DC0F7" w:rsidR="00565660" w:rsidRPr="00817B0A" w:rsidRDefault="00565660" w:rsidP="00867BE0">
            <w:pPr>
              <w:numPr>
                <w:ilvl w:val="0"/>
                <w:numId w:val="12"/>
              </w:numPr>
              <w:tabs>
                <w:tab w:val="left" w:pos="318"/>
              </w:tabs>
              <w:suppressAutoHyphens/>
              <w:ind w:left="341" w:hanging="307"/>
              <w:rPr>
                <w:rFonts w:eastAsia="Times New Roman" w:cs="Times New Roman"/>
                <w:lang w:eastAsia="ar-SA"/>
              </w:rPr>
            </w:pPr>
            <w:r w:rsidRPr="00817B0A">
              <w:rPr>
                <w:rFonts w:eastAsia="Times New Roman" w:cs="Times New Roman"/>
                <w:lang w:eastAsia="ar-SA"/>
              </w:rPr>
              <w:t>Darba</w:t>
            </w:r>
            <w:r w:rsidRPr="00817B0A">
              <w:t xml:space="preserve"> uzdevums </w:t>
            </w:r>
            <w:r w:rsidRPr="00817B0A">
              <w:rPr>
                <w:rFonts w:eastAsia="Times New Roman" w:cs="Times New Roman"/>
                <w:lang w:eastAsia="ar-SA"/>
              </w:rPr>
              <w:t xml:space="preserve">(ar pielikumiem) </w:t>
            </w:r>
            <w:r w:rsidRPr="00817B0A">
              <w:rPr>
                <w:rFonts w:eastAsia="Times New Roman"/>
                <w:szCs w:val="24"/>
                <w:lang w:eastAsia="ar-SA"/>
              </w:rPr>
              <w:t>iepirkuma priekšmeta 1. daļā</w:t>
            </w:r>
            <w:r w:rsidRPr="00817B0A">
              <w:rPr>
                <w:rFonts w:eastAsia="Times New Roman" w:cs="Times New Roman"/>
                <w:lang w:eastAsia="ar-SA"/>
              </w:rPr>
              <w:t xml:space="preserve"> – aktualizācijas datums </w:t>
            </w:r>
            <w:r w:rsidR="00817B0A" w:rsidRPr="00817B0A">
              <w:rPr>
                <w:rFonts w:eastAsia="Times New Roman" w:cs="Times New Roman"/>
                <w:lang w:eastAsia="ar-SA"/>
              </w:rPr>
              <w:t>09</w:t>
            </w:r>
            <w:r w:rsidRPr="00817B0A">
              <w:rPr>
                <w:rFonts w:eastAsia="Times New Roman" w:cs="Times New Roman"/>
                <w:lang w:eastAsia="ar-SA"/>
              </w:rPr>
              <w:t>.07.2026.</w:t>
            </w:r>
          </w:p>
        </w:tc>
      </w:tr>
      <w:tr w:rsidR="00565660" w14:paraId="06FF6666" w14:textId="77777777" w:rsidTr="478DE4F5">
        <w:trPr>
          <w:trHeight w:val="300"/>
        </w:trPr>
        <w:tc>
          <w:tcPr>
            <w:tcW w:w="1955" w:type="dxa"/>
          </w:tcPr>
          <w:p w14:paraId="73C8EF5E" w14:textId="0EF1AA08" w:rsidR="00565660" w:rsidRPr="00DC7842" w:rsidRDefault="002B17E8" w:rsidP="00565660">
            <w:pPr>
              <w:pStyle w:val="ListParagraph"/>
              <w:numPr>
                <w:ilvl w:val="1"/>
                <w:numId w:val="30"/>
              </w:numPr>
              <w:ind w:left="715"/>
              <w:jc w:val="both"/>
            </w:pPr>
            <w:r w:rsidRPr="00DC7842">
              <w:t>pielikums</w:t>
            </w:r>
          </w:p>
        </w:tc>
        <w:tc>
          <w:tcPr>
            <w:tcW w:w="6625" w:type="dxa"/>
          </w:tcPr>
          <w:p w14:paraId="7E93CBD3" w14:textId="3010E027" w:rsidR="00565660" w:rsidRPr="00817B0A" w:rsidRDefault="00565660" w:rsidP="00867BE0">
            <w:pPr>
              <w:numPr>
                <w:ilvl w:val="0"/>
                <w:numId w:val="12"/>
              </w:numPr>
              <w:tabs>
                <w:tab w:val="left" w:pos="318"/>
              </w:tabs>
              <w:suppressAutoHyphens/>
              <w:ind w:left="341" w:hanging="307"/>
              <w:rPr>
                <w:rFonts w:eastAsia="Times New Roman" w:cs="Times New Roman"/>
                <w:lang w:eastAsia="ar-SA"/>
              </w:rPr>
            </w:pPr>
            <w:r w:rsidRPr="00817B0A">
              <w:rPr>
                <w:rFonts w:eastAsia="Times New Roman" w:cs="Times New Roman"/>
                <w:lang w:eastAsia="ar-SA"/>
              </w:rPr>
              <w:t>Darba</w:t>
            </w:r>
            <w:r w:rsidRPr="00817B0A">
              <w:t xml:space="preserve"> uzdevums </w:t>
            </w:r>
            <w:r w:rsidRPr="00817B0A">
              <w:rPr>
                <w:rFonts w:eastAsia="Times New Roman" w:cs="Times New Roman"/>
                <w:lang w:eastAsia="ar-SA"/>
              </w:rPr>
              <w:t xml:space="preserve">(ar pielikumiem) </w:t>
            </w:r>
            <w:r w:rsidRPr="00817B0A">
              <w:rPr>
                <w:rFonts w:eastAsia="Times New Roman"/>
                <w:szCs w:val="24"/>
                <w:lang w:eastAsia="ar-SA"/>
              </w:rPr>
              <w:t>iepirkuma priekšmeta 2. daļā</w:t>
            </w:r>
            <w:r w:rsidRPr="00817B0A">
              <w:rPr>
                <w:rFonts w:eastAsia="Times New Roman" w:cs="Times New Roman"/>
                <w:lang w:eastAsia="ar-SA"/>
              </w:rPr>
              <w:t xml:space="preserve"> – aktualizācijas datums </w:t>
            </w:r>
            <w:r w:rsidR="00817B0A" w:rsidRPr="00817B0A">
              <w:rPr>
                <w:rFonts w:eastAsia="Times New Roman" w:cs="Times New Roman"/>
                <w:lang w:eastAsia="ar-SA"/>
              </w:rPr>
              <w:t>09</w:t>
            </w:r>
            <w:r w:rsidRPr="00817B0A">
              <w:rPr>
                <w:rFonts w:eastAsia="Times New Roman" w:cs="Times New Roman"/>
                <w:lang w:eastAsia="ar-SA"/>
              </w:rPr>
              <w:t>.07.2026.</w:t>
            </w:r>
          </w:p>
        </w:tc>
      </w:tr>
    </w:tbl>
    <w:p w14:paraId="5280CC0E"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9D774" w14:textId="77777777" w:rsidR="009D7F44" w:rsidRDefault="009D7F44" w:rsidP="00F4427B">
      <w:r>
        <w:separator/>
      </w:r>
    </w:p>
  </w:endnote>
  <w:endnote w:type="continuationSeparator" w:id="0">
    <w:p w14:paraId="023DE3CF" w14:textId="77777777" w:rsidR="009D7F44" w:rsidRDefault="009D7F44" w:rsidP="00F4427B">
      <w:r>
        <w:continuationSeparator/>
      </w:r>
    </w:p>
  </w:endnote>
  <w:endnote w:type="continuationNotice" w:id="1">
    <w:p w14:paraId="4478F4B3" w14:textId="77777777" w:rsidR="009D7F44" w:rsidRDefault="009D7F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817B0A" w:rsidRDefault="0073120B">
    <w:pPr>
      <w:pStyle w:val="Footer"/>
      <w:jc w:val="center"/>
      <w:rPr>
        <w:sz w:val="22"/>
        <w:szCs w:val="22"/>
      </w:rPr>
    </w:pPr>
    <w:r w:rsidRPr="00817B0A">
      <w:rPr>
        <w:sz w:val="22"/>
        <w:szCs w:val="22"/>
      </w:rPr>
      <w:fldChar w:fldCharType="begin"/>
    </w:r>
    <w:r w:rsidRPr="00817B0A">
      <w:rPr>
        <w:sz w:val="22"/>
        <w:szCs w:val="22"/>
      </w:rPr>
      <w:instrText xml:space="preserve"> PAGE   \* MERGEFORMAT </w:instrText>
    </w:r>
    <w:r w:rsidRPr="00817B0A">
      <w:rPr>
        <w:sz w:val="22"/>
        <w:szCs w:val="22"/>
      </w:rPr>
      <w:fldChar w:fldCharType="separate"/>
    </w:r>
    <w:r w:rsidR="002C136A" w:rsidRPr="00817B0A">
      <w:rPr>
        <w:noProof/>
        <w:sz w:val="22"/>
        <w:szCs w:val="22"/>
      </w:rPr>
      <w:t>15</w:t>
    </w:r>
    <w:r w:rsidRPr="00817B0A">
      <w:rPr>
        <w:noProof/>
        <w:sz w:val="22"/>
        <w:szCs w:val="22"/>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15C17" w14:textId="77777777" w:rsidR="009D7F44" w:rsidRDefault="009D7F44" w:rsidP="00F4427B">
      <w:r>
        <w:separator/>
      </w:r>
    </w:p>
  </w:footnote>
  <w:footnote w:type="continuationSeparator" w:id="0">
    <w:p w14:paraId="06D864E2" w14:textId="77777777" w:rsidR="009D7F44" w:rsidRDefault="009D7F44" w:rsidP="00F4427B">
      <w:r>
        <w:continuationSeparator/>
      </w:r>
    </w:p>
  </w:footnote>
  <w:footnote w:type="continuationNotice" w:id="1">
    <w:p w14:paraId="208804E0" w14:textId="77777777" w:rsidR="009D7F44" w:rsidRDefault="009D7F44"/>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AF68CD1A"/>
    <w:lvl w:ilvl="0">
      <w:start w:val="1"/>
      <w:numFmt w:val="decimal"/>
      <w:suff w:val="space"/>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E377618"/>
    <w:multiLevelType w:val="hybridMultilevel"/>
    <w:tmpl w:val="6A6E9CE8"/>
    <w:lvl w:ilvl="0" w:tplc="04260001">
      <w:start w:val="1"/>
      <w:numFmt w:val="bullet"/>
      <w:lvlText w:val=""/>
      <w:lvlJc w:val="left"/>
      <w:pPr>
        <w:ind w:left="3141" w:hanging="360"/>
      </w:pPr>
      <w:rPr>
        <w:rFonts w:ascii="Symbol" w:hAnsi="Symbol" w:hint="default"/>
      </w:rPr>
    </w:lvl>
    <w:lvl w:ilvl="1" w:tplc="04260003" w:tentative="1">
      <w:start w:val="1"/>
      <w:numFmt w:val="bullet"/>
      <w:lvlText w:val="o"/>
      <w:lvlJc w:val="left"/>
      <w:pPr>
        <w:ind w:left="3861" w:hanging="360"/>
      </w:pPr>
      <w:rPr>
        <w:rFonts w:ascii="Courier New" w:hAnsi="Courier New" w:cs="Courier New" w:hint="default"/>
      </w:rPr>
    </w:lvl>
    <w:lvl w:ilvl="2" w:tplc="04260005" w:tentative="1">
      <w:start w:val="1"/>
      <w:numFmt w:val="bullet"/>
      <w:lvlText w:val=""/>
      <w:lvlJc w:val="left"/>
      <w:pPr>
        <w:ind w:left="4581" w:hanging="360"/>
      </w:pPr>
      <w:rPr>
        <w:rFonts w:ascii="Wingdings" w:hAnsi="Wingdings" w:hint="default"/>
      </w:rPr>
    </w:lvl>
    <w:lvl w:ilvl="3" w:tplc="04260001" w:tentative="1">
      <w:start w:val="1"/>
      <w:numFmt w:val="bullet"/>
      <w:lvlText w:val=""/>
      <w:lvlJc w:val="left"/>
      <w:pPr>
        <w:ind w:left="5301" w:hanging="360"/>
      </w:pPr>
      <w:rPr>
        <w:rFonts w:ascii="Symbol" w:hAnsi="Symbol" w:hint="default"/>
      </w:rPr>
    </w:lvl>
    <w:lvl w:ilvl="4" w:tplc="04260003" w:tentative="1">
      <w:start w:val="1"/>
      <w:numFmt w:val="bullet"/>
      <w:lvlText w:val="o"/>
      <w:lvlJc w:val="left"/>
      <w:pPr>
        <w:ind w:left="6021" w:hanging="360"/>
      </w:pPr>
      <w:rPr>
        <w:rFonts w:ascii="Courier New" w:hAnsi="Courier New" w:cs="Courier New" w:hint="default"/>
      </w:rPr>
    </w:lvl>
    <w:lvl w:ilvl="5" w:tplc="04260005" w:tentative="1">
      <w:start w:val="1"/>
      <w:numFmt w:val="bullet"/>
      <w:lvlText w:val=""/>
      <w:lvlJc w:val="left"/>
      <w:pPr>
        <w:ind w:left="6741" w:hanging="360"/>
      </w:pPr>
      <w:rPr>
        <w:rFonts w:ascii="Wingdings" w:hAnsi="Wingdings" w:hint="default"/>
      </w:rPr>
    </w:lvl>
    <w:lvl w:ilvl="6" w:tplc="04260001" w:tentative="1">
      <w:start w:val="1"/>
      <w:numFmt w:val="bullet"/>
      <w:lvlText w:val=""/>
      <w:lvlJc w:val="left"/>
      <w:pPr>
        <w:ind w:left="7461" w:hanging="360"/>
      </w:pPr>
      <w:rPr>
        <w:rFonts w:ascii="Symbol" w:hAnsi="Symbol" w:hint="default"/>
      </w:rPr>
    </w:lvl>
    <w:lvl w:ilvl="7" w:tplc="04260003" w:tentative="1">
      <w:start w:val="1"/>
      <w:numFmt w:val="bullet"/>
      <w:lvlText w:val="o"/>
      <w:lvlJc w:val="left"/>
      <w:pPr>
        <w:ind w:left="8181" w:hanging="360"/>
      </w:pPr>
      <w:rPr>
        <w:rFonts w:ascii="Courier New" w:hAnsi="Courier New" w:cs="Courier New" w:hint="default"/>
      </w:rPr>
    </w:lvl>
    <w:lvl w:ilvl="8" w:tplc="04260005" w:tentative="1">
      <w:start w:val="1"/>
      <w:numFmt w:val="bullet"/>
      <w:lvlText w:val=""/>
      <w:lvlJc w:val="left"/>
      <w:pPr>
        <w:ind w:left="8901" w:hanging="360"/>
      </w:pPr>
      <w:rPr>
        <w:rFonts w:ascii="Wingdings" w:hAnsi="Wingdings" w:hint="default"/>
      </w:rPr>
    </w:lvl>
  </w:abstractNum>
  <w:abstractNum w:abstractNumId="26"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8"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1"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3"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0"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8"/>
  </w:num>
  <w:num w:numId="2" w16cid:durableId="1104107577">
    <w:abstractNumId w:val="34"/>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9"/>
  </w:num>
  <w:num w:numId="14" w16cid:durableId="652293349">
    <w:abstractNumId w:val="27"/>
  </w:num>
  <w:num w:numId="15" w16cid:durableId="1767800709">
    <w:abstractNumId w:val="2"/>
  </w:num>
  <w:num w:numId="16" w16cid:durableId="611397791">
    <w:abstractNumId w:val="18"/>
  </w:num>
  <w:num w:numId="17" w16cid:durableId="68819177">
    <w:abstractNumId w:val="32"/>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40"/>
  </w:num>
  <w:num w:numId="23" w16cid:durableId="2101175278">
    <w:abstractNumId w:val="38"/>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1"/>
  </w:num>
  <w:num w:numId="29" w16cid:durableId="748387121">
    <w:abstractNumId w:val="12"/>
  </w:num>
  <w:num w:numId="30" w16cid:durableId="18700063">
    <w:abstractNumId w:val="36"/>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30"/>
  </w:num>
  <w:num w:numId="36" w16cid:durableId="265310844">
    <w:abstractNumId w:val="15"/>
  </w:num>
  <w:num w:numId="37" w16cid:durableId="1879777969">
    <w:abstractNumId w:val="39"/>
  </w:num>
  <w:num w:numId="38" w16cid:durableId="7679528">
    <w:abstractNumId w:val="37"/>
  </w:num>
  <w:num w:numId="39" w16cid:durableId="47340537">
    <w:abstractNumId w:val="17"/>
  </w:num>
  <w:num w:numId="40" w16cid:durableId="1427195071">
    <w:abstractNumId w:val="26"/>
  </w:num>
  <w:num w:numId="41" w16cid:durableId="1860698901">
    <w:abstractNumId w:val="35"/>
  </w:num>
  <w:num w:numId="42" w16cid:durableId="108025062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635"/>
    <w:rsid w:val="000259CD"/>
    <w:rsid w:val="00031AC9"/>
    <w:rsid w:val="00036F93"/>
    <w:rsid w:val="000406FC"/>
    <w:rsid w:val="000407B7"/>
    <w:rsid w:val="00041676"/>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43F"/>
    <w:rsid w:val="00065869"/>
    <w:rsid w:val="00066CA5"/>
    <w:rsid w:val="00067370"/>
    <w:rsid w:val="000679AA"/>
    <w:rsid w:val="00067E8B"/>
    <w:rsid w:val="000706A2"/>
    <w:rsid w:val="00070902"/>
    <w:rsid w:val="0007162E"/>
    <w:rsid w:val="00071D26"/>
    <w:rsid w:val="00075470"/>
    <w:rsid w:val="00075A71"/>
    <w:rsid w:val="00075BA1"/>
    <w:rsid w:val="00077479"/>
    <w:rsid w:val="00080D40"/>
    <w:rsid w:val="00080DF4"/>
    <w:rsid w:val="00082D8B"/>
    <w:rsid w:val="00083BE9"/>
    <w:rsid w:val="00085C19"/>
    <w:rsid w:val="000862A3"/>
    <w:rsid w:val="00091AB5"/>
    <w:rsid w:val="000921D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530A"/>
    <w:rsid w:val="000A7442"/>
    <w:rsid w:val="000A7931"/>
    <w:rsid w:val="000B19AD"/>
    <w:rsid w:val="000B377B"/>
    <w:rsid w:val="000B681D"/>
    <w:rsid w:val="000B76CA"/>
    <w:rsid w:val="000C111E"/>
    <w:rsid w:val="000C231E"/>
    <w:rsid w:val="000C27BD"/>
    <w:rsid w:val="000C2F15"/>
    <w:rsid w:val="000C4B44"/>
    <w:rsid w:val="000C5490"/>
    <w:rsid w:val="000C7154"/>
    <w:rsid w:val="000D0196"/>
    <w:rsid w:val="000D0367"/>
    <w:rsid w:val="000D161A"/>
    <w:rsid w:val="000D1B89"/>
    <w:rsid w:val="000D1B8C"/>
    <w:rsid w:val="000D2B66"/>
    <w:rsid w:val="000D2CAB"/>
    <w:rsid w:val="000D3DD9"/>
    <w:rsid w:val="000D529A"/>
    <w:rsid w:val="000D695C"/>
    <w:rsid w:val="000D7687"/>
    <w:rsid w:val="000D7767"/>
    <w:rsid w:val="000E0ECB"/>
    <w:rsid w:val="000E248F"/>
    <w:rsid w:val="000E3E88"/>
    <w:rsid w:val="000E43A7"/>
    <w:rsid w:val="000E4E90"/>
    <w:rsid w:val="000E5561"/>
    <w:rsid w:val="000E5A76"/>
    <w:rsid w:val="000E65FB"/>
    <w:rsid w:val="000E6DD4"/>
    <w:rsid w:val="000E6ECC"/>
    <w:rsid w:val="000F0ACF"/>
    <w:rsid w:val="000F0CCB"/>
    <w:rsid w:val="000F1DA1"/>
    <w:rsid w:val="000F2FE5"/>
    <w:rsid w:val="000F3257"/>
    <w:rsid w:val="000F51E4"/>
    <w:rsid w:val="000F5CDC"/>
    <w:rsid w:val="000F6204"/>
    <w:rsid w:val="000F6209"/>
    <w:rsid w:val="000F6975"/>
    <w:rsid w:val="000F6ADF"/>
    <w:rsid w:val="00100EF1"/>
    <w:rsid w:val="00101AA8"/>
    <w:rsid w:val="0010243F"/>
    <w:rsid w:val="00104DD3"/>
    <w:rsid w:val="00105805"/>
    <w:rsid w:val="00106670"/>
    <w:rsid w:val="00106841"/>
    <w:rsid w:val="00107020"/>
    <w:rsid w:val="00107335"/>
    <w:rsid w:val="001100C5"/>
    <w:rsid w:val="001105AD"/>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45B"/>
    <w:rsid w:val="00180CE5"/>
    <w:rsid w:val="00183281"/>
    <w:rsid w:val="00185CA0"/>
    <w:rsid w:val="0018652B"/>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801"/>
    <w:rsid w:val="001B2F47"/>
    <w:rsid w:val="001B4824"/>
    <w:rsid w:val="001B7026"/>
    <w:rsid w:val="001B7C16"/>
    <w:rsid w:val="001C0B3C"/>
    <w:rsid w:val="001C20F8"/>
    <w:rsid w:val="001C2D10"/>
    <w:rsid w:val="001C3C6F"/>
    <w:rsid w:val="001C4909"/>
    <w:rsid w:val="001C512D"/>
    <w:rsid w:val="001C6202"/>
    <w:rsid w:val="001C6B1F"/>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2C20"/>
    <w:rsid w:val="00233EDB"/>
    <w:rsid w:val="002344AD"/>
    <w:rsid w:val="00235459"/>
    <w:rsid w:val="002357FB"/>
    <w:rsid w:val="00236ADD"/>
    <w:rsid w:val="00237AAE"/>
    <w:rsid w:val="00240AD0"/>
    <w:rsid w:val="00240DE9"/>
    <w:rsid w:val="00241993"/>
    <w:rsid w:val="002428D1"/>
    <w:rsid w:val="0024473C"/>
    <w:rsid w:val="00247876"/>
    <w:rsid w:val="00247D8A"/>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5D06"/>
    <w:rsid w:val="00276631"/>
    <w:rsid w:val="00276652"/>
    <w:rsid w:val="00277230"/>
    <w:rsid w:val="002775B9"/>
    <w:rsid w:val="00282C47"/>
    <w:rsid w:val="002844BE"/>
    <w:rsid w:val="00284BE1"/>
    <w:rsid w:val="00284DB2"/>
    <w:rsid w:val="002862BF"/>
    <w:rsid w:val="00286410"/>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522D"/>
    <w:rsid w:val="002A5E81"/>
    <w:rsid w:val="002A7D54"/>
    <w:rsid w:val="002B17E8"/>
    <w:rsid w:val="002B1867"/>
    <w:rsid w:val="002B1B45"/>
    <w:rsid w:val="002B2D3C"/>
    <w:rsid w:val="002B395A"/>
    <w:rsid w:val="002B581A"/>
    <w:rsid w:val="002B5C56"/>
    <w:rsid w:val="002B7D01"/>
    <w:rsid w:val="002C01E8"/>
    <w:rsid w:val="002C096A"/>
    <w:rsid w:val="002C0E2E"/>
    <w:rsid w:val="002C136A"/>
    <w:rsid w:val="002C1817"/>
    <w:rsid w:val="002C313B"/>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E5D71"/>
    <w:rsid w:val="002E6B85"/>
    <w:rsid w:val="002F0382"/>
    <w:rsid w:val="002F1452"/>
    <w:rsid w:val="002F3D63"/>
    <w:rsid w:val="002F46F7"/>
    <w:rsid w:val="002F5F00"/>
    <w:rsid w:val="002F5FD9"/>
    <w:rsid w:val="002F7CE8"/>
    <w:rsid w:val="002F7EB6"/>
    <w:rsid w:val="00301A9C"/>
    <w:rsid w:val="00302099"/>
    <w:rsid w:val="00303E03"/>
    <w:rsid w:val="0030433C"/>
    <w:rsid w:val="00304479"/>
    <w:rsid w:val="00304FC5"/>
    <w:rsid w:val="003053B8"/>
    <w:rsid w:val="0030555D"/>
    <w:rsid w:val="003104BA"/>
    <w:rsid w:val="00310708"/>
    <w:rsid w:val="00310C84"/>
    <w:rsid w:val="00311DC0"/>
    <w:rsid w:val="00311F94"/>
    <w:rsid w:val="00312E8F"/>
    <w:rsid w:val="00314BC0"/>
    <w:rsid w:val="00314FF3"/>
    <w:rsid w:val="003212F1"/>
    <w:rsid w:val="00321512"/>
    <w:rsid w:val="0032198F"/>
    <w:rsid w:val="00321C78"/>
    <w:rsid w:val="00321D4C"/>
    <w:rsid w:val="003256E6"/>
    <w:rsid w:val="00325803"/>
    <w:rsid w:val="00326C0E"/>
    <w:rsid w:val="00326DC7"/>
    <w:rsid w:val="00330817"/>
    <w:rsid w:val="003315D0"/>
    <w:rsid w:val="003325E5"/>
    <w:rsid w:val="003372CC"/>
    <w:rsid w:val="00337815"/>
    <w:rsid w:val="00337E1D"/>
    <w:rsid w:val="0034143F"/>
    <w:rsid w:val="00344C65"/>
    <w:rsid w:val="00345B24"/>
    <w:rsid w:val="00345F2B"/>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05E8"/>
    <w:rsid w:val="00370ABB"/>
    <w:rsid w:val="00370B13"/>
    <w:rsid w:val="00371011"/>
    <w:rsid w:val="003738F7"/>
    <w:rsid w:val="0037431A"/>
    <w:rsid w:val="003757C6"/>
    <w:rsid w:val="0037677A"/>
    <w:rsid w:val="003771F9"/>
    <w:rsid w:val="00377BA4"/>
    <w:rsid w:val="0038030E"/>
    <w:rsid w:val="00380CD0"/>
    <w:rsid w:val="00381602"/>
    <w:rsid w:val="00381A4B"/>
    <w:rsid w:val="00381B81"/>
    <w:rsid w:val="003837A2"/>
    <w:rsid w:val="003837F0"/>
    <w:rsid w:val="00385213"/>
    <w:rsid w:val="003878D0"/>
    <w:rsid w:val="00387C31"/>
    <w:rsid w:val="00387CD1"/>
    <w:rsid w:val="00390309"/>
    <w:rsid w:val="00390776"/>
    <w:rsid w:val="003911C9"/>
    <w:rsid w:val="00392784"/>
    <w:rsid w:val="003934EA"/>
    <w:rsid w:val="00393556"/>
    <w:rsid w:val="0039487C"/>
    <w:rsid w:val="00397039"/>
    <w:rsid w:val="0039734C"/>
    <w:rsid w:val="00397985"/>
    <w:rsid w:val="003A2611"/>
    <w:rsid w:val="003A3B70"/>
    <w:rsid w:val="003A62F3"/>
    <w:rsid w:val="003B1A56"/>
    <w:rsid w:val="003B274F"/>
    <w:rsid w:val="003B50B9"/>
    <w:rsid w:val="003B5488"/>
    <w:rsid w:val="003B5708"/>
    <w:rsid w:val="003B6F0D"/>
    <w:rsid w:val="003B78CD"/>
    <w:rsid w:val="003C1449"/>
    <w:rsid w:val="003C39CD"/>
    <w:rsid w:val="003C47C0"/>
    <w:rsid w:val="003C4AF5"/>
    <w:rsid w:val="003C4EED"/>
    <w:rsid w:val="003C52A5"/>
    <w:rsid w:val="003C63C5"/>
    <w:rsid w:val="003C670C"/>
    <w:rsid w:val="003C690C"/>
    <w:rsid w:val="003C7C35"/>
    <w:rsid w:val="003D25B3"/>
    <w:rsid w:val="003D28A0"/>
    <w:rsid w:val="003D2A1C"/>
    <w:rsid w:val="003D2DC4"/>
    <w:rsid w:val="003D3B08"/>
    <w:rsid w:val="003D4460"/>
    <w:rsid w:val="003D48F2"/>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838"/>
    <w:rsid w:val="00412D95"/>
    <w:rsid w:val="00412F1B"/>
    <w:rsid w:val="00414E5C"/>
    <w:rsid w:val="00422BF4"/>
    <w:rsid w:val="004254F8"/>
    <w:rsid w:val="00426317"/>
    <w:rsid w:val="004268B2"/>
    <w:rsid w:val="0042763C"/>
    <w:rsid w:val="004330BC"/>
    <w:rsid w:val="00434A70"/>
    <w:rsid w:val="00435A41"/>
    <w:rsid w:val="004366E7"/>
    <w:rsid w:val="00437BEA"/>
    <w:rsid w:val="00437CA9"/>
    <w:rsid w:val="004408F2"/>
    <w:rsid w:val="004416DC"/>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49FD"/>
    <w:rsid w:val="004B55B7"/>
    <w:rsid w:val="004B62AF"/>
    <w:rsid w:val="004B6368"/>
    <w:rsid w:val="004B6BC9"/>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660"/>
    <w:rsid w:val="005658C0"/>
    <w:rsid w:val="00566258"/>
    <w:rsid w:val="00566AC8"/>
    <w:rsid w:val="00566D0B"/>
    <w:rsid w:val="00567437"/>
    <w:rsid w:val="005678B5"/>
    <w:rsid w:val="005704AF"/>
    <w:rsid w:val="0057075D"/>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69E"/>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55B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11"/>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AB2"/>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5DD8"/>
    <w:rsid w:val="006A61B2"/>
    <w:rsid w:val="006A7604"/>
    <w:rsid w:val="006B277C"/>
    <w:rsid w:val="006B2A84"/>
    <w:rsid w:val="006B2D95"/>
    <w:rsid w:val="006B4144"/>
    <w:rsid w:val="006B4CC9"/>
    <w:rsid w:val="006B574F"/>
    <w:rsid w:val="006B5EBC"/>
    <w:rsid w:val="006B79A8"/>
    <w:rsid w:val="006B7DEB"/>
    <w:rsid w:val="006C388A"/>
    <w:rsid w:val="006C388B"/>
    <w:rsid w:val="006C5153"/>
    <w:rsid w:val="006C523E"/>
    <w:rsid w:val="006C687E"/>
    <w:rsid w:val="006C6889"/>
    <w:rsid w:val="006C6FE4"/>
    <w:rsid w:val="006C6FE8"/>
    <w:rsid w:val="006C7246"/>
    <w:rsid w:val="006C7A83"/>
    <w:rsid w:val="006D1952"/>
    <w:rsid w:val="006D3848"/>
    <w:rsid w:val="006D4E23"/>
    <w:rsid w:val="006D69DC"/>
    <w:rsid w:val="006D6D87"/>
    <w:rsid w:val="006E1530"/>
    <w:rsid w:val="006E24A1"/>
    <w:rsid w:val="006E2700"/>
    <w:rsid w:val="006E2BBF"/>
    <w:rsid w:val="006E3FCE"/>
    <w:rsid w:val="006E5703"/>
    <w:rsid w:val="006E7ACE"/>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440F"/>
    <w:rsid w:val="00727593"/>
    <w:rsid w:val="00730064"/>
    <w:rsid w:val="0073120B"/>
    <w:rsid w:val="00732C39"/>
    <w:rsid w:val="00734040"/>
    <w:rsid w:val="007348D4"/>
    <w:rsid w:val="0073542B"/>
    <w:rsid w:val="00735C6E"/>
    <w:rsid w:val="00742885"/>
    <w:rsid w:val="00745D60"/>
    <w:rsid w:val="00750E6D"/>
    <w:rsid w:val="00750F5E"/>
    <w:rsid w:val="00751949"/>
    <w:rsid w:val="007519FA"/>
    <w:rsid w:val="007527E4"/>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194A"/>
    <w:rsid w:val="00772AA5"/>
    <w:rsid w:val="00772B50"/>
    <w:rsid w:val="007771C3"/>
    <w:rsid w:val="007778B0"/>
    <w:rsid w:val="00780516"/>
    <w:rsid w:val="00780A20"/>
    <w:rsid w:val="00781E71"/>
    <w:rsid w:val="0078345E"/>
    <w:rsid w:val="00783FC0"/>
    <w:rsid w:val="0078500B"/>
    <w:rsid w:val="00785146"/>
    <w:rsid w:val="0078562B"/>
    <w:rsid w:val="00785649"/>
    <w:rsid w:val="0078685D"/>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115BE"/>
    <w:rsid w:val="00813073"/>
    <w:rsid w:val="00813260"/>
    <w:rsid w:val="00814017"/>
    <w:rsid w:val="00815A27"/>
    <w:rsid w:val="0081705C"/>
    <w:rsid w:val="00817B0A"/>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299C"/>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67BE0"/>
    <w:rsid w:val="008714FA"/>
    <w:rsid w:val="00871B69"/>
    <w:rsid w:val="0087284B"/>
    <w:rsid w:val="00872B49"/>
    <w:rsid w:val="00872FB7"/>
    <w:rsid w:val="00873376"/>
    <w:rsid w:val="00874A73"/>
    <w:rsid w:val="00875FA8"/>
    <w:rsid w:val="008773AC"/>
    <w:rsid w:val="00877DF1"/>
    <w:rsid w:val="0088064B"/>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666"/>
    <w:rsid w:val="008E714C"/>
    <w:rsid w:val="008E7601"/>
    <w:rsid w:val="008E7B83"/>
    <w:rsid w:val="008F5576"/>
    <w:rsid w:val="008F7B58"/>
    <w:rsid w:val="00901D91"/>
    <w:rsid w:val="00904F6C"/>
    <w:rsid w:val="009064FF"/>
    <w:rsid w:val="00907AC9"/>
    <w:rsid w:val="00907EF2"/>
    <w:rsid w:val="00907F95"/>
    <w:rsid w:val="009101D5"/>
    <w:rsid w:val="009104F8"/>
    <w:rsid w:val="00910CE9"/>
    <w:rsid w:val="00911543"/>
    <w:rsid w:val="00911E29"/>
    <w:rsid w:val="009123D9"/>
    <w:rsid w:val="0091328D"/>
    <w:rsid w:val="00913366"/>
    <w:rsid w:val="0091395D"/>
    <w:rsid w:val="00914D57"/>
    <w:rsid w:val="00916773"/>
    <w:rsid w:val="00916CDC"/>
    <w:rsid w:val="00916D62"/>
    <w:rsid w:val="00917DE3"/>
    <w:rsid w:val="00921ADD"/>
    <w:rsid w:val="00921C92"/>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65F4"/>
    <w:rsid w:val="00937BF0"/>
    <w:rsid w:val="009424C3"/>
    <w:rsid w:val="00946DD8"/>
    <w:rsid w:val="009477B8"/>
    <w:rsid w:val="009505B2"/>
    <w:rsid w:val="009507E1"/>
    <w:rsid w:val="0095167E"/>
    <w:rsid w:val="00952A5E"/>
    <w:rsid w:val="0095325F"/>
    <w:rsid w:val="009546FF"/>
    <w:rsid w:val="00955EFE"/>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E19"/>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75"/>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D7F44"/>
    <w:rsid w:val="009E055B"/>
    <w:rsid w:val="009E11AC"/>
    <w:rsid w:val="009E1A2A"/>
    <w:rsid w:val="009E25ED"/>
    <w:rsid w:val="009E31B6"/>
    <w:rsid w:val="009E327E"/>
    <w:rsid w:val="009E3D29"/>
    <w:rsid w:val="009E3D92"/>
    <w:rsid w:val="009E4B82"/>
    <w:rsid w:val="009E644D"/>
    <w:rsid w:val="009F0CFF"/>
    <w:rsid w:val="009F259D"/>
    <w:rsid w:val="009F6581"/>
    <w:rsid w:val="009F7600"/>
    <w:rsid w:val="00A0059C"/>
    <w:rsid w:val="00A00A2E"/>
    <w:rsid w:val="00A00B28"/>
    <w:rsid w:val="00A00BAE"/>
    <w:rsid w:val="00A02259"/>
    <w:rsid w:val="00A02302"/>
    <w:rsid w:val="00A03049"/>
    <w:rsid w:val="00A045A9"/>
    <w:rsid w:val="00A05243"/>
    <w:rsid w:val="00A05E8D"/>
    <w:rsid w:val="00A05FB3"/>
    <w:rsid w:val="00A11733"/>
    <w:rsid w:val="00A12B37"/>
    <w:rsid w:val="00A15A31"/>
    <w:rsid w:val="00A15BEE"/>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462E3"/>
    <w:rsid w:val="00A478A6"/>
    <w:rsid w:val="00A50C65"/>
    <w:rsid w:val="00A51E4C"/>
    <w:rsid w:val="00A51EE4"/>
    <w:rsid w:val="00A51F57"/>
    <w:rsid w:val="00A52072"/>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526"/>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B7E47"/>
    <w:rsid w:val="00AC01D5"/>
    <w:rsid w:val="00AC2784"/>
    <w:rsid w:val="00AC33BF"/>
    <w:rsid w:val="00AC5135"/>
    <w:rsid w:val="00AC6087"/>
    <w:rsid w:val="00AD0F40"/>
    <w:rsid w:val="00AD4AC2"/>
    <w:rsid w:val="00AD52B6"/>
    <w:rsid w:val="00AD6B19"/>
    <w:rsid w:val="00AD6FC7"/>
    <w:rsid w:val="00AD7001"/>
    <w:rsid w:val="00AD7D95"/>
    <w:rsid w:val="00AE00DC"/>
    <w:rsid w:val="00AE08A1"/>
    <w:rsid w:val="00AE3296"/>
    <w:rsid w:val="00AE67A9"/>
    <w:rsid w:val="00AE68F9"/>
    <w:rsid w:val="00AE69B1"/>
    <w:rsid w:val="00AF06D7"/>
    <w:rsid w:val="00AF20FD"/>
    <w:rsid w:val="00AF28CB"/>
    <w:rsid w:val="00AF517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E42"/>
    <w:rsid w:val="00B3642B"/>
    <w:rsid w:val="00B3737A"/>
    <w:rsid w:val="00B37539"/>
    <w:rsid w:val="00B411C8"/>
    <w:rsid w:val="00B4282B"/>
    <w:rsid w:val="00B43435"/>
    <w:rsid w:val="00B437B0"/>
    <w:rsid w:val="00B44389"/>
    <w:rsid w:val="00B4536F"/>
    <w:rsid w:val="00B45C1E"/>
    <w:rsid w:val="00B46174"/>
    <w:rsid w:val="00B4782D"/>
    <w:rsid w:val="00B50909"/>
    <w:rsid w:val="00B51EF5"/>
    <w:rsid w:val="00B5240D"/>
    <w:rsid w:val="00B52A4E"/>
    <w:rsid w:val="00B534C4"/>
    <w:rsid w:val="00B53BA1"/>
    <w:rsid w:val="00B579C0"/>
    <w:rsid w:val="00B57DB7"/>
    <w:rsid w:val="00B61AAA"/>
    <w:rsid w:val="00B637ED"/>
    <w:rsid w:val="00B64711"/>
    <w:rsid w:val="00B64B24"/>
    <w:rsid w:val="00B66DF1"/>
    <w:rsid w:val="00B67CC7"/>
    <w:rsid w:val="00B716D7"/>
    <w:rsid w:val="00B741BD"/>
    <w:rsid w:val="00B7515C"/>
    <w:rsid w:val="00B75F33"/>
    <w:rsid w:val="00B76762"/>
    <w:rsid w:val="00B76913"/>
    <w:rsid w:val="00B76BDF"/>
    <w:rsid w:val="00B80043"/>
    <w:rsid w:val="00B80F34"/>
    <w:rsid w:val="00B82650"/>
    <w:rsid w:val="00B85CD4"/>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53ED"/>
    <w:rsid w:val="00BF6C2B"/>
    <w:rsid w:val="00BF6EAD"/>
    <w:rsid w:val="00C016C7"/>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57DA"/>
    <w:rsid w:val="00C56E60"/>
    <w:rsid w:val="00C573B9"/>
    <w:rsid w:val="00C6016A"/>
    <w:rsid w:val="00C60678"/>
    <w:rsid w:val="00C611E1"/>
    <w:rsid w:val="00C62B6C"/>
    <w:rsid w:val="00C6398E"/>
    <w:rsid w:val="00C64FB9"/>
    <w:rsid w:val="00C65CD2"/>
    <w:rsid w:val="00C65F61"/>
    <w:rsid w:val="00C67010"/>
    <w:rsid w:val="00C715C8"/>
    <w:rsid w:val="00C72B99"/>
    <w:rsid w:val="00C751C3"/>
    <w:rsid w:val="00C765EB"/>
    <w:rsid w:val="00C76D4E"/>
    <w:rsid w:val="00C823ED"/>
    <w:rsid w:val="00C83293"/>
    <w:rsid w:val="00C849EE"/>
    <w:rsid w:val="00C860E3"/>
    <w:rsid w:val="00C87A31"/>
    <w:rsid w:val="00C90A06"/>
    <w:rsid w:val="00C910FD"/>
    <w:rsid w:val="00C915C5"/>
    <w:rsid w:val="00C920CD"/>
    <w:rsid w:val="00C9358A"/>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5F08"/>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726"/>
    <w:rsid w:val="00CD788D"/>
    <w:rsid w:val="00CE0E08"/>
    <w:rsid w:val="00CE0EBF"/>
    <w:rsid w:val="00CE1D32"/>
    <w:rsid w:val="00CE28A9"/>
    <w:rsid w:val="00CE2CE3"/>
    <w:rsid w:val="00CE363F"/>
    <w:rsid w:val="00CE4122"/>
    <w:rsid w:val="00CE421E"/>
    <w:rsid w:val="00CE5666"/>
    <w:rsid w:val="00CE586D"/>
    <w:rsid w:val="00CE6D97"/>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05FBB"/>
    <w:rsid w:val="00D11438"/>
    <w:rsid w:val="00D13A53"/>
    <w:rsid w:val="00D15C86"/>
    <w:rsid w:val="00D175EF"/>
    <w:rsid w:val="00D201DE"/>
    <w:rsid w:val="00D22323"/>
    <w:rsid w:val="00D237D1"/>
    <w:rsid w:val="00D260E8"/>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3A6C"/>
    <w:rsid w:val="00D55DCC"/>
    <w:rsid w:val="00D57B1B"/>
    <w:rsid w:val="00D608CF"/>
    <w:rsid w:val="00D62513"/>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661"/>
    <w:rsid w:val="00DC2C1C"/>
    <w:rsid w:val="00DC308E"/>
    <w:rsid w:val="00DC3719"/>
    <w:rsid w:val="00DC4B76"/>
    <w:rsid w:val="00DC5077"/>
    <w:rsid w:val="00DC59EA"/>
    <w:rsid w:val="00DC5D12"/>
    <w:rsid w:val="00DC61A6"/>
    <w:rsid w:val="00DC7842"/>
    <w:rsid w:val="00DD0754"/>
    <w:rsid w:val="00DD10E9"/>
    <w:rsid w:val="00DD22A5"/>
    <w:rsid w:val="00DD2556"/>
    <w:rsid w:val="00DD2F6A"/>
    <w:rsid w:val="00DD3277"/>
    <w:rsid w:val="00DD3319"/>
    <w:rsid w:val="00DD363D"/>
    <w:rsid w:val="00DD58CE"/>
    <w:rsid w:val="00DD5D25"/>
    <w:rsid w:val="00DD6828"/>
    <w:rsid w:val="00DD6AB1"/>
    <w:rsid w:val="00DD7176"/>
    <w:rsid w:val="00DD7321"/>
    <w:rsid w:val="00DD7498"/>
    <w:rsid w:val="00DD7C04"/>
    <w:rsid w:val="00DE027E"/>
    <w:rsid w:val="00DE13D4"/>
    <w:rsid w:val="00DE3B79"/>
    <w:rsid w:val="00DE486E"/>
    <w:rsid w:val="00DE5B52"/>
    <w:rsid w:val="00DE68E0"/>
    <w:rsid w:val="00DE6FC8"/>
    <w:rsid w:val="00DF1E75"/>
    <w:rsid w:val="00DF21A4"/>
    <w:rsid w:val="00DF24BA"/>
    <w:rsid w:val="00DF266B"/>
    <w:rsid w:val="00DF4DC3"/>
    <w:rsid w:val="00DF65B8"/>
    <w:rsid w:val="00E0028A"/>
    <w:rsid w:val="00E00F63"/>
    <w:rsid w:val="00E022B3"/>
    <w:rsid w:val="00E03870"/>
    <w:rsid w:val="00E03EA5"/>
    <w:rsid w:val="00E0464B"/>
    <w:rsid w:val="00E051CD"/>
    <w:rsid w:val="00E06B7A"/>
    <w:rsid w:val="00E0705F"/>
    <w:rsid w:val="00E07C2B"/>
    <w:rsid w:val="00E10A96"/>
    <w:rsid w:val="00E10E34"/>
    <w:rsid w:val="00E10F8F"/>
    <w:rsid w:val="00E11157"/>
    <w:rsid w:val="00E12569"/>
    <w:rsid w:val="00E144D4"/>
    <w:rsid w:val="00E16462"/>
    <w:rsid w:val="00E16472"/>
    <w:rsid w:val="00E201F2"/>
    <w:rsid w:val="00E2266A"/>
    <w:rsid w:val="00E26501"/>
    <w:rsid w:val="00E2679E"/>
    <w:rsid w:val="00E279BC"/>
    <w:rsid w:val="00E27C6E"/>
    <w:rsid w:val="00E3019A"/>
    <w:rsid w:val="00E320A4"/>
    <w:rsid w:val="00E34052"/>
    <w:rsid w:val="00E3418D"/>
    <w:rsid w:val="00E34832"/>
    <w:rsid w:val="00E36FB1"/>
    <w:rsid w:val="00E41E96"/>
    <w:rsid w:val="00E44AF4"/>
    <w:rsid w:val="00E45776"/>
    <w:rsid w:val="00E46542"/>
    <w:rsid w:val="00E46C44"/>
    <w:rsid w:val="00E47AEE"/>
    <w:rsid w:val="00E50D29"/>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28F9"/>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1CFC"/>
    <w:rsid w:val="00ED3552"/>
    <w:rsid w:val="00ED4B6B"/>
    <w:rsid w:val="00ED53FF"/>
    <w:rsid w:val="00ED57B4"/>
    <w:rsid w:val="00ED6471"/>
    <w:rsid w:val="00EE2781"/>
    <w:rsid w:val="00EE2EF2"/>
    <w:rsid w:val="00EE33F6"/>
    <w:rsid w:val="00EE3AD3"/>
    <w:rsid w:val="00EE3C56"/>
    <w:rsid w:val="00EE4D4F"/>
    <w:rsid w:val="00EE6E5C"/>
    <w:rsid w:val="00EF0A4A"/>
    <w:rsid w:val="00EF3FDA"/>
    <w:rsid w:val="00EF4D14"/>
    <w:rsid w:val="00EF4D74"/>
    <w:rsid w:val="00EF75B1"/>
    <w:rsid w:val="00F018E2"/>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578DA"/>
    <w:rsid w:val="00F61486"/>
    <w:rsid w:val="00F6216E"/>
    <w:rsid w:val="00F62471"/>
    <w:rsid w:val="00F64EB6"/>
    <w:rsid w:val="00F660F1"/>
    <w:rsid w:val="00F67AFF"/>
    <w:rsid w:val="00F73B8A"/>
    <w:rsid w:val="00F75703"/>
    <w:rsid w:val="00F757EC"/>
    <w:rsid w:val="00F774E2"/>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06A3"/>
    <w:rsid w:val="00FE1CE1"/>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5B3B7D"/>
    <w:rsid w:val="015E3EF2"/>
    <w:rsid w:val="01731D68"/>
    <w:rsid w:val="01DCFD15"/>
    <w:rsid w:val="02D7B074"/>
    <w:rsid w:val="02E06748"/>
    <w:rsid w:val="02E8D428"/>
    <w:rsid w:val="03526094"/>
    <w:rsid w:val="03ECBA25"/>
    <w:rsid w:val="040A53DC"/>
    <w:rsid w:val="04D300E7"/>
    <w:rsid w:val="0526D114"/>
    <w:rsid w:val="057DBE7A"/>
    <w:rsid w:val="05AF52B1"/>
    <w:rsid w:val="0677ECC3"/>
    <w:rsid w:val="069CFDBA"/>
    <w:rsid w:val="06AE2C98"/>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D5D99A"/>
    <w:rsid w:val="0DE6A703"/>
    <w:rsid w:val="0E0BCE6F"/>
    <w:rsid w:val="0E69D746"/>
    <w:rsid w:val="0E99647E"/>
    <w:rsid w:val="0ED07842"/>
    <w:rsid w:val="0ED641BA"/>
    <w:rsid w:val="0FDE38D0"/>
    <w:rsid w:val="0FFAEA7A"/>
    <w:rsid w:val="103D82A6"/>
    <w:rsid w:val="10D13275"/>
    <w:rsid w:val="10F7AD05"/>
    <w:rsid w:val="111D32D4"/>
    <w:rsid w:val="1139CA7F"/>
    <w:rsid w:val="11633D7F"/>
    <w:rsid w:val="116C5A2F"/>
    <w:rsid w:val="126C05BC"/>
    <w:rsid w:val="12F5845B"/>
    <w:rsid w:val="133A3016"/>
    <w:rsid w:val="13563F0B"/>
    <w:rsid w:val="13867539"/>
    <w:rsid w:val="13D638E4"/>
    <w:rsid w:val="1410BFC2"/>
    <w:rsid w:val="142950A7"/>
    <w:rsid w:val="14AB8B57"/>
    <w:rsid w:val="14AC23EF"/>
    <w:rsid w:val="14AF37C3"/>
    <w:rsid w:val="157FACA4"/>
    <w:rsid w:val="15D55FC0"/>
    <w:rsid w:val="160C420B"/>
    <w:rsid w:val="16103E1A"/>
    <w:rsid w:val="161B84A4"/>
    <w:rsid w:val="172FB3DE"/>
    <w:rsid w:val="17A5A5BD"/>
    <w:rsid w:val="17C1CBF8"/>
    <w:rsid w:val="181E8EB9"/>
    <w:rsid w:val="184A3D32"/>
    <w:rsid w:val="185843C1"/>
    <w:rsid w:val="18CC138E"/>
    <w:rsid w:val="19CEA58C"/>
    <w:rsid w:val="19EDC236"/>
    <w:rsid w:val="1AF5B45D"/>
    <w:rsid w:val="1B8443F1"/>
    <w:rsid w:val="1C22B8A2"/>
    <w:rsid w:val="1D0F2EF8"/>
    <w:rsid w:val="1D166BB4"/>
    <w:rsid w:val="1DA29DF3"/>
    <w:rsid w:val="1DAC5225"/>
    <w:rsid w:val="1DC2F32A"/>
    <w:rsid w:val="1DEB318C"/>
    <w:rsid w:val="1DFCF487"/>
    <w:rsid w:val="1E08DB15"/>
    <w:rsid w:val="1E53D174"/>
    <w:rsid w:val="1ECE158A"/>
    <w:rsid w:val="1EFC3338"/>
    <w:rsid w:val="1F28A7A4"/>
    <w:rsid w:val="1F7566A8"/>
    <w:rsid w:val="1F9E2AD4"/>
    <w:rsid w:val="1FF515C1"/>
    <w:rsid w:val="2059D243"/>
    <w:rsid w:val="205DD980"/>
    <w:rsid w:val="20BAFC49"/>
    <w:rsid w:val="20FD5673"/>
    <w:rsid w:val="210D9F18"/>
    <w:rsid w:val="2194DFAE"/>
    <w:rsid w:val="2199D568"/>
    <w:rsid w:val="21A29CEF"/>
    <w:rsid w:val="21B71811"/>
    <w:rsid w:val="22425821"/>
    <w:rsid w:val="226BEE5A"/>
    <w:rsid w:val="22A2D32F"/>
    <w:rsid w:val="231490CF"/>
    <w:rsid w:val="23594A90"/>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9FC2C6D"/>
    <w:rsid w:val="2A295B9E"/>
    <w:rsid w:val="2A36D178"/>
    <w:rsid w:val="2A8DA10D"/>
    <w:rsid w:val="2B59C353"/>
    <w:rsid w:val="2BBC9C69"/>
    <w:rsid w:val="2BC64CE2"/>
    <w:rsid w:val="2BE67E27"/>
    <w:rsid w:val="2C5306D6"/>
    <w:rsid w:val="2CEEC232"/>
    <w:rsid w:val="2D0A9BDF"/>
    <w:rsid w:val="2DEF7CCA"/>
    <w:rsid w:val="2E092CDD"/>
    <w:rsid w:val="2E529C4D"/>
    <w:rsid w:val="2EC549EE"/>
    <w:rsid w:val="2ECD989D"/>
    <w:rsid w:val="2ED85B95"/>
    <w:rsid w:val="2F596662"/>
    <w:rsid w:val="2F90D239"/>
    <w:rsid w:val="303DA504"/>
    <w:rsid w:val="306E46B6"/>
    <w:rsid w:val="30A5E682"/>
    <w:rsid w:val="30F536C3"/>
    <w:rsid w:val="316B61CF"/>
    <w:rsid w:val="317525A3"/>
    <w:rsid w:val="31D32E7B"/>
    <w:rsid w:val="31F86FFA"/>
    <w:rsid w:val="323CA151"/>
    <w:rsid w:val="33CF64FE"/>
    <w:rsid w:val="3477E6AB"/>
    <w:rsid w:val="34875B1A"/>
    <w:rsid w:val="34CEED5B"/>
    <w:rsid w:val="34ED3E13"/>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71F5EB"/>
    <w:rsid w:val="42E00223"/>
    <w:rsid w:val="43255DB9"/>
    <w:rsid w:val="44653AD8"/>
    <w:rsid w:val="44848958"/>
    <w:rsid w:val="44B44961"/>
    <w:rsid w:val="45217A9D"/>
    <w:rsid w:val="45C651FC"/>
    <w:rsid w:val="464EF365"/>
    <w:rsid w:val="467839FD"/>
    <w:rsid w:val="469280FB"/>
    <w:rsid w:val="46FB27DB"/>
    <w:rsid w:val="470E8D06"/>
    <w:rsid w:val="4777AAE3"/>
    <w:rsid w:val="478DE4F5"/>
    <w:rsid w:val="47AED84F"/>
    <w:rsid w:val="47CBEFDE"/>
    <w:rsid w:val="47DD5FBC"/>
    <w:rsid w:val="47FD3BB6"/>
    <w:rsid w:val="4875A530"/>
    <w:rsid w:val="49911B14"/>
    <w:rsid w:val="49C69598"/>
    <w:rsid w:val="49D992D2"/>
    <w:rsid w:val="4A225659"/>
    <w:rsid w:val="4A43D0E3"/>
    <w:rsid w:val="4AB0FC62"/>
    <w:rsid w:val="4ABEECDB"/>
    <w:rsid w:val="4AFC83D9"/>
    <w:rsid w:val="4B772CF5"/>
    <w:rsid w:val="4B8F4DDF"/>
    <w:rsid w:val="4C5244D4"/>
    <w:rsid w:val="4C5DE967"/>
    <w:rsid w:val="4C7244FB"/>
    <w:rsid w:val="4CE253AF"/>
    <w:rsid w:val="4D1A27C6"/>
    <w:rsid w:val="4D1B20EC"/>
    <w:rsid w:val="4D28A7CA"/>
    <w:rsid w:val="4D2FCC5A"/>
    <w:rsid w:val="4D4350F4"/>
    <w:rsid w:val="4D4FD4E9"/>
    <w:rsid w:val="4D594E7E"/>
    <w:rsid w:val="4DD7C70F"/>
    <w:rsid w:val="4EDAAC2C"/>
    <w:rsid w:val="4EF06F4C"/>
    <w:rsid w:val="4F1FC609"/>
    <w:rsid w:val="4F80B1B6"/>
    <w:rsid w:val="4F96BEA9"/>
    <w:rsid w:val="4FA50076"/>
    <w:rsid w:val="51728829"/>
    <w:rsid w:val="519746DC"/>
    <w:rsid w:val="51B0D1F4"/>
    <w:rsid w:val="51B4E808"/>
    <w:rsid w:val="51B8FD46"/>
    <w:rsid w:val="51CF7001"/>
    <w:rsid w:val="527DFFC6"/>
    <w:rsid w:val="52818861"/>
    <w:rsid w:val="52D86B04"/>
    <w:rsid w:val="52EAD4CB"/>
    <w:rsid w:val="5392EA27"/>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BC1D3A1"/>
    <w:rsid w:val="5C170BCC"/>
    <w:rsid w:val="5C38FCB7"/>
    <w:rsid w:val="5C403ABB"/>
    <w:rsid w:val="5C909476"/>
    <w:rsid w:val="5C9F0EB0"/>
    <w:rsid w:val="5D5978A1"/>
    <w:rsid w:val="5E11A7D3"/>
    <w:rsid w:val="5E3A6C2B"/>
    <w:rsid w:val="5EA387B8"/>
    <w:rsid w:val="5EA85892"/>
    <w:rsid w:val="5EB18B9B"/>
    <w:rsid w:val="5ECE386F"/>
    <w:rsid w:val="5F2D1B18"/>
    <w:rsid w:val="5F31F85C"/>
    <w:rsid w:val="5F8A746F"/>
    <w:rsid w:val="60352526"/>
    <w:rsid w:val="6066D123"/>
    <w:rsid w:val="60A64690"/>
    <w:rsid w:val="60BE16E5"/>
    <w:rsid w:val="60CF87E4"/>
    <w:rsid w:val="60F06288"/>
    <w:rsid w:val="61176C0E"/>
    <w:rsid w:val="611FD71E"/>
    <w:rsid w:val="61C96B5C"/>
    <w:rsid w:val="61D3FDB8"/>
    <w:rsid w:val="61D7273D"/>
    <w:rsid w:val="61F78DA1"/>
    <w:rsid w:val="62765574"/>
    <w:rsid w:val="62B605AB"/>
    <w:rsid w:val="62BEF7F9"/>
    <w:rsid w:val="62D891FD"/>
    <w:rsid w:val="6361DD4E"/>
    <w:rsid w:val="63A684B3"/>
    <w:rsid w:val="640057F1"/>
    <w:rsid w:val="6440A2E3"/>
    <w:rsid w:val="6488A7AE"/>
    <w:rsid w:val="64E98532"/>
    <w:rsid w:val="6540F2CB"/>
    <w:rsid w:val="65571B91"/>
    <w:rsid w:val="65FA78A5"/>
    <w:rsid w:val="66564348"/>
    <w:rsid w:val="667773C0"/>
    <w:rsid w:val="66802A94"/>
    <w:rsid w:val="67188779"/>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BCDF9A"/>
    <w:rsid w:val="6BC16243"/>
    <w:rsid w:val="6BD4A0EB"/>
    <w:rsid w:val="6BD7BB8E"/>
    <w:rsid w:val="6BE2FE6C"/>
    <w:rsid w:val="6C0A5541"/>
    <w:rsid w:val="6C95A3E5"/>
    <w:rsid w:val="6D51EEAD"/>
    <w:rsid w:val="6D9B02D3"/>
    <w:rsid w:val="6DB7B7D7"/>
    <w:rsid w:val="6F158EFE"/>
    <w:rsid w:val="6F1E652F"/>
    <w:rsid w:val="6F52F371"/>
    <w:rsid w:val="702F91D8"/>
    <w:rsid w:val="70358625"/>
    <w:rsid w:val="709C49B4"/>
    <w:rsid w:val="711B6745"/>
    <w:rsid w:val="71579235"/>
    <w:rsid w:val="727E2951"/>
    <w:rsid w:val="73253AA0"/>
    <w:rsid w:val="733E49D0"/>
    <w:rsid w:val="735DB856"/>
    <w:rsid w:val="73FE9687"/>
    <w:rsid w:val="7484D047"/>
    <w:rsid w:val="748B5152"/>
    <w:rsid w:val="7575628E"/>
    <w:rsid w:val="7639F675"/>
    <w:rsid w:val="76611D6B"/>
    <w:rsid w:val="76612AD6"/>
    <w:rsid w:val="7718586D"/>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DEE9702"/>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uiPriority w:val="99"/>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uiPriority w:val="99"/>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strautmanis@viaa.gov.lv" TargetMode="External"/><Relationship Id="rId13" Type="http://schemas.openxmlformats.org/officeDocument/2006/relationships/hyperlink" Target="http://www.eis.gov.lv" TargetMode="External"/><Relationship Id="rId18" Type="http://schemas.openxmlformats.org/officeDocument/2006/relationships/hyperlink" Target="http://www.ur.gov.l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dace@rmmt.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32053</Words>
  <Characters>18271</Characters>
  <Application>Microsoft Office Word</Application>
  <DocSecurity>0</DocSecurity>
  <Lines>152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2026-07-09T11:55:00Z</dcterms:created>
  <dcterms:modified xsi:type="dcterms:W3CDTF">2026-07-10T09:34:00Z</dcterms:modified>
</cp:coreProperties>
</file>